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2608"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F652E6">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F652E6">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F652E6">
                              <w:rPr>
                                <w:rFonts w:ascii="Times New Roman" w:hAnsi="Times New Roman" w:cs="Times New Roman"/>
                                <w:sz w:val="24"/>
                                <w:szCs w:val="24"/>
                              </w:rPr>
                              <w:t>20</w:t>
                            </w:r>
                            <w:r w:rsidR="00AA44ED">
                              <w:rPr>
                                <w:rFonts w:ascii="Times New Roman" w:hAnsi="Times New Roman" w:cs="Times New Roman"/>
                                <w:sz w:val="24"/>
                                <w:szCs w:val="24"/>
                              </w:rPr>
                              <w:t xml:space="preserve"> </w:t>
                            </w:r>
                            <w:r w:rsidR="00F652E6">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F652E6">
                        <w:rPr>
                          <w:rFonts w:ascii="Times New Roman" w:hAnsi="Times New Roman" w:cs="Times New Roman"/>
                          <w:sz w:val="24"/>
                          <w:szCs w:val="24"/>
                        </w:rPr>
                        <w:t>5</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F652E6">
                        <w:rPr>
                          <w:rFonts w:ascii="Times New Roman" w:hAnsi="Times New Roman" w:cs="Times New Roman"/>
                          <w:sz w:val="24"/>
                          <w:szCs w:val="24"/>
                        </w:rPr>
                        <w:t>5</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F652E6">
                        <w:rPr>
                          <w:rFonts w:ascii="Times New Roman" w:hAnsi="Times New Roman" w:cs="Times New Roman"/>
                          <w:sz w:val="24"/>
                          <w:szCs w:val="24"/>
                        </w:rPr>
                        <w:t>20</w:t>
                      </w:r>
                      <w:r w:rsidR="00AA44ED">
                        <w:rPr>
                          <w:rFonts w:ascii="Times New Roman" w:hAnsi="Times New Roman" w:cs="Times New Roman"/>
                          <w:sz w:val="24"/>
                          <w:szCs w:val="24"/>
                        </w:rPr>
                        <w:t xml:space="preserve"> </w:t>
                      </w:r>
                      <w:r w:rsidR="00F652E6">
                        <w:rPr>
                          <w:rFonts w:ascii="Times New Roman" w:hAnsi="Times New Roman" w:cs="Times New Roman"/>
                          <w:sz w:val="24"/>
                          <w:szCs w:val="24"/>
                        </w:rPr>
                        <w:t>марта</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673C6E" w:rsidRPr="00AE2629" w:rsidRDefault="00673C6E" w:rsidP="00673C6E">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80565">
        <w:rPr>
          <w:rFonts w:ascii="Times New Roman" w:eastAsia="Times New Roman" w:hAnsi="Times New Roman" w:cs="Times New Roman"/>
          <w:b/>
          <w:lang w:eastAsia="zh-CN"/>
        </w:rPr>
        <w:t>06</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780565">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780565">
        <w:rPr>
          <w:rFonts w:ascii="Times New Roman" w:eastAsia="Calibri" w:hAnsi="Times New Roman" w:cs="Times New Roman"/>
          <w:b/>
        </w:rPr>
        <w:t>70</w:t>
      </w:r>
    </w:p>
    <w:p w:rsidR="00780565" w:rsidRPr="00780565" w:rsidRDefault="00673C6E" w:rsidP="00780565">
      <w:pPr>
        <w:spacing w:after="0" w:line="240" w:lineRule="auto"/>
        <w:ind w:right="-2"/>
        <w:jc w:val="both"/>
        <w:rPr>
          <w:rFonts w:ascii="Times New Roman" w:eastAsia="Times New Roman" w:hAnsi="Times New Roman" w:cs="Times New Roman"/>
        </w:rPr>
      </w:pPr>
      <w:r w:rsidRPr="00780565">
        <w:rPr>
          <w:rFonts w:ascii="Times New Roman" w:eastAsia="Calibri" w:hAnsi="Times New Roman" w:cs="Times New Roman"/>
          <w:bCs/>
        </w:rPr>
        <w:t>«</w:t>
      </w:r>
      <w:r w:rsidR="00780565" w:rsidRPr="00780565">
        <w:rPr>
          <w:rFonts w:ascii="Times New Roman" w:eastAsia="Times New Roman" w:hAnsi="Times New Roman" w:cs="Times New Roman"/>
        </w:rPr>
        <w:t>О внесении изменений в Постановление Администрации городского поселения Безенчук от 27.03.2018 г. № 91а (в ред. от 14.07.2023г.) «Об утверждении реестра муниципальных маршрутов регулярных пассажирских перевозок в городском поселении Безенчук муниципального района Безенчукский Самарской области»</w:t>
      </w:r>
    </w:p>
    <w:p w:rsidR="00780565" w:rsidRPr="00780565" w:rsidRDefault="00780565" w:rsidP="00780565">
      <w:pPr>
        <w:shd w:val="clear" w:color="auto" w:fill="FFFFFF"/>
        <w:tabs>
          <w:tab w:val="left" w:pos="4962"/>
        </w:tabs>
        <w:spacing w:after="0" w:line="240" w:lineRule="auto"/>
        <w:jc w:val="both"/>
        <w:rPr>
          <w:rFonts w:ascii="Times New Roman" w:eastAsia="Times New Roman" w:hAnsi="Times New Roman" w:cs="Times New Roman"/>
          <w:color w:val="000000"/>
          <w:shd w:val="clear" w:color="auto" w:fill="FFFFFF"/>
          <w:lang w:eastAsia="ru-RU"/>
        </w:rPr>
      </w:pPr>
      <w:r w:rsidRPr="00780565">
        <w:rPr>
          <w:rFonts w:ascii="Times New Roman" w:eastAsia="Times New Roman" w:hAnsi="Times New Roman" w:cs="Times New Roman"/>
          <w:color w:val="FF0000"/>
          <w:shd w:val="clear" w:color="auto" w:fill="FFFFFF"/>
          <w:lang w:eastAsia="ru-RU"/>
        </w:rPr>
        <w:t xml:space="preserve">     </w:t>
      </w:r>
      <w:r w:rsidRPr="00780565">
        <w:rPr>
          <w:rFonts w:ascii="Times New Roman" w:eastAsia="Times New Roman" w:hAnsi="Times New Roman" w:cs="Times New Roman"/>
          <w:color w:val="000000"/>
          <w:shd w:val="clear" w:color="auto" w:fill="FFFFFF"/>
          <w:lang w:eastAsia="ru-RU"/>
        </w:rPr>
        <w:t xml:space="preserve">В целях организации транспортного обслуживания населения на территории городского поселения Безенчук муниципального района Безенчукский Самарской области, в соответствии со ст. 15 Федерального закона № 131-ФЗ от 06.10.2003 года «Об общих принципах организации местного самоуправления в РФ», 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 Порядком установления, изменения и отмены муниципальных маршрутов регулярных перевозок, а также утверждения и изменения расписаний движения транспортных средств по муниципальным маршрутам регулярных перевозок на территории городского поселения Безенчук муниципального района Безенчукский Самарской области, утвержденным постановлением администрации городского поселения Безенчук муниципального района Безенчукский Самарской области от 27.07.2020 года № 297, руководствуясь </w:t>
      </w:r>
      <w:r w:rsidRPr="00780565">
        <w:rPr>
          <w:rFonts w:ascii="Times New Roman" w:eastAsia="Times New Roman" w:hAnsi="Times New Roman" w:cs="Times New Roman"/>
          <w:color w:val="000000"/>
          <w:lang w:eastAsia="ru-RU"/>
        </w:rPr>
        <w:t>Уставом городского поселения Безенчук муниципального района Безенчукский Самарской области, утвержденным решением Собрания представителей городского поселения Безенчук муниципального района Безенчукский Самарской области № 1/75 от 30.06.2015 года, на основании проведенного анализа пассажиропотока городских автобусных маршрутов, и в связи с технической ошибкой в паспорте маршрута №7,</w:t>
      </w:r>
    </w:p>
    <w:p w:rsidR="00780565" w:rsidRPr="00780565" w:rsidRDefault="00780565" w:rsidP="00780565">
      <w:pPr>
        <w:spacing w:after="0" w:line="240" w:lineRule="auto"/>
        <w:ind w:right="-5"/>
        <w:jc w:val="center"/>
        <w:rPr>
          <w:rFonts w:ascii="Times New Roman" w:eastAsia="Times New Roman" w:hAnsi="Times New Roman" w:cs="Times New Roman"/>
          <w:color w:val="000000"/>
          <w:lang w:eastAsia="ru-RU"/>
        </w:rPr>
      </w:pPr>
      <w:r w:rsidRPr="00780565">
        <w:rPr>
          <w:rFonts w:ascii="Times New Roman" w:eastAsia="Times New Roman" w:hAnsi="Times New Roman" w:cs="Times New Roman"/>
          <w:color w:val="000000"/>
          <w:lang w:eastAsia="ru-RU"/>
        </w:rPr>
        <w:t>ПОСТАНОВЛЯЮ׃</w:t>
      </w:r>
    </w:p>
    <w:p w:rsidR="00780565" w:rsidRPr="00780565" w:rsidRDefault="00780565" w:rsidP="00780565">
      <w:pPr>
        <w:numPr>
          <w:ilvl w:val="0"/>
          <w:numId w:val="230"/>
        </w:numPr>
        <w:spacing w:after="160" w:line="254" w:lineRule="auto"/>
        <w:contextualSpacing/>
        <w:jc w:val="both"/>
        <w:rPr>
          <w:rFonts w:ascii="Times New Roman" w:eastAsia="Times New Roman" w:hAnsi="Times New Roman" w:cs="Times New Roman"/>
          <w:lang w:eastAsia="ru-RU"/>
        </w:rPr>
      </w:pPr>
      <w:r w:rsidRPr="00780565">
        <w:rPr>
          <w:rFonts w:ascii="Times New Roman" w:eastAsia="Times New Roman" w:hAnsi="Times New Roman" w:cs="Times New Roman"/>
          <w:lang w:eastAsia="ru-RU"/>
        </w:rPr>
        <w:t>Приложение № 1 изложить в новой редакции.</w:t>
      </w:r>
    </w:p>
    <w:p w:rsidR="00780565" w:rsidRPr="00780565" w:rsidRDefault="00780565" w:rsidP="00780565">
      <w:pPr>
        <w:numPr>
          <w:ilvl w:val="0"/>
          <w:numId w:val="230"/>
        </w:numPr>
        <w:spacing w:after="160" w:line="254" w:lineRule="auto"/>
        <w:contextualSpacing/>
        <w:jc w:val="both"/>
        <w:rPr>
          <w:rFonts w:ascii="Times New Roman" w:eastAsia="Times New Roman" w:hAnsi="Times New Roman" w:cs="Times New Roman"/>
          <w:lang w:eastAsia="ru-RU"/>
        </w:rPr>
      </w:pPr>
      <w:r w:rsidRPr="00780565">
        <w:rPr>
          <w:rFonts w:ascii="Times New Roman" w:eastAsia="Times New Roman" w:hAnsi="Times New Roman" w:cs="Times New Roman"/>
          <w:lang w:eastAsia="ru-RU"/>
        </w:rPr>
        <w:t xml:space="preserve">Признать постановление от 21.01.2026г. № 21 утратившим силу. </w:t>
      </w:r>
    </w:p>
    <w:p w:rsidR="00780565" w:rsidRPr="00780565" w:rsidRDefault="00780565" w:rsidP="00780565">
      <w:pPr>
        <w:numPr>
          <w:ilvl w:val="0"/>
          <w:numId w:val="230"/>
        </w:numPr>
        <w:spacing w:after="160" w:line="254" w:lineRule="auto"/>
        <w:contextualSpacing/>
        <w:jc w:val="both"/>
        <w:rPr>
          <w:rFonts w:ascii="Times New Roman" w:eastAsia="Times New Roman" w:hAnsi="Times New Roman" w:cs="Times New Roman"/>
          <w:lang w:eastAsia="ru-RU"/>
        </w:rPr>
      </w:pPr>
      <w:r w:rsidRPr="00780565">
        <w:rPr>
          <w:rFonts w:ascii="Times New Roman" w:eastAsia="Times New Roman" w:hAnsi="Times New Roman" w:cs="Times New Roman"/>
          <w:color w:val="000000"/>
          <w:lang w:eastAsia="ru-RU"/>
        </w:rPr>
        <w:t xml:space="preserve">Опубликовать настоящее постановление в газете «Вестник </w:t>
      </w:r>
      <w:r w:rsidRPr="00780565">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разместить на официальном сайте городского поселения Безенчук муниципального района Безенчукский Самарской области в сети Интернет (</w:t>
      </w:r>
      <w:hyperlink r:id="rId8" w:history="1">
        <w:r w:rsidRPr="00780565">
          <w:rPr>
            <w:rFonts w:ascii="Times New Roman" w:eastAsia="Times New Roman" w:hAnsi="Times New Roman" w:cs="Times New Roman"/>
            <w:u w:val="single"/>
            <w:lang w:eastAsia="ru-RU"/>
          </w:rPr>
          <w:t>http://www.bezenchukgp.ru/</w:t>
        </w:r>
      </w:hyperlink>
      <w:r w:rsidRPr="00780565">
        <w:rPr>
          <w:rFonts w:ascii="Times New Roman" w:eastAsia="Times New Roman" w:hAnsi="Times New Roman" w:cs="Times New Roman"/>
          <w:lang w:eastAsia="ru-RU"/>
        </w:rPr>
        <w:t>).</w:t>
      </w:r>
    </w:p>
    <w:p w:rsidR="00780565" w:rsidRPr="00780565" w:rsidRDefault="00780565" w:rsidP="00780565">
      <w:pPr>
        <w:numPr>
          <w:ilvl w:val="0"/>
          <w:numId w:val="230"/>
        </w:numPr>
        <w:spacing w:after="160" w:line="254" w:lineRule="auto"/>
        <w:contextualSpacing/>
        <w:jc w:val="both"/>
        <w:rPr>
          <w:rFonts w:ascii="Times New Roman" w:eastAsia="Times New Roman" w:hAnsi="Times New Roman" w:cs="Times New Roman"/>
          <w:lang w:eastAsia="ru-RU"/>
        </w:rPr>
      </w:pPr>
      <w:r w:rsidRPr="00780565">
        <w:rPr>
          <w:rFonts w:ascii="Times New Roman" w:eastAsia="Times New Roman" w:hAnsi="Times New Roman" w:cs="Times New Roman"/>
          <w:lang w:eastAsia="ru-RU"/>
        </w:rPr>
        <w:t>Настоящее постановление вступает в законную силу с момента его официального опубликования.</w:t>
      </w:r>
    </w:p>
    <w:p w:rsidR="00780565" w:rsidRPr="00780565" w:rsidRDefault="00780565" w:rsidP="00780565">
      <w:pPr>
        <w:numPr>
          <w:ilvl w:val="0"/>
          <w:numId w:val="230"/>
        </w:numPr>
        <w:spacing w:after="160" w:line="254" w:lineRule="auto"/>
        <w:contextualSpacing/>
        <w:jc w:val="both"/>
        <w:rPr>
          <w:rFonts w:ascii="Times New Roman" w:eastAsia="Times New Roman" w:hAnsi="Times New Roman" w:cs="Times New Roman"/>
          <w:lang w:eastAsia="ru-RU"/>
        </w:rPr>
      </w:pPr>
      <w:r w:rsidRPr="00780565">
        <w:rPr>
          <w:rFonts w:ascii="Times New Roman" w:eastAsia="Times New Roman" w:hAnsi="Times New Roman" w:cs="Times New Roman"/>
          <w:lang w:eastAsia="ru-RU"/>
        </w:rPr>
        <w:t>Контроль за выполнением настоящего постановления оставляю за собой</w:t>
      </w:r>
      <w:r w:rsidRPr="00780565">
        <w:rPr>
          <w:rFonts w:ascii="Times New Roman" w:eastAsia="Times New Roman" w:hAnsi="Times New Roman" w:cs="Times New Roman"/>
          <w:color w:val="000000"/>
          <w:lang w:eastAsia="ru-RU"/>
        </w:rPr>
        <w:t>.</w:t>
      </w:r>
    </w:p>
    <w:p w:rsidR="00673C6E" w:rsidRDefault="00673C6E" w:rsidP="00780565">
      <w:pPr>
        <w:tabs>
          <w:tab w:val="left" w:pos="1701"/>
          <w:tab w:val="left" w:pos="9356"/>
        </w:tabs>
        <w:spacing w:after="0" w:line="240" w:lineRule="auto"/>
        <w:jc w:val="both"/>
        <w:rPr>
          <w:rFonts w:ascii="Times New Roman" w:hAnsi="Times New Roman" w:cs="Times New Roman"/>
        </w:rPr>
      </w:pPr>
      <w:r w:rsidRPr="0057340F">
        <w:rPr>
          <w:rFonts w:ascii="Times New Roman" w:hAnsi="Times New Roman" w:cs="Times New Roman"/>
        </w:rPr>
        <w:t xml:space="preserve">Глава городского поселения Безенчук                 </w:t>
      </w:r>
      <w:proofErr w:type="spellStart"/>
      <w:r w:rsidRPr="0057340F">
        <w:rPr>
          <w:rFonts w:ascii="Times New Roman" w:hAnsi="Times New Roman" w:cs="Times New Roman"/>
        </w:rPr>
        <w:t>Е.В.Гусев</w:t>
      </w:r>
      <w:proofErr w:type="spellEnd"/>
    </w:p>
    <w:p w:rsidR="00854E6B" w:rsidRPr="00CA1CE3" w:rsidRDefault="00854E6B" w:rsidP="00854E6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854E6B" w:rsidRPr="00CA1CE3" w:rsidRDefault="00854E6B" w:rsidP="00854E6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854E6B" w:rsidRPr="00CA1CE3" w:rsidRDefault="00854E6B" w:rsidP="00854E6B">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854E6B" w:rsidRDefault="00854E6B" w:rsidP="00854E6B">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06</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w:t>
      </w:r>
      <w:r>
        <w:rPr>
          <w:rFonts w:ascii="Times New Roman" w:eastAsia="Calibri" w:hAnsi="Times New Roman" w:cs="Times New Roman"/>
          <w:sz w:val="20"/>
          <w:szCs w:val="20"/>
          <w:lang w:eastAsia="ru-RU"/>
        </w:rPr>
        <w:t>3</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70</w:t>
      </w:r>
    </w:p>
    <w:tbl>
      <w:tblPr>
        <w:tblStyle w:val="97"/>
        <w:tblW w:w="0" w:type="auto"/>
        <w:jc w:val="center"/>
        <w:tblLook w:val="04A0" w:firstRow="1" w:lastRow="0" w:firstColumn="1" w:lastColumn="0" w:noHBand="0" w:noVBand="1"/>
      </w:tblPr>
      <w:tblGrid>
        <w:gridCol w:w="485"/>
        <w:gridCol w:w="1073"/>
        <w:gridCol w:w="1702"/>
        <w:gridCol w:w="2843"/>
        <w:gridCol w:w="1538"/>
        <w:gridCol w:w="1706"/>
        <w:gridCol w:w="1694"/>
        <w:gridCol w:w="6"/>
      </w:tblGrid>
      <w:tr w:rsidR="007C507E" w:rsidRPr="007C507E" w:rsidTr="0037383C">
        <w:trPr>
          <w:jc w:val="center"/>
        </w:trPr>
        <w:tc>
          <w:tcPr>
            <w:tcW w:w="11047" w:type="dxa"/>
            <w:gridSpan w:val="8"/>
          </w:tcPr>
          <w:p w:rsidR="007C507E" w:rsidRPr="007C507E" w:rsidRDefault="007C507E" w:rsidP="007C507E">
            <w:pPr>
              <w:jc w:val="center"/>
              <w:rPr>
                <w:rFonts w:ascii="Times New Roman" w:eastAsia="Calibri" w:hAnsi="Times New Roman" w:cs="Times New Roman"/>
                <w:b/>
                <w:bCs/>
                <w:sz w:val="16"/>
                <w:szCs w:val="16"/>
              </w:rPr>
            </w:pPr>
            <w:r w:rsidRPr="007C507E">
              <w:rPr>
                <w:rFonts w:ascii="Times New Roman" w:eastAsia="Calibri" w:hAnsi="Times New Roman" w:cs="Times New Roman"/>
                <w:b/>
                <w:bCs/>
                <w:sz w:val="16"/>
                <w:szCs w:val="16"/>
              </w:rPr>
              <w:t>Муниципальные маршруты регулярных перевозок пассажиров автомобильным транспортом городского поселения Безенчук муниципального района Безенчукский Самарской области</w:t>
            </w:r>
          </w:p>
        </w:tc>
      </w:tr>
      <w:tr w:rsidR="007C507E" w:rsidRPr="007C507E" w:rsidTr="0037383C">
        <w:trPr>
          <w:gridAfter w:val="1"/>
          <w:wAfter w:w="6" w:type="dxa"/>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w:t>
            </w:r>
          </w:p>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п/п</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Порядковый номер маршрута</w:t>
            </w:r>
          </w:p>
        </w:tc>
        <w:tc>
          <w:tcPr>
            <w:tcW w:w="1702"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Наименование маршрута</w:t>
            </w:r>
          </w:p>
        </w:tc>
        <w:tc>
          <w:tcPr>
            <w:tcW w:w="284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Наименование промежуточных остановочных пунктов по маршруту регулярных перевозок</w:t>
            </w:r>
          </w:p>
        </w:tc>
        <w:tc>
          <w:tcPr>
            <w:tcW w:w="1538"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Протяженность маршрута регулярных перевозок, км</w:t>
            </w: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Порядок посадки и высадки пассажиров (только в установленных остановочных пунктах, если это не запрещено ФЗ от 13.07.2015г №220-ФЗ, в любом не запрещенном ПДД месте по маршруту регулярных перевозок)</w:t>
            </w:r>
          </w:p>
        </w:tc>
        <w:tc>
          <w:tcPr>
            <w:tcW w:w="1694"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Интервал движения и режим работы</w:t>
            </w:r>
          </w:p>
        </w:tc>
      </w:tr>
      <w:tr w:rsidR="007C507E" w:rsidRPr="007C507E" w:rsidTr="0037383C">
        <w:trPr>
          <w:gridAfter w:val="1"/>
          <w:wAfter w:w="6" w:type="dxa"/>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1</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4</w:t>
            </w:r>
          </w:p>
        </w:tc>
        <w:tc>
          <w:tcPr>
            <w:tcW w:w="1702"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 xml:space="preserve">М-н Молодежный – с. </w:t>
            </w:r>
            <w:proofErr w:type="spellStart"/>
            <w:r w:rsidRPr="007C507E">
              <w:rPr>
                <w:rFonts w:ascii="Times New Roman" w:eastAsia="Calibri" w:hAnsi="Times New Roman" w:cs="Times New Roman"/>
                <w:sz w:val="16"/>
                <w:szCs w:val="16"/>
              </w:rPr>
              <w:t>Н.Оренбург</w:t>
            </w:r>
            <w:proofErr w:type="spellEnd"/>
          </w:p>
        </w:tc>
        <w:tc>
          <w:tcPr>
            <w:tcW w:w="2843" w:type="dxa"/>
          </w:tcPr>
          <w:p w:rsidR="007C507E" w:rsidRPr="007C507E" w:rsidRDefault="007C507E" w:rsidP="0037383C">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 xml:space="preserve">М-н Молодежный –Больница – Торговый дом- Почта- Ж/д вокзал- «Пятерочка»- ул. </w:t>
            </w:r>
            <w:proofErr w:type="spellStart"/>
            <w:r w:rsidRPr="007C507E">
              <w:rPr>
                <w:rFonts w:ascii="Times New Roman" w:eastAsia="Calibri" w:hAnsi="Times New Roman" w:cs="Times New Roman"/>
                <w:sz w:val="16"/>
                <w:szCs w:val="16"/>
              </w:rPr>
              <w:t>М.Горького</w:t>
            </w:r>
            <w:proofErr w:type="spellEnd"/>
            <w:r w:rsidRPr="007C507E">
              <w:rPr>
                <w:rFonts w:ascii="Times New Roman" w:eastAsia="Calibri" w:hAnsi="Times New Roman" w:cs="Times New Roman"/>
                <w:sz w:val="16"/>
                <w:szCs w:val="16"/>
              </w:rPr>
              <w:t xml:space="preserve">- Баня- М-н Мелиораторов- Парк «Тополя»- 1-е отделение- Военный городок-ОПХ- НИИСХ- ул. Солодухина- ул. Калинина – с. Дмитриевка – с. </w:t>
            </w:r>
            <w:proofErr w:type="spellStart"/>
            <w:r w:rsidRPr="007C507E">
              <w:rPr>
                <w:rFonts w:ascii="Times New Roman" w:eastAsia="Calibri" w:hAnsi="Times New Roman" w:cs="Times New Roman"/>
                <w:sz w:val="16"/>
                <w:szCs w:val="16"/>
              </w:rPr>
              <w:t>Н.Оренбург</w:t>
            </w:r>
            <w:proofErr w:type="spellEnd"/>
          </w:p>
        </w:tc>
        <w:tc>
          <w:tcPr>
            <w:tcW w:w="1538"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24,6</w:t>
            </w: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694"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10 раз в день, ежедневно</w:t>
            </w:r>
          </w:p>
        </w:tc>
      </w:tr>
      <w:tr w:rsidR="007C507E" w:rsidRPr="007C507E" w:rsidTr="0037383C">
        <w:trPr>
          <w:gridAfter w:val="1"/>
          <w:wAfter w:w="6" w:type="dxa"/>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5</w:t>
            </w:r>
          </w:p>
        </w:tc>
        <w:tc>
          <w:tcPr>
            <w:tcW w:w="1702"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НГДУ-</w:t>
            </w:r>
            <w:r w:rsidRPr="007C507E">
              <w:rPr>
                <w:rFonts w:ascii="Times New Roman" w:eastAsia="Calibri" w:hAnsi="Times New Roman" w:cs="Times New Roman"/>
                <w:sz w:val="16"/>
                <w:szCs w:val="16"/>
              </w:rPr>
              <w:lastRenderedPageBreak/>
              <w:t>Профилакторий</w:t>
            </w:r>
          </w:p>
        </w:tc>
        <w:tc>
          <w:tcPr>
            <w:tcW w:w="284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lastRenderedPageBreak/>
              <w:t xml:space="preserve">НГДУ-Стадион- Больница- ул. </w:t>
            </w:r>
            <w:r w:rsidRPr="007C507E">
              <w:rPr>
                <w:rFonts w:ascii="Times New Roman" w:eastAsia="Calibri" w:hAnsi="Times New Roman" w:cs="Times New Roman"/>
                <w:sz w:val="16"/>
                <w:szCs w:val="16"/>
              </w:rPr>
              <w:lastRenderedPageBreak/>
              <w:t>Луговцева- ул. Северная- Больница- ул. Центральная- Профилакторий</w:t>
            </w:r>
          </w:p>
        </w:tc>
        <w:tc>
          <w:tcPr>
            <w:tcW w:w="1538"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lastRenderedPageBreak/>
              <w:t>7,8</w:t>
            </w: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694" w:type="dxa"/>
          </w:tcPr>
          <w:p w:rsidR="007C507E" w:rsidRPr="007C507E" w:rsidRDefault="007C507E" w:rsidP="007C507E">
            <w:pPr>
              <w:jc w:val="center"/>
              <w:rPr>
                <w:rFonts w:ascii="Times New Roman" w:eastAsia="Calibri" w:hAnsi="Times New Roman" w:cs="Times New Roman"/>
                <w:sz w:val="16"/>
                <w:szCs w:val="16"/>
              </w:rPr>
            </w:pPr>
          </w:p>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b/>
                <w:bCs/>
                <w:sz w:val="16"/>
                <w:szCs w:val="16"/>
              </w:rPr>
              <w:lastRenderedPageBreak/>
              <w:t>20</w:t>
            </w:r>
            <w:r w:rsidRPr="007C507E">
              <w:rPr>
                <w:rFonts w:ascii="Times New Roman" w:eastAsia="Calibri" w:hAnsi="Times New Roman" w:cs="Times New Roman"/>
                <w:sz w:val="16"/>
                <w:szCs w:val="16"/>
              </w:rPr>
              <w:t xml:space="preserve"> раз в день, ежедневно</w:t>
            </w:r>
          </w:p>
          <w:p w:rsidR="007C507E" w:rsidRPr="007C507E" w:rsidRDefault="007C507E" w:rsidP="007C507E">
            <w:pPr>
              <w:jc w:val="center"/>
              <w:rPr>
                <w:rFonts w:ascii="Times New Roman" w:eastAsia="Calibri" w:hAnsi="Times New Roman" w:cs="Times New Roman"/>
                <w:sz w:val="16"/>
                <w:szCs w:val="16"/>
              </w:rPr>
            </w:pPr>
          </w:p>
        </w:tc>
      </w:tr>
      <w:tr w:rsidR="007C507E" w:rsidRPr="007C507E" w:rsidTr="0037383C">
        <w:trPr>
          <w:gridAfter w:val="1"/>
          <w:wAfter w:w="6" w:type="dxa"/>
          <w:trHeight w:val="70"/>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lastRenderedPageBreak/>
              <w:t>3</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5А</w:t>
            </w:r>
          </w:p>
        </w:tc>
        <w:tc>
          <w:tcPr>
            <w:tcW w:w="1702" w:type="dxa"/>
          </w:tcPr>
          <w:p w:rsidR="007C507E" w:rsidRPr="007C507E" w:rsidRDefault="007C507E" w:rsidP="007C507E">
            <w:pPr>
              <w:jc w:val="center"/>
              <w:rPr>
                <w:rFonts w:ascii="Times New Roman" w:eastAsia="Calibri" w:hAnsi="Times New Roman" w:cs="Times New Roman"/>
                <w:sz w:val="16"/>
                <w:szCs w:val="16"/>
              </w:rPr>
            </w:pPr>
          </w:p>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НГДУ-ул. Советская</w:t>
            </w:r>
          </w:p>
        </w:tc>
        <w:tc>
          <w:tcPr>
            <w:tcW w:w="284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 xml:space="preserve">НГДУ-Стадион- Больница- ул. Луговцева- ул. Северная- Больница- ул. Степная- ул. </w:t>
            </w:r>
          </w:p>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Осипенко – ул. Мелиораторов- ул. Советская-Баня-ул. М. Горького – Почта – ж/д вокзал – РОВД – поссовет-НГДУ</w:t>
            </w:r>
          </w:p>
        </w:tc>
        <w:tc>
          <w:tcPr>
            <w:tcW w:w="1538" w:type="dxa"/>
          </w:tcPr>
          <w:p w:rsidR="007C507E" w:rsidRPr="007C507E" w:rsidRDefault="007C507E" w:rsidP="007C507E">
            <w:pPr>
              <w:jc w:val="center"/>
              <w:rPr>
                <w:rFonts w:ascii="Times New Roman" w:eastAsia="Calibri" w:hAnsi="Times New Roman" w:cs="Times New Roman"/>
                <w:sz w:val="16"/>
                <w:szCs w:val="16"/>
              </w:rPr>
            </w:pPr>
          </w:p>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8,6</w:t>
            </w:r>
          </w:p>
          <w:p w:rsidR="007C507E" w:rsidRPr="007C507E" w:rsidRDefault="007C507E" w:rsidP="007C507E">
            <w:pPr>
              <w:jc w:val="center"/>
              <w:rPr>
                <w:rFonts w:ascii="Times New Roman" w:eastAsia="Calibri" w:hAnsi="Times New Roman" w:cs="Times New Roman"/>
                <w:sz w:val="16"/>
                <w:szCs w:val="16"/>
              </w:rPr>
            </w:pP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694"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20 раз в день, ежедневно</w:t>
            </w:r>
          </w:p>
          <w:p w:rsidR="007C507E" w:rsidRPr="007C507E" w:rsidRDefault="007C507E" w:rsidP="007C507E">
            <w:pPr>
              <w:jc w:val="center"/>
              <w:rPr>
                <w:rFonts w:ascii="Times New Roman" w:eastAsia="Calibri" w:hAnsi="Times New Roman" w:cs="Times New Roman"/>
                <w:b/>
                <w:bCs/>
                <w:sz w:val="16"/>
                <w:szCs w:val="16"/>
              </w:rPr>
            </w:pPr>
            <w:r w:rsidRPr="007C507E">
              <w:rPr>
                <w:rFonts w:ascii="Times New Roman" w:eastAsia="Calibri" w:hAnsi="Times New Roman" w:cs="Times New Roman"/>
                <w:b/>
                <w:bCs/>
                <w:sz w:val="16"/>
                <w:szCs w:val="16"/>
              </w:rPr>
              <w:t>12 раз в день, по субботам и в праздничные дни</w:t>
            </w:r>
          </w:p>
          <w:p w:rsidR="007C507E" w:rsidRPr="007C507E" w:rsidRDefault="007C507E" w:rsidP="007C507E">
            <w:pPr>
              <w:jc w:val="center"/>
              <w:rPr>
                <w:rFonts w:ascii="Times New Roman" w:eastAsia="Calibri" w:hAnsi="Times New Roman" w:cs="Times New Roman"/>
                <w:sz w:val="16"/>
                <w:szCs w:val="16"/>
              </w:rPr>
            </w:pPr>
          </w:p>
        </w:tc>
      </w:tr>
      <w:tr w:rsidR="007C507E" w:rsidRPr="007C507E" w:rsidTr="0037383C">
        <w:trPr>
          <w:gridAfter w:val="1"/>
          <w:wAfter w:w="6" w:type="dxa"/>
          <w:trHeight w:val="70"/>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4</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7</w:t>
            </w:r>
          </w:p>
        </w:tc>
        <w:tc>
          <w:tcPr>
            <w:tcW w:w="1702"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Ж/д вокзал – п. Сосновка</w:t>
            </w:r>
          </w:p>
        </w:tc>
        <w:tc>
          <w:tcPr>
            <w:tcW w:w="2843" w:type="dxa"/>
          </w:tcPr>
          <w:p w:rsidR="007C507E" w:rsidRPr="007C507E" w:rsidRDefault="007C507E" w:rsidP="0037383C">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Ж/д вокзал - Торговый дом – Больница – п. Сосновка</w:t>
            </w:r>
          </w:p>
        </w:tc>
        <w:tc>
          <w:tcPr>
            <w:tcW w:w="1538" w:type="dxa"/>
          </w:tcPr>
          <w:p w:rsidR="007C507E" w:rsidRPr="007C507E" w:rsidRDefault="007C507E" w:rsidP="007C507E">
            <w:pPr>
              <w:jc w:val="center"/>
              <w:rPr>
                <w:rFonts w:ascii="Times New Roman" w:eastAsia="Calibri" w:hAnsi="Times New Roman" w:cs="Times New Roman"/>
                <w:b/>
                <w:bCs/>
                <w:sz w:val="16"/>
                <w:szCs w:val="16"/>
              </w:rPr>
            </w:pPr>
            <w:r w:rsidRPr="007C507E">
              <w:rPr>
                <w:rFonts w:ascii="Times New Roman" w:eastAsia="Calibri" w:hAnsi="Times New Roman" w:cs="Times New Roman"/>
                <w:b/>
                <w:bCs/>
                <w:sz w:val="16"/>
                <w:szCs w:val="16"/>
              </w:rPr>
              <w:t>13,6</w:t>
            </w: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694"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5 раз в день, ежедневно</w:t>
            </w:r>
          </w:p>
        </w:tc>
      </w:tr>
      <w:tr w:rsidR="007C507E" w:rsidRPr="007C507E" w:rsidTr="0037383C">
        <w:trPr>
          <w:gridAfter w:val="1"/>
          <w:wAfter w:w="6" w:type="dxa"/>
          <w:jc w:val="center"/>
        </w:trPr>
        <w:tc>
          <w:tcPr>
            <w:tcW w:w="485"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5</w:t>
            </w:r>
          </w:p>
        </w:tc>
        <w:tc>
          <w:tcPr>
            <w:tcW w:w="107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8</w:t>
            </w:r>
          </w:p>
        </w:tc>
        <w:tc>
          <w:tcPr>
            <w:tcW w:w="1702"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Ж/д вокзал – с. Дмитриевка</w:t>
            </w:r>
          </w:p>
        </w:tc>
        <w:tc>
          <w:tcPr>
            <w:tcW w:w="2843"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 xml:space="preserve">Ж/д вокзал – ЗАГС- НГДУ-Стадион- Больница- ул. Луговцева- ул. Северная- Больница- Торговый дом - Почта- Ж/д вокзал- «Пятерочка»- ул. </w:t>
            </w:r>
            <w:proofErr w:type="spellStart"/>
            <w:r w:rsidRPr="007C507E">
              <w:rPr>
                <w:rFonts w:ascii="Times New Roman" w:eastAsia="Calibri" w:hAnsi="Times New Roman" w:cs="Times New Roman"/>
                <w:sz w:val="16"/>
                <w:szCs w:val="16"/>
              </w:rPr>
              <w:t>М.Горького</w:t>
            </w:r>
            <w:proofErr w:type="spellEnd"/>
            <w:r w:rsidRPr="007C507E">
              <w:rPr>
                <w:rFonts w:ascii="Times New Roman" w:eastAsia="Calibri" w:hAnsi="Times New Roman" w:cs="Times New Roman"/>
                <w:sz w:val="16"/>
                <w:szCs w:val="16"/>
              </w:rPr>
              <w:t>- Баня- М-н Мелиораторов- Парк «Тополя»- 1-е отделение- Военный городок-ОПХ- НИИСХ- ул. Солодухина- ул. Калинина – с. Дмитриевка</w:t>
            </w:r>
          </w:p>
        </w:tc>
        <w:tc>
          <w:tcPr>
            <w:tcW w:w="1538"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22,2</w:t>
            </w:r>
          </w:p>
        </w:tc>
        <w:tc>
          <w:tcPr>
            <w:tcW w:w="1706"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2</w:t>
            </w:r>
          </w:p>
        </w:tc>
        <w:tc>
          <w:tcPr>
            <w:tcW w:w="1694" w:type="dxa"/>
          </w:tcPr>
          <w:p w:rsidR="007C507E" w:rsidRPr="007C507E" w:rsidRDefault="007C507E" w:rsidP="007C507E">
            <w:pPr>
              <w:jc w:val="center"/>
              <w:rPr>
                <w:rFonts w:ascii="Times New Roman" w:eastAsia="Calibri" w:hAnsi="Times New Roman" w:cs="Times New Roman"/>
                <w:sz w:val="16"/>
                <w:szCs w:val="16"/>
              </w:rPr>
            </w:pPr>
            <w:r w:rsidRPr="007C507E">
              <w:rPr>
                <w:rFonts w:ascii="Times New Roman" w:eastAsia="Calibri" w:hAnsi="Times New Roman" w:cs="Times New Roman"/>
                <w:sz w:val="16"/>
                <w:szCs w:val="16"/>
              </w:rPr>
              <w:t>11 раз в день, ежедневно</w:t>
            </w:r>
          </w:p>
        </w:tc>
      </w:tr>
    </w:tbl>
    <w:p w:rsidR="000A14B3" w:rsidRPr="00E1723B" w:rsidRDefault="000A14B3" w:rsidP="00BD04A3">
      <w:pPr>
        <w:spacing w:after="0" w:line="240" w:lineRule="auto"/>
        <w:jc w:val="both"/>
        <w:outlineLvl w:val="0"/>
        <w:rPr>
          <w:rFonts w:ascii="Times New Roman" w:eastAsia="Calibri" w:hAnsi="Times New Roman" w:cs="Times New Roman"/>
          <w:b/>
          <w:sz w:val="8"/>
          <w:szCs w:val="8"/>
        </w:rPr>
      </w:pPr>
    </w:p>
    <w:p w:rsidR="00BD04A3" w:rsidRPr="00AE2629" w:rsidRDefault="00BD04A3" w:rsidP="00BD04A3">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37BB2">
        <w:rPr>
          <w:rFonts w:ascii="Times New Roman" w:eastAsia="Times New Roman" w:hAnsi="Times New Roman" w:cs="Times New Roman"/>
          <w:b/>
          <w:lang w:eastAsia="zh-CN"/>
        </w:rPr>
        <w:t>06</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937BB2">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937BB2">
        <w:rPr>
          <w:rFonts w:ascii="Times New Roman" w:eastAsia="Calibri" w:hAnsi="Times New Roman" w:cs="Times New Roman"/>
          <w:b/>
        </w:rPr>
        <w:t>71</w:t>
      </w:r>
    </w:p>
    <w:p w:rsidR="00680123" w:rsidRPr="00680123" w:rsidRDefault="00BD04A3" w:rsidP="00680123">
      <w:pPr>
        <w:spacing w:after="0" w:line="240" w:lineRule="auto"/>
        <w:jc w:val="both"/>
        <w:rPr>
          <w:rFonts w:ascii="Times New Roman" w:eastAsia="Times New Roman" w:hAnsi="Times New Roman" w:cs="Times New Roman"/>
          <w:color w:val="000000"/>
        </w:rPr>
      </w:pPr>
      <w:r w:rsidRPr="00680123">
        <w:rPr>
          <w:rFonts w:ascii="Times New Roman" w:eastAsia="Calibri" w:hAnsi="Times New Roman" w:cs="Times New Roman"/>
          <w:bCs/>
        </w:rPr>
        <w:t>«</w:t>
      </w:r>
      <w:r w:rsidR="00680123" w:rsidRPr="00680123">
        <w:rPr>
          <w:rFonts w:ascii="Times New Roman" w:eastAsia="Times New Roman" w:hAnsi="Times New Roman" w:cs="Times New Roman"/>
        </w:rPr>
        <w:t xml:space="preserve">О внесении изменения </w:t>
      </w:r>
      <w:proofErr w:type="gramStart"/>
      <w:r w:rsidR="00680123" w:rsidRPr="00680123">
        <w:rPr>
          <w:rFonts w:ascii="Times New Roman" w:eastAsia="Times New Roman" w:hAnsi="Times New Roman" w:cs="Times New Roman"/>
        </w:rPr>
        <w:t>в  Постановление</w:t>
      </w:r>
      <w:proofErr w:type="gramEnd"/>
      <w:r w:rsidR="00680123" w:rsidRPr="00680123">
        <w:rPr>
          <w:rFonts w:ascii="Times New Roman" w:eastAsia="Times New Roman" w:hAnsi="Times New Roman" w:cs="Times New Roman"/>
        </w:rPr>
        <w:t xml:space="preserve"> Администрации городского поселения Безенчук от 27.07.2020 г. № 298 (в ред. от 19.01.2026г.) </w:t>
      </w:r>
      <w:r w:rsidR="00680123" w:rsidRPr="00680123">
        <w:rPr>
          <w:rFonts w:ascii="Times New Roman" w:eastAsia="Times New Roman" w:hAnsi="Times New Roman" w:cs="Times New Roman"/>
          <w:color w:val="000000"/>
        </w:rPr>
        <w:t xml:space="preserve">«Об утверждении муниципальных маршрутов регулярных перевозок и расписания движения транспортных средства по муниципальным маршрутам регулярных перевозок на территории установления, изменения </w:t>
      </w:r>
      <w:bookmarkStart w:id="5" w:name="_Hlk46471875"/>
      <w:r w:rsidR="00680123" w:rsidRPr="00680123">
        <w:rPr>
          <w:rFonts w:ascii="Times New Roman" w:eastAsia="Times New Roman" w:hAnsi="Times New Roman" w:cs="Times New Roman"/>
          <w:color w:val="000000"/>
        </w:rPr>
        <w:t xml:space="preserve">и отмены муниципальных маршрутов регулярных </w:t>
      </w:r>
      <w:bookmarkStart w:id="6" w:name="_Hlk46474512"/>
      <w:r w:rsidR="00680123" w:rsidRPr="00680123">
        <w:rPr>
          <w:rFonts w:ascii="Times New Roman" w:eastAsia="Times New Roman" w:hAnsi="Times New Roman" w:cs="Times New Roman"/>
          <w:color w:val="000000"/>
        </w:rPr>
        <w:t>городского поселения Безенчук муниципального района Безенчукский Самарской области</w:t>
      </w:r>
      <w:bookmarkEnd w:id="5"/>
      <w:r w:rsidR="00680123" w:rsidRPr="00680123">
        <w:rPr>
          <w:rFonts w:ascii="Times New Roman" w:eastAsia="Times New Roman" w:hAnsi="Times New Roman" w:cs="Times New Roman"/>
          <w:color w:val="000000"/>
        </w:rPr>
        <w:t>»</w:t>
      </w:r>
    </w:p>
    <w:bookmarkEnd w:id="6"/>
    <w:p w:rsidR="00680123" w:rsidRPr="00680123" w:rsidRDefault="00680123" w:rsidP="00680123">
      <w:pPr>
        <w:tabs>
          <w:tab w:val="left" w:pos="993"/>
        </w:tabs>
        <w:spacing w:after="0" w:line="240" w:lineRule="auto"/>
        <w:ind w:firstLine="709"/>
        <w:jc w:val="both"/>
        <w:rPr>
          <w:rFonts w:ascii="Times New Roman" w:eastAsia="Times New Roman" w:hAnsi="Times New Roman" w:cs="Times New Roman"/>
        </w:rPr>
      </w:pPr>
      <w:r w:rsidRPr="00680123">
        <w:rPr>
          <w:rFonts w:ascii="Times New Roman" w:eastAsia="Times New Roman" w:hAnsi="Times New Roman" w:cs="Times New Roman"/>
        </w:rPr>
        <w:t xml:space="preserve">В соответствии с </w:t>
      </w:r>
      <w:r w:rsidRPr="00680123">
        <w:rPr>
          <w:rFonts w:ascii="Times New Roman" w:eastAsia="Times New Roman" w:hAnsi="Times New Roman" w:cs="Times New Roman"/>
          <w:color w:val="000000"/>
        </w:rPr>
        <w:t xml:space="preserve">Федеральным законом от 06.10.2003 № 131-ФЗ «Об общих принципах организации местного самоуправления в Российской Федерации», </w:t>
      </w:r>
      <w:r w:rsidRPr="00680123">
        <w:rPr>
          <w:rFonts w:ascii="Times New Roman" w:eastAsia="Times New Roman" w:hAnsi="Times New Roman" w:cs="Times New Roman"/>
          <w:color w:val="000000"/>
          <w:shd w:val="clear" w:color="auto" w:fill="FFFFFF"/>
        </w:rPr>
        <w:t xml:space="preserve">Законом Самарской области от 18.01.2016 года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 силу отдельных законодательных актов Самарской области», </w:t>
      </w:r>
      <w:r w:rsidRPr="00680123">
        <w:rPr>
          <w:rFonts w:ascii="Times New Roman" w:eastAsia="Times New Roman" w:hAnsi="Times New Roman" w:cs="Times New Roman"/>
          <w:color w:val="000000"/>
        </w:rPr>
        <w:t>руководствуясь Уставом городского поселения Безенчук муниципального района Безенчукский Самарской области</w:t>
      </w:r>
      <w:r w:rsidRPr="00680123">
        <w:rPr>
          <w:rFonts w:ascii="Times New Roman" w:eastAsia="Times New Roman" w:hAnsi="Times New Roman" w:cs="Times New Roman"/>
        </w:rPr>
        <w:t>,</w:t>
      </w:r>
    </w:p>
    <w:p w:rsidR="00680123" w:rsidRPr="00680123" w:rsidRDefault="00680123" w:rsidP="00680123">
      <w:pPr>
        <w:tabs>
          <w:tab w:val="left" w:pos="993"/>
        </w:tabs>
        <w:spacing w:after="0" w:line="240" w:lineRule="auto"/>
        <w:ind w:firstLine="709"/>
        <w:jc w:val="center"/>
        <w:rPr>
          <w:rFonts w:ascii="Times New Roman" w:eastAsia="Times New Roman" w:hAnsi="Times New Roman" w:cs="Times New Roman"/>
          <w:color w:val="000000"/>
        </w:rPr>
      </w:pPr>
      <w:r w:rsidRPr="00680123">
        <w:rPr>
          <w:rFonts w:ascii="Times New Roman" w:eastAsia="Times New Roman" w:hAnsi="Times New Roman" w:cs="Times New Roman"/>
          <w:color w:val="000000"/>
        </w:rPr>
        <w:t>ПОСТАНОВЛЯЮ:</w:t>
      </w:r>
    </w:p>
    <w:p w:rsidR="00680123" w:rsidRPr="00680123" w:rsidRDefault="00680123" w:rsidP="00680123">
      <w:pPr>
        <w:spacing w:after="0" w:line="240" w:lineRule="auto"/>
        <w:contextualSpacing/>
        <w:jc w:val="both"/>
        <w:rPr>
          <w:rFonts w:ascii="Times New Roman" w:eastAsia="Times New Roman" w:hAnsi="Times New Roman" w:cs="Times New Roman"/>
        </w:rPr>
      </w:pPr>
      <w:r w:rsidRPr="00680123">
        <w:rPr>
          <w:rFonts w:ascii="Times New Roman" w:eastAsia="Times New Roman" w:hAnsi="Times New Roman" w:cs="Times New Roman"/>
        </w:rPr>
        <w:t xml:space="preserve">1.  Внести в Постановление Администрации городского поселения Безенчук от 27.07.2020 г. № 298 </w:t>
      </w:r>
      <w:proofErr w:type="gramStart"/>
      <w:r w:rsidRPr="00680123">
        <w:rPr>
          <w:rFonts w:ascii="Times New Roman" w:eastAsia="Times New Roman" w:hAnsi="Times New Roman" w:cs="Times New Roman"/>
        </w:rPr>
        <w:t>( в</w:t>
      </w:r>
      <w:proofErr w:type="gramEnd"/>
      <w:r w:rsidRPr="00680123">
        <w:rPr>
          <w:rFonts w:ascii="Times New Roman" w:eastAsia="Times New Roman" w:hAnsi="Times New Roman" w:cs="Times New Roman"/>
        </w:rPr>
        <w:t xml:space="preserve"> ред. от 19.01.2026г.) «Об утверждении муниципальных маршрутов регулярных перевозки расписания движения транспортных средства по муниципальным маршрутам регулярных перевозок на территории установления, изменения и отмены муниципальных маршрутов регулярных городского поселения Безенчук муниципального района Безенчукский Самарской области следующие изменения:</w:t>
      </w:r>
    </w:p>
    <w:p w:rsidR="00680123" w:rsidRPr="00680123" w:rsidRDefault="00680123" w:rsidP="00680123">
      <w:pPr>
        <w:spacing w:after="0" w:line="240" w:lineRule="auto"/>
        <w:jc w:val="both"/>
        <w:rPr>
          <w:rFonts w:ascii="Times New Roman" w:eastAsia="Times New Roman" w:hAnsi="Times New Roman" w:cs="Times New Roman"/>
        </w:rPr>
      </w:pPr>
      <w:r w:rsidRPr="00680123">
        <w:rPr>
          <w:rFonts w:ascii="Times New Roman" w:eastAsia="Times New Roman" w:hAnsi="Times New Roman" w:cs="Times New Roman"/>
        </w:rPr>
        <w:t xml:space="preserve">        - Приложение №2 «</w:t>
      </w:r>
      <w:r w:rsidRPr="00680123">
        <w:rPr>
          <w:rFonts w:ascii="Times New Roman" w:eastAsia="Times New Roman" w:hAnsi="Times New Roman" w:cs="Times New Roman"/>
          <w:lang w:eastAsia="ru-RU"/>
        </w:rPr>
        <w:t>Расписание движения транспортных средств по муниципальному маршруту регулярных перевозок на территории городского поселения Безенчук муниципального района Безенчукский Самарской области</w:t>
      </w:r>
      <w:r w:rsidRPr="00680123">
        <w:rPr>
          <w:rFonts w:ascii="Times New Roman" w:eastAsia="Times New Roman" w:hAnsi="Times New Roman" w:cs="Times New Roman"/>
        </w:rPr>
        <w:t>» изложить в новой редакции, согласно Приложению №2 к настоящему постановлению.</w:t>
      </w:r>
    </w:p>
    <w:p w:rsidR="00680123" w:rsidRPr="00680123" w:rsidRDefault="00680123" w:rsidP="00680123">
      <w:pPr>
        <w:spacing w:after="0" w:line="240" w:lineRule="auto"/>
        <w:jc w:val="both"/>
        <w:rPr>
          <w:rFonts w:ascii="Times New Roman" w:eastAsia="Times New Roman" w:hAnsi="Times New Roman" w:cs="Times New Roman"/>
        </w:rPr>
      </w:pPr>
      <w:r w:rsidRPr="00680123">
        <w:rPr>
          <w:rFonts w:ascii="Times New Roman" w:eastAsia="Times New Roman" w:hAnsi="Times New Roman" w:cs="Times New Roman"/>
        </w:rPr>
        <w:t xml:space="preserve">2. Опубликовать настоящее постановление в газете «Вестник городского поселения Безенчук </w:t>
      </w:r>
      <w:r w:rsidRPr="00680123">
        <w:rPr>
          <w:rFonts w:ascii="Times New Roman" w:eastAsia="Times New Roman" w:hAnsi="Times New Roman" w:cs="Times New Roman"/>
          <w:lang w:eastAsia="ru-RU"/>
        </w:rPr>
        <w:t>муниципального района Безенчукский Самарской области</w:t>
      </w:r>
      <w:r w:rsidRPr="00680123">
        <w:rPr>
          <w:rFonts w:ascii="Times New Roman" w:eastAsia="Times New Roman" w:hAnsi="Times New Roman" w:cs="Times New Roman"/>
        </w:rPr>
        <w:t xml:space="preserve">», разместить на официальном сайте Администрации городского поселения Безенчук муниципального района Безенчукский Самарской области в сети «Интернет» </w:t>
      </w:r>
      <w:r w:rsidRPr="00680123">
        <w:rPr>
          <w:rFonts w:ascii="Times New Roman" w:eastAsia="Times New Roman" w:hAnsi="Times New Roman" w:cs="Times New Roman"/>
          <w:lang w:eastAsia="ru-RU"/>
        </w:rPr>
        <w:t>(</w:t>
      </w:r>
      <w:hyperlink r:id="rId9" w:history="1">
        <w:r w:rsidRPr="00680123">
          <w:rPr>
            <w:rFonts w:ascii="Times New Roman" w:eastAsia="Times New Roman" w:hAnsi="Times New Roman" w:cs="Times New Roman"/>
            <w:u w:val="single"/>
            <w:lang w:eastAsia="ru-RU"/>
          </w:rPr>
          <w:t>http://www.bezenchukgp.ru/</w:t>
        </w:r>
      </w:hyperlink>
      <w:r w:rsidRPr="00680123">
        <w:rPr>
          <w:rFonts w:ascii="Times New Roman" w:eastAsia="Times New Roman" w:hAnsi="Times New Roman" w:cs="Times New Roman"/>
          <w:color w:val="000000"/>
          <w:lang w:eastAsia="ru-RU"/>
        </w:rPr>
        <w:t>).</w:t>
      </w:r>
    </w:p>
    <w:p w:rsidR="00680123" w:rsidRPr="00680123" w:rsidRDefault="00680123" w:rsidP="00680123">
      <w:pPr>
        <w:spacing w:after="0" w:line="240" w:lineRule="auto"/>
        <w:jc w:val="both"/>
        <w:rPr>
          <w:rFonts w:ascii="Times New Roman" w:eastAsia="Times New Roman" w:hAnsi="Times New Roman" w:cs="Times New Roman"/>
        </w:rPr>
      </w:pPr>
      <w:r w:rsidRPr="00680123">
        <w:rPr>
          <w:rFonts w:ascii="Times New Roman" w:eastAsia="Times New Roman" w:hAnsi="Times New Roman" w:cs="Times New Roman"/>
        </w:rPr>
        <w:t xml:space="preserve">3. </w:t>
      </w:r>
      <w:r w:rsidRPr="00680123">
        <w:rPr>
          <w:rFonts w:ascii="Times New Roman" w:eastAsia="Times New Roman" w:hAnsi="Times New Roman" w:cs="Times New Roman"/>
          <w:color w:val="000000"/>
        </w:rPr>
        <w:t xml:space="preserve">Настоящее постановление вступает в силу с </w:t>
      </w:r>
      <w:r w:rsidRPr="00680123">
        <w:rPr>
          <w:rFonts w:ascii="Times New Roman" w:eastAsia="Times New Roman" w:hAnsi="Times New Roman" w:cs="Times New Roman"/>
          <w:color w:val="000000"/>
          <w:lang w:eastAsia="ru-RU"/>
        </w:rPr>
        <w:t>момента его официального опубликования.</w:t>
      </w:r>
    </w:p>
    <w:p w:rsidR="00BD04A3" w:rsidRPr="00A83B43" w:rsidRDefault="00BD04A3" w:rsidP="00680123">
      <w:pPr>
        <w:pStyle w:val="afffff2"/>
        <w:spacing w:after="0" w:line="240" w:lineRule="auto"/>
        <w:jc w:val="both"/>
        <w:rPr>
          <w:rFonts w:ascii="Times New Roman" w:hAnsi="Times New Roman" w:cs="Times New Roman"/>
        </w:rPr>
      </w:pPr>
      <w:r w:rsidRPr="00A83B43">
        <w:rPr>
          <w:rFonts w:ascii="Times New Roman" w:hAnsi="Times New Roman" w:cs="Times New Roman"/>
        </w:rPr>
        <w:t xml:space="preserve">Глава городского поселения Безенчук                 </w:t>
      </w:r>
      <w:proofErr w:type="spellStart"/>
      <w:r w:rsidRPr="00A83B43">
        <w:rPr>
          <w:rFonts w:ascii="Times New Roman" w:hAnsi="Times New Roman" w:cs="Times New Roman"/>
        </w:rPr>
        <w:t>Е.В.Гусев</w:t>
      </w:r>
      <w:proofErr w:type="spellEnd"/>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113889" w:rsidRPr="00695170"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695170">
        <w:rPr>
          <w:rFonts w:ascii="Times New Roman" w:eastAsia="Calibri" w:hAnsi="Times New Roman" w:cs="Times New Roman"/>
          <w:b/>
          <w:bCs/>
          <w:sz w:val="20"/>
          <w:szCs w:val="20"/>
          <w:lang w:eastAsia="ru-RU"/>
        </w:rPr>
        <w:t xml:space="preserve">                                                                  </w:t>
      </w:r>
      <w:r w:rsidRPr="00695170">
        <w:rPr>
          <w:rFonts w:ascii="Times New Roman" w:eastAsia="Calibri" w:hAnsi="Times New Roman" w:cs="Times New Roman"/>
          <w:sz w:val="20"/>
          <w:szCs w:val="20"/>
          <w:lang w:eastAsia="ru-RU"/>
        </w:rPr>
        <w:t xml:space="preserve">от </w:t>
      </w:r>
      <w:r w:rsidR="00680123" w:rsidRPr="00695170">
        <w:rPr>
          <w:rFonts w:ascii="Times New Roman" w:eastAsia="Calibri" w:hAnsi="Times New Roman" w:cs="Times New Roman"/>
          <w:sz w:val="20"/>
          <w:szCs w:val="20"/>
          <w:lang w:eastAsia="ru-RU"/>
        </w:rPr>
        <w:t>06</w:t>
      </w:r>
      <w:r w:rsidRPr="00695170">
        <w:rPr>
          <w:rFonts w:ascii="Times New Roman" w:eastAsia="Calibri" w:hAnsi="Times New Roman" w:cs="Times New Roman"/>
          <w:sz w:val="20"/>
          <w:szCs w:val="20"/>
          <w:lang w:eastAsia="ru-RU"/>
        </w:rPr>
        <w:t>.0</w:t>
      </w:r>
      <w:r w:rsidR="00680123" w:rsidRPr="00695170">
        <w:rPr>
          <w:rFonts w:ascii="Times New Roman" w:eastAsia="Calibri" w:hAnsi="Times New Roman" w:cs="Times New Roman"/>
          <w:sz w:val="20"/>
          <w:szCs w:val="20"/>
          <w:lang w:eastAsia="ru-RU"/>
        </w:rPr>
        <w:t>3</w:t>
      </w:r>
      <w:r w:rsidRPr="00695170">
        <w:rPr>
          <w:rFonts w:ascii="Times New Roman" w:eastAsia="Calibri" w:hAnsi="Times New Roman" w:cs="Times New Roman"/>
          <w:sz w:val="20"/>
          <w:szCs w:val="20"/>
          <w:lang w:eastAsia="ru-RU"/>
        </w:rPr>
        <w:t xml:space="preserve">.2026г. № </w:t>
      </w:r>
      <w:r w:rsidR="00680123" w:rsidRPr="00695170">
        <w:rPr>
          <w:rFonts w:ascii="Times New Roman" w:eastAsia="Calibri" w:hAnsi="Times New Roman" w:cs="Times New Roman"/>
          <w:sz w:val="20"/>
          <w:szCs w:val="20"/>
          <w:lang w:eastAsia="ru-RU"/>
        </w:rPr>
        <w:t>71</w:t>
      </w:r>
    </w:p>
    <w:p w:rsidR="00695170" w:rsidRPr="00695170" w:rsidRDefault="00695170" w:rsidP="00695170">
      <w:pPr>
        <w:spacing w:after="0" w:line="240" w:lineRule="auto"/>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 xml:space="preserve">Расписание движения транспортных средств по муниципальному маршруту </w:t>
      </w:r>
    </w:p>
    <w:p w:rsidR="00695170" w:rsidRPr="00695170" w:rsidRDefault="00695170" w:rsidP="00695170">
      <w:pPr>
        <w:spacing w:after="0" w:line="240" w:lineRule="auto"/>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регулярных перевозок на территории городского поселения Безенчук муниципального района</w:t>
      </w:r>
    </w:p>
    <w:p w:rsidR="00695170" w:rsidRPr="00695170" w:rsidRDefault="00695170" w:rsidP="00695170">
      <w:pPr>
        <w:spacing w:after="0" w:line="240" w:lineRule="auto"/>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 xml:space="preserve"> Безенчукский Самарской области</w:t>
      </w:r>
    </w:p>
    <w:p w:rsidR="00695170" w:rsidRPr="00695170" w:rsidRDefault="00695170" w:rsidP="00695170">
      <w:pPr>
        <w:spacing w:after="0" w:line="240" w:lineRule="auto"/>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Маршрут № 4</w:t>
      </w:r>
    </w:p>
    <w:p w:rsidR="00695170" w:rsidRPr="00695170" w:rsidRDefault="00695170" w:rsidP="00695170">
      <w:pPr>
        <w:spacing w:after="0" w:line="240" w:lineRule="auto"/>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«м/н Молодежный – с. Дмитриевка – с. Н. Оренбург»</w:t>
      </w:r>
    </w:p>
    <w:tbl>
      <w:tblPr>
        <w:tblStyle w:val="98"/>
        <w:tblW w:w="10686" w:type="dxa"/>
        <w:tblInd w:w="250" w:type="dxa"/>
        <w:tblLayout w:type="fixed"/>
        <w:tblLook w:val="04A0" w:firstRow="1" w:lastRow="0" w:firstColumn="1" w:lastColumn="0" w:noHBand="0" w:noVBand="1"/>
      </w:tblPr>
      <w:tblGrid>
        <w:gridCol w:w="1110"/>
        <w:gridCol w:w="1110"/>
        <w:gridCol w:w="1111"/>
        <w:gridCol w:w="1111"/>
        <w:gridCol w:w="945"/>
        <w:gridCol w:w="850"/>
        <w:gridCol w:w="1112"/>
        <w:gridCol w:w="1113"/>
        <w:gridCol w:w="1112"/>
        <w:gridCol w:w="1112"/>
      </w:tblGrid>
      <w:tr w:rsidR="00695170" w:rsidRPr="00695170" w:rsidTr="00695170">
        <w:tc>
          <w:tcPr>
            <w:tcW w:w="10686" w:type="dxa"/>
            <w:gridSpan w:val="10"/>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 xml:space="preserve">График № 1 </w:t>
            </w:r>
          </w:p>
        </w:tc>
      </w:tr>
      <w:tr w:rsidR="00695170" w:rsidRPr="00695170" w:rsidTr="00695170">
        <w:tc>
          <w:tcPr>
            <w:tcW w:w="10686" w:type="dxa"/>
            <w:gridSpan w:val="10"/>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Выезд из гаража: 6:50</w:t>
            </w:r>
          </w:p>
        </w:tc>
      </w:tr>
      <w:tr w:rsidR="00695170" w:rsidRPr="00695170" w:rsidTr="00695170">
        <w:tc>
          <w:tcPr>
            <w:tcW w:w="222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м</w:t>
            </w:r>
            <w:r w:rsidRPr="00695170">
              <w:rPr>
                <w:rFonts w:ascii="Times New Roman" w:eastAsia="Times New Roman" w:hAnsi="Times New Roman" w:cs="Times New Roman"/>
                <w:sz w:val="16"/>
                <w:szCs w:val="16"/>
                <w:lang w:val="en-US" w:eastAsia="ru-RU"/>
              </w:rPr>
              <w:t>/</w:t>
            </w:r>
            <w:r w:rsidRPr="00695170">
              <w:rPr>
                <w:rFonts w:ascii="Times New Roman" w:eastAsia="Times New Roman" w:hAnsi="Times New Roman" w:cs="Times New Roman"/>
                <w:sz w:val="16"/>
                <w:szCs w:val="16"/>
                <w:lang w:eastAsia="ru-RU"/>
              </w:rPr>
              <w:t>н Молодежная</w:t>
            </w:r>
          </w:p>
        </w:tc>
        <w:tc>
          <w:tcPr>
            <w:tcW w:w="222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д. Дмитриевка</w:t>
            </w:r>
          </w:p>
        </w:tc>
        <w:tc>
          <w:tcPr>
            <w:tcW w:w="1795"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 xml:space="preserve">п. </w:t>
            </w:r>
            <w:proofErr w:type="spellStart"/>
            <w:r w:rsidRPr="00695170">
              <w:rPr>
                <w:rFonts w:ascii="Times New Roman" w:eastAsia="Times New Roman" w:hAnsi="Times New Roman" w:cs="Times New Roman"/>
                <w:sz w:val="16"/>
                <w:szCs w:val="16"/>
                <w:lang w:eastAsia="ru-RU"/>
              </w:rPr>
              <w:t>Новооренбургский</w:t>
            </w:r>
            <w:proofErr w:type="spellEnd"/>
          </w:p>
        </w:tc>
        <w:tc>
          <w:tcPr>
            <w:tcW w:w="2224"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д. Дмитриевка</w:t>
            </w:r>
          </w:p>
        </w:tc>
        <w:tc>
          <w:tcPr>
            <w:tcW w:w="2224"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НИИСХ</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 xml:space="preserve">7:20 </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7:25</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7:10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 xml:space="preserve">7:20 </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7:25</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7:40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8:40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10:05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10:10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9:40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10:05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10:10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11:40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12:15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12:25</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12:30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11:40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12:15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12:25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12:30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13:00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13:25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13:35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13:45</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13:50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13:00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13:25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13:35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13:45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13:50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14:40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14:40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15:40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16:40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17:10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16:40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17:10</w:t>
            </w:r>
          </w:p>
        </w:tc>
      </w:tr>
      <w:tr w:rsidR="00695170" w:rsidRPr="00695170" w:rsidTr="00695170">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17:30</w:t>
            </w:r>
          </w:p>
        </w:tc>
        <w:tc>
          <w:tcPr>
            <w:tcW w:w="111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17:55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18:05</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18:15</w:t>
            </w:r>
          </w:p>
        </w:tc>
        <w:tc>
          <w:tcPr>
            <w:tcW w:w="945"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18:20</w:t>
            </w:r>
          </w:p>
        </w:tc>
        <w:tc>
          <w:tcPr>
            <w:tcW w:w="85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17:30</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17:55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18:05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18:15</w:t>
            </w:r>
          </w:p>
        </w:tc>
        <w:tc>
          <w:tcPr>
            <w:tcW w:w="111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Calibri" w:hAnsi="Times New Roman" w:cs="Times New Roman"/>
                <w:sz w:val="16"/>
                <w:szCs w:val="16"/>
              </w:rPr>
              <w:t>18:20</w:t>
            </w:r>
          </w:p>
        </w:tc>
      </w:tr>
      <w:tr w:rsidR="00695170" w:rsidRPr="00695170" w:rsidTr="00695170">
        <w:tc>
          <w:tcPr>
            <w:tcW w:w="8462" w:type="dxa"/>
            <w:gridSpan w:val="8"/>
          </w:tcPr>
          <w:p w:rsidR="00695170" w:rsidRPr="00695170" w:rsidRDefault="00695170" w:rsidP="00695170">
            <w:pP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Возврат в гараж: 19:00</w:t>
            </w:r>
          </w:p>
        </w:tc>
        <w:tc>
          <w:tcPr>
            <w:tcW w:w="1112" w:type="dxa"/>
          </w:tcPr>
          <w:p w:rsidR="00695170" w:rsidRPr="00695170" w:rsidRDefault="00695170" w:rsidP="00695170">
            <w:pPr>
              <w:jc w:val="center"/>
              <w:rPr>
                <w:rFonts w:ascii="Times New Roman" w:eastAsia="Times New Roman" w:hAnsi="Times New Roman" w:cs="Times New Roman"/>
                <w:b/>
                <w:bCs/>
                <w:sz w:val="16"/>
                <w:szCs w:val="16"/>
                <w:lang w:eastAsia="ru-RU"/>
              </w:rPr>
            </w:pPr>
          </w:p>
        </w:tc>
        <w:tc>
          <w:tcPr>
            <w:tcW w:w="1112" w:type="dxa"/>
          </w:tcPr>
          <w:p w:rsidR="00695170" w:rsidRPr="00695170" w:rsidRDefault="00695170" w:rsidP="00695170">
            <w:pPr>
              <w:jc w:val="center"/>
              <w:rPr>
                <w:rFonts w:ascii="Times New Roman" w:eastAsia="Times New Roman" w:hAnsi="Times New Roman" w:cs="Times New Roman"/>
                <w:b/>
                <w:bCs/>
                <w:sz w:val="16"/>
                <w:szCs w:val="16"/>
                <w:lang w:eastAsia="ru-RU"/>
              </w:rPr>
            </w:pPr>
          </w:p>
        </w:tc>
      </w:tr>
    </w:tbl>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lastRenderedPageBreak/>
        <w:t>Маршрут № 5</w:t>
      </w: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«Профилакторий – НГДУ»</w:t>
      </w:r>
    </w:p>
    <w:tbl>
      <w:tblPr>
        <w:tblStyle w:val="98"/>
        <w:tblpPr w:leftFromText="180" w:rightFromText="180" w:vertAnchor="text" w:horzAnchor="page" w:tblpX="637" w:tblpY="229"/>
        <w:tblW w:w="0" w:type="auto"/>
        <w:tblLook w:val="04A0" w:firstRow="1" w:lastRow="0" w:firstColumn="1" w:lastColumn="0" w:noHBand="0" w:noVBand="1"/>
      </w:tblPr>
      <w:tblGrid>
        <w:gridCol w:w="2644"/>
        <w:gridCol w:w="2000"/>
        <w:gridCol w:w="2268"/>
        <w:gridCol w:w="2875"/>
      </w:tblGrid>
      <w:tr w:rsidR="00695170" w:rsidRPr="00695170" w:rsidTr="00695170">
        <w:tc>
          <w:tcPr>
            <w:tcW w:w="9787" w:type="dxa"/>
            <w:gridSpan w:val="4"/>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График №1</w:t>
            </w:r>
          </w:p>
        </w:tc>
      </w:tr>
      <w:tr w:rsidR="00695170" w:rsidRPr="00695170" w:rsidTr="00695170">
        <w:tc>
          <w:tcPr>
            <w:tcW w:w="9787" w:type="dxa"/>
            <w:gridSpan w:val="4"/>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Выезд из гаража 6:40</w:t>
            </w:r>
          </w:p>
        </w:tc>
      </w:tr>
      <w:tr w:rsidR="00695170" w:rsidRPr="00695170" w:rsidTr="00695170">
        <w:tc>
          <w:tcPr>
            <w:tcW w:w="4644" w:type="dxa"/>
            <w:gridSpan w:val="2"/>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Профилакторий</w:t>
            </w:r>
          </w:p>
        </w:tc>
        <w:tc>
          <w:tcPr>
            <w:tcW w:w="5143" w:type="dxa"/>
            <w:gridSpan w:val="2"/>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НГДУ</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приб</w:t>
            </w:r>
            <w:proofErr w:type="spellEnd"/>
            <w:r w:rsidRPr="00695170">
              <w:rPr>
                <w:rFonts w:ascii="Times New Roman" w:eastAsia="Calibri" w:hAnsi="Times New Roman" w:cs="Times New Roman"/>
                <w:sz w:val="16"/>
                <w:szCs w:val="16"/>
              </w:rPr>
              <w:t>.</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отпр</w:t>
            </w:r>
            <w:proofErr w:type="spellEnd"/>
            <w:r w:rsidRPr="00695170">
              <w:rPr>
                <w:rFonts w:ascii="Times New Roman" w:eastAsia="Calibri" w:hAnsi="Times New Roman" w:cs="Times New Roman"/>
                <w:sz w:val="16"/>
                <w:szCs w:val="16"/>
              </w:rPr>
              <w:t>.</w:t>
            </w:r>
          </w:p>
        </w:tc>
        <w:tc>
          <w:tcPr>
            <w:tcW w:w="2268"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приб</w:t>
            </w:r>
            <w:proofErr w:type="spellEnd"/>
            <w:r w:rsidRPr="00695170">
              <w:rPr>
                <w:rFonts w:ascii="Times New Roman" w:eastAsia="Calibri" w:hAnsi="Times New Roman" w:cs="Times New Roman"/>
                <w:sz w:val="16"/>
                <w:szCs w:val="16"/>
              </w:rPr>
              <w:t>.</w:t>
            </w:r>
          </w:p>
        </w:tc>
        <w:tc>
          <w:tcPr>
            <w:tcW w:w="2872"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отпр</w:t>
            </w:r>
            <w:proofErr w:type="spellEnd"/>
            <w:r w:rsidRPr="00695170">
              <w:rPr>
                <w:rFonts w:ascii="Times New Roman" w:eastAsia="Calibri" w:hAnsi="Times New Roman" w:cs="Times New Roman"/>
                <w:sz w:val="16"/>
                <w:szCs w:val="16"/>
              </w:rPr>
              <w:t>.</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06:54</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06:55</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до ж/д вокзала</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07:54</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07:55</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до ж/д вокзала</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09:59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10:59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11:59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12:24</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12:25</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до ж/д вокзала</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13:59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14:59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15:49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15:50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до ж/д вокзала</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16:29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16:30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16:44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16:45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16:59</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17:00</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17:14</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17:15</w:t>
            </w:r>
          </w:p>
        </w:tc>
      </w:tr>
      <w:tr w:rsidR="00695170" w:rsidRPr="00695170" w:rsidTr="00695170">
        <w:tc>
          <w:tcPr>
            <w:tcW w:w="2644"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17:34</w:t>
            </w:r>
          </w:p>
        </w:tc>
        <w:tc>
          <w:tcPr>
            <w:tcW w:w="2000" w:type="dxa"/>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17:35</w:t>
            </w:r>
          </w:p>
        </w:tc>
        <w:tc>
          <w:tcPr>
            <w:tcW w:w="2268"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до ж/д вокзала</w:t>
            </w:r>
          </w:p>
        </w:tc>
        <w:tc>
          <w:tcPr>
            <w:tcW w:w="2872" w:type="dxa"/>
            <w:tcBorders>
              <w:top w:val="single" w:sz="4" w:space="0" w:color="auto"/>
              <w:left w:val="single" w:sz="4" w:space="0" w:color="auto"/>
              <w:bottom w:val="single" w:sz="4" w:space="0" w:color="auto"/>
              <w:right w:val="single" w:sz="4" w:space="0" w:color="auto"/>
            </w:tcBorders>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w:t>
            </w:r>
          </w:p>
        </w:tc>
      </w:tr>
      <w:tr w:rsidR="00695170" w:rsidRPr="00695170" w:rsidTr="00695170">
        <w:tc>
          <w:tcPr>
            <w:tcW w:w="9787" w:type="dxa"/>
            <w:gridSpan w:val="4"/>
            <w:tcBorders>
              <w:top w:val="single" w:sz="4" w:space="0" w:color="auto"/>
              <w:left w:val="single" w:sz="4" w:space="0" w:color="auto"/>
              <w:bottom w:val="single" w:sz="4" w:space="0" w:color="auto"/>
              <w:right w:val="single" w:sz="4" w:space="0" w:color="auto"/>
            </w:tcBorders>
            <w:hideMark/>
          </w:tcPr>
          <w:p w:rsidR="00695170" w:rsidRPr="00695170" w:rsidRDefault="00695170" w:rsidP="00695170">
            <w:pPr>
              <w:spacing w:line="254" w:lineRule="auto"/>
              <w:rPr>
                <w:rFonts w:ascii="Times New Roman" w:eastAsia="Calibri" w:hAnsi="Times New Roman" w:cs="Times New Roman"/>
                <w:sz w:val="16"/>
                <w:szCs w:val="16"/>
              </w:rPr>
            </w:pPr>
            <w:r w:rsidRPr="00695170">
              <w:rPr>
                <w:rFonts w:ascii="Times New Roman" w:eastAsia="Times New Roman" w:hAnsi="Times New Roman" w:cs="Times New Roman"/>
                <w:sz w:val="16"/>
                <w:szCs w:val="16"/>
                <w:lang w:eastAsia="ru-RU"/>
              </w:rPr>
              <w:t>Возврат в гараж: 18:30</w:t>
            </w:r>
          </w:p>
        </w:tc>
      </w:tr>
    </w:tbl>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b/>
          <w:bCs/>
          <w:sz w:val="16"/>
          <w:szCs w:val="16"/>
          <w:lang w:eastAsia="ru-RU"/>
        </w:rPr>
      </w:pP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Маршрут № 5 А</w:t>
      </w: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«НГДУ – ул. Советская»</w:t>
      </w:r>
    </w:p>
    <w:tbl>
      <w:tblPr>
        <w:tblW w:w="9559" w:type="dxa"/>
        <w:tblInd w:w="392" w:type="dxa"/>
        <w:tblLook w:val="04A0" w:firstRow="1" w:lastRow="0" w:firstColumn="1" w:lastColumn="0" w:noHBand="0" w:noVBand="1"/>
      </w:tblPr>
      <w:tblGrid>
        <w:gridCol w:w="1843"/>
        <w:gridCol w:w="1559"/>
        <w:gridCol w:w="1417"/>
        <w:gridCol w:w="1418"/>
        <w:gridCol w:w="1559"/>
        <w:gridCol w:w="1701"/>
        <w:gridCol w:w="62"/>
      </w:tblGrid>
      <w:tr w:rsidR="00695170" w:rsidRPr="00695170" w:rsidTr="00695170">
        <w:trPr>
          <w:trHeight w:val="60"/>
        </w:trPr>
        <w:tc>
          <w:tcPr>
            <w:tcW w:w="9559" w:type="dxa"/>
            <w:gridSpan w:val="7"/>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bookmarkStart w:id="7" w:name="_Hlk219884248"/>
            <w:r w:rsidRPr="00695170">
              <w:rPr>
                <w:rFonts w:ascii="Times New Roman" w:eastAsia="Times New Roman" w:hAnsi="Times New Roman" w:cs="Times New Roman"/>
                <w:color w:val="000000"/>
                <w:sz w:val="16"/>
                <w:szCs w:val="16"/>
                <w:lang w:eastAsia="ru-RU"/>
              </w:rPr>
              <w:t>График №1 по рабочим дням</w:t>
            </w:r>
          </w:p>
        </w:tc>
      </w:tr>
      <w:tr w:rsidR="00695170" w:rsidRPr="00695170" w:rsidTr="00695170">
        <w:trPr>
          <w:trHeight w:val="60"/>
        </w:trPr>
        <w:tc>
          <w:tcPr>
            <w:tcW w:w="9559" w:type="dxa"/>
            <w:gridSpan w:val="7"/>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Выезд из гаража: 7:00</w:t>
            </w:r>
          </w:p>
        </w:tc>
      </w:tr>
      <w:bookmarkEnd w:id="7"/>
      <w:tr w:rsidR="00695170" w:rsidRPr="00695170" w:rsidTr="00695170">
        <w:trPr>
          <w:gridAfter w:val="1"/>
          <w:wAfter w:w="62" w:type="dxa"/>
          <w:trHeight w:val="60"/>
        </w:trPr>
        <w:tc>
          <w:tcPr>
            <w:tcW w:w="3402" w:type="dxa"/>
            <w:gridSpan w:val="2"/>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ул. Советская</w:t>
            </w:r>
          </w:p>
        </w:tc>
        <w:tc>
          <w:tcPr>
            <w:tcW w:w="2835" w:type="dxa"/>
            <w:gridSpan w:val="2"/>
            <w:tcBorders>
              <w:top w:val="single" w:sz="8" w:space="0" w:color="auto"/>
              <w:left w:val="nil"/>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 xml:space="preserve">Ж/Д вокзал </w:t>
            </w:r>
          </w:p>
        </w:tc>
        <w:tc>
          <w:tcPr>
            <w:tcW w:w="3260" w:type="dxa"/>
            <w:gridSpan w:val="2"/>
            <w:tcBorders>
              <w:top w:val="single" w:sz="8" w:space="0" w:color="auto"/>
              <w:left w:val="nil"/>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НГДУ</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c>
          <w:tcPr>
            <w:tcW w:w="1417"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c>
          <w:tcPr>
            <w:tcW w:w="1559"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13:14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13:15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lang w:eastAsia="ru-RU"/>
              </w:rPr>
              <w:t>13:18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lang w:eastAsia="ru-RU"/>
              </w:rPr>
              <w:t>13:19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lang w:eastAsia="ru-RU"/>
              </w:rPr>
              <w:t>13:22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lang w:eastAsia="ru-RU"/>
              </w:rPr>
              <w:t>13:23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14:14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14:15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14:44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14:45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14:53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15:14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15:15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15:44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15:45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15:53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16:14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16:15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16:23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16:44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16:45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16:48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16:49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16:52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16:53</w:t>
            </w:r>
          </w:p>
        </w:tc>
      </w:tr>
      <w:tr w:rsidR="00695170" w:rsidRPr="00695170" w:rsidTr="00695170">
        <w:trPr>
          <w:gridAfter w:val="1"/>
          <w:wAfter w:w="62" w:type="dxa"/>
          <w:trHeight w:val="60"/>
        </w:trPr>
        <w:tc>
          <w:tcPr>
            <w:tcW w:w="1843"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17:14</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17:15</w:t>
            </w:r>
          </w:p>
        </w:tc>
        <w:tc>
          <w:tcPr>
            <w:tcW w:w="1417"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17:18</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17:19</w:t>
            </w:r>
          </w:p>
        </w:tc>
        <w:tc>
          <w:tcPr>
            <w:tcW w:w="1559"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17:22</w:t>
            </w:r>
          </w:p>
        </w:tc>
        <w:tc>
          <w:tcPr>
            <w:tcW w:w="1701"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17:23</w:t>
            </w:r>
          </w:p>
        </w:tc>
      </w:tr>
      <w:tr w:rsidR="00695170" w:rsidRPr="00695170" w:rsidTr="00695170">
        <w:trPr>
          <w:trHeight w:val="60"/>
        </w:trPr>
        <w:tc>
          <w:tcPr>
            <w:tcW w:w="9559" w:type="dxa"/>
            <w:gridSpan w:val="7"/>
            <w:tcBorders>
              <w:top w:val="nil"/>
              <w:left w:val="single" w:sz="8" w:space="0" w:color="auto"/>
              <w:bottom w:val="single" w:sz="8" w:space="0" w:color="auto"/>
              <w:right w:val="single" w:sz="8" w:space="0" w:color="auto"/>
            </w:tcBorders>
            <w:noWrap/>
          </w:tcPr>
          <w:p w:rsidR="00695170" w:rsidRPr="00695170" w:rsidRDefault="00695170" w:rsidP="00695170">
            <w:pPr>
              <w:spacing w:after="0" w:line="240" w:lineRule="auto"/>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sz w:val="16"/>
                <w:szCs w:val="16"/>
                <w:lang w:eastAsia="ru-RU"/>
              </w:rPr>
              <w:t>Возврат в гараж: 17:30</w:t>
            </w:r>
          </w:p>
        </w:tc>
      </w:tr>
    </w:tbl>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 xml:space="preserve"> Маршрут № 5 А</w:t>
      </w: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«НГДУ – ул. Советская»</w:t>
      </w:r>
    </w:p>
    <w:tbl>
      <w:tblPr>
        <w:tblW w:w="8674" w:type="dxa"/>
        <w:tblInd w:w="1124" w:type="dxa"/>
        <w:tblLook w:val="04A0" w:firstRow="1" w:lastRow="0" w:firstColumn="1" w:lastColumn="0" w:noHBand="0" w:noVBand="1"/>
      </w:tblPr>
      <w:tblGrid>
        <w:gridCol w:w="1536"/>
        <w:gridCol w:w="1276"/>
        <w:gridCol w:w="1275"/>
        <w:gridCol w:w="1276"/>
        <w:gridCol w:w="1418"/>
        <w:gridCol w:w="1842"/>
        <w:gridCol w:w="51"/>
      </w:tblGrid>
      <w:tr w:rsidR="00695170" w:rsidRPr="00695170" w:rsidTr="00133023">
        <w:trPr>
          <w:trHeight w:val="60"/>
        </w:trPr>
        <w:tc>
          <w:tcPr>
            <w:tcW w:w="8674" w:type="dxa"/>
            <w:gridSpan w:val="7"/>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График №1 по субботам и праздничным дням</w:t>
            </w:r>
          </w:p>
        </w:tc>
      </w:tr>
      <w:tr w:rsidR="00695170" w:rsidRPr="00695170" w:rsidTr="00133023">
        <w:trPr>
          <w:trHeight w:val="60"/>
        </w:trPr>
        <w:tc>
          <w:tcPr>
            <w:tcW w:w="8674" w:type="dxa"/>
            <w:gridSpan w:val="7"/>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Выезд из гаража: 7:00</w:t>
            </w:r>
          </w:p>
        </w:tc>
      </w:tr>
      <w:tr w:rsidR="00695170" w:rsidRPr="00695170" w:rsidTr="00133023">
        <w:trPr>
          <w:gridAfter w:val="1"/>
          <w:wAfter w:w="51" w:type="dxa"/>
          <w:trHeight w:val="60"/>
        </w:trPr>
        <w:tc>
          <w:tcPr>
            <w:tcW w:w="2812" w:type="dxa"/>
            <w:gridSpan w:val="2"/>
            <w:tcBorders>
              <w:top w:val="single" w:sz="8" w:space="0" w:color="auto"/>
              <w:left w:val="single" w:sz="8" w:space="0" w:color="auto"/>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ул. Советская</w:t>
            </w:r>
          </w:p>
        </w:tc>
        <w:tc>
          <w:tcPr>
            <w:tcW w:w="2551" w:type="dxa"/>
            <w:gridSpan w:val="2"/>
            <w:tcBorders>
              <w:top w:val="single" w:sz="8" w:space="0" w:color="auto"/>
              <w:left w:val="nil"/>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 xml:space="preserve">Ж/Д вокзал </w:t>
            </w:r>
          </w:p>
        </w:tc>
        <w:tc>
          <w:tcPr>
            <w:tcW w:w="3260" w:type="dxa"/>
            <w:gridSpan w:val="2"/>
            <w:tcBorders>
              <w:top w:val="single" w:sz="8" w:space="0" w:color="auto"/>
              <w:left w:val="nil"/>
              <w:bottom w:val="single" w:sz="8" w:space="0" w:color="auto"/>
              <w:right w:val="single" w:sz="8" w:space="0" w:color="000000"/>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НГДУ</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c>
          <w:tcPr>
            <w:tcW w:w="1275"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c>
          <w:tcPr>
            <w:tcW w:w="1418"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приб</w:t>
            </w:r>
            <w:proofErr w:type="spellEnd"/>
            <w:r w:rsidRPr="00695170">
              <w:rPr>
                <w:rFonts w:ascii="Times New Roman" w:eastAsia="Times New Roman" w:hAnsi="Times New Roman" w:cs="Times New Roman"/>
                <w:color w:val="000000"/>
                <w:sz w:val="16"/>
                <w:szCs w:val="16"/>
                <w:lang w:eastAsia="ru-RU"/>
              </w:rPr>
              <w:t>.</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proofErr w:type="spellStart"/>
            <w:r w:rsidRPr="00695170">
              <w:rPr>
                <w:rFonts w:ascii="Times New Roman" w:eastAsia="Times New Roman" w:hAnsi="Times New Roman" w:cs="Times New Roman"/>
                <w:color w:val="000000"/>
                <w:sz w:val="16"/>
                <w:szCs w:val="16"/>
                <w:lang w:eastAsia="ru-RU"/>
              </w:rPr>
              <w:t>отпр</w:t>
            </w:r>
            <w:proofErr w:type="spellEnd"/>
            <w:r w:rsidRPr="00695170">
              <w:rPr>
                <w:rFonts w:ascii="Times New Roman" w:eastAsia="Times New Roman" w:hAnsi="Times New Roman" w:cs="Times New Roman"/>
                <w:color w:val="000000"/>
                <w:sz w:val="16"/>
                <w:szCs w:val="16"/>
                <w:lang w:eastAsia="ru-RU"/>
              </w:rPr>
              <w:t>.</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7:45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7:52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7:53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8:45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8:52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8:53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9:45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9:52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9:53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10:45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10:52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10:53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11:45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11:52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11:53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12:14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12:15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12:18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12:19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12:22</w:t>
            </w:r>
          </w:p>
        </w:tc>
        <w:tc>
          <w:tcPr>
            <w:tcW w:w="1842"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12:23</w:t>
            </w:r>
          </w:p>
        </w:tc>
      </w:tr>
      <w:tr w:rsidR="00695170" w:rsidRPr="00695170" w:rsidTr="00133023">
        <w:trPr>
          <w:gridAfter w:val="1"/>
          <w:wAfter w:w="51" w:type="dxa"/>
          <w:trHeight w:val="60"/>
        </w:trPr>
        <w:tc>
          <w:tcPr>
            <w:tcW w:w="1536" w:type="dxa"/>
            <w:tcBorders>
              <w:top w:val="nil"/>
              <w:left w:val="single" w:sz="8" w:space="0" w:color="auto"/>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12:44</w:t>
            </w:r>
          </w:p>
        </w:tc>
        <w:tc>
          <w:tcPr>
            <w:tcW w:w="1276"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12:45</w:t>
            </w:r>
          </w:p>
        </w:tc>
        <w:tc>
          <w:tcPr>
            <w:tcW w:w="1275"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12:48</w:t>
            </w:r>
          </w:p>
        </w:tc>
        <w:tc>
          <w:tcPr>
            <w:tcW w:w="1276" w:type="dxa"/>
            <w:tcBorders>
              <w:top w:val="nil"/>
              <w:left w:val="nil"/>
              <w:bottom w:val="single" w:sz="8" w:space="0" w:color="auto"/>
              <w:right w:val="single" w:sz="8" w:space="0" w:color="auto"/>
            </w:tcBorders>
            <w:hideMark/>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Calibri" w:hAnsi="Times New Roman" w:cs="Times New Roman"/>
                <w:color w:val="000000"/>
                <w:sz w:val="16"/>
                <w:szCs w:val="16"/>
              </w:rPr>
              <w:t>12:49</w:t>
            </w:r>
          </w:p>
        </w:tc>
        <w:tc>
          <w:tcPr>
            <w:tcW w:w="1418"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w:t>
            </w:r>
          </w:p>
        </w:tc>
        <w:tc>
          <w:tcPr>
            <w:tcW w:w="1842" w:type="dxa"/>
            <w:tcBorders>
              <w:top w:val="nil"/>
              <w:left w:val="nil"/>
              <w:bottom w:val="single" w:sz="8" w:space="0" w:color="auto"/>
              <w:right w:val="single" w:sz="8" w:space="0" w:color="auto"/>
            </w:tcBorders>
          </w:tcPr>
          <w:p w:rsidR="00695170" w:rsidRPr="00695170" w:rsidRDefault="00695170" w:rsidP="00695170">
            <w:pPr>
              <w:spacing w:after="0" w:line="240" w:lineRule="auto"/>
              <w:jc w:val="center"/>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color w:val="000000"/>
                <w:sz w:val="16"/>
                <w:szCs w:val="16"/>
                <w:lang w:eastAsia="ru-RU"/>
              </w:rPr>
              <w:t>-</w:t>
            </w:r>
          </w:p>
        </w:tc>
      </w:tr>
      <w:tr w:rsidR="00695170" w:rsidRPr="00695170" w:rsidTr="00133023">
        <w:trPr>
          <w:trHeight w:val="60"/>
        </w:trPr>
        <w:tc>
          <w:tcPr>
            <w:tcW w:w="8674" w:type="dxa"/>
            <w:gridSpan w:val="7"/>
            <w:tcBorders>
              <w:top w:val="nil"/>
              <w:left w:val="single" w:sz="8" w:space="0" w:color="auto"/>
              <w:bottom w:val="single" w:sz="8" w:space="0" w:color="auto"/>
              <w:right w:val="single" w:sz="8" w:space="0" w:color="auto"/>
            </w:tcBorders>
            <w:noWrap/>
          </w:tcPr>
          <w:p w:rsidR="00695170" w:rsidRPr="00695170" w:rsidRDefault="00695170" w:rsidP="00695170">
            <w:pPr>
              <w:spacing w:after="0" w:line="240" w:lineRule="auto"/>
              <w:rPr>
                <w:rFonts w:ascii="Times New Roman" w:eastAsia="Times New Roman" w:hAnsi="Times New Roman" w:cs="Times New Roman"/>
                <w:color w:val="000000"/>
                <w:sz w:val="16"/>
                <w:szCs w:val="16"/>
                <w:lang w:eastAsia="ru-RU"/>
              </w:rPr>
            </w:pPr>
            <w:r w:rsidRPr="00695170">
              <w:rPr>
                <w:rFonts w:ascii="Times New Roman" w:eastAsia="Times New Roman" w:hAnsi="Times New Roman" w:cs="Times New Roman"/>
                <w:sz w:val="16"/>
                <w:szCs w:val="16"/>
                <w:lang w:eastAsia="ru-RU"/>
              </w:rPr>
              <w:t>Возврат в гараж: 13:00</w:t>
            </w:r>
          </w:p>
        </w:tc>
      </w:tr>
    </w:tbl>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Маршрут № 7</w:t>
      </w: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lastRenderedPageBreak/>
        <w:t>Ж/Д вокзал – п. Сосновка</w:t>
      </w:r>
    </w:p>
    <w:tbl>
      <w:tblPr>
        <w:tblStyle w:val="98"/>
        <w:tblW w:w="0" w:type="auto"/>
        <w:tblInd w:w="1078" w:type="dxa"/>
        <w:tblLook w:val="04A0" w:firstRow="1" w:lastRow="0" w:firstColumn="1" w:lastColumn="0" w:noHBand="0" w:noVBand="1"/>
      </w:tblPr>
      <w:tblGrid>
        <w:gridCol w:w="2738"/>
        <w:gridCol w:w="2513"/>
        <w:gridCol w:w="2519"/>
        <w:gridCol w:w="2423"/>
      </w:tblGrid>
      <w:tr w:rsidR="00695170" w:rsidRPr="00695170" w:rsidTr="00D52995">
        <w:tc>
          <w:tcPr>
            <w:tcW w:w="10193" w:type="dxa"/>
            <w:gridSpan w:val="4"/>
          </w:tcPr>
          <w:p w:rsidR="00695170" w:rsidRPr="00695170" w:rsidRDefault="00695170" w:rsidP="00695170">
            <w:pPr>
              <w:spacing w:line="254" w:lineRule="auto"/>
              <w:rPr>
                <w:rFonts w:ascii="Times New Roman" w:eastAsia="Calibri" w:hAnsi="Times New Roman" w:cs="Times New Roman"/>
                <w:sz w:val="16"/>
                <w:szCs w:val="16"/>
              </w:rPr>
            </w:pPr>
            <w:r w:rsidRPr="00695170">
              <w:rPr>
                <w:rFonts w:ascii="Times New Roman" w:eastAsia="Calibri" w:hAnsi="Times New Roman" w:cs="Times New Roman"/>
                <w:sz w:val="16"/>
                <w:szCs w:val="16"/>
              </w:rPr>
              <w:t>График №1</w:t>
            </w:r>
          </w:p>
        </w:tc>
      </w:tr>
      <w:tr w:rsidR="00695170" w:rsidRPr="00695170" w:rsidTr="00D52995">
        <w:tc>
          <w:tcPr>
            <w:tcW w:w="10193" w:type="dxa"/>
            <w:gridSpan w:val="4"/>
          </w:tcPr>
          <w:p w:rsidR="00695170" w:rsidRPr="00695170" w:rsidRDefault="00695170" w:rsidP="00695170">
            <w:pPr>
              <w:spacing w:line="254" w:lineRule="auto"/>
              <w:rPr>
                <w:rFonts w:ascii="Times New Roman" w:eastAsia="Calibri" w:hAnsi="Times New Roman" w:cs="Times New Roman"/>
                <w:sz w:val="16"/>
                <w:szCs w:val="16"/>
              </w:rPr>
            </w:pPr>
            <w:r w:rsidRPr="00695170">
              <w:rPr>
                <w:rFonts w:ascii="Times New Roman" w:eastAsia="Calibri" w:hAnsi="Times New Roman" w:cs="Times New Roman"/>
                <w:sz w:val="16"/>
                <w:szCs w:val="16"/>
              </w:rPr>
              <w:t>Выезд из гаража:</w:t>
            </w:r>
          </w:p>
        </w:tc>
      </w:tr>
      <w:tr w:rsidR="00695170" w:rsidRPr="00695170" w:rsidTr="00D52995">
        <w:tc>
          <w:tcPr>
            <w:tcW w:w="5251" w:type="dxa"/>
            <w:gridSpan w:val="2"/>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Ж/д вокзал</w:t>
            </w:r>
          </w:p>
        </w:tc>
        <w:tc>
          <w:tcPr>
            <w:tcW w:w="4942" w:type="dxa"/>
            <w:gridSpan w:val="2"/>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п. Сосновка</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приб</w:t>
            </w:r>
            <w:proofErr w:type="spellEnd"/>
            <w:r w:rsidRPr="00695170">
              <w:rPr>
                <w:rFonts w:ascii="Times New Roman" w:eastAsia="Calibri" w:hAnsi="Times New Roman" w:cs="Times New Roman"/>
                <w:sz w:val="16"/>
                <w:szCs w:val="16"/>
              </w:rPr>
              <w:t>.</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отпр</w:t>
            </w:r>
            <w:proofErr w:type="spellEnd"/>
            <w:r w:rsidRPr="00695170">
              <w:rPr>
                <w:rFonts w:ascii="Times New Roman" w:eastAsia="Calibri" w:hAnsi="Times New Roman" w:cs="Times New Roman"/>
                <w:sz w:val="16"/>
                <w:szCs w:val="16"/>
              </w:rPr>
              <w:t>.</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приб</w:t>
            </w:r>
            <w:proofErr w:type="spellEnd"/>
            <w:r w:rsidRPr="00695170">
              <w:rPr>
                <w:rFonts w:ascii="Times New Roman" w:eastAsia="Calibri" w:hAnsi="Times New Roman" w:cs="Times New Roman"/>
                <w:sz w:val="16"/>
                <w:szCs w:val="16"/>
              </w:rPr>
              <w:t>.</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proofErr w:type="spellStart"/>
            <w:r w:rsidRPr="00695170">
              <w:rPr>
                <w:rFonts w:ascii="Times New Roman" w:eastAsia="Calibri" w:hAnsi="Times New Roman" w:cs="Times New Roman"/>
                <w:sz w:val="16"/>
                <w:szCs w:val="16"/>
              </w:rPr>
              <w:t>отпр</w:t>
            </w:r>
            <w:proofErr w:type="spellEnd"/>
            <w:r w:rsidRPr="00695170">
              <w:rPr>
                <w:rFonts w:ascii="Times New Roman" w:eastAsia="Calibri" w:hAnsi="Times New Roman" w:cs="Times New Roman"/>
                <w:sz w:val="16"/>
                <w:szCs w:val="16"/>
              </w:rPr>
              <w:t>.</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6-59</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7-00</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07-14</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07-15</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07-59</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08-00</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08-14</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08-15</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12-29</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12-30</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12-44</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12-45</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15-59</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16-00</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16-14</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 xml:space="preserve">16-15  </w:t>
            </w:r>
          </w:p>
        </w:tc>
      </w:tr>
      <w:tr w:rsidR="00695170" w:rsidRPr="00695170" w:rsidTr="00D52995">
        <w:tc>
          <w:tcPr>
            <w:tcW w:w="2738"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17-44</w:t>
            </w:r>
          </w:p>
        </w:tc>
        <w:tc>
          <w:tcPr>
            <w:tcW w:w="251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17-45</w:t>
            </w:r>
          </w:p>
        </w:tc>
        <w:tc>
          <w:tcPr>
            <w:tcW w:w="2519"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17-59</w:t>
            </w:r>
          </w:p>
        </w:tc>
        <w:tc>
          <w:tcPr>
            <w:tcW w:w="2423" w:type="dxa"/>
          </w:tcPr>
          <w:p w:rsidR="00695170" w:rsidRPr="00695170" w:rsidRDefault="00695170" w:rsidP="00695170">
            <w:pPr>
              <w:spacing w:line="254" w:lineRule="auto"/>
              <w:jc w:val="center"/>
              <w:rPr>
                <w:rFonts w:ascii="Times New Roman" w:eastAsia="Calibri" w:hAnsi="Times New Roman" w:cs="Times New Roman"/>
                <w:sz w:val="16"/>
                <w:szCs w:val="16"/>
              </w:rPr>
            </w:pPr>
            <w:r w:rsidRPr="00695170">
              <w:rPr>
                <w:rFonts w:ascii="Times New Roman" w:eastAsia="Calibri" w:hAnsi="Times New Roman" w:cs="Times New Roman"/>
                <w:sz w:val="16"/>
                <w:szCs w:val="16"/>
              </w:rPr>
              <w:t>18-00</w:t>
            </w:r>
          </w:p>
        </w:tc>
      </w:tr>
      <w:tr w:rsidR="00695170" w:rsidRPr="00695170" w:rsidTr="00D52995">
        <w:tc>
          <w:tcPr>
            <w:tcW w:w="10193" w:type="dxa"/>
            <w:gridSpan w:val="4"/>
          </w:tcPr>
          <w:p w:rsidR="00695170" w:rsidRPr="00695170" w:rsidRDefault="00695170" w:rsidP="00695170">
            <w:pPr>
              <w:spacing w:line="254" w:lineRule="auto"/>
              <w:rPr>
                <w:rFonts w:ascii="Times New Roman" w:eastAsia="Calibri" w:hAnsi="Times New Roman" w:cs="Times New Roman"/>
                <w:sz w:val="16"/>
                <w:szCs w:val="16"/>
              </w:rPr>
            </w:pPr>
            <w:r w:rsidRPr="00695170">
              <w:rPr>
                <w:rFonts w:ascii="Times New Roman" w:eastAsia="Calibri" w:hAnsi="Times New Roman" w:cs="Times New Roman"/>
                <w:sz w:val="16"/>
                <w:szCs w:val="16"/>
              </w:rPr>
              <w:t>Возврат в гараж: 18:30</w:t>
            </w:r>
          </w:p>
        </w:tc>
      </w:tr>
    </w:tbl>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Маршрут № 8</w:t>
      </w:r>
    </w:p>
    <w:p w:rsidR="00695170" w:rsidRPr="00695170" w:rsidRDefault="00695170" w:rsidP="00695170">
      <w:pPr>
        <w:spacing w:after="0"/>
        <w:jc w:val="center"/>
        <w:rPr>
          <w:rFonts w:ascii="Times New Roman" w:eastAsia="Times New Roman" w:hAnsi="Times New Roman" w:cs="Times New Roman"/>
          <w:lang w:eastAsia="ru-RU"/>
        </w:rPr>
      </w:pPr>
      <w:r w:rsidRPr="00695170">
        <w:rPr>
          <w:rFonts w:ascii="Times New Roman" w:eastAsia="Times New Roman" w:hAnsi="Times New Roman" w:cs="Times New Roman"/>
          <w:lang w:eastAsia="ru-RU"/>
        </w:rPr>
        <w:t>Ж/Д вокзал – с. Дмитриевка</w:t>
      </w:r>
    </w:p>
    <w:tbl>
      <w:tblPr>
        <w:tblStyle w:val="98"/>
        <w:tblW w:w="0" w:type="auto"/>
        <w:jc w:val="center"/>
        <w:tblLook w:val="04A0" w:firstRow="1" w:lastRow="0" w:firstColumn="1" w:lastColumn="0" w:noHBand="0" w:noVBand="1"/>
      </w:tblPr>
      <w:tblGrid>
        <w:gridCol w:w="1406"/>
        <w:gridCol w:w="1419"/>
        <w:gridCol w:w="1111"/>
        <w:gridCol w:w="1121"/>
        <w:gridCol w:w="7"/>
        <w:gridCol w:w="983"/>
        <w:gridCol w:w="992"/>
        <w:gridCol w:w="7"/>
        <w:gridCol w:w="985"/>
        <w:gridCol w:w="1420"/>
        <w:gridCol w:w="7"/>
      </w:tblGrid>
      <w:tr w:rsidR="00695170" w:rsidRPr="00695170" w:rsidTr="00D52995">
        <w:trPr>
          <w:jc w:val="center"/>
        </w:trPr>
        <w:tc>
          <w:tcPr>
            <w:tcW w:w="9458" w:type="dxa"/>
            <w:gridSpan w:val="11"/>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График № 1</w:t>
            </w:r>
          </w:p>
        </w:tc>
      </w:tr>
      <w:tr w:rsidR="00695170" w:rsidRPr="00695170" w:rsidTr="00D52995">
        <w:trPr>
          <w:trHeight w:val="263"/>
          <w:jc w:val="center"/>
        </w:trPr>
        <w:tc>
          <w:tcPr>
            <w:tcW w:w="9458" w:type="dxa"/>
            <w:gridSpan w:val="11"/>
          </w:tcPr>
          <w:p w:rsidR="00695170" w:rsidRPr="00695170" w:rsidRDefault="00695170" w:rsidP="00695170">
            <w:pP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Выезд из гаража: 7-00</w:t>
            </w:r>
          </w:p>
        </w:tc>
      </w:tr>
      <w:tr w:rsidR="00D52995" w:rsidRPr="00695170" w:rsidTr="00D52995">
        <w:trPr>
          <w:jc w:val="center"/>
        </w:trPr>
        <w:tc>
          <w:tcPr>
            <w:tcW w:w="2825"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м</w:t>
            </w:r>
            <w:r w:rsidRPr="00695170">
              <w:rPr>
                <w:rFonts w:ascii="Times New Roman" w:eastAsia="Times New Roman" w:hAnsi="Times New Roman" w:cs="Times New Roman"/>
                <w:sz w:val="16"/>
                <w:szCs w:val="16"/>
                <w:lang w:val="en-US" w:eastAsia="ru-RU"/>
              </w:rPr>
              <w:t>/</w:t>
            </w:r>
            <w:r w:rsidRPr="00695170">
              <w:rPr>
                <w:rFonts w:ascii="Times New Roman" w:eastAsia="Times New Roman" w:hAnsi="Times New Roman" w:cs="Times New Roman"/>
                <w:sz w:val="16"/>
                <w:szCs w:val="16"/>
                <w:lang w:eastAsia="ru-RU"/>
              </w:rPr>
              <w:t>н Молодежный</w:t>
            </w:r>
          </w:p>
        </w:tc>
        <w:tc>
          <w:tcPr>
            <w:tcW w:w="2239" w:type="dxa"/>
            <w:gridSpan w:val="3"/>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НИИСХ</w:t>
            </w:r>
          </w:p>
        </w:tc>
        <w:tc>
          <w:tcPr>
            <w:tcW w:w="1982" w:type="dxa"/>
            <w:gridSpan w:val="3"/>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с. Дмитриевка</w:t>
            </w:r>
          </w:p>
        </w:tc>
        <w:tc>
          <w:tcPr>
            <w:tcW w:w="2412" w:type="dxa"/>
            <w:gridSpan w:val="3"/>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НИИСХ</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7:40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8:40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9:40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10:40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11:40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12:40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13:00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обед</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14:40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15:40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16:40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17:00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17:10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17:29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17:30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17:34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17:35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17:39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17:40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17:59</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18:00</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18:19</w:t>
            </w: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18:20</w:t>
            </w: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18:24</w:t>
            </w: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18:25</w:t>
            </w: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18:29</w:t>
            </w: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18:30</w:t>
            </w:r>
          </w:p>
        </w:tc>
      </w:tr>
      <w:tr w:rsidR="00D52995" w:rsidRPr="00695170" w:rsidTr="00D52995">
        <w:trPr>
          <w:gridAfter w:val="1"/>
          <w:wAfter w:w="7" w:type="dxa"/>
          <w:jc w:val="center"/>
        </w:trPr>
        <w:tc>
          <w:tcPr>
            <w:tcW w:w="1406"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18:50</w:t>
            </w:r>
          </w:p>
        </w:tc>
        <w:tc>
          <w:tcPr>
            <w:tcW w:w="1419" w:type="dxa"/>
          </w:tcPr>
          <w:p w:rsidR="00695170" w:rsidRPr="00695170" w:rsidRDefault="00695170" w:rsidP="00695170">
            <w:pPr>
              <w:jc w:val="center"/>
              <w:rPr>
                <w:rFonts w:ascii="Times New Roman" w:eastAsia="Times New Roman" w:hAnsi="Times New Roman" w:cs="Times New Roman"/>
                <w:sz w:val="16"/>
                <w:szCs w:val="16"/>
                <w:lang w:eastAsia="ru-RU"/>
              </w:rPr>
            </w:pPr>
            <w:r w:rsidRPr="00695170">
              <w:rPr>
                <w:rFonts w:ascii="Times New Roman" w:eastAsia="Times New Roman" w:hAnsi="Times New Roman" w:cs="Times New Roman"/>
                <w:sz w:val="16"/>
                <w:szCs w:val="16"/>
                <w:lang w:eastAsia="ru-RU"/>
              </w:rPr>
              <w:t>в гараж</w:t>
            </w:r>
          </w:p>
        </w:tc>
        <w:tc>
          <w:tcPr>
            <w:tcW w:w="1111" w:type="dxa"/>
          </w:tcPr>
          <w:p w:rsidR="00695170" w:rsidRPr="00695170" w:rsidRDefault="00695170" w:rsidP="00695170">
            <w:pPr>
              <w:jc w:val="center"/>
              <w:rPr>
                <w:rFonts w:ascii="Times New Roman" w:eastAsia="Times New Roman" w:hAnsi="Times New Roman" w:cs="Times New Roman"/>
                <w:sz w:val="16"/>
                <w:szCs w:val="16"/>
                <w:lang w:eastAsia="ru-RU"/>
              </w:rPr>
            </w:pPr>
          </w:p>
        </w:tc>
        <w:tc>
          <w:tcPr>
            <w:tcW w:w="1121" w:type="dxa"/>
          </w:tcPr>
          <w:p w:rsidR="00695170" w:rsidRPr="00695170" w:rsidRDefault="00695170" w:rsidP="00695170">
            <w:pPr>
              <w:jc w:val="center"/>
              <w:rPr>
                <w:rFonts w:ascii="Times New Roman" w:eastAsia="Times New Roman" w:hAnsi="Times New Roman" w:cs="Times New Roman"/>
                <w:sz w:val="16"/>
                <w:szCs w:val="16"/>
                <w:lang w:eastAsia="ru-RU"/>
              </w:rPr>
            </w:pPr>
          </w:p>
        </w:tc>
        <w:tc>
          <w:tcPr>
            <w:tcW w:w="990"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p>
        </w:tc>
        <w:tc>
          <w:tcPr>
            <w:tcW w:w="992" w:type="dxa"/>
          </w:tcPr>
          <w:p w:rsidR="00695170" w:rsidRPr="00695170" w:rsidRDefault="00695170" w:rsidP="00695170">
            <w:pPr>
              <w:jc w:val="center"/>
              <w:rPr>
                <w:rFonts w:ascii="Times New Roman" w:eastAsia="Times New Roman" w:hAnsi="Times New Roman" w:cs="Times New Roman"/>
                <w:sz w:val="16"/>
                <w:szCs w:val="16"/>
                <w:lang w:eastAsia="ru-RU"/>
              </w:rPr>
            </w:pPr>
          </w:p>
        </w:tc>
        <w:tc>
          <w:tcPr>
            <w:tcW w:w="992" w:type="dxa"/>
            <w:gridSpan w:val="2"/>
          </w:tcPr>
          <w:p w:rsidR="00695170" w:rsidRPr="00695170" w:rsidRDefault="00695170" w:rsidP="00695170">
            <w:pPr>
              <w:jc w:val="center"/>
              <w:rPr>
                <w:rFonts w:ascii="Times New Roman" w:eastAsia="Times New Roman" w:hAnsi="Times New Roman" w:cs="Times New Roman"/>
                <w:sz w:val="16"/>
                <w:szCs w:val="16"/>
                <w:lang w:eastAsia="ru-RU"/>
              </w:rPr>
            </w:pPr>
          </w:p>
        </w:tc>
        <w:tc>
          <w:tcPr>
            <w:tcW w:w="1420" w:type="dxa"/>
          </w:tcPr>
          <w:p w:rsidR="00695170" w:rsidRPr="00695170" w:rsidRDefault="00695170" w:rsidP="00695170">
            <w:pPr>
              <w:jc w:val="center"/>
              <w:rPr>
                <w:rFonts w:ascii="Times New Roman" w:eastAsia="Times New Roman" w:hAnsi="Times New Roman" w:cs="Times New Roman"/>
                <w:sz w:val="16"/>
                <w:szCs w:val="16"/>
                <w:lang w:eastAsia="ru-RU"/>
              </w:rPr>
            </w:pPr>
          </w:p>
        </w:tc>
      </w:tr>
    </w:tbl>
    <w:p w:rsidR="00695170" w:rsidRDefault="00695170"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695170" w:rsidRPr="0057523D" w:rsidRDefault="00695170" w:rsidP="00F203F2">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57523D" w:rsidRPr="00AE2629" w:rsidRDefault="0057523D" w:rsidP="0057523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022411">
        <w:rPr>
          <w:rFonts w:ascii="Times New Roman" w:eastAsia="Times New Roman" w:hAnsi="Times New Roman" w:cs="Times New Roman"/>
          <w:b/>
          <w:lang w:eastAsia="zh-CN"/>
        </w:rPr>
        <w:t>10</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022411">
        <w:rPr>
          <w:rFonts w:ascii="Times New Roman" w:eastAsia="Times New Roman" w:hAnsi="Times New Roman" w:cs="Times New Roman"/>
          <w:b/>
          <w:lang w:eastAsia="zh-CN"/>
        </w:rPr>
        <w:t>3</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022411">
        <w:rPr>
          <w:rFonts w:ascii="Times New Roman" w:eastAsia="Calibri" w:hAnsi="Times New Roman" w:cs="Times New Roman"/>
          <w:b/>
        </w:rPr>
        <w:t>7</w:t>
      </w:r>
      <w:r>
        <w:rPr>
          <w:rFonts w:ascii="Times New Roman" w:eastAsia="Calibri" w:hAnsi="Times New Roman" w:cs="Times New Roman"/>
          <w:b/>
        </w:rPr>
        <w:t>2</w:t>
      </w:r>
    </w:p>
    <w:p w:rsidR="00022411" w:rsidRPr="00022411" w:rsidRDefault="0057523D" w:rsidP="00022411">
      <w:pPr>
        <w:pStyle w:val="afffff2"/>
        <w:spacing w:after="0" w:line="100" w:lineRule="atLeast"/>
        <w:ind w:right="-2"/>
        <w:jc w:val="both"/>
        <w:rPr>
          <w:rFonts w:ascii="Times New Roman" w:hAnsi="Times New Roman" w:cs="Times New Roman"/>
          <w:bCs/>
        </w:rPr>
      </w:pPr>
      <w:r w:rsidRPr="00022411">
        <w:rPr>
          <w:rFonts w:ascii="Times New Roman" w:eastAsia="Calibri" w:hAnsi="Times New Roman" w:cs="Times New Roman"/>
          <w:bCs/>
        </w:rPr>
        <w:t>«</w:t>
      </w:r>
      <w:r w:rsidR="00022411" w:rsidRPr="00022411">
        <w:rPr>
          <w:rFonts w:ascii="Times New Roman" w:hAnsi="Times New Roman" w:cs="Times New Roman"/>
        </w:rPr>
        <w:t>О внесении изменений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p>
    <w:p w:rsidR="00022411" w:rsidRPr="00022411" w:rsidRDefault="00022411" w:rsidP="0002241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022411">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16.10.2025г  № 21044,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rsidR="00022411" w:rsidRPr="00022411" w:rsidRDefault="00022411" w:rsidP="00022411">
      <w:pPr>
        <w:spacing w:after="0" w:line="240" w:lineRule="auto"/>
        <w:jc w:val="center"/>
        <w:rPr>
          <w:rFonts w:ascii="Times New Roman" w:eastAsia="Times New Roman" w:hAnsi="Times New Roman" w:cs="Times New Roman"/>
          <w:lang w:eastAsia="ru-RU"/>
        </w:rPr>
      </w:pPr>
      <w:r w:rsidRPr="00022411">
        <w:rPr>
          <w:rFonts w:ascii="Times New Roman" w:eastAsia="Times New Roman" w:hAnsi="Times New Roman" w:cs="Times New Roman"/>
          <w:lang w:eastAsia="ru-RU"/>
        </w:rPr>
        <w:t>ПОСТАНОВЛЯЕТ:</w:t>
      </w:r>
    </w:p>
    <w:p w:rsidR="00022411" w:rsidRPr="00022411" w:rsidRDefault="00022411" w:rsidP="00022411">
      <w:pPr>
        <w:suppressAutoHyphens/>
        <w:spacing w:after="0" w:line="100" w:lineRule="atLeast"/>
        <w:ind w:right="-1" w:firstLine="567"/>
        <w:jc w:val="both"/>
        <w:rPr>
          <w:rFonts w:ascii="Times New Roman" w:eastAsia="Times New Roman" w:hAnsi="Times New Roman" w:cs="Times New Roman"/>
          <w:bCs/>
          <w:lang w:eastAsia="ar-SA"/>
        </w:rPr>
      </w:pPr>
      <w:r w:rsidRPr="00022411">
        <w:rPr>
          <w:rFonts w:ascii="Times New Roman" w:eastAsia="Times New Roman" w:hAnsi="Times New Roman" w:cs="Times New Roman"/>
          <w:lang w:eastAsia="ar-SA"/>
        </w:rPr>
        <w:t>1. Внести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 следующие изменения:</w:t>
      </w:r>
    </w:p>
    <w:p w:rsidR="00022411" w:rsidRPr="00022411" w:rsidRDefault="00022411" w:rsidP="00022411">
      <w:pPr>
        <w:suppressAutoHyphens/>
        <w:spacing w:after="0" w:line="240" w:lineRule="auto"/>
        <w:ind w:firstLine="567"/>
        <w:jc w:val="both"/>
        <w:rPr>
          <w:rFonts w:ascii="Times New Roman" w:eastAsia="Times New Roman" w:hAnsi="Times New Roman" w:cs="Times New Roman"/>
          <w:lang w:eastAsia="ar-SA"/>
        </w:rPr>
      </w:pPr>
      <w:r w:rsidRPr="00022411">
        <w:rPr>
          <w:rFonts w:ascii="Times New Roman" w:eastAsia="Times New Roman" w:hAnsi="Times New Roman" w:cs="Times New Roman"/>
          <w:lang w:eastAsia="ru-RU"/>
        </w:rPr>
        <w:t xml:space="preserve">- Приложению №1 изложить в редакции, </w:t>
      </w:r>
      <w:proofErr w:type="gramStart"/>
      <w:r w:rsidRPr="00022411">
        <w:rPr>
          <w:rFonts w:ascii="Times New Roman" w:eastAsia="Times New Roman" w:hAnsi="Times New Roman" w:cs="Times New Roman"/>
          <w:lang w:eastAsia="ru-RU"/>
        </w:rPr>
        <w:t>согласно  Приложению</w:t>
      </w:r>
      <w:proofErr w:type="gramEnd"/>
      <w:r w:rsidRPr="00022411">
        <w:rPr>
          <w:rFonts w:ascii="Times New Roman" w:eastAsia="Times New Roman" w:hAnsi="Times New Roman" w:cs="Times New Roman"/>
          <w:lang w:eastAsia="ru-RU"/>
        </w:rPr>
        <w:t xml:space="preserve"> №1 к настоящему постановлению.</w:t>
      </w:r>
    </w:p>
    <w:p w:rsidR="00022411" w:rsidRPr="00022411" w:rsidRDefault="00022411" w:rsidP="00022411">
      <w:pPr>
        <w:spacing w:after="0" w:line="240" w:lineRule="auto"/>
        <w:ind w:firstLine="567"/>
        <w:jc w:val="both"/>
        <w:rPr>
          <w:rFonts w:ascii="Times New Roman" w:eastAsia="Times New Roman" w:hAnsi="Times New Roman" w:cs="Times New Roman"/>
          <w:lang w:eastAsia="ru-RU"/>
        </w:rPr>
      </w:pPr>
      <w:r w:rsidRPr="00022411">
        <w:rPr>
          <w:rFonts w:ascii="Times New Roman" w:eastAsia="Times New Roman" w:hAnsi="Times New Roman" w:cs="Times New Roman"/>
          <w:lang w:eastAsia="ar-SA"/>
        </w:rPr>
        <w:t xml:space="preserve">2. Уведомить о принятии настоящего постановления </w:t>
      </w:r>
      <w:r w:rsidRPr="00022411">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rsidR="00022411" w:rsidRPr="00022411" w:rsidRDefault="00022411" w:rsidP="00022411">
      <w:pPr>
        <w:widowControl w:val="0"/>
        <w:autoSpaceDE w:val="0"/>
        <w:autoSpaceDN w:val="0"/>
        <w:spacing w:after="0" w:line="240" w:lineRule="auto"/>
        <w:jc w:val="both"/>
        <w:rPr>
          <w:rFonts w:ascii="Times New Roman" w:eastAsia="Times New Roman" w:hAnsi="Times New Roman" w:cs="Times New Roman"/>
          <w:lang w:eastAsia="ru-RU"/>
        </w:rPr>
      </w:pPr>
      <w:r w:rsidRPr="00022411">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rsidR="00022411" w:rsidRPr="00022411" w:rsidRDefault="00022411" w:rsidP="00022411">
      <w:pPr>
        <w:spacing w:after="0" w:line="240" w:lineRule="auto"/>
        <w:ind w:firstLine="567"/>
        <w:jc w:val="both"/>
        <w:rPr>
          <w:rFonts w:ascii="Times New Roman" w:eastAsia="Times New Roman" w:hAnsi="Times New Roman" w:cs="Times New Roman"/>
          <w:lang w:eastAsia="ru-RU"/>
        </w:rPr>
      </w:pPr>
      <w:r w:rsidRPr="00022411">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022411" w:rsidRPr="00022411" w:rsidRDefault="00022411" w:rsidP="00022411">
      <w:pPr>
        <w:keepNext/>
        <w:spacing w:after="0" w:line="240" w:lineRule="auto"/>
        <w:ind w:firstLine="567"/>
        <w:jc w:val="both"/>
        <w:outlineLvl w:val="7"/>
        <w:rPr>
          <w:rFonts w:ascii="Times New Roman" w:eastAsia="Times New Roman" w:hAnsi="Times New Roman" w:cs="Times New Roman"/>
          <w:b/>
          <w:bCs/>
          <w:lang w:eastAsia="ru-RU"/>
        </w:rPr>
      </w:pPr>
      <w:r w:rsidRPr="00022411">
        <w:rPr>
          <w:rFonts w:ascii="Times New Roman" w:eastAsia="Times New Roman" w:hAnsi="Times New Roman" w:cs="Times New Roman"/>
          <w:bCs/>
          <w:lang w:eastAsia="ru-RU"/>
        </w:rPr>
        <w:t>5. Контроль за выполнением настоящего Постановления оставляю за собой.</w:t>
      </w:r>
    </w:p>
    <w:p w:rsidR="0057523D" w:rsidRPr="00A83B43" w:rsidRDefault="0057523D" w:rsidP="00022411">
      <w:pPr>
        <w:pStyle w:val="affffffffa"/>
        <w:spacing w:before="0" w:after="0"/>
      </w:pPr>
      <w:r w:rsidRPr="00A83B43">
        <w:t xml:space="preserve">Глава городского поселения Безенчук                 </w:t>
      </w:r>
      <w:proofErr w:type="spellStart"/>
      <w:r w:rsidRPr="00A83B43">
        <w:t>Е.В.Гусев</w:t>
      </w:r>
      <w:proofErr w:type="spellEnd"/>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rsidR="00532CAB" w:rsidRPr="0099200D" w:rsidRDefault="0057523D" w:rsidP="0057523D">
      <w:pPr>
        <w:autoSpaceDE w:val="0"/>
        <w:autoSpaceDN w:val="0"/>
        <w:adjustRightInd w:val="0"/>
        <w:spacing w:after="0" w:line="240" w:lineRule="auto"/>
        <w:jc w:val="right"/>
        <w:rPr>
          <w:rFonts w:ascii="Times New Roman" w:eastAsia="Times New Roman" w:hAnsi="Times New Roman" w:cs="Times New Roman"/>
          <w:b/>
          <w:bCs/>
          <w:lang w:eastAsia="ru-RU"/>
        </w:rPr>
      </w:pPr>
      <w:r w:rsidRPr="00CA1CE3">
        <w:rPr>
          <w:rFonts w:ascii="Times New Roman" w:eastAsia="Calibri" w:hAnsi="Times New Roman" w:cs="Times New Roman"/>
          <w:sz w:val="20"/>
          <w:szCs w:val="20"/>
          <w:lang w:eastAsia="ru-RU"/>
        </w:rPr>
        <w:t xml:space="preserve">                                                                  от </w:t>
      </w:r>
      <w:r w:rsidR="0082447B">
        <w:rPr>
          <w:rFonts w:ascii="Times New Roman" w:eastAsia="Calibri" w:hAnsi="Times New Roman" w:cs="Times New Roman"/>
          <w:sz w:val="20"/>
          <w:szCs w:val="20"/>
          <w:lang w:eastAsia="ru-RU"/>
        </w:rPr>
        <w:t>10</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w:t>
      </w:r>
      <w:r w:rsidR="0082447B">
        <w:rPr>
          <w:rFonts w:ascii="Times New Roman" w:eastAsia="Calibri" w:hAnsi="Times New Roman" w:cs="Times New Roman"/>
          <w:sz w:val="20"/>
          <w:szCs w:val="20"/>
          <w:lang w:eastAsia="ru-RU"/>
        </w:rPr>
        <w:t>3</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82447B">
        <w:rPr>
          <w:rFonts w:ascii="Times New Roman" w:eastAsia="Calibri" w:hAnsi="Times New Roman" w:cs="Times New Roman"/>
          <w:sz w:val="20"/>
          <w:szCs w:val="20"/>
          <w:lang w:eastAsia="ru-RU"/>
        </w:rPr>
        <w:t>7</w:t>
      </w:r>
      <w:r>
        <w:rPr>
          <w:rFonts w:ascii="Times New Roman" w:eastAsia="Calibri" w:hAnsi="Times New Roman" w:cs="Times New Roman"/>
          <w:sz w:val="20"/>
          <w:szCs w:val="20"/>
          <w:lang w:eastAsia="ru-RU"/>
        </w:rPr>
        <w:t>2</w:t>
      </w:r>
    </w:p>
    <w:p w:rsidR="003F0BD8" w:rsidRPr="003F0BD8" w:rsidRDefault="003F0BD8" w:rsidP="003F0BD8">
      <w:pPr>
        <w:shd w:val="clear" w:color="auto" w:fill="FFFFFF"/>
        <w:tabs>
          <w:tab w:val="left" w:pos="0"/>
        </w:tabs>
        <w:spacing w:after="0" w:line="240" w:lineRule="auto"/>
        <w:jc w:val="center"/>
        <w:rPr>
          <w:rFonts w:ascii="Times New Roman" w:eastAsia="Times New Roman" w:hAnsi="Times New Roman" w:cs="Times New Roman"/>
          <w:lang w:eastAsia="ru-RU"/>
        </w:rPr>
      </w:pPr>
      <w:r w:rsidRPr="003F0BD8">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p w:rsidR="003F0BD8" w:rsidRPr="003F0BD8" w:rsidRDefault="003F0BD8" w:rsidP="003F0BD8">
      <w:pPr>
        <w:shd w:val="clear" w:color="auto" w:fill="FFFFFF"/>
        <w:tabs>
          <w:tab w:val="left" w:pos="0"/>
        </w:tabs>
        <w:spacing w:after="0" w:line="240" w:lineRule="auto"/>
        <w:ind w:right="-5"/>
        <w:jc w:val="center"/>
        <w:rPr>
          <w:rFonts w:ascii="Times New Roman" w:eastAsia="Times New Roman" w:hAnsi="Times New Roman" w:cs="Times New Roman"/>
          <w:sz w:val="24"/>
          <w:szCs w:val="24"/>
          <w:lang w:eastAsia="ru-RU"/>
        </w:rPr>
      </w:pPr>
    </w:p>
    <w:tbl>
      <w:tblPr>
        <w:tblStyle w:val="99"/>
        <w:tblW w:w="10643" w:type="dxa"/>
        <w:tblInd w:w="534" w:type="dxa"/>
        <w:tblLook w:val="04A0" w:firstRow="1" w:lastRow="0" w:firstColumn="1" w:lastColumn="0" w:noHBand="0" w:noVBand="1"/>
      </w:tblPr>
      <w:tblGrid>
        <w:gridCol w:w="466"/>
        <w:gridCol w:w="1744"/>
        <w:gridCol w:w="2112"/>
        <w:gridCol w:w="4750"/>
        <w:gridCol w:w="1571"/>
      </w:tblGrid>
      <w:tr w:rsidR="003F0BD8" w:rsidRPr="003F0BD8" w:rsidTr="003F0BD8">
        <w:tc>
          <w:tcPr>
            <w:tcW w:w="466" w:type="dxa"/>
          </w:tcPr>
          <w:p w:rsidR="003F0BD8" w:rsidRPr="003F0BD8" w:rsidRDefault="003F0BD8" w:rsidP="003F0BD8">
            <w:pPr>
              <w:tabs>
                <w:tab w:val="left" w:pos="0"/>
              </w:tabs>
              <w:ind w:right="-5"/>
              <w:jc w:val="center"/>
              <w:rPr>
                <w:rFonts w:ascii="Times New Roman" w:hAnsi="Times New Roman" w:cs="Times New Roman"/>
                <w:sz w:val="16"/>
                <w:szCs w:val="16"/>
              </w:rPr>
            </w:pPr>
            <w:r w:rsidRPr="003F0BD8">
              <w:rPr>
                <w:rFonts w:ascii="Times New Roman" w:hAnsi="Times New Roman" w:cs="Times New Roman"/>
                <w:sz w:val="16"/>
                <w:szCs w:val="16"/>
              </w:rPr>
              <w:t>№</w:t>
            </w:r>
          </w:p>
        </w:tc>
        <w:tc>
          <w:tcPr>
            <w:tcW w:w="1744" w:type="dxa"/>
          </w:tcPr>
          <w:p w:rsidR="003F0BD8" w:rsidRPr="003F0BD8" w:rsidRDefault="003F0BD8" w:rsidP="003F0BD8">
            <w:pPr>
              <w:tabs>
                <w:tab w:val="left" w:pos="0"/>
              </w:tabs>
              <w:ind w:right="-5"/>
              <w:jc w:val="center"/>
              <w:rPr>
                <w:rFonts w:ascii="Times New Roman" w:hAnsi="Times New Roman" w:cs="Times New Roman"/>
                <w:sz w:val="16"/>
                <w:szCs w:val="16"/>
              </w:rPr>
            </w:pPr>
            <w:r w:rsidRPr="003F0BD8">
              <w:rPr>
                <w:rFonts w:ascii="Times New Roman" w:hAnsi="Times New Roman" w:cs="Times New Roman"/>
                <w:sz w:val="16"/>
                <w:szCs w:val="16"/>
              </w:rPr>
              <w:t>Муниципальное образование</w:t>
            </w:r>
          </w:p>
        </w:tc>
        <w:tc>
          <w:tcPr>
            <w:tcW w:w="2112" w:type="dxa"/>
          </w:tcPr>
          <w:p w:rsidR="003F0BD8" w:rsidRPr="003F0BD8" w:rsidRDefault="003F0BD8" w:rsidP="003F0BD8">
            <w:pPr>
              <w:tabs>
                <w:tab w:val="left" w:pos="0"/>
              </w:tabs>
              <w:ind w:right="-5"/>
              <w:jc w:val="center"/>
              <w:rPr>
                <w:rFonts w:ascii="Times New Roman" w:hAnsi="Times New Roman" w:cs="Times New Roman"/>
                <w:sz w:val="16"/>
                <w:szCs w:val="16"/>
              </w:rPr>
            </w:pPr>
            <w:r w:rsidRPr="003F0BD8">
              <w:rPr>
                <w:rFonts w:ascii="Times New Roman" w:hAnsi="Times New Roman" w:cs="Times New Roman"/>
                <w:sz w:val="16"/>
                <w:szCs w:val="16"/>
              </w:rPr>
              <w:t>Почтовый адрес многоквартирного дома</w:t>
            </w:r>
          </w:p>
        </w:tc>
        <w:tc>
          <w:tcPr>
            <w:tcW w:w="4750" w:type="dxa"/>
          </w:tcPr>
          <w:p w:rsidR="003F0BD8" w:rsidRPr="003F0BD8" w:rsidRDefault="003F0BD8" w:rsidP="003F0BD8">
            <w:pPr>
              <w:tabs>
                <w:tab w:val="left" w:pos="0"/>
              </w:tabs>
              <w:ind w:right="-5"/>
              <w:jc w:val="center"/>
              <w:rPr>
                <w:rFonts w:ascii="Times New Roman" w:hAnsi="Times New Roman" w:cs="Times New Roman"/>
                <w:sz w:val="16"/>
                <w:szCs w:val="16"/>
              </w:rPr>
            </w:pPr>
            <w:r w:rsidRPr="003F0BD8">
              <w:rPr>
                <w:rFonts w:ascii="Times New Roman" w:hAnsi="Times New Roman" w:cs="Times New Roman"/>
                <w:sz w:val="16"/>
                <w:szCs w:val="16"/>
              </w:rPr>
              <w:t>Перечень работ</w:t>
            </w:r>
          </w:p>
        </w:tc>
        <w:tc>
          <w:tcPr>
            <w:tcW w:w="1571" w:type="dxa"/>
          </w:tcPr>
          <w:p w:rsidR="003F0BD8" w:rsidRPr="003F0BD8" w:rsidRDefault="003F0BD8" w:rsidP="003F0BD8">
            <w:pPr>
              <w:tabs>
                <w:tab w:val="left" w:pos="0"/>
              </w:tabs>
              <w:ind w:right="-5"/>
              <w:jc w:val="center"/>
              <w:rPr>
                <w:rFonts w:ascii="Times New Roman" w:hAnsi="Times New Roman" w:cs="Times New Roman"/>
                <w:sz w:val="16"/>
                <w:szCs w:val="16"/>
              </w:rPr>
            </w:pPr>
            <w:r w:rsidRPr="003F0BD8">
              <w:rPr>
                <w:rFonts w:ascii="Times New Roman" w:hAnsi="Times New Roman" w:cs="Times New Roman"/>
                <w:sz w:val="16"/>
                <w:szCs w:val="16"/>
              </w:rPr>
              <w:t>Предельная стоимость (рублей)</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lastRenderedPageBreak/>
              <w:t>1</w:t>
            </w:r>
          </w:p>
        </w:tc>
        <w:tc>
          <w:tcPr>
            <w:tcW w:w="1744"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Быковского, д. 70</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10 546 534,00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w:t>
            </w:r>
          </w:p>
        </w:tc>
        <w:tc>
          <w:tcPr>
            <w:tcW w:w="1744"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Гагарина, д. 41</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1 251 906,00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3</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ДОС, д. 2</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1 146 420,00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4</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ДОС, д. 3</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1 146 420,00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5</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Кирова, д. 33</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1 479 630,24</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6</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Комсомольская, д. 142</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1 451 288,08</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7</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Комсомольская, д. 142 а</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1 465 129,60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8</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Комсомольская, д. 41</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1 247 248,00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9</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Луговцева, д. 40</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1 376 398,80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10</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Нефтяников, д. 5</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1 069 696,00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11</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Пушкина, д. 15</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1 904 099,40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12</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Пушкина, д. 15</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3 002 492,00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13</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Пушкина, д. 15</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1 053 063,80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14</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Пушкина, д. 17</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900 360,90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15</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Пушкина, д. 5</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2 153 640,00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16</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Советская, д. 162</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10 467 896,00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17</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Советская, д. 166</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внутридомовых инженерных систем, подвальных помещений,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8 110 126,00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18</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Советская, д. 97</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2 146 989,24</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19</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Специалистов, д. 1 а</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727 503,70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20</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Тимирязева, д. 37</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1 235 354,40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21</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Тимирязева, д. 37</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фасада,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499 262,40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22</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Чапаева, д. 17</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 2 627 064,00</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23</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Чапаева, д. 8</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1 401 194,96</w:t>
            </w:r>
          </w:p>
        </w:tc>
      </w:tr>
      <w:tr w:rsidR="003F0BD8" w:rsidRPr="003F0BD8" w:rsidTr="003F0BD8">
        <w:tc>
          <w:tcPr>
            <w:tcW w:w="466" w:type="dxa"/>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24</w:t>
            </w:r>
          </w:p>
        </w:tc>
        <w:tc>
          <w:tcPr>
            <w:tcW w:w="1744"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городское поселение Безенчук</w:t>
            </w:r>
          </w:p>
        </w:tc>
        <w:tc>
          <w:tcPr>
            <w:tcW w:w="2112"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пгт. Безенчук, ул. Советская, д. 101</w:t>
            </w:r>
          </w:p>
        </w:tc>
        <w:tc>
          <w:tcPr>
            <w:tcW w:w="4750"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Ремонт крыши с заменой и (или) восстановлением отдельных частей несущих строительных конструкций, в т.ч. разработка проектной документации, проведение экспертизы сметной документации</w:t>
            </w:r>
          </w:p>
        </w:tc>
        <w:tc>
          <w:tcPr>
            <w:tcW w:w="1571" w:type="dxa"/>
            <w:shd w:val="clear" w:color="auto" w:fill="FFFFFF"/>
          </w:tcPr>
          <w:p w:rsidR="003F0BD8" w:rsidRPr="003F0BD8" w:rsidRDefault="003F0BD8" w:rsidP="003F0BD8">
            <w:pPr>
              <w:tabs>
                <w:tab w:val="left" w:pos="0"/>
              </w:tabs>
              <w:ind w:right="-5"/>
              <w:rPr>
                <w:rFonts w:ascii="Times New Roman" w:hAnsi="Times New Roman" w:cs="Times New Roman"/>
                <w:sz w:val="16"/>
                <w:szCs w:val="16"/>
              </w:rPr>
            </w:pPr>
            <w:r w:rsidRPr="003F0BD8">
              <w:rPr>
                <w:rFonts w:ascii="Times New Roman" w:hAnsi="Times New Roman" w:cs="Times New Roman"/>
                <w:sz w:val="16"/>
                <w:szCs w:val="16"/>
              </w:rPr>
              <w:t>3 506 084,88</w:t>
            </w:r>
          </w:p>
        </w:tc>
      </w:tr>
    </w:tbl>
    <w:p w:rsidR="003F0BD8" w:rsidRPr="003F0BD8" w:rsidRDefault="003F0BD8" w:rsidP="003F0BD8">
      <w:pPr>
        <w:shd w:val="clear" w:color="auto" w:fill="FFFFFF"/>
        <w:tabs>
          <w:tab w:val="left" w:pos="0"/>
        </w:tabs>
        <w:spacing w:after="0" w:line="240" w:lineRule="auto"/>
        <w:ind w:right="-5"/>
        <w:jc w:val="both"/>
        <w:rPr>
          <w:rFonts w:ascii="Times New Roman" w:eastAsia="Times New Roman" w:hAnsi="Times New Roman" w:cs="Times New Roman"/>
          <w:sz w:val="8"/>
          <w:szCs w:val="8"/>
          <w:lang w:eastAsia="ru-RU"/>
        </w:rPr>
      </w:pPr>
    </w:p>
    <w:p w:rsidR="00F203F2" w:rsidRPr="00D116F3" w:rsidRDefault="00F203F2" w:rsidP="00F203F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w:t>
      </w:r>
      <w:r w:rsidR="00FC68F3">
        <w:rPr>
          <w:rFonts w:ascii="Times New Roman" w:eastAsia="Times New Roman" w:hAnsi="Times New Roman" w:cs="Times New Roman"/>
          <w:b/>
          <w:bCs/>
          <w:lang w:eastAsia="ru-RU"/>
        </w:rPr>
        <w:t>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FC68F3">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FC68F3">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sidR="00FC68F3">
        <w:rPr>
          <w:rFonts w:ascii="Times New Roman" w:eastAsia="Times New Roman" w:hAnsi="Times New Roman" w:cs="Times New Roman"/>
          <w:b/>
          <w:bCs/>
          <w:lang w:eastAsia="ru-RU"/>
        </w:rPr>
        <w:t>10</w:t>
      </w:r>
    </w:p>
    <w:p w:rsidR="005D4033" w:rsidRPr="005D4033" w:rsidRDefault="00F203F2" w:rsidP="005D4033">
      <w:pPr>
        <w:keepNext/>
        <w:spacing w:after="0" w:line="240" w:lineRule="auto"/>
        <w:jc w:val="both"/>
        <w:outlineLvl w:val="2"/>
        <w:rPr>
          <w:rFonts w:ascii="Times New Roman" w:eastAsia="Times New Roman" w:hAnsi="Times New Roman" w:cs="Times New Roman"/>
          <w:lang w:eastAsia="ru-RU"/>
        </w:rPr>
      </w:pPr>
      <w:r w:rsidRPr="005D4033">
        <w:rPr>
          <w:rFonts w:ascii="Times New Roman" w:hAnsi="Times New Roman" w:cs="Times New Roman"/>
          <w:bCs/>
          <w:lang w:eastAsia="ru-RU"/>
        </w:rPr>
        <w:t>«</w:t>
      </w:r>
      <w:bookmarkStart w:id="8" w:name="_Hlk125440103"/>
      <w:r w:rsidR="005D4033" w:rsidRPr="005D4033">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9" w:name="_Hlk58493412"/>
      <w:r w:rsidR="005D4033" w:rsidRPr="005D4033">
        <w:rPr>
          <w:rFonts w:ascii="Times New Roman" w:eastAsia="Times New Roman" w:hAnsi="Times New Roman" w:cs="Times New Roman"/>
          <w:lang w:eastAsia="ru-RU"/>
        </w:rPr>
        <w:t xml:space="preserve">зенчукский Самарской </w:t>
      </w:r>
      <w:proofErr w:type="gramStart"/>
      <w:r w:rsidR="005D4033" w:rsidRPr="005D4033">
        <w:rPr>
          <w:rFonts w:ascii="Times New Roman" w:eastAsia="Times New Roman" w:hAnsi="Times New Roman" w:cs="Times New Roman"/>
          <w:lang w:eastAsia="ru-RU"/>
        </w:rPr>
        <w:t xml:space="preserve">области  </w:t>
      </w:r>
      <w:r w:rsidR="005D4033" w:rsidRPr="005D4033">
        <w:rPr>
          <w:rFonts w:ascii="Times New Roman" w:eastAsia="Times New Roman" w:hAnsi="Times New Roman" w:cs="Times New Roman"/>
          <w:bCs/>
          <w:lang w:eastAsia="ru-RU"/>
        </w:rPr>
        <w:t>№</w:t>
      </w:r>
      <w:bookmarkEnd w:id="9"/>
      <w:proofErr w:type="gramEnd"/>
      <w:r w:rsidR="005D4033" w:rsidRPr="005D4033">
        <w:rPr>
          <w:rFonts w:ascii="Times New Roman" w:eastAsia="Times New Roman" w:hAnsi="Times New Roman" w:cs="Times New Roman"/>
          <w:bCs/>
          <w:lang w:eastAsia="ru-RU"/>
        </w:rPr>
        <w:t xml:space="preserve"> 19/6 от 19.12.2025 г. </w:t>
      </w:r>
      <w:r w:rsidR="005D4033" w:rsidRPr="005D4033">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2026 год и плановый период 2027-2028г.г.»  </w:t>
      </w:r>
    </w:p>
    <w:bookmarkEnd w:id="8"/>
    <w:p w:rsidR="005D4033" w:rsidRPr="005D4033" w:rsidRDefault="005D4033" w:rsidP="005D4033">
      <w:pPr>
        <w:tabs>
          <w:tab w:val="left" w:pos="-360"/>
        </w:tabs>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ab/>
      </w:r>
      <w:r w:rsidRPr="005D4033">
        <w:rPr>
          <w:rFonts w:ascii="Times New Roman" w:eastAsia="Times New Roman" w:hAnsi="Times New Roman" w:cs="Times New Roman"/>
          <w:lang w:eastAsia="ru-RU"/>
        </w:rPr>
        <w:tab/>
        <w:t xml:space="preserve">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19/6 </w:t>
      </w:r>
      <w:proofErr w:type="gramStart"/>
      <w:r w:rsidRPr="005D4033">
        <w:rPr>
          <w:rFonts w:ascii="Times New Roman" w:eastAsia="Times New Roman" w:hAnsi="Times New Roman" w:cs="Times New Roman"/>
          <w:lang w:eastAsia="ru-RU"/>
        </w:rPr>
        <w:t>от  19.12.2025г.</w:t>
      </w:r>
      <w:proofErr w:type="gramEnd"/>
      <w:r w:rsidRPr="005D4033">
        <w:rPr>
          <w:rFonts w:ascii="Times New Roman" w:eastAsia="Times New Roman" w:hAnsi="Times New Roman" w:cs="Times New Roman"/>
          <w:lang w:eastAsia="ru-RU"/>
        </w:rPr>
        <w:t xml:space="preserve"> «О бюджете городского поселения Безенчук муниципального района Безенчукский Самарской области на 2026 год и плановый период 2027 и 2028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5D4033" w:rsidRPr="005D4033" w:rsidRDefault="005D4033" w:rsidP="005D4033">
      <w:pPr>
        <w:tabs>
          <w:tab w:val="left" w:pos="-360"/>
        </w:tabs>
        <w:spacing w:after="0" w:line="240" w:lineRule="auto"/>
        <w:jc w:val="center"/>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РЕШИЛО:</w:t>
      </w:r>
    </w:p>
    <w:p w:rsidR="005D4033" w:rsidRPr="005D4033" w:rsidRDefault="005D4033" w:rsidP="005D4033">
      <w:pPr>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19.12.2025г   № 19/6  «О бюджете городского поселения Безенчук муниципального района Безенчукский Самарской области на 2026 год и плановый период 2027 и 2028 годов» следующие изменения:</w:t>
      </w:r>
    </w:p>
    <w:p w:rsidR="005D4033" w:rsidRPr="005D4033" w:rsidRDefault="005D4033" w:rsidP="005D4033">
      <w:pPr>
        <w:spacing w:after="0" w:line="240" w:lineRule="auto"/>
        <w:jc w:val="both"/>
        <w:rPr>
          <w:rFonts w:ascii="Times New Roman" w:eastAsia="Times New Roman" w:hAnsi="Times New Roman" w:cs="Times New Roman"/>
          <w:kern w:val="1"/>
          <w:lang w:eastAsia="ar-SA"/>
        </w:rPr>
      </w:pPr>
      <w:r w:rsidRPr="005D4033">
        <w:rPr>
          <w:rFonts w:ascii="Times New Roman" w:eastAsia="Times New Roman" w:hAnsi="Times New Roman" w:cs="Times New Roman"/>
          <w:lang w:eastAsia="ru-RU"/>
        </w:rPr>
        <w:t xml:space="preserve">1.1.  </w:t>
      </w:r>
      <w:r w:rsidRPr="005D4033">
        <w:rPr>
          <w:rFonts w:ascii="Times New Roman" w:eastAsia="Times New Roman" w:hAnsi="Times New Roman" w:cs="Times New Roman"/>
          <w:kern w:val="1"/>
          <w:lang w:eastAsia="ar-SA"/>
        </w:rPr>
        <w:t>В статье 1 п.1 сумму по общему объему расходов на 2026 год</w:t>
      </w:r>
      <w:r w:rsidRPr="005D4033">
        <w:rPr>
          <w:rFonts w:ascii="Times New Roman" w:eastAsia="Times New Roman" w:hAnsi="Times New Roman" w:cs="Times New Roman"/>
          <w:b/>
          <w:kern w:val="1"/>
          <w:lang w:eastAsia="ar-SA"/>
        </w:rPr>
        <w:t xml:space="preserve"> </w:t>
      </w:r>
      <w:r w:rsidRPr="005D4033">
        <w:rPr>
          <w:rFonts w:ascii="Times New Roman" w:eastAsia="Times New Roman" w:hAnsi="Times New Roman" w:cs="Times New Roman"/>
          <w:kern w:val="1"/>
          <w:lang w:eastAsia="ar-SA"/>
        </w:rPr>
        <w:t xml:space="preserve">«180 211» заменить суммой «191 511», </w:t>
      </w:r>
      <w:r w:rsidRPr="005D4033">
        <w:rPr>
          <w:rFonts w:ascii="Times New Roman" w:eastAsia="Times New Roman" w:hAnsi="Times New Roman" w:cs="Times New Roman"/>
          <w:color w:val="000000"/>
          <w:lang w:eastAsia="ru-RU"/>
        </w:rPr>
        <w:t xml:space="preserve">дефицит </w:t>
      </w:r>
      <w:r w:rsidRPr="005D4033">
        <w:rPr>
          <w:rFonts w:ascii="Times New Roman" w:eastAsia="Times New Roman" w:hAnsi="Times New Roman" w:cs="Times New Roman"/>
          <w:lang w:eastAsia="ru-RU"/>
        </w:rPr>
        <w:t>«8 695» заменить суммой</w:t>
      </w:r>
      <w:r w:rsidRPr="005D4033">
        <w:rPr>
          <w:rFonts w:ascii="Times New Roman" w:eastAsia="Times New Roman" w:hAnsi="Times New Roman" w:cs="Times New Roman"/>
          <w:color w:val="000000"/>
          <w:lang w:eastAsia="ru-RU"/>
        </w:rPr>
        <w:t xml:space="preserve"> «19 995».</w:t>
      </w:r>
    </w:p>
    <w:p w:rsidR="005D4033" w:rsidRPr="005D4033" w:rsidRDefault="005D4033" w:rsidP="005D4033">
      <w:pPr>
        <w:tabs>
          <w:tab w:val="left" w:pos="284"/>
          <w:tab w:val="left" w:pos="567"/>
        </w:tabs>
        <w:spacing w:after="0" w:line="240" w:lineRule="auto"/>
        <w:jc w:val="both"/>
        <w:rPr>
          <w:rFonts w:ascii="Times New Roman" w:eastAsia="Times New Roman" w:hAnsi="Times New Roman" w:cs="Times New Roman"/>
          <w:bCs/>
          <w:lang w:eastAsia="ru-RU"/>
        </w:rPr>
      </w:pPr>
      <w:r w:rsidRPr="005D4033">
        <w:rPr>
          <w:rFonts w:ascii="Times New Roman" w:eastAsia="Times New Roman" w:hAnsi="Times New Roman" w:cs="Times New Roman"/>
          <w:bCs/>
          <w:lang w:eastAsia="ru-RU"/>
        </w:rPr>
        <w:lastRenderedPageBreak/>
        <w:t>1.2. Утвердить ведомственную структуру расходов бюджета городского поселения Безенчук муниципального района Безенчукский Самарской области на 2026 год согласно Приложению №1 к настоящему Решению.</w:t>
      </w:r>
    </w:p>
    <w:p w:rsidR="005D4033" w:rsidRPr="005D4033" w:rsidRDefault="005D4033" w:rsidP="005D4033">
      <w:pPr>
        <w:tabs>
          <w:tab w:val="left" w:pos="284"/>
          <w:tab w:val="left" w:pos="567"/>
        </w:tabs>
        <w:spacing w:after="0" w:line="240" w:lineRule="auto"/>
        <w:jc w:val="both"/>
        <w:rPr>
          <w:rFonts w:ascii="Times New Roman" w:eastAsia="Times New Roman" w:hAnsi="Times New Roman" w:cs="Times New Roman"/>
          <w:bCs/>
          <w:lang w:eastAsia="ru-RU"/>
        </w:rPr>
      </w:pPr>
      <w:r w:rsidRPr="005D4033">
        <w:rPr>
          <w:rFonts w:ascii="Times New Roman" w:eastAsia="Times New Roman" w:hAnsi="Times New Roman" w:cs="Times New Roman"/>
          <w:bCs/>
          <w:lang w:eastAsia="ru-RU"/>
        </w:rPr>
        <w:t>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2026 год согласно Приложению № 2 к настоящему Решению.</w:t>
      </w:r>
    </w:p>
    <w:p w:rsidR="005D4033" w:rsidRPr="005D4033" w:rsidRDefault="005D4033" w:rsidP="005D4033">
      <w:pPr>
        <w:tabs>
          <w:tab w:val="left" w:pos="284"/>
          <w:tab w:val="left" w:pos="567"/>
        </w:tabs>
        <w:spacing w:after="0" w:line="240" w:lineRule="auto"/>
        <w:jc w:val="both"/>
        <w:rPr>
          <w:rFonts w:ascii="Times New Roman" w:eastAsia="Times New Roman" w:hAnsi="Times New Roman" w:cs="Times New Roman"/>
          <w:bCs/>
          <w:lang w:eastAsia="ru-RU"/>
        </w:rPr>
      </w:pPr>
      <w:r w:rsidRPr="005D4033">
        <w:rPr>
          <w:rFonts w:ascii="Times New Roman" w:eastAsia="Times New Roman" w:hAnsi="Times New Roman" w:cs="Times New Roman"/>
          <w:bCs/>
          <w:lang w:eastAsia="ru-RU"/>
        </w:rPr>
        <w:t>1.4.</w:t>
      </w:r>
      <w:r w:rsidRPr="005D4033">
        <w:rPr>
          <w:rFonts w:ascii="Times New Roman" w:eastAsia="Times New Roman" w:hAnsi="Times New Roman" w:cs="Times New Roman"/>
          <w:lang w:eastAsia="ru-RU"/>
        </w:rPr>
        <w:t xml:space="preserve">  </w:t>
      </w:r>
      <w:r w:rsidRPr="005D4033">
        <w:rPr>
          <w:rFonts w:ascii="Times New Roman" w:eastAsia="Times New Roman" w:hAnsi="Times New Roman" w:cs="Times New Roman"/>
          <w:bCs/>
          <w:lang w:eastAsia="ru-RU"/>
        </w:rPr>
        <w:t xml:space="preserve">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2026 год согласно Приложению № </w:t>
      </w:r>
      <w:proofErr w:type="gramStart"/>
      <w:r w:rsidRPr="005D4033">
        <w:rPr>
          <w:rFonts w:ascii="Times New Roman" w:eastAsia="Times New Roman" w:hAnsi="Times New Roman" w:cs="Times New Roman"/>
          <w:bCs/>
          <w:lang w:eastAsia="ru-RU"/>
        </w:rPr>
        <w:t>3  к</w:t>
      </w:r>
      <w:proofErr w:type="gramEnd"/>
      <w:r w:rsidRPr="005D4033">
        <w:rPr>
          <w:rFonts w:ascii="Times New Roman" w:eastAsia="Times New Roman" w:hAnsi="Times New Roman" w:cs="Times New Roman"/>
          <w:bCs/>
          <w:lang w:eastAsia="ru-RU"/>
        </w:rPr>
        <w:t xml:space="preserve"> настоящему Решению.</w:t>
      </w:r>
    </w:p>
    <w:p w:rsidR="005D4033" w:rsidRPr="005D4033" w:rsidRDefault="005D4033" w:rsidP="005D4033">
      <w:pPr>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bCs/>
          <w:lang w:eastAsia="ru-RU"/>
        </w:rPr>
        <w:t xml:space="preserve">2. </w:t>
      </w:r>
      <w:r w:rsidRPr="005D4033">
        <w:rPr>
          <w:rFonts w:ascii="Times New Roman" w:eastAsia="Times New Roman" w:hAnsi="Times New Roman" w:cs="Times New Roman"/>
          <w:lang w:eastAsia="ru-RU"/>
        </w:rPr>
        <w:t>Отменить приложения 1,2,3 в редакции Собрания представителей городского поселения Безенчук муниципального района Безенчукский Самарской области от 27.02.2026г. № 24/9.</w:t>
      </w:r>
    </w:p>
    <w:p w:rsidR="005D4033" w:rsidRPr="005D4033" w:rsidRDefault="005D4033" w:rsidP="005D4033">
      <w:pPr>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rsidR="005D4033" w:rsidRPr="005D4033" w:rsidRDefault="005D4033" w:rsidP="005D4033">
      <w:pPr>
        <w:tabs>
          <w:tab w:val="left" w:pos="-360"/>
        </w:tabs>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5D4033" w:rsidRPr="005D4033" w:rsidRDefault="005D4033" w:rsidP="005D4033">
      <w:pPr>
        <w:tabs>
          <w:tab w:val="num" w:pos="709"/>
        </w:tabs>
        <w:spacing w:after="0" w:line="240" w:lineRule="auto"/>
        <w:jc w:val="both"/>
        <w:rPr>
          <w:rFonts w:ascii="Times New Roman" w:eastAsia="Times New Roman" w:hAnsi="Times New Roman" w:cs="Times New Roman"/>
          <w:lang w:eastAsia="ru-RU"/>
        </w:rPr>
      </w:pPr>
      <w:r w:rsidRPr="005D4033">
        <w:rPr>
          <w:rFonts w:ascii="Times New Roman" w:eastAsia="Times New Roman" w:hAnsi="Times New Roman" w:cs="Times New Roman"/>
          <w:lang w:eastAsia="ru-RU"/>
        </w:rPr>
        <w:t xml:space="preserve">5. </w:t>
      </w:r>
      <w:r w:rsidRPr="005D4033">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sidRPr="005D4033">
        <w:rPr>
          <w:rFonts w:ascii="Times New Roman" w:eastAsia="Times New Roman" w:hAnsi="Times New Roman" w:cs="Times New Roman"/>
          <w:lang w:eastAsia="ru-RU"/>
        </w:rPr>
        <w:t>.</w:t>
      </w:r>
    </w:p>
    <w:p w:rsidR="00F203F2" w:rsidRPr="00471777" w:rsidRDefault="00F203F2" w:rsidP="005D4033">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F203F2" w:rsidRPr="00471777" w:rsidRDefault="00F203F2" w:rsidP="00F203F2">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rsidR="00F203F2" w:rsidRPr="00B80E12" w:rsidRDefault="00F203F2" w:rsidP="00F203F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F203F2" w:rsidRDefault="00F203F2" w:rsidP="00F203F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113889" w:rsidRDefault="00F203F2" w:rsidP="00A402A6">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sidR="00A402A6">
        <w:rPr>
          <w:rFonts w:ascii="Times New Roman" w:eastAsia="Times New Roman" w:hAnsi="Times New Roman" w:cs="Times New Roman"/>
          <w:bCs/>
          <w:sz w:val="20"/>
          <w:szCs w:val="20"/>
          <w:lang w:eastAsia="ru-RU"/>
        </w:rPr>
        <w:t>2</w:t>
      </w:r>
      <w:r w:rsidR="00FC68F3">
        <w:rPr>
          <w:rFonts w:ascii="Times New Roman" w:eastAsia="Times New Roman" w:hAnsi="Times New Roman" w:cs="Times New Roman"/>
          <w:bCs/>
          <w:sz w:val="20"/>
          <w:szCs w:val="20"/>
          <w:lang w:eastAsia="ru-RU"/>
        </w:rPr>
        <w:t>0</w:t>
      </w:r>
      <w:r>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0</w:t>
      </w:r>
      <w:r w:rsidR="00FC68F3">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w:t>
      </w:r>
      <w:r w:rsidR="00A402A6">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w:t>
      </w:r>
      <w:r w:rsidR="00FC68F3">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w:t>
      </w:r>
      <w:r w:rsidR="00FC68F3">
        <w:rPr>
          <w:rFonts w:ascii="Times New Roman" w:eastAsia="Times New Roman" w:hAnsi="Times New Roman" w:cs="Times New Roman"/>
          <w:bCs/>
          <w:sz w:val="20"/>
          <w:szCs w:val="20"/>
          <w:lang w:eastAsia="ru-RU"/>
        </w:rPr>
        <w:t>10</w:t>
      </w:r>
    </w:p>
    <w:tbl>
      <w:tblPr>
        <w:tblW w:w="11142" w:type="dxa"/>
        <w:tblInd w:w="108" w:type="dxa"/>
        <w:tblLook w:val="04A0" w:firstRow="1" w:lastRow="0" w:firstColumn="1" w:lastColumn="0" w:noHBand="0" w:noVBand="1"/>
      </w:tblPr>
      <w:tblGrid>
        <w:gridCol w:w="1220"/>
        <w:gridCol w:w="4876"/>
        <w:gridCol w:w="517"/>
        <w:gridCol w:w="518"/>
        <w:gridCol w:w="1333"/>
        <w:gridCol w:w="456"/>
        <w:gridCol w:w="983"/>
        <w:gridCol w:w="1177"/>
        <w:gridCol w:w="62"/>
      </w:tblGrid>
      <w:tr w:rsidR="00B02538" w:rsidRPr="00B02538" w:rsidTr="005800E4">
        <w:trPr>
          <w:trHeight w:val="80"/>
        </w:trPr>
        <w:tc>
          <w:tcPr>
            <w:tcW w:w="11142" w:type="dxa"/>
            <w:gridSpan w:val="9"/>
            <w:tcBorders>
              <w:top w:val="nil"/>
              <w:left w:val="nil"/>
              <w:bottom w:val="nil"/>
              <w:right w:val="nil"/>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6F2E2C" w:rsidRPr="00B02538" w:rsidTr="005800E4">
        <w:trPr>
          <w:gridAfter w:val="1"/>
          <w:wAfter w:w="62" w:type="dxa"/>
          <w:trHeight w:val="70"/>
        </w:trPr>
        <w:tc>
          <w:tcPr>
            <w:tcW w:w="1220"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bookmarkStart w:id="10" w:name="RANGE!A7:I127"/>
            <w:r w:rsidRPr="00B02538">
              <w:rPr>
                <w:rFonts w:ascii="Times New Roman" w:eastAsia="Times New Roman" w:hAnsi="Times New Roman" w:cs="Times New Roman"/>
                <w:color w:val="000000"/>
                <w:sz w:val="16"/>
                <w:szCs w:val="16"/>
                <w:lang w:eastAsia="ru-RU"/>
              </w:rPr>
              <w:t>Код главного распорядителя бюджетных средств</w:t>
            </w:r>
            <w:bookmarkEnd w:id="10"/>
          </w:p>
        </w:tc>
        <w:tc>
          <w:tcPr>
            <w:tcW w:w="4876"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517"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proofErr w:type="spellStart"/>
            <w:r w:rsidRPr="00B02538">
              <w:rPr>
                <w:rFonts w:ascii="Times New Roman" w:eastAsia="Times New Roman" w:hAnsi="Times New Roman" w:cs="Times New Roman"/>
                <w:color w:val="000000"/>
                <w:sz w:val="16"/>
                <w:szCs w:val="16"/>
                <w:lang w:eastAsia="ru-RU"/>
              </w:rPr>
              <w:t>Рз</w:t>
            </w:r>
            <w:proofErr w:type="spellEnd"/>
          </w:p>
        </w:tc>
        <w:tc>
          <w:tcPr>
            <w:tcW w:w="518"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ПР</w:t>
            </w:r>
          </w:p>
        </w:tc>
        <w:tc>
          <w:tcPr>
            <w:tcW w:w="1333"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ВР</w:t>
            </w:r>
          </w:p>
        </w:tc>
        <w:tc>
          <w:tcPr>
            <w:tcW w:w="2160" w:type="dxa"/>
            <w:gridSpan w:val="2"/>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Сумма, тыс. рублей</w:t>
            </w:r>
          </w:p>
        </w:tc>
      </w:tr>
      <w:tr w:rsidR="006F2E2C" w:rsidRPr="00B02538" w:rsidTr="005800E4">
        <w:trPr>
          <w:gridAfter w:val="1"/>
          <w:wAfter w:w="62" w:type="dxa"/>
          <w:trHeight w:val="857"/>
        </w:trPr>
        <w:tc>
          <w:tcPr>
            <w:tcW w:w="1220"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4876"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517"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518"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1333"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983"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F2E2C" w:rsidRPr="00B02538" w:rsidTr="005800E4">
        <w:trPr>
          <w:gridAfter w:val="1"/>
          <w:wAfter w:w="62" w:type="dxa"/>
          <w:trHeight w:val="70"/>
        </w:trPr>
        <w:tc>
          <w:tcPr>
            <w:tcW w:w="1220" w:type="dxa"/>
            <w:tcBorders>
              <w:top w:val="single" w:sz="4" w:space="0" w:color="000000"/>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w:t>
            </w:r>
          </w:p>
        </w:tc>
        <w:tc>
          <w:tcPr>
            <w:tcW w:w="4876"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w:t>
            </w:r>
          </w:p>
        </w:tc>
        <w:tc>
          <w:tcPr>
            <w:tcW w:w="517"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w:t>
            </w:r>
          </w:p>
        </w:tc>
        <w:tc>
          <w:tcPr>
            <w:tcW w:w="518"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w:t>
            </w:r>
          </w:p>
        </w:tc>
        <w:tc>
          <w:tcPr>
            <w:tcW w:w="98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208</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191 511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49 645</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ОБЩЕГОСУДАРСТВЕННЫЕ ВОПРОСЫ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20 381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5800E4">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5800E4">
        <w:trPr>
          <w:gridAfter w:val="1"/>
          <w:wAfter w:w="62" w:type="dxa"/>
          <w:trHeight w:val="118"/>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12 326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1B6513">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"Развитие муниципальной службы"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B6513">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766E3A">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766E3A">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766E3A">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B6513">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B6513">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B6513">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105"/>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Уплата налогов, сборов и иных платежей</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850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7C7C27">
        <w:trPr>
          <w:gridAfter w:val="1"/>
          <w:wAfter w:w="62" w:type="dxa"/>
          <w:trHeight w:val="113"/>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lastRenderedPageBreak/>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Резервные фонды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Резервные средства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870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83145">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Другие общегосударственные вопросы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5 304</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1 132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Гражданская оборона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133881">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1 032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131"/>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B02538">
              <w:rPr>
                <w:rFonts w:ascii="Times New Roman" w:eastAsia="Times New Roman" w:hAnsi="Times New Roman" w:cs="Times New Roman"/>
                <w:color w:val="000000"/>
                <w:sz w:val="16"/>
                <w:szCs w:val="16"/>
                <w:lang w:eastAsia="ru-RU"/>
              </w:rPr>
              <w:t>г.п</w:t>
            </w:r>
            <w:proofErr w:type="spellEnd"/>
            <w:r w:rsidRPr="00B02538">
              <w:rPr>
                <w:rFonts w:ascii="Times New Roman" w:eastAsia="Times New Roman" w:hAnsi="Times New Roman" w:cs="Times New Roman"/>
                <w:color w:val="000000"/>
                <w:sz w:val="16"/>
                <w:szCs w:val="16"/>
                <w:lang w:eastAsia="ru-RU"/>
              </w:rPr>
              <w:t>. Безенчук"</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1 027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14</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НАЦИОНАЛЬНАЯ ЭКОНОМИКА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46 971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30 283</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Транспорт</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08</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30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Дорожное хозяйство (дорожные фонды)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30 283</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B02538">
              <w:rPr>
                <w:rFonts w:ascii="Times New Roman" w:eastAsia="Times New Roman" w:hAnsi="Times New Roman" w:cs="Times New Roman"/>
                <w:color w:val="000000"/>
                <w:sz w:val="16"/>
                <w:szCs w:val="16"/>
                <w:lang w:eastAsia="ru-RU"/>
              </w:rPr>
              <w:t>значеия</w:t>
            </w:r>
            <w:proofErr w:type="spellEnd"/>
            <w:r w:rsidRPr="00B02538">
              <w:rPr>
                <w:rFonts w:ascii="Times New Roman" w:eastAsia="Times New Roman" w:hAnsi="Times New Roman" w:cs="Times New Roman"/>
                <w:color w:val="000000"/>
                <w:sz w:val="16"/>
                <w:szCs w:val="16"/>
                <w:lang w:eastAsia="ru-RU"/>
              </w:rPr>
              <w:t xml:space="preserve"> в границах населенных пунктов городского </w:t>
            </w:r>
            <w:proofErr w:type="gramStart"/>
            <w:r w:rsidRPr="00B02538">
              <w:rPr>
                <w:rFonts w:ascii="Times New Roman" w:eastAsia="Times New Roman" w:hAnsi="Times New Roman" w:cs="Times New Roman"/>
                <w:color w:val="000000"/>
                <w:sz w:val="16"/>
                <w:szCs w:val="16"/>
                <w:lang w:eastAsia="ru-RU"/>
              </w:rPr>
              <w:t>поселения  Безенчук</w:t>
            </w:r>
            <w:proofErr w:type="gramEnd"/>
            <w:r w:rsidRPr="00B02538">
              <w:rPr>
                <w:rFonts w:ascii="Times New Roman" w:eastAsia="Times New Roman" w:hAnsi="Times New Roman" w:cs="Times New Roman"/>
                <w:color w:val="000000"/>
                <w:sz w:val="16"/>
                <w:szCs w:val="16"/>
                <w:lang w:eastAsia="ru-RU"/>
              </w:rPr>
              <w:t>"</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30 283</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30 283</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04</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09</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30 283</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ЖИЛИЩНО-КОММУНАЛЬНОЕ ХОЗЯЙСТВО</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117 677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19 362</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Жилищное хозяйство</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Коммунальное хозяйство</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33 255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2 955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lastRenderedPageBreak/>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Уплата налогов, сборов и иных платежей</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850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810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Благоустройство</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83 322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19 362</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12 795</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12 795</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12 795</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70 0 00 00000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63 324</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6 568</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16 443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6 568</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16 443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6 568</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46 680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Субсидии бюджетным учреждениям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610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46 680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Подпрограмма "Содержание мест захоронения"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Субсидии бюджетным учреждениям</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05</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03</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610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КУЛЬТУРА, КИНЕМАТОГРАФИЯ</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08</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Культура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08</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08</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77 0 00 00000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СОЦИАЛЬНАЯ ПОЛИТИКА</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Другие вопросы в области социальной политики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выплаты населению</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06</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ФИЗИЧЕСКАЯ КУЛЬТУРА И СПОРТ</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00</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Массовый спорт</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B02538">
              <w:rPr>
                <w:rFonts w:ascii="Times New Roman" w:eastAsia="Times New Roman" w:hAnsi="Times New Roman" w:cs="Times New Roman"/>
                <w:color w:val="000000"/>
                <w:sz w:val="16"/>
                <w:szCs w:val="16"/>
                <w:lang w:eastAsia="ru-RU"/>
              </w:rPr>
              <w:t>гп</w:t>
            </w:r>
            <w:proofErr w:type="spellEnd"/>
            <w:r w:rsidRPr="00B02538">
              <w:rPr>
                <w:rFonts w:ascii="Times New Roman" w:eastAsia="Times New Roman" w:hAnsi="Times New Roman" w:cs="Times New Roman"/>
                <w:color w:val="000000"/>
                <w:sz w:val="16"/>
                <w:szCs w:val="16"/>
                <w:lang w:eastAsia="ru-RU"/>
              </w:rPr>
              <w:t xml:space="preserve"> Безенчук </w:t>
            </w:r>
            <w:proofErr w:type="spellStart"/>
            <w:proofErr w:type="gramStart"/>
            <w:r w:rsidRPr="00B02538">
              <w:rPr>
                <w:rFonts w:ascii="Times New Roman" w:eastAsia="Times New Roman" w:hAnsi="Times New Roman" w:cs="Times New Roman"/>
                <w:color w:val="000000"/>
                <w:sz w:val="16"/>
                <w:szCs w:val="16"/>
                <w:lang w:eastAsia="ru-RU"/>
              </w:rPr>
              <w:t>м.рБезенчукский</w:t>
            </w:r>
            <w:proofErr w:type="spellEnd"/>
            <w:proofErr w:type="gramEnd"/>
            <w:r w:rsidRPr="00B02538">
              <w:rPr>
                <w:rFonts w:ascii="Times New Roman" w:eastAsia="Times New Roman" w:hAnsi="Times New Roman" w:cs="Times New Roman"/>
                <w:color w:val="000000"/>
                <w:sz w:val="16"/>
                <w:szCs w:val="16"/>
                <w:lang w:eastAsia="ru-RU"/>
              </w:rPr>
              <w:t xml:space="preserve"> Самарской области"</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11</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02</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43 0 00 00000</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6F2E2C" w:rsidRPr="00B02538" w:rsidTr="006F2E2C">
        <w:trPr>
          <w:gridAfter w:val="1"/>
          <w:wAfter w:w="62" w:type="dxa"/>
          <w:trHeight w:val="70"/>
        </w:trPr>
        <w:tc>
          <w:tcPr>
            <w:tcW w:w="122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87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ИТОГО</w:t>
            </w:r>
          </w:p>
        </w:tc>
        <w:tc>
          <w:tcPr>
            <w:tcW w:w="51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518"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333"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983"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191 511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49 645</w:t>
            </w:r>
          </w:p>
        </w:tc>
      </w:tr>
    </w:tbl>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2</w:t>
      </w:r>
    </w:p>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D65FF" w:rsidRDefault="00ED65FF" w:rsidP="00ED65FF">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20.03.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27</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p>
    <w:p w:rsidR="00FC68F3" w:rsidRDefault="00FC68F3" w:rsidP="009E6B1B">
      <w:pPr>
        <w:spacing w:after="0" w:line="240" w:lineRule="auto"/>
        <w:jc w:val="center"/>
        <w:rPr>
          <w:rFonts w:ascii="Times New Roman" w:eastAsia="Times New Roman" w:hAnsi="Times New Roman" w:cs="Times New Roman"/>
          <w:b/>
          <w:bCs/>
          <w:sz w:val="8"/>
          <w:szCs w:val="8"/>
          <w:lang w:eastAsia="ru-RU"/>
        </w:rPr>
      </w:pPr>
    </w:p>
    <w:tbl>
      <w:tblPr>
        <w:tblW w:w="10973" w:type="dxa"/>
        <w:tblInd w:w="108" w:type="dxa"/>
        <w:tblLook w:val="04A0" w:firstRow="1" w:lastRow="0" w:firstColumn="1" w:lastColumn="0" w:noHBand="0" w:noVBand="1"/>
      </w:tblPr>
      <w:tblGrid>
        <w:gridCol w:w="6946"/>
        <w:gridCol w:w="1289"/>
        <w:gridCol w:w="520"/>
        <w:gridCol w:w="1039"/>
        <w:gridCol w:w="1179"/>
      </w:tblGrid>
      <w:tr w:rsidR="00B02538" w:rsidRPr="00B02538" w:rsidTr="007C7C27">
        <w:trPr>
          <w:trHeight w:val="80"/>
        </w:trPr>
        <w:tc>
          <w:tcPr>
            <w:tcW w:w="10973" w:type="dxa"/>
            <w:gridSpan w:val="5"/>
            <w:tcBorders>
              <w:top w:val="nil"/>
              <w:left w:val="nil"/>
              <w:bottom w:val="nil"/>
              <w:right w:val="nil"/>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lang w:eastAsia="ru-RU"/>
              </w:rPr>
            </w:pPr>
            <w:r w:rsidRPr="00B02538">
              <w:rPr>
                <w:rFonts w:ascii="Times New Roman" w:eastAsia="Times New Roman" w:hAnsi="Times New Roman" w:cs="Times New Roman"/>
                <w:b/>
                <w:bCs/>
                <w:color w:val="000000"/>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B02538" w:rsidRPr="00B02538" w:rsidTr="007C7C27">
        <w:trPr>
          <w:trHeight w:val="70"/>
        </w:trPr>
        <w:tc>
          <w:tcPr>
            <w:tcW w:w="6946"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89"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ЦСР</w:t>
            </w:r>
          </w:p>
        </w:tc>
        <w:tc>
          <w:tcPr>
            <w:tcW w:w="520" w:type="dxa"/>
            <w:vMerge w:val="restart"/>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ВР</w:t>
            </w:r>
          </w:p>
        </w:tc>
        <w:tc>
          <w:tcPr>
            <w:tcW w:w="2216" w:type="dxa"/>
            <w:gridSpan w:val="2"/>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Сумма, тыс. рублей</w:t>
            </w:r>
          </w:p>
        </w:tc>
      </w:tr>
      <w:tr w:rsidR="00B02538" w:rsidRPr="00B02538" w:rsidTr="007C7C27">
        <w:trPr>
          <w:trHeight w:val="70"/>
        </w:trPr>
        <w:tc>
          <w:tcPr>
            <w:tcW w:w="6946"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1289"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520" w:type="dxa"/>
            <w:vMerge/>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p>
        </w:tc>
        <w:tc>
          <w:tcPr>
            <w:tcW w:w="1039"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B02538" w:rsidRPr="00B02538" w:rsidTr="007C7C27">
        <w:trPr>
          <w:trHeight w:val="70"/>
        </w:trPr>
        <w:tc>
          <w:tcPr>
            <w:tcW w:w="6946" w:type="dxa"/>
            <w:tcBorders>
              <w:top w:val="single" w:sz="4" w:space="0" w:color="000000"/>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w:t>
            </w:r>
          </w:p>
        </w:tc>
        <w:tc>
          <w:tcPr>
            <w:tcW w:w="520"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w:t>
            </w:r>
          </w:p>
        </w:tc>
        <w:tc>
          <w:tcPr>
            <w:tcW w:w="103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lastRenderedPageBreak/>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B02538">
              <w:rPr>
                <w:rFonts w:ascii="Times New Roman" w:eastAsia="Times New Roman" w:hAnsi="Times New Roman" w:cs="Times New Roman"/>
                <w:b/>
                <w:bCs/>
                <w:color w:val="000000"/>
                <w:sz w:val="16"/>
                <w:szCs w:val="16"/>
                <w:lang w:eastAsia="ru-RU"/>
              </w:rPr>
              <w:t>гп</w:t>
            </w:r>
            <w:proofErr w:type="spellEnd"/>
            <w:r w:rsidRPr="00B02538">
              <w:rPr>
                <w:rFonts w:ascii="Times New Roman" w:eastAsia="Times New Roman" w:hAnsi="Times New Roman" w:cs="Times New Roman"/>
                <w:b/>
                <w:bCs/>
                <w:color w:val="000000"/>
                <w:sz w:val="16"/>
                <w:szCs w:val="16"/>
                <w:lang w:eastAsia="ru-RU"/>
              </w:rPr>
              <w:t xml:space="preserve"> Безенчук </w:t>
            </w:r>
            <w:proofErr w:type="spellStart"/>
            <w:proofErr w:type="gramStart"/>
            <w:r w:rsidRPr="00B02538">
              <w:rPr>
                <w:rFonts w:ascii="Times New Roman" w:eastAsia="Times New Roman" w:hAnsi="Times New Roman" w:cs="Times New Roman"/>
                <w:b/>
                <w:bCs/>
                <w:color w:val="000000"/>
                <w:sz w:val="16"/>
                <w:szCs w:val="16"/>
                <w:lang w:eastAsia="ru-RU"/>
              </w:rPr>
              <w:t>м.рБезенчукский</w:t>
            </w:r>
            <w:proofErr w:type="spellEnd"/>
            <w:proofErr w:type="gramEnd"/>
            <w:r w:rsidRPr="00B02538">
              <w:rPr>
                <w:rFonts w:ascii="Times New Roman" w:eastAsia="Times New Roman" w:hAnsi="Times New Roman" w:cs="Times New Roman"/>
                <w:b/>
                <w:bCs/>
                <w:color w:val="000000"/>
                <w:sz w:val="16"/>
                <w:szCs w:val="16"/>
                <w:lang w:eastAsia="ru-RU"/>
              </w:rPr>
              <w:t xml:space="preserve"> Самарской области"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12 795</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12 795</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12 795</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70 0 00 00000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4 498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4 498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71 0 00 00000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4 498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73 0 00 00000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B02538">
              <w:rPr>
                <w:rFonts w:ascii="Times New Roman" w:eastAsia="Times New Roman" w:hAnsi="Times New Roman" w:cs="Times New Roman"/>
                <w:b/>
                <w:bCs/>
                <w:color w:val="000000"/>
                <w:sz w:val="16"/>
                <w:szCs w:val="16"/>
                <w:lang w:eastAsia="ru-RU"/>
              </w:rPr>
              <w:t>значеия</w:t>
            </w:r>
            <w:proofErr w:type="spellEnd"/>
            <w:r w:rsidRPr="00B02538">
              <w:rPr>
                <w:rFonts w:ascii="Times New Roman" w:eastAsia="Times New Roman" w:hAnsi="Times New Roman" w:cs="Times New Roman"/>
                <w:b/>
                <w:bCs/>
                <w:color w:val="000000"/>
                <w:sz w:val="16"/>
                <w:szCs w:val="16"/>
                <w:lang w:eastAsia="ru-RU"/>
              </w:rPr>
              <w:t xml:space="preserve"> в границах населенных пунктов городского </w:t>
            </w:r>
            <w:proofErr w:type="gramStart"/>
            <w:r w:rsidRPr="00B02538">
              <w:rPr>
                <w:rFonts w:ascii="Times New Roman" w:eastAsia="Times New Roman" w:hAnsi="Times New Roman" w:cs="Times New Roman"/>
                <w:b/>
                <w:bCs/>
                <w:color w:val="000000"/>
                <w:sz w:val="16"/>
                <w:szCs w:val="16"/>
                <w:lang w:eastAsia="ru-RU"/>
              </w:rPr>
              <w:t>поселения  Безенчук</w:t>
            </w:r>
            <w:proofErr w:type="gramEnd"/>
            <w:r w:rsidRPr="00B02538">
              <w:rPr>
                <w:rFonts w:ascii="Times New Roman" w:eastAsia="Times New Roman" w:hAnsi="Times New Roman" w:cs="Times New Roman"/>
                <w:b/>
                <w:bCs/>
                <w:color w:val="000000"/>
                <w:sz w:val="16"/>
                <w:szCs w:val="16"/>
                <w:lang w:eastAsia="ru-RU"/>
              </w:rPr>
              <w:t>"</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30 283</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30 283</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74 0 00 00000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30 283</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2 955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Уплата налогов, сборов и иных платежей</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75 0 00 00000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850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63 324</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6 568</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16 443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6 568</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16 443</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6 568</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46 680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Субсидии бюджетным учреждениям</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610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46 680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76 1 00 00000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77 0 00 00000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МП "Развитие муниципальной службы"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78 0 00 00000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B02538">
              <w:rPr>
                <w:rFonts w:ascii="Times New Roman" w:eastAsia="Times New Roman" w:hAnsi="Times New Roman" w:cs="Times New Roman"/>
                <w:b/>
                <w:bCs/>
                <w:color w:val="000000"/>
                <w:sz w:val="16"/>
                <w:szCs w:val="16"/>
                <w:lang w:eastAsia="ru-RU"/>
              </w:rPr>
              <w:t>г.п</w:t>
            </w:r>
            <w:proofErr w:type="spellEnd"/>
            <w:r w:rsidRPr="00B02538">
              <w:rPr>
                <w:rFonts w:ascii="Times New Roman" w:eastAsia="Times New Roman" w:hAnsi="Times New Roman" w:cs="Times New Roman"/>
                <w:b/>
                <w:bCs/>
                <w:color w:val="000000"/>
                <w:sz w:val="16"/>
                <w:szCs w:val="16"/>
                <w:lang w:eastAsia="ru-RU"/>
              </w:rPr>
              <w:t>. Безенчук"</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1 027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124"/>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79 0 00 00000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Непрограммное направление расходов</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99 0 00 00000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47 597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16 797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выплаты населению</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360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2 278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межбюджетные трансферты</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540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2 278</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521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Уплата налогов, сборов и иных платежей</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850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Резервные средства</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99 1 00 00000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870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30 800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Субсидии бюджетным учреждениям</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610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Иные бюджетные ассигнования</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800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lastRenderedPageBreak/>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99 5 00 00000</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810</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30 300</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w:t>
            </w:r>
          </w:p>
        </w:tc>
      </w:tr>
      <w:tr w:rsidR="00B02538" w:rsidRPr="00B02538" w:rsidTr="007C7C27">
        <w:trPr>
          <w:trHeight w:val="70"/>
        </w:trPr>
        <w:tc>
          <w:tcPr>
            <w:tcW w:w="6946"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ИТОГО</w:t>
            </w:r>
          </w:p>
        </w:tc>
        <w:tc>
          <w:tcPr>
            <w:tcW w:w="128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520"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03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191 511</w:t>
            </w:r>
          </w:p>
        </w:tc>
        <w:tc>
          <w:tcPr>
            <w:tcW w:w="1177"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49 645</w:t>
            </w:r>
          </w:p>
        </w:tc>
      </w:tr>
    </w:tbl>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3</w:t>
      </w:r>
    </w:p>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rsidR="00ED65FF" w:rsidRPr="00F40851" w:rsidRDefault="00ED65FF" w:rsidP="00ED65FF">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rsidR="00ED65FF" w:rsidRDefault="00ED65FF" w:rsidP="00ED65FF">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20.03.</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27</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10</w:t>
      </w:r>
    </w:p>
    <w:p w:rsidR="00FC68F3" w:rsidRDefault="00FC68F3" w:rsidP="009E6B1B">
      <w:pPr>
        <w:spacing w:after="0" w:line="240" w:lineRule="auto"/>
        <w:jc w:val="center"/>
        <w:rPr>
          <w:rFonts w:ascii="Times New Roman" w:eastAsia="Times New Roman" w:hAnsi="Times New Roman" w:cs="Times New Roman"/>
          <w:b/>
          <w:bCs/>
          <w:sz w:val="8"/>
          <w:szCs w:val="8"/>
          <w:lang w:eastAsia="ru-RU"/>
        </w:rPr>
      </w:pPr>
    </w:p>
    <w:tbl>
      <w:tblPr>
        <w:tblW w:w="11002" w:type="dxa"/>
        <w:tblInd w:w="108" w:type="dxa"/>
        <w:tblLook w:val="04A0" w:firstRow="1" w:lastRow="0" w:firstColumn="1" w:lastColumn="0" w:noHBand="0" w:noVBand="1"/>
      </w:tblPr>
      <w:tblGrid>
        <w:gridCol w:w="1160"/>
        <w:gridCol w:w="1959"/>
        <w:gridCol w:w="6804"/>
        <w:gridCol w:w="1072"/>
        <w:gridCol w:w="7"/>
      </w:tblGrid>
      <w:tr w:rsidR="00B02538" w:rsidRPr="00B02538" w:rsidTr="004E3F5E">
        <w:trPr>
          <w:trHeight w:val="315"/>
        </w:trPr>
        <w:tc>
          <w:tcPr>
            <w:tcW w:w="11002" w:type="dxa"/>
            <w:gridSpan w:val="5"/>
            <w:tcBorders>
              <w:top w:val="nil"/>
              <w:left w:val="nil"/>
              <w:bottom w:val="nil"/>
              <w:right w:val="nil"/>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lang w:eastAsia="ru-RU"/>
              </w:rPr>
            </w:pPr>
            <w:r w:rsidRPr="00B02538">
              <w:rPr>
                <w:rFonts w:ascii="Times New Roman" w:eastAsia="Times New Roman" w:hAnsi="Times New Roman" w:cs="Times New Roman"/>
                <w:b/>
                <w:bCs/>
                <w:color w:val="000000"/>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B02538" w:rsidRPr="00B02538" w:rsidTr="004E3F5E">
        <w:trPr>
          <w:gridAfter w:val="1"/>
          <w:wAfter w:w="7" w:type="dxa"/>
          <w:trHeight w:val="70"/>
        </w:trPr>
        <w:tc>
          <w:tcPr>
            <w:tcW w:w="1160" w:type="dxa"/>
            <w:tcBorders>
              <w:top w:val="single" w:sz="4" w:space="0" w:color="000000"/>
              <w:left w:val="single" w:sz="4" w:space="0" w:color="000000"/>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xml:space="preserve">Код </w:t>
            </w:r>
            <w:proofErr w:type="spellStart"/>
            <w:proofErr w:type="gramStart"/>
            <w:r w:rsidRPr="00B02538">
              <w:rPr>
                <w:rFonts w:ascii="Times New Roman" w:eastAsia="Times New Roman" w:hAnsi="Times New Roman" w:cs="Times New Roman"/>
                <w:color w:val="000000"/>
                <w:sz w:val="16"/>
                <w:szCs w:val="16"/>
                <w:lang w:eastAsia="ru-RU"/>
              </w:rPr>
              <w:t>адми</w:t>
            </w:r>
            <w:proofErr w:type="spellEnd"/>
            <w:r w:rsidRPr="00B02538">
              <w:rPr>
                <w:rFonts w:ascii="Times New Roman" w:eastAsia="Times New Roman" w:hAnsi="Times New Roman" w:cs="Times New Roman"/>
                <w:color w:val="000000"/>
                <w:sz w:val="16"/>
                <w:szCs w:val="16"/>
                <w:lang w:eastAsia="ru-RU"/>
              </w:rPr>
              <w:t>-</w:t>
            </w:r>
            <w:proofErr w:type="spellStart"/>
            <w:r w:rsidRPr="00B02538">
              <w:rPr>
                <w:rFonts w:ascii="Times New Roman" w:eastAsia="Times New Roman" w:hAnsi="Times New Roman" w:cs="Times New Roman"/>
                <w:color w:val="000000"/>
                <w:sz w:val="16"/>
                <w:szCs w:val="16"/>
                <w:lang w:eastAsia="ru-RU"/>
              </w:rPr>
              <w:t>нистра</w:t>
            </w:r>
            <w:proofErr w:type="spellEnd"/>
            <w:r w:rsidRPr="00B02538">
              <w:rPr>
                <w:rFonts w:ascii="Times New Roman" w:eastAsia="Times New Roman" w:hAnsi="Times New Roman" w:cs="Times New Roman"/>
                <w:color w:val="000000"/>
                <w:sz w:val="16"/>
                <w:szCs w:val="16"/>
                <w:lang w:eastAsia="ru-RU"/>
              </w:rPr>
              <w:t>-тора</w:t>
            </w:r>
            <w:proofErr w:type="gramEnd"/>
          </w:p>
        </w:tc>
        <w:tc>
          <w:tcPr>
            <w:tcW w:w="1959"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Код бюджетной классификации</w:t>
            </w:r>
          </w:p>
        </w:tc>
        <w:tc>
          <w:tcPr>
            <w:tcW w:w="6804"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1072" w:type="dxa"/>
            <w:tcBorders>
              <w:top w:val="single" w:sz="4" w:space="0" w:color="000000"/>
              <w:left w:val="nil"/>
              <w:bottom w:val="nil"/>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Сумма, тыс. рублей</w:t>
            </w:r>
          </w:p>
        </w:tc>
      </w:tr>
      <w:tr w:rsidR="00B02538" w:rsidRPr="00B02538" w:rsidTr="004E3F5E">
        <w:trPr>
          <w:gridAfter w:val="1"/>
          <w:wAfter w:w="7" w:type="dxa"/>
          <w:trHeight w:val="70"/>
        </w:trPr>
        <w:tc>
          <w:tcPr>
            <w:tcW w:w="1160" w:type="dxa"/>
            <w:tcBorders>
              <w:top w:val="single" w:sz="4" w:space="0" w:color="000000"/>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2</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3</w:t>
            </w:r>
          </w:p>
        </w:tc>
        <w:tc>
          <w:tcPr>
            <w:tcW w:w="1072"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4</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01 00 00 00 00 0000 000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-19 995</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01 05 00 00 00 0000 000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b/>
                <w:bCs/>
                <w:color w:val="000000"/>
                <w:sz w:val="16"/>
                <w:szCs w:val="16"/>
                <w:lang w:eastAsia="ru-RU"/>
              </w:rPr>
            </w:pPr>
            <w:r w:rsidRPr="00B02538">
              <w:rPr>
                <w:rFonts w:ascii="Times New Roman" w:eastAsia="Times New Roman" w:hAnsi="Times New Roman" w:cs="Times New Roman"/>
                <w:b/>
                <w:bCs/>
                <w:color w:val="000000"/>
                <w:sz w:val="16"/>
                <w:szCs w:val="16"/>
                <w:lang w:eastAsia="ru-RU"/>
              </w:rPr>
              <w:t>-19 995</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01 05 02 00 00 0000 600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171 516</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01 05 02 01 00 0000 610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171 516</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01 05 02 01 11 0000 610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округов с внутригородским делением</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171 516</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01 05 02 00 00 0000 500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i/>
                <w:iCs/>
                <w:color w:val="000000"/>
                <w:sz w:val="16"/>
                <w:szCs w:val="16"/>
                <w:lang w:eastAsia="ru-RU"/>
              </w:rPr>
            </w:pPr>
            <w:r w:rsidRPr="00B02538">
              <w:rPr>
                <w:rFonts w:ascii="Times New Roman" w:eastAsia="Times New Roman" w:hAnsi="Times New Roman" w:cs="Times New Roman"/>
                <w:i/>
                <w:iCs/>
                <w:color w:val="000000"/>
                <w:sz w:val="16"/>
                <w:szCs w:val="16"/>
                <w:lang w:eastAsia="ru-RU"/>
              </w:rPr>
              <w:t>-191 511</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01 05 02 01 00 0000 510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-191 511</w:t>
            </w:r>
          </w:p>
        </w:tc>
      </w:tr>
      <w:tr w:rsidR="00B02538" w:rsidRPr="00B02538" w:rsidTr="004E3F5E">
        <w:trPr>
          <w:gridAfter w:val="1"/>
          <w:wAfter w:w="7" w:type="dxa"/>
          <w:trHeight w:val="70"/>
        </w:trPr>
        <w:tc>
          <w:tcPr>
            <w:tcW w:w="1160" w:type="dxa"/>
            <w:tcBorders>
              <w:top w:val="nil"/>
              <w:left w:val="single" w:sz="4" w:space="0" w:color="000000"/>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center"/>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01 05 02 01 13 0000 510</w:t>
            </w:r>
          </w:p>
        </w:tc>
        <w:tc>
          <w:tcPr>
            <w:tcW w:w="6804" w:type="dxa"/>
            <w:tcBorders>
              <w:top w:val="single" w:sz="4" w:space="0" w:color="000000"/>
              <w:left w:val="nil"/>
              <w:bottom w:val="single" w:sz="4" w:space="0" w:color="000000"/>
              <w:right w:val="single" w:sz="4" w:space="0" w:color="000000"/>
            </w:tcBorders>
            <w:vAlign w:val="center"/>
            <w:hideMark/>
          </w:tcPr>
          <w:p w:rsidR="00B02538" w:rsidRPr="00B02538" w:rsidRDefault="00B02538" w:rsidP="00B02538">
            <w:pPr>
              <w:spacing w:after="0" w:line="240" w:lineRule="auto"/>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1072" w:type="dxa"/>
            <w:tcBorders>
              <w:top w:val="nil"/>
              <w:left w:val="nil"/>
              <w:bottom w:val="single" w:sz="4" w:space="0" w:color="000000"/>
              <w:right w:val="single" w:sz="4" w:space="0" w:color="000000"/>
            </w:tcBorders>
            <w:vAlign w:val="center"/>
            <w:hideMark/>
          </w:tcPr>
          <w:p w:rsidR="00B02538" w:rsidRPr="00B02538" w:rsidRDefault="00B02538" w:rsidP="00B02538">
            <w:pPr>
              <w:spacing w:after="0" w:line="240" w:lineRule="auto"/>
              <w:jc w:val="right"/>
              <w:rPr>
                <w:rFonts w:ascii="Times New Roman" w:eastAsia="Times New Roman" w:hAnsi="Times New Roman" w:cs="Times New Roman"/>
                <w:color w:val="000000"/>
                <w:sz w:val="16"/>
                <w:szCs w:val="16"/>
                <w:lang w:eastAsia="ru-RU"/>
              </w:rPr>
            </w:pPr>
            <w:r w:rsidRPr="00B02538">
              <w:rPr>
                <w:rFonts w:ascii="Times New Roman" w:eastAsia="Times New Roman" w:hAnsi="Times New Roman" w:cs="Times New Roman"/>
                <w:color w:val="000000"/>
                <w:sz w:val="16"/>
                <w:szCs w:val="16"/>
                <w:lang w:eastAsia="ru-RU"/>
              </w:rPr>
              <w:t>-191 511</w:t>
            </w:r>
          </w:p>
        </w:tc>
      </w:tr>
    </w:tbl>
    <w:p w:rsidR="00FC68F3" w:rsidRDefault="00FC68F3" w:rsidP="009E6B1B">
      <w:pPr>
        <w:spacing w:after="0" w:line="240" w:lineRule="auto"/>
        <w:jc w:val="center"/>
        <w:rPr>
          <w:rFonts w:ascii="Times New Roman" w:eastAsia="Times New Roman" w:hAnsi="Times New Roman" w:cs="Times New Roman"/>
          <w:b/>
          <w:bCs/>
          <w:sz w:val="8"/>
          <w:szCs w:val="8"/>
          <w:lang w:eastAsia="ru-RU"/>
        </w:rPr>
      </w:pPr>
    </w:p>
    <w:p w:rsidR="0074172D" w:rsidRPr="00D116F3" w:rsidRDefault="0074172D" w:rsidP="0074172D">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20</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03</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00FC0BEE">
        <w:rPr>
          <w:rFonts w:ascii="Times New Roman" w:eastAsia="Times New Roman" w:hAnsi="Times New Roman" w:cs="Times New Roman"/>
          <w:b/>
          <w:bCs/>
          <w:lang w:eastAsia="ru-RU"/>
        </w:rPr>
        <w:t>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10</w:t>
      </w:r>
    </w:p>
    <w:p w:rsidR="00FC0BEE" w:rsidRPr="00FC0BEE" w:rsidRDefault="0074172D" w:rsidP="00FC0BEE">
      <w:pPr>
        <w:spacing w:after="0" w:line="240" w:lineRule="auto"/>
        <w:jc w:val="both"/>
        <w:outlineLvl w:val="0"/>
        <w:rPr>
          <w:rFonts w:ascii="Times New Roman" w:eastAsiaTheme="minorEastAsia" w:hAnsi="Times New Roman" w:cs="Times New Roman"/>
          <w:lang w:eastAsia="ru-RU"/>
        </w:rPr>
      </w:pPr>
      <w:r w:rsidRPr="00FC0BEE">
        <w:rPr>
          <w:rFonts w:ascii="Times New Roman" w:hAnsi="Times New Roman" w:cs="Times New Roman"/>
          <w:bCs/>
          <w:lang w:eastAsia="ru-RU"/>
        </w:rPr>
        <w:t>«</w:t>
      </w:r>
      <w:bookmarkStart w:id="11" w:name="_Hlk200379280"/>
      <w:r w:rsidR="00FC0BEE" w:rsidRPr="00FC0BEE">
        <w:rPr>
          <w:rFonts w:ascii="Times New Roman" w:eastAsia="Calibri" w:hAnsi="Times New Roman" w:cs="Times New Roman"/>
        </w:rPr>
        <w:t xml:space="preserve">О внесении изменения в Решение </w:t>
      </w:r>
      <w:r w:rsidR="00FC0BEE" w:rsidRPr="00FC0BEE">
        <w:rPr>
          <w:rFonts w:ascii="Times New Roman" w:eastAsia="Times New Roman" w:hAnsi="Times New Roman" w:cs="Times New Roman"/>
          <w:lang w:eastAsia="ru-RU"/>
        </w:rPr>
        <w:t>от 27.03.2025г № 231/57</w:t>
      </w:r>
      <w:r w:rsidR="00FC0BEE">
        <w:rPr>
          <w:rFonts w:ascii="Times New Roman" w:eastAsia="Times New Roman" w:hAnsi="Times New Roman" w:cs="Times New Roman"/>
          <w:lang w:eastAsia="ru-RU"/>
        </w:rPr>
        <w:t xml:space="preserve"> </w:t>
      </w:r>
      <w:r w:rsidR="00FC0BEE" w:rsidRPr="00FC0BEE">
        <w:rPr>
          <w:rFonts w:ascii="Times New Roman" w:eastAsiaTheme="minorEastAsia" w:hAnsi="Times New Roman" w:cs="Times New Roman"/>
          <w:lang w:eastAsia="ru-RU"/>
        </w:rPr>
        <w:t>«Об утверждении Положения о муниципальном контроле в сфере</w:t>
      </w:r>
      <w:r w:rsidR="00FC0BEE">
        <w:rPr>
          <w:rFonts w:ascii="Times New Roman" w:eastAsiaTheme="minorEastAsia" w:hAnsi="Times New Roman" w:cs="Times New Roman"/>
          <w:lang w:eastAsia="ru-RU"/>
        </w:rPr>
        <w:t xml:space="preserve"> </w:t>
      </w:r>
      <w:r w:rsidR="00FC0BEE" w:rsidRPr="00FC0BEE">
        <w:rPr>
          <w:rFonts w:ascii="Times New Roman" w:eastAsiaTheme="minorEastAsia" w:hAnsi="Times New Roman" w:cs="Times New Roman"/>
          <w:lang w:eastAsia="ru-RU"/>
        </w:rPr>
        <w:t>благоустройства на территории городского поселения Безенчук</w:t>
      </w:r>
      <w:r w:rsidR="00FC0BEE">
        <w:rPr>
          <w:rFonts w:ascii="Times New Roman" w:eastAsiaTheme="minorEastAsia" w:hAnsi="Times New Roman" w:cs="Times New Roman"/>
          <w:lang w:eastAsia="ru-RU"/>
        </w:rPr>
        <w:t xml:space="preserve"> </w:t>
      </w:r>
      <w:r w:rsidR="00FC0BEE" w:rsidRPr="00FC0BEE">
        <w:rPr>
          <w:rFonts w:ascii="Times New Roman" w:eastAsiaTheme="minorEastAsia" w:hAnsi="Times New Roman" w:cs="Times New Roman"/>
          <w:lang w:eastAsia="ru-RU"/>
        </w:rPr>
        <w:t>муниципального района Безенчукский Самарской области»</w:t>
      </w:r>
    </w:p>
    <w:p w:rsidR="00FC0BEE" w:rsidRPr="00FC0BEE" w:rsidRDefault="00FC0BEE" w:rsidP="00FC0BEE">
      <w:pPr>
        <w:spacing w:after="0" w:line="240" w:lineRule="auto"/>
        <w:jc w:val="both"/>
        <w:rPr>
          <w:rFonts w:ascii="Times New Roman" w:eastAsiaTheme="minorEastAsia" w:hAnsi="Times New Roman" w:cs="Times New Roman"/>
          <w:lang w:eastAsia="ru-RU"/>
        </w:rPr>
      </w:pPr>
      <w:r w:rsidRPr="00FC0BEE">
        <w:rPr>
          <w:rFonts w:ascii="Times New Roman" w:eastAsiaTheme="minorEastAsia" w:hAnsi="Times New Roman" w:cs="Times New Roman"/>
          <w:lang w:eastAsia="ru-RU"/>
        </w:rPr>
        <w:tab/>
        <w:t>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FC0BEE" w:rsidRPr="00FC0BEE" w:rsidRDefault="00FC0BEE" w:rsidP="00FC0BEE">
      <w:pPr>
        <w:spacing w:after="0" w:line="240" w:lineRule="auto"/>
        <w:jc w:val="center"/>
        <w:rPr>
          <w:rFonts w:ascii="Times New Roman" w:eastAsiaTheme="minorEastAsia" w:hAnsi="Times New Roman" w:cs="Times New Roman"/>
          <w:lang w:eastAsia="ru-RU"/>
        </w:rPr>
      </w:pPr>
      <w:r w:rsidRPr="00FC0BEE">
        <w:rPr>
          <w:rFonts w:ascii="Times New Roman" w:eastAsiaTheme="minorEastAsia" w:hAnsi="Times New Roman" w:cs="Times New Roman"/>
          <w:lang w:eastAsia="ru-RU"/>
        </w:rPr>
        <w:t>РЕШИЛО:</w:t>
      </w:r>
    </w:p>
    <w:p w:rsidR="00FC0BEE" w:rsidRPr="00FC0BEE" w:rsidRDefault="00FC0BEE" w:rsidP="00FC0BEE">
      <w:pPr>
        <w:tabs>
          <w:tab w:val="left" w:pos="851"/>
        </w:tabs>
        <w:spacing w:after="0" w:line="240" w:lineRule="auto"/>
        <w:ind w:firstLine="567"/>
        <w:jc w:val="both"/>
        <w:outlineLvl w:val="0"/>
        <w:rPr>
          <w:rFonts w:ascii="Times New Roman" w:eastAsia="Calibri" w:hAnsi="Times New Roman" w:cs="Times New Roman"/>
        </w:rPr>
      </w:pPr>
      <w:r w:rsidRPr="00FC0BEE">
        <w:rPr>
          <w:rFonts w:ascii="Times New Roman" w:eastAsiaTheme="minorEastAsia" w:hAnsi="Times New Roman" w:cs="Times New Roman"/>
          <w:lang w:eastAsia="ru-RU"/>
        </w:rPr>
        <w:t xml:space="preserve">1. </w:t>
      </w:r>
      <w:r w:rsidRPr="00FC0BEE">
        <w:rPr>
          <w:rFonts w:ascii="Times New Roman" w:eastAsia="Calibri" w:hAnsi="Times New Roman" w:cs="Times New Roman"/>
        </w:rPr>
        <w:t>Внести в</w:t>
      </w:r>
      <w:r w:rsidRPr="00FC0BEE">
        <w:rPr>
          <w:rFonts w:ascii="Calibri" w:eastAsia="Calibri" w:hAnsi="Calibri" w:cs="Times New Roman"/>
        </w:rPr>
        <w:t xml:space="preserve"> </w:t>
      </w:r>
      <w:r w:rsidRPr="00FC0BEE">
        <w:rPr>
          <w:rFonts w:ascii="Times New Roman" w:eastAsia="Calibri" w:hAnsi="Times New Roman" w:cs="Times New Roman"/>
        </w:rPr>
        <w:t xml:space="preserve">Решение </w:t>
      </w:r>
      <w:r w:rsidRPr="00FC0BEE">
        <w:rPr>
          <w:rFonts w:ascii="Times New Roman" w:eastAsia="Times New Roman" w:hAnsi="Times New Roman" w:cs="Times New Roman"/>
          <w:lang w:eastAsia="ru-RU"/>
        </w:rPr>
        <w:t xml:space="preserve">от 27.03.2025г № 231/57 </w:t>
      </w:r>
      <w:r w:rsidRPr="00FC0BEE">
        <w:rPr>
          <w:rFonts w:ascii="Times New Roman" w:eastAsiaTheme="minorEastAsia" w:hAnsi="Times New Roman" w:cs="Times New Roman"/>
          <w:lang w:eastAsia="ru-RU"/>
        </w:rPr>
        <w:t xml:space="preserve">«Об утверждении Положения о муниципальном контроле в сфере благоустройства на территории городского поселения Безенчук муниципального района Безенчукский Самарской области» </w:t>
      </w:r>
      <w:r w:rsidRPr="00FC0BEE">
        <w:rPr>
          <w:rFonts w:ascii="Times New Roman" w:eastAsia="Calibri" w:hAnsi="Times New Roman" w:cs="Times New Roman"/>
        </w:rPr>
        <w:t xml:space="preserve">следующие изменения: </w:t>
      </w:r>
    </w:p>
    <w:p w:rsidR="00FC0BEE" w:rsidRPr="00FC0BEE" w:rsidRDefault="00FC0BEE" w:rsidP="00FC0BEE">
      <w:pPr>
        <w:tabs>
          <w:tab w:val="left" w:pos="851"/>
        </w:tabs>
        <w:autoSpaceDE w:val="0"/>
        <w:autoSpaceDN w:val="0"/>
        <w:adjustRightInd w:val="0"/>
        <w:spacing w:after="0" w:line="240" w:lineRule="auto"/>
        <w:ind w:firstLine="567"/>
        <w:jc w:val="both"/>
        <w:rPr>
          <w:rFonts w:ascii="Times New Roman" w:eastAsia="Calibri" w:hAnsi="Times New Roman" w:cs="Times New Roman"/>
        </w:rPr>
      </w:pPr>
      <w:r w:rsidRPr="00FC0BEE">
        <w:rPr>
          <w:rFonts w:ascii="Times New Roman" w:eastAsia="Calibri" w:hAnsi="Times New Roman" w:cs="Times New Roman"/>
        </w:rPr>
        <w:t xml:space="preserve">в пункте 5 статьи 5.2 </w:t>
      </w:r>
      <w:r w:rsidRPr="00FC0BEE">
        <w:rPr>
          <w:rFonts w:ascii="Times New Roman" w:eastAsiaTheme="minorEastAsia" w:hAnsi="Times New Roman" w:cs="Times New Roman"/>
          <w:lang w:eastAsia="ru-RU"/>
        </w:rPr>
        <w:t>слово "обязательных" исключить.</w:t>
      </w:r>
    </w:p>
    <w:p w:rsidR="00FC0BEE" w:rsidRPr="00FC0BEE" w:rsidRDefault="00FC0BEE" w:rsidP="00FC0BEE">
      <w:pPr>
        <w:numPr>
          <w:ilvl w:val="0"/>
          <w:numId w:val="243"/>
        </w:numPr>
        <w:tabs>
          <w:tab w:val="left" w:pos="851"/>
        </w:tabs>
        <w:spacing w:after="0" w:line="240" w:lineRule="auto"/>
        <w:ind w:left="0" w:firstLine="567"/>
        <w:contextualSpacing/>
        <w:jc w:val="both"/>
        <w:rPr>
          <w:rFonts w:ascii="Times New Roman" w:eastAsiaTheme="minorEastAsia" w:hAnsi="Times New Roman" w:cs="Times New Roman"/>
          <w:lang w:eastAsia="ru-RU"/>
        </w:rPr>
      </w:pPr>
      <w:r w:rsidRPr="00FC0BEE">
        <w:rPr>
          <w:rFonts w:ascii="Times New Roman" w:eastAsiaTheme="minorEastAsia" w:hAnsi="Times New Roman" w:cs="Times New Roman"/>
          <w:lang w:eastAsia="ru-RU"/>
        </w:rPr>
        <w:t xml:space="preserve"> Настоящее решение вступает в силу со дня его официального опубликования, за исключением положения, предусмотренного абзацем вторым настоящего пункта.</w:t>
      </w:r>
    </w:p>
    <w:p w:rsidR="00FC0BEE" w:rsidRPr="00FC0BEE" w:rsidRDefault="00FC0BEE" w:rsidP="00FC0BEE">
      <w:pPr>
        <w:tabs>
          <w:tab w:val="left" w:pos="851"/>
        </w:tabs>
        <w:spacing w:after="0" w:line="240" w:lineRule="auto"/>
        <w:ind w:firstLine="567"/>
        <w:jc w:val="both"/>
        <w:rPr>
          <w:rFonts w:ascii="Times New Roman" w:eastAsiaTheme="minorEastAsia" w:hAnsi="Times New Roman" w:cs="Times New Roman"/>
          <w:lang w:eastAsia="ru-RU"/>
        </w:rPr>
      </w:pPr>
      <w:r w:rsidRPr="00FC0BEE">
        <w:rPr>
          <w:rFonts w:ascii="Times New Roman" w:eastAsiaTheme="minorEastAsia" w:hAnsi="Times New Roman" w:cs="Times New Roman"/>
          <w:lang w:eastAsia="ru-RU"/>
        </w:rPr>
        <w:t>3.  Опубликовать настоящее Решение в газете «Вестник городского поселения Безенчук».</w:t>
      </w:r>
    </w:p>
    <w:p w:rsidR="00FC0BEE" w:rsidRPr="00FC0BEE" w:rsidRDefault="00FC0BEE" w:rsidP="00FC0BEE">
      <w:pPr>
        <w:tabs>
          <w:tab w:val="left" w:pos="851"/>
        </w:tabs>
        <w:spacing w:after="0" w:line="240" w:lineRule="auto"/>
        <w:ind w:firstLine="567"/>
        <w:jc w:val="both"/>
        <w:rPr>
          <w:rFonts w:ascii="Times New Roman" w:eastAsiaTheme="minorEastAsia" w:hAnsi="Times New Roman" w:cs="Times New Roman"/>
          <w:lang w:eastAsia="ru-RU"/>
        </w:rPr>
      </w:pPr>
      <w:r w:rsidRPr="00FC0BEE">
        <w:rPr>
          <w:rFonts w:ascii="Times New Roman" w:eastAsiaTheme="minorEastAsia" w:hAnsi="Times New Roman" w:cs="Times New Roman"/>
          <w:lang w:eastAsia="ru-RU"/>
        </w:rPr>
        <w:t>4. Разместить настоящее решение на официальном сайте городского поселения Безенчук.</w:t>
      </w:r>
    </w:p>
    <w:bookmarkEnd w:id="11"/>
    <w:p w:rsidR="0074172D" w:rsidRPr="00471777" w:rsidRDefault="0074172D" w:rsidP="00FC0BEE">
      <w:pPr>
        <w:keepNext/>
        <w:spacing w:after="0" w:line="240" w:lineRule="auto"/>
        <w:jc w:val="both"/>
        <w:outlineLvl w:val="2"/>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rsidR="0074172D" w:rsidRPr="00471777" w:rsidRDefault="0074172D" w:rsidP="0074172D">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rsidR="0074172D" w:rsidRPr="00B80E12" w:rsidRDefault="0074172D" w:rsidP="0074172D">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rsidR="0074172D" w:rsidRDefault="0074172D" w:rsidP="0074172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rsidR="00FC68F3" w:rsidRDefault="00FC68F3" w:rsidP="009E6B1B">
      <w:pPr>
        <w:spacing w:after="0" w:line="240" w:lineRule="auto"/>
        <w:jc w:val="center"/>
        <w:rPr>
          <w:rFonts w:ascii="Times New Roman" w:eastAsia="Times New Roman" w:hAnsi="Times New Roman" w:cs="Times New Roman"/>
          <w:b/>
          <w:bCs/>
          <w:sz w:val="8"/>
          <w:szCs w:val="8"/>
          <w:lang w:eastAsia="ru-RU"/>
        </w:rPr>
      </w:pPr>
    </w:p>
    <w:p w:rsidR="00FC68F3" w:rsidRPr="002524A6" w:rsidRDefault="00FC68F3" w:rsidP="009E6B1B">
      <w:pPr>
        <w:spacing w:after="0" w:line="240" w:lineRule="auto"/>
        <w:jc w:val="center"/>
        <w:rPr>
          <w:rFonts w:ascii="Times New Roman" w:eastAsia="Times New Roman" w:hAnsi="Times New Roman" w:cs="Times New Roman"/>
          <w:b/>
          <w:bCs/>
          <w:sz w:val="8"/>
          <w:szCs w:val="8"/>
          <w:lang w:eastAsia="ru-RU"/>
        </w:rPr>
      </w:pP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lastRenderedPageBreak/>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lastRenderedPageBreak/>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776"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xml:space="preserve">Предоставление разрешения на отклонение от предельных параметров разрешенного строительства, реконструкции </w:t>
            </w:r>
            <w:r w:rsidRPr="00D71A7F">
              <w:rPr>
                <w:rFonts w:ascii="Times New Roman" w:eastAsia="Times New Roman" w:hAnsi="Times New Roman" w:cs="Times New Roman"/>
                <w:sz w:val="16"/>
                <w:szCs w:val="16"/>
                <w:lang w:eastAsia="ru-RU"/>
              </w:rPr>
              <w:lastRenderedPageBreak/>
              <w:t>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4" w:history="1">
              <w:r w:rsidRPr="00D71A7F">
                <w:rPr>
                  <w:rFonts w:ascii="Times New Roman" w:eastAsia="Times New Roman" w:hAnsi="Times New Roman" w:cs="Times New Roman"/>
                  <w:sz w:val="16"/>
                  <w:szCs w:val="16"/>
                  <w:u w:val="single"/>
                  <w:lang w:eastAsia="ru-RU"/>
                </w:rPr>
                <w:t>https://gosuslugi.ru/600208/1</w:t>
              </w:r>
            </w:hyperlink>
          </w:p>
        </w:tc>
      </w:tr>
      <w:tr w:rsidR="00D71A7F" w:rsidRPr="00F652E6"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5"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F652E6"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6"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F652E6"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27"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F652E6"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28"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9"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0"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1"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2"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     </w:t>
      </w:r>
      <w:hyperlink r:id="rId33"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3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5"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6"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7"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38"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6E5691" w:rsidRDefault="006E5691"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AD2E6D" w:rsidRDefault="00AD2E6D"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893954" w:rsidRDefault="00893954" w:rsidP="00777FE9">
      <w:pPr>
        <w:spacing w:after="0" w:line="240" w:lineRule="auto"/>
        <w:ind w:left="-567"/>
        <w:jc w:val="both"/>
        <w:rPr>
          <w:rFonts w:ascii="Times New Roman" w:eastAsia="Times New Roman" w:hAnsi="Times New Roman" w:cs="Times New Roman"/>
          <w:lang w:eastAsia="ru-RU"/>
        </w:rPr>
      </w:pPr>
    </w:p>
    <w:p w:rsidR="006E5691" w:rsidRDefault="006E5691" w:rsidP="00777FE9">
      <w:pPr>
        <w:spacing w:after="0" w:line="240" w:lineRule="auto"/>
        <w:ind w:left="-567"/>
        <w:jc w:val="both"/>
        <w:rPr>
          <w:rFonts w:ascii="Times New Roman" w:eastAsia="Times New Roman" w:hAnsi="Times New Roman" w:cs="Times New Roman"/>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9C4254">
                              <w:rPr>
                                <w:rFonts w:ascii="Times New Roman" w:hAnsi="Times New Roman" w:cs="Times New Roman"/>
                                <w:sz w:val="20"/>
                                <w:szCs w:val="20"/>
                              </w:rPr>
                              <w:t>2</w:t>
                            </w:r>
                            <w:r w:rsidR="00AD2E6D">
                              <w:rPr>
                                <w:rFonts w:ascii="Times New Roman" w:hAnsi="Times New Roman" w:cs="Times New Roman"/>
                                <w:sz w:val="20"/>
                                <w:szCs w:val="20"/>
                              </w:rPr>
                              <w:t>0</w:t>
                            </w:r>
                            <w:r>
                              <w:rPr>
                                <w:rFonts w:ascii="Times New Roman" w:hAnsi="Times New Roman" w:cs="Times New Roman"/>
                                <w:sz w:val="20"/>
                                <w:szCs w:val="20"/>
                              </w:rPr>
                              <w:t>.</w:t>
                            </w:r>
                            <w:r w:rsidR="005F6AA9">
                              <w:rPr>
                                <w:rFonts w:ascii="Times New Roman" w:hAnsi="Times New Roman" w:cs="Times New Roman"/>
                                <w:sz w:val="20"/>
                                <w:szCs w:val="20"/>
                              </w:rPr>
                              <w:t>0</w:t>
                            </w:r>
                            <w:r w:rsidR="00AD2E6D">
                              <w:rPr>
                                <w:rFonts w:ascii="Times New Roman" w:hAnsi="Times New Roman" w:cs="Times New Roman"/>
                                <w:sz w:val="20"/>
                                <w:szCs w:val="20"/>
                              </w:rPr>
                              <w:t>3</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9C4254">
                        <w:rPr>
                          <w:rFonts w:ascii="Times New Roman" w:hAnsi="Times New Roman" w:cs="Times New Roman"/>
                          <w:sz w:val="20"/>
                          <w:szCs w:val="20"/>
                        </w:rPr>
                        <w:t>2</w:t>
                      </w:r>
                      <w:r w:rsidR="00AD2E6D">
                        <w:rPr>
                          <w:rFonts w:ascii="Times New Roman" w:hAnsi="Times New Roman" w:cs="Times New Roman"/>
                          <w:sz w:val="20"/>
                          <w:szCs w:val="20"/>
                        </w:rPr>
                        <w:t>0</w:t>
                      </w:r>
                      <w:r>
                        <w:rPr>
                          <w:rFonts w:ascii="Times New Roman" w:hAnsi="Times New Roman" w:cs="Times New Roman"/>
                          <w:sz w:val="20"/>
                          <w:szCs w:val="20"/>
                        </w:rPr>
                        <w:t>.</w:t>
                      </w:r>
                      <w:r w:rsidR="005F6AA9">
                        <w:rPr>
                          <w:rFonts w:ascii="Times New Roman" w:hAnsi="Times New Roman" w:cs="Times New Roman"/>
                          <w:sz w:val="20"/>
                          <w:szCs w:val="20"/>
                        </w:rPr>
                        <w:t>0</w:t>
                      </w:r>
                      <w:r w:rsidR="00AD2E6D">
                        <w:rPr>
                          <w:rFonts w:ascii="Times New Roman" w:hAnsi="Times New Roman" w:cs="Times New Roman"/>
                          <w:sz w:val="20"/>
                          <w:szCs w:val="20"/>
                        </w:rPr>
                        <w:t>3</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DB8B4E2" id="Прямая соединительная линия 1160866615" o:spid="_x0000_s1026"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5590FBF" id="Прямая соединительная линия 1117044218"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E33A832" id="Прямая соединительная линия 1110497575" o:spid="_x0000_s1026" style="position:absolute;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41"/>
      <w:footerReference w:type="default" r:id="rId42"/>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601CE" w:rsidRDefault="00A601CE" w:rsidP="006734D6">
      <w:pPr>
        <w:spacing w:after="0" w:line="240" w:lineRule="auto"/>
      </w:pPr>
      <w:r>
        <w:separator/>
      </w:r>
    </w:p>
  </w:endnote>
  <w:endnote w:type="continuationSeparator" w:id="0">
    <w:p w:rsidR="00A601CE" w:rsidRDefault="00A601CE"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106B0F">
          <w:rPr>
            <w:i/>
            <w:color w:val="262626"/>
          </w:rPr>
          <w:t>5</w:t>
        </w:r>
        <w:r w:rsidR="00737F12" w:rsidRPr="00504E77">
          <w:rPr>
            <w:i/>
            <w:color w:val="262626"/>
          </w:rPr>
          <w:t>(</w:t>
        </w:r>
        <w:r w:rsidR="006054BA">
          <w:rPr>
            <w:i/>
            <w:color w:val="262626"/>
          </w:rPr>
          <w:t>3</w:t>
        </w:r>
        <w:r w:rsidR="00BE5F8E">
          <w:rPr>
            <w:i/>
            <w:color w:val="262626"/>
          </w:rPr>
          <w:t>6</w:t>
        </w:r>
        <w:r w:rsidR="00106B0F">
          <w:rPr>
            <w:i/>
            <w:color w:val="262626"/>
          </w:rPr>
          <w:t>5</w:t>
        </w:r>
        <w:r w:rsidR="00737F12" w:rsidRPr="00504E77">
          <w:rPr>
            <w:i/>
            <w:color w:val="262626"/>
          </w:rPr>
          <w:t xml:space="preserve">) от </w:t>
        </w:r>
        <w:r w:rsidR="00F07D8F">
          <w:rPr>
            <w:i/>
            <w:color w:val="262626"/>
          </w:rPr>
          <w:t>2</w:t>
        </w:r>
        <w:r w:rsidR="00106B0F">
          <w:rPr>
            <w:i/>
            <w:color w:val="262626"/>
          </w:rPr>
          <w:t>0</w:t>
        </w:r>
        <w:r w:rsidR="00737F12">
          <w:rPr>
            <w:i/>
            <w:color w:val="262626"/>
          </w:rPr>
          <w:t>.</w:t>
        </w:r>
        <w:r w:rsidR="005F6AA9">
          <w:rPr>
            <w:i/>
            <w:color w:val="262626"/>
          </w:rPr>
          <w:t>0</w:t>
        </w:r>
        <w:r w:rsidR="00106B0F">
          <w:rPr>
            <w:i/>
            <w:color w:val="262626"/>
          </w:rPr>
          <w:t>3</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2" w:name="_Hlk529866640"/>
        <w:r w:rsidRPr="00504E77">
          <w:rPr>
            <w:i/>
            <w:color w:val="262626"/>
          </w:rPr>
          <w:t>№</w:t>
        </w:r>
        <w:r w:rsidR="00106B0F">
          <w:rPr>
            <w:i/>
            <w:color w:val="262626"/>
          </w:rPr>
          <w:t>5</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106B0F">
          <w:rPr>
            <w:i/>
            <w:color w:val="262626"/>
          </w:rPr>
          <w:t>5</w:t>
        </w:r>
        <w:r w:rsidRPr="00504E77">
          <w:rPr>
            <w:i/>
            <w:color w:val="262626"/>
          </w:rPr>
          <w:t xml:space="preserve">) от </w:t>
        </w:r>
        <w:r w:rsidR="001D597A">
          <w:rPr>
            <w:i/>
            <w:color w:val="262626"/>
          </w:rPr>
          <w:t>2</w:t>
        </w:r>
        <w:r w:rsidR="00106B0F">
          <w:rPr>
            <w:i/>
            <w:color w:val="262626"/>
          </w:rPr>
          <w:t>0</w:t>
        </w:r>
        <w:r w:rsidR="009868F1">
          <w:rPr>
            <w:i/>
            <w:color w:val="262626"/>
          </w:rPr>
          <w:t>.</w:t>
        </w:r>
        <w:r w:rsidR="005F6AA9">
          <w:rPr>
            <w:i/>
            <w:color w:val="262626"/>
          </w:rPr>
          <w:t>0</w:t>
        </w:r>
        <w:r w:rsidR="00106B0F">
          <w:rPr>
            <w:i/>
            <w:color w:val="262626"/>
          </w:rPr>
          <w:t>3</w:t>
        </w:r>
        <w:r w:rsidRPr="00504E77">
          <w:rPr>
            <w:i/>
            <w:color w:val="262626"/>
          </w:rPr>
          <w:t>.202</w:t>
        </w:r>
        <w:r w:rsidR="005F6AA9">
          <w:rPr>
            <w:i/>
            <w:color w:val="262626"/>
          </w:rPr>
          <w:t>6</w:t>
        </w:r>
        <w:r w:rsidRPr="00504E77">
          <w:rPr>
            <w:i/>
            <w:color w:val="262626"/>
          </w:rPr>
          <w:t xml:space="preserve"> года</w:t>
        </w:r>
        <w:bookmarkEnd w:id="12"/>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601CE" w:rsidRDefault="00A601CE" w:rsidP="006734D6">
      <w:pPr>
        <w:spacing w:after="0" w:line="240" w:lineRule="auto"/>
      </w:pPr>
      <w:r>
        <w:separator/>
      </w:r>
    </w:p>
  </w:footnote>
  <w:footnote w:type="continuationSeparator" w:id="0">
    <w:p w:rsidR="00A601CE" w:rsidRDefault="00A601CE"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4"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5"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6"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8"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0"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1"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3"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6"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7" w15:restartNumberingAfterBreak="0">
    <w:nsid w:val="3CC810B5"/>
    <w:multiLevelType w:val="hybridMultilevel"/>
    <w:tmpl w:val="B3A6682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09"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0"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2"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3"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4"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5"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6"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7"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8"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9"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1"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3"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6"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8"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9"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0"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1"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2"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4"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5"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6"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8"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3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0"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1"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2"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3"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4"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6"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7"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49"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1"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2"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4"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7"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8"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1"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2"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3"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4"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6"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7"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8"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9"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0"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3"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4"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6"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78"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79"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0"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1"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3"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7"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88"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9"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90"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1"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3"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4"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5"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7"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8"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99"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0"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1"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2"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3"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4"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5"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6"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7"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0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0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0"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1"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2"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4"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5"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6"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7"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18"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19"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0"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21"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2"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4" w15:restartNumberingAfterBreak="0">
    <w:nsid w:val="788F90AC"/>
    <w:multiLevelType w:val="singleLevel"/>
    <w:tmpl w:val="788F90AC"/>
    <w:lvl w:ilvl="0">
      <w:start w:val="1"/>
      <w:numFmt w:val="decimal"/>
      <w:lvlText w:val="%1."/>
      <w:lvlJc w:val="left"/>
    </w:lvl>
  </w:abstractNum>
  <w:abstractNum w:abstractNumId="225"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6"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7"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8"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9"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30"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1"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2"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3"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4"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5"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6"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8"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39"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0"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1"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2"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3"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4"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5"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8"/>
  </w:num>
  <w:num w:numId="4" w16cid:durableId="1736119710">
    <w:abstractNumId w:val="78"/>
  </w:num>
  <w:num w:numId="5" w16cid:durableId="1623464136">
    <w:abstractNumId w:val="208"/>
  </w:num>
  <w:num w:numId="6" w16cid:durableId="628633364">
    <w:abstractNumId w:val="126"/>
  </w:num>
  <w:num w:numId="7" w16cid:durableId="979579269">
    <w:abstractNumId w:val="237"/>
  </w:num>
  <w:num w:numId="8" w16cid:durableId="850147505">
    <w:abstractNumId w:val="209"/>
  </w:num>
  <w:num w:numId="9" w16cid:durableId="1920677910">
    <w:abstractNumId w:val="177"/>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3"/>
  </w:num>
  <w:num w:numId="12" w16cid:durableId="1544173434">
    <w:abstractNumId w:val="18"/>
  </w:num>
  <w:num w:numId="13" w16cid:durableId="445543470">
    <w:abstractNumId w:val="165"/>
  </w:num>
  <w:num w:numId="14" w16cid:durableId="1456946486">
    <w:abstractNumId w:val="183"/>
  </w:num>
  <w:num w:numId="15" w16cid:durableId="836967358">
    <w:abstractNumId w:val="103"/>
  </w:num>
  <w:num w:numId="16" w16cid:durableId="115755096">
    <w:abstractNumId w:val="242"/>
  </w:num>
  <w:num w:numId="17" w16cid:durableId="761344085">
    <w:abstractNumId w:val="81"/>
  </w:num>
  <w:num w:numId="18" w16cid:durableId="627970967">
    <w:abstractNumId w:val="38"/>
  </w:num>
  <w:num w:numId="19" w16cid:durableId="1639070313">
    <w:abstractNumId w:val="226"/>
  </w:num>
  <w:num w:numId="20" w16cid:durableId="274681893">
    <w:abstractNumId w:val="115"/>
  </w:num>
  <w:num w:numId="21" w16cid:durableId="785663038">
    <w:abstractNumId w:val="202"/>
  </w:num>
  <w:num w:numId="22" w16cid:durableId="1110272263">
    <w:abstractNumId w:val="219"/>
  </w:num>
  <w:num w:numId="23" w16cid:durableId="386808313">
    <w:abstractNumId w:val="133"/>
  </w:num>
  <w:num w:numId="24" w16cid:durableId="2063216302">
    <w:abstractNumId w:val="74"/>
  </w:num>
  <w:num w:numId="25" w16cid:durableId="1758750934">
    <w:abstractNumId w:val="225"/>
  </w:num>
  <w:num w:numId="26" w16cid:durableId="2032030238">
    <w:abstractNumId w:val="49"/>
  </w:num>
  <w:num w:numId="27" w16cid:durableId="684862394">
    <w:abstractNumId w:val="221"/>
  </w:num>
  <w:num w:numId="28" w16cid:durableId="599800038">
    <w:abstractNumId w:val="223"/>
  </w:num>
  <w:num w:numId="29" w16cid:durableId="1041201495">
    <w:abstractNumId w:val="128"/>
  </w:num>
  <w:num w:numId="30" w16cid:durableId="1832869143">
    <w:abstractNumId w:val="236"/>
  </w:num>
  <w:num w:numId="31" w16cid:durableId="1880245597">
    <w:abstractNumId w:val="44"/>
  </w:num>
  <w:num w:numId="32" w16cid:durableId="71704548">
    <w:abstractNumId w:val="122"/>
  </w:num>
  <w:num w:numId="33" w16cid:durableId="1354838461">
    <w:abstractNumId w:val="163"/>
  </w:num>
  <w:num w:numId="34" w16cid:durableId="892890555">
    <w:abstractNumId w:val="132"/>
  </w:num>
  <w:num w:numId="35" w16cid:durableId="950013590">
    <w:abstractNumId w:val="197"/>
  </w:num>
  <w:num w:numId="36" w16cid:durableId="2037347008">
    <w:abstractNumId w:val="109"/>
  </w:num>
  <w:num w:numId="37" w16cid:durableId="2111048033">
    <w:abstractNumId w:val="190"/>
  </w:num>
  <w:num w:numId="38" w16cid:durableId="874851228">
    <w:abstractNumId w:val="211"/>
  </w:num>
  <w:num w:numId="39" w16cid:durableId="1789427644">
    <w:abstractNumId w:val="75"/>
  </w:num>
  <w:num w:numId="40" w16cid:durableId="599416731">
    <w:abstractNumId w:val="205"/>
  </w:num>
  <w:num w:numId="41" w16cid:durableId="1299140855">
    <w:abstractNumId w:val="100"/>
  </w:num>
  <w:num w:numId="42" w16cid:durableId="415633694">
    <w:abstractNumId w:val="30"/>
  </w:num>
  <w:num w:numId="43" w16cid:durableId="968168214">
    <w:abstractNumId w:val="156"/>
  </w:num>
  <w:num w:numId="44" w16cid:durableId="1945305321">
    <w:abstractNumId w:val="141"/>
  </w:num>
  <w:num w:numId="45" w16cid:durableId="1601985611">
    <w:abstractNumId w:val="27"/>
  </w:num>
  <w:num w:numId="46" w16cid:durableId="402873398">
    <w:abstractNumId w:val="114"/>
  </w:num>
  <w:num w:numId="47" w16cid:durableId="341401716">
    <w:abstractNumId w:val="79"/>
  </w:num>
  <w:num w:numId="48" w16cid:durableId="1403257837">
    <w:abstractNumId w:val="86"/>
  </w:num>
  <w:num w:numId="49" w16cid:durableId="715391431">
    <w:abstractNumId w:val="206"/>
  </w:num>
  <w:num w:numId="50" w16cid:durableId="1129326308">
    <w:abstractNumId w:val="95"/>
  </w:num>
  <w:num w:numId="51" w16cid:durableId="1841969387">
    <w:abstractNumId w:val="244"/>
  </w:num>
  <w:num w:numId="52" w16cid:durableId="1853642017">
    <w:abstractNumId w:val="25"/>
  </w:num>
  <w:num w:numId="53" w16cid:durableId="294406302">
    <w:abstractNumId w:val="174"/>
  </w:num>
  <w:num w:numId="54" w16cid:durableId="417555280">
    <w:abstractNumId w:val="65"/>
  </w:num>
  <w:num w:numId="55" w16cid:durableId="879510916">
    <w:abstractNumId w:val="210"/>
  </w:num>
  <w:num w:numId="56" w16cid:durableId="785857625">
    <w:abstractNumId w:val="228"/>
  </w:num>
  <w:num w:numId="57" w16cid:durableId="1849825306">
    <w:abstractNumId w:val="93"/>
  </w:num>
  <w:num w:numId="58" w16cid:durableId="414085788">
    <w:abstractNumId w:val="40"/>
  </w:num>
  <w:num w:numId="59" w16cid:durableId="616760793">
    <w:abstractNumId w:val="125"/>
  </w:num>
  <w:num w:numId="60" w16cid:durableId="1504318846">
    <w:abstractNumId w:val="102"/>
  </w:num>
  <w:num w:numId="61" w16cid:durableId="913662199">
    <w:abstractNumId w:val="31"/>
  </w:num>
  <w:num w:numId="62" w16cid:durableId="1019162270">
    <w:abstractNumId w:val="157"/>
  </w:num>
  <w:num w:numId="63" w16cid:durableId="1447849368">
    <w:abstractNumId w:val="134"/>
  </w:num>
  <w:num w:numId="64" w16cid:durableId="1417748040">
    <w:abstractNumId w:val="189"/>
  </w:num>
  <w:num w:numId="65" w16cid:durableId="1679574315">
    <w:abstractNumId w:val="127"/>
  </w:num>
  <w:num w:numId="66" w16cid:durableId="807430521">
    <w:abstractNumId w:val="3"/>
  </w:num>
  <w:num w:numId="67" w16cid:durableId="343359956">
    <w:abstractNumId w:val="2"/>
  </w:num>
  <w:num w:numId="68" w16cid:durableId="177280456">
    <w:abstractNumId w:val="108"/>
  </w:num>
  <w:num w:numId="69" w16cid:durableId="841890074">
    <w:abstractNumId w:val="217"/>
  </w:num>
  <w:num w:numId="70" w16cid:durableId="1913659581">
    <w:abstractNumId w:val="34"/>
  </w:num>
  <w:num w:numId="71" w16cid:durableId="749085741">
    <w:abstractNumId w:val="192"/>
  </w:num>
  <w:num w:numId="72" w16cid:durableId="1331181229">
    <w:abstractNumId w:val="69"/>
  </w:num>
  <w:num w:numId="73" w16cid:durableId="976032090">
    <w:abstractNumId w:val="207"/>
  </w:num>
  <w:num w:numId="74" w16cid:durableId="1393000371">
    <w:abstractNumId w:val="195"/>
  </w:num>
  <w:num w:numId="75" w16cid:durableId="727261711">
    <w:abstractNumId w:val="82"/>
  </w:num>
  <w:num w:numId="76" w16cid:durableId="859852008">
    <w:abstractNumId w:val="119"/>
  </w:num>
  <w:num w:numId="77" w16cid:durableId="927545979">
    <w:abstractNumId w:val="118"/>
  </w:num>
  <w:num w:numId="78" w16cid:durableId="1335304173">
    <w:abstractNumId w:val="196"/>
  </w:num>
  <w:num w:numId="79" w16cid:durableId="267930805">
    <w:abstractNumId w:val="47"/>
  </w:num>
  <w:num w:numId="80" w16cid:durableId="2027518150">
    <w:abstractNumId w:val="88"/>
  </w:num>
  <w:num w:numId="81" w16cid:durableId="423650393">
    <w:abstractNumId w:val="175"/>
  </w:num>
  <w:num w:numId="82" w16cid:durableId="1893881199">
    <w:abstractNumId w:val="76"/>
  </w:num>
  <w:num w:numId="83" w16cid:durableId="1514606326">
    <w:abstractNumId w:val="56"/>
  </w:num>
  <w:num w:numId="84" w16cid:durableId="479806712">
    <w:abstractNumId w:val="224"/>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4"/>
  </w:num>
  <w:num w:numId="87" w16cid:durableId="738526026">
    <w:abstractNumId w:val="182"/>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7"/>
  </w:num>
  <w:num w:numId="91" w16cid:durableId="1268854122">
    <w:abstractNumId w:val="227"/>
  </w:num>
  <w:num w:numId="92" w16cid:durableId="899364038">
    <w:abstractNumId w:val="167"/>
  </w:num>
  <w:num w:numId="93" w16cid:durableId="724719147">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39"/>
  </w:num>
  <w:num w:numId="95" w16cid:durableId="1834637202">
    <w:abstractNumId w:val="55"/>
  </w:num>
  <w:num w:numId="96" w16cid:durableId="1887445544">
    <w:abstractNumId w:val="149"/>
  </w:num>
  <w:num w:numId="97" w16cid:durableId="90979985">
    <w:abstractNumId w:val="222"/>
  </w:num>
  <w:num w:numId="98" w16cid:durableId="1665819945">
    <w:abstractNumId w:val="112"/>
  </w:num>
  <w:num w:numId="99" w16cid:durableId="227037581">
    <w:abstractNumId w:val="162"/>
  </w:num>
  <w:num w:numId="100" w16cid:durableId="2120366825">
    <w:abstractNumId w:val="160"/>
  </w:num>
  <w:num w:numId="101" w16cid:durableId="53165524">
    <w:abstractNumId w:val="116"/>
  </w:num>
  <w:num w:numId="102" w16cid:durableId="104546996">
    <w:abstractNumId w:val="19"/>
  </w:num>
  <w:num w:numId="103" w16cid:durableId="157310275">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198"/>
  </w:num>
  <w:num w:numId="106" w16cid:durableId="848833121">
    <w:abstractNumId w:val="77"/>
  </w:num>
  <w:num w:numId="107" w16cid:durableId="700060191">
    <w:abstractNumId w:val="98"/>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59"/>
  </w:num>
  <w:num w:numId="110" w16cid:durableId="2140955569">
    <w:abstractNumId w:val="231"/>
  </w:num>
  <w:num w:numId="111" w16cid:durableId="507526295">
    <w:abstractNumId w:val="50"/>
  </w:num>
  <w:num w:numId="112" w16cid:durableId="975795259">
    <w:abstractNumId w:val="215"/>
  </w:num>
  <w:num w:numId="113" w16cid:durableId="1870987374">
    <w:abstractNumId w:val="85"/>
  </w:num>
  <w:num w:numId="114" w16cid:durableId="1599409469">
    <w:abstractNumId w:val="61"/>
  </w:num>
  <w:num w:numId="115" w16cid:durableId="848102518">
    <w:abstractNumId w:val="37"/>
  </w:num>
  <w:num w:numId="116" w16cid:durableId="1576743225">
    <w:abstractNumId w:val="173"/>
  </w:num>
  <w:num w:numId="117" w16cid:durableId="652683731">
    <w:abstractNumId w:val="199"/>
  </w:num>
  <w:num w:numId="118" w16cid:durableId="992292877">
    <w:abstractNumId w:val="90"/>
  </w:num>
  <w:num w:numId="119" w16cid:durableId="37243347">
    <w:abstractNumId w:val="64"/>
  </w:num>
  <w:num w:numId="120" w16cid:durableId="244219390">
    <w:abstractNumId w:val="120"/>
  </w:num>
  <w:num w:numId="121" w16cid:durableId="2012567330">
    <w:abstractNumId w:val="83"/>
  </w:num>
  <w:num w:numId="122" w16cid:durableId="540214260">
    <w:abstractNumId w:val="179"/>
  </w:num>
  <w:num w:numId="123" w16cid:durableId="1430928862">
    <w:abstractNumId w:val="96"/>
  </w:num>
  <w:num w:numId="124" w16cid:durableId="1032729647">
    <w:abstractNumId w:val="60"/>
  </w:num>
  <w:num w:numId="125" w16cid:durableId="893811576">
    <w:abstractNumId w:val="68"/>
  </w:num>
  <w:num w:numId="126" w16cid:durableId="1384138359">
    <w:abstractNumId w:val="212"/>
  </w:num>
  <w:num w:numId="127" w16cid:durableId="1646548440">
    <w:abstractNumId w:val="229"/>
  </w:num>
  <w:num w:numId="128" w16cid:durableId="1230772060">
    <w:abstractNumId w:val="41"/>
  </w:num>
  <w:num w:numId="129" w16cid:durableId="1259287029">
    <w:abstractNumId w:val="111"/>
  </w:num>
  <w:num w:numId="130" w16cid:durableId="729809202">
    <w:abstractNumId w:val="240"/>
  </w:num>
  <w:num w:numId="131" w16cid:durableId="764543430">
    <w:abstractNumId w:val="150"/>
  </w:num>
  <w:num w:numId="132" w16cid:durableId="1828546692">
    <w:abstractNumId w:val="155"/>
  </w:num>
  <w:num w:numId="133" w16cid:durableId="1705984532">
    <w:abstractNumId w:val="154"/>
  </w:num>
  <w:num w:numId="134" w16cid:durableId="1423992517">
    <w:abstractNumId w:val="181"/>
  </w:num>
  <w:num w:numId="135" w16cid:durableId="1495954426">
    <w:abstractNumId w:val="185"/>
  </w:num>
  <w:num w:numId="136" w16cid:durableId="1653755231">
    <w:abstractNumId w:val="203"/>
  </w:num>
  <w:num w:numId="137" w16cid:durableId="1193615387">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6"/>
  </w:num>
  <w:num w:numId="139" w16cid:durableId="235164613">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4"/>
  </w:num>
  <w:num w:numId="141" w16cid:durableId="1635871555">
    <w:abstractNumId w:val="135"/>
  </w:num>
  <w:num w:numId="142" w16cid:durableId="2036468266">
    <w:abstractNumId w:val="110"/>
  </w:num>
  <w:num w:numId="143" w16cid:durableId="1152676907">
    <w:abstractNumId w:val="66"/>
  </w:num>
  <w:num w:numId="144" w16cid:durableId="829057031">
    <w:abstractNumId w:val="146"/>
  </w:num>
  <w:num w:numId="145" w16cid:durableId="259680846">
    <w:abstractNumId w:val="73"/>
  </w:num>
  <w:num w:numId="146" w16cid:durableId="714423819">
    <w:abstractNumId w:val="67"/>
  </w:num>
  <w:num w:numId="147" w16cid:durableId="369960280">
    <w:abstractNumId w:val="170"/>
  </w:num>
  <w:num w:numId="148" w16cid:durableId="1584410934">
    <w:abstractNumId w:val="147"/>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4"/>
  </w:num>
  <w:num w:numId="151" w16cid:durableId="1659922574">
    <w:abstractNumId w:val="24"/>
  </w:num>
  <w:num w:numId="152" w16cid:durableId="925378920">
    <w:abstractNumId w:val="2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91"/>
  </w:num>
  <w:num w:numId="154" w16cid:durableId="334264674">
    <w:abstractNumId w:val="58"/>
  </w:num>
  <w:num w:numId="155" w16cid:durableId="512576233">
    <w:abstractNumId w:val="57"/>
  </w:num>
  <w:num w:numId="156" w16cid:durableId="1851262770">
    <w:abstractNumId w:val="165"/>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4"/>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7"/>
  </w:num>
  <w:num w:numId="160" w16cid:durableId="902839454">
    <w:abstractNumId w:val="152"/>
  </w:num>
  <w:num w:numId="161" w16cid:durableId="299923480">
    <w:abstractNumId w:val="235"/>
  </w:num>
  <w:num w:numId="162" w16cid:durableId="947129038">
    <w:abstractNumId w:val="10"/>
  </w:num>
  <w:num w:numId="163" w16cid:durableId="2144076163">
    <w:abstractNumId w:val="6"/>
  </w:num>
  <w:num w:numId="164" w16cid:durableId="1894728190">
    <w:abstractNumId w:val="105"/>
  </w:num>
  <w:num w:numId="165" w16cid:durableId="1033849828">
    <w:abstractNumId w:val="230"/>
  </w:num>
  <w:num w:numId="166" w16cid:durableId="1379931987">
    <w:abstractNumId w:val="214"/>
  </w:num>
  <w:num w:numId="167" w16cid:durableId="1575165051">
    <w:abstractNumId w:val="20"/>
  </w:num>
  <w:num w:numId="168" w16cid:durableId="1485660263">
    <w:abstractNumId w:val="178"/>
  </w:num>
  <w:num w:numId="169" w16cid:durableId="146361561">
    <w:abstractNumId w:val="239"/>
  </w:num>
  <w:num w:numId="170" w16cid:durableId="1682663918">
    <w:abstractNumId w:val="168"/>
  </w:num>
  <w:num w:numId="171" w16cid:durableId="855196529">
    <w:abstractNumId w:val="113"/>
  </w:num>
  <w:num w:numId="172" w16cid:durableId="1027024488">
    <w:abstractNumId w:val="233"/>
  </w:num>
  <w:num w:numId="173" w16cid:durableId="1091580478">
    <w:abstractNumId w:val="172"/>
  </w:num>
  <w:num w:numId="174" w16cid:durableId="309672474">
    <w:abstractNumId w:val="238"/>
  </w:num>
  <w:num w:numId="175" w16cid:durableId="834490187">
    <w:abstractNumId w:val="204"/>
  </w:num>
  <w:num w:numId="176" w16cid:durableId="736055379">
    <w:abstractNumId w:val="63"/>
  </w:num>
  <w:num w:numId="177" w16cid:durableId="1400127085">
    <w:abstractNumId w:val="216"/>
  </w:num>
  <w:num w:numId="178" w16cid:durableId="128015629">
    <w:abstractNumId w:val="153"/>
  </w:num>
  <w:num w:numId="179" w16cid:durableId="389572948">
    <w:abstractNumId w:val="171"/>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4"/>
  </w:num>
  <w:num w:numId="184" w16cid:durableId="1990816973">
    <w:abstractNumId w:val="176"/>
  </w:num>
  <w:num w:numId="185" w16cid:durableId="1935746798">
    <w:abstractNumId w:val="42"/>
  </w:num>
  <w:num w:numId="186" w16cid:durableId="1406992706">
    <w:abstractNumId w:val="145"/>
  </w:num>
  <w:num w:numId="187" w16cid:durableId="1884976183">
    <w:abstractNumId w:val="184"/>
  </w:num>
  <w:num w:numId="188" w16cid:durableId="516117742">
    <w:abstractNumId w:val="29"/>
  </w:num>
  <w:num w:numId="189" w16cid:durableId="1850949434">
    <w:abstractNumId w:val="213"/>
  </w:num>
  <w:num w:numId="190" w16cid:durableId="1220091175">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1"/>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2"/>
  </w:num>
  <w:num w:numId="199" w16cid:durableId="1462454754">
    <w:abstractNumId w:val="129"/>
  </w:num>
  <w:num w:numId="200" w16cid:durableId="1876960377">
    <w:abstractNumId w:val="22"/>
  </w:num>
  <w:num w:numId="201" w16cid:durableId="233903042">
    <w:abstractNumId w:val="161"/>
  </w:num>
  <w:num w:numId="202" w16cid:durableId="431628686">
    <w:abstractNumId w:val="0"/>
  </w:num>
  <w:num w:numId="203" w16cid:durableId="1626081866">
    <w:abstractNumId w:val="106"/>
  </w:num>
  <w:num w:numId="204" w16cid:durableId="1009406970">
    <w:abstractNumId w:val="245"/>
  </w:num>
  <w:num w:numId="205" w16cid:durableId="140120901">
    <w:abstractNumId w:val="123"/>
  </w:num>
  <w:num w:numId="206" w16cid:durableId="533426019">
    <w:abstractNumId w:val="144"/>
  </w:num>
  <w:num w:numId="207" w16cid:durableId="462164039">
    <w:abstractNumId w:val="35"/>
  </w:num>
  <w:num w:numId="208" w16cid:durableId="951475805">
    <w:abstractNumId w:val="232"/>
  </w:num>
  <w:num w:numId="209" w16cid:durableId="2109814741">
    <w:abstractNumId w:val="124"/>
  </w:num>
  <w:num w:numId="210" w16cid:durableId="133065817">
    <w:abstractNumId w:val="220"/>
  </w:num>
  <w:num w:numId="211" w16cid:durableId="1831749310">
    <w:abstractNumId w:val="200"/>
  </w:num>
  <w:num w:numId="212" w16cid:durableId="956983452">
    <w:abstractNumId w:val="45"/>
  </w:num>
  <w:num w:numId="213" w16cid:durableId="1668944747">
    <w:abstractNumId w:val="91"/>
  </w:num>
  <w:num w:numId="214" w16cid:durableId="1662464556">
    <w:abstractNumId w:val="92"/>
  </w:num>
  <w:num w:numId="215" w16cid:durableId="2070766635">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99"/>
  </w:num>
  <w:num w:numId="220" w16cid:durableId="529800466">
    <w:abstractNumId w:val="84"/>
  </w:num>
  <w:num w:numId="221" w16cid:durableId="1645161998">
    <w:abstractNumId w:val="193"/>
  </w:num>
  <w:num w:numId="222" w16cid:durableId="116605381">
    <w:abstractNumId w:val="158"/>
  </w:num>
  <w:num w:numId="223" w16cid:durableId="1691181034">
    <w:abstractNumId w:val="23"/>
  </w:num>
  <w:num w:numId="224" w16cid:durableId="1669016899">
    <w:abstractNumId w:val="241"/>
  </w:num>
  <w:num w:numId="225" w16cid:durableId="390933027">
    <w:abstractNumId w:val="138"/>
  </w:num>
  <w:num w:numId="226" w16cid:durableId="1257401855">
    <w:abstractNumId w:val="87"/>
  </w:num>
  <w:num w:numId="227" w16cid:durableId="1749304419">
    <w:abstractNumId w:val="33"/>
  </w:num>
  <w:num w:numId="228" w16cid:durableId="623511700">
    <w:abstractNumId w:val="52"/>
  </w:num>
  <w:num w:numId="229" w16cid:durableId="1699429820">
    <w:abstractNumId w:val="151"/>
  </w:num>
  <w:num w:numId="230" w16cid:durableId="1662806154">
    <w:abstractNumId w:val="43"/>
  </w:num>
  <w:num w:numId="231" w16cid:durableId="966201156">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88"/>
  </w:num>
  <w:num w:numId="234" w16cid:durableId="408355889">
    <w:abstractNumId w:val="140"/>
  </w:num>
  <w:num w:numId="235" w16cid:durableId="1026836306">
    <w:abstractNumId w:val="89"/>
  </w:num>
  <w:num w:numId="236" w16cid:durableId="856893929">
    <w:abstractNumId w:val="169"/>
  </w:num>
  <w:num w:numId="237" w16cid:durableId="328217044">
    <w:abstractNumId w:val="130"/>
  </w:num>
  <w:num w:numId="238" w16cid:durableId="810640086">
    <w:abstractNumId w:val="243"/>
  </w:num>
  <w:num w:numId="239" w16cid:durableId="2024897805">
    <w:abstractNumId w:val="117"/>
  </w:num>
  <w:num w:numId="240" w16cid:durableId="1586256910">
    <w:abstractNumId w:val="101"/>
  </w:num>
  <w:num w:numId="241" w16cid:durableId="943196971">
    <w:abstractNumId w:val="201"/>
  </w:num>
  <w:num w:numId="242" w16cid:durableId="1727145007">
    <w:abstractNumId w:val="186"/>
  </w:num>
  <w:num w:numId="243" w16cid:durableId="896209939">
    <w:abstractNumId w:val="10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AEC"/>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11"/>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1C"/>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0A"/>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B3"/>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0E69"/>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0B8"/>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0F"/>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23"/>
    <w:rsid w:val="00133064"/>
    <w:rsid w:val="0013350E"/>
    <w:rsid w:val="00133760"/>
    <w:rsid w:val="00133881"/>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085"/>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2F"/>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D46"/>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6B"/>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145"/>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13"/>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C7F10"/>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97A"/>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E9D"/>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D7E"/>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4A6"/>
    <w:rsid w:val="00252583"/>
    <w:rsid w:val="002529CC"/>
    <w:rsid w:val="00252BC6"/>
    <w:rsid w:val="00253049"/>
    <w:rsid w:val="002530F2"/>
    <w:rsid w:val="00253104"/>
    <w:rsid w:val="00253140"/>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BB"/>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8E9"/>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D35"/>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3C"/>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1E"/>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BD8"/>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22E"/>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69"/>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BAC"/>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BF9"/>
    <w:rsid w:val="004D2C15"/>
    <w:rsid w:val="004D2C77"/>
    <w:rsid w:val="004D2E4B"/>
    <w:rsid w:val="004D3104"/>
    <w:rsid w:val="004D3113"/>
    <w:rsid w:val="004D328E"/>
    <w:rsid w:val="004D32DE"/>
    <w:rsid w:val="004D34FB"/>
    <w:rsid w:val="004D34FC"/>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91"/>
    <w:rsid w:val="004E39F1"/>
    <w:rsid w:val="004E3BE2"/>
    <w:rsid w:val="004E3C2C"/>
    <w:rsid w:val="004E3CE3"/>
    <w:rsid w:val="004E3DAA"/>
    <w:rsid w:val="004E3E94"/>
    <w:rsid w:val="004E3F48"/>
    <w:rsid w:val="004E3F5E"/>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CAB"/>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23D"/>
    <w:rsid w:val="00575429"/>
    <w:rsid w:val="00575654"/>
    <w:rsid w:val="005757B2"/>
    <w:rsid w:val="00575B0F"/>
    <w:rsid w:val="005760AD"/>
    <w:rsid w:val="005760AE"/>
    <w:rsid w:val="005760CF"/>
    <w:rsid w:val="0057614E"/>
    <w:rsid w:val="0057651E"/>
    <w:rsid w:val="00576540"/>
    <w:rsid w:val="0057663C"/>
    <w:rsid w:val="00576648"/>
    <w:rsid w:val="005766FD"/>
    <w:rsid w:val="00576747"/>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0E4"/>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033"/>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5F7F4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60"/>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C6E"/>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23"/>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70"/>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0A"/>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E2C"/>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281"/>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6BC8"/>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72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CD8"/>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E3A"/>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565"/>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07E"/>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C7C27"/>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7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16"/>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B"/>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48E"/>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54"/>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6DC5"/>
    <w:rsid w:val="0089759A"/>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8FB"/>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3F"/>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67E"/>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C22"/>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37BB2"/>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AE"/>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0D"/>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D2"/>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254"/>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5E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CE"/>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B43"/>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22"/>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244"/>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E6D"/>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538"/>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892"/>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BAD"/>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BE"/>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7E"/>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D82"/>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246"/>
    <w:rsid w:val="00CA22BE"/>
    <w:rsid w:val="00CA2374"/>
    <w:rsid w:val="00CA244F"/>
    <w:rsid w:val="00CA24C6"/>
    <w:rsid w:val="00CA2608"/>
    <w:rsid w:val="00CA27F3"/>
    <w:rsid w:val="00CA2832"/>
    <w:rsid w:val="00CA2928"/>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4A"/>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A3"/>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995"/>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EB3"/>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9C1"/>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3B"/>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0DE"/>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5FF"/>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0FE"/>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D8F"/>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2E6"/>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40"/>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2F8D"/>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BEE"/>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8F3"/>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59"/>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D4696"/>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uiPriority w:val="99"/>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3"/>
    <w:next w:val="a6"/>
    <w:uiPriority w:val="59"/>
    <w:rsid w:val="0099200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3"/>
    <w:next w:val="a6"/>
    <w:uiPriority w:val="59"/>
    <w:rsid w:val="007C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4"/>
    <w:uiPriority w:val="99"/>
    <w:semiHidden/>
    <w:unhideWhenUsed/>
    <w:rsid w:val="00695170"/>
  </w:style>
  <w:style w:type="table" w:customStyle="1" w:styleId="98">
    <w:name w:val="Сетка таблицы98"/>
    <w:basedOn w:val="a3"/>
    <w:next w:val="a6"/>
    <w:uiPriority w:val="59"/>
    <w:rsid w:val="0069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3"/>
    <w:next w:val="a6"/>
    <w:uiPriority w:val="59"/>
    <w:rsid w:val="003F0BD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62/1" TargetMode="External"/><Relationship Id="rId18" Type="http://schemas.openxmlformats.org/officeDocument/2006/relationships/hyperlink" Target="https://gosuslugi.ru/600161/1" TargetMode="External"/><Relationship Id="rId26" Type="http://schemas.openxmlformats.org/officeDocument/2006/relationships/hyperlink" Target="https://gosuslugi.samregion.ru/%20service/6300000000194663031" TargetMode="External"/><Relationship Id="rId39"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hyperlink" Target="https://gosuslugi.ru/600241/1" TargetMode="External"/><Relationship Id="rId34" Type="http://schemas.openxmlformats.org/officeDocument/2006/relationships/hyperlink" Target="http://nalog.garant.ru/fns/nk/9cd87e493d9fc9c9d85aab7e16da9038/"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gosuslugi.ru/600130/1" TargetMode="External"/><Relationship Id="rId17" Type="http://schemas.openxmlformats.org/officeDocument/2006/relationships/hyperlink" Target="https://gosuslugi.ru/600154/1" TargetMode="External"/><Relationship Id="rId25" Type="http://schemas.openxmlformats.org/officeDocument/2006/relationships/hyperlink" Target="https://gosuslugi.samregion.ru/%20service/6300100010000493674" TargetMode="External"/><Relationship Id="rId33" Type="http://schemas.openxmlformats.org/officeDocument/2006/relationships/hyperlink" Target="https://www.nalog.gov.ru/rn77/taxation/taxes/nnifz/" TargetMode="External"/><Relationship Id="rId38" Type="http://schemas.openxmlformats.org/officeDocument/2006/relationships/hyperlink" Target="https://lkfl2.nalog.ru/" TargetMode="External"/><Relationship Id="rId2" Type="http://schemas.openxmlformats.org/officeDocument/2006/relationships/numbering" Target="numbering.xml"/><Relationship Id="rId16" Type="http://schemas.openxmlformats.org/officeDocument/2006/relationships/hyperlink" Target="https://gosuslugi.ru/600139/1" TargetMode="External"/><Relationship Id="rId20" Type="http://schemas.openxmlformats.org/officeDocument/2006/relationships/hyperlink" Target="https://gosuslugi.ru/600156/1" TargetMode="External"/><Relationship Id="rId29" Type="http://schemas.openxmlformats.org/officeDocument/2006/relationships/hyperlink" Target="https://www.consultant.ru/document/cons_doc_LAW_19671/10fdf2faa7c30851b7673ac4ca893589c88f24f7/"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40/1" TargetMode="External"/><Relationship Id="rId24" Type="http://schemas.openxmlformats.org/officeDocument/2006/relationships/hyperlink" Target="https://gosuslugi.ru/600208/1" TargetMode="External"/><Relationship Id="rId32" Type="http://schemas.openxmlformats.org/officeDocument/2006/relationships/hyperlink" Target="http://nalog.garant.ru/fns/nk/5e8d85f184efe4d53f7674c8a4638260/" TargetMode="External"/><Relationship Id="rId37" Type="http://schemas.openxmlformats.org/officeDocument/2006/relationships/hyperlink" Target="https://www.nalog.gov.ru/rn77/about_fts/docs/7099921/"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https://gosuslugi.ru/600130/1" TargetMode="External"/><Relationship Id="rId23" Type="http://schemas.openxmlformats.org/officeDocument/2006/relationships/hyperlink" Target="https://gosuslugi.ru/600209/1" TargetMode="External"/><Relationship Id="rId28" Type="http://schemas.openxmlformats.org/officeDocument/2006/relationships/hyperlink" Target="https://gosuslugi.samregion.ru/%20service/6300000000227670188" TargetMode="External"/><Relationship Id="rId36" Type="http://schemas.openxmlformats.org/officeDocument/2006/relationships/hyperlink" Target="http://nalog.garant.ru/fns/nk/9cd87e493d9fc9c9d85aab7e16da9038/" TargetMode="External"/><Relationship Id="rId10" Type="http://schemas.openxmlformats.org/officeDocument/2006/relationships/image" Target="media/image1.jpeg"/><Relationship Id="rId19" Type="http://schemas.openxmlformats.org/officeDocument/2006/relationships/hyperlink" Target="https://gosuslugi.ru/600176/1" TargetMode="External"/><Relationship Id="rId31" Type="http://schemas.openxmlformats.org/officeDocument/2006/relationships/hyperlink" Target="https://www.nalog.gov.ru/rn77/taxation/taxes/zemelny/zem_fl_i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ezenchukgp.ru/" TargetMode="External"/><Relationship Id="rId14" Type="http://schemas.openxmlformats.org/officeDocument/2006/relationships/hyperlink" Target="https://gosuslugi.ru/600141/1" TargetMode="External"/><Relationship Id="rId22" Type="http://schemas.openxmlformats.org/officeDocument/2006/relationships/hyperlink" Target="https://gosuslugi.ru/600231/1" TargetMode="External"/><Relationship Id="rId27" Type="http://schemas.openxmlformats.org/officeDocument/2006/relationships/hyperlink" Target="https://gosuslugi.samregion.ru/%20service/6300100010000493554" TargetMode="External"/><Relationship Id="rId30" Type="http://schemas.openxmlformats.org/officeDocument/2006/relationships/hyperlink" Target="https://www.nalog.gov.ru/rn77/taxation/taxes/tr_ul/transport_fl/" TargetMode="External"/><Relationship Id="rId35" Type="http://schemas.openxmlformats.org/officeDocument/2006/relationships/hyperlink" Target="http://nalog.garant.ru/fns/nk/9cd87e493d9fc9c9d85aab7e16da903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9056</TotalTime>
  <Pages>16</Pages>
  <Words>11198</Words>
  <Characters>63832</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6568</cp:revision>
  <cp:lastPrinted>2018-07-13T05:55:00Z</cp:lastPrinted>
  <dcterms:created xsi:type="dcterms:W3CDTF">2021-03-30T09:48:00Z</dcterms:created>
  <dcterms:modified xsi:type="dcterms:W3CDTF">2026-03-30T11:11:00Z</dcterms:modified>
</cp:coreProperties>
</file>