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2021" w:rsidRPr="00422D80" w:rsidRDefault="00174615" w:rsidP="0024037B">
      <w:pPr>
        <w:spacing w:after="0" w:line="240" w:lineRule="auto"/>
        <w:jc w:val="both"/>
        <w:rPr>
          <w:rFonts w:ascii="Times New Roman" w:hAnsi="Times New Roman" w:cs="Times New Roman"/>
          <w:b/>
        </w:rPr>
      </w:pPr>
      <w:bookmarkStart w:id="0" w:name="_Hlk125018804"/>
      <w:bookmarkEnd w:id="0"/>
      <w:r w:rsidRPr="00422D80">
        <w:rPr>
          <w:noProof/>
          <w:lang w:eastAsia="ru-RU"/>
        </w:rPr>
        <mc:AlternateContent>
          <mc:Choice Requires="wps">
            <w:drawing>
              <wp:anchor distT="0" distB="0" distL="114300" distR="114300" simplePos="0" relativeHeight="251652608" behindDoc="0" locked="0" layoutInCell="1" allowOverlap="1" wp14:anchorId="0DA73604" wp14:editId="7E155746">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074B0A">
                              <w:rPr>
                                <w:rFonts w:ascii="Times New Roman" w:hAnsi="Times New Roman" w:cs="Times New Roman"/>
                                <w:sz w:val="24"/>
                                <w:szCs w:val="24"/>
                              </w:rPr>
                              <w:t>3</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041480">
                              <w:rPr>
                                <w:rFonts w:ascii="Times New Roman" w:hAnsi="Times New Roman" w:cs="Times New Roman"/>
                                <w:sz w:val="24"/>
                                <w:szCs w:val="24"/>
                              </w:rPr>
                              <w:t>6</w:t>
                            </w:r>
                            <w:r w:rsidR="00074B0A">
                              <w:rPr>
                                <w:rFonts w:ascii="Times New Roman" w:hAnsi="Times New Roman" w:cs="Times New Roman"/>
                                <w:sz w:val="24"/>
                                <w:szCs w:val="24"/>
                              </w:rPr>
                              <w:t>3</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4574FB">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175C6D">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3D2B88">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5F6AA9">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F325F2">
                              <w:rPr>
                                <w:rFonts w:ascii="Times New Roman" w:hAnsi="Times New Roman" w:cs="Times New Roman"/>
                                <w:sz w:val="24"/>
                                <w:szCs w:val="24"/>
                              </w:rPr>
                              <w:t xml:space="preserve"> </w:t>
                            </w:r>
                            <w:r w:rsidR="00074B0A">
                              <w:rPr>
                                <w:rFonts w:ascii="Times New Roman" w:hAnsi="Times New Roman" w:cs="Times New Roman"/>
                                <w:sz w:val="24"/>
                                <w:szCs w:val="24"/>
                              </w:rPr>
                              <w:t>12</w:t>
                            </w:r>
                            <w:r w:rsidR="00AA44ED">
                              <w:rPr>
                                <w:rFonts w:ascii="Times New Roman" w:hAnsi="Times New Roman" w:cs="Times New Roman"/>
                                <w:sz w:val="24"/>
                                <w:szCs w:val="24"/>
                              </w:rPr>
                              <w:t xml:space="preserve"> </w:t>
                            </w:r>
                            <w:r w:rsidR="00074B0A">
                              <w:rPr>
                                <w:rFonts w:ascii="Times New Roman" w:hAnsi="Times New Roman" w:cs="Times New Roman"/>
                                <w:sz w:val="24"/>
                                <w:szCs w:val="24"/>
                              </w:rPr>
                              <w:t>феврал</w:t>
                            </w:r>
                            <w:r w:rsidR="008F4EC0">
                              <w:rPr>
                                <w:rFonts w:ascii="Times New Roman" w:hAnsi="Times New Roman" w:cs="Times New Roman"/>
                                <w:sz w:val="24"/>
                                <w:szCs w:val="24"/>
                              </w:rPr>
                              <w:t>я</w:t>
                            </w:r>
                            <w:r w:rsidRPr="003E3FD8">
                              <w:rPr>
                                <w:rFonts w:ascii="Times New Roman" w:hAnsi="Times New Roman" w:cs="Times New Roman"/>
                                <w:sz w:val="24"/>
                                <w:szCs w:val="24"/>
                              </w:rPr>
                              <w:t xml:space="preserve"> 202</w:t>
                            </w:r>
                            <w:r w:rsidR="005F6AA9">
                              <w:rPr>
                                <w:rFonts w:ascii="Times New Roman" w:hAnsi="Times New Roman" w:cs="Times New Roman"/>
                                <w:sz w:val="24"/>
                                <w:szCs w:val="24"/>
                              </w:rPr>
                              <w:t>6</w:t>
                            </w:r>
                            <w:r w:rsidRPr="003E3FD8">
                              <w:rPr>
                                <w:rFonts w:ascii="Times New Roman" w:hAnsi="Times New Roman" w:cs="Times New Roman"/>
                                <w:sz w:val="24"/>
                                <w:szCs w:val="24"/>
                              </w:rPr>
                              <w:t xml:space="preserve"> года</w:t>
                            </w:r>
                          </w:p>
                          <w:p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074B0A">
                        <w:rPr>
                          <w:rFonts w:ascii="Times New Roman" w:hAnsi="Times New Roman" w:cs="Times New Roman"/>
                          <w:sz w:val="24"/>
                          <w:szCs w:val="24"/>
                        </w:rPr>
                        <w:t>3</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041480">
                        <w:rPr>
                          <w:rFonts w:ascii="Times New Roman" w:hAnsi="Times New Roman" w:cs="Times New Roman"/>
                          <w:sz w:val="24"/>
                          <w:szCs w:val="24"/>
                        </w:rPr>
                        <w:t>6</w:t>
                      </w:r>
                      <w:r w:rsidR="00074B0A">
                        <w:rPr>
                          <w:rFonts w:ascii="Times New Roman" w:hAnsi="Times New Roman" w:cs="Times New Roman"/>
                          <w:sz w:val="24"/>
                          <w:szCs w:val="24"/>
                        </w:rPr>
                        <w:t>3</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4574FB">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175C6D">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3D2B88">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5F6AA9">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F325F2">
                        <w:rPr>
                          <w:rFonts w:ascii="Times New Roman" w:hAnsi="Times New Roman" w:cs="Times New Roman"/>
                          <w:sz w:val="24"/>
                          <w:szCs w:val="24"/>
                        </w:rPr>
                        <w:t xml:space="preserve"> </w:t>
                      </w:r>
                      <w:r w:rsidR="00074B0A">
                        <w:rPr>
                          <w:rFonts w:ascii="Times New Roman" w:hAnsi="Times New Roman" w:cs="Times New Roman"/>
                          <w:sz w:val="24"/>
                          <w:szCs w:val="24"/>
                        </w:rPr>
                        <w:t>12</w:t>
                      </w:r>
                      <w:r w:rsidR="00AA44ED">
                        <w:rPr>
                          <w:rFonts w:ascii="Times New Roman" w:hAnsi="Times New Roman" w:cs="Times New Roman"/>
                          <w:sz w:val="24"/>
                          <w:szCs w:val="24"/>
                        </w:rPr>
                        <w:t xml:space="preserve"> </w:t>
                      </w:r>
                      <w:r w:rsidR="00074B0A">
                        <w:rPr>
                          <w:rFonts w:ascii="Times New Roman" w:hAnsi="Times New Roman" w:cs="Times New Roman"/>
                          <w:sz w:val="24"/>
                          <w:szCs w:val="24"/>
                        </w:rPr>
                        <w:t>феврал</w:t>
                      </w:r>
                      <w:r w:rsidR="008F4EC0">
                        <w:rPr>
                          <w:rFonts w:ascii="Times New Roman" w:hAnsi="Times New Roman" w:cs="Times New Roman"/>
                          <w:sz w:val="24"/>
                          <w:szCs w:val="24"/>
                        </w:rPr>
                        <w:t>я</w:t>
                      </w:r>
                      <w:r w:rsidRPr="003E3FD8">
                        <w:rPr>
                          <w:rFonts w:ascii="Times New Roman" w:hAnsi="Times New Roman" w:cs="Times New Roman"/>
                          <w:sz w:val="24"/>
                          <w:szCs w:val="24"/>
                        </w:rPr>
                        <w:t xml:space="preserve"> 202</w:t>
                      </w:r>
                      <w:r w:rsidR="005F6AA9">
                        <w:rPr>
                          <w:rFonts w:ascii="Times New Roman" w:hAnsi="Times New Roman" w:cs="Times New Roman"/>
                          <w:sz w:val="24"/>
                          <w:szCs w:val="24"/>
                        </w:rPr>
                        <w:t>6</w:t>
                      </w:r>
                      <w:r w:rsidRPr="003E3FD8">
                        <w:rPr>
                          <w:rFonts w:ascii="Times New Roman" w:hAnsi="Times New Roman" w:cs="Times New Roman"/>
                          <w:sz w:val="24"/>
                          <w:szCs w:val="24"/>
                        </w:rPr>
                        <w:t xml:space="preserve"> года</w:t>
                      </w:r>
                    </w:p>
                    <w:p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rsidR="008456DD" w:rsidRPr="00422D80" w:rsidRDefault="008456DD" w:rsidP="0024037B">
      <w:pPr>
        <w:spacing w:after="0" w:line="240" w:lineRule="auto"/>
        <w:jc w:val="both"/>
        <w:rPr>
          <w:rFonts w:ascii="Times New Roman" w:hAnsi="Times New Roman" w:cs="Times New Roman"/>
          <w:b/>
        </w:rPr>
      </w:pPr>
    </w:p>
    <w:p w:rsidR="0024037B" w:rsidRPr="00422D80" w:rsidRDefault="0024037B" w:rsidP="0024037B">
      <w:pPr>
        <w:spacing w:after="0" w:line="240" w:lineRule="auto"/>
        <w:jc w:val="both"/>
        <w:rPr>
          <w:rFonts w:ascii="Times New Roman" w:hAnsi="Times New Roman" w:cs="Times New Roman"/>
          <w:b/>
        </w:rPr>
      </w:pPr>
    </w:p>
    <w:p w:rsidR="0024037B" w:rsidRPr="00422D80" w:rsidRDefault="0024037B" w:rsidP="0024037B">
      <w:pPr>
        <w:spacing w:after="0" w:line="240" w:lineRule="auto"/>
        <w:jc w:val="both"/>
        <w:rPr>
          <w:rFonts w:ascii="Times New Roman" w:hAnsi="Times New Roman" w:cs="Times New Roman"/>
          <w:b/>
        </w:rPr>
      </w:pPr>
    </w:p>
    <w:p w:rsidR="0024037B" w:rsidRPr="00422D80" w:rsidRDefault="0024037B" w:rsidP="0024037B">
      <w:pPr>
        <w:spacing w:after="0" w:line="240" w:lineRule="auto"/>
        <w:jc w:val="both"/>
        <w:rPr>
          <w:rFonts w:ascii="Times New Roman" w:hAnsi="Times New Roman" w:cs="Times New Roman"/>
          <w:b/>
        </w:rPr>
      </w:pPr>
    </w:p>
    <w:p w:rsidR="0024037B" w:rsidRPr="00422D80" w:rsidRDefault="0024037B" w:rsidP="0024037B">
      <w:pPr>
        <w:spacing w:after="0" w:line="240" w:lineRule="auto"/>
        <w:jc w:val="both"/>
        <w:rPr>
          <w:rFonts w:ascii="Times New Roman" w:hAnsi="Times New Roman" w:cs="Times New Roman"/>
          <w:b/>
        </w:rPr>
      </w:pPr>
    </w:p>
    <w:p w:rsidR="0024037B" w:rsidRPr="00422D80" w:rsidRDefault="0024037B" w:rsidP="0024037B">
      <w:pPr>
        <w:spacing w:after="0" w:line="240" w:lineRule="auto"/>
        <w:jc w:val="both"/>
        <w:rPr>
          <w:rFonts w:ascii="Times New Roman" w:hAnsi="Times New Roman" w:cs="Times New Roman"/>
          <w:b/>
        </w:rPr>
      </w:pPr>
    </w:p>
    <w:p w:rsidR="0024037B" w:rsidRPr="00422D80" w:rsidRDefault="0024037B" w:rsidP="0024037B">
      <w:pPr>
        <w:spacing w:after="0" w:line="240" w:lineRule="auto"/>
        <w:jc w:val="both"/>
        <w:rPr>
          <w:rFonts w:ascii="Times New Roman" w:hAnsi="Times New Roman" w:cs="Times New Roman"/>
          <w:b/>
        </w:rPr>
      </w:pPr>
    </w:p>
    <w:p w:rsidR="0024037B" w:rsidRPr="00422D80" w:rsidRDefault="0024037B" w:rsidP="0024037B">
      <w:pPr>
        <w:spacing w:after="0" w:line="240" w:lineRule="auto"/>
        <w:jc w:val="both"/>
        <w:rPr>
          <w:rFonts w:ascii="Times New Roman" w:hAnsi="Times New Roman" w:cs="Times New Roman"/>
          <w:b/>
        </w:rPr>
      </w:pPr>
    </w:p>
    <w:p w:rsidR="0024037B" w:rsidRPr="00422D80" w:rsidRDefault="0024037B" w:rsidP="0024037B">
      <w:pPr>
        <w:spacing w:after="0" w:line="240" w:lineRule="auto"/>
        <w:jc w:val="both"/>
        <w:rPr>
          <w:rFonts w:ascii="Times New Roman" w:hAnsi="Times New Roman" w:cs="Times New Roman"/>
          <w:b/>
        </w:rPr>
      </w:pPr>
    </w:p>
    <w:p w:rsidR="0024037B" w:rsidRPr="00422D80" w:rsidRDefault="0024037B" w:rsidP="00F028BC">
      <w:pPr>
        <w:spacing w:after="0" w:line="240" w:lineRule="auto"/>
        <w:jc w:val="both"/>
        <w:rPr>
          <w:rFonts w:ascii="Times New Roman" w:hAnsi="Times New Roman" w:cs="Times New Roman"/>
          <w:b/>
        </w:rPr>
      </w:pPr>
    </w:p>
    <w:p w:rsidR="006F51FE" w:rsidRPr="00422D80"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422D80">
        <w:rPr>
          <w:rFonts w:ascii="Times New Roman" w:hAnsi="Times New Roman" w:cs="Times New Roman"/>
          <w:sz w:val="8"/>
          <w:szCs w:val="8"/>
        </w:rPr>
        <w:t xml:space="preserve">                                                    </w:t>
      </w:r>
    </w:p>
    <w:p w:rsidR="00821387" w:rsidRPr="00422D80" w:rsidRDefault="00821387" w:rsidP="00821387">
      <w:pPr>
        <w:spacing w:after="0" w:line="240" w:lineRule="auto"/>
        <w:jc w:val="center"/>
        <w:rPr>
          <w:rFonts w:ascii="Times New Roman" w:hAnsi="Times New Roman" w:cs="Times New Roman"/>
          <w:b/>
        </w:rPr>
      </w:pPr>
      <w:bookmarkStart w:id="3" w:name="_Hlk92703793"/>
      <w:bookmarkStart w:id="4" w:name="_Hlk536599974"/>
      <w:bookmarkEnd w:id="2"/>
      <w:proofErr w:type="gramStart"/>
      <w:r w:rsidRPr="00422D80">
        <w:rPr>
          <w:rFonts w:ascii="Times New Roman" w:hAnsi="Times New Roman" w:cs="Times New Roman"/>
          <w:b/>
        </w:rPr>
        <w:t>ОФИЦИАЛЬНОЕ  ОПУБЛИКОВАНИЕ</w:t>
      </w:r>
      <w:proofErr w:type="gramEnd"/>
    </w:p>
    <w:bookmarkEnd w:id="3"/>
    <w:bookmarkEnd w:id="4"/>
    <w:p w:rsidR="00821387" w:rsidRPr="00422D80" w:rsidRDefault="00821387" w:rsidP="002B1D47">
      <w:pPr>
        <w:spacing w:after="0" w:line="240" w:lineRule="auto"/>
        <w:jc w:val="both"/>
        <w:outlineLvl w:val="0"/>
        <w:rPr>
          <w:rFonts w:ascii="Times New Roman" w:eastAsia="Calibri" w:hAnsi="Times New Roman" w:cs="Times New Roman"/>
          <w:b/>
          <w:sz w:val="8"/>
          <w:szCs w:val="8"/>
        </w:rPr>
      </w:pPr>
    </w:p>
    <w:p w:rsidR="000A14B3" w:rsidRPr="00422D80" w:rsidRDefault="000A14B3" w:rsidP="000A14B3">
      <w:pPr>
        <w:spacing w:after="0" w:line="240" w:lineRule="auto"/>
        <w:jc w:val="center"/>
        <w:rPr>
          <w:rFonts w:ascii="Times New Roman" w:eastAsia="Times New Roman" w:hAnsi="Times New Roman" w:cs="Times New Roman"/>
          <w:b/>
          <w:lang w:eastAsia="ru-RU"/>
        </w:rPr>
      </w:pPr>
      <w:r w:rsidRPr="00422D80">
        <w:rPr>
          <w:rFonts w:ascii="Times New Roman" w:eastAsia="Times New Roman" w:hAnsi="Times New Roman" w:cs="Times New Roman"/>
          <w:b/>
          <w:lang w:eastAsia="ru-RU"/>
        </w:rPr>
        <w:t>ЗАКЛЮЧЕНИЕ</w:t>
      </w:r>
    </w:p>
    <w:p w:rsidR="000A14B3" w:rsidRPr="00422D80" w:rsidRDefault="000A14B3" w:rsidP="000A14B3">
      <w:pPr>
        <w:keepNext/>
        <w:keepLines/>
        <w:spacing w:after="0" w:line="240" w:lineRule="auto"/>
        <w:jc w:val="center"/>
        <w:outlineLvl w:val="1"/>
        <w:rPr>
          <w:rFonts w:ascii="Times New Roman" w:eastAsia="Times New Roman" w:hAnsi="Times New Roman" w:cs="Times New Roman"/>
          <w:b/>
          <w:lang w:eastAsia="ru-RU"/>
        </w:rPr>
      </w:pPr>
      <w:r w:rsidRPr="00422D80">
        <w:rPr>
          <w:rFonts w:ascii="Times New Roman" w:eastAsia="Times New Roman" w:hAnsi="Times New Roman" w:cs="Times New Roman"/>
          <w:b/>
          <w:lang w:eastAsia="ru-RU"/>
        </w:rPr>
        <w:t xml:space="preserve"> о результатах публичных слушаний</w:t>
      </w:r>
    </w:p>
    <w:p w:rsidR="000A14B3" w:rsidRPr="00422D80" w:rsidRDefault="000A14B3" w:rsidP="000A14B3">
      <w:pPr>
        <w:spacing w:after="0" w:line="240" w:lineRule="auto"/>
        <w:ind w:firstLine="567"/>
        <w:jc w:val="center"/>
        <w:rPr>
          <w:rFonts w:ascii="Times New Roman" w:eastAsia="Times New Roman" w:hAnsi="Times New Roman" w:cs="Times New Roman"/>
          <w:b/>
          <w:lang w:eastAsia="ru-RU"/>
        </w:rPr>
      </w:pPr>
      <w:r w:rsidRPr="00422D80">
        <w:rPr>
          <w:rFonts w:ascii="Times New Roman" w:eastAsia="Times New Roman" w:hAnsi="Times New Roman" w:cs="Times New Roman"/>
          <w:b/>
          <w:lang w:eastAsia="ru-RU"/>
        </w:rPr>
        <w:t xml:space="preserve">в </w:t>
      </w:r>
      <w:proofErr w:type="gramStart"/>
      <w:r w:rsidRPr="00422D80">
        <w:rPr>
          <w:rFonts w:ascii="Times New Roman" w:eastAsia="Times New Roman" w:hAnsi="Times New Roman" w:cs="Times New Roman"/>
          <w:b/>
          <w:lang w:eastAsia="ru-RU"/>
        </w:rPr>
        <w:t>городском  поселении</w:t>
      </w:r>
      <w:proofErr w:type="gramEnd"/>
      <w:r w:rsidRPr="00422D80">
        <w:rPr>
          <w:rFonts w:ascii="Times New Roman" w:eastAsia="Times New Roman" w:hAnsi="Times New Roman" w:cs="Times New Roman"/>
          <w:b/>
          <w:lang w:eastAsia="ru-RU"/>
        </w:rPr>
        <w:t xml:space="preserve"> Безенчук муниципального района </w:t>
      </w:r>
      <w:r w:rsidRPr="00422D80">
        <w:rPr>
          <w:rFonts w:ascii="Times New Roman" w:eastAsia="Times New Roman" w:hAnsi="Times New Roman" w:cs="Times New Roman"/>
          <w:b/>
          <w:lang w:eastAsia="ru-RU"/>
        </w:rPr>
        <w:fldChar w:fldCharType="begin"/>
      </w:r>
      <w:r w:rsidRPr="00422D80">
        <w:rPr>
          <w:rFonts w:ascii="Times New Roman" w:eastAsia="Times New Roman" w:hAnsi="Times New Roman" w:cs="Times New Roman"/>
          <w:b/>
          <w:lang w:eastAsia="ru-RU"/>
        </w:rPr>
        <w:instrText xml:space="preserve"> MERGEFIELD Название_района </w:instrText>
      </w:r>
      <w:r w:rsidRPr="00422D80">
        <w:rPr>
          <w:rFonts w:ascii="Times New Roman" w:eastAsia="Times New Roman" w:hAnsi="Times New Roman" w:cs="Times New Roman"/>
          <w:b/>
          <w:lang w:eastAsia="ru-RU"/>
        </w:rPr>
        <w:fldChar w:fldCharType="separate"/>
      </w:r>
      <w:r w:rsidRPr="00422D80">
        <w:rPr>
          <w:rFonts w:ascii="Times New Roman" w:eastAsia="Times New Roman" w:hAnsi="Times New Roman" w:cs="Times New Roman"/>
          <w:b/>
          <w:noProof/>
          <w:lang w:eastAsia="ru-RU"/>
        </w:rPr>
        <w:t>Безенчукский</w:t>
      </w:r>
      <w:r w:rsidRPr="00422D80">
        <w:rPr>
          <w:rFonts w:ascii="Times New Roman" w:eastAsia="Times New Roman" w:hAnsi="Times New Roman" w:cs="Times New Roman"/>
          <w:b/>
          <w:lang w:eastAsia="ru-RU"/>
        </w:rPr>
        <w:fldChar w:fldCharType="end"/>
      </w:r>
      <w:r w:rsidRPr="00422D80">
        <w:rPr>
          <w:rFonts w:ascii="Times New Roman" w:eastAsia="Times New Roman" w:hAnsi="Times New Roman" w:cs="Times New Roman"/>
          <w:b/>
          <w:lang w:eastAsia="ru-RU"/>
        </w:rPr>
        <w:t xml:space="preserve"> Самарской области по вопросу (проекту): «</w:t>
      </w:r>
      <w:r w:rsidRPr="00422D80">
        <w:rPr>
          <w:rFonts w:ascii="Times New Roman" w:eastAsia="Arial Unicode MS" w:hAnsi="Times New Roman" w:cs="Times New Roman"/>
          <w:b/>
          <w:kern w:val="1"/>
          <w14:ligatures w14:val="standardContextual"/>
        </w:rPr>
        <w:t>О</w:t>
      </w:r>
      <w:r w:rsidRPr="00422D80">
        <w:rPr>
          <w:rFonts w:ascii="Times New Roman" w:eastAsia="Calibri" w:hAnsi="Times New Roman" w:cs="Times New Roman"/>
          <w:b/>
          <w:kern w:val="2"/>
          <w14:ligatures w14:val="standardContextual"/>
        </w:rPr>
        <w:t xml:space="preserve"> внесении изменений в Правила землепользования и застройки городского поселения Безенчук муниципального района Безенчукский Самарской области</w:t>
      </w:r>
      <w:r w:rsidRPr="00422D80">
        <w:rPr>
          <w:rFonts w:ascii="Times New Roman" w:eastAsia="Times New Roman" w:hAnsi="Times New Roman" w:cs="Times New Roman"/>
          <w:b/>
          <w:lang w:eastAsia="zh-CN"/>
        </w:rPr>
        <w:t>»</w:t>
      </w:r>
    </w:p>
    <w:p w:rsidR="000A14B3" w:rsidRPr="00422D80" w:rsidRDefault="000A14B3" w:rsidP="000A14B3">
      <w:pPr>
        <w:autoSpaceDE w:val="0"/>
        <w:autoSpaceDN w:val="0"/>
        <w:adjustRightInd w:val="0"/>
        <w:spacing w:after="0" w:line="240" w:lineRule="auto"/>
        <w:jc w:val="center"/>
        <w:rPr>
          <w:rFonts w:ascii="Times New Roman" w:eastAsia="Times New Roman" w:hAnsi="Times New Roman" w:cs="Times New Roman"/>
          <w:noProof/>
          <w:lang w:eastAsia="ru-RU"/>
        </w:rPr>
      </w:pPr>
      <w:r w:rsidRPr="00422D80">
        <w:rPr>
          <w:rFonts w:ascii="Times New Roman" w:eastAsia="Times New Roman" w:hAnsi="Times New Roman" w:cs="Times New Roman"/>
          <w:lang w:eastAsia="ru-RU"/>
        </w:rPr>
        <w:t xml:space="preserve"> 1. Дата оформления заключения о результатах публичных слушаний – 07.02.2026г. </w:t>
      </w:r>
    </w:p>
    <w:p w:rsidR="000A14B3" w:rsidRPr="00422D80" w:rsidRDefault="000A14B3" w:rsidP="000A14B3">
      <w:pPr>
        <w:spacing w:after="0" w:line="240" w:lineRule="auto"/>
        <w:jc w:val="both"/>
        <w:rPr>
          <w:rFonts w:ascii="Times New Roman" w:eastAsia="Times New Roman" w:hAnsi="Times New Roman" w:cs="Times New Roman"/>
          <w:lang w:eastAsia="ru-RU"/>
        </w:rPr>
      </w:pPr>
      <w:r w:rsidRPr="00422D80">
        <w:rPr>
          <w:rFonts w:ascii="Times New Roman" w:eastAsia="Times New Roman" w:hAnsi="Times New Roman" w:cs="Times New Roman"/>
          <w:lang w:eastAsia="ru-RU"/>
        </w:rPr>
        <w:t xml:space="preserve">2. Наименование проекта, рассмотренного на публичных слушаниях - </w:t>
      </w:r>
      <w:proofErr w:type="gramStart"/>
      <w:r w:rsidRPr="00422D80">
        <w:rPr>
          <w:rFonts w:ascii="Times New Roman" w:eastAsia="Times New Roman" w:hAnsi="Times New Roman" w:cs="Times New Roman"/>
          <w:lang w:eastAsia="ru-RU"/>
        </w:rPr>
        <w:t>проект</w:t>
      </w:r>
      <w:proofErr w:type="gramEnd"/>
      <w:r w:rsidRPr="00422D80">
        <w:rPr>
          <w:rFonts w:ascii="Times New Roman" w:eastAsia="Times New Roman" w:hAnsi="Times New Roman" w:cs="Times New Roman"/>
          <w:lang w:eastAsia="ru-RU"/>
        </w:rPr>
        <w:t xml:space="preserve"> </w:t>
      </w:r>
      <w:r w:rsidRPr="00422D80">
        <w:rPr>
          <w:rFonts w:ascii="Times New Roman" w:eastAsia="Calibri" w:hAnsi="Times New Roman" w:cs="Times New Roman"/>
          <w:bCs/>
          <w:kern w:val="2"/>
          <w14:ligatures w14:val="standardContextual"/>
        </w:rPr>
        <w:t>О внесении изменений в Правила землепользования и застройки городского поселения Безенчук муниципального района Безенчукский Самарской области</w:t>
      </w:r>
      <w:r w:rsidRPr="00422D80">
        <w:rPr>
          <w:rFonts w:ascii="Times New Roman" w:eastAsia="Times New Roman" w:hAnsi="Times New Roman" w:cs="Times New Roman"/>
          <w:lang w:eastAsia="ru-RU"/>
        </w:rPr>
        <w:t xml:space="preserve">. </w:t>
      </w:r>
    </w:p>
    <w:p w:rsidR="000A14B3" w:rsidRPr="00422D80" w:rsidRDefault="000A14B3" w:rsidP="000A14B3">
      <w:pPr>
        <w:spacing w:after="0" w:line="240" w:lineRule="auto"/>
        <w:jc w:val="both"/>
        <w:rPr>
          <w:rFonts w:ascii="Times New Roman" w:eastAsia="Times New Roman" w:hAnsi="Times New Roman" w:cs="Times New Roman"/>
          <w:u w:val="single"/>
          <w:lang w:eastAsia="ru-RU"/>
        </w:rPr>
      </w:pPr>
      <w:bookmarkStart w:id="5" w:name="_Hlk221802672"/>
      <w:r w:rsidRPr="00422D80">
        <w:rPr>
          <w:rFonts w:ascii="Times New Roman" w:eastAsia="Times New Roman" w:hAnsi="Times New Roman" w:cs="Times New Roman"/>
          <w:lang w:eastAsia="ru-RU"/>
        </w:rPr>
        <w:t xml:space="preserve">Основание проведения публичных слушаний - постановление Главы городского  поселения Безенчук муниципального района Безенчукский Самарской области «О проведении публичных слушаний по вопросу 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 от 12.12.2013 г. № 4/52» от 19.01.2026г  №10,  опубликованное в газете  "Вестник городского поселения Безенчук" </w:t>
      </w:r>
      <w:r w:rsidRPr="00422D80">
        <w:rPr>
          <w:rFonts w:ascii="Times New Roman" w:eastAsia="Calibri" w:hAnsi="Times New Roman" w:cs="Times New Roman"/>
          <w:kern w:val="2"/>
          <w14:ligatures w14:val="standardContextual"/>
        </w:rPr>
        <w:t>№1 (361) от 19.01.2026г</w:t>
      </w:r>
      <w:r w:rsidRPr="00422D80">
        <w:rPr>
          <w:rFonts w:ascii="Times New Roman" w:eastAsia="Times New Roman" w:hAnsi="Times New Roman" w:cs="Times New Roman"/>
          <w:lang w:eastAsia="ru-RU"/>
        </w:rPr>
        <w:t xml:space="preserve">, размещенное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 </w:t>
      </w:r>
      <w:hyperlink r:id="rId8" w:history="1">
        <w:r w:rsidRPr="00422D80">
          <w:rPr>
            <w:rFonts w:ascii="Times New Roman" w:eastAsia="Times New Roman" w:hAnsi="Times New Roman" w:cs="Times New Roman"/>
            <w:u w:val="single"/>
            <w:lang w:eastAsia="ru-RU"/>
          </w:rPr>
          <w:t>http://www.bezenchukgp.ru</w:t>
        </w:r>
      </w:hyperlink>
    </w:p>
    <w:bookmarkEnd w:id="5"/>
    <w:p w:rsidR="000A14B3" w:rsidRPr="00422D80" w:rsidRDefault="000A14B3" w:rsidP="000A14B3">
      <w:pPr>
        <w:spacing w:after="0" w:line="240" w:lineRule="auto"/>
        <w:jc w:val="both"/>
        <w:rPr>
          <w:rFonts w:ascii="Times New Roman" w:eastAsia="Times New Roman" w:hAnsi="Times New Roman" w:cs="Times New Roman"/>
          <w:lang w:eastAsia="ru-RU"/>
        </w:rPr>
      </w:pPr>
      <w:r w:rsidRPr="00422D80">
        <w:rPr>
          <w:rFonts w:ascii="Times New Roman" w:eastAsia="Arial Unicode MS" w:hAnsi="Times New Roman" w:cs="Times New Roman"/>
          <w:lang w:eastAsia="ru-RU"/>
        </w:rPr>
        <w:t>Даты проведения</w:t>
      </w:r>
      <w:r w:rsidRPr="00422D80">
        <w:rPr>
          <w:rFonts w:ascii="Times New Roman" w:eastAsia="Times New Roman" w:hAnsi="Times New Roman" w:cs="Times New Roman"/>
          <w:lang w:eastAsia="ru-RU"/>
        </w:rPr>
        <w:t xml:space="preserve"> </w:t>
      </w:r>
      <w:r w:rsidRPr="00422D80">
        <w:rPr>
          <w:rFonts w:ascii="Times New Roman" w:eastAsia="Arial Unicode MS" w:hAnsi="Times New Roman" w:cs="Times New Roman"/>
          <w:lang w:eastAsia="ru-RU"/>
        </w:rPr>
        <w:t xml:space="preserve">публичных слушаний – </w:t>
      </w:r>
      <w:bookmarkStart w:id="6" w:name="_Hlk221802705"/>
      <w:r w:rsidRPr="00422D80">
        <w:rPr>
          <w:rFonts w:ascii="Times New Roman" w:eastAsia="Times New Roman" w:hAnsi="Times New Roman" w:cs="Times New Roman"/>
          <w:lang w:eastAsia="ru-RU"/>
        </w:rPr>
        <w:t xml:space="preserve">с </w:t>
      </w:r>
      <w:bookmarkStart w:id="7" w:name="_Hlk219446160"/>
      <w:r w:rsidRPr="00422D80">
        <w:rPr>
          <w:rFonts w:ascii="Times New Roman" w:eastAsia="Times New Roman" w:hAnsi="Times New Roman" w:cs="Times New Roman"/>
          <w:lang w:eastAsia="ru-RU"/>
        </w:rPr>
        <w:t>21.01.2026 года по 11.02.2026 года</w:t>
      </w:r>
      <w:bookmarkEnd w:id="7"/>
      <w:r w:rsidRPr="00422D80">
        <w:rPr>
          <w:rFonts w:ascii="Times New Roman" w:eastAsia="Calibri" w:hAnsi="Times New Roman" w:cs="Times New Roman"/>
          <w:kern w:val="2"/>
          <w14:ligatures w14:val="standardContextual"/>
        </w:rPr>
        <w:t>.</w:t>
      </w:r>
      <w:bookmarkEnd w:id="6"/>
    </w:p>
    <w:p w:rsidR="000A14B3" w:rsidRPr="00422D80" w:rsidRDefault="000A14B3" w:rsidP="000A14B3">
      <w:pPr>
        <w:spacing w:after="0" w:line="240" w:lineRule="auto"/>
        <w:jc w:val="both"/>
        <w:rPr>
          <w:rFonts w:ascii="Times New Roman" w:eastAsia="Times New Roman" w:hAnsi="Times New Roman" w:cs="Times New Roman"/>
          <w:lang w:eastAsia="ru-RU"/>
        </w:rPr>
      </w:pPr>
      <w:r w:rsidRPr="00422D80">
        <w:rPr>
          <w:rFonts w:ascii="Times New Roman" w:eastAsia="Times New Roman" w:hAnsi="Times New Roman" w:cs="Times New Roman"/>
          <w:lang w:eastAsia="ru-RU"/>
        </w:rPr>
        <w:t xml:space="preserve">3. Реквизиты протокола публичных слушаний, на основании которого подготовлено заключение о результатах публичных слушаний – №1 </w:t>
      </w:r>
      <w:proofErr w:type="gramStart"/>
      <w:r w:rsidRPr="00422D80">
        <w:rPr>
          <w:rFonts w:ascii="Times New Roman" w:eastAsia="Times New Roman" w:hAnsi="Times New Roman" w:cs="Times New Roman"/>
          <w:lang w:eastAsia="ru-RU"/>
        </w:rPr>
        <w:t>от  04.02.2026г.</w:t>
      </w:r>
      <w:proofErr w:type="gramEnd"/>
      <w:r w:rsidRPr="00422D80">
        <w:rPr>
          <w:rFonts w:ascii="Times New Roman" w:eastAsia="Times New Roman" w:hAnsi="Times New Roman" w:cs="Times New Roman"/>
          <w:lang w:eastAsia="ru-RU"/>
        </w:rPr>
        <w:t xml:space="preserve"> </w:t>
      </w:r>
    </w:p>
    <w:p w:rsidR="000A14B3" w:rsidRPr="00422D80" w:rsidRDefault="000A14B3" w:rsidP="000A14B3">
      <w:pPr>
        <w:spacing w:after="0" w:line="240" w:lineRule="auto"/>
        <w:jc w:val="both"/>
        <w:rPr>
          <w:rFonts w:ascii="Times New Roman" w:eastAsia="Times New Roman" w:hAnsi="Times New Roman" w:cs="Times New Roman"/>
          <w:lang w:eastAsia="ru-RU"/>
        </w:rPr>
      </w:pPr>
      <w:r w:rsidRPr="00422D80">
        <w:rPr>
          <w:rFonts w:ascii="Times New Roman" w:eastAsia="Times New Roman" w:hAnsi="Times New Roman" w:cs="Times New Roman"/>
          <w:lang w:eastAsia="ru-RU"/>
        </w:rPr>
        <w:t>4. В публичных слушаниях приняли участие 1 человек.</w:t>
      </w:r>
    </w:p>
    <w:p w:rsidR="000A14B3" w:rsidRPr="00422D80" w:rsidRDefault="000A14B3" w:rsidP="000A14B3">
      <w:pPr>
        <w:spacing w:after="0" w:line="240" w:lineRule="auto"/>
        <w:jc w:val="both"/>
        <w:rPr>
          <w:rFonts w:ascii="Times New Roman" w:eastAsia="Times New Roman" w:hAnsi="Times New Roman" w:cs="Times New Roman"/>
          <w:lang w:eastAsia="ru-RU"/>
        </w:rPr>
      </w:pPr>
      <w:r w:rsidRPr="00422D80">
        <w:rPr>
          <w:rFonts w:ascii="Times New Roman" w:eastAsia="Times New Roman" w:hAnsi="Times New Roman" w:cs="Times New Roman"/>
          <w:lang w:eastAsia="ru-RU"/>
        </w:rPr>
        <w:t xml:space="preserve">5. Предложения и замечания по </w:t>
      </w:r>
      <w:proofErr w:type="gramStart"/>
      <w:r w:rsidRPr="00422D80">
        <w:rPr>
          <w:rFonts w:ascii="Times New Roman" w:eastAsia="Times New Roman" w:hAnsi="Times New Roman" w:cs="Times New Roman"/>
          <w:lang w:eastAsia="ru-RU"/>
        </w:rPr>
        <w:t>проекту</w:t>
      </w:r>
      <w:proofErr w:type="gramEnd"/>
      <w:r w:rsidRPr="00422D80">
        <w:rPr>
          <w:rFonts w:ascii="Times New Roman" w:eastAsia="Times New Roman" w:hAnsi="Times New Roman" w:cs="Times New Roman"/>
          <w:lang w:eastAsia="ru-RU"/>
        </w:rPr>
        <w:t xml:space="preserve"> </w:t>
      </w:r>
      <w:r w:rsidRPr="00422D80">
        <w:rPr>
          <w:rFonts w:ascii="Times New Roman" w:eastAsia="Calibri" w:hAnsi="Times New Roman" w:cs="Times New Roman"/>
          <w:bCs/>
          <w:kern w:val="2"/>
          <w14:ligatures w14:val="standardContextual"/>
        </w:rPr>
        <w:t>О внесении изменений в Правила землепользования и застройки городского поселения Безенчук муниципального района Безенчукский Самарской области</w:t>
      </w:r>
      <w:r w:rsidRPr="00422D80">
        <w:rPr>
          <w:rFonts w:ascii="Times New Roman" w:eastAsia="Arial Unicode MS" w:hAnsi="Times New Roman" w:cs="Times New Roman"/>
          <w:bCs/>
          <w:kern w:val="1"/>
          <w:lang w:eastAsia="ar-SA"/>
        </w:rPr>
        <w:t xml:space="preserve"> утвержденные решением Собрания представителей городского поселения Безенчук муниципального района Безенчукский Самарской области от 12.12.2013 № 4/52</w:t>
      </w:r>
      <w:r w:rsidRPr="00422D80">
        <w:rPr>
          <w:rFonts w:ascii="Times New Roman" w:eastAsia="Calibri" w:hAnsi="Times New Roman" w:cs="Times New Roman"/>
          <w:bCs/>
          <w:kern w:val="2"/>
          <w14:ligatures w14:val="standardContextual"/>
        </w:rPr>
        <w:t xml:space="preserve"> </w:t>
      </w:r>
      <w:r w:rsidRPr="00422D80">
        <w:rPr>
          <w:rFonts w:ascii="Times New Roman" w:eastAsia="Times New Roman" w:hAnsi="Times New Roman" w:cs="Times New Roman"/>
          <w:lang w:eastAsia="ru-RU"/>
        </w:rPr>
        <w:t>- внес в протокол публичных слушаний 1 человек.</w:t>
      </w:r>
    </w:p>
    <w:p w:rsidR="000A14B3" w:rsidRPr="00422D80" w:rsidRDefault="000A14B3" w:rsidP="000A14B3">
      <w:pPr>
        <w:spacing w:after="0" w:line="240" w:lineRule="auto"/>
        <w:jc w:val="both"/>
        <w:rPr>
          <w:rFonts w:ascii="Times New Roman" w:eastAsia="Times New Roman" w:hAnsi="Times New Roman" w:cs="Times New Roman"/>
          <w:lang w:eastAsia="ru-RU"/>
        </w:rPr>
      </w:pPr>
      <w:r w:rsidRPr="00422D80">
        <w:rPr>
          <w:rFonts w:ascii="Times New Roman" w:eastAsia="Times New Roman" w:hAnsi="Times New Roman" w:cs="Times New Roman"/>
          <w:lang w:eastAsia="ru-RU"/>
        </w:rPr>
        <w:t>6. Обобщенные сведения, полученные при учете замечаний и предложений, выраженных участниками публичных слушаний и постоянно проживающими на территории, в пределах которой проводятся публичные слушания, и иными заинтересованными лицами по вопросам, вынесенным на публичные слушания:</w:t>
      </w:r>
    </w:p>
    <w:tbl>
      <w:tblPr>
        <w:tblStyle w:val="930"/>
        <w:tblW w:w="11062" w:type="dxa"/>
        <w:tblInd w:w="108" w:type="dxa"/>
        <w:tblLook w:val="04A0" w:firstRow="1" w:lastRow="0" w:firstColumn="1" w:lastColumn="0" w:noHBand="0" w:noVBand="1"/>
      </w:tblPr>
      <w:tblGrid>
        <w:gridCol w:w="3544"/>
        <w:gridCol w:w="1998"/>
        <w:gridCol w:w="1688"/>
        <w:gridCol w:w="3832"/>
      </w:tblGrid>
      <w:tr w:rsidR="00422D80" w:rsidRPr="00422D80" w:rsidTr="009B6DD2">
        <w:trPr>
          <w:trHeight w:val="873"/>
        </w:trPr>
        <w:tc>
          <w:tcPr>
            <w:tcW w:w="3544" w:type="dxa"/>
          </w:tcPr>
          <w:p w:rsidR="000A14B3" w:rsidRPr="00422D80" w:rsidRDefault="000A14B3" w:rsidP="000A14B3">
            <w:pPr>
              <w:jc w:val="center"/>
              <w:rPr>
                <w:rFonts w:ascii="Times New Roman" w:eastAsia="Times New Roman" w:hAnsi="Times New Roman" w:cs="Times New Roman"/>
                <w:sz w:val="16"/>
                <w:szCs w:val="16"/>
                <w:lang w:eastAsia="ru-RU"/>
              </w:rPr>
            </w:pPr>
            <w:r w:rsidRPr="00422D80">
              <w:rPr>
                <w:rFonts w:ascii="Times New Roman" w:eastAsia="Times New Roman" w:hAnsi="Times New Roman" w:cs="Times New Roman"/>
                <w:sz w:val="16"/>
                <w:szCs w:val="16"/>
                <w:lang w:eastAsia="ru-RU"/>
              </w:rPr>
              <w:t>Содержание предложений и замечаний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w:t>
            </w:r>
          </w:p>
        </w:tc>
        <w:tc>
          <w:tcPr>
            <w:tcW w:w="1998" w:type="dxa"/>
          </w:tcPr>
          <w:p w:rsidR="000A14B3" w:rsidRPr="00422D80" w:rsidRDefault="000A14B3" w:rsidP="000A14B3">
            <w:pPr>
              <w:jc w:val="center"/>
              <w:rPr>
                <w:rFonts w:ascii="Times New Roman" w:eastAsia="Times New Roman" w:hAnsi="Times New Roman" w:cs="Times New Roman"/>
                <w:sz w:val="16"/>
                <w:szCs w:val="16"/>
                <w:lang w:eastAsia="ru-RU"/>
              </w:rPr>
            </w:pPr>
            <w:r w:rsidRPr="00422D80">
              <w:rPr>
                <w:rFonts w:ascii="Times New Roman" w:eastAsia="Times New Roman" w:hAnsi="Times New Roman" w:cs="Times New Roman"/>
                <w:sz w:val="16"/>
                <w:szCs w:val="16"/>
                <w:lang w:eastAsia="ru-RU"/>
              </w:rPr>
              <w:t>Содержание предложений и участников общественных обсуждений или публичных слушаний</w:t>
            </w:r>
          </w:p>
        </w:tc>
        <w:tc>
          <w:tcPr>
            <w:tcW w:w="1688" w:type="dxa"/>
          </w:tcPr>
          <w:p w:rsidR="000A14B3" w:rsidRPr="00422D80" w:rsidRDefault="000A14B3" w:rsidP="000A14B3">
            <w:pPr>
              <w:jc w:val="center"/>
              <w:rPr>
                <w:rFonts w:ascii="Times New Roman" w:eastAsia="Times New Roman" w:hAnsi="Times New Roman" w:cs="Times New Roman"/>
                <w:sz w:val="16"/>
                <w:szCs w:val="16"/>
                <w:lang w:eastAsia="ru-RU"/>
              </w:rPr>
            </w:pPr>
            <w:r w:rsidRPr="00422D80">
              <w:rPr>
                <w:rFonts w:ascii="Times New Roman" w:eastAsia="Times New Roman" w:hAnsi="Times New Roman" w:cs="Times New Roman"/>
                <w:sz w:val="16"/>
                <w:szCs w:val="16"/>
                <w:lang w:eastAsia="ru-RU"/>
              </w:rPr>
              <w:t>Количество предложений и замечаний иных</w:t>
            </w:r>
          </w:p>
        </w:tc>
        <w:tc>
          <w:tcPr>
            <w:tcW w:w="3832" w:type="dxa"/>
          </w:tcPr>
          <w:p w:rsidR="000A14B3" w:rsidRPr="00422D80" w:rsidRDefault="000A14B3" w:rsidP="000A14B3">
            <w:pPr>
              <w:jc w:val="center"/>
              <w:rPr>
                <w:rFonts w:ascii="Times New Roman" w:eastAsia="Times New Roman" w:hAnsi="Times New Roman" w:cs="Times New Roman"/>
                <w:sz w:val="16"/>
                <w:szCs w:val="16"/>
                <w:lang w:eastAsia="ru-RU"/>
              </w:rPr>
            </w:pPr>
            <w:r w:rsidRPr="00422D80">
              <w:rPr>
                <w:rFonts w:ascii="Times New Roman" w:eastAsia="Times New Roman" w:hAnsi="Times New Roman" w:cs="Times New Roman"/>
                <w:sz w:val="16"/>
                <w:szCs w:val="16"/>
                <w:lang w:eastAsia="ru-RU"/>
              </w:rPr>
              <w:t>Аргументированные рекомендации организатора общественных обсуждений или публичных слушаний о целесообразности или нецелесообразности учета· предложений и замечаний</w:t>
            </w:r>
          </w:p>
        </w:tc>
      </w:tr>
      <w:tr w:rsidR="00422D80" w:rsidRPr="00422D80" w:rsidTr="009B6DD2">
        <w:tc>
          <w:tcPr>
            <w:tcW w:w="3544" w:type="dxa"/>
          </w:tcPr>
          <w:p w:rsidR="000A14B3" w:rsidRPr="00422D80" w:rsidRDefault="000A14B3" w:rsidP="000A14B3">
            <w:pPr>
              <w:jc w:val="center"/>
              <w:rPr>
                <w:rFonts w:ascii="Times New Roman" w:eastAsia="Times New Roman" w:hAnsi="Times New Roman" w:cs="Times New Roman"/>
                <w:sz w:val="16"/>
                <w:szCs w:val="16"/>
                <w:lang w:eastAsia="ru-RU"/>
              </w:rPr>
            </w:pPr>
          </w:p>
        </w:tc>
        <w:tc>
          <w:tcPr>
            <w:tcW w:w="1998" w:type="dxa"/>
          </w:tcPr>
          <w:p w:rsidR="000A14B3" w:rsidRPr="00422D80" w:rsidRDefault="000A14B3" w:rsidP="000A14B3">
            <w:pPr>
              <w:jc w:val="center"/>
              <w:rPr>
                <w:rFonts w:ascii="Times New Roman" w:eastAsia="Times New Roman" w:hAnsi="Times New Roman" w:cs="Times New Roman"/>
                <w:sz w:val="16"/>
                <w:szCs w:val="16"/>
                <w:lang w:eastAsia="ru-RU"/>
              </w:rPr>
            </w:pPr>
            <w:r w:rsidRPr="00422D80">
              <w:rPr>
                <w:rFonts w:ascii="Times New Roman" w:eastAsia="Times New Roman" w:hAnsi="Times New Roman" w:cs="Times New Roman"/>
                <w:sz w:val="16"/>
                <w:szCs w:val="16"/>
                <w:shd w:val="clear" w:color="auto" w:fill="FFFFFF"/>
                <w:lang w:eastAsia="ru-RU"/>
              </w:rPr>
              <w:t>Замечаний нет</w:t>
            </w:r>
          </w:p>
        </w:tc>
        <w:tc>
          <w:tcPr>
            <w:tcW w:w="1688" w:type="dxa"/>
          </w:tcPr>
          <w:p w:rsidR="000A14B3" w:rsidRPr="00422D80" w:rsidRDefault="000A14B3" w:rsidP="000A14B3">
            <w:pPr>
              <w:jc w:val="center"/>
              <w:rPr>
                <w:rFonts w:ascii="Times New Roman" w:eastAsia="Times New Roman" w:hAnsi="Times New Roman" w:cs="Times New Roman"/>
                <w:sz w:val="16"/>
                <w:szCs w:val="16"/>
                <w:lang w:eastAsia="ru-RU"/>
              </w:rPr>
            </w:pPr>
            <w:r w:rsidRPr="00422D80">
              <w:rPr>
                <w:rFonts w:ascii="Times New Roman" w:eastAsia="Times New Roman" w:hAnsi="Times New Roman" w:cs="Times New Roman"/>
                <w:sz w:val="16"/>
                <w:szCs w:val="16"/>
                <w:lang w:eastAsia="ru-RU"/>
              </w:rPr>
              <w:t>1</w:t>
            </w:r>
          </w:p>
        </w:tc>
        <w:tc>
          <w:tcPr>
            <w:tcW w:w="3832" w:type="dxa"/>
          </w:tcPr>
          <w:p w:rsidR="000A14B3" w:rsidRPr="00422D80" w:rsidRDefault="000A14B3" w:rsidP="000A14B3">
            <w:pPr>
              <w:suppressAutoHyphens/>
              <w:jc w:val="both"/>
              <w:rPr>
                <w:rFonts w:ascii="Times New Roman" w:eastAsia="Times New Roman" w:hAnsi="Times New Roman" w:cs="Times New Roman"/>
                <w:sz w:val="16"/>
                <w:szCs w:val="16"/>
                <w:lang w:eastAsia="ru-RU"/>
              </w:rPr>
            </w:pPr>
            <w:r w:rsidRPr="00422D80">
              <w:rPr>
                <w:rFonts w:ascii="Times New Roman" w:eastAsia="Times New Roman" w:hAnsi="Times New Roman" w:cs="Times New Roman"/>
                <w:sz w:val="16"/>
                <w:szCs w:val="16"/>
                <w:lang w:eastAsia="ru-RU"/>
              </w:rPr>
              <w:t>В соответствии с законодательством 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 считает целесообразным учесть внесенные участниками публичных слушаний предложения.</w:t>
            </w:r>
          </w:p>
        </w:tc>
      </w:tr>
    </w:tbl>
    <w:p w:rsidR="000A14B3" w:rsidRPr="00422D80" w:rsidRDefault="000A14B3" w:rsidP="000A14B3">
      <w:pPr>
        <w:spacing w:after="0" w:line="240" w:lineRule="auto"/>
        <w:jc w:val="both"/>
        <w:rPr>
          <w:rFonts w:ascii="Times New Roman" w:eastAsia="Times New Roman" w:hAnsi="Times New Roman" w:cs="Times New Roman"/>
          <w:lang w:eastAsia="ru-RU"/>
        </w:rPr>
      </w:pPr>
      <w:r w:rsidRPr="00422D80">
        <w:rPr>
          <w:rFonts w:ascii="Times New Roman" w:eastAsia="Times New Roman" w:hAnsi="Times New Roman" w:cs="Times New Roman"/>
          <w:lang w:eastAsia="ru-RU"/>
        </w:rPr>
        <w:t>7. Выводы по результатам общественных обсуждений или публичных слушаний:</w:t>
      </w:r>
    </w:p>
    <w:p w:rsidR="000A14B3" w:rsidRPr="00422D80" w:rsidRDefault="000A14B3" w:rsidP="000A14B3">
      <w:pPr>
        <w:suppressAutoHyphens/>
        <w:spacing w:after="0" w:line="240" w:lineRule="auto"/>
        <w:ind w:firstLine="426"/>
        <w:jc w:val="both"/>
        <w:rPr>
          <w:rFonts w:ascii="Times New Roman" w:eastAsia="MS Mincho" w:hAnsi="Times New Roman" w:cs="Times New Roman"/>
          <w:lang w:eastAsia="ar-SA"/>
        </w:rPr>
      </w:pPr>
      <w:bookmarkStart w:id="8" w:name="_Hlk517270560"/>
      <w:r w:rsidRPr="00422D80">
        <w:rPr>
          <w:rFonts w:ascii="Times New Roman" w:eastAsia="MS Mincho" w:hAnsi="Times New Roman" w:cs="Times New Roman"/>
          <w:lang w:eastAsia="ar-SA"/>
        </w:rPr>
        <w:t xml:space="preserve">Считать публичные слушания состоявшимися. </w:t>
      </w:r>
    </w:p>
    <w:p w:rsidR="000A14B3" w:rsidRPr="00422D80" w:rsidRDefault="000A14B3" w:rsidP="000A14B3">
      <w:pPr>
        <w:suppressAutoHyphens/>
        <w:spacing w:after="0" w:line="240" w:lineRule="auto"/>
        <w:ind w:firstLine="426"/>
        <w:jc w:val="both"/>
        <w:rPr>
          <w:rFonts w:ascii="Times New Roman" w:eastAsia="Times New Roman" w:hAnsi="Times New Roman" w:cs="Times New Roman"/>
          <w:lang w:eastAsia="ru-RU"/>
        </w:rPr>
      </w:pPr>
      <w:r w:rsidRPr="00422D80">
        <w:rPr>
          <w:rFonts w:ascii="Times New Roman" w:eastAsia="Times New Roman" w:hAnsi="Times New Roman" w:cs="Times New Roman"/>
          <w:lang w:eastAsia="ru-RU"/>
        </w:rPr>
        <w:t>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w:t>
      </w:r>
      <w:bookmarkEnd w:id="8"/>
      <w:r w:rsidRPr="00422D80">
        <w:rPr>
          <w:rFonts w:ascii="Times New Roman" w:eastAsia="Times New Roman" w:hAnsi="Times New Roman" w:cs="Times New Roman"/>
          <w:lang w:eastAsia="ru-RU"/>
        </w:rPr>
        <w:t xml:space="preserve"> считает целесообразным учесть внесенные участниками публичных слушаний предложения.</w:t>
      </w:r>
    </w:p>
    <w:p w:rsidR="000A14B3" w:rsidRPr="00422D80" w:rsidRDefault="000A14B3" w:rsidP="00BD04A3">
      <w:pPr>
        <w:spacing w:after="0" w:line="240" w:lineRule="auto"/>
        <w:jc w:val="both"/>
        <w:outlineLvl w:val="0"/>
        <w:rPr>
          <w:rFonts w:ascii="Times New Roman" w:eastAsia="Calibri" w:hAnsi="Times New Roman" w:cs="Times New Roman"/>
          <w:b/>
          <w:sz w:val="8"/>
          <w:szCs w:val="8"/>
        </w:rPr>
      </w:pPr>
    </w:p>
    <w:p w:rsidR="000A14B3" w:rsidRPr="00422D80" w:rsidRDefault="000A14B3" w:rsidP="000A14B3">
      <w:pPr>
        <w:spacing w:after="0" w:line="240" w:lineRule="auto"/>
        <w:jc w:val="center"/>
        <w:rPr>
          <w:rFonts w:ascii="Times New Roman" w:eastAsia="Times New Roman" w:hAnsi="Times New Roman" w:cs="Times New Roman"/>
          <w:b/>
          <w:lang w:eastAsia="ru-RU"/>
        </w:rPr>
      </w:pPr>
      <w:r w:rsidRPr="00422D80">
        <w:rPr>
          <w:rFonts w:ascii="Times New Roman" w:eastAsia="Times New Roman" w:hAnsi="Times New Roman" w:cs="Times New Roman"/>
          <w:b/>
          <w:lang w:eastAsia="ru-RU"/>
        </w:rPr>
        <w:t>ЗАКЛЮЧЕНИЕ</w:t>
      </w:r>
    </w:p>
    <w:p w:rsidR="000A14B3" w:rsidRPr="00422D80" w:rsidRDefault="000A14B3" w:rsidP="000A14B3">
      <w:pPr>
        <w:keepNext/>
        <w:keepLines/>
        <w:spacing w:after="0" w:line="240" w:lineRule="auto"/>
        <w:jc w:val="center"/>
        <w:outlineLvl w:val="1"/>
        <w:rPr>
          <w:rFonts w:ascii="Times New Roman" w:eastAsia="Times New Roman" w:hAnsi="Times New Roman" w:cs="Times New Roman"/>
          <w:b/>
          <w:lang w:eastAsia="ru-RU"/>
        </w:rPr>
      </w:pPr>
      <w:r w:rsidRPr="00422D80">
        <w:rPr>
          <w:rFonts w:ascii="Times New Roman" w:eastAsia="Times New Roman" w:hAnsi="Times New Roman" w:cs="Times New Roman"/>
          <w:b/>
          <w:lang w:eastAsia="ru-RU"/>
        </w:rPr>
        <w:t xml:space="preserve"> о результатах публичных слушаний</w:t>
      </w:r>
    </w:p>
    <w:p w:rsidR="000A14B3" w:rsidRPr="00422D80" w:rsidRDefault="000A14B3" w:rsidP="000A14B3">
      <w:pPr>
        <w:spacing w:after="0" w:line="240" w:lineRule="auto"/>
        <w:ind w:firstLine="567"/>
        <w:jc w:val="center"/>
        <w:rPr>
          <w:rFonts w:ascii="Times New Roman" w:eastAsia="Times New Roman" w:hAnsi="Times New Roman" w:cs="Times New Roman"/>
          <w:b/>
          <w:lang w:eastAsia="ru-RU"/>
        </w:rPr>
      </w:pPr>
      <w:r w:rsidRPr="00422D80">
        <w:rPr>
          <w:rFonts w:ascii="Times New Roman" w:eastAsia="Times New Roman" w:hAnsi="Times New Roman" w:cs="Times New Roman"/>
          <w:b/>
          <w:lang w:eastAsia="ru-RU"/>
        </w:rPr>
        <w:t xml:space="preserve">в </w:t>
      </w:r>
      <w:proofErr w:type="gramStart"/>
      <w:r w:rsidRPr="00422D80">
        <w:rPr>
          <w:rFonts w:ascii="Times New Roman" w:eastAsia="Times New Roman" w:hAnsi="Times New Roman" w:cs="Times New Roman"/>
          <w:b/>
          <w:lang w:eastAsia="ru-RU"/>
        </w:rPr>
        <w:t>городском  поселении</w:t>
      </w:r>
      <w:proofErr w:type="gramEnd"/>
      <w:r w:rsidRPr="00422D80">
        <w:rPr>
          <w:rFonts w:ascii="Times New Roman" w:eastAsia="Times New Roman" w:hAnsi="Times New Roman" w:cs="Times New Roman"/>
          <w:b/>
          <w:lang w:eastAsia="ru-RU"/>
        </w:rPr>
        <w:t xml:space="preserve"> Безенчук муниципального района </w:t>
      </w:r>
      <w:r w:rsidRPr="00422D80">
        <w:rPr>
          <w:rFonts w:ascii="Times New Roman" w:eastAsia="Times New Roman" w:hAnsi="Times New Roman" w:cs="Times New Roman"/>
          <w:b/>
          <w:lang w:eastAsia="ru-RU"/>
        </w:rPr>
        <w:fldChar w:fldCharType="begin"/>
      </w:r>
      <w:r w:rsidRPr="00422D80">
        <w:rPr>
          <w:rFonts w:ascii="Times New Roman" w:eastAsia="Times New Roman" w:hAnsi="Times New Roman" w:cs="Times New Roman"/>
          <w:b/>
          <w:lang w:eastAsia="ru-RU"/>
        </w:rPr>
        <w:instrText xml:space="preserve"> MERGEFIELD Название_района </w:instrText>
      </w:r>
      <w:r w:rsidRPr="00422D80">
        <w:rPr>
          <w:rFonts w:ascii="Times New Roman" w:eastAsia="Times New Roman" w:hAnsi="Times New Roman" w:cs="Times New Roman"/>
          <w:b/>
          <w:lang w:eastAsia="ru-RU"/>
        </w:rPr>
        <w:fldChar w:fldCharType="separate"/>
      </w:r>
      <w:r w:rsidRPr="00422D80">
        <w:rPr>
          <w:rFonts w:ascii="Times New Roman" w:eastAsia="Times New Roman" w:hAnsi="Times New Roman" w:cs="Times New Roman"/>
          <w:b/>
          <w:noProof/>
          <w:lang w:eastAsia="ru-RU"/>
        </w:rPr>
        <w:t>Безенчукский</w:t>
      </w:r>
      <w:r w:rsidRPr="00422D80">
        <w:rPr>
          <w:rFonts w:ascii="Times New Roman" w:eastAsia="Times New Roman" w:hAnsi="Times New Roman" w:cs="Times New Roman"/>
          <w:b/>
          <w:lang w:eastAsia="ru-RU"/>
        </w:rPr>
        <w:fldChar w:fldCharType="end"/>
      </w:r>
      <w:r w:rsidRPr="00422D80">
        <w:rPr>
          <w:rFonts w:ascii="Times New Roman" w:eastAsia="Times New Roman" w:hAnsi="Times New Roman" w:cs="Times New Roman"/>
          <w:b/>
          <w:lang w:eastAsia="ru-RU"/>
        </w:rPr>
        <w:t xml:space="preserve"> Самарской области по вопросу (проекту): «</w:t>
      </w:r>
      <w:r w:rsidRPr="00422D80">
        <w:rPr>
          <w:rFonts w:ascii="Times New Roman" w:eastAsia="Arial Unicode MS" w:hAnsi="Times New Roman" w:cs="Times New Roman"/>
          <w:b/>
          <w:kern w:val="1"/>
          <w14:ligatures w14:val="standardContextual"/>
        </w:rPr>
        <w:t>О</w:t>
      </w:r>
      <w:r w:rsidRPr="00422D80">
        <w:rPr>
          <w:rFonts w:ascii="Times New Roman" w:eastAsia="Calibri" w:hAnsi="Times New Roman" w:cs="Times New Roman"/>
          <w:b/>
          <w:kern w:val="2"/>
          <w14:ligatures w14:val="standardContextual"/>
        </w:rPr>
        <w:t xml:space="preserve"> внесении изменений в Правила землепользования и застройки городского поселения Безенчук муниципального района Безенчукский Самарской области</w:t>
      </w:r>
      <w:r w:rsidRPr="00422D80">
        <w:rPr>
          <w:rFonts w:ascii="Times New Roman" w:eastAsia="Times New Roman" w:hAnsi="Times New Roman" w:cs="Times New Roman"/>
          <w:b/>
          <w:lang w:eastAsia="zh-CN"/>
        </w:rPr>
        <w:t>»</w:t>
      </w:r>
    </w:p>
    <w:p w:rsidR="000A14B3" w:rsidRPr="00422D80" w:rsidRDefault="000A14B3" w:rsidP="000A14B3">
      <w:pPr>
        <w:tabs>
          <w:tab w:val="left" w:pos="1080"/>
          <w:tab w:val="left" w:pos="1260"/>
        </w:tabs>
        <w:spacing w:after="0" w:line="240" w:lineRule="auto"/>
        <w:jc w:val="both"/>
        <w:rPr>
          <w:rFonts w:ascii="Times New Roman" w:eastAsia="Times New Roman" w:hAnsi="Times New Roman" w:cs="Times New Roman"/>
          <w:noProof/>
          <w:lang w:eastAsia="ru-RU"/>
        </w:rPr>
      </w:pPr>
      <w:r w:rsidRPr="00422D80">
        <w:rPr>
          <w:rFonts w:ascii="Times New Roman" w:eastAsia="Times New Roman" w:hAnsi="Times New Roman" w:cs="Times New Roman"/>
          <w:lang w:eastAsia="ru-RU"/>
        </w:rPr>
        <w:t xml:space="preserve">1. Дата оформления заключения о результатах публичных слушаний – 07.02.2026г. </w:t>
      </w:r>
    </w:p>
    <w:p w:rsidR="000A14B3" w:rsidRPr="00422D80" w:rsidRDefault="000A14B3" w:rsidP="000A14B3">
      <w:pPr>
        <w:spacing w:after="0" w:line="240" w:lineRule="auto"/>
        <w:jc w:val="both"/>
        <w:rPr>
          <w:rFonts w:ascii="Times New Roman" w:eastAsia="Times New Roman" w:hAnsi="Times New Roman" w:cs="Times New Roman"/>
          <w:lang w:eastAsia="ru-RU"/>
        </w:rPr>
      </w:pPr>
      <w:r w:rsidRPr="00422D80">
        <w:rPr>
          <w:rFonts w:ascii="Times New Roman" w:eastAsia="Times New Roman" w:hAnsi="Times New Roman" w:cs="Times New Roman"/>
          <w:lang w:eastAsia="ru-RU"/>
        </w:rPr>
        <w:lastRenderedPageBreak/>
        <w:t xml:space="preserve">2. Наименование проекта, рассмотренного на публичных слушаниях - </w:t>
      </w:r>
      <w:proofErr w:type="gramStart"/>
      <w:r w:rsidRPr="00422D80">
        <w:rPr>
          <w:rFonts w:ascii="Times New Roman" w:eastAsia="Times New Roman" w:hAnsi="Times New Roman" w:cs="Times New Roman"/>
          <w:lang w:eastAsia="ru-RU"/>
        </w:rPr>
        <w:t>проект</w:t>
      </w:r>
      <w:proofErr w:type="gramEnd"/>
      <w:r w:rsidRPr="00422D80">
        <w:rPr>
          <w:rFonts w:ascii="Times New Roman" w:eastAsia="Times New Roman" w:hAnsi="Times New Roman" w:cs="Times New Roman"/>
          <w:lang w:eastAsia="ru-RU"/>
        </w:rPr>
        <w:t xml:space="preserve"> </w:t>
      </w:r>
      <w:r w:rsidRPr="00422D80">
        <w:rPr>
          <w:rFonts w:ascii="Times New Roman" w:eastAsia="Calibri" w:hAnsi="Times New Roman" w:cs="Times New Roman"/>
          <w:bCs/>
          <w:kern w:val="2"/>
          <w14:ligatures w14:val="standardContextual"/>
        </w:rPr>
        <w:t>О внесении изменений в Правила землепользования и застройки городского поселения Безенчук муниципального района Безенчукский Самарской области</w:t>
      </w:r>
      <w:r w:rsidRPr="00422D80">
        <w:rPr>
          <w:rFonts w:ascii="Times New Roman" w:eastAsia="Times New Roman" w:hAnsi="Times New Roman" w:cs="Times New Roman"/>
          <w:lang w:eastAsia="ru-RU"/>
        </w:rPr>
        <w:t xml:space="preserve">. </w:t>
      </w:r>
    </w:p>
    <w:p w:rsidR="000A14B3" w:rsidRPr="00422D80" w:rsidRDefault="000A14B3" w:rsidP="000A14B3">
      <w:pPr>
        <w:spacing w:after="0" w:line="240" w:lineRule="auto"/>
        <w:jc w:val="both"/>
        <w:rPr>
          <w:rFonts w:ascii="Times New Roman" w:eastAsia="Times New Roman" w:hAnsi="Times New Roman" w:cs="Times New Roman"/>
          <w:u w:val="single"/>
          <w:lang w:eastAsia="ru-RU"/>
        </w:rPr>
      </w:pPr>
      <w:r w:rsidRPr="00422D80">
        <w:rPr>
          <w:rFonts w:ascii="Times New Roman" w:eastAsia="Times New Roman" w:hAnsi="Times New Roman" w:cs="Times New Roman"/>
          <w:lang w:eastAsia="ru-RU"/>
        </w:rPr>
        <w:t xml:space="preserve">Основание проведения публичных слушаний - постановление Главы городского  поселения Безенчук муниципального района Безенчукский Самарской области «О проведении публичных слушаний по вопросу 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 от 12.12.2013 г. № 4/52» от 19.01.2026г  №11,  опубликованное в газете  "Вестник городского поселения Безенчук" </w:t>
      </w:r>
      <w:r w:rsidRPr="00422D80">
        <w:rPr>
          <w:rFonts w:ascii="Times New Roman" w:eastAsia="Calibri" w:hAnsi="Times New Roman" w:cs="Times New Roman"/>
          <w:kern w:val="2"/>
          <w14:ligatures w14:val="standardContextual"/>
        </w:rPr>
        <w:t>№1 (361) от 19.01.2026г</w:t>
      </w:r>
      <w:r w:rsidRPr="00422D80">
        <w:rPr>
          <w:rFonts w:ascii="Times New Roman" w:eastAsia="Times New Roman" w:hAnsi="Times New Roman" w:cs="Times New Roman"/>
          <w:lang w:eastAsia="ru-RU"/>
        </w:rPr>
        <w:t xml:space="preserve">, размещенное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 </w:t>
      </w:r>
      <w:hyperlink r:id="rId9" w:history="1">
        <w:r w:rsidRPr="00422D80">
          <w:rPr>
            <w:rFonts w:ascii="Times New Roman" w:eastAsia="Times New Roman" w:hAnsi="Times New Roman" w:cs="Times New Roman"/>
            <w:u w:val="single"/>
            <w:lang w:eastAsia="ru-RU"/>
          </w:rPr>
          <w:t>http://www.bezenchukgp.ru</w:t>
        </w:r>
      </w:hyperlink>
    </w:p>
    <w:p w:rsidR="000A14B3" w:rsidRPr="00422D80" w:rsidRDefault="000A14B3" w:rsidP="000A14B3">
      <w:pPr>
        <w:spacing w:after="0" w:line="240" w:lineRule="auto"/>
        <w:jc w:val="both"/>
        <w:rPr>
          <w:rFonts w:ascii="Times New Roman" w:eastAsia="Times New Roman" w:hAnsi="Times New Roman" w:cs="Times New Roman"/>
          <w:lang w:eastAsia="ru-RU"/>
        </w:rPr>
      </w:pPr>
      <w:r w:rsidRPr="00422D80">
        <w:rPr>
          <w:rFonts w:ascii="Times New Roman" w:eastAsia="Arial Unicode MS" w:hAnsi="Times New Roman" w:cs="Times New Roman"/>
          <w:lang w:eastAsia="ru-RU"/>
        </w:rPr>
        <w:t>Даты проведения</w:t>
      </w:r>
      <w:r w:rsidRPr="00422D80">
        <w:rPr>
          <w:rFonts w:ascii="Times New Roman" w:eastAsia="Times New Roman" w:hAnsi="Times New Roman" w:cs="Times New Roman"/>
          <w:lang w:eastAsia="ru-RU"/>
        </w:rPr>
        <w:t xml:space="preserve"> </w:t>
      </w:r>
      <w:r w:rsidRPr="00422D80">
        <w:rPr>
          <w:rFonts w:ascii="Times New Roman" w:eastAsia="Arial Unicode MS" w:hAnsi="Times New Roman" w:cs="Times New Roman"/>
          <w:lang w:eastAsia="ru-RU"/>
        </w:rPr>
        <w:t xml:space="preserve">публичных слушаний – </w:t>
      </w:r>
      <w:r w:rsidRPr="00422D80">
        <w:rPr>
          <w:rFonts w:ascii="Times New Roman" w:eastAsia="Times New Roman" w:hAnsi="Times New Roman" w:cs="Times New Roman"/>
          <w:lang w:eastAsia="ru-RU"/>
        </w:rPr>
        <w:t>с 21.01.2026 года по 11.02.2026 года</w:t>
      </w:r>
      <w:r w:rsidRPr="00422D80">
        <w:rPr>
          <w:rFonts w:ascii="Times New Roman" w:eastAsia="Calibri" w:hAnsi="Times New Roman" w:cs="Times New Roman"/>
          <w:kern w:val="2"/>
          <w14:ligatures w14:val="standardContextual"/>
        </w:rPr>
        <w:t>.</w:t>
      </w:r>
    </w:p>
    <w:p w:rsidR="000A14B3" w:rsidRPr="00422D80" w:rsidRDefault="000A14B3" w:rsidP="000A14B3">
      <w:pPr>
        <w:spacing w:after="0" w:line="240" w:lineRule="auto"/>
        <w:jc w:val="both"/>
        <w:rPr>
          <w:rFonts w:ascii="Times New Roman" w:eastAsia="Times New Roman" w:hAnsi="Times New Roman" w:cs="Times New Roman"/>
          <w:lang w:eastAsia="ru-RU"/>
        </w:rPr>
      </w:pPr>
      <w:r w:rsidRPr="00422D80">
        <w:rPr>
          <w:rFonts w:ascii="Times New Roman" w:eastAsia="Times New Roman" w:hAnsi="Times New Roman" w:cs="Times New Roman"/>
          <w:lang w:eastAsia="ru-RU"/>
        </w:rPr>
        <w:t xml:space="preserve">3. Реквизиты протокола публичных слушаний, на основании которого подготовлено заключение о результатах публичных слушаний – №2 </w:t>
      </w:r>
      <w:proofErr w:type="gramStart"/>
      <w:r w:rsidRPr="00422D80">
        <w:rPr>
          <w:rFonts w:ascii="Times New Roman" w:eastAsia="Times New Roman" w:hAnsi="Times New Roman" w:cs="Times New Roman"/>
          <w:lang w:eastAsia="ru-RU"/>
        </w:rPr>
        <w:t>от  04.02.2026г.</w:t>
      </w:r>
      <w:proofErr w:type="gramEnd"/>
      <w:r w:rsidRPr="00422D80">
        <w:rPr>
          <w:rFonts w:ascii="Times New Roman" w:eastAsia="Times New Roman" w:hAnsi="Times New Roman" w:cs="Times New Roman"/>
          <w:lang w:eastAsia="ru-RU"/>
        </w:rPr>
        <w:t xml:space="preserve"> </w:t>
      </w:r>
    </w:p>
    <w:p w:rsidR="000A14B3" w:rsidRPr="00422D80" w:rsidRDefault="000A14B3" w:rsidP="000A14B3">
      <w:pPr>
        <w:spacing w:after="0" w:line="240" w:lineRule="auto"/>
        <w:jc w:val="both"/>
        <w:rPr>
          <w:rFonts w:ascii="Times New Roman" w:eastAsia="Times New Roman" w:hAnsi="Times New Roman" w:cs="Times New Roman"/>
          <w:lang w:eastAsia="ru-RU"/>
        </w:rPr>
      </w:pPr>
      <w:r w:rsidRPr="00422D80">
        <w:rPr>
          <w:rFonts w:ascii="Times New Roman" w:eastAsia="Times New Roman" w:hAnsi="Times New Roman" w:cs="Times New Roman"/>
          <w:lang w:eastAsia="ru-RU"/>
        </w:rPr>
        <w:t>4. В публичных слушаниях приняли участие 1 человек.</w:t>
      </w:r>
    </w:p>
    <w:p w:rsidR="000A14B3" w:rsidRPr="00422D80" w:rsidRDefault="000A14B3" w:rsidP="000A14B3">
      <w:pPr>
        <w:spacing w:after="0" w:line="240" w:lineRule="auto"/>
        <w:jc w:val="both"/>
        <w:rPr>
          <w:rFonts w:ascii="Times New Roman" w:eastAsia="Times New Roman" w:hAnsi="Times New Roman" w:cs="Times New Roman"/>
          <w:lang w:eastAsia="ru-RU"/>
        </w:rPr>
      </w:pPr>
      <w:r w:rsidRPr="00422D80">
        <w:rPr>
          <w:rFonts w:ascii="Times New Roman" w:eastAsia="Times New Roman" w:hAnsi="Times New Roman" w:cs="Times New Roman"/>
          <w:lang w:eastAsia="ru-RU"/>
        </w:rPr>
        <w:t xml:space="preserve">5. Предложения и замечания по </w:t>
      </w:r>
      <w:proofErr w:type="gramStart"/>
      <w:r w:rsidRPr="00422D80">
        <w:rPr>
          <w:rFonts w:ascii="Times New Roman" w:eastAsia="Times New Roman" w:hAnsi="Times New Roman" w:cs="Times New Roman"/>
          <w:lang w:eastAsia="ru-RU"/>
        </w:rPr>
        <w:t>проекту</w:t>
      </w:r>
      <w:proofErr w:type="gramEnd"/>
      <w:r w:rsidRPr="00422D80">
        <w:rPr>
          <w:rFonts w:ascii="Times New Roman" w:eastAsia="Times New Roman" w:hAnsi="Times New Roman" w:cs="Times New Roman"/>
          <w:lang w:eastAsia="ru-RU"/>
        </w:rPr>
        <w:t xml:space="preserve"> </w:t>
      </w:r>
      <w:r w:rsidRPr="00422D80">
        <w:rPr>
          <w:rFonts w:ascii="Times New Roman" w:eastAsia="Calibri" w:hAnsi="Times New Roman" w:cs="Times New Roman"/>
          <w:bCs/>
          <w:kern w:val="2"/>
          <w14:ligatures w14:val="standardContextual"/>
        </w:rPr>
        <w:t>О внесении изменений в Правила землепользования и застройки городского поселения Безенчук муниципального района Безенчукский Самарской области</w:t>
      </w:r>
      <w:r w:rsidRPr="00422D80">
        <w:rPr>
          <w:rFonts w:ascii="Times New Roman" w:eastAsia="Arial Unicode MS" w:hAnsi="Times New Roman" w:cs="Times New Roman"/>
          <w:bCs/>
          <w:kern w:val="1"/>
          <w:lang w:eastAsia="ar-SA"/>
        </w:rPr>
        <w:t xml:space="preserve"> утвержденные решением Собрания представителей городского поселения Безенчук муниципального района Безенчукский Самарской области от 12.12.2013 № 4/52</w:t>
      </w:r>
      <w:r w:rsidRPr="00422D80">
        <w:rPr>
          <w:rFonts w:ascii="Times New Roman" w:eastAsia="Calibri" w:hAnsi="Times New Roman" w:cs="Times New Roman"/>
          <w:bCs/>
          <w:kern w:val="2"/>
          <w14:ligatures w14:val="standardContextual"/>
        </w:rPr>
        <w:t xml:space="preserve"> </w:t>
      </w:r>
      <w:r w:rsidRPr="00422D80">
        <w:rPr>
          <w:rFonts w:ascii="Times New Roman" w:eastAsia="Times New Roman" w:hAnsi="Times New Roman" w:cs="Times New Roman"/>
          <w:lang w:eastAsia="ru-RU"/>
        </w:rPr>
        <w:t>- внес в протокол публичных слушаний 1 человек.</w:t>
      </w:r>
    </w:p>
    <w:p w:rsidR="000A14B3" w:rsidRPr="00422D80" w:rsidRDefault="000A14B3" w:rsidP="000A14B3">
      <w:pPr>
        <w:spacing w:after="0" w:line="240" w:lineRule="auto"/>
        <w:jc w:val="both"/>
        <w:rPr>
          <w:rFonts w:ascii="Times New Roman" w:eastAsia="Times New Roman" w:hAnsi="Times New Roman" w:cs="Times New Roman"/>
          <w:lang w:eastAsia="ru-RU"/>
        </w:rPr>
      </w:pPr>
      <w:r w:rsidRPr="00422D80">
        <w:rPr>
          <w:rFonts w:ascii="Times New Roman" w:eastAsia="Times New Roman" w:hAnsi="Times New Roman" w:cs="Times New Roman"/>
          <w:lang w:eastAsia="ru-RU"/>
        </w:rPr>
        <w:t>6. Обобщенные сведения, полученные при учете замечаний и предложений, выраженных участниками публичных слушаний и постоянно проживающими на территории, в пределах которой проводятся публичные слушания, и иными заинтересованными лицами по вопросам, вынесенным на публичные слушания:</w:t>
      </w:r>
    </w:p>
    <w:tbl>
      <w:tblPr>
        <w:tblStyle w:val="940"/>
        <w:tblW w:w="11062" w:type="dxa"/>
        <w:tblInd w:w="108" w:type="dxa"/>
        <w:tblLook w:val="04A0" w:firstRow="1" w:lastRow="0" w:firstColumn="1" w:lastColumn="0" w:noHBand="0" w:noVBand="1"/>
      </w:tblPr>
      <w:tblGrid>
        <w:gridCol w:w="3828"/>
        <w:gridCol w:w="1998"/>
        <w:gridCol w:w="1404"/>
        <w:gridCol w:w="3832"/>
      </w:tblGrid>
      <w:tr w:rsidR="00422D80" w:rsidRPr="00422D80" w:rsidTr="009B6DD2">
        <w:trPr>
          <w:trHeight w:val="947"/>
        </w:trPr>
        <w:tc>
          <w:tcPr>
            <w:tcW w:w="3828" w:type="dxa"/>
          </w:tcPr>
          <w:p w:rsidR="000A14B3" w:rsidRPr="00422D80" w:rsidRDefault="000A14B3" w:rsidP="000A14B3">
            <w:pPr>
              <w:jc w:val="center"/>
              <w:rPr>
                <w:rFonts w:ascii="Times New Roman" w:eastAsia="Times New Roman" w:hAnsi="Times New Roman" w:cs="Times New Roman"/>
                <w:sz w:val="16"/>
                <w:szCs w:val="16"/>
                <w:lang w:eastAsia="ru-RU"/>
              </w:rPr>
            </w:pPr>
            <w:r w:rsidRPr="00422D80">
              <w:rPr>
                <w:rFonts w:ascii="Times New Roman" w:eastAsia="Times New Roman" w:hAnsi="Times New Roman" w:cs="Times New Roman"/>
                <w:sz w:val="16"/>
                <w:szCs w:val="16"/>
                <w:lang w:eastAsia="ru-RU"/>
              </w:rPr>
              <w:t>Содержание предложений и замечаний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w:t>
            </w:r>
          </w:p>
        </w:tc>
        <w:tc>
          <w:tcPr>
            <w:tcW w:w="1998" w:type="dxa"/>
          </w:tcPr>
          <w:p w:rsidR="000A14B3" w:rsidRPr="00422D80" w:rsidRDefault="000A14B3" w:rsidP="000A14B3">
            <w:pPr>
              <w:jc w:val="center"/>
              <w:rPr>
                <w:rFonts w:ascii="Times New Roman" w:eastAsia="Times New Roman" w:hAnsi="Times New Roman" w:cs="Times New Roman"/>
                <w:sz w:val="16"/>
                <w:szCs w:val="16"/>
                <w:lang w:eastAsia="ru-RU"/>
              </w:rPr>
            </w:pPr>
            <w:r w:rsidRPr="00422D80">
              <w:rPr>
                <w:rFonts w:ascii="Times New Roman" w:eastAsia="Times New Roman" w:hAnsi="Times New Roman" w:cs="Times New Roman"/>
                <w:sz w:val="16"/>
                <w:szCs w:val="16"/>
                <w:lang w:eastAsia="ru-RU"/>
              </w:rPr>
              <w:t>Содержание предложений и участников общественных обсуждений или публичных слушаний</w:t>
            </w:r>
          </w:p>
        </w:tc>
        <w:tc>
          <w:tcPr>
            <w:tcW w:w="1404" w:type="dxa"/>
          </w:tcPr>
          <w:p w:rsidR="000A14B3" w:rsidRPr="00422D80" w:rsidRDefault="000A14B3" w:rsidP="000A14B3">
            <w:pPr>
              <w:jc w:val="center"/>
              <w:rPr>
                <w:rFonts w:ascii="Times New Roman" w:eastAsia="Times New Roman" w:hAnsi="Times New Roman" w:cs="Times New Roman"/>
                <w:sz w:val="16"/>
                <w:szCs w:val="16"/>
                <w:lang w:eastAsia="ru-RU"/>
              </w:rPr>
            </w:pPr>
            <w:r w:rsidRPr="00422D80">
              <w:rPr>
                <w:rFonts w:ascii="Times New Roman" w:eastAsia="Times New Roman" w:hAnsi="Times New Roman" w:cs="Times New Roman"/>
                <w:sz w:val="16"/>
                <w:szCs w:val="16"/>
                <w:lang w:eastAsia="ru-RU"/>
              </w:rPr>
              <w:t>Количество предложений и замечаний иных</w:t>
            </w:r>
          </w:p>
        </w:tc>
        <w:tc>
          <w:tcPr>
            <w:tcW w:w="3832" w:type="dxa"/>
          </w:tcPr>
          <w:p w:rsidR="000A14B3" w:rsidRPr="00422D80" w:rsidRDefault="000A14B3" w:rsidP="000A14B3">
            <w:pPr>
              <w:jc w:val="center"/>
              <w:rPr>
                <w:rFonts w:ascii="Times New Roman" w:eastAsia="Times New Roman" w:hAnsi="Times New Roman" w:cs="Times New Roman"/>
                <w:sz w:val="16"/>
                <w:szCs w:val="16"/>
                <w:lang w:eastAsia="ru-RU"/>
              </w:rPr>
            </w:pPr>
            <w:r w:rsidRPr="00422D80">
              <w:rPr>
                <w:rFonts w:ascii="Times New Roman" w:eastAsia="Times New Roman" w:hAnsi="Times New Roman" w:cs="Times New Roman"/>
                <w:sz w:val="16"/>
                <w:szCs w:val="16"/>
                <w:lang w:eastAsia="ru-RU"/>
              </w:rPr>
              <w:t>Аргументированные рекомендации организатора общественных обсуждений или публичных слушаний о целесообразности или нецелесообразности учета· предложений и замечаний</w:t>
            </w:r>
          </w:p>
        </w:tc>
      </w:tr>
      <w:tr w:rsidR="00422D80" w:rsidRPr="00422D80" w:rsidTr="009B6DD2">
        <w:tc>
          <w:tcPr>
            <w:tcW w:w="3828" w:type="dxa"/>
          </w:tcPr>
          <w:p w:rsidR="000A14B3" w:rsidRPr="00422D80" w:rsidRDefault="000A14B3" w:rsidP="000A14B3">
            <w:pPr>
              <w:jc w:val="center"/>
              <w:rPr>
                <w:rFonts w:ascii="Times New Roman" w:eastAsia="Times New Roman" w:hAnsi="Times New Roman" w:cs="Times New Roman"/>
                <w:sz w:val="16"/>
                <w:szCs w:val="16"/>
                <w:lang w:eastAsia="ru-RU"/>
              </w:rPr>
            </w:pPr>
          </w:p>
        </w:tc>
        <w:tc>
          <w:tcPr>
            <w:tcW w:w="1998" w:type="dxa"/>
          </w:tcPr>
          <w:p w:rsidR="000A14B3" w:rsidRPr="00422D80" w:rsidRDefault="000A14B3" w:rsidP="000A14B3">
            <w:pPr>
              <w:jc w:val="center"/>
              <w:rPr>
                <w:rFonts w:ascii="Times New Roman" w:eastAsia="Times New Roman" w:hAnsi="Times New Roman" w:cs="Times New Roman"/>
                <w:sz w:val="16"/>
                <w:szCs w:val="16"/>
                <w:lang w:eastAsia="ru-RU"/>
              </w:rPr>
            </w:pPr>
            <w:r w:rsidRPr="00422D80">
              <w:rPr>
                <w:rFonts w:ascii="Times New Roman" w:eastAsia="Times New Roman" w:hAnsi="Times New Roman" w:cs="Times New Roman"/>
                <w:sz w:val="16"/>
                <w:szCs w:val="16"/>
                <w:shd w:val="clear" w:color="auto" w:fill="FFFFFF"/>
                <w:lang w:eastAsia="ru-RU"/>
              </w:rPr>
              <w:t>Замечаний нет</w:t>
            </w:r>
          </w:p>
        </w:tc>
        <w:tc>
          <w:tcPr>
            <w:tcW w:w="1404" w:type="dxa"/>
          </w:tcPr>
          <w:p w:rsidR="000A14B3" w:rsidRPr="00422D80" w:rsidRDefault="000A14B3" w:rsidP="000A14B3">
            <w:pPr>
              <w:jc w:val="center"/>
              <w:rPr>
                <w:rFonts w:ascii="Times New Roman" w:eastAsia="Times New Roman" w:hAnsi="Times New Roman" w:cs="Times New Roman"/>
                <w:sz w:val="16"/>
                <w:szCs w:val="16"/>
                <w:lang w:eastAsia="ru-RU"/>
              </w:rPr>
            </w:pPr>
            <w:r w:rsidRPr="00422D80">
              <w:rPr>
                <w:rFonts w:ascii="Times New Roman" w:eastAsia="Times New Roman" w:hAnsi="Times New Roman" w:cs="Times New Roman"/>
                <w:sz w:val="16"/>
                <w:szCs w:val="16"/>
                <w:lang w:eastAsia="ru-RU"/>
              </w:rPr>
              <w:t>1</w:t>
            </w:r>
          </w:p>
        </w:tc>
        <w:tc>
          <w:tcPr>
            <w:tcW w:w="3832" w:type="dxa"/>
          </w:tcPr>
          <w:p w:rsidR="000A14B3" w:rsidRPr="00422D80" w:rsidRDefault="000A14B3" w:rsidP="000A14B3">
            <w:pPr>
              <w:suppressAutoHyphens/>
              <w:jc w:val="both"/>
              <w:rPr>
                <w:rFonts w:ascii="Times New Roman" w:eastAsia="Times New Roman" w:hAnsi="Times New Roman" w:cs="Times New Roman"/>
                <w:sz w:val="16"/>
                <w:szCs w:val="16"/>
                <w:lang w:eastAsia="ru-RU"/>
              </w:rPr>
            </w:pPr>
            <w:r w:rsidRPr="00422D80">
              <w:rPr>
                <w:rFonts w:ascii="Times New Roman" w:eastAsia="Times New Roman" w:hAnsi="Times New Roman" w:cs="Times New Roman"/>
                <w:sz w:val="16"/>
                <w:szCs w:val="16"/>
                <w:lang w:eastAsia="ru-RU"/>
              </w:rPr>
              <w:t>В соответствии с законодательством 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 считает целесообразным учесть внесенные участниками публичных слушаний предложения.</w:t>
            </w:r>
          </w:p>
        </w:tc>
      </w:tr>
    </w:tbl>
    <w:p w:rsidR="000A14B3" w:rsidRPr="00422D80" w:rsidRDefault="000A14B3" w:rsidP="000A14B3">
      <w:pPr>
        <w:spacing w:after="0" w:line="240" w:lineRule="auto"/>
        <w:jc w:val="both"/>
        <w:rPr>
          <w:rFonts w:ascii="Times New Roman" w:eastAsia="Times New Roman" w:hAnsi="Times New Roman" w:cs="Times New Roman"/>
          <w:lang w:eastAsia="ru-RU"/>
        </w:rPr>
      </w:pPr>
      <w:r w:rsidRPr="00422D80">
        <w:rPr>
          <w:rFonts w:ascii="Times New Roman" w:eastAsia="Times New Roman" w:hAnsi="Times New Roman" w:cs="Times New Roman"/>
          <w:lang w:eastAsia="ru-RU"/>
        </w:rPr>
        <w:t>7. Выводы по результатам общественных обсуждений или публичных слушаний:</w:t>
      </w:r>
    </w:p>
    <w:p w:rsidR="000A14B3" w:rsidRPr="00422D80" w:rsidRDefault="000A14B3" w:rsidP="000A14B3">
      <w:pPr>
        <w:suppressAutoHyphens/>
        <w:spacing w:after="0" w:line="240" w:lineRule="auto"/>
        <w:ind w:firstLine="426"/>
        <w:jc w:val="both"/>
        <w:rPr>
          <w:rFonts w:ascii="Times New Roman" w:eastAsia="MS Mincho" w:hAnsi="Times New Roman" w:cs="Times New Roman"/>
          <w:lang w:eastAsia="ar-SA"/>
        </w:rPr>
      </w:pPr>
      <w:r w:rsidRPr="00422D80">
        <w:rPr>
          <w:rFonts w:ascii="Times New Roman" w:eastAsia="MS Mincho" w:hAnsi="Times New Roman" w:cs="Times New Roman"/>
          <w:lang w:eastAsia="ar-SA"/>
        </w:rPr>
        <w:t xml:space="preserve">Считать публичные слушания состоявшимися. </w:t>
      </w:r>
    </w:p>
    <w:p w:rsidR="000A14B3" w:rsidRPr="00422D80" w:rsidRDefault="000A14B3" w:rsidP="000A14B3">
      <w:pPr>
        <w:spacing w:after="0" w:line="240" w:lineRule="auto"/>
        <w:jc w:val="both"/>
        <w:outlineLvl w:val="0"/>
        <w:rPr>
          <w:rFonts w:ascii="Times New Roman" w:eastAsia="Times New Roman" w:hAnsi="Times New Roman" w:cs="Times New Roman"/>
          <w:lang w:eastAsia="ru-RU"/>
        </w:rPr>
      </w:pPr>
      <w:r w:rsidRPr="00422D80">
        <w:rPr>
          <w:rFonts w:ascii="Times New Roman" w:eastAsia="Times New Roman" w:hAnsi="Times New Roman" w:cs="Times New Roman"/>
          <w:lang w:eastAsia="ru-RU"/>
        </w:rPr>
        <w:t>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 считает целесообразным учесть внесенные участниками публичных слушаний предложения.</w:t>
      </w:r>
    </w:p>
    <w:p w:rsidR="000A14B3" w:rsidRPr="00422D80" w:rsidRDefault="000A14B3" w:rsidP="000A14B3">
      <w:pPr>
        <w:spacing w:after="0" w:line="240" w:lineRule="auto"/>
        <w:jc w:val="both"/>
        <w:outlineLvl w:val="0"/>
        <w:rPr>
          <w:rFonts w:ascii="Times New Roman" w:eastAsia="Times New Roman" w:hAnsi="Times New Roman" w:cs="Times New Roman"/>
          <w:sz w:val="8"/>
          <w:szCs w:val="8"/>
          <w:lang w:eastAsia="ru-RU"/>
        </w:rPr>
      </w:pPr>
    </w:p>
    <w:p w:rsidR="000A14B3" w:rsidRPr="00422D80" w:rsidRDefault="000A14B3" w:rsidP="000A14B3">
      <w:pPr>
        <w:spacing w:after="0" w:line="240" w:lineRule="auto"/>
        <w:jc w:val="center"/>
        <w:rPr>
          <w:rFonts w:ascii="Times New Roman" w:eastAsia="Times New Roman" w:hAnsi="Times New Roman" w:cs="Times New Roman"/>
          <w:b/>
          <w:lang w:eastAsia="ru-RU"/>
        </w:rPr>
      </w:pPr>
      <w:r w:rsidRPr="00422D80">
        <w:rPr>
          <w:rFonts w:ascii="Times New Roman" w:eastAsia="Times New Roman" w:hAnsi="Times New Roman" w:cs="Times New Roman"/>
          <w:b/>
          <w:lang w:eastAsia="ru-RU"/>
        </w:rPr>
        <w:t>ЗАКЛЮЧЕНИЕ</w:t>
      </w:r>
    </w:p>
    <w:p w:rsidR="000A14B3" w:rsidRPr="00422D80" w:rsidRDefault="000A14B3" w:rsidP="000A14B3">
      <w:pPr>
        <w:keepNext/>
        <w:keepLines/>
        <w:spacing w:after="0" w:line="240" w:lineRule="auto"/>
        <w:jc w:val="center"/>
        <w:outlineLvl w:val="1"/>
        <w:rPr>
          <w:rFonts w:ascii="Times New Roman" w:eastAsia="Times New Roman" w:hAnsi="Times New Roman" w:cs="Times New Roman"/>
          <w:b/>
          <w:lang w:eastAsia="ru-RU"/>
        </w:rPr>
      </w:pPr>
      <w:r w:rsidRPr="00422D80">
        <w:rPr>
          <w:rFonts w:ascii="Times New Roman" w:eastAsia="Times New Roman" w:hAnsi="Times New Roman" w:cs="Times New Roman"/>
          <w:b/>
          <w:lang w:eastAsia="ru-RU"/>
        </w:rPr>
        <w:t xml:space="preserve"> о результатах публичных слушаний</w:t>
      </w:r>
    </w:p>
    <w:p w:rsidR="000A14B3" w:rsidRPr="00422D80" w:rsidRDefault="000A14B3" w:rsidP="000A14B3">
      <w:pPr>
        <w:spacing w:after="0" w:line="240" w:lineRule="auto"/>
        <w:ind w:firstLine="567"/>
        <w:jc w:val="center"/>
        <w:rPr>
          <w:rFonts w:ascii="Times New Roman" w:eastAsia="Times New Roman" w:hAnsi="Times New Roman" w:cs="Times New Roman"/>
          <w:b/>
          <w:lang w:eastAsia="ru-RU"/>
        </w:rPr>
      </w:pPr>
      <w:r w:rsidRPr="00422D80">
        <w:rPr>
          <w:rFonts w:ascii="Times New Roman" w:eastAsia="Times New Roman" w:hAnsi="Times New Roman" w:cs="Times New Roman"/>
          <w:b/>
          <w:lang w:eastAsia="ru-RU"/>
        </w:rPr>
        <w:t xml:space="preserve">в </w:t>
      </w:r>
      <w:proofErr w:type="gramStart"/>
      <w:r w:rsidRPr="00422D80">
        <w:rPr>
          <w:rFonts w:ascii="Times New Roman" w:eastAsia="Times New Roman" w:hAnsi="Times New Roman" w:cs="Times New Roman"/>
          <w:b/>
          <w:lang w:eastAsia="ru-RU"/>
        </w:rPr>
        <w:t>городском  поселении</w:t>
      </w:r>
      <w:proofErr w:type="gramEnd"/>
      <w:r w:rsidRPr="00422D80">
        <w:rPr>
          <w:rFonts w:ascii="Times New Roman" w:eastAsia="Times New Roman" w:hAnsi="Times New Roman" w:cs="Times New Roman"/>
          <w:b/>
          <w:lang w:eastAsia="ru-RU"/>
        </w:rPr>
        <w:t xml:space="preserve"> Безенчук муниципального района </w:t>
      </w:r>
      <w:r w:rsidRPr="00422D80">
        <w:rPr>
          <w:rFonts w:ascii="Times New Roman" w:eastAsia="Times New Roman" w:hAnsi="Times New Roman" w:cs="Times New Roman"/>
          <w:b/>
          <w:lang w:eastAsia="ru-RU"/>
        </w:rPr>
        <w:fldChar w:fldCharType="begin"/>
      </w:r>
      <w:r w:rsidRPr="00422D80">
        <w:rPr>
          <w:rFonts w:ascii="Times New Roman" w:eastAsia="Times New Roman" w:hAnsi="Times New Roman" w:cs="Times New Roman"/>
          <w:b/>
          <w:lang w:eastAsia="ru-RU"/>
        </w:rPr>
        <w:instrText xml:space="preserve"> MERGEFIELD Название_района </w:instrText>
      </w:r>
      <w:r w:rsidRPr="00422D80">
        <w:rPr>
          <w:rFonts w:ascii="Times New Roman" w:eastAsia="Times New Roman" w:hAnsi="Times New Roman" w:cs="Times New Roman"/>
          <w:b/>
          <w:lang w:eastAsia="ru-RU"/>
        </w:rPr>
        <w:fldChar w:fldCharType="separate"/>
      </w:r>
      <w:r w:rsidRPr="00422D80">
        <w:rPr>
          <w:rFonts w:ascii="Times New Roman" w:eastAsia="Times New Roman" w:hAnsi="Times New Roman" w:cs="Times New Roman"/>
          <w:b/>
          <w:noProof/>
          <w:lang w:eastAsia="ru-RU"/>
        </w:rPr>
        <w:t>Безенчукский</w:t>
      </w:r>
      <w:r w:rsidRPr="00422D80">
        <w:rPr>
          <w:rFonts w:ascii="Times New Roman" w:eastAsia="Times New Roman" w:hAnsi="Times New Roman" w:cs="Times New Roman"/>
          <w:b/>
          <w:lang w:eastAsia="ru-RU"/>
        </w:rPr>
        <w:fldChar w:fldCharType="end"/>
      </w:r>
      <w:r w:rsidRPr="00422D80">
        <w:rPr>
          <w:rFonts w:ascii="Times New Roman" w:eastAsia="Times New Roman" w:hAnsi="Times New Roman" w:cs="Times New Roman"/>
          <w:b/>
          <w:lang w:eastAsia="ru-RU"/>
        </w:rPr>
        <w:t xml:space="preserve"> Самарской области </w:t>
      </w:r>
      <w:proofErr w:type="gramStart"/>
      <w:r w:rsidRPr="00422D80">
        <w:rPr>
          <w:rFonts w:ascii="Times New Roman" w:eastAsia="Times New Roman" w:hAnsi="Times New Roman" w:cs="Times New Roman"/>
          <w:b/>
          <w:lang w:eastAsia="ru-RU"/>
        </w:rPr>
        <w:t xml:space="preserve">по </w:t>
      </w:r>
      <w:r w:rsidRPr="00422D80">
        <w:rPr>
          <w:rFonts w:ascii="Times New Roman" w:eastAsia="Calibri" w:hAnsi="Times New Roman" w:cs="Times New Roman"/>
        </w:rPr>
        <w:t xml:space="preserve"> </w:t>
      </w:r>
      <w:r w:rsidRPr="00422D80">
        <w:rPr>
          <w:rFonts w:ascii="Times New Roman" w:eastAsia="Calibri" w:hAnsi="Times New Roman" w:cs="Times New Roman"/>
          <w:b/>
          <w:bCs/>
        </w:rPr>
        <w:t>проекту</w:t>
      </w:r>
      <w:proofErr w:type="gramEnd"/>
      <w:r w:rsidRPr="00422D80">
        <w:rPr>
          <w:rFonts w:ascii="Times New Roman" w:eastAsia="Calibri" w:hAnsi="Times New Roman" w:cs="Times New Roman"/>
          <w:b/>
          <w:bCs/>
        </w:rPr>
        <w:t xml:space="preserve"> межевания территории для строительства здания коммерческого назначения</w:t>
      </w:r>
      <w:r w:rsidRPr="00422D80">
        <w:rPr>
          <w:rFonts w:ascii="Times New Roman" w:eastAsia="Arial Unicode MS" w:hAnsi="Times New Roman" w:cs="Times New Roman"/>
          <w:b/>
          <w:bCs/>
          <w:lang w:eastAsia="ru-RU"/>
        </w:rPr>
        <w:t xml:space="preserve"> в границах городского поселения Безенчук муниципального района Безенчукский Самарской области</w:t>
      </w:r>
      <w:r w:rsidRPr="00422D80">
        <w:rPr>
          <w:rFonts w:ascii="Times New Roman" w:eastAsia="Times New Roman" w:hAnsi="Times New Roman" w:cs="Times New Roman"/>
          <w:b/>
          <w:lang w:eastAsia="zh-CN"/>
        </w:rPr>
        <w:t>»</w:t>
      </w:r>
    </w:p>
    <w:p w:rsidR="000A14B3" w:rsidRPr="00422D80" w:rsidRDefault="000A14B3" w:rsidP="000A14B3">
      <w:pPr>
        <w:tabs>
          <w:tab w:val="left" w:pos="1080"/>
          <w:tab w:val="left" w:pos="1260"/>
        </w:tabs>
        <w:spacing w:after="0" w:line="240" w:lineRule="auto"/>
        <w:jc w:val="both"/>
        <w:rPr>
          <w:rFonts w:ascii="Times New Roman" w:eastAsia="Times New Roman" w:hAnsi="Times New Roman" w:cs="Times New Roman"/>
          <w:noProof/>
          <w:lang w:eastAsia="ru-RU"/>
        </w:rPr>
      </w:pPr>
      <w:r w:rsidRPr="00422D80">
        <w:rPr>
          <w:rFonts w:ascii="Times New Roman" w:eastAsia="Times New Roman" w:hAnsi="Times New Roman" w:cs="Times New Roman"/>
          <w:lang w:eastAsia="ru-RU"/>
        </w:rPr>
        <w:t xml:space="preserve">1. Дата оформления заключения о результатах публичных слушаний – 07.02.2026г. </w:t>
      </w:r>
    </w:p>
    <w:p w:rsidR="000A14B3" w:rsidRPr="00422D80" w:rsidRDefault="000A14B3" w:rsidP="000A14B3">
      <w:pPr>
        <w:spacing w:after="0" w:line="240" w:lineRule="auto"/>
        <w:jc w:val="both"/>
        <w:rPr>
          <w:rFonts w:ascii="Times New Roman" w:eastAsia="Times New Roman" w:hAnsi="Times New Roman" w:cs="Times New Roman"/>
          <w:lang w:eastAsia="ru-RU"/>
        </w:rPr>
      </w:pPr>
      <w:r w:rsidRPr="00422D80">
        <w:rPr>
          <w:rFonts w:ascii="Times New Roman" w:eastAsia="Times New Roman" w:hAnsi="Times New Roman" w:cs="Times New Roman"/>
          <w:lang w:eastAsia="ru-RU"/>
        </w:rPr>
        <w:t xml:space="preserve">2. Наименование проекта, рассмотренного на публичных слушаниях - проект </w:t>
      </w:r>
      <w:r w:rsidRPr="00422D80">
        <w:rPr>
          <w:rFonts w:ascii="Times New Roman" w:eastAsia="Calibri" w:hAnsi="Times New Roman" w:cs="Times New Roman"/>
        </w:rPr>
        <w:t>межевания территории для строительства здания коммерческого назначения</w:t>
      </w:r>
      <w:r w:rsidRPr="00422D80">
        <w:rPr>
          <w:rFonts w:ascii="Times New Roman" w:eastAsia="Arial Unicode MS" w:hAnsi="Times New Roman" w:cs="Times New Roman"/>
          <w:lang w:eastAsia="ru-RU"/>
        </w:rPr>
        <w:t xml:space="preserve"> в границах городского поселения Безенчук муниципального района Безенчукский Самарской области</w:t>
      </w:r>
      <w:r w:rsidRPr="00422D80">
        <w:rPr>
          <w:rFonts w:ascii="Times New Roman" w:eastAsia="Times New Roman" w:hAnsi="Times New Roman" w:cs="Times New Roman"/>
          <w:lang w:eastAsia="ru-RU"/>
        </w:rPr>
        <w:t xml:space="preserve">. </w:t>
      </w:r>
    </w:p>
    <w:p w:rsidR="000A14B3" w:rsidRPr="00422D80" w:rsidRDefault="000A14B3" w:rsidP="000A14B3">
      <w:pPr>
        <w:tabs>
          <w:tab w:val="left" w:pos="1701"/>
          <w:tab w:val="left" w:pos="9356"/>
        </w:tabs>
        <w:spacing w:after="0" w:line="240" w:lineRule="auto"/>
        <w:jc w:val="both"/>
        <w:rPr>
          <w:rFonts w:ascii="Times New Roman" w:eastAsia="Times New Roman" w:hAnsi="Times New Roman" w:cs="Times New Roman"/>
          <w:u w:val="single"/>
          <w:lang w:eastAsia="ru-RU"/>
        </w:rPr>
      </w:pPr>
      <w:r w:rsidRPr="00422D80">
        <w:rPr>
          <w:rFonts w:ascii="Times New Roman" w:eastAsia="Times New Roman" w:hAnsi="Times New Roman" w:cs="Times New Roman"/>
          <w:lang w:eastAsia="ru-RU"/>
        </w:rPr>
        <w:t>Основание проведения публичных слушаний - постановление Главы городского  поселения Безенчук муниципального района Безенчукский Самарской области «</w:t>
      </w:r>
      <w:r w:rsidRPr="00422D80">
        <w:rPr>
          <w:rFonts w:ascii="Times New Roman" w:eastAsia="Arial Unicode MS" w:hAnsi="Times New Roman" w:cs="Times New Roman"/>
          <w:bCs/>
          <w:kern w:val="1"/>
          <w:lang w:eastAsia="ar-SA"/>
        </w:rPr>
        <w:t>О проведении публичных слушаний</w:t>
      </w:r>
      <w:r w:rsidRPr="00422D80">
        <w:rPr>
          <w:rFonts w:ascii="Times New Roman" w:eastAsia="Times New Roman" w:hAnsi="Times New Roman" w:cs="Times New Roman"/>
          <w:bCs/>
          <w:kern w:val="1"/>
          <w:lang w:eastAsia="ar-SA"/>
        </w:rPr>
        <w:t xml:space="preserve"> </w:t>
      </w:r>
      <w:r w:rsidRPr="00422D80">
        <w:rPr>
          <w:rFonts w:ascii="Times New Roman" w:eastAsia="Calibri" w:hAnsi="Times New Roman" w:cs="Times New Roman"/>
        </w:rPr>
        <w:t xml:space="preserve">по </w:t>
      </w:r>
      <w:bookmarkStart w:id="9" w:name="_Hlk219450199"/>
      <w:r w:rsidRPr="00422D80">
        <w:rPr>
          <w:rFonts w:ascii="Times New Roman" w:eastAsia="Calibri" w:hAnsi="Times New Roman" w:cs="Times New Roman"/>
        </w:rPr>
        <w:t>проекту межевания территории для строительства здания коммерческого назначения</w:t>
      </w:r>
      <w:r w:rsidRPr="00422D80">
        <w:rPr>
          <w:rFonts w:ascii="Times New Roman" w:eastAsia="Arial Unicode MS" w:hAnsi="Times New Roman" w:cs="Times New Roman"/>
          <w:lang w:eastAsia="ru-RU"/>
        </w:rPr>
        <w:t xml:space="preserve"> в границах городского поселения Безенчук муниципального района Безенчукский Самарской области</w:t>
      </w:r>
      <w:bookmarkEnd w:id="9"/>
      <w:r w:rsidRPr="00422D80">
        <w:rPr>
          <w:rFonts w:ascii="Times New Roman" w:eastAsia="Times New Roman" w:hAnsi="Times New Roman" w:cs="Times New Roman"/>
          <w:lang w:eastAsia="ru-RU"/>
        </w:rPr>
        <w:t xml:space="preserve">» от 19.01.2026г  №12,  опубликованное в газете  "Вестник городского поселения Безенчук" </w:t>
      </w:r>
      <w:r w:rsidRPr="00422D80">
        <w:rPr>
          <w:rFonts w:ascii="Times New Roman" w:eastAsia="Calibri" w:hAnsi="Times New Roman" w:cs="Times New Roman"/>
          <w:kern w:val="2"/>
          <w14:ligatures w14:val="standardContextual"/>
        </w:rPr>
        <w:t>№1 (361) от 19.01.2026г</w:t>
      </w:r>
      <w:r w:rsidRPr="00422D80">
        <w:rPr>
          <w:rFonts w:ascii="Times New Roman" w:eastAsia="Times New Roman" w:hAnsi="Times New Roman" w:cs="Times New Roman"/>
          <w:lang w:eastAsia="ru-RU"/>
        </w:rPr>
        <w:t xml:space="preserve">, размещенное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 </w:t>
      </w:r>
      <w:hyperlink r:id="rId10" w:history="1">
        <w:r w:rsidRPr="00422D80">
          <w:rPr>
            <w:rFonts w:ascii="Times New Roman" w:eastAsia="Times New Roman" w:hAnsi="Times New Roman" w:cs="Times New Roman"/>
            <w:u w:val="single"/>
            <w:lang w:eastAsia="ru-RU"/>
          </w:rPr>
          <w:t>http://www.bezenchukgp.ru</w:t>
        </w:r>
      </w:hyperlink>
      <w:r w:rsidRPr="00422D80">
        <w:rPr>
          <w:rFonts w:ascii="Times New Roman" w:eastAsia="Calibri" w:hAnsi="Times New Roman" w:cs="Times New Roman"/>
          <w:kern w:val="2"/>
          <w14:ligatures w14:val="standardContextual"/>
        </w:rPr>
        <w:t>.</w:t>
      </w:r>
    </w:p>
    <w:p w:rsidR="000A14B3" w:rsidRPr="00422D80" w:rsidRDefault="000A14B3" w:rsidP="000A14B3">
      <w:pPr>
        <w:spacing w:after="0" w:line="240" w:lineRule="auto"/>
        <w:jc w:val="both"/>
        <w:rPr>
          <w:rFonts w:ascii="Times New Roman" w:eastAsia="Times New Roman" w:hAnsi="Times New Roman" w:cs="Times New Roman"/>
          <w:lang w:eastAsia="ru-RU"/>
        </w:rPr>
      </w:pPr>
      <w:r w:rsidRPr="00422D80">
        <w:rPr>
          <w:rFonts w:ascii="Times New Roman" w:eastAsia="Arial Unicode MS" w:hAnsi="Times New Roman" w:cs="Times New Roman"/>
          <w:lang w:eastAsia="ru-RU"/>
        </w:rPr>
        <w:t>Даты проведения</w:t>
      </w:r>
      <w:r w:rsidRPr="00422D80">
        <w:rPr>
          <w:rFonts w:ascii="Times New Roman" w:eastAsia="Times New Roman" w:hAnsi="Times New Roman" w:cs="Times New Roman"/>
          <w:lang w:eastAsia="ru-RU"/>
        </w:rPr>
        <w:t xml:space="preserve"> </w:t>
      </w:r>
      <w:r w:rsidRPr="00422D80">
        <w:rPr>
          <w:rFonts w:ascii="Times New Roman" w:eastAsia="Arial Unicode MS" w:hAnsi="Times New Roman" w:cs="Times New Roman"/>
          <w:lang w:eastAsia="ru-RU"/>
        </w:rPr>
        <w:t xml:space="preserve">публичных слушаний – </w:t>
      </w:r>
      <w:r w:rsidRPr="00422D80">
        <w:rPr>
          <w:rFonts w:ascii="Times New Roman" w:eastAsia="Times New Roman" w:hAnsi="Times New Roman" w:cs="Times New Roman"/>
          <w:lang w:eastAsia="ru-RU"/>
        </w:rPr>
        <w:t>с 21.01.2026 года по 11.02.2026 года</w:t>
      </w:r>
      <w:r w:rsidRPr="00422D80">
        <w:rPr>
          <w:rFonts w:ascii="Times New Roman" w:eastAsia="Calibri" w:hAnsi="Times New Roman" w:cs="Times New Roman"/>
          <w:kern w:val="2"/>
          <w14:ligatures w14:val="standardContextual"/>
        </w:rPr>
        <w:t>.</w:t>
      </w:r>
    </w:p>
    <w:p w:rsidR="000A14B3" w:rsidRPr="00422D80" w:rsidRDefault="000A14B3" w:rsidP="000A14B3">
      <w:pPr>
        <w:spacing w:after="0" w:line="240" w:lineRule="auto"/>
        <w:jc w:val="both"/>
        <w:rPr>
          <w:rFonts w:ascii="Times New Roman" w:eastAsia="Times New Roman" w:hAnsi="Times New Roman" w:cs="Times New Roman"/>
          <w:lang w:eastAsia="ru-RU"/>
        </w:rPr>
      </w:pPr>
      <w:r w:rsidRPr="00422D80">
        <w:rPr>
          <w:rFonts w:ascii="Times New Roman" w:eastAsia="Times New Roman" w:hAnsi="Times New Roman" w:cs="Times New Roman"/>
          <w:lang w:eastAsia="ru-RU"/>
        </w:rPr>
        <w:t xml:space="preserve">3. Реквизиты протокола публичных слушаний, на основании которого подготовлено заключение о результатах публичных слушаний – №3 </w:t>
      </w:r>
      <w:proofErr w:type="gramStart"/>
      <w:r w:rsidRPr="00422D80">
        <w:rPr>
          <w:rFonts w:ascii="Times New Roman" w:eastAsia="Times New Roman" w:hAnsi="Times New Roman" w:cs="Times New Roman"/>
          <w:lang w:eastAsia="ru-RU"/>
        </w:rPr>
        <w:t>от  04.02.2026г.</w:t>
      </w:r>
      <w:proofErr w:type="gramEnd"/>
      <w:r w:rsidRPr="00422D80">
        <w:rPr>
          <w:rFonts w:ascii="Times New Roman" w:eastAsia="Times New Roman" w:hAnsi="Times New Roman" w:cs="Times New Roman"/>
          <w:lang w:eastAsia="ru-RU"/>
        </w:rPr>
        <w:t xml:space="preserve"> </w:t>
      </w:r>
    </w:p>
    <w:p w:rsidR="000A14B3" w:rsidRPr="00422D80" w:rsidRDefault="000A14B3" w:rsidP="000A14B3">
      <w:pPr>
        <w:spacing w:after="0" w:line="240" w:lineRule="auto"/>
        <w:jc w:val="both"/>
        <w:rPr>
          <w:rFonts w:ascii="Times New Roman" w:eastAsia="Times New Roman" w:hAnsi="Times New Roman" w:cs="Times New Roman"/>
          <w:lang w:eastAsia="ru-RU"/>
        </w:rPr>
      </w:pPr>
      <w:r w:rsidRPr="00422D80">
        <w:rPr>
          <w:rFonts w:ascii="Times New Roman" w:eastAsia="Times New Roman" w:hAnsi="Times New Roman" w:cs="Times New Roman"/>
          <w:lang w:eastAsia="ru-RU"/>
        </w:rPr>
        <w:t>4. В публичных слушаниях приняли участие 1 человек.</w:t>
      </w:r>
    </w:p>
    <w:p w:rsidR="000A14B3" w:rsidRPr="00422D80" w:rsidRDefault="000A14B3" w:rsidP="000A14B3">
      <w:pPr>
        <w:spacing w:after="0" w:line="240" w:lineRule="auto"/>
        <w:jc w:val="both"/>
        <w:rPr>
          <w:rFonts w:ascii="Times New Roman" w:eastAsia="Times New Roman" w:hAnsi="Times New Roman" w:cs="Times New Roman"/>
          <w:lang w:eastAsia="ru-RU"/>
        </w:rPr>
      </w:pPr>
      <w:r w:rsidRPr="00422D80">
        <w:rPr>
          <w:rFonts w:ascii="Times New Roman" w:eastAsia="Times New Roman" w:hAnsi="Times New Roman" w:cs="Times New Roman"/>
          <w:lang w:eastAsia="ru-RU"/>
        </w:rPr>
        <w:t xml:space="preserve">5. Предложения и замечания по проекту </w:t>
      </w:r>
      <w:r w:rsidRPr="00422D80">
        <w:rPr>
          <w:rFonts w:ascii="Times New Roman" w:eastAsia="Calibri" w:hAnsi="Times New Roman" w:cs="Times New Roman"/>
        </w:rPr>
        <w:t>межевания территории для строительства здания коммерческого назначения</w:t>
      </w:r>
      <w:r w:rsidRPr="00422D80">
        <w:rPr>
          <w:rFonts w:ascii="Times New Roman" w:eastAsia="Arial Unicode MS" w:hAnsi="Times New Roman" w:cs="Times New Roman"/>
          <w:lang w:eastAsia="ru-RU"/>
        </w:rPr>
        <w:t xml:space="preserve"> в границах городского поселения Безенчук муниципального района Безенчукский Самарской </w:t>
      </w:r>
      <w:proofErr w:type="gramStart"/>
      <w:r w:rsidRPr="00422D80">
        <w:rPr>
          <w:rFonts w:ascii="Times New Roman" w:eastAsia="Arial Unicode MS" w:hAnsi="Times New Roman" w:cs="Times New Roman"/>
          <w:lang w:eastAsia="ru-RU"/>
        </w:rPr>
        <w:t>области</w:t>
      </w:r>
      <w:r w:rsidRPr="00422D80">
        <w:rPr>
          <w:rFonts w:ascii="Times New Roman" w:eastAsia="Times New Roman" w:hAnsi="Times New Roman" w:cs="Times New Roman"/>
          <w:lang w:eastAsia="ru-RU"/>
        </w:rPr>
        <w:t>.-</w:t>
      </w:r>
      <w:proofErr w:type="gramEnd"/>
      <w:r w:rsidRPr="00422D80">
        <w:rPr>
          <w:rFonts w:ascii="Times New Roman" w:eastAsia="Times New Roman" w:hAnsi="Times New Roman" w:cs="Times New Roman"/>
          <w:lang w:eastAsia="ru-RU"/>
        </w:rPr>
        <w:t xml:space="preserve"> внес в протокол публичных слушаний 1 человек.</w:t>
      </w:r>
    </w:p>
    <w:p w:rsidR="000A14B3" w:rsidRPr="00422D80" w:rsidRDefault="000A14B3" w:rsidP="000A14B3">
      <w:pPr>
        <w:spacing w:after="0" w:line="240" w:lineRule="auto"/>
        <w:jc w:val="both"/>
        <w:rPr>
          <w:rFonts w:ascii="Times New Roman" w:eastAsia="Times New Roman" w:hAnsi="Times New Roman" w:cs="Times New Roman"/>
          <w:lang w:eastAsia="ru-RU"/>
        </w:rPr>
      </w:pPr>
      <w:r w:rsidRPr="00422D80">
        <w:rPr>
          <w:rFonts w:ascii="Times New Roman" w:eastAsia="Times New Roman" w:hAnsi="Times New Roman" w:cs="Times New Roman"/>
          <w:lang w:eastAsia="ru-RU"/>
        </w:rPr>
        <w:t>6. Обобщенные сведения, полученные при учете замечаний и предложений, выраженных участниками публичных слушаний и постоянно проживающими на территории, в пределах которой проводятся публичные слушания, и иными заинтересованными лицами по вопросам, вынесенным на публичные слушания:</w:t>
      </w:r>
    </w:p>
    <w:tbl>
      <w:tblPr>
        <w:tblStyle w:val="950"/>
        <w:tblW w:w="11061" w:type="dxa"/>
        <w:tblInd w:w="108" w:type="dxa"/>
        <w:tblLook w:val="04A0" w:firstRow="1" w:lastRow="0" w:firstColumn="1" w:lastColumn="0" w:noHBand="0" w:noVBand="1"/>
      </w:tblPr>
      <w:tblGrid>
        <w:gridCol w:w="3969"/>
        <w:gridCol w:w="1998"/>
        <w:gridCol w:w="1404"/>
        <w:gridCol w:w="3690"/>
      </w:tblGrid>
      <w:tr w:rsidR="00422D80" w:rsidRPr="00422D80" w:rsidTr="009B6DD2">
        <w:trPr>
          <w:trHeight w:val="698"/>
        </w:trPr>
        <w:tc>
          <w:tcPr>
            <w:tcW w:w="3969" w:type="dxa"/>
          </w:tcPr>
          <w:p w:rsidR="000A14B3" w:rsidRPr="00422D80" w:rsidRDefault="000A14B3" w:rsidP="000A14B3">
            <w:pPr>
              <w:jc w:val="center"/>
              <w:rPr>
                <w:rFonts w:ascii="Times New Roman" w:eastAsia="Times New Roman" w:hAnsi="Times New Roman" w:cs="Times New Roman"/>
                <w:sz w:val="16"/>
                <w:szCs w:val="16"/>
                <w:lang w:eastAsia="ru-RU"/>
              </w:rPr>
            </w:pPr>
            <w:r w:rsidRPr="00422D80">
              <w:rPr>
                <w:rFonts w:ascii="Times New Roman" w:eastAsia="Times New Roman" w:hAnsi="Times New Roman" w:cs="Times New Roman"/>
                <w:sz w:val="16"/>
                <w:szCs w:val="16"/>
                <w:lang w:eastAsia="ru-RU"/>
              </w:rPr>
              <w:lastRenderedPageBreak/>
              <w:t>Содержание предложений и замечаний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w:t>
            </w:r>
          </w:p>
        </w:tc>
        <w:tc>
          <w:tcPr>
            <w:tcW w:w="1998" w:type="dxa"/>
          </w:tcPr>
          <w:p w:rsidR="000A14B3" w:rsidRPr="00422D80" w:rsidRDefault="000A14B3" w:rsidP="000A14B3">
            <w:pPr>
              <w:jc w:val="center"/>
              <w:rPr>
                <w:rFonts w:ascii="Times New Roman" w:eastAsia="Times New Roman" w:hAnsi="Times New Roman" w:cs="Times New Roman"/>
                <w:sz w:val="16"/>
                <w:szCs w:val="16"/>
                <w:lang w:eastAsia="ru-RU"/>
              </w:rPr>
            </w:pPr>
            <w:r w:rsidRPr="00422D80">
              <w:rPr>
                <w:rFonts w:ascii="Times New Roman" w:eastAsia="Times New Roman" w:hAnsi="Times New Roman" w:cs="Times New Roman"/>
                <w:sz w:val="16"/>
                <w:szCs w:val="16"/>
                <w:lang w:eastAsia="ru-RU"/>
              </w:rPr>
              <w:t>Содержание предложений и участников общественных обсуждений или публичных слушаний</w:t>
            </w:r>
          </w:p>
        </w:tc>
        <w:tc>
          <w:tcPr>
            <w:tcW w:w="1404" w:type="dxa"/>
          </w:tcPr>
          <w:p w:rsidR="000A14B3" w:rsidRPr="00422D80" w:rsidRDefault="000A14B3" w:rsidP="000A14B3">
            <w:pPr>
              <w:jc w:val="center"/>
              <w:rPr>
                <w:rFonts w:ascii="Times New Roman" w:eastAsia="Times New Roman" w:hAnsi="Times New Roman" w:cs="Times New Roman"/>
                <w:sz w:val="16"/>
                <w:szCs w:val="16"/>
                <w:lang w:eastAsia="ru-RU"/>
              </w:rPr>
            </w:pPr>
            <w:r w:rsidRPr="00422D80">
              <w:rPr>
                <w:rFonts w:ascii="Times New Roman" w:eastAsia="Times New Roman" w:hAnsi="Times New Roman" w:cs="Times New Roman"/>
                <w:sz w:val="16"/>
                <w:szCs w:val="16"/>
                <w:lang w:eastAsia="ru-RU"/>
              </w:rPr>
              <w:t>Количество предложений и замечаний иных</w:t>
            </w:r>
          </w:p>
        </w:tc>
        <w:tc>
          <w:tcPr>
            <w:tcW w:w="3690" w:type="dxa"/>
          </w:tcPr>
          <w:p w:rsidR="000A14B3" w:rsidRPr="00422D80" w:rsidRDefault="000A14B3" w:rsidP="000A14B3">
            <w:pPr>
              <w:jc w:val="center"/>
              <w:rPr>
                <w:rFonts w:ascii="Times New Roman" w:eastAsia="Times New Roman" w:hAnsi="Times New Roman" w:cs="Times New Roman"/>
                <w:sz w:val="16"/>
                <w:szCs w:val="16"/>
                <w:lang w:eastAsia="ru-RU"/>
              </w:rPr>
            </w:pPr>
            <w:r w:rsidRPr="00422D80">
              <w:rPr>
                <w:rFonts w:ascii="Times New Roman" w:eastAsia="Times New Roman" w:hAnsi="Times New Roman" w:cs="Times New Roman"/>
                <w:sz w:val="16"/>
                <w:szCs w:val="16"/>
                <w:lang w:eastAsia="ru-RU"/>
              </w:rPr>
              <w:t>Аргументированные рекомендации организатора общественных обсуждений или публичных слушаний о целесообразности или нецелесообразности учета· предложений и замечаний</w:t>
            </w:r>
          </w:p>
        </w:tc>
      </w:tr>
      <w:tr w:rsidR="00422D80" w:rsidRPr="00422D80" w:rsidTr="009B6DD2">
        <w:tc>
          <w:tcPr>
            <w:tcW w:w="3969" w:type="dxa"/>
          </w:tcPr>
          <w:p w:rsidR="000A14B3" w:rsidRPr="00422D80" w:rsidRDefault="000A14B3" w:rsidP="000A14B3">
            <w:pPr>
              <w:jc w:val="center"/>
              <w:rPr>
                <w:rFonts w:ascii="Times New Roman" w:eastAsia="Times New Roman" w:hAnsi="Times New Roman" w:cs="Times New Roman"/>
                <w:sz w:val="16"/>
                <w:szCs w:val="16"/>
                <w:lang w:eastAsia="ru-RU"/>
              </w:rPr>
            </w:pPr>
          </w:p>
        </w:tc>
        <w:tc>
          <w:tcPr>
            <w:tcW w:w="1998" w:type="dxa"/>
          </w:tcPr>
          <w:p w:rsidR="000A14B3" w:rsidRPr="00422D80" w:rsidRDefault="000A14B3" w:rsidP="000A14B3">
            <w:pPr>
              <w:jc w:val="center"/>
              <w:rPr>
                <w:rFonts w:ascii="Times New Roman" w:eastAsia="Times New Roman" w:hAnsi="Times New Roman" w:cs="Times New Roman"/>
                <w:sz w:val="16"/>
                <w:szCs w:val="16"/>
                <w:lang w:eastAsia="ru-RU"/>
              </w:rPr>
            </w:pPr>
            <w:r w:rsidRPr="00422D80">
              <w:rPr>
                <w:rFonts w:ascii="Times New Roman" w:eastAsia="Times New Roman" w:hAnsi="Times New Roman" w:cs="Times New Roman"/>
                <w:sz w:val="16"/>
                <w:szCs w:val="16"/>
                <w:shd w:val="clear" w:color="auto" w:fill="FFFFFF"/>
                <w:lang w:eastAsia="ru-RU"/>
              </w:rPr>
              <w:t>Замечаний нет</w:t>
            </w:r>
          </w:p>
        </w:tc>
        <w:tc>
          <w:tcPr>
            <w:tcW w:w="1404" w:type="dxa"/>
          </w:tcPr>
          <w:p w:rsidR="000A14B3" w:rsidRPr="00422D80" w:rsidRDefault="000A14B3" w:rsidP="000A14B3">
            <w:pPr>
              <w:jc w:val="center"/>
              <w:rPr>
                <w:rFonts w:ascii="Times New Roman" w:eastAsia="Times New Roman" w:hAnsi="Times New Roman" w:cs="Times New Roman"/>
                <w:sz w:val="16"/>
                <w:szCs w:val="16"/>
                <w:lang w:eastAsia="ru-RU"/>
              </w:rPr>
            </w:pPr>
            <w:r w:rsidRPr="00422D80">
              <w:rPr>
                <w:rFonts w:ascii="Times New Roman" w:eastAsia="Times New Roman" w:hAnsi="Times New Roman" w:cs="Times New Roman"/>
                <w:sz w:val="16"/>
                <w:szCs w:val="16"/>
                <w:lang w:eastAsia="ru-RU"/>
              </w:rPr>
              <w:t>1</w:t>
            </w:r>
          </w:p>
        </w:tc>
        <w:tc>
          <w:tcPr>
            <w:tcW w:w="3690" w:type="dxa"/>
          </w:tcPr>
          <w:p w:rsidR="000A14B3" w:rsidRPr="00422D80" w:rsidRDefault="000A14B3" w:rsidP="000A14B3">
            <w:pPr>
              <w:suppressAutoHyphens/>
              <w:jc w:val="both"/>
              <w:rPr>
                <w:rFonts w:ascii="Times New Roman" w:eastAsia="Times New Roman" w:hAnsi="Times New Roman" w:cs="Times New Roman"/>
                <w:sz w:val="16"/>
                <w:szCs w:val="16"/>
                <w:lang w:eastAsia="ru-RU"/>
              </w:rPr>
            </w:pPr>
            <w:r w:rsidRPr="00422D80">
              <w:rPr>
                <w:rFonts w:ascii="Times New Roman" w:eastAsia="Times New Roman" w:hAnsi="Times New Roman" w:cs="Times New Roman"/>
                <w:sz w:val="16"/>
                <w:szCs w:val="16"/>
                <w:lang w:eastAsia="ru-RU"/>
              </w:rPr>
              <w:t>В соответствии с законодательством 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 считает целесообразным учесть внесенные участниками публичных слушаний предложения.</w:t>
            </w:r>
          </w:p>
        </w:tc>
      </w:tr>
    </w:tbl>
    <w:p w:rsidR="000A14B3" w:rsidRPr="00422D80" w:rsidRDefault="000A14B3" w:rsidP="000A14B3">
      <w:pPr>
        <w:spacing w:after="0" w:line="240" w:lineRule="auto"/>
        <w:jc w:val="both"/>
        <w:rPr>
          <w:rFonts w:ascii="Times New Roman" w:eastAsia="Times New Roman" w:hAnsi="Times New Roman" w:cs="Times New Roman"/>
          <w:lang w:eastAsia="ru-RU"/>
        </w:rPr>
      </w:pPr>
      <w:r w:rsidRPr="00422D80">
        <w:rPr>
          <w:rFonts w:ascii="Times New Roman" w:eastAsia="Times New Roman" w:hAnsi="Times New Roman" w:cs="Times New Roman"/>
          <w:lang w:eastAsia="ru-RU"/>
        </w:rPr>
        <w:t>7. Выводы по результатам общественных обсуждений или публичных слушаний:</w:t>
      </w:r>
    </w:p>
    <w:p w:rsidR="000A14B3" w:rsidRPr="00422D80" w:rsidRDefault="000A14B3" w:rsidP="000A14B3">
      <w:pPr>
        <w:suppressAutoHyphens/>
        <w:spacing w:after="0" w:line="240" w:lineRule="auto"/>
        <w:ind w:firstLine="426"/>
        <w:jc w:val="both"/>
        <w:rPr>
          <w:rFonts w:ascii="Times New Roman" w:eastAsia="MS Mincho" w:hAnsi="Times New Roman" w:cs="Times New Roman"/>
          <w:lang w:eastAsia="ar-SA"/>
        </w:rPr>
      </w:pPr>
      <w:r w:rsidRPr="00422D80">
        <w:rPr>
          <w:rFonts w:ascii="Times New Roman" w:eastAsia="MS Mincho" w:hAnsi="Times New Roman" w:cs="Times New Roman"/>
          <w:lang w:eastAsia="ar-SA"/>
        </w:rPr>
        <w:t xml:space="preserve">Считать публичные слушания состоявшимися. </w:t>
      </w:r>
    </w:p>
    <w:p w:rsidR="000A14B3" w:rsidRPr="00422D80" w:rsidRDefault="000A14B3" w:rsidP="000A14B3">
      <w:pPr>
        <w:suppressAutoHyphens/>
        <w:spacing w:after="0" w:line="240" w:lineRule="auto"/>
        <w:ind w:firstLine="426"/>
        <w:jc w:val="both"/>
        <w:rPr>
          <w:rFonts w:ascii="Times New Roman" w:eastAsia="Times New Roman" w:hAnsi="Times New Roman" w:cs="Times New Roman"/>
          <w:lang w:eastAsia="ru-RU"/>
        </w:rPr>
      </w:pPr>
      <w:r w:rsidRPr="00422D80">
        <w:rPr>
          <w:rFonts w:ascii="Times New Roman" w:eastAsia="Times New Roman" w:hAnsi="Times New Roman" w:cs="Times New Roman"/>
          <w:lang w:eastAsia="ru-RU"/>
        </w:rPr>
        <w:t>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 считает целесообразным учесть внесенные участниками публичных слушаний предложения.</w:t>
      </w:r>
    </w:p>
    <w:p w:rsidR="00447583" w:rsidRPr="00422D80" w:rsidRDefault="00447583" w:rsidP="009E6B1B">
      <w:pPr>
        <w:spacing w:after="0" w:line="240" w:lineRule="auto"/>
        <w:jc w:val="center"/>
        <w:rPr>
          <w:rFonts w:ascii="Times New Roman" w:eastAsia="Times New Roman" w:hAnsi="Times New Roman" w:cs="Times New Roman"/>
          <w:b/>
          <w:bCs/>
          <w:sz w:val="8"/>
          <w:szCs w:val="8"/>
          <w:lang w:eastAsia="ru-RU"/>
        </w:rPr>
      </w:pPr>
    </w:p>
    <w:p w:rsidR="009E6B1B" w:rsidRPr="00422D80" w:rsidRDefault="009E6B1B" w:rsidP="009E6B1B">
      <w:pPr>
        <w:spacing w:after="0" w:line="240" w:lineRule="auto"/>
        <w:jc w:val="center"/>
        <w:rPr>
          <w:rFonts w:ascii="Times New Roman" w:eastAsia="Calibri" w:hAnsi="Times New Roman" w:cs="Times New Roman"/>
        </w:rPr>
      </w:pPr>
      <w:r w:rsidRPr="00422D80">
        <w:rPr>
          <w:rFonts w:ascii="Times New Roman" w:eastAsia="Times New Roman" w:hAnsi="Times New Roman" w:cs="Times New Roman"/>
          <w:b/>
          <w:bCs/>
          <w:lang w:eastAsia="ru-RU"/>
        </w:rPr>
        <w:t xml:space="preserve">АДМИНИСТРАЦИЯ ГОРОДСКОГО ПОСЕЛЕНИЯ </w:t>
      </w:r>
      <w:proofErr w:type="gramStart"/>
      <w:r w:rsidRPr="00422D80">
        <w:rPr>
          <w:rFonts w:ascii="Times New Roman" w:eastAsia="Times New Roman" w:hAnsi="Times New Roman" w:cs="Times New Roman"/>
          <w:b/>
          <w:bCs/>
          <w:lang w:eastAsia="ru-RU"/>
        </w:rPr>
        <w:t>БЕЗЕНЧУК  НАПОМИНАЕТ</w:t>
      </w:r>
      <w:proofErr w:type="gramEnd"/>
      <w:r w:rsidRPr="00422D80">
        <w:rPr>
          <w:rFonts w:ascii="Times New Roman" w:eastAsia="Times New Roman" w:hAnsi="Times New Roman" w:cs="Times New Roman"/>
          <w:b/>
          <w:bCs/>
          <w:lang w:eastAsia="ru-RU"/>
        </w:rPr>
        <w:t xml:space="preserve"> ЖИТЕЛЯМ О ПРАВИЛАХ </w:t>
      </w:r>
      <w:r w:rsidRPr="00422D80">
        <w:rPr>
          <w:rFonts w:ascii="Times New Roman" w:eastAsia="Calibri" w:hAnsi="Times New Roman" w:cs="Times New Roman"/>
          <w:b/>
          <w:bCs/>
        </w:rPr>
        <w:t>ПРАВИЛА ПОВЕДЕНИЯ ПРИ ЗАПАХЕ ГАЗА В КВАРТИРЕ!</w:t>
      </w:r>
    </w:p>
    <w:p w:rsidR="009E6B1B" w:rsidRPr="00422D80" w:rsidRDefault="009E6B1B" w:rsidP="009E6B1B">
      <w:pPr>
        <w:spacing w:after="0" w:line="240" w:lineRule="auto"/>
        <w:jc w:val="both"/>
        <w:rPr>
          <w:rFonts w:ascii="Times New Roman" w:eastAsia="Calibri" w:hAnsi="Times New Roman" w:cs="Times New Roman"/>
        </w:rPr>
      </w:pPr>
      <w:r w:rsidRPr="00422D80">
        <w:rPr>
          <w:rFonts w:ascii="Times New Roman" w:eastAsia="Calibri" w:hAnsi="Times New Roman" w:cs="Times New Roman"/>
        </w:rPr>
        <w:t>При запахе газа в квартире: - отключите газ, распахните окна;</w:t>
      </w:r>
    </w:p>
    <w:p w:rsidR="009E6B1B" w:rsidRPr="00422D80" w:rsidRDefault="009E6B1B" w:rsidP="009E6B1B">
      <w:pPr>
        <w:spacing w:after="0" w:line="240" w:lineRule="auto"/>
        <w:jc w:val="both"/>
        <w:rPr>
          <w:rFonts w:ascii="Times New Roman" w:eastAsia="Calibri" w:hAnsi="Times New Roman" w:cs="Times New Roman"/>
        </w:rPr>
      </w:pPr>
      <w:r w:rsidRPr="00422D80">
        <w:rPr>
          <w:rFonts w:ascii="Times New Roman" w:eastAsia="Calibri" w:hAnsi="Times New Roman" w:cs="Times New Roman"/>
        </w:rPr>
        <w:t>- удалите из квартиры всех;</w:t>
      </w:r>
      <w:r w:rsidR="004E5C0E" w:rsidRPr="00422D80">
        <w:rPr>
          <w:rFonts w:ascii="Times New Roman" w:eastAsia="Calibri" w:hAnsi="Times New Roman" w:cs="Times New Roman"/>
        </w:rPr>
        <w:t xml:space="preserve"> </w:t>
      </w:r>
      <w:r w:rsidRPr="00422D80">
        <w:rPr>
          <w:rFonts w:ascii="Times New Roman" w:eastAsia="Calibri" w:hAnsi="Times New Roman" w:cs="Times New Roman"/>
        </w:rPr>
        <w:t>- обесточьте ее;</w:t>
      </w:r>
      <w:r w:rsidR="004E5C0E" w:rsidRPr="00422D80">
        <w:rPr>
          <w:rFonts w:ascii="Times New Roman" w:eastAsia="Calibri" w:hAnsi="Times New Roman" w:cs="Times New Roman"/>
        </w:rPr>
        <w:t xml:space="preserve"> </w:t>
      </w:r>
      <w:r w:rsidRPr="00422D80">
        <w:rPr>
          <w:rFonts w:ascii="Times New Roman" w:eastAsia="Calibri" w:hAnsi="Times New Roman" w:cs="Times New Roman"/>
        </w:rPr>
        <w:t>- выдерните телефонный шнур из розетки;</w:t>
      </w:r>
      <w:r w:rsidR="004E5C0E" w:rsidRPr="00422D80">
        <w:rPr>
          <w:rFonts w:ascii="Times New Roman" w:eastAsia="Calibri" w:hAnsi="Times New Roman" w:cs="Times New Roman"/>
        </w:rPr>
        <w:t xml:space="preserve"> </w:t>
      </w:r>
      <w:r w:rsidRPr="00422D80">
        <w:rPr>
          <w:rFonts w:ascii="Times New Roman" w:eastAsia="Calibri" w:hAnsi="Times New Roman" w:cs="Times New Roman"/>
        </w:rPr>
        <w:t>- закрыв за собой дверь квартиры, по телефону вызовите аварийную газовую службу;</w:t>
      </w:r>
      <w:r w:rsidR="004E5C0E" w:rsidRPr="00422D80">
        <w:rPr>
          <w:rFonts w:ascii="Times New Roman" w:eastAsia="Calibri" w:hAnsi="Times New Roman" w:cs="Times New Roman"/>
        </w:rPr>
        <w:t xml:space="preserve"> </w:t>
      </w:r>
      <w:r w:rsidRPr="00422D80">
        <w:rPr>
          <w:rFonts w:ascii="Times New Roman" w:eastAsia="Calibri" w:hAnsi="Times New Roman" w:cs="Times New Roman"/>
        </w:rPr>
        <w:t>- дождитесь ее прибытия на улице.</w:t>
      </w:r>
    </w:p>
    <w:p w:rsidR="009E6B1B" w:rsidRPr="00422D80" w:rsidRDefault="009E6B1B" w:rsidP="009E6B1B">
      <w:pPr>
        <w:spacing w:after="0" w:line="240" w:lineRule="auto"/>
        <w:jc w:val="both"/>
        <w:rPr>
          <w:rFonts w:ascii="Times New Roman" w:eastAsia="Calibri" w:hAnsi="Times New Roman" w:cs="Times New Roman"/>
        </w:rPr>
      </w:pPr>
      <w:r w:rsidRPr="00422D80">
        <w:rPr>
          <w:rFonts w:ascii="Times New Roman" w:eastAsia="Calibri" w:hAnsi="Times New Roman" w:cs="Times New Roman"/>
        </w:rPr>
        <w:t>Погасло пламя в газовой горелке:</w:t>
      </w:r>
    </w:p>
    <w:p w:rsidR="009E6B1B" w:rsidRPr="00422D80" w:rsidRDefault="009E6B1B" w:rsidP="009E6B1B">
      <w:pPr>
        <w:spacing w:after="0" w:line="240" w:lineRule="auto"/>
        <w:jc w:val="both"/>
        <w:rPr>
          <w:rFonts w:ascii="Times New Roman" w:eastAsia="Calibri" w:hAnsi="Times New Roman" w:cs="Times New Roman"/>
        </w:rPr>
      </w:pPr>
      <w:r w:rsidRPr="00422D80">
        <w:rPr>
          <w:rFonts w:ascii="Times New Roman" w:eastAsia="Calibri" w:hAnsi="Times New Roman" w:cs="Times New Roman"/>
        </w:rPr>
        <w:t>- заметив это, не пытайтесь зажечь горелку - это может привести к взрыву накопившегося газа;</w:t>
      </w:r>
      <w:r w:rsidR="00AE72FF" w:rsidRPr="00422D80">
        <w:rPr>
          <w:rFonts w:ascii="Times New Roman" w:eastAsia="Calibri" w:hAnsi="Times New Roman" w:cs="Times New Roman"/>
        </w:rPr>
        <w:t xml:space="preserve"> </w:t>
      </w:r>
      <w:r w:rsidRPr="00422D80">
        <w:rPr>
          <w:rFonts w:ascii="Times New Roman" w:eastAsia="Calibri" w:hAnsi="Times New Roman" w:cs="Times New Roman"/>
        </w:rPr>
        <w:t>- перекройте кран подачи газа;</w:t>
      </w:r>
      <w:r w:rsidR="00AE72FF" w:rsidRPr="00422D80">
        <w:rPr>
          <w:rFonts w:ascii="Times New Roman" w:eastAsia="Calibri" w:hAnsi="Times New Roman" w:cs="Times New Roman"/>
        </w:rPr>
        <w:t xml:space="preserve"> </w:t>
      </w:r>
      <w:r w:rsidRPr="00422D80">
        <w:rPr>
          <w:rFonts w:ascii="Times New Roman" w:eastAsia="Calibri" w:hAnsi="Times New Roman" w:cs="Times New Roman"/>
        </w:rPr>
        <w:t>- откройте окна и проветрите помещение;</w:t>
      </w:r>
      <w:r w:rsidR="00AE72FF" w:rsidRPr="00422D80">
        <w:rPr>
          <w:rFonts w:ascii="Times New Roman" w:eastAsia="Calibri" w:hAnsi="Times New Roman" w:cs="Times New Roman"/>
        </w:rPr>
        <w:t xml:space="preserve"> </w:t>
      </w:r>
      <w:r w:rsidRPr="00422D80">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00AE72FF" w:rsidRPr="00422D80">
        <w:rPr>
          <w:rFonts w:ascii="Times New Roman" w:eastAsia="Calibri" w:hAnsi="Times New Roman" w:cs="Times New Roman"/>
        </w:rPr>
        <w:t xml:space="preserve"> </w:t>
      </w:r>
      <w:r w:rsidRPr="00422D80">
        <w:rPr>
          <w:rFonts w:ascii="Times New Roman" w:eastAsia="Calibri" w:hAnsi="Times New Roman" w:cs="Times New Roman"/>
        </w:rPr>
        <w:t>- если концентрация газа велика и его подачу перекрыть невозможно, немедленно эвакуируйте всех соседей по лестничной площадке;</w:t>
      </w:r>
      <w:r w:rsidR="00AE72FF" w:rsidRPr="00422D80">
        <w:rPr>
          <w:rFonts w:ascii="Times New Roman" w:eastAsia="Calibri" w:hAnsi="Times New Roman" w:cs="Times New Roman"/>
        </w:rPr>
        <w:t xml:space="preserve"> </w:t>
      </w:r>
      <w:r w:rsidRPr="00422D80">
        <w:rPr>
          <w:rFonts w:ascii="Times New Roman" w:eastAsia="Calibri" w:hAnsi="Times New Roman" w:cs="Times New Roman"/>
        </w:rPr>
        <w:t>- вызовите аварийную газовую службу и пожарную охрану;</w:t>
      </w:r>
      <w:r w:rsidR="00AE72FF" w:rsidRPr="00422D80">
        <w:rPr>
          <w:rFonts w:ascii="Times New Roman" w:eastAsia="Calibri" w:hAnsi="Times New Roman" w:cs="Times New Roman"/>
        </w:rPr>
        <w:t xml:space="preserve"> </w:t>
      </w:r>
      <w:r w:rsidRPr="00422D80">
        <w:rPr>
          <w:rFonts w:ascii="Times New Roman" w:eastAsia="Calibri" w:hAnsi="Times New Roman" w:cs="Times New Roman"/>
        </w:rPr>
        <w:t>- окажите помощь пострадавшим от отравления газом.</w:t>
      </w:r>
    </w:p>
    <w:p w:rsidR="009E6B1B" w:rsidRPr="00422D80" w:rsidRDefault="009E6B1B" w:rsidP="009E6B1B">
      <w:pPr>
        <w:spacing w:after="0" w:line="240" w:lineRule="auto"/>
        <w:jc w:val="both"/>
        <w:rPr>
          <w:rFonts w:ascii="Times New Roman" w:eastAsia="Calibri" w:hAnsi="Times New Roman" w:cs="Times New Roman"/>
        </w:rPr>
      </w:pPr>
      <w:r w:rsidRPr="00422D80">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rsidR="009E6B1B" w:rsidRPr="00422D80" w:rsidRDefault="009E6B1B" w:rsidP="009E6B1B">
      <w:pPr>
        <w:spacing w:after="0" w:line="240" w:lineRule="auto"/>
        <w:jc w:val="both"/>
        <w:rPr>
          <w:rFonts w:ascii="Times New Roman" w:eastAsia="Calibri" w:hAnsi="Times New Roman" w:cs="Times New Roman"/>
        </w:rPr>
      </w:pPr>
      <w:r w:rsidRPr="00422D80">
        <w:rPr>
          <w:rFonts w:ascii="Times New Roman" w:eastAsia="Calibri" w:hAnsi="Times New Roman" w:cs="Times New Roman"/>
        </w:rPr>
        <w:t>Запах газа в подъезде:</w:t>
      </w:r>
    </w:p>
    <w:p w:rsidR="009E6B1B" w:rsidRPr="00422D80" w:rsidRDefault="009E6B1B" w:rsidP="009E6B1B">
      <w:pPr>
        <w:spacing w:after="0" w:line="240" w:lineRule="auto"/>
        <w:jc w:val="both"/>
        <w:rPr>
          <w:rFonts w:ascii="Times New Roman" w:eastAsia="Calibri" w:hAnsi="Times New Roman" w:cs="Times New Roman"/>
        </w:rPr>
      </w:pPr>
      <w:r w:rsidRPr="00422D80">
        <w:rPr>
          <w:rFonts w:ascii="Times New Roman" w:eastAsia="Calibri" w:hAnsi="Times New Roman" w:cs="Times New Roman"/>
        </w:rPr>
        <w:t>- позвоните в аварийную газовую службу по номеру «04» или «104»;</w:t>
      </w:r>
    </w:p>
    <w:p w:rsidR="009E6B1B" w:rsidRPr="00422D80" w:rsidRDefault="009E6B1B" w:rsidP="009E6B1B">
      <w:pPr>
        <w:spacing w:after="0" w:line="240" w:lineRule="auto"/>
        <w:jc w:val="both"/>
        <w:rPr>
          <w:rFonts w:ascii="Times New Roman" w:eastAsia="Calibri" w:hAnsi="Times New Roman" w:cs="Times New Roman"/>
        </w:rPr>
      </w:pPr>
      <w:r w:rsidRPr="00422D80">
        <w:rPr>
          <w:rFonts w:ascii="Times New Roman" w:eastAsia="Calibri" w:hAnsi="Times New Roman" w:cs="Times New Roman"/>
        </w:rPr>
        <w:t>- проветрите лестничную клетку;</w:t>
      </w:r>
    </w:p>
    <w:p w:rsidR="009E6B1B" w:rsidRPr="00422D80" w:rsidRDefault="009E6B1B" w:rsidP="009E6B1B">
      <w:pPr>
        <w:spacing w:after="0" w:line="240" w:lineRule="auto"/>
        <w:jc w:val="both"/>
        <w:rPr>
          <w:rFonts w:ascii="Times New Roman" w:eastAsia="Calibri" w:hAnsi="Times New Roman" w:cs="Times New Roman"/>
        </w:rPr>
      </w:pPr>
      <w:r w:rsidRPr="00422D80">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422D80">
        <w:rPr>
          <w:rFonts w:ascii="Times New Roman" w:eastAsia="Calibri" w:hAnsi="Times New Roman" w:cs="Times New Roman"/>
        </w:rPr>
        <w:br/>
        <w:t>Меры безопасности при запахе газа.</w:t>
      </w:r>
    </w:p>
    <w:p w:rsidR="009E6B1B" w:rsidRPr="00422D80" w:rsidRDefault="009E6B1B" w:rsidP="009E6B1B">
      <w:pPr>
        <w:spacing w:after="0" w:line="240" w:lineRule="auto"/>
        <w:jc w:val="both"/>
        <w:rPr>
          <w:rFonts w:ascii="Times New Roman" w:eastAsia="Calibri" w:hAnsi="Times New Roman" w:cs="Times New Roman"/>
        </w:rPr>
      </w:pPr>
      <w:r w:rsidRPr="00422D80">
        <w:rPr>
          <w:rFonts w:ascii="Times New Roman" w:eastAsia="Calibri" w:hAnsi="Times New Roman" w:cs="Times New Roman"/>
        </w:rPr>
        <w:t>Недопустимо:</w:t>
      </w:r>
      <w:r w:rsidRPr="00422D80">
        <w:rPr>
          <w:rFonts w:ascii="Times New Roman" w:eastAsia="Calibri" w:hAnsi="Times New Roman" w:cs="Times New Roman"/>
        </w:rPr>
        <w:br/>
        <w:t>- пользоваться открытым огнем;</w:t>
      </w:r>
      <w:r w:rsidR="006E3476" w:rsidRPr="00422D80">
        <w:rPr>
          <w:rFonts w:ascii="Times New Roman" w:eastAsia="Calibri" w:hAnsi="Times New Roman" w:cs="Times New Roman"/>
        </w:rPr>
        <w:t xml:space="preserve"> </w:t>
      </w:r>
      <w:r w:rsidRPr="00422D80">
        <w:rPr>
          <w:rFonts w:ascii="Times New Roman" w:eastAsia="Calibri" w:hAnsi="Times New Roman" w:cs="Times New Roman"/>
        </w:rPr>
        <w:t>- курить;</w:t>
      </w:r>
      <w:r w:rsidR="006E3476" w:rsidRPr="00422D80">
        <w:rPr>
          <w:rFonts w:ascii="Times New Roman" w:eastAsia="Calibri" w:hAnsi="Times New Roman" w:cs="Times New Roman"/>
        </w:rPr>
        <w:t xml:space="preserve"> </w:t>
      </w:r>
      <w:r w:rsidRPr="00422D80">
        <w:rPr>
          <w:rFonts w:ascii="Times New Roman" w:eastAsia="Calibri" w:hAnsi="Times New Roman" w:cs="Times New Roman"/>
        </w:rPr>
        <w:t>- нажимать на кнопку электрозвонка;</w:t>
      </w:r>
      <w:r w:rsidR="006E3476" w:rsidRPr="00422D80">
        <w:rPr>
          <w:rFonts w:ascii="Times New Roman" w:eastAsia="Calibri" w:hAnsi="Times New Roman" w:cs="Times New Roman"/>
        </w:rPr>
        <w:t xml:space="preserve"> </w:t>
      </w:r>
      <w:r w:rsidRPr="00422D80">
        <w:rPr>
          <w:rFonts w:ascii="Times New Roman" w:eastAsia="Calibri" w:hAnsi="Times New Roman" w:cs="Times New Roman"/>
        </w:rPr>
        <w:t>- звонить по телефону;</w:t>
      </w:r>
      <w:r w:rsidR="006E3476" w:rsidRPr="00422D80">
        <w:rPr>
          <w:rFonts w:ascii="Times New Roman" w:eastAsia="Calibri" w:hAnsi="Times New Roman" w:cs="Times New Roman"/>
        </w:rPr>
        <w:t xml:space="preserve"> </w:t>
      </w:r>
      <w:r w:rsidRPr="00422D80">
        <w:rPr>
          <w:rFonts w:ascii="Times New Roman" w:eastAsia="Calibri" w:hAnsi="Times New Roman" w:cs="Times New Roman"/>
        </w:rPr>
        <w:t>- включать/выключать свет;</w:t>
      </w:r>
      <w:r w:rsidR="006E3476" w:rsidRPr="00422D80">
        <w:rPr>
          <w:rFonts w:ascii="Times New Roman" w:eastAsia="Calibri" w:hAnsi="Times New Roman" w:cs="Times New Roman"/>
        </w:rPr>
        <w:t xml:space="preserve"> </w:t>
      </w:r>
      <w:r w:rsidRPr="00422D80">
        <w:rPr>
          <w:rFonts w:ascii="Times New Roman" w:eastAsia="Calibri" w:hAnsi="Times New Roman" w:cs="Times New Roman"/>
        </w:rPr>
        <w:t>- включать/выключать электроприборы.</w:t>
      </w:r>
    </w:p>
    <w:p w:rsidR="009E6B1B" w:rsidRPr="00422D80" w:rsidRDefault="009E6B1B" w:rsidP="009E6B1B">
      <w:pPr>
        <w:spacing w:after="0" w:line="240" w:lineRule="auto"/>
        <w:rPr>
          <w:rFonts w:ascii="Times New Roman" w:eastAsia="Times New Roman" w:hAnsi="Times New Roman" w:cs="Times New Roman"/>
          <w:lang w:eastAsia="ru-RU"/>
        </w:rPr>
      </w:pPr>
      <w:r w:rsidRPr="00422D80">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422D80">
        <w:rPr>
          <w:rFonts w:ascii="Times New Roman" w:eastAsia="Times New Roman" w:hAnsi="Times New Roman" w:cs="Times New Roman"/>
          <w:b/>
          <w:bCs/>
          <w:lang w:eastAsia="ru-RU"/>
        </w:rPr>
        <w:t>101</w:t>
      </w:r>
      <w:r w:rsidRPr="00422D80">
        <w:rPr>
          <w:rFonts w:ascii="Times New Roman" w:eastAsia="Times New Roman" w:hAnsi="Times New Roman" w:cs="Times New Roman"/>
          <w:lang w:eastAsia="ru-RU"/>
        </w:rPr>
        <w:t>".</w:t>
      </w:r>
    </w:p>
    <w:p w:rsidR="009E6B1B" w:rsidRPr="00422D80" w:rsidRDefault="009E6B1B" w:rsidP="009E6B1B">
      <w:pPr>
        <w:spacing w:after="0" w:line="240" w:lineRule="auto"/>
        <w:rPr>
          <w:rFonts w:ascii="Times New Roman" w:eastAsia="Times New Roman" w:hAnsi="Times New Roman" w:cs="Times New Roman"/>
          <w:lang w:eastAsia="ru-RU"/>
        </w:rPr>
      </w:pPr>
      <w:r w:rsidRPr="00422D80">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422D80">
        <w:rPr>
          <w:rFonts w:ascii="Times New Roman" w:eastAsia="Times New Roman" w:hAnsi="Times New Roman" w:cs="Times New Roman"/>
          <w:lang w:eastAsia="ru-RU"/>
        </w:rPr>
        <w:t>м.р</w:t>
      </w:r>
      <w:proofErr w:type="spellEnd"/>
      <w:r w:rsidRPr="00422D80">
        <w:rPr>
          <w:rFonts w:ascii="Times New Roman" w:eastAsia="Times New Roman" w:hAnsi="Times New Roman" w:cs="Times New Roman"/>
          <w:lang w:eastAsia="ru-RU"/>
        </w:rPr>
        <w:t>. Безенчукский).</w:t>
      </w:r>
    </w:p>
    <w:p w:rsidR="009E6B1B" w:rsidRPr="00422D80" w:rsidRDefault="009E6B1B" w:rsidP="009E6B1B">
      <w:pPr>
        <w:spacing w:after="0" w:line="240" w:lineRule="auto"/>
        <w:rPr>
          <w:rFonts w:ascii="Times New Roman" w:eastAsia="Times New Roman" w:hAnsi="Times New Roman" w:cs="Times New Roman"/>
          <w:lang w:eastAsia="ru-RU"/>
        </w:rPr>
      </w:pPr>
      <w:r w:rsidRPr="00422D80">
        <w:rPr>
          <w:rFonts w:ascii="Times New Roman" w:eastAsia="Times New Roman" w:hAnsi="Times New Roman" w:cs="Times New Roman"/>
          <w:lang w:eastAsia="ru-RU"/>
        </w:rPr>
        <w:t>БЕРЕГИТЕ СЕБЯ И СВОИХ БЛИЗКИХ!</w:t>
      </w:r>
    </w:p>
    <w:p w:rsidR="009E6B1B" w:rsidRPr="00422D80" w:rsidRDefault="009E6B1B" w:rsidP="009E6B1B">
      <w:pPr>
        <w:spacing w:after="0" w:line="240" w:lineRule="auto"/>
        <w:jc w:val="center"/>
        <w:rPr>
          <w:rFonts w:ascii="Times New Roman" w:eastAsia="Times New Roman" w:hAnsi="Times New Roman" w:cs="Times New Roman"/>
          <w:b/>
          <w:bCs/>
        </w:rPr>
      </w:pPr>
      <w:r w:rsidRPr="00422D80">
        <w:rPr>
          <w:rFonts w:ascii="Times New Roman" w:eastAsia="Times New Roman" w:hAnsi="Times New Roman" w:cs="Times New Roman"/>
          <w:b/>
          <w:bCs/>
        </w:rPr>
        <w:t>Памятка населению «Использование газового оборудования».</w:t>
      </w:r>
    </w:p>
    <w:p w:rsidR="009E6B1B" w:rsidRPr="00422D80" w:rsidRDefault="009E6B1B" w:rsidP="009E6B1B">
      <w:pPr>
        <w:spacing w:after="0" w:line="240" w:lineRule="auto"/>
        <w:rPr>
          <w:rFonts w:ascii="Times New Roman" w:eastAsia="Times New Roman" w:hAnsi="Times New Roman" w:cs="Times New Roman"/>
        </w:rPr>
      </w:pPr>
      <w:r w:rsidRPr="00422D80">
        <w:rPr>
          <w:rFonts w:ascii="Times New Roman" w:eastAsia="Times New Roman" w:hAnsi="Times New Roman" w:cs="Times New Roman"/>
          <w:b/>
          <w:bCs/>
          <w:i/>
          <w:iCs/>
        </w:rPr>
        <w:t xml:space="preserve">                                                                           </w:t>
      </w:r>
      <w:r w:rsidRPr="00422D80">
        <w:rPr>
          <w:rFonts w:ascii="Times New Roman" w:eastAsia="Times New Roman" w:hAnsi="Times New Roman" w:cs="Times New Roman"/>
          <w:b/>
          <w:bCs/>
          <w:i/>
          <w:iCs/>
          <w:u w:val="single"/>
        </w:rPr>
        <w:t>ГАЗОВАЯ ПЛИТА</w:t>
      </w:r>
      <w:r w:rsidRPr="00422D80">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422D80">
        <w:rPr>
          <w:rFonts w:ascii="Times New Roman" w:eastAsia="Times New Roman" w:hAnsi="Times New Roman" w:cs="Times New Roman"/>
        </w:rPr>
        <w:br/>
        <w:t>После этого полностью откройте кран на газопроводе к плите (положение крана «открыто»</w:t>
      </w:r>
      <w:proofErr w:type="gramStart"/>
      <w:r w:rsidRPr="00422D80">
        <w:rPr>
          <w:rFonts w:ascii="Times New Roman" w:eastAsia="Times New Roman" w:hAnsi="Times New Roman" w:cs="Times New Roman"/>
        </w:rPr>
        <w:t>/»закрыто</w:t>
      </w:r>
      <w:proofErr w:type="gramEnd"/>
      <w:r w:rsidRPr="00422D80">
        <w:rPr>
          <w:rFonts w:ascii="Times New Roman" w:eastAsia="Times New Roman" w:hAnsi="Times New Roman" w:cs="Times New Roman"/>
        </w:rPr>
        <w:t>» показывает флажок или риска на кране: если флажок крана поперёк трубы, это означает «закрыто»)</w:t>
      </w:r>
      <w:r w:rsidRPr="00422D80">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422D80">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422D80">
        <w:rPr>
          <w:rFonts w:ascii="Times New Roman" w:eastAsia="Times New Roman" w:hAnsi="Times New Roman" w:cs="Times New Roman"/>
        </w:rPr>
        <w:br/>
        <w:t>При пользовании духовым шкафом проветрите духовку 2-3 минуты, открыв дверцу.</w:t>
      </w:r>
      <w:r w:rsidRPr="00422D80">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422D80">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422D80">
        <w:rPr>
          <w:rFonts w:ascii="Times New Roman" w:eastAsia="Times New Roman" w:hAnsi="Times New Roman" w:cs="Times New Roman"/>
        </w:rPr>
        <w:br/>
      </w:r>
      <w:r w:rsidRPr="00422D80">
        <w:rPr>
          <w:rFonts w:ascii="Times New Roman" w:eastAsia="Times New Roman" w:hAnsi="Times New Roman" w:cs="Times New Roman"/>
          <w:b/>
          <w:bCs/>
        </w:rPr>
        <w:t xml:space="preserve">НЕЛЬЗЯ загромождать газовую плиту посторонними предметами, класть возле неё и в сушильный шкаф </w:t>
      </w:r>
      <w:proofErr w:type="spellStart"/>
      <w:r w:rsidRPr="00422D80">
        <w:rPr>
          <w:rFonts w:ascii="Times New Roman" w:eastAsia="Times New Roman" w:hAnsi="Times New Roman" w:cs="Times New Roman"/>
          <w:b/>
          <w:bCs/>
        </w:rPr>
        <w:t>легковозгораемые</w:t>
      </w:r>
      <w:proofErr w:type="spellEnd"/>
      <w:r w:rsidRPr="00422D80">
        <w:rPr>
          <w:rFonts w:ascii="Times New Roman" w:eastAsia="Times New Roman" w:hAnsi="Times New Roman" w:cs="Times New Roman"/>
          <w:b/>
          <w:bCs/>
        </w:rPr>
        <w:t xml:space="preserve"> предметы (тряпки, бумагу и т. п.)</w:t>
      </w:r>
      <w:r w:rsidRPr="00422D80">
        <w:rPr>
          <w:rFonts w:ascii="Times New Roman" w:eastAsia="Times New Roman" w:hAnsi="Times New Roman" w:cs="Times New Roman"/>
        </w:rPr>
        <w:br/>
      </w:r>
      <w:r w:rsidRPr="00422D80">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422D80">
        <w:rPr>
          <w:rFonts w:ascii="Times New Roman" w:eastAsia="Times New Roman" w:hAnsi="Times New Roman" w:cs="Times New Roman"/>
        </w:rPr>
        <w:br/>
      </w:r>
      <w:r w:rsidRPr="00422D80">
        <w:rPr>
          <w:rFonts w:ascii="Times New Roman" w:eastAsia="Times New Roman" w:hAnsi="Times New Roman" w:cs="Times New Roman"/>
          <w:b/>
          <w:bCs/>
        </w:rPr>
        <w:t>НЕЛЬЗЯ привязывать</w:t>
      </w:r>
      <w:r w:rsidRPr="00422D80">
        <w:rPr>
          <w:rFonts w:ascii="Times New Roman" w:eastAsia="Times New Roman" w:hAnsi="Times New Roman" w:cs="Times New Roman"/>
        </w:rPr>
        <w:t> </w:t>
      </w:r>
      <w:r w:rsidRPr="00422D80">
        <w:rPr>
          <w:rFonts w:ascii="Times New Roman" w:eastAsia="Times New Roman" w:hAnsi="Times New Roman" w:cs="Times New Roman"/>
          <w:b/>
          <w:bCs/>
        </w:rPr>
        <w:t>над газовой плитой верёвки для развешивания белья и других вещей</w:t>
      </w:r>
      <w:r w:rsidRPr="00422D80">
        <w:rPr>
          <w:rFonts w:ascii="Times New Roman" w:eastAsia="Times New Roman" w:hAnsi="Times New Roman" w:cs="Times New Roman"/>
        </w:rPr>
        <w:br/>
      </w:r>
      <w:r w:rsidRPr="00422D80">
        <w:rPr>
          <w:rFonts w:ascii="Times New Roman" w:eastAsia="Times New Roman" w:hAnsi="Times New Roman" w:cs="Times New Roman"/>
          <w:b/>
          <w:bCs/>
        </w:rPr>
        <w:t>Недопустимо заливание горелок жидкостями.</w:t>
      </w:r>
    </w:p>
    <w:p w:rsidR="009E6B1B" w:rsidRPr="00422D80" w:rsidRDefault="009E6B1B" w:rsidP="009E6B1B">
      <w:pPr>
        <w:spacing w:after="0" w:line="240" w:lineRule="auto"/>
        <w:rPr>
          <w:rFonts w:ascii="Times New Roman" w:eastAsia="Times New Roman" w:hAnsi="Times New Roman" w:cs="Times New Roman"/>
        </w:rPr>
      </w:pPr>
      <w:r w:rsidRPr="00422D80">
        <w:rPr>
          <w:rFonts w:ascii="Times New Roman" w:eastAsia="Times New Roman" w:hAnsi="Times New Roman" w:cs="Times New Roman"/>
          <w:b/>
          <w:bCs/>
          <w:i/>
          <w:iCs/>
        </w:rPr>
        <w:lastRenderedPageBreak/>
        <w:t xml:space="preserve">                                                                </w:t>
      </w:r>
      <w:r w:rsidRPr="00422D80">
        <w:rPr>
          <w:rFonts w:ascii="Times New Roman" w:eastAsia="Times New Roman" w:hAnsi="Times New Roman" w:cs="Times New Roman"/>
          <w:b/>
          <w:bCs/>
          <w:i/>
          <w:iCs/>
          <w:u w:val="single"/>
        </w:rPr>
        <w:t>ПРОТОЧНЫЙ ВОДОНАГРЕВАТЕЛЬ</w:t>
      </w:r>
      <w:r w:rsidRPr="00422D80">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422D80">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422D80">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422D80">
        <w:rPr>
          <w:rFonts w:ascii="Times New Roman" w:eastAsia="Times New Roman" w:hAnsi="Times New Roman" w:cs="Times New Roman"/>
        </w:rPr>
        <w:br/>
      </w:r>
      <w:r w:rsidRPr="00422D80">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422D80">
        <w:rPr>
          <w:rFonts w:ascii="Times New Roman" w:eastAsia="Times New Roman" w:hAnsi="Times New Roman" w:cs="Times New Roman"/>
        </w:rPr>
        <w:br/>
      </w:r>
      <w:r w:rsidRPr="00422D80">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422D80">
        <w:rPr>
          <w:rFonts w:ascii="Times New Roman" w:eastAsia="Times New Roman" w:hAnsi="Times New Roman" w:cs="Times New Roman"/>
        </w:rPr>
        <w:br/>
      </w:r>
      <w:r w:rsidRPr="00422D80">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422D80">
        <w:rPr>
          <w:rFonts w:ascii="Times New Roman" w:eastAsia="Times New Roman" w:hAnsi="Times New Roman" w:cs="Times New Roman"/>
        </w:rPr>
        <w:br/>
      </w:r>
      <w:r w:rsidRPr="00422D80">
        <w:rPr>
          <w:rFonts w:ascii="Times New Roman" w:eastAsia="Times New Roman" w:hAnsi="Times New Roman" w:cs="Times New Roman"/>
          <w:b/>
          <w:bCs/>
        </w:rPr>
        <w:t>НЕЛЬЗЯ использовать газовую колонку с неисправной автоматикой безопасности.</w:t>
      </w:r>
    </w:p>
    <w:p w:rsidR="009E6B1B" w:rsidRPr="00422D80" w:rsidRDefault="009E6B1B" w:rsidP="009E6B1B">
      <w:pPr>
        <w:spacing w:after="0" w:line="240" w:lineRule="auto"/>
        <w:rPr>
          <w:rFonts w:ascii="Times New Roman" w:eastAsia="Times New Roman" w:hAnsi="Times New Roman" w:cs="Times New Roman"/>
          <w:sz w:val="8"/>
          <w:szCs w:val="8"/>
          <w:lang w:eastAsia="ru-RU"/>
        </w:rPr>
      </w:pPr>
      <w:r w:rsidRPr="00422D80">
        <w:rPr>
          <w:rFonts w:ascii="Times New Roman" w:eastAsia="Times New Roman" w:hAnsi="Times New Roman" w:cs="Times New Roman"/>
          <w:b/>
          <w:bCs/>
        </w:rPr>
        <w:t xml:space="preserve">                                                            </w:t>
      </w:r>
    </w:p>
    <w:p w:rsidR="009E6B1B" w:rsidRPr="00422D80" w:rsidRDefault="009E6B1B" w:rsidP="009E6B1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422D80">
        <w:rPr>
          <w:rFonts w:ascii="Times New Roman" w:eastAsia="Times New Roman" w:hAnsi="Times New Roman" w:cs="Times New Roman"/>
          <w:b/>
          <w:bCs/>
          <w:spacing w:val="-10"/>
          <w:lang w:eastAsia="ru-RU"/>
        </w:rPr>
        <w:t>ПАМЯТКА пожарной безопасности</w:t>
      </w:r>
    </w:p>
    <w:p w:rsidR="009E6B1B" w:rsidRPr="00422D80"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422D80">
        <w:rPr>
          <w:rFonts w:ascii="Times New Roman" w:eastAsia="Times New Roman" w:hAnsi="Times New Roman" w:cs="Times New Roman"/>
          <w:b/>
          <w:bCs/>
          <w:spacing w:val="-3"/>
          <w:lang w:eastAsia="ru-RU"/>
        </w:rPr>
        <w:t>Уважаемые домовладельцы и квартиросъемщики!</w:t>
      </w:r>
    </w:p>
    <w:p w:rsidR="009E6B1B" w:rsidRPr="00422D80"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422D80">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422D80">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422D80">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422D80">
        <w:rPr>
          <w:rFonts w:ascii="Times New Roman" w:eastAsia="Times New Roman" w:hAnsi="Times New Roman" w:cs="Times New Roman"/>
          <w:b/>
          <w:bCs/>
          <w:spacing w:val="-15"/>
          <w:lang w:eastAsia="ru-RU"/>
        </w:rPr>
        <w:t xml:space="preserve">области </w:t>
      </w:r>
      <w:r w:rsidRPr="00422D80">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rsidR="009E6B1B" w:rsidRPr="00422D80"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422D80">
        <w:rPr>
          <w:rFonts w:ascii="Times New Roman" w:eastAsia="Times New Roman" w:hAnsi="Times New Roman" w:cs="Times New Roman"/>
          <w:b/>
          <w:bCs/>
          <w:spacing w:val="-7"/>
          <w:lang w:eastAsia="ru-RU"/>
        </w:rPr>
        <w:t>Основными причинами возникновения пожаров являются:</w:t>
      </w:r>
    </w:p>
    <w:p w:rsidR="009E6B1B" w:rsidRPr="00422D80"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422D80">
        <w:rPr>
          <w:rFonts w:ascii="Times New Roman" w:eastAsia="Times New Roman" w:hAnsi="Times New Roman" w:cs="Times New Roman"/>
          <w:spacing w:val="-4"/>
          <w:lang w:eastAsia="ru-RU"/>
        </w:rPr>
        <w:t>- неосторожное обращение с огнем, в том числе при курении;</w:t>
      </w:r>
    </w:p>
    <w:p w:rsidR="009E6B1B" w:rsidRPr="00422D80"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422D80">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422D80">
        <w:rPr>
          <w:rFonts w:ascii="Times New Roman" w:eastAsia="Times New Roman" w:hAnsi="Times New Roman" w:cs="Times New Roman"/>
          <w:spacing w:val="-3"/>
          <w:lang w:eastAsia="ru-RU"/>
        </w:rPr>
        <w:t>электроприборов;</w:t>
      </w:r>
    </w:p>
    <w:p w:rsidR="009E6B1B" w:rsidRPr="00422D80"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422D80">
        <w:rPr>
          <w:rFonts w:ascii="Times New Roman" w:eastAsia="Times New Roman" w:hAnsi="Times New Roman" w:cs="Times New Roman"/>
          <w:spacing w:val="-3"/>
          <w:lang w:eastAsia="ru-RU"/>
        </w:rPr>
        <w:t>- нарушения правил технической эксплуатации газовых приборов;</w:t>
      </w:r>
    </w:p>
    <w:p w:rsidR="009E6B1B" w:rsidRPr="00422D80"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422D80">
        <w:rPr>
          <w:rFonts w:ascii="Times New Roman" w:eastAsia="Times New Roman" w:hAnsi="Times New Roman" w:cs="Times New Roman"/>
          <w:spacing w:val="-4"/>
          <w:lang w:eastAsia="ru-RU"/>
        </w:rPr>
        <w:t>- нарушения правил технической эксплуатации печей.</w:t>
      </w:r>
    </w:p>
    <w:p w:rsidR="009E6B1B" w:rsidRPr="00422D80"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422D80">
        <w:rPr>
          <w:rFonts w:ascii="Times New Roman" w:eastAsia="Times New Roman" w:hAnsi="Times New Roman" w:cs="Times New Roman"/>
          <w:spacing w:val="-1"/>
          <w:lang w:eastAsia="ru-RU"/>
        </w:rPr>
        <w:t xml:space="preserve">Чтобы в вашем доме или квартире не было пожара, </w:t>
      </w:r>
      <w:r w:rsidRPr="00422D80">
        <w:rPr>
          <w:rFonts w:ascii="Times New Roman" w:eastAsia="Times New Roman" w:hAnsi="Times New Roman" w:cs="Times New Roman"/>
          <w:b/>
          <w:spacing w:val="-1"/>
          <w:lang w:eastAsia="ru-RU"/>
        </w:rPr>
        <w:t>НЕ ДОПУСКАЙТЕ</w:t>
      </w:r>
      <w:r w:rsidRPr="00422D80">
        <w:rPr>
          <w:rFonts w:ascii="Times New Roman" w:eastAsia="Times New Roman" w:hAnsi="Times New Roman" w:cs="Times New Roman"/>
          <w:spacing w:val="-1"/>
          <w:lang w:eastAsia="ru-RU"/>
        </w:rPr>
        <w:t>:</w:t>
      </w:r>
    </w:p>
    <w:p w:rsidR="009E6B1B" w:rsidRPr="00422D80"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422D80">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422D80">
        <w:rPr>
          <w:rFonts w:ascii="Times New Roman" w:eastAsia="Times New Roman" w:hAnsi="Times New Roman" w:cs="Times New Roman"/>
          <w:spacing w:val="-3"/>
          <w:lang w:eastAsia="ru-RU"/>
        </w:rPr>
        <w:t>строений в ветреную погоду;</w:t>
      </w:r>
    </w:p>
    <w:p w:rsidR="009E6B1B" w:rsidRPr="00422D80"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422D80">
        <w:rPr>
          <w:rFonts w:ascii="Times New Roman" w:eastAsia="Times New Roman" w:hAnsi="Times New Roman" w:cs="Times New Roman"/>
          <w:spacing w:val="-1"/>
          <w:lang w:eastAsia="ru-RU"/>
        </w:rPr>
        <w:t>- курения в постели, на лоджиях и балконах;</w:t>
      </w:r>
    </w:p>
    <w:p w:rsidR="009E6B1B" w:rsidRPr="00422D80"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422D80">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422D80">
        <w:rPr>
          <w:rFonts w:ascii="Times New Roman" w:eastAsia="Times New Roman" w:hAnsi="Times New Roman" w:cs="Times New Roman"/>
          <w:spacing w:val="-4"/>
          <w:lang w:eastAsia="ru-RU"/>
        </w:rPr>
        <w:t>нескольких мощных электробытовых приборов;</w:t>
      </w:r>
    </w:p>
    <w:p w:rsidR="009E6B1B" w:rsidRPr="00422D80"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422D80">
        <w:rPr>
          <w:rFonts w:ascii="Times New Roman" w:eastAsia="Times New Roman" w:hAnsi="Times New Roman" w:cs="Times New Roman"/>
          <w:spacing w:val="-7"/>
          <w:lang w:eastAsia="ru-RU"/>
        </w:rPr>
        <w:t xml:space="preserve">- применения электропредохранителей незаводского изготовления </w:t>
      </w:r>
      <w:r w:rsidRPr="00422D80">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422D80">
        <w:rPr>
          <w:rFonts w:ascii="Times New Roman" w:eastAsia="Times New Roman" w:hAnsi="Times New Roman" w:cs="Times New Roman"/>
          <w:lang w:eastAsia="ru-RU"/>
        </w:rPr>
        <w:t>электронагревательных приборов кустарного производства;</w:t>
      </w:r>
    </w:p>
    <w:p w:rsidR="009E6B1B" w:rsidRPr="00422D80"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422D80">
        <w:rPr>
          <w:rFonts w:ascii="Times New Roman" w:eastAsia="Times New Roman" w:hAnsi="Times New Roman" w:cs="Times New Roman"/>
          <w:spacing w:val="-3"/>
          <w:lang w:eastAsia="ru-RU"/>
        </w:rPr>
        <w:t xml:space="preserve">- хранения в подвалах и чердаках горючих жидкостей и </w:t>
      </w:r>
      <w:r w:rsidRPr="00422D80">
        <w:rPr>
          <w:rFonts w:ascii="Times New Roman" w:eastAsia="Times New Roman" w:hAnsi="Times New Roman" w:cs="Times New Roman"/>
          <w:spacing w:val="-5"/>
          <w:lang w:eastAsia="ru-RU"/>
        </w:rPr>
        <w:t>материалов, различного бытового хлама, мебели, бумаги и т.п.</w:t>
      </w:r>
    </w:p>
    <w:p w:rsidR="009E6B1B" w:rsidRPr="00422D80"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422D80">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422D80">
        <w:rPr>
          <w:rFonts w:ascii="Times New Roman" w:eastAsia="Times New Roman" w:hAnsi="Times New Roman" w:cs="Times New Roman"/>
          <w:spacing w:val="-1"/>
          <w:lang w:eastAsia="ru-RU"/>
        </w:rPr>
        <w:t>спичками и пользоваться электрическими и газовыми приборами;</w:t>
      </w:r>
    </w:p>
    <w:p w:rsidR="009E6B1B" w:rsidRPr="00422D80"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422D80">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422D80">
        <w:rPr>
          <w:rFonts w:ascii="Times New Roman" w:eastAsia="Times New Roman" w:hAnsi="Times New Roman" w:cs="Times New Roman"/>
          <w:spacing w:val="-6"/>
          <w:lang w:eastAsia="ru-RU"/>
        </w:rPr>
        <w:t>присмотра.</w:t>
      </w:r>
    </w:p>
    <w:p w:rsidR="009E6B1B" w:rsidRPr="00422D80" w:rsidRDefault="009E6B1B" w:rsidP="009E6B1B">
      <w:pPr>
        <w:widowControl w:val="0"/>
        <w:shd w:val="clear" w:color="auto" w:fill="FFFFFF"/>
        <w:autoSpaceDE w:val="0"/>
        <w:autoSpaceDN w:val="0"/>
        <w:adjustRightInd w:val="0"/>
        <w:spacing w:after="0" w:line="240" w:lineRule="auto"/>
        <w:jc w:val="both"/>
        <w:rPr>
          <w:rFonts w:ascii="Times New Roman" w:hAnsi="Times New Roman" w:cs="Times New Roman"/>
        </w:rPr>
      </w:pPr>
      <w:r w:rsidRPr="00422D80">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422D80">
        <w:rPr>
          <w:rFonts w:ascii="Times New Roman" w:eastAsia="Times New Roman" w:hAnsi="Times New Roman" w:cs="Times New Roman"/>
          <w:b/>
          <w:bCs/>
          <w:spacing w:val="7"/>
          <w:lang w:eastAsia="ru-RU"/>
        </w:rPr>
        <w:t>телефону «01» или по мобильному телефону «112»</w:t>
      </w:r>
    </w:p>
    <w:p w:rsidR="009E6B1B" w:rsidRPr="00422D80" w:rsidRDefault="009E6B1B" w:rsidP="009E6B1B">
      <w:pPr>
        <w:spacing w:after="0" w:line="240" w:lineRule="auto"/>
        <w:jc w:val="center"/>
        <w:rPr>
          <w:rFonts w:ascii="Times New Roman" w:eastAsia="Calibri" w:hAnsi="Times New Roman" w:cs="Times New Roman"/>
        </w:rPr>
      </w:pPr>
      <w:r w:rsidRPr="00422D80">
        <w:rPr>
          <w:rFonts w:ascii="Times New Roman" w:eastAsia="Calibri" w:hAnsi="Times New Roman" w:cs="Times New Roman"/>
          <w:b/>
          <w:bCs/>
        </w:rPr>
        <w:t>КАК ПРАВИЛЬНО ВЫЗВАТЬ ПОМОЩЬ!</w:t>
      </w:r>
    </w:p>
    <w:p w:rsidR="009E6B1B" w:rsidRPr="00422D80" w:rsidRDefault="009E6B1B" w:rsidP="009E6B1B">
      <w:pPr>
        <w:spacing w:after="0" w:line="240" w:lineRule="auto"/>
        <w:jc w:val="both"/>
        <w:rPr>
          <w:rFonts w:ascii="Times New Roman" w:eastAsia="Calibri" w:hAnsi="Times New Roman" w:cs="Times New Roman"/>
        </w:rPr>
      </w:pPr>
      <w:r w:rsidRPr="00422D80">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rsidR="009E6B1B" w:rsidRPr="00422D80" w:rsidRDefault="009E6B1B" w:rsidP="009E6B1B">
      <w:pPr>
        <w:spacing w:after="0" w:line="240" w:lineRule="auto"/>
        <w:jc w:val="both"/>
        <w:rPr>
          <w:rFonts w:ascii="Times New Roman" w:eastAsia="Calibri" w:hAnsi="Times New Roman" w:cs="Times New Roman"/>
        </w:rPr>
      </w:pPr>
      <w:r w:rsidRPr="00422D80">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422D80">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rsidR="009E6B1B" w:rsidRPr="00422D80" w:rsidRDefault="009E6B1B" w:rsidP="009E6B1B">
      <w:pPr>
        <w:spacing w:after="0" w:line="240" w:lineRule="auto"/>
        <w:jc w:val="both"/>
        <w:rPr>
          <w:rFonts w:ascii="Times New Roman" w:eastAsia="Calibri" w:hAnsi="Times New Roman" w:cs="Times New Roman"/>
        </w:rPr>
      </w:pPr>
      <w:r w:rsidRPr="00422D80">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rsidR="009E6B1B" w:rsidRPr="00422D80" w:rsidRDefault="009E6B1B" w:rsidP="009E6B1B">
      <w:pPr>
        <w:spacing w:after="0" w:line="240" w:lineRule="auto"/>
        <w:jc w:val="both"/>
        <w:rPr>
          <w:rFonts w:ascii="Times New Roman" w:eastAsia="Calibri" w:hAnsi="Times New Roman" w:cs="Times New Roman"/>
        </w:rPr>
      </w:pPr>
      <w:r w:rsidRPr="00422D80">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422D80">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rsidR="009E6B1B" w:rsidRPr="00422D80" w:rsidRDefault="009E6B1B" w:rsidP="009E6B1B">
      <w:pPr>
        <w:spacing w:after="0" w:line="240" w:lineRule="auto"/>
        <w:jc w:val="both"/>
        <w:rPr>
          <w:rFonts w:ascii="Times New Roman" w:eastAsia="Calibri" w:hAnsi="Times New Roman" w:cs="Times New Roman"/>
        </w:rPr>
      </w:pPr>
      <w:r w:rsidRPr="00422D80">
        <w:rPr>
          <w:rFonts w:ascii="Times New Roman" w:eastAsia="Calibri" w:hAnsi="Times New Roman" w:cs="Times New Roman"/>
        </w:rPr>
        <w:t>6. Следуйте советам диспетчера экстренной службы.</w:t>
      </w:r>
    </w:p>
    <w:p w:rsidR="009E6B1B" w:rsidRPr="00422D80" w:rsidRDefault="009E6B1B" w:rsidP="009E6B1B">
      <w:pPr>
        <w:spacing w:after="0" w:line="240" w:lineRule="auto"/>
        <w:jc w:val="both"/>
        <w:rPr>
          <w:rFonts w:ascii="Times New Roman" w:eastAsia="Calibri" w:hAnsi="Times New Roman" w:cs="Times New Roman"/>
        </w:rPr>
      </w:pPr>
      <w:r w:rsidRPr="00422D80">
        <w:rPr>
          <w:rFonts w:ascii="Times New Roman" w:eastAsia="Calibri" w:hAnsi="Times New Roman" w:cs="Times New Roman"/>
        </w:rPr>
        <w:t>7. Не кладите трубку, пока оператор системы-112 не скажет, что разговор можно закончить.</w:t>
      </w:r>
      <w:r w:rsidRPr="00422D80">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rsidR="009E6B1B" w:rsidRPr="00422D80" w:rsidRDefault="009E6B1B" w:rsidP="009E6B1B">
      <w:pPr>
        <w:spacing w:after="0" w:line="240" w:lineRule="auto"/>
        <w:jc w:val="both"/>
        <w:rPr>
          <w:rFonts w:ascii="Times New Roman" w:eastAsia="Calibri" w:hAnsi="Times New Roman" w:cs="Times New Roman"/>
        </w:rPr>
      </w:pPr>
      <w:r w:rsidRPr="00422D80">
        <w:rPr>
          <w:rFonts w:ascii="Times New Roman" w:eastAsia="Calibri" w:hAnsi="Times New Roman" w:cs="Times New Roman"/>
        </w:rPr>
        <w:lastRenderedPageBreak/>
        <w:t>9. В случае изменения ситуации на месте происшествия (улучшилась или ухудшилась), позвоните по номеру «112» еще раз и сообщите об этом.</w:t>
      </w:r>
    </w:p>
    <w:p w:rsidR="009E6B1B" w:rsidRPr="00422D80" w:rsidRDefault="009E6B1B" w:rsidP="009E6B1B">
      <w:pPr>
        <w:spacing w:after="0" w:line="240" w:lineRule="auto"/>
        <w:jc w:val="both"/>
        <w:rPr>
          <w:rFonts w:ascii="Times New Roman" w:eastAsia="Calibri" w:hAnsi="Times New Roman" w:cs="Times New Roman"/>
        </w:rPr>
      </w:pPr>
      <w:r w:rsidRPr="00422D80">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rsidR="009E6B1B" w:rsidRPr="00422D80" w:rsidRDefault="009E6B1B" w:rsidP="009E6B1B">
      <w:pPr>
        <w:spacing w:after="0" w:line="240" w:lineRule="auto"/>
        <w:jc w:val="both"/>
        <w:rPr>
          <w:rFonts w:ascii="Times New Roman" w:eastAsia="Calibri" w:hAnsi="Times New Roman" w:cs="Times New Roman"/>
        </w:rPr>
      </w:pPr>
      <w:r w:rsidRPr="00422D80">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422D80">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rsidR="009E6B1B" w:rsidRPr="00422D80" w:rsidRDefault="009E6B1B" w:rsidP="009E6B1B">
      <w:pPr>
        <w:spacing w:after="0" w:line="240" w:lineRule="auto"/>
        <w:jc w:val="both"/>
        <w:rPr>
          <w:rFonts w:ascii="Times New Roman" w:eastAsia="Calibri" w:hAnsi="Times New Roman" w:cs="Times New Roman"/>
        </w:rPr>
      </w:pPr>
      <w:r w:rsidRPr="00422D80">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rsidR="009E6B1B" w:rsidRPr="00422D80" w:rsidRDefault="009E6B1B" w:rsidP="009E6B1B">
      <w:pPr>
        <w:spacing w:after="0" w:line="240" w:lineRule="auto"/>
        <w:jc w:val="both"/>
        <w:rPr>
          <w:rFonts w:ascii="Times New Roman" w:eastAsia="Calibri" w:hAnsi="Times New Roman" w:cs="Times New Roman"/>
        </w:rPr>
      </w:pPr>
      <w:r w:rsidRPr="00422D80">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422D80">
        <w:rPr>
          <w:rFonts w:ascii="Times New Roman" w:eastAsia="Calibri" w:hAnsi="Times New Roman" w:cs="Times New Roman"/>
        </w:rPr>
        <w:t>м.р</w:t>
      </w:r>
      <w:proofErr w:type="spellEnd"/>
      <w:r w:rsidRPr="00422D80">
        <w:rPr>
          <w:rFonts w:ascii="Times New Roman" w:eastAsia="Calibri" w:hAnsi="Times New Roman" w:cs="Times New Roman"/>
        </w:rPr>
        <w:t>. Безенчукский).</w:t>
      </w:r>
    </w:p>
    <w:p w:rsidR="009E6B1B" w:rsidRPr="00422D80" w:rsidRDefault="009E6B1B" w:rsidP="009E6B1B">
      <w:pPr>
        <w:spacing w:after="0" w:line="240" w:lineRule="auto"/>
        <w:jc w:val="both"/>
        <w:rPr>
          <w:rFonts w:ascii="Times New Roman" w:eastAsia="Calibri" w:hAnsi="Times New Roman" w:cs="Times New Roman"/>
          <w:sz w:val="8"/>
          <w:szCs w:val="8"/>
        </w:rPr>
      </w:pPr>
    </w:p>
    <w:p w:rsidR="009E6B1B" w:rsidRPr="00422D80" w:rsidRDefault="009E6B1B" w:rsidP="009E6B1B">
      <w:pPr>
        <w:spacing w:after="0" w:line="240" w:lineRule="auto"/>
        <w:jc w:val="center"/>
        <w:rPr>
          <w:rFonts w:ascii="Times New Roman" w:eastAsia="Calibri" w:hAnsi="Times New Roman" w:cs="Times New Roman"/>
          <w:b/>
          <w:bCs/>
          <w:u w:val="single"/>
        </w:rPr>
      </w:pPr>
      <w:r w:rsidRPr="00422D80">
        <w:rPr>
          <w:rFonts w:ascii="Times New Roman" w:eastAsia="Calibri" w:hAnsi="Times New Roman" w:cs="Times New Roman"/>
          <w:b/>
          <w:bCs/>
          <w:u w:val="single"/>
        </w:rPr>
        <w:t>Памятка по противодействию терроризму</w:t>
      </w:r>
    </w:p>
    <w:p w:rsidR="009E6B1B" w:rsidRPr="00422D80" w:rsidRDefault="009E6B1B" w:rsidP="009E6B1B">
      <w:pPr>
        <w:spacing w:after="0" w:line="240" w:lineRule="auto"/>
        <w:jc w:val="both"/>
        <w:rPr>
          <w:rFonts w:ascii="Times New Roman" w:eastAsia="Calibri" w:hAnsi="Times New Roman" w:cs="Times New Roman"/>
        </w:rPr>
      </w:pPr>
      <w:r w:rsidRPr="00422D80">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rsidR="009E6B1B" w:rsidRPr="00422D80" w:rsidRDefault="009E6B1B" w:rsidP="009E6B1B">
      <w:pPr>
        <w:spacing w:after="0" w:line="240" w:lineRule="auto"/>
        <w:jc w:val="both"/>
        <w:rPr>
          <w:rFonts w:ascii="Times New Roman" w:eastAsia="Calibri" w:hAnsi="Times New Roman" w:cs="Times New Roman"/>
        </w:rPr>
      </w:pPr>
      <w:r w:rsidRPr="00422D80">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rsidR="009E6B1B" w:rsidRPr="00422D80" w:rsidRDefault="009E6B1B" w:rsidP="009E6B1B">
      <w:pPr>
        <w:spacing w:after="0" w:line="240" w:lineRule="auto"/>
        <w:jc w:val="both"/>
        <w:rPr>
          <w:rFonts w:ascii="Times New Roman" w:eastAsia="Calibri" w:hAnsi="Times New Roman" w:cs="Times New Roman"/>
        </w:rPr>
      </w:pPr>
      <w:r w:rsidRPr="00422D80">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rsidR="009E6B1B" w:rsidRPr="00422D80" w:rsidRDefault="009E6B1B" w:rsidP="009E6B1B">
      <w:pPr>
        <w:spacing w:after="0" w:line="240" w:lineRule="auto"/>
        <w:jc w:val="both"/>
        <w:rPr>
          <w:rFonts w:ascii="Times New Roman" w:eastAsia="Calibri" w:hAnsi="Times New Roman" w:cs="Times New Roman"/>
        </w:rPr>
      </w:pPr>
      <w:r w:rsidRPr="00422D80">
        <w:rPr>
          <w:rFonts w:ascii="Times New Roman" w:eastAsia="Calibri" w:hAnsi="Times New Roman" w:cs="Times New Roman"/>
        </w:rPr>
        <w:t xml:space="preserve">вызова экстренной службы -112; ЕДДС </w:t>
      </w:r>
      <w:proofErr w:type="spellStart"/>
      <w:r w:rsidRPr="00422D80">
        <w:rPr>
          <w:rFonts w:ascii="Times New Roman" w:eastAsia="Calibri" w:hAnsi="Times New Roman" w:cs="Times New Roman"/>
        </w:rPr>
        <w:t>м.р</w:t>
      </w:r>
      <w:proofErr w:type="spellEnd"/>
      <w:r w:rsidRPr="00422D80">
        <w:rPr>
          <w:rFonts w:ascii="Times New Roman" w:eastAsia="Calibri" w:hAnsi="Times New Roman" w:cs="Times New Roman"/>
        </w:rPr>
        <w:t>. Безенчукский - 2-11-28, 2-10-12, 8-927-001-84-02;</w:t>
      </w:r>
    </w:p>
    <w:p w:rsidR="009E6B1B" w:rsidRPr="00422D80" w:rsidRDefault="009E6B1B" w:rsidP="009E6B1B">
      <w:pPr>
        <w:spacing w:after="0" w:line="240" w:lineRule="auto"/>
        <w:jc w:val="both"/>
        <w:rPr>
          <w:rFonts w:ascii="Times New Roman" w:eastAsia="Calibri" w:hAnsi="Times New Roman" w:cs="Times New Roman"/>
        </w:rPr>
      </w:pPr>
      <w:r w:rsidRPr="00422D80">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rsidR="009E6B1B" w:rsidRPr="00422D80" w:rsidRDefault="009E6B1B" w:rsidP="009E6B1B">
      <w:pPr>
        <w:spacing w:after="0" w:line="240" w:lineRule="auto"/>
        <w:jc w:val="both"/>
        <w:rPr>
          <w:rFonts w:ascii="Times New Roman" w:eastAsia="Calibri" w:hAnsi="Times New Roman" w:cs="Times New Roman"/>
        </w:rPr>
      </w:pPr>
      <w:r w:rsidRPr="00422D80">
        <w:rPr>
          <w:rFonts w:ascii="Times New Roman" w:eastAsia="Calibri" w:hAnsi="Times New Roman" w:cs="Times New Roman"/>
        </w:rPr>
        <w:t>В случае обнаружения подозрительного предмета НЕОБХОДИМО:</w:t>
      </w:r>
    </w:p>
    <w:p w:rsidR="009E6B1B" w:rsidRPr="00422D80" w:rsidRDefault="009E6B1B" w:rsidP="009E6B1B">
      <w:pPr>
        <w:spacing w:after="0" w:line="240" w:lineRule="auto"/>
        <w:jc w:val="both"/>
        <w:rPr>
          <w:rFonts w:ascii="Times New Roman" w:eastAsia="Calibri" w:hAnsi="Times New Roman" w:cs="Times New Roman"/>
        </w:rPr>
      </w:pPr>
      <w:r w:rsidRPr="00422D80">
        <w:rPr>
          <w:rFonts w:ascii="Times New Roman" w:eastAsia="Calibri" w:hAnsi="Times New Roman" w:cs="Times New Roman"/>
        </w:rPr>
        <w:t>- не трогать и не передвигать обнаруженный подозрительный предмет;</w:t>
      </w:r>
    </w:p>
    <w:p w:rsidR="009E6B1B" w:rsidRPr="00422D80" w:rsidRDefault="009E6B1B" w:rsidP="009E6B1B">
      <w:pPr>
        <w:spacing w:after="0" w:line="240" w:lineRule="auto"/>
        <w:jc w:val="both"/>
        <w:rPr>
          <w:rFonts w:ascii="Times New Roman" w:eastAsia="Calibri" w:hAnsi="Times New Roman" w:cs="Times New Roman"/>
        </w:rPr>
      </w:pPr>
      <w:r w:rsidRPr="00422D80">
        <w:rPr>
          <w:rFonts w:ascii="Times New Roman" w:eastAsia="Calibri" w:hAnsi="Times New Roman" w:cs="Times New Roman"/>
        </w:rPr>
        <w:t>- не курить возле обнаруженного подозрительного предмета;</w:t>
      </w:r>
    </w:p>
    <w:p w:rsidR="009E6B1B" w:rsidRPr="00422D80" w:rsidRDefault="009E6B1B" w:rsidP="009E6B1B">
      <w:pPr>
        <w:spacing w:after="0" w:line="240" w:lineRule="auto"/>
        <w:jc w:val="both"/>
        <w:rPr>
          <w:rFonts w:ascii="Times New Roman" w:eastAsia="Calibri" w:hAnsi="Times New Roman" w:cs="Times New Roman"/>
        </w:rPr>
      </w:pPr>
      <w:r w:rsidRPr="00422D80">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rsidR="009E6B1B" w:rsidRPr="00422D80" w:rsidRDefault="009E6B1B" w:rsidP="009E6B1B">
      <w:pPr>
        <w:spacing w:after="0" w:line="240" w:lineRule="auto"/>
        <w:jc w:val="both"/>
        <w:rPr>
          <w:rFonts w:ascii="Times New Roman" w:eastAsia="Calibri" w:hAnsi="Times New Roman" w:cs="Times New Roman"/>
        </w:rPr>
      </w:pPr>
      <w:r w:rsidRPr="00422D80">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rsidR="009E6B1B" w:rsidRPr="00422D80" w:rsidRDefault="009E6B1B" w:rsidP="009E6B1B">
      <w:pPr>
        <w:spacing w:after="0" w:line="240" w:lineRule="auto"/>
        <w:jc w:val="both"/>
        <w:rPr>
          <w:rFonts w:ascii="Times New Roman" w:eastAsia="Calibri" w:hAnsi="Times New Roman" w:cs="Times New Roman"/>
        </w:rPr>
      </w:pPr>
      <w:r w:rsidRPr="00422D80">
        <w:rPr>
          <w:rFonts w:ascii="Times New Roman" w:eastAsia="Calibri" w:hAnsi="Times New Roman" w:cs="Times New Roman"/>
        </w:rPr>
        <w:t xml:space="preserve">- по мере возможности дождаться прибытия представителей </w:t>
      </w:r>
      <w:proofErr w:type="spellStart"/>
      <w:r w:rsidRPr="00422D80">
        <w:rPr>
          <w:rFonts w:ascii="Times New Roman" w:eastAsia="Calibri" w:hAnsi="Times New Roman" w:cs="Times New Roman"/>
        </w:rPr>
        <w:t>правохранительных</w:t>
      </w:r>
      <w:proofErr w:type="spellEnd"/>
      <w:r w:rsidRPr="00422D80">
        <w:rPr>
          <w:rFonts w:ascii="Times New Roman" w:eastAsia="Calibri" w:hAnsi="Times New Roman" w:cs="Times New Roman"/>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rsidR="009E6B1B" w:rsidRPr="00422D80" w:rsidRDefault="009E6B1B" w:rsidP="009E6B1B">
      <w:pPr>
        <w:spacing w:after="0" w:line="240" w:lineRule="auto"/>
        <w:jc w:val="both"/>
        <w:rPr>
          <w:rFonts w:ascii="Times New Roman" w:eastAsia="Calibri" w:hAnsi="Times New Roman" w:cs="Times New Roman"/>
          <w:sz w:val="8"/>
          <w:szCs w:val="8"/>
        </w:rPr>
      </w:pPr>
    </w:p>
    <w:p w:rsidR="009E6B1B" w:rsidRPr="00422D80" w:rsidRDefault="009E6B1B" w:rsidP="009E6B1B">
      <w:pPr>
        <w:pStyle w:val="aa"/>
        <w:shd w:val="clear" w:color="auto" w:fill="FFFFFF"/>
        <w:spacing w:before="0" w:beforeAutospacing="0" w:after="0" w:afterAutospacing="0"/>
        <w:jc w:val="center"/>
        <w:textAlignment w:val="baseline"/>
        <w:rPr>
          <w:b/>
          <w:sz w:val="22"/>
          <w:szCs w:val="22"/>
        </w:rPr>
      </w:pPr>
      <w:r w:rsidRPr="00422D80">
        <w:rPr>
          <w:b/>
          <w:bCs/>
          <w:sz w:val="22"/>
          <w:szCs w:val="22"/>
        </w:rPr>
        <w:t>Телефоны экстренных служб:</w:t>
      </w:r>
    </w:p>
    <w:p w:rsidR="009E6B1B" w:rsidRPr="00422D80" w:rsidRDefault="009E6B1B" w:rsidP="009E6B1B">
      <w:pPr>
        <w:spacing w:after="0" w:line="240" w:lineRule="auto"/>
        <w:rPr>
          <w:rFonts w:ascii="Times New Roman" w:eastAsia="Times New Roman" w:hAnsi="Times New Roman" w:cs="Times New Roman"/>
          <w:lang w:eastAsia="ru-RU"/>
        </w:rPr>
      </w:pPr>
      <w:r w:rsidRPr="00422D80">
        <w:rPr>
          <w:rFonts w:ascii="Times New Roman" w:eastAsia="Times New Roman" w:hAnsi="Times New Roman" w:cs="Times New Roman"/>
          <w:lang w:eastAsia="ru-RU"/>
        </w:rPr>
        <w:t xml:space="preserve">Единый номер вызова экстренных оперативных служб </w:t>
      </w:r>
      <w:r w:rsidRPr="00422D80">
        <w:rPr>
          <w:rFonts w:ascii="Times New Roman" w:eastAsia="Times New Roman" w:hAnsi="Times New Roman" w:cs="Times New Roman"/>
          <w:b/>
          <w:lang w:eastAsia="ru-RU"/>
        </w:rPr>
        <w:t>112;</w:t>
      </w:r>
    </w:p>
    <w:p w:rsidR="009E6B1B" w:rsidRPr="00422D80" w:rsidRDefault="009E6B1B" w:rsidP="009E6B1B">
      <w:pPr>
        <w:spacing w:after="0" w:line="240" w:lineRule="auto"/>
        <w:jc w:val="both"/>
        <w:rPr>
          <w:rFonts w:ascii="Times New Roman" w:hAnsi="Times New Roman" w:cs="Times New Roman"/>
        </w:rPr>
      </w:pPr>
      <w:r w:rsidRPr="00422D80">
        <w:rPr>
          <w:rFonts w:ascii="Times New Roman" w:hAnsi="Times New Roman" w:cs="Times New Roman"/>
          <w:b/>
        </w:rPr>
        <w:t>01</w:t>
      </w:r>
      <w:r w:rsidRPr="00422D80">
        <w:rPr>
          <w:rFonts w:ascii="Times New Roman" w:hAnsi="Times New Roman" w:cs="Times New Roman"/>
        </w:rPr>
        <w:t xml:space="preserve">, 2-32-01 – диспетчер пожарной </w:t>
      </w:r>
      <w:proofErr w:type="gramStart"/>
      <w:r w:rsidRPr="00422D80">
        <w:rPr>
          <w:rFonts w:ascii="Times New Roman" w:hAnsi="Times New Roman" w:cs="Times New Roman"/>
        </w:rPr>
        <w:t>охраны  44</w:t>
      </w:r>
      <w:proofErr w:type="gramEnd"/>
      <w:r w:rsidRPr="00422D80">
        <w:rPr>
          <w:rFonts w:ascii="Times New Roman" w:hAnsi="Times New Roman" w:cs="Times New Roman"/>
        </w:rPr>
        <w:t xml:space="preserve"> ПСО, </w:t>
      </w:r>
      <w:proofErr w:type="gramStart"/>
      <w:r w:rsidRPr="00422D80">
        <w:rPr>
          <w:rFonts w:ascii="Times New Roman" w:hAnsi="Times New Roman" w:cs="Times New Roman"/>
          <w:b/>
        </w:rPr>
        <w:t xml:space="preserve">112  </w:t>
      </w:r>
      <w:r w:rsidRPr="00422D80">
        <w:rPr>
          <w:rFonts w:ascii="Times New Roman" w:hAnsi="Times New Roman" w:cs="Times New Roman"/>
        </w:rPr>
        <w:t>(</w:t>
      </w:r>
      <w:proofErr w:type="gramEnd"/>
      <w:r w:rsidRPr="00422D80">
        <w:rPr>
          <w:rFonts w:ascii="Times New Roman" w:hAnsi="Times New Roman" w:cs="Times New Roman"/>
        </w:rPr>
        <w:t>101) – с сотового телефона;</w:t>
      </w:r>
    </w:p>
    <w:p w:rsidR="009E6B1B" w:rsidRPr="00422D80" w:rsidRDefault="009E6B1B" w:rsidP="009E6B1B">
      <w:pPr>
        <w:spacing w:after="0" w:line="240" w:lineRule="auto"/>
        <w:jc w:val="both"/>
        <w:rPr>
          <w:rFonts w:ascii="Times New Roman" w:hAnsi="Times New Roman" w:cs="Times New Roman"/>
        </w:rPr>
      </w:pPr>
      <w:r w:rsidRPr="00422D80">
        <w:rPr>
          <w:rFonts w:ascii="Times New Roman" w:hAnsi="Times New Roman" w:cs="Times New Roman"/>
        </w:rPr>
        <w:t>8 (84676) 2-10-12, 8(927)001-84-02 – ЕДДС муниципального района Безенчукский;</w:t>
      </w:r>
    </w:p>
    <w:p w:rsidR="009E6B1B" w:rsidRPr="00422D80" w:rsidRDefault="009E6B1B" w:rsidP="009E6B1B">
      <w:pPr>
        <w:spacing w:after="0" w:line="240" w:lineRule="auto"/>
        <w:jc w:val="both"/>
        <w:rPr>
          <w:rFonts w:ascii="Times New Roman" w:hAnsi="Times New Roman" w:cs="Times New Roman"/>
        </w:rPr>
      </w:pPr>
      <w:r w:rsidRPr="00422D80">
        <w:rPr>
          <w:rFonts w:ascii="Times New Roman" w:hAnsi="Times New Roman" w:cs="Times New Roman"/>
          <w:b/>
        </w:rPr>
        <w:t>02</w:t>
      </w:r>
      <w:r w:rsidRPr="00422D80">
        <w:rPr>
          <w:rFonts w:ascii="Times New Roman" w:hAnsi="Times New Roman" w:cs="Times New Roman"/>
        </w:rPr>
        <w:t xml:space="preserve">, 2-11-31 – дежурная часть ОВД по муниципальному району Безенчукский, </w:t>
      </w:r>
      <w:proofErr w:type="gramStart"/>
      <w:r w:rsidRPr="00422D80">
        <w:rPr>
          <w:rFonts w:ascii="Times New Roman" w:hAnsi="Times New Roman" w:cs="Times New Roman"/>
        </w:rPr>
        <w:t>112  (</w:t>
      </w:r>
      <w:proofErr w:type="gramEnd"/>
      <w:r w:rsidRPr="00422D80">
        <w:rPr>
          <w:rFonts w:ascii="Times New Roman" w:hAnsi="Times New Roman" w:cs="Times New Roman"/>
        </w:rPr>
        <w:t>102) –               с сотового телефона,</w:t>
      </w:r>
    </w:p>
    <w:p w:rsidR="009E6B1B" w:rsidRPr="00422D80" w:rsidRDefault="009E6B1B" w:rsidP="009E6B1B">
      <w:pPr>
        <w:spacing w:after="0" w:line="240" w:lineRule="auto"/>
        <w:jc w:val="both"/>
        <w:rPr>
          <w:rFonts w:ascii="Times New Roman" w:hAnsi="Times New Roman" w:cs="Times New Roman"/>
        </w:rPr>
      </w:pPr>
      <w:r w:rsidRPr="00422D80">
        <w:rPr>
          <w:rFonts w:ascii="Times New Roman" w:hAnsi="Times New Roman" w:cs="Times New Roman"/>
          <w:b/>
        </w:rPr>
        <w:t>03</w:t>
      </w:r>
      <w:r w:rsidRPr="00422D80">
        <w:rPr>
          <w:rFonts w:ascii="Times New Roman" w:hAnsi="Times New Roman" w:cs="Times New Roman"/>
        </w:rPr>
        <w:t xml:space="preserve">, 2-26-86 – «скорая помощь» ГБУЗ «БЦРБ», </w:t>
      </w:r>
      <w:proofErr w:type="gramStart"/>
      <w:r w:rsidRPr="00422D80">
        <w:rPr>
          <w:rFonts w:ascii="Times New Roman" w:hAnsi="Times New Roman" w:cs="Times New Roman"/>
        </w:rPr>
        <w:t>112  (</w:t>
      </w:r>
      <w:proofErr w:type="gramEnd"/>
      <w:r w:rsidRPr="00422D80">
        <w:rPr>
          <w:rFonts w:ascii="Times New Roman" w:hAnsi="Times New Roman" w:cs="Times New Roman"/>
        </w:rPr>
        <w:t>103) – с сотового телефона.</w:t>
      </w:r>
    </w:p>
    <w:p w:rsidR="00BB66CA" w:rsidRPr="00422D80" w:rsidRDefault="00BB66CA" w:rsidP="00151FCB">
      <w:pPr>
        <w:spacing w:after="0" w:line="240" w:lineRule="auto"/>
        <w:jc w:val="center"/>
        <w:rPr>
          <w:rFonts w:ascii="Times New Roman" w:eastAsia="Times New Roman" w:hAnsi="Times New Roman" w:cs="Times New Roman"/>
          <w:b/>
          <w:sz w:val="8"/>
          <w:szCs w:val="8"/>
          <w:lang w:eastAsia="ru-RU"/>
        </w:rPr>
      </w:pPr>
    </w:p>
    <w:p w:rsidR="005876FD" w:rsidRPr="00422D80" w:rsidRDefault="005876FD" w:rsidP="005876FD">
      <w:pPr>
        <w:spacing w:after="0" w:line="240" w:lineRule="auto"/>
        <w:jc w:val="center"/>
        <w:rPr>
          <w:rFonts w:ascii="Times New Roman" w:eastAsia="Times New Roman" w:hAnsi="Times New Roman" w:cs="Times New Roman"/>
          <w:b/>
          <w:bCs/>
          <w:lang w:eastAsia="ru-RU"/>
        </w:rPr>
      </w:pPr>
      <w:r w:rsidRPr="00422D80">
        <w:rPr>
          <w:rFonts w:ascii="Times New Roman" w:eastAsia="Times New Roman" w:hAnsi="Times New Roman" w:cs="Times New Roman"/>
          <w:b/>
          <w:bCs/>
          <w:lang w:eastAsia="ru-RU"/>
        </w:rPr>
        <w:t>Уважаемые участники дорожного движения!</w:t>
      </w:r>
    </w:p>
    <w:p w:rsidR="005876FD" w:rsidRPr="00422D80" w:rsidRDefault="005876FD" w:rsidP="005876FD">
      <w:pPr>
        <w:spacing w:after="0" w:line="240" w:lineRule="auto"/>
        <w:jc w:val="center"/>
        <w:rPr>
          <w:rFonts w:ascii="Times New Roman" w:eastAsia="Times New Roman" w:hAnsi="Times New Roman" w:cs="Times New Roman"/>
          <w:b/>
          <w:bCs/>
          <w:sz w:val="8"/>
          <w:szCs w:val="8"/>
          <w:lang w:eastAsia="ru-RU"/>
        </w:rPr>
      </w:pPr>
    </w:p>
    <w:p w:rsidR="005876FD" w:rsidRPr="00422D80" w:rsidRDefault="005876FD" w:rsidP="005876FD">
      <w:pPr>
        <w:spacing w:after="0" w:line="240" w:lineRule="auto"/>
        <w:jc w:val="both"/>
        <w:rPr>
          <w:rFonts w:ascii="Times New Roman" w:eastAsia="Times New Roman" w:hAnsi="Times New Roman" w:cs="Times New Roman"/>
          <w:b/>
          <w:bCs/>
          <w:lang w:eastAsia="ru-RU"/>
        </w:rPr>
      </w:pPr>
      <w:r w:rsidRPr="00422D80">
        <w:rPr>
          <w:rFonts w:ascii="Times New Roman" w:eastAsia="Times New Roman" w:hAnsi="Times New Roman" w:cs="Times New Roman"/>
          <w:b/>
          <w:bCs/>
          <w:lang w:eastAsia="ru-RU"/>
        </w:rPr>
        <w:t>Помните, что соблюдение правил дорожного движения начинается с нас самих. Сев за руль пристегнитесь ремнем безопасности сами, и проконтролируйте, чтобы ваши пассажиры, также пристегнулись. Соблюдайте скоростной режим, скажите себе – я не нарушаю, мне некуда спешить…</w:t>
      </w:r>
    </w:p>
    <w:p w:rsidR="005876FD" w:rsidRPr="00422D80" w:rsidRDefault="005876FD" w:rsidP="005876FD">
      <w:pPr>
        <w:spacing w:after="0" w:line="240" w:lineRule="auto"/>
        <w:jc w:val="both"/>
        <w:rPr>
          <w:rFonts w:ascii="Times New Roman" w:eastAsia="Times New Roman" w:hAnsi="Times New Roman" w:cs="Times New Roman"/>
          <w:lang w:eastAsia="ru-RU"/>
        </w:rPr>
      </w:pPr>
      <w:r w:rsidRPr="00422D80">
        <w:rPr>
          <w:rFonts w:ascii="Times New Roman" w:eastAsia="Times New Roman" w:hAnsi="Times New Roman" w:cs="Times New Roman"/>
          <w:lang w:eastAsia="ru-RU"/>
        </w:rPr>
        <w:t>Выбор скорости, не соответствующей дорожным условиям, нарушение скоростного режима являются одной из наиболее частых причин ДТП, причем, согласно статистике ДТП, при увеличении скорости тяжесть последствий ДТП возрастает в геометрической прогрессии. К сожалению, не многие водители знают, что превышение скорости в реальных условиях дорожного движения не приводит к существенному выигрышу во времени.</w:t>
      </w:r>
    </w:p>
    <w:p w:rsidR="005876FD" w:rsidRPr="00422D80" w:rsidRDefault="005876FD" w:rsidP="005876FD">
      <w:pPr>
        <w:spacing w:after="0" w:line="240" w:lineRule="auto"/>
        <w:jc w:val="both"/>
        <w:rPr>
          <w:rFonts w:ascii="Times New Roman" w:eastAsia="Times New Roman" w:hAnsi="Times New Roman" w:cs="Times New Roman"/>
          <w:lang w:eastAsia="ru-RU"/>
        </w:rPr>
      </w:pPr>
      <w:r w:rsidRPr="00422D80">
        <w:rPr>
          <w:rFonts w:ascii="Times New Roman" w:eastAsia="Times New Roman" w:hAnsi="Times New Roman" w:cs="Times New Roman"/>
          <w:lang w:eastAsia="ru-RU"/>
        </w:rPr>
        <w:t xml:space="preserve">Лишь 2 минуты выиграет водитель, преодолевающий средний, скажем, городской маршрут (около 20 км) со скоростью 80 км/ч, вместо разрешенных 60 км/ч. Никогда не старайтесь сократить время поездки, т.е. не превышайте скорость, достаточно одного мгновения, чтобы потом всю оставшуюся жизнь жалеть о последствиях спешки. Стоит ли рисковать жизнью и нервничать ради пары минут? Не стоит также забывать, что водитель, превышающий скорость, подвергает риску не только себя, но и окружающих людей. Соблюдение скоростного </w:t>
      </w:r>
      <w:r w:rsidRPr="00422D80">
        <w:rPr>
          <w:rFonts w:ascii="Times New Roman" w:eastAsia="Times New Roman" w:hAnsi="Times New Roman" w:cs="Times New Roman"/>
          <w:lang w:eastAsia="ru-RU"/>
        </w:rPr>
        <w:lastRenderedPageBreak/>
        <w:t>режима - меры позволяющие сохранить жизнь всех участников дорожного движения. При ДТП на скорости 30 км/ч риск смертельного исхода для пешехода 5%, при 50 км/ч – 40%, а при 65 км/ч – уже 84%.</w:t>
      </w:r>
    </w:p>
    <w:p w:rsidR="005876FD" w:rsidRPr="00422D80"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422D80">
        <w:rPr>
          <w:rFonts w:ascii="Times New Roman" w:eastAsia="Times New Roman" w:hAnsi="Times New Roman" w:cs="Times New Roman"/>
          <w:lang w:eastAsia="ru-RU"/>
        </w:rPr>
        <w:t>Не превышайте скорость! не нарушайте скоростной режим, помните в ваших руках судьбы других людей.</w:t>
      </w:r>
    </w:p>
    <w:p w:rsidR="005876FD" w:rsidRPr="00422D80"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422D80">
        <w:rPr>
          <w:rFonts w:ascii="Times New Roman" w:eastAsia="Times New Roman" w:hAnsi="Times New Roman" w:cs="Times New Roman"/>
          <w:lang w:eastAsia="ru-RU"/>
        </w:rPr>
        <w:t>Никогда не садитесь за руль в состоянии усталости, в плохом самочувствии. </w:t>
      </w:r>
    </w:p>
    <w:p w:rsidR="005876FD" w:rsidRPr="00422D80"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422D80">
        <w:rPr>
          <w:rFonts w:ascii="Times New Roman" w:eastAsia="Times New Roman" w:hAnsi="Times New Roman" w:cs="Times New Roman"/>
          <w:lang w:eastAsia="ru-RU"/>
        </w:rPr>
        <w:t>Помните, алкоголь и автомобиль - вещи не совместимые. Управление автомобилем в нетрезвом состоянии рано или поздно приводит к печальным последствиям. </w:t>
      </w:r>
    </w:p>
    <w:p w:rsidR="005876FD" w:rsidRPr="00422D80"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422D80">
        <w:rPr>
          <w:rFonts w:ascii="Times New Roman" w:eastAsia="Times New Roman" w:hAnsi="Times New Roman" w:cs="Times New Roman"/>
          <w:lang w:eastAsia="ru-RU"/>
        </w:rPr>
        <w:t>Управляйте автомобилем внимательно и осторожно, не отвлекайтесь за рулем. </w:t>
      </w:r>
    </w:p>
    <w:p w:rsidR="005876FD" w:rsidRPr="00422D80"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422D80">
        <w:rPr>
          <w:rFonts w:ascii="Times New Roman" w:eastAsia="Times New Roman" w:hAnsi="Times New Roman" w:cs="Times New Roman"/>
          <w:lang w:eastAsia="ru-RU"/>
        </w:rPr>
        <w:t>Не разговаривайте во время управления транспортным средством по телефону, так как это отвлекает внимание. </w:t>
      </w:r>
    </w:p>
    <w:p w:rsidR="005876FD" w:rsidRPr="00422D80"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422D80">
        <w:rPr>
          <w:rFonts w:ascii="Times New Roman" w:eastAsia="Times New Roman" w:hAnsi="Times New Roman" w:cs="Times New Roman"/>
          <w:lang w:eastAsia="ru-RU"/>
        </w:rPr>
        <w:t>Никогда не выезжайте на полосу встречного движения, на тех участках дороги, где это запрещено правилами дорожного движения. </w:t>
      </w:r>
    </w:p>
    <w:p w:rsidR="005876FD" w:rsidRPr="00422D80"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422D80">
        <w:rPr>
          <w:rFonts w:ascii="Times New Roman" w:eastAsia="Times New Roman" w:hAnsi="Times New Roman" w:cs="Times New Roman"/>
          <w:lang w:eastAsia="ru-RU"/>
        </w:rPr>
        <w:t>Следи за техническим состоянием своего автомобиля, не используйте автомобиль с серьёзными техническими неисправностями. </w:t>
      </w:r>
    </w:p>
    <w:p w:rsidR="005876FD" w:rsidRPr="00422D80"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422D80">
        <w:rPr>
          <w:rFonts w:ascii="Times New Roman" w:eastAsia="Times New Roman" w:hAnsi="Times New Roman" w:cs="Times New Roman"/>
          <w:lang w:eastAsia="ru-RU"/>
        </w:rPr>
        <w:t>Никогда не увеличивайте скорость, когда другой водитель пытается тебя обогнать или встроиться в твой ряд. </w:t>
      </w:r>
    </w:p>
    <w:p w:rsidR="005876FD" w:rsidRPr="00422D80"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422D80">
        <w:rPr>
          <w:rFonts w:ascii="Times New Roman" w:eastAsia="Times New Roman" w:hAnsi="Times New Roman" w:cs="Times New Roman"/>
          <w:lang w:eastAsia="ru-RU"/>
        </w:rPr>
        <w:t>Всегда возите в автомобиле аптечку и огнетушитель.  </w:t>
      </w:r>
    </w:p>
    <w:p w:rsidR="005876FD" w:rsidRPr="00422D80" w:rsidRDefault="005876FD" w:rsidP="005876FD">
      <w:pPr>
        <w:spacing w:after="0" w:line="240" w:lineRule="auto"/>
        <w:jc w:val="both"/>
        <w:rPr>
          <w:rFonts w:ascii="Times New Roman" w:eastAsia="Times New Roman" w:hAnsi="Times New Roman" w:cs="Times New Roman"/>
          <w:lang w:eastAsia="ru-RU"/>
        </w:rPr>
      </w:pPr>
      <w:r w:rsidRPr="00422D80">
        <w:rPr>
          <w:rFonts w:ascii="Times New Roman" w:eastAsia="Times New Roman" w:hAnsi="Times New Roman" w:cs="Times New Roman"/>
          <w:lang w:eastAsia="ru-RU"/>
        </w:rPr>
        <w:t xml:space="preserve">Уважаемые водители! Так же помните, что пешеходный переход </w:t>
      </w:r>
      <w:proofErr w:type="gramStart"/>
      <w:r w:rsidRPr="00422D80">
        <w:rPr>
          <w:rFonts w:ascii="Times New Roman" w:eastAsia="Times New Roman" w:hAnsi="Times New Roman" w:cs="Times New Roman"/>
          <w:lang w:eastAsia="ru-RU"/>
        </w:rPr>
        <w:t>- это</w:t>
      </w:r>
      <w:proofErr w:type="gramEnd"/>
      <w:r w:rsidRPr="00422D80">
        <w:rPr>
          <w:rFonts w:ascii="Times New Roman" w:eastAsia="Times New Roman" w:hAnsi="Times New Roman" w:cs="Times New Roman"/>
          <w:lang w:eastAsia="ru-RU"/>
        </w:rPr>
        <w:t xml:space="preserve"> место повышенной опасности. Основной причиной наездов на пешеходов в зоне пешеходного перехода является неготовность водителя к опасности.</w:t>
      </w:r>
    </w:p>
    <w:p w:rsidR="005876FD" w:rsidRPr="00422D80" w:rsidRDefault="005876FD" w:rsidP="005876FD">
      <w:pPr>
        <w:spacing w:after="0" w:line="240" w:lineRule="auto"/>
        <w:jc w:val="both"/>
        <w:rPr>
          <w:rFonts w:ascii="Times New Roman" w:eastAsia="Times New Roman" w:hAnsi="Times New Roman" w:cs="Times New Roman"/>
          <w:lang w:eastAsia="ru-RU"/>
        </w:rPr>
      </w:pPr>
      <w:r w:rsidRPr="00422D80">
        <w:rPr>
          <w:rFonts w:ascii="Times New Roman" w:eastAsia="Times New Roman" w:hAnsi="Times New Roman" w:cs="Times New Roman"/>
          <w:lang w:eastAsia="ru-RU"/>
        </w:rPr>
        <w:t>Помните, при приближении к пешеходному переходу водителю следует заранее снизить скорость, повысить внимание, оценить условия видимости и обзора. Необходимо быть готовым к остановке и пропустить пешеходов, начинающих либо завершающих переход.</w:t>
      </w:r>
    </w:p>
    <w:p w:rsidR="005876FD" w:rsidRPr="00422D80" w:rsidRDefault="005876FD" w:rsidP="005876FD">
      <w:pPr>
        <w:spacing w:after="0" w:line="240" w:lineRule="auto"/>
        <w:jc w:val="both"/>
        <w:rPr>
          <w:rFonts w:ascii="Times New Roman" w:eastAsia="Times New Roman" w:hAnsi="Times New Roman" w:cs="Times New Roman"/>
          <w:lang w:eastAsia="ru-RU"/>
        </w:rPr>
      </w:pPr>
      <w:r w:rsidRPr="00422D80">
        <w:rPr>
          <w:rFonts w:ascii="Times New Roman" w:eastAsia="Times New Roman" w:hAnsi="Times New Roman" w:cs="Times New Roman"/>
          <w:lang w:eastAsia="ru-RU"/>
        </w:rPr>
        <w:t>Чтобы обеспечить безопасность при проезде нерегулируемого пешеходного перехода, водителю следует учитывать поведение пешеходов, повышая внимание и снижая скорость. Воздержитесь от опережения фуры, автобуса в зоне пешеходного перехода. Они ограничивают обзор, и из-за него может неожиданно появиться пешеход.</w:t>
      </w:r>
    </w:p>
    <w:p w:rsidR="005876FD" w:rsidRPr="00422D80" w:rsidRDefault="005876FD" w:rsidP="005876FD">
      <w:pPr>
        <w:spacing w:after="0" w:line="240" w:lineRule="auto"/>
        <w:jc w:val="both"/>
        <w:rPr>
          <w:rFonts w:ascii="Times New Roman" w:eastAsia="Times New Roman" w:hAnsi="Times New Roman" w:cs="Times New Roman"/>
          <w:lang w:eastAsia="ru-RU"/>
        </w:rPr>
      </w:pPr>
      <w:r w:rsidRPr="00422D80">
        <w:rPr>
          <w:rFonts w:ascii="Times New Roman" w:eastAsia="Times New Roman" w:hAnsi="Times New Roman" w:cs="Times New Roman"/>
          <w:lang w:eastAsia="ru-RU"/>
        </w:rPr>
        <w:t>Если водитель видит пешехода, который не обращает внимания, на приближение транспортного средства, разговаривая по телефону, слушая музыку, ему нужно «помигать» дальним светом фар (в крайнем случае, дать звуковой сигнал).</w:t>
      </w:r>
    </w:p>
    <w:p w:rsidR="005876FD" w:rsidRPr="00422D80" w:rsidRDefault="005876FD" w:rsidP="005876FD">
      <w:pPr>
        <w:spacing w:after="0" w:line="240" w:lineRule="auto"/>
        <w:jc w:val="both"/>
        <w:rPr>
          <w:rFonts w:ascii="Times New Roman" w:eastAsia="Times New Roman" w:hAnsi="Times New Roman" w:cs="Times New Roman"/>
          <w:lang w:eastAsia="ru-RU"/>
        </w:rPr>
      </w:pPr>
      <w:r w:rsidRPr="00422D80">
        <w:rPr>
          <w:rFonts w:ascii="Times New Roman" w:eastAsia="Times New Roman" w:hAnsi="Times New Roman" w:cs="Times New Roman"/>
          <w:lang w:eastAsia="ru-RU"/>
        </w:rPr>
        <w:t>Необходимо внимательно следить за его дальнейшим поведением и быть готовым к экстренной остановке. Особое внимание поведению пешеходов следует уделять в ненастную погоду и при ограниченной видимости. Из-за поднятых воротников, головных уборов и т.п. они могут не заметить опасности.</w:t>
      </w:r>
    </w:p>
    <w:p w:rsidR="005876FD" w:rsidRPr="00422D80" w:rsidRDefault="005876FD" w:rsidP="005876FD">
      <w:pPr>
        <w:spacing w:after="0" w:line="240" w:lineRule="auto"/>
        <w:jc w:val="both"/>
        <w:rPr>
          <w:rFonts w:ascii="Times New Roman" w:eastAsia="Times New Roman" w:hAnsi="Times New Roman" w:cs="Times New Roman"/>
          <w:lang w:eastAsia="ru-RU"/>
        </w:rPr>
      </w:pPr>
      <w:r w:rsidRPr="00422D80">
        <w:rPr>
          <w:rFonts w:ascii="Times New Roman" w:eastAsia="Times New Roman" w:hAnsi="Times New Roman" w:cs="Times New Roman"/>
          <w:lang w:eastAsia="ru-RU"/>
        </w:rPr>
        <w:t>Возникают ситуации, когда на переходе скапливаются пешеходы в ожидании безопасного перехода и остановки машин. В этой толпе часто находится неосторожный и нетерпеливый пешеход, внезапно перебегающий проезжую часть. Чтобы избежать наезда, в таких ситуациях необходимо дать ему возможность покинуть проезжую часть.</w:t>
      </w:r>
    </w:p>
    <w:p w:rsidR="005876FD" w:rsidRPr="00422D80" w:rsidRDefault="005876FD" w:rsidP="005876FD">
      <w:pPr>
        <w:spacing w:after="0" w:line="240" w:lineRule="auto"/>
        <w:rPr>
          <w:rFonts w:ascii="Times New Roman" w:eastAsia="Times New Roman" w:hAnsi="Times New Roman" w:cs="Times New Roman"/>
          <w:lang w:eastAsia="ru-RU"/>
        </w:rPr>
      </w:pPr>
      <w:r w:rsidRPr="00422D80">
        <w:rPr>
          <w:rFonts w:ascii="Times New Roman" w:eastAsia="Times New Roman" w:hAnsi="Times New Roman" w:cs="Times New Roman"/>
          <w:lang w:eastAsia="ru-RU"/>
        </w:rPr>
        <w:t>Водителям, подъезжая к пешеходному переходу, независимо от наличия или отсутствия людей на нем, необходимо снизить скорость и быть готовым к появлению людей.</w:t>
      </w:r>
    </w:p>
    <w:p w:rsidR="005E56C5" w:rsidRPr="00422D80" w:rsidRDefault="005E56C5" w:rsidP="005E56C5">
      <w:pPr>
        <w:spacing w:after="0" w:line="240" w:lineRule="auto"/>
        <w:jc w:val="center"/>
        <w:rPr>
          <w:rFonts w:ascii="Times New Roman" w:eastAsia="Times New Roman" w:hAnsi="Times New Roman" w:cs="Times New Roman"/>
          <w:b/>
          <w:bCs/>
          <w:sz w:val="8"/>
          <w:szCs w:val="8"/>
          <w:lang w:eastAsia="ru-RU"/>
        </w:rPr>
      </w:pPr>
    </w:p>
    <w:p w:rsidR="005E56C5" w:rsidRPr="00422D80" w:rsidRDefault="005E56C5" w:rsidP="005E56C5">
      <w:pPr>
        <w:spacing w:after="0" w:line="240" w:lineRule="auto"/>
        <w:jc w:val="center"/>
        <w:rPr>
          <w:rFonts w:ascii="Times New Roman" w:eastAsia="Times New Roman" w:hAnsi="Times New Roman" w:cs="Times New Roman"/>
          <w:b/>
          <w:bCs/>
          <w:sz w:val="8"/>
          <w:szCs w:val="8"/>
          <w:lang w:eastAsia="ru-RU"/>
        </w:rPr>
      </w:pPr>
    </w:p>
    <w:p w:rsidR="005E56C5" w:rsidRPr="00422D80" w:rsidRDefault="005E56C5" w:rsidP="005E56C5">
      <w:pPr>
        <w:shd w:val="clear" w:color="auto" w:fill="FEFEFE"/>
        <w:spacing w:after="0" w:line="240" w:lineRule="auto"/>
        <w:jc w:val="center"/>
        <w:rPr>
          <w:rFonts w:ascii="Times New Roman" w:eastAsia="Times New Roman" w:hAnsi="Times New Roman" w:cs="Times New Roman"/>
          <w:b/>
          <w:bCs/>
          <w:lang w:eastAsia="ru-RU"/>
        </w:rPr>
      </w:pPr>
      <w:r w:rsidRPr="00422D80">
        <w:rPr>
          <w:rFonts w:ascii="Times New Roman" w:eastAsia="Times New Roman" w:hAnsi="Times New Roman" w:cs="Times New Roman"/>
          <w:b/>
          <w:bCs/>
          <w:lang w:eastAsia="ru-RU"/>
        </w:rPr>
        <w:t>О возможности получения муниципальных услуг в электронном виде.</w:t>
      </w:r>
    </w:p>
    <w:p w:rsidR="005E56C5" w:rsidRPr="00422D80" w:rsidRDefault="005E56C5" w:rsidP="005E56C5">
      <w:pPr>
        <w:shd w:val="clear" w:color="auto" w:fill="FEFEFE"/>
        <w:spacing w:after="0" w:line="240" w:lineRule="auto"/>
        <w:jc w:val="both"/>
        <w:rPr>
          <w:rFonts w:ascii="Times New Roman" w:eastAsia="Times New Roman" w:hAnsi="Times New Roman" w:cs="Times New Roman"/>
          <w:lang w:eastAsia="ru-RU"/>
        </w:rPr>
      </w:pPr>
      <w:r w:rsidRPr="00422D80">
        <w:rPr>
          <w:rFonts w:ascii="Times New Roman" w:eastAsia="Times New Roman" w:hAnsi="Times New Roman" w:cs="Times New Roman"/>
          <w:noProof/>
          <w:sz w:val="24"/>
          <w:szCs w:val="24"/>
          <w:lang w:eastAsia="ru-RU"/>
        </w:rPr>
        <w:drawing>
          <wp:anchor distT="0" distB="0" distL="114300" distR="114300" simplePos="0" relativeHeight="251659776" behindDoc="0" locked="0" layoutInCell="1" allowOverlap="1" wp14:anchorId="3D794165" wp14:editId="4707BDA1">
            <wp:simplePos x="0" y="0"/>
            <wp:positionH relativeFrom="column">
              <wp:posOffset>1905</wp:posOffset>
            </wp:positionH>
            <wp:positionV relativeFrom="paragraph">
              <wp:posOffset>-3810</wp:posOffset>
            </wp:positionV>
            <wp:extent cx="1825323" cy="1371600"/>
            <wp:effectExtent l="0" t="0" r="3810" b="0"/>
            <wp:wrapSquare wrapText="bothSides"/>
            <wp:docPr id="825705385" name="Рисунок 825705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25323"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22D80">
        <w:rPr>
          <w:rFonts w:ascii="Times New Roman" w:eastAsia="Times New Roman" w:hAnsi="Times New Roman" w:cs="Times New Roman"/>
          <w:lang w:eastAsia="ru-RU"/>
        </w:rPr>
        <w:t>В рамках реализации национальной программы «Цифровая экономика Российской Федерации» для обеспечения доступности и качества, повышения уровня жизни и удобства граждан существует возможность получения массовых социально значимых услуг (МСЗУ) в электронном формате, используя Единый портал государственных и муниципальных услуг.</w:t>
      </w:r>
    </w:p>
    <w:p w:rsidR="005E56C5" w:rsidRPr="00422D80" w:rsidRDefault="005E56C5" w:rsidP="005E56C5">
      <w:pPr>
        <w:shd w:val="clear" w:color="auto" w:fill="FEFEFE"/>
        <w:spacing w:after="0" w:line="240" w:lineRule="auto"/>
        <w:jc w:val="both"/>
        <w:rPr>
          <w:rFonts w:ascii="Times New Roman" w:eastAsia="Times New Roman" w:hAnsi="Times New Roman" w:cs="Times New Roman"/>
          <w:lang w:eastAsia="ru-RU"/>
        </w:rPr>
      </w:pPr>
      <w:r w:rsidRPr="00422D80">
        <w:rPr>
          <w:rFonts w:ascii="Times New Roman" w:eastAsia="Times New Roman" w:hAnsi="Times New Roman" w:cs="Times New Roman"/>
          <w:lang w:eastAsia="ru-RU"/>
        </w:rPr>
        <w:t xml:space="preserve">Преимущества получения МСЗУ в электронном виде посредством Портала заключаются, в доступности получения информации, связанной с получением услуг. Перед подачей электронного заявления заявитель имеет возможность ознакомиться с порядком предоставления услуг и органами власти, ответственными за их исполнение, в упрощении процедур получения МСЗУ. Формы электронных заявлений на Портале максимально упрощены и понятны </w:t>
      </w:r>
      <w:proofErr w:type="gramStart"/>
      <w:r w:rsidRPr="00422D80">
        <w:rPr>
          <w:rFonts w:ascii="Times New Roman" w:eastAsia="Times New Roman" w:hAnsi="Times New Roman" w:cs="Times New Roman"/>
          <w:lang w:eastAsia="ru-RU"/>
        </w:rPr>
        <w:t>заявителям,  в</w:t>
      </w:r>
      <w:proofErr w:type="gramEnd"/>
      <w:r w:rsidRPr="00422D80">
        <w:rPr>
          <w:rFonts w:ascii="Times New Roman" w:eastAsia="Times New Roman" w:hAnsi="Times New Roman" w:cs="Times New Roman"/>
          <w:lang w:eastAsia="ru-RU"/>
        </w:rPr>
        <w:t xml:space="preserve"> информированности гражданина на каждом этапе работы по его заявлению. После обращения за МСЗУ через Портал заявитель в личном кабинете сможет отследить статус заявления и получить результат предоставления услуги.  Воспользоваться услугами можно в течение 24 часов в сутки и семь дней в неделю.</w:t>
      </w:r>
    </w:p>
    <w:p w:rsidR="005E56C5" w:rsidRPr="00422D80" w:rsidRDefault="005E56C5" w:rsidP="005E56C5">
      <w:pPr>
        <w:shd w:val="clear" w:color="auto" w:fill="FEFEFE"/>
        <w:spacing w:after="0" w:line="240" w:lineRule="auto"/>
        <w:jc w:val="both"/>
        <w:rPr>
          <w:rFonts w:ascii="Times New Roman" w:eastAsia="Times New Roman" w:hAnsi="Times New Roman" w:cs="Times New Roman"/>
          <w:lang w:eastAsia="ru-RU"/>
        </w:rPr>
      </w:pPr>
      <w:r w:rsidRPr="00422D80">
        <w:rPr>
          <w:rFonts w:ascii="Times New Roman" w:eastAsia="Times New Roman" w:hAnsi="Times New Roman" w:cs="Times New Roman"/>
          <w:lang w:eastAsia="ru-RU"/>
        </w:rPr>
        <w:t>Процедура регистрации на портале госуслуг довольно проста. На нем представлены удобные формы интерактивных заявлений, а также сокращенные сроки оказания услуг.</w:t>
      </w:r>
    </w:p>
    <w:p w:rsidR="005E56C5" w:rsidRPr="00422D80" w:rsidRDefault="005E56C5" w:rsidP="005E56C5">
      <w:pPr>
        <w:shd w:val="clear" w:color="auto" w:fill="FEFEFE"/>
        <w:spacing w:after="0" w:line="240" w:lineRule="auto"/>
        <w:jc w:val="both"/>
        <w:rPr>
          <w:rFonts w:ascii="Times New Roman" w:eastAsia="Times New Roman" w:hAnsi="Times New Roman" w:cs="Times New Roman"/>
          <w:lang w:eastAsia="ru-RU"/>
        </w:rPr>
      </w:pPr>
      <w:r w:rsidRPr="00422D80">
        <w:rPr>
          <w:rFonts w:ascii="Times New Roman" w:eastAsia="Times New Roman" w:hAnsi="Times New Roman" w:cs="Times New Roman"/>
          <w:lang w:eastAsia="ru-RU"/>
        </w:rPr>
        <w:t>Обращаем внимание, что для получения полного доступа ко всем возможностям портала госуслуг достаточно один раз пройти процедуру регистрации и подтверждения личности в одном из центров обслуживания. При себе необходимо иметь документ, удостоверяющий личность (паспорт) и страховое свидетельство обязательного пенсионного страхования (СНИЛС). Электронные услуги</w:t>
      </w:r>
    </w:p>
    <w:p w:rsidR="005E56C5" w:rsidRPr="00422D80" w:rsidRDefault="005E56C5" w:rsidP="005E56C5">
      <w:pPr>
        <w:shd w:val="clear" w:color="auto" w:fill="FEFEFE"/>
        <w:spacing w:after="0" w:line="240" w:lineRule="auto"/>
        <w:jc w:val="both"/>
        <w:rPr>
          <w:rFonts w:ascii="Times New Roman" w:eastAsia="Times New Roman" w:hAnsi="Times New Roman" w:cs="Times New Roman"/>
          <w:lang w:eastAsia="ru-RU"/>
        </w:rPr>
      </w:pPr>
      <w:r w:rsidRPr="00422D80">
        <w:rPr>
          <w:rFonts w:ascii="Times New Roman" w:eastAsia="Times New Roman" w:hAnsi="Times New Roman" w:cs="Times New Roman"/>
          <w:lang w:eastAsia="ru-RU"/>
        </w:rPr>
        <w:t xml:space="preserve">        Во-первых, электронные услуги </w:t>
      </w:r>
      <w:proofErr w:type="gramStart"/>
      <w:r w:rsidRPr="00422D80">
        <w:rPr>
          <w:rFonts w:ascii="Times New Roman" w:eastAsia="Times New Roman" w:hAnsi="Times New Roman" w:cs="Times New Roman"/>
          <w:lang w:eastAsia="ru-RU"/>
        </w:rPr>
        <w:t>- это</w:t>
      </w:r>
      <w:proofErr w:type="gramEnd"/>
      <w:r w:rsidRPr="00422D80">
        <w:rPr>
          <w:rFonts w:ascii="Times New Roman" w:eastAsia="Times New Roman" w:hAnsi="Times New Roman" w:cs="Times New Roman"/>
          <w:lang w:eastAsia="ru-RU"/>
        </w:rPr>
        <w:t xml:space="preserve"> повышение доступности государственных и муниципальных услуг. Если раньше можно было получить услугу, только лишь придя в кабинет чиновника, ожидая очереди, теряя время, то в настоящее время значительный перечень услуг доступен без личного посещения госоргана. То есть заявление на получение той или иной услуги не нужно относить в кабинет служащего, он его получит через специальную компьютерную программу. А результат предоставления некоторых услуг можно также получить в электронном виде.    </w:t>
      </w:r>
    </w:p>
    <w:p w:rsidR="005E56C5" w:rsidRPr="00422D80" w:rsidRDefault="005E56C5" w:rsidP="005E56C5">
      <w:pPr>
        <w:shd w:val="clear" w:color="auto" w:fill="FEFEFE"/>
        <w:spacing w:after="0" w:line="240" w:lineRule="auto"/>
        <w:jc w:val="both"/>
        <w:rPr>
          <w:rFonts w:ascii="Times New Roman" w:eastAsia="Times New Roman" w:hAnsi="Times New Roman" w:cs="Times New Roman"/>
          <w:lang w:eastAsia="ru-RU"/>
        </w:rPr>
      </w:pPr>
      <w:r w:rsidRPr="00422D80">
        <w:rPr>
          <w:rFonts w:ascii="Times New Roman" w:eastAsia="Times New Roman" w:hAnsi="Times New Roman" w:cs="Times New Roman"/>
          <w:lang w:eastAsia="ru-RU"/>
        </w:rPr>
        <w:lastRenderedPageBreak/>
        <w:t>         Для доступа к электронным услугам созданы специальные федеральные, региональные и муниципальные сайты (порталы) государственных и муниципальных услуг. Зайти на них могут все желающие, подключенные к сети Интернет.</w:t>
      </w:r>
    </w:p>
    <w:p w:rsidR="005E56C5" w:rsidRPr="00422D80" w:rsidRDefault="005E56C5" w:rsidP="005E56C5">
      <w:pPr>
        <w:shd w:val="clear" w:color="auto" w:fill="FEFEFE"/>
        <w:spacing w:after="0" w:line="240" w:lineRule="auto"/>
        <w:jc w:val="both"/>
        <w:rPr>
          <w:rFonts w:ascii="Times New Roman" w:eastAsia="Times New Roman" w:hAnsi="Times New Roman" w:cs="Times New Roman"/>
          <w:lang w:eastAsia="ru-RU"/>
        </w:rPr>
      </w:pPr>
      <w:r w:rsidRPr="00422D80">
        <w:rPr>
          <w:rFonts w:ascii="Times New Roman" w:eastAsia="Times New Roman" w:hAnsi="Times New Roman" w:cs="Times New Roman"/>
          <w:lang w:eastAsia="ru-RU"/>
        </w:rPr>
        <w:t>         Интерфейс порталов разработан с целью максимального удобства и простоты выполнения запроса на получение услуги для обычного человека. Федеральный портал госуслуг доступен по адресу: www.gosuslugi.ru.  </w:t>
      </w:r>
    </w:p>
    <w:p w:rsidR="005E56C5" w:rsidRPr="00422D80" w:rsidRDefault="005E56C5" w:rsidP="005E56C5">
      <w:pPr>
        <w:shd w:val="clear" w:color="auto" w:fill="FEFEFE"/>
        <w:spacing w:after="0" w:line="240" w:lineRule="auto"/>
        <w:jc w:val="both"/>
        <w:rPr>
          <w:rFonts w:ascii="Times New Roman" w:eastAsia="Times New Roman" w:hAnsi="Times New Roman" w:cs="Times New Roman"/>
          <w:lang w:eastAsia="ru-RU"/>
        </w:rPr>
      </w:pPr>
      <w:r w:rsidRPr="00422D80">
        <w:rPr>
          <w:rFonts w:ascii="Times New Roman" w:eastAsia="Times New Roman" w:hAnsi="Times New Roman" w:cs="Times New Roman"/>
          <w:lang w:eastAsia="ru-RU"/>
        </w:rPr>
        <w:t xml:space="preserve">Электронные услуги – </w:t>
      </w:r>
      <w:proofErr w:type="gramStart"/>
      <w:r w:rsidRPr="00422D80">
        <w:rPr>
          <w:rFonts w:ascii="Times New Roman" w:eastAsia="Times New Roman" w:hAnsi="Times New Roman" w:cs="Times New Roman"/>
          <w:lang w:eastAsia="ru-RU"/>
        </w:rPr>
        <w:t>это  возможность</w:t>
      </w:r>
      <w:proofErr w:type="gramEnd"/>
      <w:r w:rsidRPr="00422D80">
        <w:rPr>
          <w:rFonts w:ascii="Times New Roman" w:eastAsia="Times New Roman" w:hAnsi="Times New Roman" w:cs="Times New Roman"/>
          <w:lang w:eastAsia="ru-RU"/>
        </w:rPr>
        <w:t xml:space="preserve"> получения государственных и муниципальных услуг из любой точки местонахождения, в удобное время посредством сети Интернет; </w:t>
      </w:r>
    </w:p>
    <w:p w:rsidR="005E56C5" w:rsidRPr="00422D80" w:rsidRDefault="005E56C5" w:rsidP="005E56C5">
      <w:pPr>
        <w:shd w:val="clear" w:color="auto" w:fill="FEFEFE"/>
        <w:spacing w:after="0" w:line="240" w:lineRule="auto"/>
        <w:jc w:val="both"/>
        <w:rPr>
          <w:rFonts w:ascii="Times New Roman" w:eastAsia="Times New Roman" w:hAnsi="Times New Roman" w:cs="Times New Roman"/>
          <w:lang w:eastAsia="ru-RU"/>
        </w:rPr>
      </w:pPr>
      <w:r w:rsidRPr="00422D80">
        <w:rPr>
          <w:rFonts w:ascii="Times New Roman" w:eastAsia="Times New Roman" w:hAnsi="Times New Roman" w:cs="Times New Roman"/>
          <w:lang w:eastAsia="ru-RU"/>
        </w:rPr>
        <w:t>      - сокращение временных затрат, связанных с получением государственных услуг (экономится время граждан, необходимое для поездки, а также проведения в очереди для получения услуг); </w:t>
      </w:r>
    </w:p>
    <w:p w:rsidR="005E56C5" w:rsidRPr="00422D80" w:rsidRDefault="005E56C5" w:rsidP="005E56C5">
      <w:pPr>
        <w:shd w:val="clear" w:color="auto" w:fill="FEFEFE"/>
        <w:spacing w:after="0" w:line="240" w:lineRule="auto"/>
        <w:jc w:val="both"/>
        <w:rPr>
          <w:rFonts w:ascii="Times New Roman" w:eastAsia="Times New Roman" w:hAnsi="Times New Roman" w:cs="Times New Roman"/>
          <w:lang w:eastAsia="ru-RU"/>
        </w:rPr>
      </w:pPr>
      <w:r w:rsidRPr="00422D80">
        <w:rPr>
          <w:rFonts w:ascii="Times New Roman" w:eastAsia="Times New Roman" w:hAnsi="Times New Roman" w:cs="Times New Roman"/>
          <w:lang w:eastAsia="ru-RU"/>
        </w:rPr>
        <w:t>      - уменьшение финансовых издержек граждан (направить заявку для получения государственных услуг можно из любой точки местонахождения посредством сети Интернет в удобное время, не тратя денег на поездку в транспорте до места, где ведется прием граждан); </w:t>
      </w:r>
    </w:p>
    <w:p w:rsidR="005E56C5" w:rsidRPr="00422D80" w:rsidRDefault="005E56C5" w:rsidP="005E56C5">
      <w:pPr>
        <w:shd w:val="clear" w:color="auto" w:fill="FEFEFE"/>
        <w:spacing w:after="0" w:line="240" w:lineRule="auto"/>
        <w:jc w:val="both"/>
        <w:rPr>
          <w:rFonts w:ascii="Times New Roman" w:eastAsia="Times New Roman" w:hAnsi="Times New Roman" w:cs="Times New Roman"/>
          <w:lang w:eastAsia="ru-RU"/>
        </w:rPr>
      </w:pPr>
      <w:r w:rsidRPr="00422D80">
        <w:rPr>
          <w:rFonts w:ascii="Times New Roman" w:eastAsia="Times New Roman" w:hAnsi="Times New Roman" w:cs="Times New Roman"/>
          <w:lang w:eastAsia="ru-RU"/>
        </w:rPr>
        <w:t>      - сокращение количества предоставляемых документов (нет необходимости предоставлять документы, находящиеся в распоряжении органов власти); </w:t>
      </w:r>
    </w:p>
    <w:p w:rsidR="005E56C5" w:rsidRPr="00422D80" w:rsidRDefault="005E56C5" w:rsidP="005E56C5">
      <w:pPr>
        <w:shd w:val="clear" w:color="auto" w:fill="FEFEFE"/>
        <w:spacing w:after="0" w:line="240" w:lineRule="auto"/>
        <w:jc w:val="both"/>
        <w:rPr>
          <w:rFonts w:ascii="Times New Roman" w:eastAsia="Times New Roman" w:hAnsi="Times New Roman" w:cs="Times New Roman"/>
          <w:lang w:eastAsia="ru-RU"/>
        </w:rPr>
      </w:pPr>
      <w:r w:rsidRPr="00422D80">
        <w:rPr>
          <w:rFonts w:ascii="Times New Roman" w:eastAsia="Times New Roman" w:hAnsi="Times New Roman" w:cs="Times New Roman"/>
          <w:lang w:eastAsia="ru-RU"/>
        </w:rPr>
        <w:t>      - ликвидация бюрократических проволочек вследствие внедрения электронного документооборота; </w:t>
      </w:r>
      <w:r w:rsidRPr="00422D80">
        <w:rPr>
          <w:rFonts w:ascii="Times New Roman" w:eastAsia="Times New Roman" w:hAnsi="Times New Roman" w:cs="Times New Roman"/>
          <w:lang w:eastAsia="ru-RU"/>
        </w:rPr>
        <w:br/>
        <w:t>      - снижение коррупционных рисков, возникающих при личном общении с чиновниками (нет необходимости личного обращения в орган власти, граждане имеют возможность самостоятельно подготовить пакет необходимых документов и взаимодействуют с органом власти через "Личный кабинет" на портале госуслуг); </w:t>
      </w:r>
    </w:p>
    <w:p w:rsidR="005E56C5" w:rsidRPr="00422D80" w:rsidRDefault="005E56C5" w:rsidP="005E56C5">
      <w:pPr>
        <w:shd w:val="clear" w:color="auto" w:fill="FEFEFE"/>
        <w:spacing w:after="0" w:line="240" w:lineRule="auto"/>
        <w:jc w:val="both"/>
        <w:rPr>
          <w:rFonts w:ascii="Times New Roman" w:eastAsia="Times New Roman" w:hAnsi="Times New Roman" w:cs="Times New Roman"/>
          <w:lang w:eastAsia="ru-RU"/>
        </w:rPr>
      </w:pPr>
      <w:r w:rsidRPr="00422D80">
        <w:rPr>
          <w:rFonts w:ascii="Times New Roman" w:eastAsia="Times New Roman" w:hAnsi="Times New Roman" w:cs="Times New Roman"/>
          <w:lang w:eastAsia="ru-RU"/>
        </w:rPr>
        <w:t>      - информирование гражданина на каждом этапе работы по его заявлению (электронные сообщения, подтверждающие поступление заявлений и готовность документов направляются гражданам в виде СМС или электронного письма); </w:t>
      </w:r>
    </w:p>
    <w:p w:rsidR="005E56C5" w:rsidRPr="00422D80" w:rsidRDefault="005E56C5" w:rsidP="005E56C5">
      <w:pPr>
        <w:shd w:val="clear" w:color="auto" w:fill="FEFEFE"/>
        <w:spacing w:after="0" w:line="240" w:lineRule="auto"/>
        <w:jc w:val="both"/>
        <w:rPr>
          <w:rFonts w:ascii="Times New Roman" w:eastAsia="Times New Roman" w:hAnsi="Times New Roman" w:cs="Times New Roman"/>
          <w:lang w:eastAsia="ru-RU"/>
        </w:rPr>
      </w:pPr>
      <w:r w:rsidRPr="00422D80">
        <w:rPr>
          <w:rFonts w:ascii="Times New Roman" w:eastAsia="Times New Roman" w:hAnsi="Times New Roman" w:cs="Times New Roman"/>
          <w:lang w:eastAsia="ru-RU"/>
        </w:rPr>
        <w:t>        - встроенная система оплаты и возможность получения документов в удобное время.</w:t>
      </w:r>
    </w:p>
    <w:p w:rsidR="005E56C5" w:rsidRPr="00422D80" w:rsidRDefault="005E56C5" w:rsidP="005E56C5">
      <w:pPr>
        <w:shd w:val="clear" w:color="auto" w:fill="FEFEFE"/>
        <w:spacing w:after="0" w:line="240" w:lineRule="auto"/>
        <w:jc w:val="both"/>
        <w:rPr>
          <w:rFonts w:ascii="Times New Roman" w:eastAsia="Times New Roman" w:hAnsi="Times New Roman" w:cs="Times New Roman"/>
          <w:lang w:eastAsia="ru-RU"/>
        </w:rPr>
      </w:pPr>
      <w:r w:rsidRPr="00422D80">
        <w:rPr>
          <w:rFonts w:ascii="Times New Roman" w:eastAsia="Times New Roman" w:hAnsi="Times New Roman" w:cs="Times New Roman"/>
          <w:lang w:eastAsia="ru-RU"/>
        </w:rPr>
        <w:t xml:space="preserve">Во-вторых, электронные услуги </w:t>
      </w:r>
      <w:proofErr w:type="gramStart"/>
      <w:r w:rsidRPr="00422D80">
        <w:rPr>
          <w:rFonts w:ascii="Times New Roman" w:eastAsia="Times New Roman" w:hAnsi="Times New Roman" w:cs="Times New Roman"/>
          <w:lang w:eastAsia="ru-RU"/>
        </w:rPr>
        <w:t>- это</w:t>
      </w:r>
      <w:proofErr w:type="gramEnd"/>
      <w:r w:rsidRPr="00422D80">
        <w:rPr>
          <w:rFonts w:ascii="Times New Roman" w:eastAsia="Times New Roman" w:hAnsi="Times New Roman" w:cs="Times New Roman"/>
          <w:lang w:eastAsia="ru-RU"/>
        </w:rPr>
        <w:t xml:space="preserve"> отмена необходимости предоставления заявителями для получения услуги документов, которые находятся в распоряжении органов власти.  Единый портал государственных услуг доступен любому пользователю в любое время и организован таким образом, чтобы обеспечить гражданам простой и эффективный поиск информации по государственным и муниципальным услугам.</w:t>
      </w:r>
    </w:p>
    <w:p w:rsidR="005E56C5" w:rsidRPr="00422D80" w:rsidRDefault="005E56C5" w:rsidP="005E56C5">
      <w:pPr>
        <w:shd w:val="clear" w:color="auto" w:fill="FEFEFE"/>
        <w:spacing w:after="0" w:line="240" w:lineRule="auto"/>
        <w:jc w:val="both"/>
        <w:rPr>
          <w:rFonts w:ascii="Times New Roman" w:eastAsia="Times New Roman" w:hAnsi="Times New Roman" w:cs="Times New Roman"/>
          <w:lang w:eastAsia="ru-RU"/>
        </w:rPr>
      </w:pPr>
      <w:r w:rsidRPr="00422D80">
        <w:rPr>
          <w:rFonts w:ascii="Times New Roman" w:eastAsia="Times New Roman" w:hAnsi="Times New Roman" w:cs="Times New Roman"/>
          <w:lang w:eastAsia="ru-RU"/>
        </w:rPr>
        <w:t xml:space="preserve"> Госуслуги </w:t>
      </w:r>
      <w:proofErr w:type="gramStart"/>
      <w:r w:rsidRPr="00422D80">
        <w:rPr>
          <w:rFonts w:ascii="Times New Roman" w:eastAsia="Times New Roman" w:hAnsi="Times New Roman" w:cs="Times New Roman"/>
          <w:lang w:eastAsia="ru-RU"/>
        </w:rPr>
        <w:t>- это</w:t>
      </w:r>
      <w:proofErr w:type="gramEnd"/>
      <w:r w:rsidRPr="00422D80">
        <w:rPr>
          <w:rFonts w:ascii="Times New Roman" w:eastAsia="Times New Roman" w:hAnsi="Times New Roman" w:cs="Times New Roman"/>
          <w:lang w:eastAsia="ru-RU"/>
        </w:rPr>
        <w:t xml:space="preserve"> проще чем кажется!</w:t>
      </w:r>
    </w:p>
    <w:p w:rsidR="00BA689C" w:rsidRPr="00422D80" w:rsidRDefault="00BA689C" w:rsidP="00BA689C">
      <w:pPr>
        <w:shd w:val="clear" w:color="auto" w:fill="FFFFFF"/>
        <w:spacing w:after="0" w:line="240" w:lineRule="auto"/>
        <w:jc w:val="both"/>
        <w:rPr>
          <w:rFonts w:ascii="Times New Roman" w:eastAsia="Times New Roman" w:hAnsi="Times New Roman" w:cs="Times New Roman"/>
          <w:lang w:eastAsia="ru-RU"/>
        </w:rPr>
      </w:pPr>
      <w:r w:rsidRPr="00422D80">
        <w:rPr>
          <w:rFonts w:ascii="Times New Roman" w:eastAsia="Times New Roman" w:hAnsi="Times New Roman" w:cs="Times New Roman"/>
          <w:b/>
          <w:bCs/>
          <w:lang w:eastAsia="ru-RU"/>
        </w:rPr>
        <w:t>Перечень муниципальных массовых социально значимых услуг, доступных в электронном виде</w:t>
      </w:r>
    </w:p>
    <w:tbl>
      <w:tblPr>
        <w:tblW w:w="11243" w:type="dxa"/>
        <w:tblCellSpacing w:w="15" w:type="dxa"/>
        <w:tblCellMar>
          <w:top w:w="15" w:type="dxa"/>
          <w:left w:w="15" w:type="dxa"/>
          <w:bottom w:w="15" w:type="dxa"/>
          <w:right w:w="15" w:type="dxa"/>
        </w:tblCellMar>
        <w:tblLook w:val="04A0" w:firstRow="1" w:lastRow="0" w:firstColumn="1" w:lastColumn="0" w:noHBand="0" w:noVBand="1"/>
      </w:tblPr>
      <w:tblGrid>
        <w:gridCol w:w="315"/>
        <w:gridCol w:w="8235"/>
        <w:gridCol w:w="2693"/>
      </w:tblGrid>
      <w:tr w:rsidR="00422D80" w:rsidRPr="00422D80" w:rsidTr="002644A8">
        <w:trPr>
          <w:tblCellSpacing w:w="15" w:type="dxa"/>
        </w:trPr>
        <w:tc>
          <w:tcPr>
            <w:tcW w:w="0" w:type="auto"/>
            <w:vAlign w:val="center"/>
            <w:hideMark/>
          </w:tcPr>
          <w:p w:rsidR="00BA689C" w:rsidRPr="00422D80" w:rsidRDefault="00BA689C" w:rsidP="002644A8">
            <w:pPr>
              <w:spacing w:after="0" w:line="240" w:lineRule="auto"/>
              <w:rPr>
                <w:rFonts w:ascii="Times New Roman" w:eastAsia="Times New Roman" w:hAnsi="Times New Roman" w:cs="Times New Roman"/>
                <w:sz w:val="16"/>
                <w:szCs w:val="16"/>
                <w:lang w:eastAsia="ru-RU"/>
              </w:rPr>
            </w:pPr>
            <w:r w:rsidRPr="00422D80">
              <w:rPr>
                <w:rFonts w:ascii="Times New Roman" w:eastAsia="Times New Roman" w:hAnsi="Times New Roman" w:cs="Times New Roman"/>
                <w:b/>
                <w:bCs/>
                <w:sz w:val="16"/>
                <w:szCs w:val="16"/>
                <w:lang w:eastAsia="ru-RU"/>
              </w:rPr>
              <w:t>№</w:t>
            </w:r>
          </w:p>
        </w:tc>
        <w:tc>
          <w:tcPr>
            <w:tcW w:w="8205" w:type="dxa"/>
            <w:vAlign w:val="center"/>
            <w:hideMark/>
          </w:tcPr>
          <w:p w:rsidR="00BA689C" w:rsidRPr="00422D80" w:rsidRDefault="00BA689C" w:rsidP="002644A8">
            <w:pPr>
              <w:spacing w:after="0" w:line="240" w:lineRule="auto"/>
              <w:rPr>
                <w:rFonts w:ascii="Times New Roman" w:eastAsia="Times New Roman" w:hAnsi="Times New Roman" w:cs="Times New Roman"/>
                <w:sz w:val="16"/>
                <w:szCs w:val="16"/>
                <w:lang w:eastAsia="ru-RU"/>
              </w:rPr>
            </w:pPr>
            <w:r w:rsidRPr="00422D80">
              <w:rPr>
                <w:rFonts w:ascii="Times New Roman" w:eastAsia="Times New Roman" w:hAnsi="Times New Roman" w:cs="Times New Roman"/>
                <w:b/>
                <w:bCs/>
                <w:sz w:val="16"/>
                <w:szCs w:val="16"/>
                <w:lang w:eastAsia="ru-RU"/>
              </w:rPr>
              <w:t>Наименование услуги</w:t>
            </w:r>
          </w:p>
        </w:tc>
        <w:tc>
          <w:tcPr>
            <w:tcW w:w="2648" w:type="dxa"/>
            <w:vAlign w:val="center"/>
            <w:hideMark/>
          </w:tcPr>
          <w:p w:rsidR="00BA689C" w:rsidRPr="00422D80" w:rsidRDefault="00BA689C" w:rsidP="002644A8">
            <w:pPr>
              <w:spacing w:after="0" w:line="240" w:lineRule="auto"/>
              <w:rPr>
                <w:rFonts w:ascii="Times New Roman" w:eastAsia="Times New Roman" w:hAnsi="Times New Roman" w:cs="Times New Roman"/>
                <w:sz w:val="16"/>
                <w:szCs w:val="16"/>
                <w:lang w:eastAsia="ru-RU"/>
              </w:rPr>
            </w:pPr>
            <w:r w:rsidRPr="00422D80">
              <w:rPr>
                <w:rFonts w:ascii="Times New Roman" w:eastAsia="Times New Roman" w:hAnsi="Times New Roman" w:cs="Times New Roman"/>
                <w:b/>
                <w:bCs/>
                <w:sz w:val="16"/>
                <w:szCs w:val="16"/>
                <w:lang w:eastAsia="ru-RU"/>
              </w:rPr>
              <w:t>Ссылка на ЕПГУ</w:t>
            </w:r>
          </w:p>
        </w:tc>
      </w:tr>
      <w:tr w:rsidR="00422D80" w:rsidRPr="00422D80" w:rsidTr="002644A8">
        <w:trPr>
          <w:tblCellSpacing w:w="15" w:type="dxa"/>
        </w:trPr>
        <w:tc>
          <w:tcPr>
            <w:tcW w:w="0" w:type="auto"/>
            <w:vAlign w:val="center"/>
          </w:tcPr>
          <w:p w:rsidR="00BA689C" w:rsidRPr="00422D80" w:rsidRDefault="00BA689C" w:rsidP="002644A8">
            <w:pPr>
              <w:spacing w:after="0" w:line="240" w:lineRule="auto"/>
              <w:rPr>
                <w:rFonts w:ascii="Times New Roman" w:eastAsia="Times New Roman" w:hAnsi="Times New Roman" w:cs="Times New Roman"/>
                <w:sz w:val="16"/>
                <w:szCs w:val="16"/>
                <w:lang w:eastAsia="ru-RU"/>
              </w:rPr>
            </w:pPr>
            <w:r w:rsidRPr="00422D80">
              <w:rPr>
                <w:rFonts w:ascii="Times New Roman" w:eastAsia="Times New Roman" w:hAnsi="Times New Roman" w:cs="Times New Roman"/>
                <w:sz w:val="16"/>
                <w:szCs w:val="16"/>
                <w:lang w:eastAsia="ru-RU"/>
              </w:rPr>
              <w:t>1</w:t>
            </w:r>
          </w:p>
        </w:tc>
        <w:tc>
          <w:tcPr>
            <w:tcW w:w="8205" w:type="dxa"/>
            <w:vAlign w:val="center"/>
            <w:hideMark/>
          </w:tcPr>
          <w:p w:rsidR="00BA689C" w:rsidRPr="00422D80" w:rsidRDefault="00BA689C" w:rsidP="002644A8">
            <w:pPr>
              <w:spacing w:after="0" w:line="240" w:lineRule="auto"/>
              <w:rPr>
                <w:rFonts w:ascii="Times New Roman" w:eastAsia="Times New Roman" w:hAnsi="Times New Roman" w:cs="Times New Roman"/>
                <w:sz w:val="16"/>
                <w:szCs w:val="16"/>
                <w:lang w:eastAsia="ru-RU"/>
              </w:rPr>
            </w:pPr>
            <w:r w:rsidRPr="00422D80">
              <w:rPr>
                <w:rFonts w:ascii="Times New Roman" w:eastAsia="Times New Roman" w:hAnsi="Times New Roman" w:cs="Times New Roman"/>
                <w:sz w:val="16"/>
                <w:szCs w:val="16"/>
                <w:lang w:eastAsia="ru-RU"/>
              </w:rPr>
              <w:t>Выдача разрешений на право вырубки зеленых насаждений</w:t>
            </w:r>
          </w:p>
        </w:tc>
        <w:tc>
          <w:tcPr>
            <w:tcW w:w="2648" w:type="dxa"/>
            <w:vAlign w:val="center"/>
            <w:hideMark/>
          </w:tcPr>
          <w:p w:rsidR="00BA689C" w:rsidRPr="00422D80" w:rsidRDefault="00BA689C" w:rsidP="002644A8">
            <w:pPr>
              <w:spacing w:after="0" w:line="240" w:lineRule="auto"/>
              <w:rPr>
                <w:rFonts w:ascii="Times New Roman" w:eastAsia="Times New Roman" w:hAnsi="Times New Roman" w:cs="Times New Roman"/>
                <w:sz w:val="16"/>
                <w:szCs w:val="16"/>
                <w:lang w:eastAsia="ru-RU"/>
              </w:rPr>
            </w:pPr>
            <w:hyperlink r:id="rId12" w:history="1">
              <w:r w:rsidRPr="00422D80">
                <w:rPr>
                  <w:rFonts w:ascii="Times New Roman" w:eastAsia="Times New Roman" w:hAnsi="Times New Roman" w:cs="Times New Roman"/>
                  <w:sz w:val="16"/>
                  <w:szCs w:val="16"/>
                  <w:u w:val="single"/>
                  <w:lang w:eastAsia="ru-RU"/>
                </w:rPr>
                <w:t>https://gosuslugi.ru/600140/1</w:t>
              </w:r>
            </w:hyperlink>
          </w:p>
        </w:tc>
      </w:tr>
      <w:tr w:rsidR="00422D80" w:rsidRPr="00422D80" w:rsidTr="002644A8">
        <w:trPr>
          <w:tblCellSpacing w:w="15" w:type="dxa"/>
        </w:trPr>
        <w:tc>
          <w:tcPr>
            <w:tcW w:w="0" w:type="auto"/>
            <w:vAlign w:val="center"/>
          </w:tcPr>
          <w:p w:rsidR="00BA689C" w:rsidRPr="00422D80" w:rsidRDefault="00BA689C" w:rsidP="002644A8">
            <w:pPr>
              <w:spacing w:after="0" w:line="240" w:lineRule="auto"/>
              <w:rPr>
                <w:rFonts w:ascii="Times New Roman" w:eastAsia="Times New Roman" w:hAnsi="Times New Roman" w:cs="Times New Roman"/>
                <w:sz w:val="16"/>
                <w:szCs w:val="16"/>
                <w:lang w:eastAsia="ru-RU"/>
              </w:rPr>
            </w:pPr>
            <w:r w:rsidRPr="00422D80">
              <w:rPr>
                <w:rFonts w:ascii="Times New Roman" w:eastAsia="Times New Roman" w:hAnsi="Times New Roman" w:cs="Times New Roman"/>
                <w:sz w:val="16"/>
                <w:szCs w:val="16"/>
                <w:lang w:eastAsia="ru-RU"/>
              </w:rPr>
              <w:t>2</w:t>
            </w:r>
          </w:p>
        </w:tc>
        <w:tc>
          <w:tcPr>
            <w:tcW w:w="8205" w:type="dxa"/>
            <w:vAlign w:val="center"/>
            <w:hideMark/>
          </w:tcPr>
          <w:p w:rsidR="00BA689C" w:rsidRPr="00422D80" w:rsidRDefault="00BA689C" w:rsidP="002644A8">
            <w:pPr>
              <w:spacing w:after="0" w:line="240" w:lineRule="auto"/>
              <w:rPr>
                <w:rFonts w:ascii="Times New Roman" w:eastAsia="Times New Roman" w:hAnsi="Times New Roman" w:cs="Times New Roman"/>
                <w:sz w:val="16"/>
                <w:szCs w:val="16"/>
                <w:lang w:eastAsia="ru-RU"/>
              </w:rPr>
            </w:pPr>
            <w:r w:rsidRPr="00422D80">
              <w:rPr>
                <w:rFonts w:ascii="Times New Roman" w:eastAsia="Times New Roman" w:hAnsi="Times New Roman" w:cs="Times New Roman"/>
                <w:sz w:val="16"/>
                <w:szCs w:val="16"/>
                <w:lang w:eastAsia="ru-RU"/>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tc>
        <w:tc>
          <w:tcPr>
            <w:tcW w:w="2648" w:type="dxa"/>
            <w:vAlign w:val="center"/>
            <w:hideMark/>
          </w:tcPr>
          <w:p w:rsidR="00BA689C" w:rsidRPr="00422D80" w:rsidRDefault="00BA689C" w:rsidP="002644A8">
            <w:pPr>
              <w:spacing w:after="0" w:line="240" w:lineRule="auto"/>
              <w:rPr>
                <w:rFonts w:ascii="Times New Roman" w:eastAsia="Times New Roman" w:hAnsi="Times New Roman" w:cs="Times New Roman"/>
                <w:sz w:val="16"/>
                <w:szCs w:val="16"/>
                <w:lang w:eastAsia="ru-RU"/>
              </w:rPr>
            </w:pPr>
            <w:hyperlink r:id="rId13" w:history="1">
              <w:r w:rsidRPr="00422D80">
                <w:rPr>
                  <w:rFonts w:ascii="Times New Roman" w:eastAsia="Times New Roman" w:hAnsi="Times New Roman" w:cs="Times New Roman"/>
                  <w:sz w:val="16"/>
                  <w:szCs w:val="16"/>
                  <w:u w:val="single"/>
                  <w:lang w:eastAsia="ru-RU"/>
                </w:rPr>
                <w:t>https://gosuslugi.ru/600130/1</w:t>
              </w:r>
            </w:hyperlink>
          </w:p>
        </w:tc>
      </w:tr>
      <w:tr w:rsidR="00422D80" w:rsidRPr="00422D80" w:rsidTr="002644A8">
        <w:trPr>
          <w:tblCellSpacing w:w="15" w:type="dxa"/>
        </w:trPr>
        <w:tc>
          <w:tcPr>
            <w:tcW w:w="0" w:type="auto"/>
            <w:vAlign w:val="center"/>
          </w:tcPr>
          <w:p w:rsidR="00BA689C" w:rsidRPr="00422D80" w:rsidRDefault="00BA689C" w:rsidP="002644A8">
            <w:pPr>
              <w:spacing w:after="0" w:line="240" w:lineRule="auto"/>
              <w:rPr>
                <w:rFonts w:ascii="Times New Roman" w:eastAsia="Times New Roman" w:hAnsi="Times New Roman" w:cs="Times New Roman"/>
                <w:sz w:val="16"/>
                <w:szCs w:val="16"/>
                <w:lang w:eastAsia="ru-RU"/>
              </w:rPr>
            </w:pPr>
            <w:r w:rsidRPr="00422D80">
              <w:rPr>
                <w:rFonts w:ascii="Times New Roman" w:eastAsia="Times New Roman" w:hAnsi="Times New Roman" w:cs="Times New Roman"/>
                <w:sz w:val="16"/>
                <w:szCs w:val="16"/>
                <w:lang w:eastAsia="ru-RU"/>
              </w:rPr>
              <w:t>3</w:t>
            </w:r>
          </w:p>
        </w:tc>
        <w:tc>
          <w:tcPr>
            <w:tcW w:w="8205" w:type="dxa"/>
            <w:vAlign w:val="center"/>
            <w:hideMark/>
          </w:tcPr>
          <w:p w:rsidR="00BA689C" w:rsidRPr="00422D80" w:rsidRDefault="00BA689C" w:rsidP="002644A8">
            <w:pPr>
              <w:spacing w:after="0" w:line="240" w:lineRule="auto"/>
              <w:rPr>
                <w:rFonts w:ascii="Times New Roman" w:eastAsia="Times New Roman" w:hAnsi="Times New Roman" w:cs="Times New Roman"/>
                <w:sz w:val="16"/>
                <w:szCs w:val="16"/>
                <w:lang w:eastAsia="ru-RU"/>
              </w:rPr>
            </w:pPr>
            <w:r w:rsidRPr="00422D80">
              <w:rPr>
                <w:rFonts w:ascii="Times New Roman" w:eastAsia="Times New Roman" w:hAnsi="Times New Roman" w:cs="Times New Roman"/>
                <w:sz w:val="16"/>
                <w:szCs w:val="16"/>
                <w:lang w:eastAsia="ru-RU"/>
              </w:rPr>
              <w:t>Предоставление разрешения на осуществление земляных работ</w:t>
            </w:r>
          </w:p>
        </w:tc>
        <w:tc>
          <w:tcPr>
            <w:tcW w:w="2648" w:type="dxa"/>
            <w:vAlign w:val="center"/>
            <w:hideMark/>
          </w:tcPr>
          <w:p w:rsidR="00BA689C" w:rsidRPr="00422D80" w:rsidRDefault="00BA689C" w:rsidP="002644A8">
            <w:pPr>
              <w:spacing w:after="0" w:line="240" w:lineRule="auto"/>
              <w:rPr>
                <w:rFonts w:ascii="Times New Roman" w:eastAsia="Times New Roman" w:hAnsi="Times New Roman" w:cs="Times New Roman"/>
                <w:sz w:val="16"/>
                <w:szCs w:val="16"/>
                <w:lang w:eastAsia="ru-RU"/>
              </w:rPr>
            </w:pPr>
            <w:hyperlink r:id="rId14" w:history="1">
              <w:r w:rsidRPr="00422D80">
                <w:rPr>
                  <w:rFonts w:ascii="Times New Roman" w:eastAsia="Times New Roman" w:hAnsi="Times New Roman" w:cs="Times New Roman"/>
                  <w:sz w:val="16"/>
                  <w:szCs w:val="16"/>
                  <w:u w:val="single"/>
                  <w:lang w:eastAsia="ru-RU"/>
                </w:rPr>
                <w:t>https://gosuslugi.ru/600162/1</w:t>
              </w:r>
            </w:hyperlink>
          </w:p>
        </w:tc>
      </w:tr>
      <w:tr w:rsidR="00422D80" w:rsidRPr="00422D80" w:rsidTr="002644A8">
        <w:trPr>
          <w:tblCellSpacing w:w="15" w:type="dxa"/>
        </w:trPr>
        <w:tc>
          <w:tcPr>
            <w:tcW w:w="0" w:type="auto"/>
            <w:vAlign w:val="center"/>
          </w:tcPr>
          <w:p w:rsidR="00BA689C" w:rsidRPr="00422D80" w:rsidRDefault="00BA689C" w:rsidP="002644A8">
            <w:pPr>
              <w:spacing w:after="0" w:line="240" w:lineRule="auto"/>
              <w:rPr>
                <w:rFonts w:ascii="Times New Roman" w:eastAsia="Times New Roman" w:hAnsi="Times New Roman" w:cs="Times New Roman"/>
                <w:sz w:val="16"/>
                <w:szCs w:val="16"/>
                <w:lang w:eastAsia="ru-RU"/>
              </w:rPr>
            </w:pPr>
            <w:r w:rsidRPr="00422D80">
              <w:rPr>
                <w:rFonts w:ascii="Times New Roman" w:eastAsia="Times New Roman" w:hAnsi="Times New Roman" w:cs="Times New Roman"/>
                <w:sz w:val="16"/>
                <w:szCs w:val="16"/>
                <w:lang w:eastAsia="ru-RU"/>
              </w:rPr>
              <w:t>4</w:t>
            </w:r>
          </w:p>
        </w:tc>
        <w:tc>
          <w:tcPr>
            <w:tcW w:w="8205" w:type="dxa"/>
            <w:vAlign w:val="center"/>
            <w:hideMark/>
          </w:tcPr>
          <w:p w:rsidR="00BA689C" w:rsidRPr="00422D80" w:rsidRDefault="00BA689C" w:rsidP="002644A8">
            <w:pPr>
              <w:spacing w:after="0" w:line="240" w:lineRule="auto"/>
              <w:rPr>
                <w:rFonts w:ascii="Times New Roman" w:eastAsia="Times New Roman" w:hAnsi="Times New Roman" w:cs="Times New Roman"/>
                <w:sz w:val="16"/>
                <w:szCs w:val="16"/>
                <w:lang w:eastAsia="ru-RU"/>
              </w:rPr>
            </w:pPr>
            <w:r w:rsidRPr="00422D80">
              <w:rPr>
                <w:rFonts w:ascii="Times New Roman" w:eastAsia="Times New Roman" w:hAnsi="Times New Roman" w:cs="Times New Roman"/>
                <w:sz w:val="16"/>
                <w:szCs w:val="16"/>
                <w:lang w:eastAsia="ru-RU"/>
              </w:rPr>
              <w:t>Утверждение схемы расположения земельного участка или земельных участков на кадастровом плане территории</w:t>
            </w:r>
          </w:p>
        </w:tc>
        <w:tc>
          <w:tcPr>
            <w:tcW w:w="2648" w:type="dxa"/>
            <w:vAlign w:val="center"/>
            <w:hideMark/>
          </w:tcPr>
          <w:p w:rsidR="00BA689C" w:rsidRPr="00422D80" w:rsidRDefault="00BA689C" w:rsidP="002644A8">
            <w:pPr>
              <w:spacing w:after="0" w:line="240" w:lineRule="auto"/>
              <w:rPr>
                <w:rFonts w:ascii="Times New Roman" w:eastAsia="Times New Roman" w:hAnsi="Times New Roman" w:cs="Times New Roman"/>
                <w:sz w:val="16"/>
                <w:szCs w:val="16"/>
                <w:lang w:eastAsia="ru-RU"/>
              </w:rPr>
            </w:pPr>
            <w:hyperlink r:id="rId15" w:history="1">
              <w:r w:rsidRPr="00422D80">
                <w:rPr>
                  <w:rFonts w:ascii="Times New Roman" w:eastAsia="Times New Roman" w:hAnsi="Times New Roman" w:cs="Times New Roman"/>
                  <w:sz w:val="16"/>
                  <w:szCs w:val="16"/>
                  <w:u w:val="single"/>
                  <w:lang w:eastAsia="ru-RU"/>
                </w:rPr>
                <w:t>https://gosuslugi.ru/600141/1</w:t>
              </w:r>
            </w:hyperlink>
          </w:p>
        </w:tc>
      </w:tr>
      <w:tr w:rsidR="00422D80" w:rsidRPr="00422D80" w:rsidTr="002644A8">
        <w:trPr>
          <w:tblCellSpacing w:w="15" w:type="dxa"/>
        </w:trPr>
        <w:tc>
          <w:tcPr>
            <w:tcW w:w="0" w:type="auto"/>
            <w:vAlign w:val="center"/>
          </w:tcPr>
          <w:p w:rsidR="00BA689C" w:rsidRPr="00422D80" w:rsidRDefault="00BA689C" w:rsidP="002644A8">
            <w:pPr>
              <w:spacing w:after="0" w:line="240" w:lineRule="auto"/>
              <w:rPr>
                <w:rFonts w:ascii="Times New Roman" w:eastAsia="Times New Roman" w:hAnsi="Times New Roman" w:cs="Times New Roman"/>
                <w:sz w:val="16"/>
                <w:szCs w:val="16"/>
                <w:lang w:eastAsia="ru-RU"/>
              </w:rPr>
            </w:pPr>
            <w:r w:rsidRPr="00422D80">
              <w:rPr>
                <w:rFonts w:ascii="Times New Roman" w:eastAsia="Times New Roman" w:hAnsi="Times New Roman" w:cs="Times New Roman"/>
                <w:sz w:val="16"/>
                <w:szCs w:val="16"/>
                <w:lang w:eastAsia="ru-RU"/>
              </w:rPr>
              <w:t>5</w:t>
            </w:r>
          </w:p>
        </w:tc>
        <w:tc>
          <w:tcPr>
            <w:tcW w:w="8205" w:type="dxa"/>
            <w:vAlign w:val="center"/>
            <w:hideMark/>
          </w:tcPr>
          <w:p w:rsidR="00BA689C" w:rsidRPr="00422D80" w:rsidRDefault="00BA689C" w:rsidP="002644A8">
            <w:pPr>
              <w:spacing w:after="0" w:line="240" w:lineRule="auto"/>
              <w:rPr>
                <w:rFonts w:ascii="Times New Roman" w:eastAsia="Times New Roman" w:hAnsi="Times New Roman" w:cs="Times New Roman"/>
                <w:sz w:val="16"/>
                <w:szCs w:val="16"/>
                <w:lang w:eastAsia="ru-RU"/>
              </w:rPr>
            </w:pPr>
            <w:r w:rsidRPr="00422D80">
              <w:rPr>
                <w:rFonts w:ascii="Times New Roman" w:eastAsia="Times New Roman" w:hAnsi="Times New Roman" w:cs="Times New Roman"/>
                <w:sz w:val="16"/>
                <w:szCs w:val="16"/>
                <w:lang w:eastAsia="ru-RU"/>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tc>
        <w:tc>
          <w:tcPr>
            <w:tcW w:w="2648" w:type="dxa"/>
            <w:vAlign w:val="center"/>
            <w:hideMark/>
          </w:tcPr>
          <w:p w:rsidR="00BA689C" w:rsidRPr="00422D80" w:rsidRDefault="00BA689C" w:rsidP="002644A8">
            <w:pPr>
              <w:spacing w:after="0" w:line="240" w:lineRule="auto"/>
              <w:rPr>
                <w:rFonts w:ascii="Times New Roman" w:eastAsia="Times New Roman" w:hAnsi="Times New Roman" w:cs="Times New Roman"/>
                <w:sz w:val="16"/>
                <w:szCs w:val="16"/>
                <w:lang w:eastAsia="ru-RU"/>
              </w:rPr>
            </w:pPr>
            <w:hyperlink r:id="rId16" w:history="1">
              <w:r w:rsidRPr="00422D80">
                <w:rPr>
                  <w:rFonts w:ascii="Times New Roman" w:eastAsia="Times New Roman" w:hAnsi="Times New Roman" w:cs="Times New Roman"/>
                  <w:sz w:val="16"/>
                  <w:szCs w:val="16"/>
                  <w:u w:val="single"/>
                  <w:lang w:eastAsia="ru-RU"/>
                </w:rPr>
                <w:t>https://gosuslugi.ru/600130/1</w:t>
              </w:r>
            </w:hyperlink>
          </w:p>
          <w:p w:rsidR="00BA689C" w:rsidRPr="00422D80" w:rsidRDefault="00BA689C" w:rsidP="002644A8">
            <w:pPr>
              <w:spacing w:after="0" w:line="240" w:lineRule="auto"/>
              <w:rPr>
                <w:rFonts w:ascii="Times New Roman" w:eastAsia="Times New Roman" w:hAnsi="Times New Roman" w:cs="Times New Roman"/>
                <w:sz w:val="16"/>
                <w:szCs w:val="16"/>
                <w:lang w:eastAsia="ru-RU"/>
              </w:rPr>
            </w:pPr>
            <w:r w:rsidRPr="00422D80">
              <w:rPr>
                <w:rFonts w:ascii="Times New Roman" w:eastAsia="Times New Roman" w:hAnsi="Times New Roman" w:cs="Times New Roman"/>
                <w:sz w:val="16"/>
                <w:szCs w:val="16"/>
                <w:lang w:eastAsia="ru-RU"/>
              </w:rPr>
              <w:t> </w:t>
            </w:r>
          </w:p>
        </w:tc>
      </w:tr>
      <w:tr w:rsidR="00422D80" w:rsidRPr="00422D80" w:rsidTr="002644A8">
        <w:trPr>
          <w:tblCellSpacing w:w="15" w:type="dxa"/>
        </w:trPr>
        <w:tc>
          <w:tcPr>
            <w:tcW w:w="0" w:type="auto"/>
            <w:vAlign w:val="center"/>
          </w:tcPr>
          <w:p w:rsidR="00BA689C" w:rsidRPr="00422D80" w:rsidRDefault="00BA689C" w:rsidP="002644A8">
            <w:pPr>
              <w:spacing w:after="0" w:line="240" w:lineRule="auto"/>
              <w:rPr>
                <w:rFonts w:ascii="Times New Roman" w:eastAsia="Times New Roman" w:hAnsi="Times New Roman" w:cs="Times New Roman"/>
                <w:sz w:val="16"/>
                <w:szCs w:val="16"/>
                <w:lang w:eastAsia="ru-RU"/>
              </w:rPr>
            </w:pPr>
            <w:r w:rsidRPr="00422D80">
              <w:rPr>
                <w:rFonts w:ascii="Times New Roman" w:eastAsia="Times New Roman" w:hAnsi="Times New Roman" w:cs="Times New Roman"/>
                <w:sz w:val="16"/>
                <w:szCs w:val="16"/>
                <w:lang w:eastAsia="ru-RU"/>
              </w:rPr>
              <w:t>6</w:t>
            </w:r>
          </w:p>
        </w:tc>
        <w:tc>
          <w:tcPr>
            <w:tcW w:w="8205" w:type="dxa"/>
            <w:vAlign w:val="center"/>
            <w:hideMark/>
          </w:tcPr>
          <w:p w:rsidR="00BA689C" w:rsidRPr="00422D80" w:rsidRDefault="00BA689C" w:rsidP="002644A8">
            <w:pPr>
              <w:spacing w:after="0" w:line="240" w:lineRule="auto"/>
              <w:rPr>
                <w:rFonts w:ascii="Times New Roman" w:eastAsia="Times New Roman" w:hAnsi="Times New Roman" w:cs="Times New Roman"/>
                <w:sz w:val="16"/>
                <w:szCs w:val="16"/>
                <w:lang w:eastAsia="ru-RU"/>
              </w:rPr>
            </w:pPr>
            <w:r w:rsidRPr="00422D80">
              <w:rPr>
                <w:rFonts w:ascii="Times New Roman" w:eastAsia="Times New Roman" w:hAnsi="Times New Roman" w:cs="Times New Roman"/>
                <w:sz w:val="16"/>
                <w:szCs w:val="16"/>
                <w:lang w:eastAsia="ru-RU"/>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p>
        </w:tc>
        <w:tc>
          <w:tcPr>
            <w:tcW w:w="2648" w:type="dxa"/>
            <w:vAlign w:val="center"/>
            <w:hideMark/>
          </w:tcPr>
          <w:p w:rsidR="00BA689C" w:rsidRPr="00422D80" w:rsidRDefault="00BA689C" w:rsidP="002644A8">
            <w:pPr>
              <w:spacing w:after="0" w:line="240" w:lineRule="auto"/>
              <w:rPr>
                <w:rFonts w:ascii="Times New Roman" w:eastAsia="Times New Roman" w:hAnsi="Times New Roman" w:cs="Times New Roman"/>
                <w:sz w:val="16"/>
                <w:szCs w:val="16"/>
                <w:lang w:eastAsia="ru-RU"/>
              </w:rPr>
            </w:pPr>
            <w:hyperlink r:id="rId17" w:history="1">
              <w:r w:rsidRPr="00422D80">
                <w:rPr>
                  <w:rFonts w:ascii="Times New Roman" w:eastAsia="Times New Roman" w:hAnsi="Times New Roman" w:cs="Times New Roman"/>
                  <w:sz w:val="16"/>
                  <w:szCs w:val="16"/>
                  <w:u w:val="single"/>
                  <w:lang w:eastAsia="ru-RU"/>
                </w:rPr>
                <w:t>https://gosuslugi.ru/600139/1</w:t>
              </w:r>
            </w:hyperlink>
          </w:p>
        </w:tc>
      </w:tr>
      <w:tr w:rsidR="00422D80" w:rsidRPr="00422D80" w:rsidTr="002644A8">
        <w:trPr>
          <w:tblCellSpacing w:w="15" w:type="dxa"/>
        </w:trPr>
        <w:tc>
          <w:tcPr>
            <w:tcW w:w="0" w:type="auto"/>
            <w:vAlign w:val="center"/>
          </w:tcPr>
          <w:p w:rsidR="00BA689C" w:rsidRPr="00422D80" w:rsidRDefault="00BA689C" w:rsidP="002644A8">
            <w:pPr>
              <w:spacing w:after="0" w:line="240" w:lineRule="auto"/>
              <w:rPr>
                <w:rFonts w:ascii="Times New Roman" w:eastAsia="Times New Roman" w:hAnsi="Times New Roman" w:cs="Times New Roman"/>
                <w:sz w:val="16"/>
                <w:szCs w:val="16"/>
                <w:lang w:eastAsia="ru-RU"/>
              </w:rPr>
            </w:pPr>
            <w:r w:rsidRPr="00422D80">
              <w:rPr>
                <w:rFonts w:ascii="Times New Roman" w:eastAsia="Times New Roman" w:hAnsi="Times New Roman" w:cs="Times New Roman"/>
                <w:sz w:val="16"/>
                <w:szCs w:val="16"/>
                <w:lang w:eastAsia="ru-RU"/>
              </w:rPr>
              <w:t>7</w:t>
            </w:r>
          </w:p>
        </w:tc>
        <w:tc>
          <w:tcPr>
            <w:tcW w:w="8205" w:type="dxa"/>
            <w:vAlign w:val="center"/>
            <w:hideMark/>
          </w:tcPr>
          <w:p w:rsidR="00BA689C" w:rsidRPr="00422D80" w:rsidRDefault="00BA689C" w:rsidP="002644A8">
            <w:pPr>
              <w:spacing w:after="0" w:line="240" w:lineRule="auto"/>
              <w:rPr>
                <w:rFonts w:ascii="Times New Roman" w:eastAsia="Times New Roman" w:hAnsi="Times New Roman" w:cs="Times New Roman"/>
                <w:sz w:val="16"/>
                <w:szCs w:val="16"/>
                <w:lang w:eastAsia="ru-RU"/>
              </w:rPr>
            </w:pPr>
            <w:r w:rsidRPr="00422D80">
              <w:rPr>
                <w:rFonts w:ascii="Times New Roman" w:eastAsia="Times New Roman" w:hAnsi="Times New Roman" w:cs="Times New Roman"/>
                <w:sz w:val="16"/>
                <w:szCs w:val="16"/>
                <w:lang w:eastAsia="ru-RU"/>
              </w:rPr>
              <w:t>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p>
        </w:tc>
        <w:tc>
          <w:tcPr>
            <w:tcW w:w="2648" w:type="dxa"/>
            <w:vAlign w:val="center"/>
            <w:hideMark/>
          </w:tcPr>
          <w:p w:rsidR="00BA689C" w:rsidRPr="00422D80" w:rsidRDefault="00BA689C" w:rsidP="002644A8">
            <w:pPr>
              <w:spacing w:after="0" w:line="240" w:lineRule="auto"/>
              <w:rPr>
                <w:rFonts w:ascii="Times New Roman" w:eastAsia="Times New Roman" w:hAnsi="Times New Roman" w:cs="Times New Roman"/>
                <w:sz w:val="16"/>
                <w:szCs w:val="16"/>
                <w:lang w:eastAsia="ru-RU"/>
              </w:rPr>
            </w:pPr>
            <w:hyperlink r:id="rId18" w:history="1">
              <w:r w:rsidRPr="00422D80">
                <w:rPr>
                  <w:rFonts w:ascii="Times New Roman" w:eastAsia="Times New Roman" w:hAnsi="Times New Roman" w:cs="Times New Roman"/>
                  <w:sz w:val="16"/>
                  <w:szCs w:val="16"/>
                  <w:u w:val="single"/>
                  <w:lang w:eastAsia="ru-RU"/>
                </w:rPr>
                <w:t>https://gosuslugi.ru/600154/1</w:t>
              </w:r>
            </w:hyperlink>
          </w:p>
        </w:tc>
      </w:tr>
      <w:tr w:rsidR="00422D80" w:rsidRPr="00422D80" w:rsidTr="002644A8">
        <w:trPr>
          <w:tblCellSpacing w:w="15" w:type="dxa"/>
        </w:trPr>
        <w:tc>
          <w:tcPr>
            <w:tcW w:w="0" w:type="auto"/>
            <w:vAlign w:val="center"/>
          </w:tcPr>
          <w:p w:rsidR="00BA689C" w:rsidRPr="00422D80" w:rsidRDefault="00BA689C" w:rsidP="002644A8">
            <w:pPr>
              <w:spacing w:after="0" w:line="240" w:lineRule="auto"/>
              <w:rPr>
                <w:rFonts w:ascii="Times New Roman" w:eastAsia="Times New Roman" w:hAnsi="Times New Roman" w:cs="Times New Roman"/>
                <w:sz w:val="16"/>
                <w:szCs w:val="16"/>
                <w:lang w:eastAsia="ru-RU"/>
              </w:rPr>
            </w:pPr>
            <w:r w:rsidRPr="00422D80">
              <w:rPr>
                <w:rFonts w:ascii="Times New Roman" w:eastAsia="Times New Roman" w:hAnsi="Times New Roman" w:cs="Times New Roman"/>
                <w:sz w:val="16"/>
                <w:szCs w:val="16"/>
                <w:lang w:eastAsia="ru-RU"/>
              </w:rPr>
              <w:t>8</w:t>
            </w:r>
          </w:p>
        </w:tc>
        <w:tc>
          <w:tcPr>
            <w:tcW w:w="8205" w:type="dxa"/>
            <w:vAlign w:val="center"/>
            <w:hideMark/>
          </w:tcPr>
          <w:p w:rsidR="00BA689C" w:rsidRPr="00422D80" w:rsidRDefault="00BA689C" w:rsidP="002644A8">
            <w:pPr>
              <w:spacing w:after="0" w:line="240" w:lineRule="auto"/>
              <w:rPr>
                <w:rFonts w:ascii="Times New Roman" w:eastAsia="Times New Roman" w:hAnsi="Times New Roman" w:cs="Times New Roman"/>
                <w:sz w:val="16"/>
                <w:szCs w:val="16"/>
                <w:lang w:eastAsia="ru-RU"/>
              </w:rPr>
            </w:pPr>
            <w:r w:rsidRPr="00422D80">
              <w:rPr>
                <w:rFonts w:ascii="Times New Roman" w:eastAsia="Times New Roman" w:hAnsi="Times New Roman" w:cs="Times New Roman"/>
                <w:sz w:val="16"/>
                <w:szCs w:val="16"/>
                <w:lang w:eastAsia="ru-RU"/>
              </w:rPr>
              <w:t>Отнесение земель или земельных участков к определенной категории или перевод земель или земельных участков из одной категории в другую</w:t>
            </w:r>
          </w:p>
        </w:tc>
        <w:tc>
          <w:tcPr>
            <w:tcW w:w="2648" w:type="dxa"/>
            <w:vAlign w:val="center"/>
            <w:hideMark/>
          </w:tcPr>
          <w:p w:rsidR="00BA689C" w:rsidRPr="00422D80" w:rsidRDefault="00BA689C" w:rsidP="002644A8">
            <w:pPr>
              <w:spacing w:after="0" w:line="240" w:lineRule="auto"/>
              <w:rPr>
                <w:rFonts w:ascii="Times New Roman" w:eastAsia="Times New Roman" w:hAnsi="Times New Roman" w:cs="Times New Roman"/>
                <w:sz w:val="16"/>
                <w:szCs w:val="16"/>
                <w:lang w:eastAsia="ru-RU"/>
              </w:rPr>
            </w:pPr>
            <w:hyperlink r:id="rId19" w:history="1">
              <w:r w:rsidRPr="00422D80">
                <w:rPr>
                  <w:rFonts w:ascii="Times New Roman" w:eastAsia="Times New Roman" w:hAnsi="Times New Roman" w:cs="Times New Roman"/>
                  <w:sz w:val="16"/>
                  <w:szCs w:val="16"/>
                  <w:u w:val="single"/>
                  <w:lang w:eastAsia="ru-RU"/>
                </w:rPr>
                <w:t>https://gosuslugi.ru/600161/1</w:t>
              </w:r>
            </w:hyperlink>
          </w:p>
        </w:tc>
      </w:tr>
      <w:tr w:rsidR="00422D80" w:rsidRPr="00422D80" w:rsidTr="002644A8">
        <w:trPr>
          <w:tblCellSpacing w:w="15" w:type="dxa"/>
        </w:trPr>
        <w:tc>
          <w:tcPr>
            <w:tcW w:w="0" w:type="auto"/>
            <w:vAlign w:val="center"/>
          </w:tcPr>
          <w:p w:rsidR="00BA689C" w:rsidRPr="00422D80" w:rsidRDefault="00BA689C" w:rsidP="002644A8">
            <w:pPr>
              <w:spacing w:after="0" w:line="240" w:lineRule="auto"/>
              <w:rPr>
                <w:rFonts w:ascii="Times New Roman" w:eastAsia="Times New Roman" w:hAnsi="Times New Roman" w:cs="Times New Roman"/>
                <w:sz w:val="16"/>
                <w:szCs w:val="16"/>
                <w:lang w:eastAsia="ru-RU"/>
              </w:rPr>
            </w:pPr>
            <w:r w:rsidRPr="00422D80">
              <w:rPr>
                <w:rFonts w:ascii="Times New Roman" w:eastAsia="Times New Roman" w:hAnsi="Times New Roman" w:cs="Times New Roman"/>
                <w:sz w:val="16"/>
                <w:szCs w:val="16"/>
                <w:lang w:eastAsia="ru-RU"/>
              </w:rPr>
              <w:t>9</w:t>
            </w:r>
          </w:p>
        </w:tc>
        <w:tc>
          <w:tcPr>
            <w:tcW w:w="8205" w:type="dxa"/>
            <w:vAlign w:val="center"/>
            <w:hideMark/>
          </w:tcPr>
          <w:p w:rsidR="00BA689C" w:rsidRPr="00422D80" w:rsidRDefault="00BA689C" w:rsidP="002644A8">
            <w:pPr>
              <w:spacing w:after="0" w:line="240" w:lineRule="auto"/>
              <w:rPr>
                <w:rFonts w:ascii="Times New Roman" w:eastAsia="Times New Roman" w:hAnsi="Times New Roman" w:cs="Times New Roman"/>
                <w:sz w:val="16"/>
                <w:szCs w:val="16"/>
                <w:lang w:eastAsia="ru-RU"/>
              </w:rPr>
            </w:pPr>
            <w:r w:rsidRPr="00422D80">
              <w:rPr>
                <w:rFonts w:ascii="Times New Roman" w:eastAsia="Times New Roman" w:hAnsi="Times New Roman" w:cs="Times New Roman"/>
                <w:sz w:val="16"/>
                <w:szCs w:val="16"/>
                <w:lang w:eastAsia="ru-RU"/>
              </w:rPr>
              <w:t>Установление сервитута (публичного сервитута) в отношении земельного участка, находящегося в государственной или муниципальной собственности</w:t>
            </w:r>
          </w:p>
        </w:tc>
        <w:tc>
          <w:tcPr>
            <w:tcW w:w="2648" w:type="dxa"/>
            <w:vAlign w:val="center"/>
            <w:hideMark/>
          </w:tcPr>
          <w:p w:rsidR="00BA689C" w:rsidRPr="00422D80" w:rsidRDefault="00BA689C" w:rsidP="002644A8">
            <w:pPr>
              <w:spacing w:after="0" w:line="240" w:lineRule="auto"/>
              <w:rPr>
                <w:rFonts w:ascii="Times New Roman" w:eastAsia="Times New Roman" w:hAnsi="Times New Roman" w:cs="Times New Roman"/>
                <w:sz w:val="16"/>
                <w:szCs w:val="16"/>
                <w:lang w:eastAsia="ru-RU"/>
              </w:rPr>
            </w:pPr>
            <w:hyperlink r:id="rId20" w:history="1">
              <w:r w:rsidRPr="00422D80">
                <w:rPr>
                  <w:rFonts w:ascii="Times New Roman" w:eastAsia="Times New Roman" w:hAnsi="Times New Roman" w:cs="Times New Roman"/>
                  <w:sz w:val="16"/>
                  <w:szCs w:val="16"/>
                  <w:u w:val="single"/>
                  <w:lang w:eastAsia="ru-RU"/>
                </w:rPr>
                <w:t>https://gosuslugi.ru/600176/1</w:t>
              </w:r>
            </w:hyperlink>
          </w:p>
        </w:tc>
      </w:tr>
      <w:tr w:rsidR="00422D80" w:rsidRPr="00422D80" w:rsidTr="002644A8">
        <w:trPr>
          <w:tblCellSpacing w:w="15" w:type="dxa"/>
        </w:trPr>
        <w:tc>
          <w:tcPr>
            <w:tcW w:w="0" w:type="auto"/>
            <w:vAlign w:val="center"/>
          </w:tcPr>
          <w:p w:rsidR="00BA689C" w:rsidRPr="00422D80" w:rsidRDefault="00BA689C" w:rsidP="002644A8">
            <w:pPr>
              <w:spacing w:after="0" w:line="240" w:lineRule="auto"/>
              <w:rPr>
                <w:rFonts w:ascii="Times New Roman" w:eastAsia="Times New Roman" w:hAnsi="Times New Roman" w:cs="Times New Roman"/>
                <w:sz w:val="16"/>
                <w:szCs w:val="16"/>
                <w:lang w:eastAsia="ru-RU"/>
              </w:rPr>
            </w:pPr>
            <w:r w:rsidRPr="00422D80">
              <w:rPr>
                <w:rFonts w:ascii="Times New Roman" w:eastAsia="Times New Roman" w:hAnsi="Times New Roman" w:cs="Times New Roman"/>
                <w:sz w:val="16"/>
                <w:szCs w:val="16"/>
                <w:lang w:eastAsia="ru-RU"/>
              </w:rPr>
              <w:t>10</w:t>
            </w:r>
          </w:p>
        </w:tc>
        <w:tc>
          <w:tcPr>
            <w:tcW w:w="8205" w:type="dxa"/>
            <w:vAlign w:val="center"/>
            <w:hideMark/>
          </w:tcPr>
          <w:p w:rsidR="00BA689C" w:rsidRPr="00422D80" w:rsidRDefault="00BA689C" w:rsidP="002644A8">
            <w:pPr>
              <w:spacing w:after="0" w:line="240" w:lineRule="auto"/>
              <w:rPr>
                <w:rFonts w:ascii="Times New Roman" w:eastAsia="Times New Roman" w:hAnsi="Times New Roman" w:cs="Times New Roman"/>
                <w:sz w:val="16"/>
                <w:szCs w:val="16"/>
                <w:lang w:eastAsia="ru-RU"/>
              </w:rPr>
            </w:pPr>
            <w:r w:rsidRPr="00422D80">
              <w:rPr>
                <w:rFonts w:ascii="Times New Roman" w:eastAsia="Times New Roman" w:hAnsi="Times New Roman" w:cs="Times New Roman"/>
                <w:sz w:val="16"/>
                <w:szCs w:val="16"/>
                <w:lang w:eastAsia="ru-RU"/>
              </w:rPr>
              <w:t>Предоставление разрешения на условно разрешенный вид использования земельного участка или объекта капитального строительства</w:t>
            </w:r>
          </w:p>
        </w:tc>
        <w:tc>
          <w:tcPr>
            <w:tcW w:w="2648" w:type="dxa"/>
            <w:vAlign w:val="center"/>
            <w:hideMark/>
          </w:tcPr>
          <w:p w:rsidR="00BA689C" w:rsidRPr="00422D80" w:rsidRDefault="00BA689C" w:rsidP="002644A8">
            <w:pPr>
              <w:spacing w:after="0" w:line="240" w:lineRule="auto"/>
              <w:rPr>
                <w:rFonts w:ascii="Times New Roman" w:eastAsia="Times New Roman" w:hAnsi="Times New Roman" w:cs="Times New Roman"/>
                <w:sz w:val="16"/>
                <w:szCs w:val="16"/>
                <w:lang w:eastAsia="ru-RU"/>
              </w:rPr>
            </w:pPr>
            <w:hyperlink r:id="rId21" w:history="1">
              <w:r w:rsidRPr="00422D80">
                <w:rPr>
                  <w:rFonts w:ascii="Times New Roman" w:eastAsia="Times New Roman" w:hAnsi="Times New Roman" w:cs="Times New Roman"/>
                  <w:sz w:val="16"/>
                  <w:szCs w:val="16"/>
                  <w:u w:val="single"/>
                  <w:lang w:eastAsia="ru-RU"/>
                </w:rPr>
                <w:t>https://gosuslugi.ru/600156/1</w:t>
              </w:r>
            </w:hyperlink>
          </w:p>
        </w:tc>
      </w:tr>
      <w:tr w:rsidR="00422D80" w:rsidRPr="00422D80" w:rsidTr="002644A8">
        <w:trPr>
          <w:tblCellSpacing w:w="15" w:type="dxa"/>
        </w:trPr>
        <w:tc>
          <w:tcPr>
            <w:tcW w:w="0" w:type="auto"/>
            <w:vAlign w:val="center"/>
          </w:tcPr>
          <w:p w:rsidR="00BA689C" w:rsidRPr="00422D80" w:rsidRDefault="00BA689C" w:rsidP="002644A8">
            <w:pPr>
              <w:spacing w:after="0" w:line="240" w:lineRule="auto"/>
              <w:rPr>
                <w:rFonts w:ascii="Times New Roman" w:eastAsia="Times New Roman" w:hAnsi="Times New Roman" w:cs="Times New Roman"/>
                <w:sz w:val="16"/>
                <w:szCs w:val="16"/>
                <w:lang w:eastAsia="ru-RU"/>
              </w:rPr>
            </w:pPr>
            <w:r w:rsidRPr="00422D80">
              <w:rPr>
                <w:rFonts w:ascii="Times New Roman" w:eastAsia="Times New Roman" w:hAnsi="Times New Roman" w:cs="Times New Roman"/>
                <w:sz w:val="16"/>
                <w:szCs w:val="16"/>
                <w:lang w:eastAsia="ru-RU"/>
              </w:rPr>
              <w:t>11</w:t>
            </w:r>
          </w:p>
        </w:tc>
        <w:tc>
          <w:tcPr>
            <w:tcW w:w="8205" w:type="dxa"/>
            <w:vAlign w:val="center"/>
            <w:hideMark/>
          </w:tcPr>
          <w:p w:rsidR="00BA689C" w:rsidRPr="00422D80" w:rsidRDefault="00BA689C" w:rsidP="002644A8">
            <w:pPr>
              <w:spacing w:after="0" w:line="240" w:lineRule="auto"/>
              <w:rPr>
                <w:rFonts w:ascii="Times New Roman" w:eastAsia="Times New Roman" w:hAnsi="Times New Roman" w:cs="Times New Roman"/>
                <w:sz w:val="16"/>
                <w:szCs w:val="16"/>
                <w:lang w:eastAsia="ru-RU"/>
              </w:rPr>
            </w:pPr>
            <w:r w:rsidRPr="00422D80">
              <w:rPr>
                <w:rFonts w:ascii="Times New Roman" w:eastAsia="Times New Roman" w:hAnsi="Times New Roman" w:cs="Times New Roman"/>
                <w:sz w:val="16"/>
                <w:szCs w:val="16"/>
                <w:lang w:eastAsia="ru-RU"/>
              </w:rPr>
              <w:t>Предварительное согласование предоставления земельного участка, находящегося в государственной или муниципальной собственности</w:t>
            </w:r>
          </w:p>
        </w:tc>
        <w:tc>
          <w:tcPr>
            <w:tcW w:w="2648" w:type="dxa"/>
            <w:vAlign w:val="center"/>
            <w:hideMark/>
          </w:tcPr>
          <w:p w:rsidR="00BA689C" w:rsidRPr="00422D80" w:rsidRDefault="00BA689C" w:rsidP="002644A8">
            <w:pPr>
              <w:spacing w:after="0" w:line="240" w:lineRule="auto"/>
              <w:rPr>
                <w:rFonts w:ascii="Times New Roman" w:eastAsia="Times New Roman" w:hAnsi="Times New Roman" w:cs="Times New Roman"/>
                <w:sz w:val="16"/>
                <w:szCs w:val="16"/>
                <w:lang w:eastAsia="ru-RU"/>
              </w:rPr>
            </w:pPr>
            <w:hyperlink r:id="rId22" w:history="1">
              <w:r w:rsidRPr="00422D80">
                <w:rPr>
                  <w:rFonts w:ascii="Times New Roman" w:eastAsia="Times New Roman" w:hAnsi="Times New Roman" w:cs="Times New Roman"/>
                  <w:sz w:val="16"/>
                  <w:szCs w:val="16"/>
                  <w:u w:val="single"/>
                  <w:lang w:eastAsia="ru-RU"/>
                </w:rPr>
                <w:t>https://gosuslugi.ru/600241/1</w:t>
              </w:r>
            </w:hyperlink>
          </w:p>
        </w:tc>
      </w:tr>
      <w:tr w:rsidR="00422D80" w:rsidRPr="00422D80" w:rsidTr="002644A8">
        <w:trPr>
          <w:tblCellSpacing w:w="15" w:type="dxa"/>
        </w:trPr>
        <w:tc>
          <w:tcPr>
            <w:tcW w:w="0" w:type="auto"/>
            <w:vAlign w:val="center"/>
          </w:tcPr>
          <w:p w:rsidR="00BA689C" w:rsidRPr="00422D80" w:rsidRDefault="00BA689C" w:rsidP="002644A8">
            <w:pPr>
              <w:spacing w:after="0" w:line="240" w:lineRule="auto"/>
              <w:rPr>
                <w:rFonts w:ascii="Times New Roman" w:eastAsia="Times New Roman" w:hAnsi="Times New Roman" w:cs="Times New Roman"/>
                <w:sz w:val="16"/>
                <w:szCs w:val="16"/>
                <w:lang w:eastAsia="ru-RU"/>
              </w:rPr>
            </w:pPr>
            <w:r w:rsidRPr="00422D80">
              <w:rPr>
                <w:rFonts w:ascii="Times New Roman" w:eastAsia="Times New Roman" w:hAnsi="Times New Roman" w:cs="Times New Roman"/>
                <w:sz w:val="16"/>
                <w:szCs w:val="16"/>
                <w:lang w:eastAsia="ru-RU"/>
              </w:rPr>
              <w:t>12</w:t>
            </w:r>
          </w:p>
        </w:tc>
        <w:tc>
          <w:tcPr>
            <w:tcW w:w="8205" w:type="dxa"/>
            <w:vAlign w:val="center"/>
            <w:hideMark/>
          </w:tcPr>
          <w:p w:rsidR="00BA689C" w:rsidRPr="00422D80" w:rsidRDefault="00BA689C" w:rsidP="002644A8">
            <w:pPr>
              <w:spacing w:after="0" w:line="240" w:lineRule="auto"/>
              <w:rPr>
                <w:rFonts w:ascii="Times New Roman" w:eastAsia="Times New Roman" w:hAnsi="Times New Roman" w:cs="Times New Roman"/>
                <w:sz w:val="16"/>
                <w:szCs w:val="16"/>
                <w:lang w:eastAsia="ru-RU"/>
              </w:rPr>
            </w:pPr>
            <w:r w:rsidRPr="00422D80">
              <w:rPr>
                <w:rFonts w:ascii="Times New Roman" w:eastAsia="Times New Roman" w:hAnsi="Times New Roman" w:cs="Times New Roman"/>
                <w:sz w:val="16"/>
                <w:szCs w:val="16"/>
                <w:lang w:eastAsia="ru-RU"/>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tc>
        <w:tc>
          <w:tcPr>
            <w:tcW w:w="2648" w:type="dxa"/>
            <w:vAlign w:val="center"/>
            <w:hideMark/>
          </w:tcPr>
          <w:p w:rsidR="00BA689C" w:rsidRPr="00422D80" w:rsidRDefault="00BA689C" w:rsidP="002644A8">
            <w:pPr>
              <w:spacing w:after="0" w:line="240" w:lineRule="auto"/>
              <w:rPr>
                <w:rFonts w:ascii="Times New Roman" w:eastAsia="Times New Roman" w:hAnsi="Times New Roman" w:cs="Times New Roman"/>
                <w:sz w:val="16"/>
                <w:szCs w:val="16"/>
                <w:lang w:eastAsia="ru-RU"/>
              </w:rPr>
            </w:pPr>
            <w:hyperlink r:id="rId23" w:history="1">
              <w:r w:rsidRPr="00422D80">
                <w:rPr>
                  <w:rFonts w:ascii="Times New Roman" w:eastAsia="Times New Roman" w:hAnsi="Times New Roman" w:cs="Times New Roman"/>
                  <w:sz w:val="16"/>
                  <w:szCs w:val="16"/>
                  <w:u w:val="single"/>
                  <w:lang w:eastAsia="ru-RU"/>
                </w:rPr>
                <w:t>https://gosuslugi.ru/600231/1</w:t>
              </w:r>
            </w:hyperlink>
          </w:p>
        </w:tc>
      </w:tr>
      <w:tr w:rsidR="00422D80" w:rsidRPr="00422D80" w:rsidTr="002644A8">
        <w:trPr>
          <w:tblCellSpacing w:w="15" w:type="dxa"/>
        </w:trPr>
        <w:tc>
          <w:tcPr>
            <w:tcW w:w="0" w:type="auto"/>
            <w:vAlign w:val="center"/>
          </w:tcPr>
          <w:p w:rsidR="00BA689C" w:rsidRPr="00422D80" w:rsidRDefault="00BA689C" w:rsidP="002644A8">
            <w:pPr>
              <w:spacing w:after="0" w:line="240" w:lineRule="auto"/>
              <w:rPr>
                <w:rFonts w:ascii="Times New Roman" w:eastAsia="Times New Roman" w:hAnsi="Times New Roman" w:cs="Times New Roman"/>
                <w:sz w:val="16"/>
                <w:szCs w:val="16"/>
                <w:lang w:eastAsia="ru-RU"/>
              </w:rPr>
            </w:pPr>
            <w:r w:rsidRPr="00422D80">
              <w:rPr>
                <w:rFonts w:ascii="Times New Roman" w:eastAsia="Times New Roman" w:hAnsi="Times New Roman" w:cs="Times New Roman"/>
                <w:sz w:val="16"/>
                <w:szCs w:val="16"/>
                <w:lang w:eastAsia="ru-RU"/>
              </w:rPr>
              <w:t>13</w:t>
            </w:r>
          </w:p>
        </w:tc>
        <w:tc>
          <w:tcPr>
            <w:tcW w:w="8205" w:type="dxa"/>
            <w:vAlign w:val="center"/>
            <w:hideMark/>
          </w:tcPr>
          <w:p w:rsidR="00BA689C" w:rsidRPr="00422D80" w:rsidRDefault="00BA689C" w:rsidP="002644A8">
            <w:pPr>
              <w:spacing w:after="0" w:line="240" w:lineRule="auto"/>
              <w:rPr>
                <w:rFonts w:ascii="Times New Roman" w:eastAsia="Times New Roman" w:hAnsi="Times New Roman" w:cs="Times New Roman"/>
                <w:sz w:val="16"/>
                <w:szCs w:val="16"/>
                <w:lang w:eastAsia="ru-RU"/>
              </w:rPr>
            </w:pPr>
            <w:r w:rsidRPr="00422D80">
              <w:rPr>
                <w:rFonts w:ascii="Times New Roman" w:eastAsia="Times New Roman" w:hAnsi="Times New Roman" w:cs="Times New Roman"/>
                <w:sz w:val="16"/>
                <w:szCs w:val="16"/>
                <w:lang w:eastAsia="ru-RU"/>
              </w:rPr>
              <w:t>Предоставление земельного участка, находящегося в государственной или муниципальной собственности, в собственность бесплатно</w:t>
            </w:r>
          </w:p>
        </w:tc>
        <w:tc>
          <w:tcPr>
            <w:tcW w:w="2648" w:type="dxa"/>
            <w:vAlign w:val="center"/>
            <w:hideMark/>
          </w:tcPr>
          <w:p w:rsidR="00BA689C" w:rsidRPr="00422D80" w:rsidRDefault="00BA689C" w:rsidP="002644A8">
            <w:pPr>
              <w:spacing w:after="0" w:line="240" w:lineRule="auto"/>
              <w:rPr>
                <w:rFonts w:ascii="Times New Roman" w:eastAsia="Times New Roman" w:hAnsi="Times New Roman" w:cs="Times New Roman"/>
                <w:sz w:val="16"/>
                <w:szCs w:val="16"/>
                <w:lang w:eastAsia="ru-RU"/>
              </w:rPr>
            </w:pPr>
            <w:hyperlink r:id="rId24" w:history="1">
              <w:r w:rsidRPr="00422D80">
                <w:rPr>
                  <w:rFonts w:ascii="Times New Roman" w:eastAsia="Times New Roman" w:hAnsi="Times New Roman" w:cs="Times New Roman"/>
                  <w:sz w:val="16"/>
                  <w:szCs w:val="16"/>
                  <w:u w:val="single"/>
                  <w:lang w:eastAsia="ru-RU"/>
                </w:rPr>
                <w:t>https://gosuslugi.ru/600209/1</w:t>
              </w:r>
            </w:hyperlink>
          </w:p>
        </w:tc>
      </w:tr>
      <w:tr w:rsidR="00422D80" w:rsidRPr="00422D80" w:rsidTr="002644A8">
        <w:trPr>
          <w:tblCellSpacing w:w="15" w:type="dxa"/>
        </w:trPr>
        <w:tc>
          <w:tcPr>
            <w:tcW w:w="0" w:type="auto"/>
            <w:vAlign w:val="center"/>
          </w:tcPr>
          <w:p w:rsidR="00BA689C" w:rsidRPr="00422D80" w:rsidRDefault="00BA689C" w:rsidP="002644A8">
            <w:pPr>
              <w:spacing w:after="0" w:line="240" w:lineRule="auto"/>
              <w:rPr>
                <w:rFonts w:ascii="Times New Roman" w:eastAsia="Times New Roman" w:hAnsi="Times New Roman" w:cs="Times New Roman"/>
                <w:sz w:val="16"/>
                <w:szCs w:val="16"/>
                <w:lang w:eastAsia="ru-RU"/>
              </w:rPr>
            </w:pPr>
            <w:r w:rsidRPr="00422D80">
              <w:rPr>
                <w:rFonts w:ascii="Times New Roman" w:eastAsia="Times New Roman" w:hAnsi="Times New Roman" w:cs="Times New Roman"/>
                <w:sz w:val="16"/>
                <w:szCs w:val="16"/>
                <w:lang w:eastAsia="ru-RU"/>
              </w:rPr>
              <w:t>14</w:t>
            </w:r>
          </w:p>
        </w:tc>
        <w:tc>
          <w:tcPr>
            <w:tcW w:w="8205" w:type="dxa"/>
            <w:vAlign w:val="center"/>
            <w:hideMark/>
          </w:tcPr>
          <w:p w:rsidR="00BA689C" w:rsidRPr="00422D80" w:rsidRDefault="00BA689C" w:rsidP="002644A8">
            <w:pPr>
              <w:spacing w:after="0" w:line="240" w:lineRule="auto"/>
              <w:rPr>
                <w:rFonts w:ascii="Times New Roman" w:eastAsia="Times New Roman" w:hAnsi="Times New Roman" w:cs="Times New Roman"/>
                <w:sz w:val="16"/>
                <w:szCs w:val="16"/>
                <w:lang w:eastAsia="ru-RU"/>
              </w:rPr>
            </w:pPr>
            <w:r w:rsidRPr="00422D80">
              <w:rPr>
                <w:rFonts w:ascii="Times New Roman" w:eastAsia="Times New Roman" w:hAnsi="Times New Roman" w:cs="Times New Roman"/>
                <w:sz w:val="16"/>
                <w:szCs w:val="16"/>
                <w:lang w:eastAsia="ru-RU"/>
              </w:rPr>
              <w:t>Предоставление жилого помещения по договору социального найма</w:t>
            </w:r>
          </w:p>
        </w:tc>
        <w:tc>
          <w:tcPr>
            <w:tcW w:w="2648" w:type="dxa"/>
            <w:vAlign w:val="center"/>
            <w:hideMark/>
          </w:tcPr>
          <w:p w:rsidR="00BA689C" w:rsidRPr="00422D80" w:rsidRDefault="00BA689C" w:rsidP="002644A8">
            <w:pPr>
              <w:spacing w:after="0" w:line="240" w:lineRule="auto"/>
              <w:rPr>
                <w:rFonts w:ascii="Times New Roman" w:eastAsia="Times New Roman" w:hAnsi="Times New Roman" w:cs="Times New Roman"/>
                <w:sz w:val="16"/>
                <w:szCs w:val="16"/>
                <w:lang w:eastAsia="ru-RU"/>
              </w:rPr>
            </w:pPr>
            <w:hyperlink r:id="rId25" w:history="1">
              <w:r w:rsidRPr="00422D80">
                <w:rPr>
                  <w:rFonts w:ascii="Times New Roman" w:eastAsia="Times New Roman" w:hAnsi="Times New Roman" w:cs="Times New Roman"/>
                  <w:sz w:val="16"/>
                  <w:szCs w:val="16"/>
                  <w:u w:val="single"/>
                  <w:lang w:eastAsia="ru-RU"/>
                </w:rPr>
                <w:t>https://gosuslugi.ru/600208/1</w:t>
              </w:r>
            </w:hyperlink>
          </w:p>
        </w:tc>
      </w:tr>
      <w:tr w:rsidR="00422D80" w:rsidRPr="00422D80" w:rsidTr="002644A8">
        <w:trPr>
          <w:tblCellSpacing w:w="15" w:type="dxa"/>
        </w:trPr>
        <w:tc>
          <w:tcPr>
            <w:tcW w:w="0" w:type="auto"/>
            <w:vAlign w:val="center"/>
          </w:tcPr>
          <w:p w:rsidR="00BA689C" w:rsidRPr="00422D80" w:rsidRDefault="00BA689C" w:rsidP="002644A8">
            <w:pPr>
              <w:spacing w:after="0" w:line="240" w:lineRule="auto"/>
              <w:rPr>
                <w:rFonts w:ascii="Times New Roman" w:eastAsia="Times New Roman" w:hAnsi="Times New Roman" w:cs="Times New Roman"/>
                <w:sz w:val="16"/>
                <w:szCs w:val="16"/>
                <w:lang w:eastAsia="ru-RU"/>
              </w:rPr>
            </w:pPr>
            <w:r w:rsidRPr="00422D80">
              <w:rPr>
                <w:rFonts w:ascii="Times New Roman" w:eastAsia="Times New Roman" w:hAnsi="Times New Roman" w:cs="Times New Roman"/>
                <w:sz w:val="16"/>
                <w:szCs w:val="16"/>
                <w:lang w:eastAsia="ru-RU"/>
              </w:rPr>
              <w:t>15</w:t>
            </w:r>
          </w:p>
        </w:tc>
        <w:tc>
          <w:tcPr>
            <w:tcW w:w="8205" w:type="dxa"/>
            <w:vAlign w:val="center"/>
          </w:tcPr>
          <w:p w:rsidR="00BA689C" w:rsidRPr="00422D80" w:rsidRDefault="00BA689C" w:rsidP="002644A8">
            <w:pPr>
              <w:spacing w:after="0" w:line="240" w:lineRule="auto"/>
              <w:rPr>
                <w:rFonts w:ascii="Times New Roman" w:eastAsia="Times New Roman" w:hAnsi="Times New Roman" w:cs="Times New Roman"/>
                <w:sz w:val="16"/>
                <w:szCs w:val="16"/>
                <w:lang w:eastAsia="ru-RU"/>
              </w:rPr>
            </w:pPr>
            <w:r w:rsidRPr="00422D80">
              <w:rPr>
                <w:rFonts w:ascii="Times New Roman" w:hAnsi="Times New Roman" w:cs="Times New Roman"/>
                <w:sz w:val="16"/>
                <w:szCs w:val="16"/>
                <w:shd w:val="clear" w:color="auto" w:fill="FFFFFF"/>
              </w:rPr>
              <w:t>Выдача физическим лицам справок, выписок из похозяйственных книг населенных пунктов городского поселения Безенчук</w:t>
            </w:r>
          </w:p>
        </w:tc>
        <w:tc>
          <w:tcPr>
            <w:tcW w:w="2648" w:type="dxa"/>
            <w:vAlign w:val="center"/>
          </w:tcPr>
          <w:p w:rsidR="00BA689C" w:rsidRPr="00422D80" w:rsidRDefault="00BA689C" w:rsidP="002644A8">
            <w:pPr>
              <w:spacing w:after="0" w:line="240" w:lineRule="auto"/>
              <w:rPr>
                <w:sz w:val="16"/>
                <w:szCs w:val="16"/>
                <w:lang w:val="en-US"/>
              </w:rPr>
            </w:pPr>
            <w:hyperlink r:id="rId26" w:history="1">
              <w:r w:rsidRPr="00422D80">
                <w:rPr>
                  <w:rStyle w:val="a5"/>
                  <w:rFonts w:ascii="Times New Roman" w:hAnsi="Times New Roman" w:cs="Times New Roman"/>
                  <w:color w:val="auto"/>
                  <w:sz w:val="16"/>
                  <w:szCs w:val="16"/>
                  <w:lang w:val="en-US"/>
                </w:rPr>
                <w:t>https://gosuslugi.samregion.ru/ service/6300100010000493674</w:t>
              </w:r>
            </w:hyperlink>
          </w:p>
        </w:tc>
      </w:tr>
      <w:tr w:rsidR="00422D80" w:rsidRPr="00422D80" w:rsidTr="00B11EF8">
        <w:trPr>
          <w:tblCellSpacing w:w="15" w:type="dxa"/>
        </w:trPr>
        <w:tc>
          <w:tcPr>
            <w:tcW w:w="0" w:type="auto"/>
          </w:tcPr>
          <w:p w:rsidR="00BA689C" w:rsidRPr="00422D80" w:rsidRDefault="00BA689C" w:rsidP="002644A8">
            <w:pPr>
              <w:spacing w:after="0" w:line="240" w:lineRule="auto"/>
              <w:rPr>
                <w:rFonts w:ascii="Times New Roman" w:eastAsia="Times New Roman" w:hAnsi="Times New Roman" w:cs="Times New Roman"/>
                <w:sz w:val="16"/>
                <w:szCs w:val="16"/>
                <w:lang w:eastAsia="ru-RU"/>
              </w:rPr>
            </w:pPr>
            <w:r w:rsidRPr="00422D80">
              <w:rPr>
                <w:rFonts w:ascii="Times New Roman" w:eastAsia="Times New Roman" w:hAnsi="Times New Roman" w:cs="Times New Roman"/>
                <w:sz w:val="16"/>
                <w:szCs w:val="16"/>
                <w:lang w:eastAsia="ru-RU"/>
              </w:rPr>
              <w:t>16</w:t>
            </w:r>
          </w:p>
        </w:tc>
        <w:tc>
          <w:tcPr>
            <w:tcW w:w="8205" w:type="dxa"/>
          </w:tcPr>
          <w:p w:rsidR="00BA689C" w:rsidRPr="00422D80" w:rsidRDefault="00BA689C" w:rsidP="002644A8">
            <w:pPr>
              <w:spacing w:after="0" w:line="240" w:lineRule="auto"/>
              <w:rPr>
                <w:rFonts w:ascii="Times New Roman" w:eastAsia="Times New Roman" w:hAnsi="Times New Roman" w:cs="Times New Roman"/>
                <w:sz w:val="16"/>
                <w:szCs w:val="16"/>
                <w:lang w:eastAsia="ru-RU"/>
              </w:rPr>
            </w:pPr>
            <w:r w:rsidRPr="00422D80">
              <w:rPr>
                <w:rFonts w:ascii="Times New Roman" w:hAnsi="Times New Roman" w:cs="Times New Roman"/>
                <w:sz w:val="16"/>
                <w:szCs w:val="16"/>
                <w:shd w:val="clear" w:color="auto" w:fill="FFFFFF"/>
              </w:rPr>
              <w:t>Выдача разрешений на использование земель или земельных участков, находящихся в муниципальной собственности, а также государственная собственность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w:t>
            </w:r>
          </w:p>
        </w:tc>
        <w:tc>
          <w:tcPr>
            <w:tcW w:w="2648" w:type="dxa"/>
          </w:tcPr>
          <w:p w:rsidR="00BA689C" w:rsidRPr="00422D80" w:rsidRDefault="00BA689C" w:rsidP="002644A8">
            <w:pPr>
              <w:shd w:val="clear" w:color="auto" w:fill="FFFFFF"/>
              <w:spacing w:after="0" w:line="240" w:lineRule="auto"/>
              <w:rPr>
                <w:rFonts w:ascii="Times New Roman" w:eastAsia="Times New Roman" w:hAnsi="Times New Roman" w:cs="Times New Roman"/>
                <w:sz w:val="16"/>
                <w:szCs w:val="16"/>
                <w:lang w:val="en-US" w:eastAsia="ru-RU"/>
              </w:rPr>
            </w:pPr>
            <w:hyperlink r:id="rId27" w:history="1">
              <w:r w:rsidRPr="00422D80">
                <w:rPr>
                  <w:rStyle w:val="a5"/>
                  <w:rFonts w:ascii="Times New Roman" w:eastAsia="Times New Roman" w:hAnsi="Times New Roman" w:cs="Times New Roman"/>
                  <w:color w:val="auto"/>
                  <w:sz w:val="16"/>
                  <w:szCs w:val="16"/>
                  <w:shd w:val="clear" w:color="auto" w:fill="FFFFFF"/>
                  <w:lang w:val="en-US" w:eastAsia="ru-RU"/>
                </w:rPr>
                <w:t>https://gosuslugi.samregion.ru/ service/6300000000194663031</w:t>
              </w:r>
            </w:hyperlink>
          </w:p>
          <w:p w:rsidR="00BA689C" w:rsidRPr="00422D80" w:rsidRDefault="00BA689C" w:rsidP="002644A8">
            <w:pPr>
              <w:spacing w:after="0" w:line="240" w:lineRule="auto"/>
              <w:rPr>
                <w:sz w:val="16"/>
                <w:szCs w:val="16"/>
                <w:lang w:val="en-US"/>
              </w:rPr>
            </w:pPr>
          </w:p>
        </w:tc>
      </w:tr>
      <w:tr w:rsidR="00422D80" w:rsidRPr="00422D80" w:rsidTr="007F66E4">
        <w:trPr>
          <w:trHeight w:val="50"/>
          <w:tblCellSpacing w:w="15" w:type="dxa"/>
        </w:trPr>
        <w:tc>
          <w:tcPr>
            <w:tcW w:w="0" w:type="auto"/>
          </w:tcPr>
          <w:p w:rsidR="001955AD" w:rsidRPr="00422D80" w:rsidRDefault="001955AD" w:rsidP="001955AD">
            <w:pPr>
              <w:spacing w:after="0" w:line="240" w:lineRule="auto"/>
              <w:rPr>
                <w:rFonts w:ascii="Times New Roman" w:eastAsia="Times New Roman" w:hAnsi="Times New Roman" w:cs="Times New Roman"/>
                <w:sz w:val="16"/>
                <w:szCs w:val="16"/>
                <w:lang w:eastAsia="ru-RU"/>
              </w:rPr>
            </w:pPr>
            <w:r w:rsidRPr="00422D80">
              <w:rPr>
                <w:rFonts w:ascii="Times New Roman" w:eastAsia="Times New Roman" w:hAnsi="Times New Roman" w:cs="Times New Roman"/>
                <w:sz w:val="16"/>
                <w:szCs w:val="16"/>
                <w:lang w:eastAsia="ru-RU"/>
              </w:rPr>
              <w:t>17</w:t>
            </w:r>
          </w:p>
        </w:tc>
        <w:tc>
          <w:tcPr>
            <w:tcW w:w="8205" w:type="dxa"/>
          </w:tcPr>
          <w:p w:rsidR="001955AD" w:rsidRPr="00422D80" w:rsidRDefault="001955AD" w:rsidP="001955AD">
            <w:pPr>
              <w:spacing w:after="0" w:line="240" w:lineRule="auto"/>
              <w:rPr>
                <w:rFonts w:ascii="Times New Roman" w:hAnsi="Times New Roman" w:cs="Times New Roman"/>
                <w:sz w:val="16"/>
                <w:szCs w:val="16"/>
                <w:shd w:val="clear" w:color="auto" w:fill="FFFFFF"/>
              </w:rPr>
            </w:pPr>
            <w:r w:rsidRPr="00422D80">
              <w:rPr>
                <w:rFonts w:ascii="Times New Roman" w:hAnsi="Times New Roman" w:cs="Times New Roman"/>
                <w:sz w:val="16"/>
                <w:szCs w:val="16"/>
                <w:shd w:val="clear" w:color="auto" w:fill="FFFFFF"/>
              </w:rPr>
              <w:t>Предоставление архивных справок, архивных выписок, копий архивных документов, копий правовых актов Администрации городского поселения Безенчук</w:t>
            </w:r>
          </w:p>
        </w:tc>
        <w:tc>
          <w:tcPr>
            <w:tcW w:w="2648" w:type="dxa"/>
          </w:tcPr>
          <w:p w:rsidR="001955AD" w:rsidRPr="00422D80" w:rsidRDefault="00B11EF8" w:rsidP="007F66E4">
            <w:pPr>
              <w:shd w:val="clear" w:color="auto" w:fill="FFFFFF"/>
              <w:spacing w:before="100" w:beforeAutospacing="1" w:after="100" w:afterAutospacing="1" w:line="240" w:lineRule="auto"/>
              <w:rPr>
                <w:sz w:val="16"/>
                <w:szCs w:val="16"/>
                <w:lang w:val="en-US"/>
              </w:rPr>
            </w:pPr>
            <w:hyperlink r:id="rId28" w:history="1">
              <w:r w:rsidRPr="00422D80">
                <w:rPr>
                  <w:rStyle w:val="a5"/>
                  <w:rFonts w:ascii="Times New Roman" w:eastAsia="Times New Roman" w:hAnsi="Times New Roman" w:cs="Times New Roman"/>
                  <w:color w:val="auto"/>
                  <w:sz w:val="16"/>
                  <w:szCs w:val="16"/>
                  <w:shd w:val="clear" w:color="auto" w:fill="EDF1F3"/>
                  <w:lang w:val="en-US" w:eastAsia="ru-RU"/>
                </w:rPr>
                <w:t>https://gosuslugi.samregion.ru/ service/6300100010000493554</w:t>
              </w:r>
            </w:hyperlink>
          </w:p>
        </w:tc>
      </w:tr>
      <w:tr w:rsidR="00422D80" w:rsidRPr="00422D80" w:rsidTr="007F66E4">
        <w:trPr>
          <w:trHeight w:val="50"/>
          <w:tblCellSpacing w:w="15" w:type="dxa"/>
        </w:trPr>
        <w:tc>
          <w:tcPr>
            <w:tcW w:w="0" w:type="auto"/>
          </w:tcPr>
          <w:p w:rsidR="001955AD" w:rsidRPr="00422D80" w:rsidRDefault="001955AD" w:rsidP="001955AD">
            <w:pPr>
              <w:spacing w:after="0" w:line="240" w:lineRule="auto"/>
              <w:rPr>
                <w:rFonts w:ascii="Times New Roman" w:eastAsia="Times New Roman" w:hAnsi="Times New Roman" w:cs="Times New Roman"/>
                <w:sz w:val="16"/>
                <w:szCs w:val="16"/>
                <w:lang w:eastAsia="ru-RU"/>
              </w:rPr>
            </w:pPr>
            <w:r w:rsidRPr="00422D80">
              <w:rPr>
                <w:rFonts w:ascii="Times New Roman" w:eastAsia="Times New Roman" w:hAnsi="Times New Roman" w:cs="Times New Roman"/>
                <w:sz w:val="16"/>
                <w:szCs w:val="16"/>
                <w:lang w:eastAsia="ru-RU"/>
              </w:rPr>
              <w:t>18</w:t>
            </w:r>
          </w:p>
        </w:tc>
        <w:tc>
          <w:tcPr>
            <w:tcW w:w="8205" w:type="dxa"/>
          </w:tcPr>
          <w:p w:rsidR="001955AD" w:rsidRPr="00422D80" w:rsidRDefault="001955AD" w:rsidP="001955AD">
            <w:pPr>
              <w:spacing w:after="0" w:line="240" w:lineRule="auto"/>
              <w:rPr>
                <w:rFonts w:ascii="Times New Roman" w:hAnsi="Times New Roman" w:cs="Times New Roman"/>
                <w:sz w:val="16"/>
                <w:szCs w:val="16"/>
                <w:shd w:val="clear" w:color="auto" w:fill="FFFFFF"/>
              </w:rPr>
            </w:pPr>
            <w:r w:rsidRPr="00422D80">
              <w:rPr>
                <w:rFonts w:ascii="Times New Roman" w:hAnsi="Times New Roman" w:cs="Times New Roman"/>
                <w:sz w:val="16"/>
                <w:szCs w:val="16"/>
                <w:shd w:val="clear" w:color="auto" w:fill="FFFFFF"/>
              </w:rPr>
              <w:t>Выдача единого жилищного документа, копии финансово-лицевого счета, выписки из домовой книги, карточки учета собственника жилого помещения, справок и иных документов</w:t>
            </w:r>
          </w:p>
        </w:tc>
        <w:tc>
          <w:tcPr>
            <w:tcW w:w="2648" w:type="dxa"/>
          </w:tcPr>
          <w:p w:rsidR="001955AD" w:rsidRPr="00422D80" w:rsidRDefault="007F66E4" w:rsidP="007F66E4">
            <w:pPr>
              <w:shd w:val="clear" w:color="auto" w:fill="FFFFFF"/>
              <w:spacing w:before="100" w:beforeAutospacing="1" w:after="100" w:afterAutospacing="1" w:line="240" w:lineRule="auto"/>
              <w:rPr>
                <w:sz w:val="16"/>
                <w:szCs w:val="16"/>
                <w:lang w:val="en-US"/>
              </w:rPr>
            </w:pPr>
            <w:hyperlink r:id="rId29" w:history="1">
              <w:r w:rsidRPr="00422D80">
                <w:rPr>
                  <w:rStyle w:val="a5"/>
                  <w:rFonts w:ascii="Times New Roman" w:eastAsia="Times New Roman" w:hAnsi="Times New Roman" w:cs="Times New Roman"/>
                  <w:color w:val="auto"/>
                  <w:sz w:val="16"/>
                  <w:szCs w:val="16"/>
                  <w:shd w:val="clear" w:color="auto" w:fill="EDF1F3"/>
                  <w:lang w:val="en-US" w:eastAsia="ru-RU"/>
                </w:rPr>
                <w:t>https://gosuslugi.samregion.ru/ service/6300000000227670188</w:t>
              </w:r>
            </w:hyperlink>
          </w:p>
        </w:tc>
      </w:tr>
    </w:tbl>
    <w:p w:rsidR="007D7DB3" w:rsidRPr="00422D80" w:rsidRDefault="007D7DB3" w:rsidP="007D7DB3">
      <w:pPr>
        <w:spacing w:after="0" w:line="240" w:lineRule="auto"/>
        <w:ind w:firstLine="567"/>
        <w:jc w:val="center"/>
        <w:rPr>
          <w:rFonts w:ascii="Times New Roman" w:eastAsia="Calibri" w:hAnsi="Times New Roman" w:cs="Times New Roman"/>
          <w:b/>
          <w:bCs/>
          <w:sz w:val="8"/>
          <w:szCs w:val="8"/>
          <w:lang w:val="en-US"/>
        </w:rPr>
      </w:pPr>
    </w:p>
    <w:p w:rsidR="00777FE9" w:rsidRPr="00422D80" w:rsidRDefault="00777FE9" w:rsidP="00777FE9">
      <w:pPr>
        <w:spacing w:after="0" w:line="360" w:lineRule="auto"/>
        <w:jc w:val="center"/>
        <w:rPr>
          <w:rFonts w:ascii="Times New Roman" w:eastAsia="Times New Roman" w:hAnsi="Times New Roman" w:cs="Times New Roman"/>
          <w:lang w:eastAsia="ru-RU"/>
        </w:rPr>
      </w:pPr>
      <w:r w:rsidRPr="00422D80">
        <w:rPr>
          <w:rFonts w:ascii="Times New Roman" w:eastAsia="Times New Roman" w:hAnsi="Times New Roman" w:cs="Times New Roman"/>
          <w:lang w:eastAsia="ru-RU"/>
        </w:rPr>
        <w:t>Уважаемые жители городского поселения Безенчук</w:t>
      </w:r>
      <w:r w:rsidRPr="00422D80">
        <w:rPr>
          <w:rFonts w:ascii="Times New Roman" w:eastAsia="Times New Roman" w:hAnsi="Times New Roman" w:cs="Times New Roman"/>
          <w:shd w:val="clear" w:color="auto" w:fill="FFFFFF"/>
          <w:lang w:eastAsia="ru-RU"/>
        </w:rPr>
        <w:t>!</w:t>
      </w:r>
    </w:p>
    <w:p w:rsidR="00777FE9" w:rsidRPr="00422D80" w:rsidRDefault="00777FE9" w:rsidP="00777FE9">
      <w:pPr>
        <w:spacing w:after="0" w:line="240" w:lineRule="auto"/>
        <w:jc w:val="both"/>
        <w:rPr>
          <w:rFonts w:ascii="Times New Roman" w:eastAsia="Times New Roman" w:hAnsi="Times New Roman" w:cs="Times New Roman"/>
          <w:lang w:eastAsia="ru-RU"/>
        </w:rPr>
      </w:pPr>
      <w:r w:rsidRPr="00422D80">
        <w:rPr>
          <w:rFonts w:ascii="Times New Roman" w:eastAsia="Times New Roman" w:hAnsi="Times New Roman" w:cs="Times New Roman"/>
          <w:lang w:eastAsia="ru-RU"/>
        </w:rPr>
        <w:t xml:space="preserve"> 2 декабря 2024 года - срок уплаты гражданами налога на имущество, земельного, транспортного налогов и НДФЛ (не удержанного налоговым агентом) по налоговому уведомлению за 2023 год.</w:t>
      </w:r>
    </w:p>
    <w:p w:rsidR="00777FE9" w:rsidRPr="00422D80" w:rsidRDefault="00777FE9" w:rsidP="00777FE9">
      <w:pPr>
        <w:spacing w:after="0" w:line="240" w:lineRule="auto"/>
        <w:jc w:val="center"/>
        <w:rPr>
          <w:rFonts w:ascii="Times New Roman" w:eastAsia="Times New Roman" w:hAnsi="Times New Roman" w:cs="Times New Roman"/>
          <w:b/>
          <w:bCs/>
          <w:lang w:eastAsia="ru-RU"/>
        </w:rPr>
      </w:pPr>
      <w:r w:rsidRPr="00422D80">
        <w:rPr>
          <w:rFonts w:ascii="Times New Roman" w:eastAsia="Times New Roman" w:hAnsi="Times New Roman" w:cs="Times New Roman"/>
          <w:b/>
          <w:bCs/>
          <w:lang w:eastAsia="ru-RU"/>
        </w:rPr>
        <w:t>КАК ОПЛАТИТЬ НАЛОГИ:</w:t>
      </w:r>
    </w:p>
    <w:p w:rsidR="00777FE9" w:rsidRPr="00422D80" w:rsidRDefault="00777FE9" w:rsidP="00777FE9">
      <w:pPr>
        <w:tabs>
          <w:tab w:val="num" w:pos="720"/>
        </w:tabs>
        <w:spacing w:after="0" w:line="240" w:lineRule="auto"/>
        <w:jc w:val="both"/>
        <w:rPr>
          <w:rFonts w:ascii="Times New Roman" w:eastAsia="Times New Roman" w:hAnsi="Times New Roman" w:cs="Times New Roman"/>
          <w:lang w:eastAsia="ru-RU"/>
        </w:rPr>
      </w:pPr>
      <w:r w:rsidRPr="00422D80">
        <w:rPr>
          <w:rFonts w:ascii="Times New Roman" w:eastAsia="Times New Roman" w:hAnsi="Times New Roman" w:cs="Times New Roman"/>
          <w:lang w:eastAsia="ru-RU"/>
        </w:rPr>
        <w:lastRenderedPageBreak/>
        <w:t>-   через мобильное приложение «Налоги ФЛ»</w:t>
      </w:r>
    </w:p>
    <w:p w:rsidR="00777FE9" w:rsidRPr="00422D80" w:rsidRDefault="00777FE9" w:rsidP="00777FE9">
      <w:pPr>
        <w:spacing w:after="0" w:line="240" w:lineRule="auto"/>
        <w:jc w:val="both"/>
        <w:rPr>
          <w:rFonts w:ascii="Times New Roman" w:eastAsia="Times New Roman" w:hAnsi="Times New Roman" w:cs="Times New Roman"/>
          <w:lang w:eastAsia="ru-RU"/>
        </w:rPr>
      </w:pPr>
      <w:r w:rsidRPr="00422D80">
        <w:rPr>
          <w:rFonts w:ascii="Times New Roman" w:eastAsia="Times New Roman" w:hAnsi="Times New Roman" w:cs="Times New Roman"/>
          <w:lang w:eastAsia="ru-RU"/>
        </w:rPr>
        <w:t>-  с помощью Интернет-сервисов ФНС России «Личный кабинет для физических лиц», «Уплата налогов и пошлин физических лиц»</w:t>
      </w:r>
    </w:p>
    <w:p w:rsidR="00777FE9" w:rsidRPr="00422D80" w:rsidRDefault="00777FE9" w:rsidP="00777FE9">
      <w:pPr>
        <w:spacing w:after="0" w:line="240" w:lineRule="auto"/>
        <w:jc w:val="both"/>
        <w:rPr>
          <w:rFonts w:ascii="Times New Roman" w:eastAsia="Times New Roman" w:hAnsi="Times New Roman" w:cs="Times New Roman"/>
          <w:lang w:eastAsia="ru-RU"/>
        </w:rPr>
      </w:pPr>
      <w:r w:rsidRPr="00422D80">
        <w:rPr>
          <w:rFonts w:ascii="Times New Roman" w:eastAsia="Times New Roman" w:hAnsi="Times New Roman" w:cs="Times New Roman"/>
          <w:lang w:eastAsia="ru-RU"/>
        </w:rPr>
        <w:t>-  через мобильное приложение банка</w:t>
      </w:r>
    </w:p>
    <w:p w:rsidR="00777FE9" w:rsidRPr="00422D80" w:rsidRDefault="00777FE9" w:rsidP="00777FE9">
      <w:pPr>
        <w:spacing w:after="0" w:line="240" w:lineRule="auto"/>
        <w:jc w:val="both"/>
        <w:rPr>
          <w:rFonts w:ascii="Times New Roman" w:eastAsia="Times New Roman" w:hAnsi="Times New Roman" w:cs="Times New Roman"/>
          <w:lang w:eastAsia="ru-RU"/>
        </w:rPr>
      </w:pPr>
      <w:r w:rsidRPr="00422D80">
        <w:rPr>
          <w:rFonts w:ascii="Times New Roman" w:eastAsia="Times New Roman" w:hAnsi="Times New Roman" w:cs="Times New Roman"/>
          <w:lang w:eastAsia="ru-RU"/>
        </w:rPr>
        <w:t>-  через платежный банковский терминал, отделения банков и Почты России.</w:t>
      </w:r>
    </w:p>
    <w:p w:rsidR="00777FE9" w:rsidRPr="00422D80" w:rsidRDefault="00777FE9" w:rsidP="00777FE9">
      <w:pPr>
        <w:spacing w:after="0" w:line="240" w:lineRule="auto"/>
        <w:jc w:val="both"/>
        <w:rPr>
          <w:rFonts w:ascii="Times New Roman" w:eastAsia="Times New Roman" w:hAnsi="Times New Roman" w:cs="Times New Roman"/>
          <w:lang w:eastAsia="ru-RU"/>
        </w:rPr>
      </w:pPr>
      <w:r w:rsidRPr="00422D80">
        <w:rPr>
          <w:rFonts w:ascii="Times New Roman" w:eastAsia="Times New Roman" w:hAnsi="Times New Roman" w:cs="Times New Roman"/>
          <w:lang w:eastAsia="ru-RU"/>
        </w:rPr>
        <w:t xml:space="preserve">       </w:t>
      </w:r>
      <w:r w:rsidRPr="00422D80">
        <w:rPr>
          <w:rFonts w:ascii="Times New Roman" w:eastAsia="Times New Roman" w:hAnsi="Times New Roman" w:cs="Times New Roman"/>
          <w:b/>
          <w:bCs/>
          <w:lang w:eastAsia="ru-RU"/>
        </w:rPr>
        <w:t>Уже с 3 декабря, в случае отсутствия оплаты по налогам</w:t>
      </w:r>
      <w:r w:rsidRPr="00422D80">
        <w:rPr>
          <w:rFonts w:ascii="Times New Roman" w:eastAsia="Times New Roman" w:hAnsi="Times New Roman" w:cs="Times New Roman"/>
          <w:lang w:eastAsia="ru-RU"/>
        </w:rPr>
        <w:t xml:space="preserve">, </w:t>
      </w:r>
      <w:r w:rsidRPr="00422D80">
        <w:rPr>
          <w:rFonts w:ascii="Times New Roman" w:eastAsia="Times New Roman" w:hAnsi="Times New Roman" w:cs="Times New Roman"/>
          <w:b/>
          <w:bCs/>
          <w:lang w:eastAsia="ru-RU"/>
        </w:rPr>
        <w:t>ежедневно будут начисляться пени в размере 1/300 ставки ЦБ РФ за каждый день просрочки</w:t>
      </w:r>
      <w:r w:rsidRPr="00422D80">
        <w:rPr>
          <w:rFonts w:ascii="Times New Roman" w:eastAsia="Times New Roman" w:hAnsi="Times New Roman" w:cs="Times New Roman"/>
          <w:lang w:eastAsia="ru-RU"/>
        </w:rPr>
        <w:t xml:space="preserve"> на основании </w:t>
      </w:r>
      <w:hyperlink r:id="rId30" w:tgtFrame="_blank" w:history="1">
        <w:r w:rsidRPr="00422D80">
          <w:rPr>
            <w:rFonts w:ascii="Times New Roman" w:eastAsia="Times New Roman" w:hAnsi="Times New Roman" w:cs="Times New Roman"/>
            <w:lang w:eastAsia="ru-RU"/>
          </w:rPr>
          <w:t>п.1 ст. 75 НК РФ</w:t>
        </w:r>
      </w:hyperlink>
      <w:r w:rsidRPr="00422D80">
        <w:rPr>
          <w:rFonts w:ascii="Times New Roman" w:eastAsia="Times New Roman" w:hAnsi="Times New Roman" w:cs="Times New Roman"/>
          <w:lang w:eastAsia="ru-RU"/>
        </w:rPr>
        <w:t xml:space="preserve">. Если требование ФНС проигнорировать, налоговый орган вправе обратиться в суд. Последующее решение суда будет направлено в службу судебных приставов и даже работодателю. </w:t>
      </w:r>
    </w:p>
    <w:p w:rsidR="00777FE9" w:rsidRPr="00422D80" w:rsidRDefault="00777FE9" w:rsidP="00777FE9">
      <w:pPr>
        <w:spacing w:after="0" w:line="240" w:lineRule="auto"/>
        <w:jc w:val="both"/>
        <w:rPr>
          <w:rFonts w:ascii="Times New Roman" w:eastAsia="Times New Roman" w:hAnsi="Times New Roman" w:cs="Times New Roman"/>
          <w:lang w:eastAsia="ru-RU"/>
        </w:rPr>
      </w:pPr>
      <w:r w:rsidRPr="00422D80">
        <w:rPr>
          <w:rFonts w:ascii="Times New Roman" w:eastAsia="Times New Roman" w:hAnsi="Times New Roman" w:cs="Times New Roman"/>
          <w:lang w:eastAsia="ru-RU"/>
        </w:rPr>
        <w:t xml:space="preserve">     </w:t>
      </w:r>
      <w:r w:rsidRPr="00422D80">
        <w:rPr>
          <w:rFonts w:ascii="Times New Roman" w:eastAsia="Times New Roman" w:hAnsi="Times New Roman" w:cs="Times New Roman"/>
          <w:b/>
          <w:bCs/>
          <w:lang w:eastAsia="ru-RU"/>
        </w:rPr>
        <w:t>При накоплении долга в размере более 30 тысяч рублей гражданину могут ограничить право</w:t>
      </w:r>
      <w:r w:rsidRPr="00422D80">
        <w:rPr>
          <w:rFonts w:ascii="Times New Roman" w:eastAsia="Times New Roman" w:hAnsi="Times New Roman" w:cs="Times New Roman"/>
          <w:lang w:eastAsia="ru-RU"/>
        </w:rPr>
        <w:t xml:space="preserve"> на выезд за пределы Российской Федерации.</w:t>
      </w:r>
    </w:p>
    <w:p w:rsidR="00777FE9" w:rsidRPr="00422D80" w:rsidRDefault="00777FE9" w:rsidP="00777FE9">
      <w:pPr>
        <w:spacing w:after="0" w:line="240" w:lineRule="auto"/>
        <w:jc w:val="center"/>
        <w:rPr>
          <w:rFonts w:ascii="Times New Roman" w:eastAsia="Times New Roman" w:hAnsi="Times New Roman" w:cs="Times New Roman"/>
          <w:b/>
          <w:bCs/>
          <w:lang w:eastAsia="ru-RU"/>
        </w:rPr>
      </w:pPr>
      <w:r w:rsidRPr="00422D80">
        <w:rPr>
          <w:rFonts w:ascii="Times New Roman" w:eastAsia="Times New Roman" w:hAnsi="Times New Roman" w:cs="Times New Roman"/>
          <w:b/>
          <w:bCs/>
          <w:lang w:eastAsia="ru-RU"/>
        </w:rPr>
        <w:t>ПАМЯТКА ДЛЯ РОДИТЕЛЕЙ ПО УПЛАТЕ НАЛОГОВ ЗА СВОИХ ДЕТЕЙ</w:t>
      </w:r>
    </w:p>
    <w:p w:rsidR="00777FE9" w:rsidRPr="00422D80" w:rsidRDefault="00777FE9" w:rsidP="00777FE9">
      <w:pPr>
        <w:spacing w:after="0" w:line="240" w:lineRule="auto"/>
        <w:jc w:val="both"/>
        <w:rPr>
          <w:rFonts w:ascii="Times New Roman" w:eastAsia="Times New Roman" w:hAnsi="Times New Roman" w:cs="Times New Roman"/>
          <w:b/>
          <w:bCs/>
          <w:lang w:eastAsia="ru-RU"/>
        </w:rPr>
      </w:pPr>
      <w:r w:rsidRPr="00422D80">
        <w:rPr>
          <w:rFonts w:ascii="Times New Roman" w:eastAsia="Times New Roman" w:hAnsi="Times New Roman" w:cs="Times New Roman"/>
          <w:lang w:eastAsia="ru-RU"/>
        </w:rPr>
        <w:t xml:space="preserve">      Оплатить налоги за своего ребенка можно в личном кабинете налогоплательщика с помощью вкладки «Семейный доступ». </w:t>
      </w:r>
      <w:r w:rsidRPr="00422D80">
        <w:rPr>
          <w:rFonts w:ascii="Times New Roman" w:eastAsia="Times New Roman" w:hAnsi="Times New Roman" w:cs="Times New Roman"/>
          <w:b/>
          <w:bCs/>
          <w:lang w:eastAsia="ru-RU"/>
        </w:rPr>
        <w:t>Алгоритм действий следующий:</w:t>
      </w:r>
    </w:p>
    <w:p w:rsidR="00777FE9" w:rsidRPr="00422D80"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422D80">
        <w:rPr>
          <w:rFonts w:ascii="Times New Roman" w:eastAsia="Times New Roman" w:hAnsi="Times New Roman" w:cs="Times New Roman"/>
          <w:lang w:eastAsia="ru-RU"/>
        </w:rPr>
        <w:t>Во вкладке «Семейный доступ» (она находится в разделе «Профиль») необходимо нажать кнопку «Добавить пользователя».</w:t>
      </w:r>
    </w:p>
    <w:p w:rsidR="00777FE9" w:rsidRPr="00422D80"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422D80">
        <w:rPr>
          <w:rFonts w:ascii="Times New Roman" w:eastAsia="Times New Roman" w:hAnsi="Times New Roman" w:cs="Times New Roman"/>
          <w:lang w:eastAsia="ru-RU"/>
        </w:rPr>
        <w:t>Ввести логин (ИНН) личного кабинета несовершеннолетнего ребенка и нажать кнопку «Отправить запрос». Обратите внимание: в ЛК ребенка может быть не более двух подтвержденных запросов.</w:t>
      </w:r>
    </w:p>
    <w:p w:rsidR="00777FE9" w:rsidRPr="00422D80"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422D80">
        <w:rPr>
          <w:rFonts w:ascii="Times New Roman" w:eastAsia="Times New Roman" w:hAnsi="Times New Roman" w:cs="Times New Roman"/>
          <w:lang w:eastAsia="ru-RU"/>
        </w:rPr>
        <w:t>Перейти в ЛК ребенка и подтвердить свой запрос, нажав соответствующую кнопку.</w:t>
      </w:r>
    </w:p>
    <w:p w:rsidR="00777FE9" w:rsidRPr="00422D80"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422D80">
        <w:rPr>
          <w:rFonts w:ascii="Times New Roman" w:eastAsia="Times New Roman" w:hAnsi="Times New Roman" w:cs="Times New Roman"/>
          <w:lang w:eastAsia="ru-RU"/>
        </w:rPr>
        <w:t>Оплатить налоги через личный кабинет родителя. В разделе «Налоги» появится раскрывающийся список, в котором будут отражены только добавленные несовершеннолетние дети. Выбрав в качестве пользователя ребенка, можно оплатить налоги удобным вам способом: банковской картой, через онлайн-банк или распечатав квитанцию.</w:t>
      </w:r>
    </w:p>
    <w:p w:rsidR="00777FE9" w:rsidRPr="00422D80" w:rsidRDefault="00777FE9" w:rsidP="00777FE9">
      <w:pPr>
        <w:spacing w:after="0" w:line="240" w:lineRule="auto"/>
        <w:jc w:val="center"/>
        <w:rPr>
          <w:rFonts w:ascii="Times New Roman" w:eastAsia="Times New Roman" w:hAnsi="Times New Roman" w:cs="Times New Roman"/>
          <w:b/>
          <w:bCs/>
          <w:lang w:eastAsia="ru-RU"/>
        </w:rPr>
      </w:pPr>
      <w:r w:rsidRPr="00422D80">
        <w:rPr>
          <w:rFonts w:ascii="Times New Roman" w:eastAsia="Times New Roman" w:hAnsi="Times New Roman" w:cs="Times New Roman"/>
          <w:b/>
          <w:bCs/>
          <w:lang w:eastAsia="ru-RU"/>
        </w:rPr>
        <w:t>КАК ВОСПОЛЬЗОВАТЬСЯ ЛЬГОТОЙ, НЕ УЧТЕННОЙ В НАЛОГОВОМ УВЕДЕМЛЕНИИ?</w:t>
      </w:r>
    </w:p>
    <w:p w:rsidR="00777FE9" w:rsidRPr="00422D80" w:rsidRDefault="00777FE9" w:rsidP="00777FE9">
      <w:pPr>
        <w:spacing w:after="0" w:line="240" w:lineRule="auto"/>
        <w:jc w:val="both"/>
        <w:rPr>
          <w:rFonts w:ascii="Times New Roman" w:eastAsia="Times New Roman" w:hAnsi="Times New Roman" w:cs="Times New Roman"/>
          <w:lang w:eastAsia="ru-RU"/>
        </w:rPr>
      </w:pPr>
      <w:r w:rsidRPr="00422D80">
        <w:rPr>
          <w:rFonts w:ascii="Times New Roman" w:eastAsia="Times New Roman" w:hAnsi="Times New Roman" w:cs="Times New Roman"/>
          <w:lang w:eastAsia="ru-RU"/>
        </w:rPr>
        <w:t xml:space="preserve">     Шаг 1. Проверить, учтена ли льгота в налоговом уведомлении. Для этого изучить содержание граф «Размер налоговых льгот», «Налоговый вычет» в налоговом уведомлении.</w:t>
      </w:r>
    </w:p>
    <w:p w:rsidR="00777FE9" w:rsidRPr="00422D80" w:rsidRDefault="00777FE9" w:rsidP="00777FE9">
      <w:pPr>
        <w:spacing w:after="0" w:line="240" w:lineRule="auto"/>
        <w:jc w:val="both"/>
        <w:rPr>
          <w:rFonts w:ascii="Times New Roman" w:eastAsia="Times New Roman" w:hAnsi="Times New Roman" w:cs="Times New Roman"/>
          <w:lang w:eastAsia="ru-RU"/>
        </w:rPr>
      </w:pPr>
      <w:r w:rsidRPr="00422D80">
        <w:rPr>
          <w:rFonts w:ascii="Times New Roman" w:eastAsia="Times New Roman" w:hAnsi="Times New Roman" w:cs="Times New Roman"/>
          <w:lang w:eastAsia="ru-RU"/>
        </w:rPr>
        <w:t xml:space="preserve">    Шаг 2. Если в налоговом уведомлении льготы не применены, необходимо выяснить — относится ли налогоплательщик к категориям лиц, имеющим право на льготы по объектам в налоговом уведомлении.</w:t>
      </w:r>
    </w:p>
    <w:p w:rsidR="00777FE9" w:rsidRPr="00422D80" w:rsidRDefault="00777FE9" w:rsidP="00777FE9">
      <w:pPr>
        <w:spacing w:after="0" w:line="240" w:lineRule="auto"/>
        <w:jc w:val="both"/>
        <w:rPr>
          <w:rFonts w:ascii="Times New Roman" w:eastAsia="Times New Roman" w:hAnsi="Times New Roman" w:cs="Times New Roman"/>
          <w:lang w:eastAsia="ru-RU"/>
        </w:rPr>
      </w:pPr>
      <w:r w:rsidRPr="00422D80">
        <w:rPr>
          <w:rFonts w:ascii="Times New Roman" w:eastAsia="Times New Roman" w:hAnsi="Times New Roman" w:cs="Times New Roman"/>
          <w:lang w:eastAsia="ru-RU"/>
        </w:rPr>
        <w:t xml:space="preserve">     </w:t>
      </w:r>
      <w:hyperlink r:id="rId31" w:tgtFrame="_blank" w:history="1">
        <w:r w:rsidRPr="00422D80">
          <w:rPr>
            <w:rFonts w:ascii="Times New Roman" w:eastAsia="Times New Roman" w:hAnsi="Times New Roman" w:cs="Times New Roman"/>
            <w:u w:val="single"/>
            <w:lang w:eastAsia="ru-RU"/>
          </w:rPr>
          <w:t>Транспортный налог</w:t>
        </w:r>
      </w:hyperlink>
      <w:r w:rsidRPr="00422D80">
        <w:rPr>
          <w:rFonts w:ascii="Times New Roman" w:eastAsia="Times New Roman" w:hAnsi="Times New Roman" w:cs="Times New Roman"/>
          <w:lang w:eastAsia="ru-RU"/>
        </w:rPr>
        <w:t>. Освобождение от уплаты налога может быть предусмотрено законами субъектов Российской Федерации для определенных льготных категорий налогоплательщиков (инвалиды, ветераны, многодетные).</w:t>
      </w:r>
    </w:p>
    <w:p w:rsidR="00777FE9" w:rsidRPr="00422D80" w:rsidRDefault="00777FE9" w:rsidP="00777FE9">
      <w:pPr>
        <w:spacing w:after="0" w:line="240" w:lineRule="auto"/>
        <w:jc w:val="both"/>
        <w:rPr>
          <w:rFonts w:ascii="Times New Roman" w:eastAsia="Times New Roman" w:hAnsi="Times New Roman" w:cs="Times New Roman"/>
          <w:lang w:eastAsia="ru-RU"/>
        </w:rPr>
      </w:pPr>
      <w:r w:rsidRPr="00422D80">
        <w:rPr>
          <w:rFonts w:ascii="Times New Roman" w:eastAsia="Times New Roman" w:hAnsi="Times New Roman" w:cs="Times New Roman"/>
          <w:lang w:eastAsia="ru-RU"/>
        </w:rPr>
        <w:t xml:space="preserve">      </w:t>
      </w:r>
      <w:hyperlink r:id="rId32" w:tgtFrame="_blank" w:history="1">
        <w:r w:rsidRPr="00422D80">
          <w:rPr>
            <w:rFonts w:ascii="Times New Roman" w:eastAsia="Times New Roman" w:hAnsi="Times New Roman" w:cs="Times New Roman"/>
            <w:u w:val="single"/>
            <w:lang w:eastAsia="ru-RU"/>
          </w:rPr>
          <w:t>Земельный налог</w:t>
        </w:r>
      </w:hyperlink>
      <w:r w:rsidRPr="00422D80">
        <w:rPr>
          <w:rFonts w:ascii="Times New Roman" w:eastAsia="Times New Roman" w:hAnsi="Times New Roman" w:cs="Times New Roman"/>
          <w:lang w:eastAsia="ru-RU"/>
        </w:rPr>
        <w:t>. Действует федеральная льгота, которая уменьшает налоговую базу на кадастровую стоимость 600 квадратных метров одного земельного участка. Льготой могут воспользоваться владельцы земельных участков, относящиеся к следующим категориям: пенсионеры; предпенсионеры; инвалиды I и II групп; инвалиды с детства; ветераны Великой Отечественной войны и боевых действий; многодетные; другие категории граждан, указанные в п. 5 </w:t>
      </w:r>
      <w:hyperlink r:id="rId33" w:tgtFrame="_blank" w:history="1">
        <w:r w:rsidRPr="00422D80">
          <w:rPr>
            <w:rFonts w:ascii="Times New Roman" w:eastAsia="Times New Roman" w:hAnsi="Times New Roman" w:cs="Times New Roman"/>
            <w:lang w:eastAsia="ru-RU"/>
          </w:rPr>
          <w:t>ст. 391 НК РФ</w:t>
        </w:r>
      </w:hyperlink>
      <w:r w:rsidRPr="00422D80">
        <w:rPr>
          <w:rFonts w:ascii="Times New Roman" w:eastAsia="Times New Roman" w:hAnsi="Times New Roman" w:cs="Times New Roman"/>
          <w:lang w:eastAsia="ru-RU"/>
        </w:rPr>
        <w:t>.</w:t>
      </w:r>
    </w:p>
    <w:p w:rsidR="00777FE9" w:rsidRPr="00422D80" w:rsidRDefault="00777FE9" w:rsidP="00777FE9">
      <w:pPr>
        <w:spacing w:after="0" w:line="240" w:lineRule="auto"/>
        <w:jc w:val="both"/>
        <w:rPr>
          <w:rFonts w:ascii="Times New Roman" w:eastAsia="Times New Roman" w:hAnsi="Times New Roman" w:cs="Times New Roman"/>
          <w:lang w:eastAsia="ru-RU"/>
        </w:rPr>
      </w:pPr>
      <w:r w:rsidRPr="00422D80">
        <w:rPr>
          <w:rFonts w:ascii="Times New Roman" w:eastAsia="Times New Roman" w:hAnsi="Times New Roman" w:cs="Times New Roman"/>
          <w:lang w:eastAsia="ru-RU"/>
        </w:rPr>
        <w:t xml:space="preserve">     </w:t>
      </w:r>
      <w:hyperlink r:id="rId34" w:tgtFrame="_blank" w:history="1">
        <w:r w:rsidRPr="00422D80">
          <w:rPr>
            <w:rFonts w:ascii="Times New Roman" w:eastAsia="Times New Roman" w:hAnsi="Times New Roman" w:cs="Times New Roman"/>
            <w:u w:val="single"/>
            <w:lang w:eastAsia="ru-RU"/>
          </w:rPr>
          <w:t>Налог на имущество физических лиц</w:t>
        </w:r>
      </w:hyperlink>
      <w:r w:rsidRPr="00422D80">
        <w:rPr>
          <w:rFonts w:ascii="Times New Roman" w:eastAsia="Times New Roman" w:hAnsi="Times New Roman" w:cs="Times New Roman"/>
          <w:lang w:eastAsia="ru-RU"/>
        </w:rPr>
        <w:t xml:space="preserve">. Льготы предоставляются налогоплательщикам 21 категории: пенсионеры, предпенсионерам, инвалидам, ветеранам, военнослужащим, владельцам </w:t>
      </w:r>
      <w:proofErr w:type="spellStart"/>
      <w:r w:rsidRPr="00422D80">
        <w:rPr>
          <w:rFonts w:ascii="Times New Roman" w:eastAsia="Times New Roman" w:hAnsi="Times New Roman" w:cs="Times New Roman"/>
          <w:lang w:eastAsia="ru-RU"/>
        </w:rPr>
        <w:t>хозстроений</w:t>
      </w:r>
      <w:proofErr w:type="spellEnd"/>
      <w:r w:rsidRPr="00422D80">
        <w:rPr>
          <w:rFonts w:ascii="Times New Roman" w:eastAsia="Times New Roman" w:hAnsi="Times New Roman" w:cs="Times New Roman"/>
          <w:lang w:eastAsia="ru-RU"/>
        </w:rPr>
        <w:t xml:space="preserve"> до  50 </w:t>
      </w:r>
      <w:proofErr w:type="spellStart"/>
      <w:r w:rsidRPr="00422D80">
        <w:rPr>
          <w:rFonts w:ascii="Times New Roman" w:eastAsia="Times New Roman" w:hAnsi="Times New Roman" w:cs="Times New Roman"/>
          <w:lang w:eastAsia="ru-RU"/>
        </w:rPr>
        <w:t>кв.м</w:t>
      </w:r>
      <w:proofErr w:type="spellEnd"/>
      <w:r w:rsidRPr="00422D80">
        <w:rPr>
          <w:rFonts w:ascii="Times New Roman" w:eastAsia="Times New Roman" w:hAnsi="Times New Roman" w:cs="Times New Roman"/>
          <w:lang w:eastAsia="ru-RU"/>
        </w:rPr>
        <w:t xml:space="preserve"> и т.п. — </w:t>
      </w:r>
      <w:hyperlink r:id="rId35" w:tgtFrame="_blank" w:history="1">
        <w:r w:rsidRPr="00422D80">
          <w:rPr>
            <w:rFonts w:ascii="Times New Roman" w:eastAsia="Times New Roman" w:hAnsi="Times New Roman" w:cs="Times New Roman"/>
            <w:lang w:eastAsia="ru-RU"/>
          </w:rPr>
          <w:t>ст. 407 НК РФ</w:t>
        </w:r>
      </w:hyperlink>
      <w:r w:rsidRPr="00422D80">
        <w:rPr>
          <w:rFonts w:ascii="Times New Roman" w:eastAsia="Times New Roman" w:hAnsi="Times New Roman" w:cs="Times New Roman"/>
          <w:lang w:eastAsia="ru-RU"/>
        </w:rPr>
        <w:t>.</w:t>
      </w:r>
    </w:p>
    <w:p w:rsidR="00777FE9" w:rsidRPr="00422D80" w:rsidRDefault="00777FE9" w:rsidP="00777FE9">
      <w:pPr>
        <w:spacing w:after="0" w:line="240" w:lineRule="auto"/>
        <w:jc w:val="both"/>
        <w:rPr>
          <w:rFonts w:ascii="Times New Roman" w:eastAsia="Times New Roman" w:hAnsi="Times New Roman" w:cs="Times New Roman"/>
          <w:lang w:eastAsia="ru-RU"/>
        </w:rPr>
      </w:pPr>
      <w:r w:rsidRPr="00422D80">
        <w:rPr>
          <w:rFonts w:ascii="Times New Roman" w:eastAsia="Times New Roman" w:hAnsi="Times New Roman" w:cs="Times New Roman"/>
          <w:lang w:eastAsia="ru-RU"/>
        </w:rPr>
        <w:t xml:space="preserve">       Они распространяются на имущество, не используемое в предпринимательской деятельности.</w:t>
      </w:r>
    </w:p>
    <w:p w:rsidR="00777FE9" w:rsidRPr="00422D80" w:rsidRDefault="00777FE9" w:rsidP="00777FE9">
      <w:pPr>
        <w:spacing w:after="0" w:line="240" w:lineRule="auto"/>
        <w:jc w:val="both"/>
        <w:rPr>
          <w:rFonts w:ascii="Times New Roman" w:eastAsia="Times New Roman" w:hAnsi="Times New Roman" w:cs="Times New Roman"/>
          <w:lang w:eastAsia="ru-RU"/>
        </w:rPr>
      </w:pPr>
      <w:r w:rsidRPr="00422D80">
        <w:rPr>
          <w:rFonts w:ascii="Times New Roman" w:eastAsia="Times New Roman" w:hAnsi="Times New Roman" w:cs="Times New Roman"/>
          <w:lang w:eastAsia="ru-RU"/>
        </w:rPr>
        <w:t>Льгота предоставляется по выбору налогоплательщика в отношении одного объекта каждого вида:</w:t>
      </w:r>
    </w:p>
    <w:p w:rsidR="00777FE9" w:rsidRPr="00422D80"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422D80">
        <w:rPr>
          <w:rFonts w:ascii="Times New Roman" w:eastAsia="Times New Roman" w:hAnsi="Times New Roman" w:cs="Times New Roman"/>
          <w:lang w:eastAsia="ru-RU"/>
        </w:rPr>
        <w:t>квартиры или комнаты,</w:t>
      </w:r>
    </w:p>
    <w:p w:rsidR="00777FE9" w:rsidRPr="00422D80"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422D80">
        <w:rPr>
          <w:rFonts w:ascii="Times New Roman" w:eastAsia="Times New Roman" w:hAnsi="Times New Roman" w:cs="Times New Roman"/>
          <w:lang w:eastAsia="ru-RU"/>
        </w:rPr>
        <w:t>жилого дома,</w:t>
      </w:r>
    </w:p>
    <w:p w:rsidR="00777FE9" w:rsidRPr="00422D80"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422D80">
        <w:rPr>
          <w:rFonts w:ascii="Times New Roman" w:eastAsia="Times New Roman" w:hAnsi="Times New Roman" w:cs="Times New Roman"/>
          <w:lang w:eastAsia="ru-RU"/>
        </w:rPr>
        <w:t>помещения или сооружения, указанных в под. 14 п. 1 </w:t>
      </w:r>
      <w:hyperlink r:id="rId36" w:tgtFrame="_blank" w:history="1">
        <w:r w:rsidRPr="00422D80">
          <w:rPr>
            <w:rFonts w:ascii="Times New Roman" w:eastAsia="Times New Roman" w:hAnsi="Times New Roman" w:cs="Times New Roman"/>
            <w:lang w:eastAsia="ru-RU"/>
          </w:rPr>
          <w:t>ст. 407 НК РФ</w:t>
        </w:r>
      </w:hyperlink>
      <w:r w:rsidRPr="00422D80">
        <w:rPr>
          <w:rFonts w:ascii="Times New Roman" w:eastAsia="Times New Roman" w:hAnsi="Times New Roman" w:cs="Times New Roman"/>
          <w:lang w:eastAsia="ru-RU"/>
        </w:rPr>
        <w:t>,</w:t>
      </w:r>
    </w:p>
    <w:p w:rsidR="00777FE9" w:rsidRPr="00422D80"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422D80">
        <w:rPr>
          <w:rFonts w:ascii="Times New Roman" w:eastAsia="Times New Roman" w:hAnsi="Times New Roman" w:cs="Times New Roman"/>
          <w:lang w:eastAsia="ru-RU"/>
        </w:rPr>
        <w:t>хозяйственного строения или сооружения, указанных в под. 15 п. 1 </w:t>
      </w:r>
      <w:hyperlink r:id="rId37" w:tgtFrame="_blank" w:history="1">
        <w:r w:rsidRPr="00422D80">
          <w:rPr>
            <w:rFonts w:ascii="Times New Roman" w:eastAsia="Times New Roman" w:hAnsi="Times New Roman" w:cs="Times New Roman"/>
            <w:lang w:eastAsia="ru-RU"/>
          </w:rPr>
          <w:t>ст. 407 НК РФ</w:t>
        </w:r>
      </w:hyperlink>
      <w:r w:rsidRPr="00422D80">
        <w:rPr>
          <w:rFonts w:ascii="Times New Roman" w:eastAsia="Times New Roman" w:hAnsi="Times New Roman" w:cs="Times New Roman"/>
          <w:lang w:eastAsia="ru-RU"/>
        </w:rPr>
        <w:t>,</w:t>
      </w:r>
    </w:p>
    <w:p w:rsidR="00777FE9" w:rsidRPr="00422D80"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422D80">
        <w:rPr>
          <w:rFonts w:ascii="Times New Roman" w:eastAsia="Times New Roman" w:hAnsi="Times New Roman" w:cs="Times New Roman"/>
          <w:lang w:eastAsia="ru-RU"/>
        </w:rPr>
        <w:t>гаража или машино-места.</w:t>
      </w:r>
    </w:p>
    <w:p w:rsidR="00777FE9" w:rsidRPr="00422D80" w:rsidRDefault="00777FE9" w:rsidP="00777FE9">
      <w:pPr>
        <w:shd w:val="clear" w:color="auto" w:fill="FFFFFF"/>
        <w:tabs>
          <w:tab w:val="num" w:pos="0"/>
        </w:tabs>
        <w:spacing w:after="0" w:line="240" w:lineRule="auto"/>
        <w:jc w:val="both"/>
        <w:rPr>
          <w:rFonts w:ascii="Times New Roman" w:eastAsia="Times New Roman" w:hAnsi="Times New Roman" w:cs="Times New Roman"/>
          <w:lang w:eastAsia="ru-RU"/>
        </w:rPr>
      </w:pPr>
      <w:r w:rsidRPr="00422D80">
        <w:rPr>
          <w:rFonts w:ascii="Times New Roman" w:eastAsia="Times New Roman" w:hAnsi="Times New Roman" w:cs="Times New Roman"/>
          <w:lang w:eastAsia="ru-RU"/>
        </w:rPr>
        <w:t xml:space="preserve">      Шаг 3. Убедившись, что налогоплательщик относится к категориям лиц, имеющим право на налоговую льготу, но налоговая льгота не учтена в налоговом уведомлении, рекомендуется подать заявление </w:t>
      </w:r>
      <w:hyperlink r:id="rId38" w:tgtFrame="_blank" w:history="1">
        <w:r w:rsidRPr="00422D80">
          <w:rPr>
            <w:rFonts w:ascii="Times New Roman" w:eastAsia="Times New Roman" w:hAnsi="Times New Roman" w:cs="Times New Roman"/>
            <w:lang w:eastAsia="ru-RU"/>
          </w:rPr>
          <w:t>по установленной форме</w:t>
        </w:r>
      </w:hyperlink>
      <w:r w:rsidRPr="00422D80">
        <w:rPr>
          <w:rFonts w:ascii="Times New Roman" w:eastAsia="Times New Roman" w:hAnsi="Times New Roman" w:cs="Times New Roman"/>
          <w:lang w:eastAsia="ru-RU"/>
        </w:rPr>
        <w:t xml:space="preserve">. Сделать это можно одним из способов: </w:t>
      </w:r>
      <w:hyperlink r:id="rId39" w:tgtFrame="_blank" w:history="1">
        <w:r w:rsidRPr="00422D80">
          <w:rPr>
            <w:rFonts w:ascii="Times New Roman" w:eastAsia="Times New Roman" w:hAnsi="Times New Roman" w:cs="Times New Roman"/>
            <w:lang w:eastAsia="ru-RU"/>
          </w:rPr>
          <w:t>через Личный кабинет налогоплательщика</w:t>
        </w:r>
      </w:hyperlink>
      <w:r w:rsidRPr="00422D80">
        <w:rPr>
          <w:rFonts w:ascii="Times New Roman" w:eastAsia="Times New Roman" w:hAnsi="Times New Roman" w:cs="Times New Roman"/>
          <w:lang w:eastAsia="ru-RU"/>
        </w:rPr>
        <w:t>, почтовым сообщением, при личном обращении в любой налоговый орган, через уполномоченный МФЦ.</w:t>
      </w:r>
    </w:p>
    <w:p w:rsidR="00777FE9" w:rsidRPr="00422D80" w:rsidRDefault="00777FE9" w:rsidP="00777FE9">
      <w:pPr>
        <w:spacing w:after="0" w:line="240" w:lineRule="auto"/>
        <w:ind w:left="-567"/>
        <w:jc w:val="both"/>
        <w:rPr>
          <w:rFonts w:ascii="Times New Roman" w:eastAsia="Times New Roman" w:hAnsi="Times New Roman" w:cs="Times New Roman"/>
          <w:lang w:eastAsia="ru-RU"/>
        </w:rPr>
      </w:pPr>
      <w:r w:rsidRPr="00422D80">
        <w:rPr>
          <w:rFonts w:ascii="Times New Roman" w:eastAsia="Times New Roman" w:hAnsi="Times New Roman" w:cs="Times New Roman"/>
          <w:lang w:eastAsia="ru-RU"/>
        </w:rPr>
        <w:t xml:space="preserve">                Благодарим Вас за понимание и сотрудничество.</w:t>
      </w:r>
    </w:p>
    <w:p w:rsidR="006E5691" w:rsidRPr="00422D80" w:rsidRDefault="006E5691" w:rsidP="00777FE9">
      <w:pPr>
        <w:spacing w:after="0" w:line="240" w:lineRule="auto"/>
        <w:ind w:left="-567"/>
        <w:jc w:val="both"/>
        <w:rPr>
          <w:rFonts w:ascii="Times New Roman" w:eastAsia="Times New Roman" w:hAnsi="Times New Roman" w:cs="Times New Roman"/>
          <w:lang w:eastAsia="ru-RU"/>
        </w:rPr>
      </w:pPr>
    </w:p>
    <w:p w:rsidR="006E5691" w:rsidRPr="00422D80" w:rsidRDefault="006E5691" w:rsidP="00777FE9">
      <w:pPr>
        <w:spacing w:after="0" w:line="240" w:lineRule="auto"/>
        <w:ind w:left="-567"/>
        <w:jc w:val="both"/>
        <w:rPr>
          <w:rFonts w:ascii="Times New Roman" w:eastAsia="Times New Roman" w:hAnsi="Times New Roman" w:cs="Times New Roman"/>
          <w:lang w:eastAsia="ru-RU"/>
        </w:rPr>
      </w:pPr>
    </w:p>
    <w:p w:rsidR="000F4417" w:rsidRPr="00422D80" w:rsidRDefault="000F4417"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B0602A" w:rsidRPr="00422D80" w:rsidRDefault="00B0602A"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B0602A" w:rsidRPr="00422D80" w:rsidRDefault="00B0602A"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EA16B7" w:rsidRPr="00422D80" w:rsidRDefault="00EA16B7"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B42AC2" w:rsidRPr="00422D80" w:rsidRDefault="00B42AC2" w:rsidP="00B42AC2">
      <w:pPr>
        <w:spacing w:after="0" w:line="240" w:lineRule="auto"/>
        <w:jc w:val="both"/>
        <w:rPr>
          <w:rFonts w:ascii="Times New Roman" w:eastAsia="Calibri" w:hAnsi="Times New Roman" w:cs="Times New Roman"/>
          <w:sz w:val="24"/>
          <w:szCs w:val="24"/>
        </w:rPr>
      </w:pPr>
      <w:r w:rsidRPr="00422D80">
        <w:rPr>
          <w:rFonts w:ascii="Times New Roman" w:eastAsia="Calibri" w:hAnsi="Times New Roman" w:cs="Times New Roman"/>
          <w:noProof/>
          <w:sz w:val="24"/>
          <w:szCs w:val="24"/>
          <w:lang w:eastAsia="ru-RU"/>
        </w:rPr>
        <mc:AlternateContent>
          <mc:Choice Requires="wps">
            <w:drawing>
              <wp:anchor distT="0" distB="0" distL="114300" distR="114300" simplePos="0" relativeHeight="251653632" behindDoc="0" locked="0" layoutInCell="1" allowOverlap="1" wp14:anchorId="788A960A" wp14:editId="167484FB">
                <wp:simplePos x="0" y="0"/>
                <wp:positionH relativeFrom="column">
                  <wp:posOffset>0</wp:posOffset>
                </wp:positionH>
                <wp:positionV relativeFrom="paragraph">
                  <wp:posOffset>0</wp:posOffset>
                </wp:positionV>
                <wp:extent cx="6951600" cy="1429200"/>
                <wp:effectExtent l="0" t="0" r="20955" b="19050"/>
                <wp:wrapNone/>
                <wp:docPr id="112710837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F325F2">
                              <w:rPr>
                                <w:rFonts w:ascii="Times New Roman" w:hAnsi="Times New Roman" w:cs="Times New Roman"/>
                                <w:sz w:val="20"/>
                                <w:szCs w:val="20"/>
                              </w:rPr>
                              <w:t xml:space="preserve"> </w:t>
                            </w:r>
                            <w:r>
                              <w:rPr>
                                <w:rFonts w:ascii="Times New Roman" w:hAnsi="Times New Roman" w:cs="Times New Roman"/>
                                <w:sz w:val="20"/>
                                <w:szCs w:val="20"/>
                              </w:rPr>
                              <w:t>Глав</w:t>
                            </w:r>
                            <w:r w:rsidR="00F325F2">
                              <w:rPr>
                                <w:rFonts w:ascii="Times New Roman" w:hAnsi="Times New Roman" w:cs="Times New Roman"/>
                                <w:sz w:val="20"/>
                                <w:szCs w:val="20"/>
                              </w:rPr>
                              <w:t>а</w:t>
                            </w:r>
                            <w:r>
                              <w:rPr>
                                <w:rFonts w:ascii="Times New Roman" w:hAnsi="Times New Roman" w:cs="Times New Roman"/>
                                <w:sz w:val="20"/>
                                <w:szCs w:val="20"/>
                              </w:rPr>
                              <w:t xml:space="preserve">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sidR="00F325F2">
                              <w:rPr>
                                <w:rFonts w:ascii="Times New Roman" w:hAnsi="Times New Roman" w:cs="Times New Roman"/>
                                <w:sz w:val="20"/>
                                <w:szCs w:val="20"/>
                              </w:rPr>
                              <w:t>Е.В.Гусев</w:t>
                            </w:r>
                            <w:proofErr w:type="spellEnd"/>
                            <w:r>
                              <w:rPr>
                                <w:rFonts w:ascii="Times New Roman" w:hAnsi="Times New Roman" w:cs="Times New Roman"/>
                                <w:sz w:val="20"/>
                                <w:szCs w:val="20"/>
                              </w:rPr>
                              <w:t xml:space="preserve">                                                                                      Подписано в печать </w:t>
                            </w:r>
                            <w:r w:rsidR="00074B0A">
                              <w:rPr>
                                <w:rFonts w:ascii="Times New Roman" w:hAnsi="Times New Roman" w:cs="Times New Roman"/>
                                <w:sz w:val="20"/>
                                <w:szCs w:val="20"/>
                              </w:rPr>
                              <w:t>12</w:t>
                            </w:r>
                            <w:r>
                              <w:rPr>
                                <w:rFonts w:ascii="Times New Roman" w:hAnsi="Times New Roman" w:cs="Times New Roman"/>
                                <w:sz w:val="20"/>
                                <w:szCs w:val="20"/>
                              </w:rPr>
                              <w:t>.</w:t>
                            </w:r>
                            <w:r w:rsidR="005F6AA9">
                              <w:rPr>
                                <w:rFonts w:ascii="Times New Roman" w:hAnsi="Times New Roman" w:cs="Times New Roman"/>
                                <w:sz w:val="20"/>
                                <w:szCs w:val="20"/>
                              </w:rPr>
                              <w:t>0</w:t>
                            </w:r>
                            <w:r w:rsidR="00074B0A">
                              <w:rPr>
                                <w:rFonts w:ascii="Times New Roman" w:hAnsi="Times New Roman" w:cs="Times New Roman"/>
                                <w:sz w:val="20"/>
                                <w:szCs w:val="20"/>
                              </w:rPr>
                              <w:t>2</w:t>
                            </w:r>
                            <w:r>
                              <w:rPr>
                                <w:rFonts w:ascii="Times New Roman" w:hAnsi="Times New Roman" w:cs="Times New Roman"/>
                                <w:sz w:val="20"/>
                                <w:szCs w:val="20"/>
                              </w:rPr>
                              <w:t>.202</w:t>
                            </w:r>
                            <w:r w:rsidR="005F6AA9">
                              <w:rPr>
                                <w:rFonts w:ascii="Times New Roman" w:hAnsi="Times New Roman" w:cs="Times New Roman"/>
                                <w:sz w:val="20"/>
                                <w:szCs w:val="20"/>
                              </w:rPr>
                              <w:t>6</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40"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w:t>
                            </w:r>
                            <w:proofErr w:type="gramStart"/>
                            <w:r>
                              <w:rPr>
                                <w:rFonts w:ascii="Times New Roman" w:hAnsi="Times New Roman" w:cs="Times New Roman"/>
                                <w:sz w:val="20"/>
                                <w:szCs w:val="20"/>
                              </w:rPr>
                              <w:t>Распространяется  бесплатно</w:t>
                            </w:r>
                            <w:proofErr w:type="gramEnd"/>
                          </w:p>
                          <w:p w:rsidR="00B42AC2" w:rsidRDefault="00B42AC2" w:rsidP="00B42AC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8A960A" id="Rectangle 26" o:spid="_x0000_s1027" style="position:absolute;left:0;text-align:left;margin-left:0;margin-top:0;width:547.35pt;height:112.5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F325F2">
                        <w:rPr>
                          <w:rFonts w:ascii="Times New Roman" w:hAnsi="Times New Roman" w:cs="Times New Roman"/>
                          <w:sz w:val="20"/>
                          <w:szCs w:val="20"/>
                        </w:rPr>
                        <w:t xml:space="preserve"> </w:t>
                      </w:r>
                      <w:r>
                        <w:rPr>
                          <w:rFonts w:ascii="Times New Roman" w:hAnsi="Times New Roman" w:cs="Times New Roman"/>
                          <w:sz w:val="20"/>
                          <w:szCs w:val="20"/>
                        </w:rPr>
                        <w:t>Глав</w:t>
                      </w:r>
                      <w:r w:rsidR="00F325F2">
                        <w:rPr>
                          <w:rFonts w:ascii="Times New Roman" w:hAnsi="Times New Roman" w:cs="Times New Roman"/>
                          <w:sz w:val="20"/>
                          <w:szCs w:val="20"/>
                        </w:rPr>
                        <w:t>а</w:t>
                      </w:r>
                      <w:r>
                        <w:rPr>
                          <w:rFonts w:ascii="Times New Roman" w:hAnsi="Times New Roman" w:cs="Times New Roman"/>
                          <w:sz w:val="20"/>
                          <w:szCs w:val="20"/>
                        </w:rPr>
                        <w:t xml:space="preserve">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sidR="00F325F2">
                        <w:rPr>
                          <w:rFonts w:ascii="Times New Roman" w:hAnsi="Times New Roman" w:cs="Times New Roman"/>
                          <w:sz w:val="20"/>
                          <w:szCs w:val="20"/>
                        </w:rPr>
                        <w:t>Е.В.Гусев</w:t>
                      </w:r>
                      <w:proofErr w:type="spellEnd"/>
                      <w:r>
                        <w:rPr>
                          <w:rFonts w:ascii="Times New Roman" w:hAnsi="Times New Roman" w:cs="Times New Roman"/>
                          <w:sz w:val="20"/>
                          <w:szCs w:val="20"/>
                        </w:rPr>
                        <w:t xml:space="preserve">                                                                                      Подписано в печать </w:t>
                      </w:r>
                      <w:r w:rsidR="00074B0A">
                        <w:rPr>
                          <w:rFonts w:ascii="Times New Roman" w:hAnsi="Times New Roman" w:cs="Times New Roman"/>
                          <w:sz w:val="20"/>
                          <w:szCs w:val="20"/>
                        </w:rPr>
                        <w:t>12</w:t>
                      </w:r>
                      <w:r>
                        <w:rPr>
                          <w:rFonts w:ascii="Times New Roman" w:hAnsi="Times New Roman" w:cs="Times New Roman"/>
                          <w:sz w:val="20"/>
                          <w:szCs w:val="20"/>
                        </w:rPr>
                        <w:t>.</w:t>
                      </w:r>
                      <w:r w:rsidR="005F6AA9">
                        <w:rPr>
                          <w:rFonts w:ascii="Times New Roman" w:hAnsi="Times New Roman" w:cs="Times New Roman"/>
                          <w:sz w:val="20"/>
                          <w:szCs w:val="20"/>
                        </w:rPr>
                        <w:t>0</w:t>
                      </w:r>
                      <w:r w:rsidR="00074B0A">
                        <w:rPr>
                          <w:rFonts w:ascii="Times New Roman" w:hAnsi="Times New Roman" w:cs="Times New Roman"/>
                          <w:sz w:val="20"/>
                          <w:szCs w:val="20"/>
                        </w:rPr>
                        <w:t>2</w:t>
                      </w:r>
                      <w:r>
                        <w:rPr>
                          <w:rFonts w:ascii="Times New Roman" w:hAnsi="Times New Roman" w:cs="Times New Roman"/>
                          <w:sz w:val="20"/>
                          <w:szCs w:val="20"/>
                        </w:rPr>
                        <w:t>.202</w:t>
                      </w:r>
                      <w:r w:rsidR="005F6AA9">
                        <w:rPr>
                          <w:rFonts w:ascii="Times New Roman" w:hAnsi="Times New Roman" w:cs="Times New Roman"/>
                          <w:sz w:val="20"/>
                          <w:szCs w:val="20"/>
                        </w:rPr>
                        <w:t>6</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41"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w:t>
                      </w:r>
                      <w:proofErr w:type="gramStart"/>
                      <w:r>
                        <w:rPr>
                          <w:rFonts w:ascii="Times New Roman" w:hAnsi="Times New Roman" w:cs="Times New Roman"/>
                          <w:sz w:val="20"/>
                          <w:szCs w:val="20"/>
                        </w:rPr>
                        <w:t>Распространяется  бесплатно</w:t>
                      </w:r>
                      <w:proofErr w:type="gramEnd"/>
                    </w:p>
                    <w:p w:rsidR="00B42AC2" w:rsidRDefault="00B42AC2" w:rsidP="00B42AC2"/>
                  </w:txbxContent>
                </v:textbox>
              </v:rect>
            </w:pict>
          </mc:Fallback>
        </mc:AlternateContent>
      </w:r>
    </w:p>
    <w:p w:rsidR="00B42AC2" w:rsidRPr="00422D80" w:rsidRDefault="00B42AC2" w:rsidP="00B42AC2">
      <w:pPr>
        <w:spacing w:after="0" w:line="240" w:lineRule="auto"/>
        <w:jc w:val="both"/>
        <w:rPr>
          <w:rFonts w:ascii="Times New Roman" w:eastAsia="Calibri" w:hAnsi="Times New Roman" w:cs="Times New Roman"/>
          <w:sz w:val="24"/>
          <w:szCs w:val="24"/>
        </w:rPr>
      </w:pPr>
    </w:p>
    <w:p w:rsidR="00B42AC2" w:rsidRPr="00422D80" w:rsidRDefault="00B42AC2" w:rsidP="00B42AC2">
      <w:pPr>
        <w:spacing w:after="0" w:line="240" w:lineRule="auto"/>
        <w:jc w:val="both"/>
        <w:rPr>
          <w:rFonts w:ascii="Times New Roman" w:eastAsia="Calibri" w:hAnsi="Times New Roman" w:cs="Times New Roman"/>
          <w:sz w:val="24"/>
          <w:szCs w:val="24"/>
        </w:rPr>
      </w:pPr>
    </w:p>
    <w:p w:rsidR="00B42AC2" w:rsidRPr="00422D80" w:rsidRDefault="00B42AC2" w:rsidP="00B42AC2">
      <w:pPr>
        <w:spacing w:after="0" w:line="240" w:lineRule="auto"/>
        <w:jc w:val="both"/>
        <w:rPr>
          <w:rFonts w:ascii="Times New Roman" w:eastAsia="Calibri" w:hAnsi="Times New Roman" w:cs="Times New Roman"/>
          <w:sz w:val="24"/>
          <w:szCs w:val="24"/>
        </w:rPr>
      </w:pPr>
      <w:r w:rsidRPr="00422D80">
        <w:rPr>
          <w:rFonts w:ascii="Times New Roman" w:eastAsia="Calibri" w:hAnsi="Times New Roman" w:cs="Times New Roman"/>
          <w:noProof/>
          <w:sz w:val="24"/>
          <w:szCs w:val="24"/>
          <w:lang w:eastAsia="ru-RU"/>
        </w:rPr>
        <mc:AlternateContent>
          <mc:Choice Requires="wps">
            <w:drawing>
              <wp:anchor distT="0" distB="0" distL="114300" distR="114300" simplePos="0" relativeHeight="251654656" behindDoc="0" locked="0" layoutInCell="1" allowOverlap="1" wp14:anchorId="75ADAE5A" wp14:editId="41CFB8F8">
                <wp:simplePos x="0" y="0"/>
                <wp:positionH relativeFrom="margin">
                  <wp:posOffset>-7620</wp:posOffset>
                </wp:positionH>
                <wp:positionV relativeFrom="paragraph">
                  <wp:posOffset>28575</wp:posOffset>
                </wp:positionV>
                <wp:extent cx="6960870" cy="0"/>
                <wp:effectExtent l="0" t="0" r="0" b="0"/>
                <wp:wrapNone/>
                <wp:docPr id="1160866615" name="Прямая соединительная линия 1160866615"/>
                <wp:cNvGraphicFramePr/>
                <a:graphic xmlns:a="http://schemas.openxmlformats.org/drawingml/2006/main">
                  <a:graphicData uri="http://schemas.microsoft.com/office/word/2010/wordprocessingShape">
                    <wps:wsp>
                      <wps:cNvCnPr/>
                      <wps:spPr>
                        <a:xfrm flipV="1">
                          <a:off x="0" y="0"/>
                          <a:ext cx="696087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90A2BAF" id="Прямая соединительная линия 1160866615" o:spid="_x0000_s1026" style="position:absolute;flip:y;z-index:251654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" strokecolor="windowText">
                <w10:wrap anchorx="margin"/>
              </v:line>
            </w:pict>
          </mc:Fallback>
        </mc:AlternateContent>
      </w:r>
    </w:p>
    <w:p w:rsidR="00B42AC2" w:rsidRPr="00422D80" w:rsidRDefault="00B42AC2" w:rsidP="00B42AC2">
      <w:pPr>
        <w:spacing w:after="0" w:line="240" w:lineRule="auto"/>
        <w:jc w:val="both"/>
        <w:rPr>
          <w:rFonts w:ascii="Times New Roman" w:eastAsia="Calibri" w:hAnsi="Times New Roman" w:cs="Times New Roman"/>
          <w:sz w:val="24"/>
          <w:szCs w:val="24"/>
        </w:rPr>
      </w:pPr>
    </w:p>
    <w:p w:rsidR="00B42AC2" w:rsidRPr="00422D80" w:rsidRDefault="00B42AC2" w:rsidP="00B42AC2">
      <w:pPr>
        <w:spacing w:after="0" w:line="240" w:lineRule="auto"/>
        <w:jc w:val="both"/>
        <w:rPr>
          <w:rFonts w:ascii="Times New Roman" w:eastAsia="Calibri" w:hAnsi="Times New Roman" w:cs="Times New Roman"/>
          <w:sz w:val="24"/>
          <w:szCs w:val="24"/>
        </w:rPr>
      </w:pPr>
      <w:r w:rsidRPr="00422D80">
        <w:rPr>
          <w:rFonts w:ascii="Times New Roman" w:eastAsia="Calibri" w:hAnsi="Times New Roman" w:cs="Times New Roman"/>
          <w:noProof/>
          <w:sz w:val="24"/>
          <w:szCs w:val="24"/>
          <w:lang w:eastAsia="ru-RU"/>
        </w:rPr>
        <mc:AlternateContent>
          <mc:Choice Requires="wps">
            <w:drawing>
              <wp:anchor distT="0" distB="0" distL="114300" distR="114300" simplePos="0" relativeHeight="251655680" behindDoc="0" locked="0" layoutInCell="1" allowOverlap="1" wp14:anchorId="50BF8DAF" wp14:editId="0B02E955">
                <wp:simplePos x="0" y="0"/>
                <wp:positionH relativeFrom="margin">
                  <wp:posOffset>-7620</wp:posOffset>
                </wp:positionH>
                <wp:positionV relativeFrom="paragraph">
                  <wp:posOffset>125730</wp:posOffset>
                </wp:positionV>
                <wp:extent cx="6972300" cy="9525"/>
                <wp:effectExtent l="0" t="0" r="19050" b="28575"/>
                <wp:wrapNone/>
                <wp:docPr id="1117044218" name="Прямая соединительная линия 1117044218"/>
                <wp:cNvGraphicFramePr/>
                <a:graphic xmlns:a="http://schemas.openxmlformats.org/drawingml/2006/main">
                  <a:graphicData uri="http://schemas.microsoft.com/office/word/2010/wordprocessingShape">
                    <wps:wsp>
                      <wps:cNvCnPr/>
                      <wps:spPr>
                        <a:xfrm flipV="1">
                          <a:off x="0" y="0"/>
                          <a:ext cx="6972300" cy="952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E1848EB" id="Прямая соединительная линия 1117044218" o:spid="_x0000_s1026" style="position:absolute;flip:y;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" strokecolor="windowText">
                <w10:wrap anchorx="margin"/>
              </v:line>
            </w:pict>
          </mc:Fallback>
        </mc:AlternateContent>
      </w:r>
      <w:r w:rsidRPr="00422D80">
        <w:rPr>
          <w:rFonts w:ascii="Times New Roman" w:eastAsia="Calibri" w:hAnsi="Times New Roman" w:cs="Times New Roman"/>
          <w:noProof/>
          <w:sz w:val="24"/>
          <w:szCs w:val="24"/>
          <w:lang w:eastAsia="ru-RU"/>
        </w:rPr>
        <mc:AlternateContent>
          <mc:Choice Requires="wps">
            <w:drawing>
              <wp:anchor distT="0" distB="0" distL="114300" distR="114300" simplePos="0" relativeHeight="251657728" behindDoc="0" locked="0" layoutInCell="1" allowOverlap="1" wp14:anchorId="4A1AEA9E" wp14:editId="38CA6169">
                <wp:simplePos x="0" y="0"/>
                <wp:positionH relativeFrom="column">
                  <wp:posOffset>4878704</wp:posOffset>
                </wp:positionH>
                <wp:positionV relativeFrom="paragraph">
                  <wp:posOffset>135254</wp:posOffset>
                </wp:positionV>
                <wp:extent cx="9525" cy="409575"/>
                <wp:effectExtent l="0" t="0" r="28575" b="28575"/>
                <wp:wrapNone/>
                <wp:docPr id="1110497575" name="Прямая соединительная линия 1110497575"/>
                <wp:cNvGraphicFramePr/>
                <a:graphic xmlns:a="http://schemas.openxmlformats.org/drawingml/2006/main">
                  <a:graphicData uri="http://schemas.microsoft.com/office/word/2010/wordprocessingShape">
                    <wps:wsp>
                      <wps:cNvCnPr/>
                      <wps:spPr>
                        <a:xfrm flipH="1">
                          <a:off x="0" y="0"/>
                          <a:ext cx="9525" cy="40957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947BD0F" id="Прямая соединительная линия 1110497575" o:spid="_x0000_s1026" style="position:absolute;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" strokecolor="windowText"/>
            </w:pict>
          </mc:Fallback>
        </mc:AlternateContent>
      </w:r>
    </w:p>
    <w:sectPr w:rsidR="00B42AC2" w:rsidRPr="00422D80" w:rsidSect="00DE4D2C">
      <w:footerReference w:type="even" r:id="rId42"/>
      <w:footerReference w:type="default" r:id="rId43"/>
      <w:pgSz w:w="11906" w:h="16838"/>
      <w:pgMar w:top="295" w:right="425" w:bottom="289" w:left="426" w:header="0" w:footer="1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C147A" w:rsidRDefault="002C147A" w:rsidP="006734D6">
      <w:pPr>
        <w:spacing w:after="0" w:line="240" w:lineRule="auto"/>
      </w:pPr>
      <w:r>
        <w:separator/>
      </w:r>
    </w:p>
  </w:endnote>
  <w:endnote w:type="continuationSeparator" w:id="0">
    <w:p w:rsidR="002C147A" w:rsidRDefault="002C147A"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Symbol">
    <w:altName w:val="Arial Unicode MS"/>
    <w:charset w:val="00"/>
    <w:family w:val="auto"/>
    <w:pitch w:val="variable"/>
    <w:sig w:usb0="00000003"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Andale Sans UI">
    <w:altName w:val="Calibri"/>
    <w:charset w:val="CC"/>
    <w:family w:val="auto"/>
    <w:pitch w:val="variable"/>
  </w:font>
  <w:font w:name="Lucida Grande CY">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charset w:val="01"/>
    <w:family w:val="modern"/>
    <w:pitch w:val="fixed"/>
  </w:font>
  <w:font w:name="Droid Sans Fallback">
    <w:altName w:val="Times New Roman"/>
    <w:panose1 w:val="00000000000000000000"/>
    <w:charset w:val="00"/>
    <w:family w:val="roman"/>
    <w:notTrueType/>
    <w:pitch w:val="default"/>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3379651"/>
      <w:docPartObj>
        <w:docPartGallery w:val="Page Numbers (Bottom of Page)"/>
        <w:docPartUnique/>
      </w:docPartObj>
    </w:sdtPr>
    <w:sdtContent>
      <w:p w:rsidR="001D146E" w:rsidRDefault="00A8527A" w:rsidP="001D146E">
        <w:pPr>
          <w:pStyle w:val="af2"/>
          <w:rPr>
            <w:sz w:val="4"/>
            <w:szCs w:val="4"/>
          </w:rPr>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074B0A">
          <w:rPr>
            <w:i/>
            <w:color w:val="262626"/>
          </w:rPr>
          <w:t>3</w:t>
        </w:r>
        <w:r w:rsidR="00737F12" w:rsidRPr="00504E77">
          <w:rPr>
            <w:i/>
            <w:color w:val="262626"/>
          </w:rPr>
          <w:t>(</w:t>
        </w:r>
        <w:r w:rsidR="006054BA">
          <w:rPr>
            <w:i/>
            <w:color w:val="262626"/>
          </w:rPr>
          <w:t>3</w:t>
        </w:r>
        <w:r w:rsidR="00BE5F8E">
          <w:rPr>
            <w:i/>
            <w:color w:val="262626"/>
          </w:rPr>
          <w:t>6</w:t>
        </w:r>
        <w:r w:rsidR="00074B0A">
          <w:rPr>
            <w:i/>
            <w:color w:val="262626"/>
          </w:rPr>
          <w:t>3</w:t>
        </w:r>
        <w:r w:rsidR="00737F12" w:rsidRPr="00504E77">
          <w:rPr>
            <w:i/>
            <w:color w:val="262626"/>
          </w:rPr>
          <w:t xml:space="preserve">) от </w:t>
        </w:r>
        <w:r w:rsidR="00074B0A">
          <w:rPr>
            <w:i/>
            <w:color w:val="262626"/>
          </w:rPr>
          <w:t>12</w:t>
        </w:r>
        <w:r w:rsidR="00737F12">
          <w:rPr>
            <w:i/>
            <w:color w:val="262626"/>
          </w:rPr>
          <w:t>.</w:t>
        </w:r>
        <w:r w:rsidR="005F6AA9">
          <w:rPr>
            <w:i/>
            <w:color w:val="262626"/>
          </w:rPr>
          <w:t>0</w:t>
        </w:r>
        <w:r w:rsidR="00074B0A">
          <w:rPr>
            <w:i/>
            <w:color w:val="262626"/>
          </w:rPr>
          <w:t>2</w:t>
        </w:r>
        <w:r w:rsidR="00737F12" w:rsidRPr="00504E77">
          <w:rPr>
            <w:i/>
            <w:color w:val="262626"/>
          </w:rPr>
          <w:t>.202</w:t>
        </w:r>
        <w:r w:rsidR="005F6AA9">
          <w:rPr>
            <w:i/>
            <w:color w:val="262626"/>
          </w:rPr>
          <w:t>6</w:t>
        </w:r>
        <w:r w:rsidR="00737F12" w:rsidRPr="00504E77">
          <w:rPr>
            <w:i/>
            <w:color w:val="262626"/>
          </w:rPr>
          <w:t xml:space="preserve"> </w:t>
        </w:r>
        <w:r w:rsidRPr="00504E77">
          <w:rPr>
            <w:i/>
            <w:color w:val="262626"/>
          </w:rPr>
          <w:t>года</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4143708"/>
      <w:docPartObj>
        <w:docPartGallery w:val="Page Numbers (Bottom of Page)"/>
        <w:docPartUnique/>
      </w:docPartObj>
    </w:sdtPr>
    <w:sdtEndPr>
      <w:rPr>
        <w:sz w:val="16"/>
        <w:szCs w:val="16"/>
      </w:rPr>
    </w:sdtEndPr>
    <w:sdtContent>
      <w:p w:rsidR="00A8527A" w:rsidRPr="005A027E" w:rsidRDefault="00A8527A" w:rsidP="002479E8">
        <w:pPr>
          <w:pStyle w:val="af2"/>
          <w:jc w:val="center"/>
          <w:rPr>
            <w:sz w:val="16"/>
            <w:szCs w:val="16"/>
          </w:rPr>
        </w:pPr>
        <w:r w:rsidRPr="00504E77">
          <w:rPr>
            <w:i/>
            <w:color w:val="262626"/>
          </w:rPr>
          <w:t xml:space="preserve">Газета "Вестник городского поселения Безенчук </w:t>
        </w:r>
        <w:bookmarkStart w:id="10" w:name="_Hlk529866640"/>
        <w:r w:rsidRPr="00504E77">
          <w:rPr>
            <w:i/>
            <w:color w:val="262626"/>
          </w:rPr>
          <w:t>№</w:t>
        </w:r>
        <w:r w:rsidR="00074B0A">
          <w:rPr>
            <w:i/>
            <w:color w:val="262626"/>
          </w:rPr>
          <w:t>3</w:t>
        </w:r>
        <w:r w:rsidR="000E1F6F" w:rsidRPr="00504E77">
          <w:rPr>
            <w:i/>
            <w:color w:val="262626"/>
          </w:rPr>
          <w:t xml:space="preserve"> </w:t>
        </w:r>
        <w:r w:rsidRPr="00504E77">
          <w:rPr>
            <w:i/>
            <w:color w:val="262626"/>
          </w:rPr>
          <w:t>(</w:t>
        </w:r>
        <w:r w:rsidR="006054BA">
          <w:rPr>
            <w:i/>
            <w:color w:val="262626"/>
          </w:rPr>
          <w:t>3</w:t>
        </w:r>
        <w:r w:rsidR="00BE5F8E">
          <w:rPr>
            <w:i/>
            <w:color w:val="262626"/>
          </w:rPr>
          <w:t>6</w:t>
        </w:r>
        <w:r w:rsidR="00074B0A">
          <w:rPr>
            <w:i/>
            <w:color w:val="262626"/>
          </w:rPr>
          <w:t>3</w:t>
        </w:r>
        <w:r w:rsidRPr="00504E77">
          <w:rPr>
            <w:i/>
            <w:color w:val="262626"/>
          </w:rPr>
          <w:t xml:space="preserve">) от </w:t>
        </w:r>
        <w:r w:rsidR="00074B0A">
          <w:rPr>
            <w:i/>
            <w:color w:val="262626"/>
          </w:rPr>
          <w:t>12</w:t>
        </w:r>
        <w:r w:rsidR="009868F1">
          <w:rPr>
            <w:i/>
            <w:color w:val="262626"/>
          </w:rPr>
          <w:t>.</w:t>
        </w:r>
        <w:r w:rsidR="005F6AA9">
          <w:rPr>
            <w:i/>
            <w:color w:val="262626"/>
          </w:rPr>
          <w:t>0</w:t>
        </w:r>
        <w:r w:rsidR="00074B0A">
          <w:rPr>
            <w:i/>
            <w:color w:val="262626"/>
          </w:rPr>
          <w:t>2</w:t>
        </w:r>
        <w:r w:rsidRPr="00504E77">
          <w:rPr>
            <w:i/>
            <w:color w:val="262626"/>
          </w:rPr>
          <w:t>.202</w:t>
        </w:r>
        <w:r w:rsidR="005F6AA9">
          <w:rPr>
            <w:i/>
            <w:color w:val="262626"/>
          </w:rPr>
          <w:t>6</w:t>
        </w:r>
        <w:r w:rsidRPr="00504E77">
          <w:rPr>
            <w:i/>
            <w:color w:val="262626"/>
          </w:rPr>
          <w:t xml:space="preserve"> года</w:t>
        </w:r>
        <w:bookmarkEnd w:id="10"/>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C147A" w:rsidRDefault="002C147A" w:rsidP="006734D6">
      <w:pPr>
        <w:spacing w:after="0" w:line="240" w:lineRule="auto"/>
      </w:pPr>
      <w:r>
        <w:separator/>
      </w:r>
    </w:p>
  </w:footnote>
  <w:footnote w:type="continuationSeparator" w:id="0">
    <w:p w:rsidR="002C147A" w:rsidRDefault="002C147A"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3DB1535"/>
    <w:multiLevelType w:val="singleLevel"/>
    <w:tmpl w:val="93DB1535"/>
    <w:lvl w:ilvl="0">
      <w:start w:val="1"/>
      <w:numFmt w:val="decimal"/>
      <w:suff w:val="space"/>
      <w:lvlText w:val="%1."/>
      <w:lvlJc w:val="left"/>
    </w:lvl>
  </w:abstractNum>
  <w:abstractNum w:abstractNumId="1" w15:restartNumberingAfterBreak="0">
    <w:nsid w:val="FFFFFFFE"/>
    <w:multiLevelType w:val="singleLevel"/>
    <w:tmpl w:val="C018F364"/>
    <w:lvl w:ilvl="0">
      <w:numFmt w:val="bullet"/>
      <w:lvlText w:val="*"/>
      <w:lvlJc w:val="left"/>
    </w:lvl>
  </w:abstractNum>
  <w:abstractNum w:abstractNumId="2" w15:restartNumberingAfterBreak="1">
    <w:nsid w:val="00000001"/>
    <w:multiLevelType w:val="singleLevel"/>
    <w:tmpl w:val="00000001"/>
    <w:lvl w:ilvl="0">
      <w:start w:val="1"/>
      <w:numFmt w:val="decimal"/>
      <w:lvlText w:val="%1."/>
      <w:lvlJc w:val="left"/>
      <w:pPr>
        <w:tabs>
          <w:tab w:val="num" w:pos="720"/>
        </w:tabs>
        <w:ind w:left="720" w:hanging="360"/>
      </w:pPr>
      <w:rPr>
        <w:sz w:val="28"/>
        <w:szCs w:val="28"/>
        <w:lang w:val="ru-RU" w:eastAsia="ru-RU"/>
      </w:rPr>
    </w:lvl>
  </w:abstractNum>
  <w:abstractNum w:abstractNumId="3"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7"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10" w15:restartNumberingAfterBreak="0">
    <w:nsid w:val="00000009"/>
    <w:multiLevelType w:val="multilevel"/>
    <w:tmpl w:val="8CCA909A"/>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1"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4"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5"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6"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7"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8"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9" w15:restartNumberingAfterBreak="0">
    <w:nsid w:val="01B120FB"/>
    <w:multiLevelType w:val="hybridMultilevel"/>
    <w:tmpl w:val="431E5130"/>
    <w:lvl w:ilvl="0" w:tplc="F82444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02581EE1"/>
    <w:multiLevelType w:val="multilevel"/>
    <w:tmpl w:val="8CCA909A"/>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1" w15:restartNumberingAfterBreak="0">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22" w15:restartNumberingAfterBreak="0">
    <w:nsid w:val="02FC2F33"/>
    <w:multiLevelType w:val="hybridMultilevel"/>
    <w:tmpl w:val="6074B510"/>
    <w:lvl w:ilvl="0" w:tplc="8A78B9D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03C7295B"/>
    <w:multiLevelType w:val="hybridMultilevel"/>
    <w:tmpl w:val="BDB07A74"/>
    <w:lvl w:ilvl="0" w:tplc="CEBE015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0464136E"/>
    <w:multiLevelType w:val="hybridMultilevel"/>
    <w:tmpl w:val="A1FCB07C"/>
    <w:lvl w:ilvl="0" w:tplc="88AA4A94">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5" w15:restartNumberingAfterBreak="0">
    <w:nsid w:val="07DF2F41"/>
    <w:multiLevelType w:val="multilevel"/>
    <w:tmpl w:val="38823620"/>
    <w:styleLink w:val="WWNum4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6" w15:restartNumberingAfterBreak="0">
    <w:nsid w:val="08C34869"/>
    <w:multiLevelType w:val="multilevel"/>
    <w:tmpl w:val="612AEA88"/>
    <w:lvl w:ilvl="0">
      <w:start w:val="1"/>
      <w:numFmt w:val="decimal"/>
      <w:lvlText w:val="%1)"/>
      <w:lvlJc w:val="left"/>
      <w:pPr>
        <w:ind w:left="720" w:hanging="360"/>
      </w:pPr>
    </w:lvl>
    <w:lvl w:ilvl="1">
      <w:start w:val="1"/>
      <w:numFmt w:val="russianLow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russianLow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russianLower"/>
      <w:lvlText w:val="%8."/>
      <w:lvlJc w:val="left"/>
      <w:pPr>
        <w:ind w:left="5760" w:hanging="360"/>
      </w:pPr>
    </w:lvl>
    <w:lvl w:ilvl="8">
      <w:start w:val="1"/>
      <w:numFmt w:val="lowerRoman"/>
      <w:lvlText w:val="%9."/>
      <w:lvlJc w:val="right"/>
      <w:pPr>
        <w:ind w:left="6480" w:hanging="360"/>
      </w:pPr>
    </w:lvl>
  </w:abstractNum>
  <w:abstractNum w:abstractNumId="27" w15:restartNumberingAfterBreak="0">
    <w:nsid w:val="09A06DF0"/>
    <w:multiLevelType w:val="multilevel"/>
    <w:tmpl w:val="B346FAF8"/>
    <w:styleLink w:val="WWNum3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8"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15:restartNumberingAfterBreak="0">
    <w:nsid w:val="0ACC54B5"/>
    <w:multiLevelType w:val="multilevel"/>
    <w:tmpl w:val="2B4430D2"/>
    <w:lvl w:ilvl="0">
      <w:start w:val="1"/>
      <w:numFmt w:val="decimal"/>
      <w:lvlText w:val="%1."/>
      <w:lvlJc w:val="left"/>
      <w:pPr>
        <w:ind w:left="1369" w:hanging="570"/>
      </w:pPr>
      <w:rPr>
        <w:rFonts w:hint="default"/>
        <w:spacing w:val="-1"/>
        <w:w w:val="84"/>
        <w:lang w:val="ru-RU" w:eastAsia="en-US" w:bidi="ar-SA"/>
      </w:rPr>
    </w:lvl>
    <w:lvl w:ilvl="1">
      <w:start w:val="1"/>
      <w:numFmt w:val="decimal"/>
      <w:lvlText w:val="%2."/>
      <w:lvlJc w:val="left"/>
      <w:pPr>
        <w:ind w:left="3603" w:hanging="279"/>
        <w:jc w:val="right"/>
      </w:pPr>
      <w:rPr>
        <w:rFonts w:hint="default"/>
        <w:spacing w:val="-1"/>
        <w:w w:val="89"/>
        <w:lang w:val="ru-RU" w:eastAsia="en-US" w:bidi="ar-SA"/>
      </w:rPr>
    </w:lvl>
    <w:lvl w:ilvl="2">
      <w:start w:val="1"/>
      <w:numFmt w:val="decimal"/>
      <w:lvlText w:val="%2.%3."/>
      <w:lvlJc w:val="left"/>
      <w:pPr>
        <w:ind w:left="270" w:hanging="515"/>
      </w:pPr>
      <w:rPr>
        <w:rFonts w:hint="default"/>
        <w:spacing w:val="-1"/>
        <w:w w:val="101"/>
        <w:lang w:val="ru-RU" w:eastAsia="en-US" w:bidi="ar-SA"/>
      </w:rPr>
    </w:lvl>
    <w:lvl w:ilvl="3">
      <w:start w:val="1"/>
      <w:numFmt w:val="decimal"/>
      <w:lvlText w:val="%2.%3.%4."/>
      <w:lvlJc w:val="left"/>
      <w:pPr>
        <w:ind w:left="1760" w:hanging="515"/>
      </w:pPr>
      <w:rPr>
        <w:rFonts w:hint="default"/>
        <w:spacing w:val="-1"/>
        <w:w w:val="102"/>
        <w:lang w:val="ru-RU" w:eastAsia="en-US" w:bidi="ar-SA"/>
      </w:rPr>
    </w:lvl>
    <w:lvl w:ilvl="4">
      <w:numFmt w:val="bullet"/>
      <w:lvlText w:val="•"/>
      <w:lvlJc w:val="left"/>
      <w:pPr>
        <w:ind w:left="1760" w:hanging="515"/>
      </w:pPr>
      <w:rPr>
        <w:rFonts w:hint="default"/>
        <w:lang w:val="ru-RU" w:eastAsia="en-US" w:bidi="ar-SA"/>
      </w:rPr>
    </w:lvl>
    <w:lvl w:ilvl="5">
      <w:numFmt w:val="bullet"/>
      <w:lvlText w:val="•"/>
      <w:lvlJc w:val="left"/>
      <w:pPr>
        <w:ind w:left="3600" w:hanging="515"/>
      </w:pPr>
      <w:rPr>
        <w:rFonts w:hint="default"/>
        <w:lang w:val="ru-RU" w:eastAsia="en-US" w:bidi="ar-SA"/>
      </w:rPr>
    </w:lvl>
    <w:lvl w:ilvl="6">
      <w:numFmt w:val="bullet"/>
      <w:lvlText w:val="•"/>
      <w:lvlJc w:val="left"/>
      <w:pPr>
        <w:ind w:left="4778" w:hanging="515"/>
      </w:pPr>
      <w:rPr>
        <w:rFonts w:hint="default"/>
        <w:lang w:val="ru-RU" w:eastAsia="en-US" w:bidi="ar-SA"/>
      </w:rPr>
    </w:lvl>
    <w:lvl w:ilvl="7">
      <w:numFmt w:val="bullet"/>
      <w:lvlText w:val="•"/>
      <w:lvlJc w:val="left"/>
      <w:pPr>
        <w:ind w:left="5956" w:hanging="515"/>
      </w:pPr>
      <w:rPr>
        <w:rFonts w:hint="default"/>
        <w:lang w:val="ru-RU" w:eastAsia="en-US" w:bidi="ar-SA"/>
      </w:rPr>
    </w:lvl>
    <w:lvl w:ilvl="8">
      <w:numFmt w:val="bullet"/>
      <w:lvlText w:val="•"/>
      <w:lvlJc w:val="left"/>
      <w:pPr>
        <w:ind w:left="7135" w:hanging="515"/>
      </w:pPr>
      <w:rPr>
        <w:rFonts w:hint="default"/>
        <w:lang w:val="ru-RU" w:eastAsia="en-US" w:bidi="ar-SA"/>
      </w:rPr>
    </w:lvl>
  </w:abstractNum>
  <w:abstractNum w:abstractNumId="30" w15:restartNumberingAfterBreak="0">
    <w:nsid w:val="0C31617C"/>
    <w:multiLevelType w:val="multilevel"/>
    <w:tmpl w:val="52DADD3A"/>
    <w:styleLink w:val="WWNum30"/>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31" w15:restartNumberingAfterBreak="0">
    <w:nsid w:val="0C5428A3"/>
    <w:multiLevelType w:val="multilevel"/>
    <w:tmpl w:val="859649DC"/>
    <w:styleLink w:val="WWNum49"/>
    <w:lvl w:ilvl="0">
      <w:numFmt w:val="bullet"/>
      <w:lvlText w:val="•"/>
      <w:lvlJc w:val="left"/>
    </w:lvl>
    <w:lvl w:ilvl="1">
      <w:numFmt w:val="bullet"/>
      <w:lvlText w:val=""/>
      <w:lvlJc w:val="left"/>
    </w:lvl>
    <w:lvl w:ilvl="2">
      <w:numFmt w:val="bullet"/>
      <w:lvlText w:val="o"/>
      <w:lvlJc w:val="left"/>
      <w:rPr>
        <w:rFonts w:cs="Courier New"/>
      </w:rPr>
    </w:lvl>
    <w:lvl w:ilvl="3">
      <w:numFmt w:val="bullet"/>
      <w:lvlText w:val=""/>
      <w:lvlJc w:val="left"/>
    </w:lvl>
    <w:lvl w:ilvl="4">
      <w:numFmt w:val="bullet"/>
      <w:lvlText w:val=""/>
      <w:lvlJc w:val="left"/>
    </w:lvl>
    <w:lvl w:ilvl="5">
      <w:numFmt w:val="bullet"/>
      <w:lvlText w:val=""/>
      <w:lvlJc w:val="left"/>
    </w:lvl>
    <w:lvl w:ilvl="6">
      <w:numFmt w:val="bullet"/>
      <w:lvlText w:val="o"/>
      <w:lvlJc w:val="left"/>
      <w:rPr>
        <w:rFonts w:cs="Courier New"/>
      </w:rPr>
    </w:lvl>
    <w:lvl w:ilvl="7">
      <w:numFmt w:val="bullet"/>
      <w:lvlText w:val=""/>
      <w:lvlJc w:val="left"/>
    </w:lvl>
    <w:lvl w:ilvl="8">
      <w:numFmt w:val="bullet"/>
      <w:lvlText w:val=""/>
      <w:lvlJc w:val="left"/>
    </w:lvl>
  </w:abstractNum>
  <w:abstractNum w:abstractNumId="32"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15:restartNumberingAfterBreak="0">
    <w:nsid w:val="0DAB14AA"/>
    <w:multiLevelType w:val="hybridMultilevel"/>
    <w:tmpl w:val="825A4D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0E9B04F1"/>
    <w:multiLevelType w:val="hybridMultilevel"/>
    <w:tmpl w:val="FFFFFFFF"/>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5" w15:restartNumberingAfterBreak="0">
    <w:nsid w:val="0F9F6FE3"/>
    <w:multiLevelType w:val="hybridMultilevel"/>
    <w:tmpl w:val="22F2F016"/>
    <w:lvl w:ilvl="0" w:tplc="FFFFFFFF">
      <w:start w:val="1"/>
      <w:numFmt w:val="decimal"/>
      <w:lvlText w:val="%1."/>
      <w:lvlJc w:val="left"/>
      <w:pPr>
        <w:ind w:left="720" w:hanging="360"/>
      </w:pPr>
      <w:rPr>
        <w:rFonts w:eastAsiaTheme="minorHAnsi" w:hint="default"/>
        <w:b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103B501B"/>
    <w:multiLevelType w:val="hybridMultilevel"/>
    <w:tmpl w:val="7F5C7DEC"/>
    <w:lvl w:ilvl="0" w:tplc="55340CDA">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10750009"/>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38" w15:restartNumberingAfterBreak="0">
    <w:nsid w:val="10930DF0"/>
    <w:multiLevelType w:val="multilevel"/>
    <w:tmpl w:val="ADDC5C14"/>
    <w:styleLink w:val="WWNum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9" w15:restartNumberingAfterBreak="0">
    <w:nsid w:val="10A422A6"/>
    <w:multiLevelType w:val="multilevel"/>
    <w:tmpl w:val="1CD6947C"/>
    <w:lvl w:ilvl="0">
      <w:start w:val="1"/>
      <w:numFmt w:val="decimal"/>
      <w:lvlText w:val="%1."/>
      <w:lvlJc w:val="left"/>
      <w:pPr>
        <w:ind w:left="1070" w:hanging="360"/>
      </w:pPr>
      <w:rPr>
        <w:rFonts w:cs="Times New Roman"/>
      </w:rPr>
    </w:lvl>
    <w:lvl w:ilvl="1">
      <w:start w:val="2"/>
      <w:numFmt w:val="decimal"/>
      <w:isLgl/>
      <w:lvlText w:val="%1.%2."/>
      <w:lvlJc w:val="left"/>
      <w:pPr>
        <w:ind w:left="1485" w:hanging="720"/>
      </w:pPr>
      <w:rPr>
        <w:rFonts w:cs="Times New Roman" w:hint="default"/>
      </w:rPr>
    </w:lvl>
    <w:lvl w:ilvl="2">
      <w:start w:val="1"/>
      <w:numFmt w:val="decimal"/>
      <w:isLgl/>
      <w:lvlText w:val="%1.%2.%3."/>
      <w:lvlJc w:val="left"/>
      <w:pPr>
        <w:ind w:left="1890" w:hanging="720"/>
      </w:pPr>
      <w:rPr>
        <w:rFonts w:cs="Times New Roman" w:hint="default"/>
      </w:rPr>
    </w:lvl>
    <w:lvl w:ilvl="3">
      <w:start w:val="1"/>
      <w:numFmt w:val="decimal"/>
      <w:isLgl/>
      <w:lvlText w:val="%1.%2.%3.%4."/>
      <w:lvlJc w:val="left"/>
      <w:pPr>
        <w:ind w:left="2655" w:hanging="1080"/>
      </w:pPr>
      <w:rPr>
        <w:rFonts w:cs="Times New Roman" w:hint="default"/>
      </w:rPr>
    </w:lvl>
    <w:lvl w:ilvl="4">
      <w:start w:val="1"/>
      <w:numFmt w:val="decimal"/>
      <w:isLgl/>
      <w:lvlText w:val="%1.%2.%3.%4.%5."/>
      <w:lvlJc w:val="left"/>
      <w:pPr>
        <w:ind w:left="3060" w:hanging="1080"/>
      </w:pPr>
      <w:rPr>
        <w:rFonts w:cs="Times New Roman" w:hint="default"/>
      </w:rPr>
    </w:lvl>
    <w:lvl w:ilvl="5">
      <w:start w:val="1"/>
      <w:numFmt w:val="decimal"/>
      <w:isLgl/>
      <w:lvlText w:val="%1.%2.%3.%4.%5.%6."/>
      <w:lvlJc w:val="left"/>
      <w:pPr>
        <w:ind w:left="3825" w:hanging="1440"/>
      </w:pPr>
      <w:rPr>
        <w:rFonts w:cs="Times New Roman" w:hint="default"/>
      </w:rPr>
    </w:lvl>
    <w:lvl w:ilvl="6">
      <w:start w:val="1"/>
      <w:numFmt w:val="decimal"/>
      <w:isLgl/>
      <w:lvlText w:val="%1.%2.%3.%4.%5.%6.%7."/>
      <w:lvlJc w:val="left"/>
      <w:pPr>
        <w:ind w:left="4590" w:hanging="1800"/>
      </w:pPr>
      <w:rPr>
        <w:rFonts w:cs="Times New Roman" w:hint="default"/>
      </w:rPr>
    </w:lvl>
    <w:lvl w:ilvl="7">
      <w:start w:val="1"/>
      <w:numFmt w:val="decimal"/>
      <w:isLgl/>
      <w:lvlText w:val="%1.%2.%3.%4.%5.%6.%7.%8."/>
      <w:lvlJc w:val="left"/>
      <w:pPr>
        <w:ind w:left="4995" w:hanging="1800"/>
      </w:pPr>
      <w:rPr>
        <w:rFonts w:cs="Times New Roman" w:hint="default"/>
      </w:rPr>
    </w:lvl>
    <w:lvl w:ilvl="8">
      <w:start w:val="1"/>
      <w:numFmt w:val="decimal"/>
      <w:isLgl/>
      <w:lvlText w:val="%1.%2.%3.%4.%5.%6.%7.%8.%9."/>
      <w:lvlJc w:val="left"/>
      <w:pPr>
        <w:ind w:left="5760" w:hanging="2160"/>
      </w:pPr>
      <w:rPr>
        <w:rFonts w:cs="Times New Roman" w:hint="default"/>
      </w:rPr>
    </w:lvl>
  </w:abstractNum>
  <w:abstractNum w:abstractNumId="40" w15:restartNumberingAfterBreak="0">
    <w:nsid w:val="10D8532C"/>
    <w:multiLevelType w:val="multilevel"/>
    <w:tmpl w:val="23E8DA9E"/>
    <w:styleLink w:val="WWNum4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1" w15:restartNumberingAfterBreak="0">
    <w:nsid w:val="122B2C66"/>
    <w:multiLevelType w:val="multilevel"/>
    <w:tmpl w:val="7A6E35B4"/>
    <w:lvl w:ilvl="0">
      <w:start w:val="5"/>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42" w15:restartNumberingAfterBreak="0">
    <w:nsid w:val="12DB1375"/>
    <w:multiLevelType w:val="multilevel"/>
    <w:tmpl w:val="5052F408"/>
    <w:lvl w:ilvl="0">
      <w:start w:val="7"/>
      <w:numFmt w:val="decimal"/>
      <w:lvlText w:val="%1."/>
      <w:lvlJc w:val="left"/>
      <w:pPr>
        <w:widowControl w:val="0"/>
        <w:tabs>
          <w:tab w:val="left" w:pos="0"/>
        </w:tabs>
        <w:ind w:left="1211" w:hanging="360"/>
      </w:pPr>
    </w:lvl>
    <w:lvl w:ilvl="1">
      <w:start w:val="1"/>
      <w:numFmt w:val="lowerLetter"/>
      <w:lvlText w:val="%2."/>
      <w:lvlJc w:val="left"/>
      <w:pPr>
        <w:widowControl w:val="0"/>
        <w:tabs>
          <w:tab w:val="left" w:pos="0"/>
        </w:tabs>
        <w:ind w:left="1931" w:hanging="360"/>
      </w:pPr>
    </w:lvl>
    <w:lvl w:ilvl="2">
      <w:start w:val="1"/>
      <w:numFmt w:val="lowerRoman"/>
      <w:lvlText w:val="%3."/>
      <w:lvlJc w:val="right"/>
      <w:pPr>
        <w:widowControl w:val="0"/>
        <w:tabs>
          <w:tab w:val="left" w:pos="0"/>
        </w:tabs>
        <w:ind w:left="2651" w:hanging="180"/>
      </w:pPr>
    </w:lvl>
    <w:lvl w:ilvl="3">
      <w:start w:val="1"/>
      <w:numFmt w:val="decimal"/>
      <w:lvlText w:val="%4."/>
      <w:lvlJc w:val="left"/>
      <w:pPr>
        <w:widowControl w:val="0"/>
        <w:tabs>
          <w:tab w:val="left" w:pos="0"/>
        </w:tabs>
        <w:ind w:left="3371" w:hanging="360"/>
      </w:pPr>
    </w:lvl>
    <w:lvl w:ilvl="4">
      <w:start w:val="1"/>
      <w:numFmt w:val="lowerLetter"/>
      <w:lvlText w:val="%5."/>
      <w:lvlJc w:val="left"/>
      <w:pPr>
        <w:widowControl w:val="0"/>
        <w:tabs>
          <w:tab w:val="left" w:pos="0"/>
        </w:tabs>
        <w:ind w:left="4091" w:hanging="360"/>
      </w:pPr>
    </w:lvl>
    <w:lvl w:ilvl="5">
      <w:start w:val="1"/>
      <w:numFmt w:val="lowerRoman"/>
      <w:lvlText w:val="%6."/>
      <w:lvlJc w:val="right"/>
      <w:pPr>
        <w:widowControl w:val="0"/>
        <w:tabs>
          <w:tab w:val="left" w:pos="0"/>
        </w:tabs>
        <w:ind w:left="4811" w:hanging="180"/>
      </w:pPr>
    </w:lvl>
    <w:lvl w:ilvl="6">
      <w:start w:val="1"/>
      <w:numFmt w:val="decimal"/>
      <w:lvlText w:val="%7."/>
      <w:lvlJc w:val="left"/>
      <w:pPr>
        <w:widowControl w:val="0"/>
        <w:tabs>
          <w:tab w:val="left" w:pos="0"/>
        </w:tabs>
        <w:ind w:left="5531" w:hanging="360"/>
      </w:pPr>
    </w:lvl>
    <w:lvl w:ilvl="7">
      <w:start w:val="1"/>
      <w:numFmt w:val="lowerLetter"/>
      <w:lvlText w:val="%8."/>
      <w:lvlJc w:val="left"/>
      <w:pPr>
        <w:widowControl w:val="0"/>
        <w:tabs>
          <w:tab w:val="left" w:pos="0"/>
        </w:tabs>
        <w:ind w:left="6251" w:hanging="360"/>
      </w:pPr>
    </w:lvl>
    <w:lvl w:ilvl="8">
      <w:start w:val="1"/>
      <w:numFmt w:val="lowerRoman"/>
      <w:lvlText w:val="%9."/>
      <w:lvlJc w:val="right"/>
      <w:pPr>
        <w:widowControl w:val="0"/>
        <w:tabs>
          <w:tab w:val="left" w:pos="0"/>
        </w:tabs>
        <w:ind w:left="6971" w:hanging="180"/>
      </w:pPr>
    </w:lvl>
  </w:abstractNum>
  <w:abstractNum w:abstractNumId="43" w15:restartNumberingAfterBreak="0">
    <w:nsid w:val="139605AD"/>
    <w:multiLevelType w:val="hybridMultilevel"/>
    <w:tmpl w:val="4C3E7C28"/>
    <w:lvl w:ilvl="0" w:tplc="EE302B94">
      <w:start w:val="1"/>
      <w:numFmt w:val="decimal"/>
      <w:lvlText w:val="%1."/>
      <w:lvlJc w:val="left"/>
      <w:pPr>
        <w:ind w:left="360" w:hanging="360"/>
      </w:pPr>
      <w:rPr>
        <w:rFonts w:hint="default"/>
        <w:color w:val="000000" w:themeColor="text1"/>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4" w15:restartNumberingAfterBreak="0">
    <w:nsid w:val="13EA2ABD"/>
    <w:multiLevelType w:val="multilevel"/>
    <w:tmpl w:val="9EAE1F06"/>
    <w:styleLink w:val="WWNum1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5" w15:restartNumberingAfterBreak="0">
    <w:nsid w:val="14B942B1"/>
    <w:multiLevelType w:val="hybridMultilevel"/>
    <w:tmpl w:val="D1FC4CA6"/>
    <w:lvl w:ilvl="0" w:tplc="BC98B00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7" w15:restartNumberingAfterBreak="0">
    <w:nsid w:val="17315CD8"/>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8" w15:restartNumberingAfterBreak="0">
    <w:nsid w:val="173205FB"/>
    <w:multiLevelType w:val="hybridMultilevel"/>
    <w:tmpl w:val="C764DE1E"/>
    <w:lvl w:ilvl="0" w:tplc="C31EF3C2">
      <w:start w:val="1"/>
      <w:numFmt w:val="decimal"/>
      <w:lvlText w:val="%1."/>
      <w:lvlJc w:val="left"/>
      <w:pPr>
        <w:ind w:left="3338" w:hanging="360"/>
      </w:pPr>
      <w:rPr>
        <w:rFonts w:cs="Times New Roman"/>
      </w:rPr>
    </w:lvl>
    <w:lvl w:ilvl="1" w:tplc="079E9274">
      <w:numFmt w:val="none"/>
      <w:lvlText w:val=""/>
      <w:lvlJc w:val="left"/>
      <w:pPr>
        <w:tabs>
          <w:tab w:val="num" w:pos="-22"/>
        </w:tabs>
      </w:pPr>
      <w:rPr>
        <w:rFonts w:cs="Times New Roman"/>
      </w:rPr>
    </w:lvl>
    <w:lvl w:ilvl="2" w:tplc="EFD6A7C0">
      <w:numFmt w:val="none"/>
      <w:lvlText w:val=""/>
      <w:lvlJc w:val="left"/>
      <w:pPr>
        <w:tabs>
          <w:tab w:val="num" w:pos="-22"/>
        </w:tabs>
      </w:pPr>
      <w:rPr>
        <w:rFonts w:cs="Times New Roman"/>
      </w:rPr>
    </w:lvl>
    <w:lvl w:ilvl="3" w:tplc="1896A25C">
      <w:numFmt w:val="none"/>
      <w:lvlText w:val=""/>
      <w:lvlJc w:val="left"/>
      <w:pPr>
        <w:tabs>
          <w:tab w:val="num" w:pos="-22"/>
        </w:tabs>
      </w:pPr>
      <w:rPr>
        <w:rFonts w:cs="Times New Roman"/>
      </w:rPr>
    </w:lvl>
    <w:lvl w:ilvl="4" w:tplc="4E661650">
      <w:numFmt w:val="none"/>
      <w:lvlText w:val=""/>
      <w:lvlJc w:val="left"/>
      <w:pPr>
        <w:tabs>
          <w:tab w:val="num" w:pos="-22"/>
        </w:tabs>
      </w:pPr>
      <w:rPr>
        <w:rFonts w:cs="Times New Roman"/>
      </w:rPr>
    </w:lvl>
    <w:lvl w:ilvl="5" w:tplc="44E4611E">
      <w:numFmt w:val="none"/>
      <w:lvlText w:val=""/>
      <w:lvlJc w:val="left"/>
      <w:pPr>
        <w:tabs>
          <w:tab w:val="num" w:pos="-22"/>
        </w:tabs>
      </w:pPr>
      <w:rPr>
        <w:rFonts w:cs="Times New Roman"/>
      </w:rPr>
    </w:lvl>
    <w:lvl w:ilvl="6" w:tplc="19308BE0">
      <w:numFmt w:val="none"/>
      <w:lvlText w:val=""/>
      <w:lvlJc w:val="left"/>
      <w:pPr>
        <w:tabs>
          <w:tab w:val="num" w:pos="-22"/>
        </w:tabs>
      </w:pPr>
      <w:rPr>
        <w:rFonts w:cs="Times New Roman"/>
      </w:rPr>
    </w:lvl>
    <w:lvl w:ilvl="7" w:tplc="A0A2163C">
      <w:numFmt w:val="none"/>
      <w:lvlText w:val=""/>
      <w:lvlJc w:val="left"/>
      <w:pPr>
        <w:tabs>
          <w:tab w:val="num" w:pos="-22"/>
        </w:tabs>
      </w:pPr>
      <w:rPr>
        <w:rFonts w:cs="Times New Roman"/>
      </w:rPr>
    </w:lvl>
    <w:lvl w:ilvl="8" w:tplc="3D4C063A">
      <w:numFmt w:val="none"/>
      <w:lvlText w:val=""/>
      <w:lvlJc w:val="left"/>
      <w:pPr>
        <w:tabs>
          <w:tab w:val="num" w:pos="-22"/>
        </w:tabs>
      </w:pPr>
      <w:rPr>
        <w:rFonts w:cs="Times New Roman"/>
      </w:rPr>
    </w:lvl>
  </w:abstractNum>
  <w:abstractNum w:abstractNumId="49" w15:restartNumberingAfterBreak="0">
    <w:nsid w:val="17525F1C"/>
    <w:multiLevelType w:val="multilevel"/>
    <w:tmpl w:val="1096C388"/>
    <w:styleLink w:val="WWNum14"/>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50" w15:restartNumberingAfterBreak="0">
    <w:nsid w:val="17640AB6"/>
    <w:multiLevelType w:val="hybridMultilevel"/>
    <w:tmpl w:val="0F24132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1" w15:restartNumberingAfterBreak="0">
    <w:nsid w:val="17CE004E"/>
    <w:multiLevelType w:val="multilevel"/>
    <w:tmpl w:val="B0B0F19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1260"/>
        </w:tabs>
        <w:ind w:left="1260" w:hanging="7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700"/>
        </w:tabs>
        <w:ind w:left="2700" w:hanging="108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4140"/>
        </w:tabs>
        <w:ind w:left="4140" w:hanging="1440"/>
      </w:pPr>
      <w:rPr>
        <w:rFonts w:hint="default"/>
      </w:rPr>
    </w:lvl>
    <w:lvl w:ilvl="6">
      <w:start w:val="1"/>
      <w:numFmt w:val="decimal"/>
      <w:lvlText w:val="%1.%2.%3.%4.%5.%6.%7."/>
      <w:lvlJc w:val="left"/>
      <w:pPr>
        <w:tabs>
          <w:tab w:val="num" w:pos="5040"/>
        </w:tabs>
        <w:ind w:left="5040" w:hanging="1800"/>
      </w:pPr>
      <w:rPr>
        <w:rFonts w:hint="default"/>
      </w:rPr>
    </w:lvl>
    <w:lvl w:ilvl="7">
      <w:start w:val="1"/>
      <w:numFmt w:val="decimal"/>
      <w:lvlText w:val="%1.%2.%3.%4.%5.%6.%7.%8."/>
      <w:lvlJc w:val="left"/>
      <w:pPr>
        <w:tabs>
          <w:tab w:val="num" w:pos="5580"/>
        </w:tabs>
        <w:ind w:left="5580" w:hanging="1800"/>
      </w:pPr>
      <w:rPr>
        <w:rFonts w:hint="default"/>
      </w:rPr>
    </w:lvl>
    <w:lvl w:ilvl="8">
      <w:start w:val="1"/>
      <w:numFmt w:val="decimal"/>
      <w:lvlText w:val="%1.%2.%3.%4.%5.%6.%7.%8.%9."/>
      <w:lvlJc w:val="left"/>
      <w:pPr>
        <w:tabs>
          <w:tab w:val="num" w:pos="6480"/>
        </w:tabs>
        <w:ind w:left="6480" w:hanging="2160"/>
      </w:pPr>
      <w:rPr>
        <w:rFonts w:hint="default"/>
      </w:rPr>
    </w:lvl>
  </w:abstractNum>
  <w:abstractNum w:abstractNumId="52" w15:restartNumberingAfterBreak="0">
    <w:nsid w:val="17E14C22"/>
    <w:multiLevelType w:val="hybridMultilevel"/>
    <w:tmpl w:val="AF5C0164"/>
    <w:lvl w:ilvl="0" w:tplc="AAFAD9D4">
      <w:start w:val="1"/>
      <w:numFmt w:val="decimal"/>
      <w:lvlText w:val="%1."/>
      <w:lvlJc w:val="left"/>
      <w:pPr>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18292071"/>
    <w:multiLevelType w:val="multilevel"/>
    <w:tmpl w:val="8A160E22"/>
    <w:lvl w:ilvl="0">
      <w:start w:val="3"/>
      <w:numFmt w:val="decimal"/>
      <w:lvlText w:val="%1."/>
      <w:lvlJc w:val="left"/>
      <w:pPr>
        <w:tabs>
          <w:tab w:val="num" w:pos="570"/>
        </w:tabs>
        <w:ind w:left="570" w:hanging="570"/>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54" w15:restartNumberingAfterBreak="0">
    <w:nsid w:val="1892586F"/>
    <w:multiLevelType w:val="hybridMultilevel"/>
    <w:tmpl w:val="72EE6F60"/>
    <w:lvl w:ilvl="0" w:tplc="FFFFFFFF">
      <w:start w:val="1"/>
      <w:numFmt w:val="decimal"/>
      <w:lvlText w:val="%1."/>
      <w:lvlJc w:val="left"/>
      <w:pPr>
        <w:tabs>
          <w:tab w:val="num" w:pos="749"/>
        </w:tabs>
        <w:ind w:left="749" w:hanging="465"/>
      </w:pPr>
      <w:rPr>
        <w:rFonts w:ascii="Times New Roman" w:eastAsia="Times New Roman" w:hAnsi="Times New Roman" w:cs="Times New Roman"/>
        <w:sz w:val="22"/>
        <w:szCs w:val="22"/>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55" w15:restartNumberingAfterBreak="0">
    <w:nsid w:val="1C646614"/>
    <w:multiLevelType w:val="hybridMultilevel"/>
    <w:tmpl w:val="5926A0E8"/>
    <w:lvl w:ilvl="0" w:tplc="90EADFA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56" w15:restartNumberingAfterBreak="0">
    <w:nsid w:val="1C756C2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7" w15:restartNumberingAfterBreak="0">
    <w:nsid w:val="1D0501B7"/>
    <w:multiLevelType w:val="multilevel"/>
    <w:tmpl w:val="81A065FA"/>
    <w:lvl w:ilvl="0">
      <w:start w:val="1"/>
      <w:numFmt w:val="decimal"/>
      <w:lvlText w:val="%1."/>
      <w:lvlJc w:val="left"/>
      <w:pPr>
        <w:ind w:left="720" w:hanging="360"/>
      </w:pPr>
      <w:rPr>
        <w:rFonts w:hint="default"/>
        <w:sz w:val="28"/>
        <w:szCs w:val="28"/>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8" w15:restartNumberingAfterBreak="0">
    <w:nsid w:val="1FB6393D"/>
    <w:multiLevelType w:val="hybridMultilevel"/>
    <w:tmpl w:val="0A4EAC26"/>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59" w15:restartNumberingAfterBreak="0">
    <w:nsid w:val="1FBF24B5"/>
    <w:multiLevelType w:val="hybridMultilevel"/>
    <w:tmpl w:val="6096B8CA"/>
    <w:lvl w:ilvl="0" w:tplc="ED6AA138">
      <w:start w:val="2"/>
      <w:numFmt w:val="decimal"/>
      <w:lvlText w:val="%1."/>
      <w:lvlJc w:val="left"/>
      <w:pPr>
        <w:tabs>
          <w:tab w:val="num" w:pos="900"/>
        </w:tabs>
        <w:ind w:left="900" w:hanging="360"/>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60" w15:restartNumberingAfterBreak="0">
    <w:nsid w:val="2005058E"/>
    <w:multiLevelType w:val="hybridMultilevel"/>
    <w:tmpl w:val="458A28D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2017493C"/>
    <w:multiLevelType w:val="hybridMultilevel"/>
    <w:tmpl w:val="28B02A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210B62FF"/>
    <w:multiLevelType w:val="multilevel"/>
    <w:tmpl w:val="4D8687CE"/>
    <w:lvl w:ilvl="0">
      <w:start w:val="1"/>
      <w:numFmt w:val="upperRoman"/>
      <w:lvlText w:val="%1."/>
      <w:lvlJc w:val="left"/>
      <w:pPr>
        <w:ind w:left="1080" w:hanging="720"/>
      </w:pPr>
      <w:rPr>
        <w:rFonts w:hint="default"/>
      </w:rPr>
    </w:lvl>
    <w:lvl w:ilvl="1">
      <w:start w:val="2"/>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63" w15:restartNumberingAfterBreak="0">
    <w:nsid w:val="21462A97"/>
    <w:multiLevelType w:val="hybridMultilevel"/>
    <w:tmpl w:val="E61E8A9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4" w15:restartNumberingAfterBreak="0">
    <w:nsid w:val="2206718C"/>
    <w:multiLevelType w:val="multilevel"/>
    <w:tmpl w:val="85AC86D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5" w15:restartNumberingAfterBreak="0">
    <w:nsid w:val="22DA5012"/>
    <w:multiLevelType w:val="multilevel"/>
    <w:tmpl w:val="313E9822"/>
    <w:styleLink w:val="WWNum42"/>
    <w:lvl w:ilvl="0">
      <w:start w:val="4"/>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6" w15:restartNumberingAfterBreak="0">
    <w:nsid w:val="2392498C"/>
    <w:multiLevelType w:val="hybridMultilevel"/>
    <w:tmpl w:val="F46466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242E27ED"/>
    <w:multiLevelType w:val="hybridMultilevel"/>
    <w:tmpl w:val="A3AA25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24EE6D66"/>
    <w:multiLevelType w:val="hybridMultilevel"/>
    <w:tmpl w:val="CAF25D2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25316FF0"/>
    <w:multiLevelType w:val="multilevel"/>
    <w:tmpl w:val="FFFFFFFF"/>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70" w15:restartNumberingAfterBreak="0">
    <w:nsid w:val="255C706E"/>
    <w:multiLevelType w:val="multilevel"/>
    <w:tmpl w:val="1242EA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25E74DBB"/>
    <w:multiLevelType w:val="multilevel"/>
    <w:tmpl w:val="9BAED51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27341EBA"/>
    <w:multiLevelType w:val="multilevel"/>
    <w:tmpl w:val="F498F1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286A24E0"/>
    <w:multiLevelType w:val="hybridMultilevel"/>
    <w:tmpl w:val="BC96732A"/>
    <w:lvl w:ilvl="0" w:tplc="FB429B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4" w15:restartNumberingAfterBreak="0">
    <w:nsid w:val="28894CF8"/>
    <w:multiLevelType w:val="multilevel"/>
    <w:tmpl w:val="0A500C22"/>
    <w:styleLink w:val="WWNum12"/>
    <w:lvl w:ilvl="0">
      <w:start w:val="5"/>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5" w15:restartNumberingAfterBreak="0">
    <w:nsid w:val="291A06CC"/>
    <w:multiLevelType w:val="multilevel"/>
    <w:tmpl w:val="E6747668"/>
    <w:styleLink w:val="WWNum2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6" w15:restartNumberingAfterBreak="0">
    <w:nsid w:val="294740EC"/>
    <w:multiLevelType w:val="hybridMultilevel"/>
    <w:tmpl w:val="89E0BC22"/>
    <w:lvl w:ilvl="0" w:tplc="7C80A042">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7" w15:restartNumberingAfterBreak="0">
    <w:nsid w:val="294E426F"/>
    <w:multiLevelType w:val="multilevel"/>
    <w:tmpl w:val="1E424D54"/>
    <w:lvl w:ilvl="0">
      <w:start w:val="3"/>
      <w:numFmt w:val="decimal"/>
      <w:lvlText w:val="%1."/>
      <w:lvlJc w:val="left"/>
      <w:pPr>
        <w:ind w:left="540" w:hanging="540"/>
      </w:pPr>
      <w:rPr>
        <w:rFonts w:ascii="Times New Roman" w:hAnsi="Times New Roman" w:cs="Times New Roman" w:hint="default"/>
      </w:rPr>
    </w:lvl>
    <w:lvl w:ilvl="1">
      <w:start w:val="2"/>
      <w:numFmt w:val="decimal"/>
      <w:lvlText w:val="%1.%2."/>
      <w:lvlJc w:val="left"/>
      <w:pPr>
        <w:ind w:left="540" w:hanging="540"/>
      </w:pPr>
      <w:rPr>
        <w:rFonts w:ascii="Calibri" w:hAnsi="Calibri" w:cs="Calibri" w:hint="default"/>
      </w:rPr>
    </w:lvl>
    <w:lvl w:ilvl="2">
      <w:start w:val="1"/>
      <w:numFmt w:val="decimal"/>
      <w:lvlText w:val="%1.%2.%3."/>
      <w:lvlJc w:val="left"/>
      <w:pPr>
        <w:ind w:left="720" w:hanging="720"/>
      </w:pPr>
      <w:rPr>
        <w:rFonts w:ascii="Calibri" w:hAnsi="Calibri" w:cs="Calibri" w:hint="default"/>
      </w:rPr>
    </w:lvl>
    <w:lvl w:ilvl="3">
      <w:start w:val="1"/>
      <w:numFmt w:val="decimal"/>
      <w:lvlText w:val="%1.%2.%3.%4."/>
      <w:lvlJc w:val="left"/>
      <w:pPr>
        <w:ind w:left="720" w:hanging="720"/>
      </w:pPr>
      <w:rPr>
        <w:rFonts w:ascii="Calibri" w:hAnsi="Calibri" w:cs="Calibri" w:hint="default"/>
      </w:rPr>
    </w:lvl>
    <w:lvl w:ilvl="4">
      <w:start w:val="1"/>
      <w:numFmt w:val="decimal"/>
      <w:lvlText w:val="%1.%2.%3.%4.%5."/>
      <w:lvlJc w:val="left"/>
      <w:pPr>
        <w:ind w:left="1080" w:hanging="1080"/>
      </w:pPr>
      <w:rPr>
        <w:rFonts w:ascii="Calibri" w:hAnsi="Calibri" w:cs="Calibri" w:hint="default"/>
      </w:rPr>
    </w:lvl>
    <w:lvl w:ilvl="5">
      <w:start w:val="1"/>
      <w:numFmt w:val="decimal"/>
      <w:lvlText w:val="%1.%2.%3.%4.%5.%6."/>
      <w:lvlJc w:val="left"/>
      <w:pPr>
        <w:ind w:left="1080" w:hanging="1080"/>
      </w:pPr>
      <w:rPr>
        <w:rFonts w:ascii="Calibri" w:hAnsi="Calibri" w:cs="Calibri" w:hint="default"/>
      </w:rPr>
    </w:lvl>
    <w:lvl w:ilvl="6">
      <w:start w:val="1"/>
      <w:numFmt w:val="decimal"/>
      <w:lvlText w:val="%1.%2.%3.%4.%5.%6.%7."/>
      <w:lvlJc w:val="left"/>
      <w:pPr>
        <w:ind w:left="1440" w:hanging="1440"/>
      </w:pPr>
      <w:rPr>
        <w:rFonts w:ascii="Calibri" w:hAnsi="Calibri" w:cs="Calibri" w:hint="default"/>
      </w:rPr>
    </w:lvl>
    <w:lvl w:ilvl="7">
      <w:start w:val="1"/>
      <w:numFmt w:val="decimal"/>
      <w:lvlText w:val="%1.%2.%3.%4.%5.%6.%7.%8."/>
      <w:lvlJc w:val="left"/>
      <w:pPr>
        <w:ind w:left="1440" w:hanging="1440"/>
      </w:pPr>
      <w:rPr>
        <w:rFonts w:ascii="Calibri" w:hAnsi="Calibri" w:cs="Calibri" w:hint="default"/>
      </w:rPr>
    </w:lvl>
    <w:lvl w:ilvl="8">
      <w:start w:val="1"/>
      <w:numFmt w:val="decimal"/>
      <w:lvlText w:val="%1.%2.%3.%4.%5.%6.%7.%8.%9."/>
      <w:lvlJc w:val="left"/>
      <w:pPr>
        <w:ind w:left="1800" w:hanging="1800"/>
      </w:pPr>
      <w:rPr>
        <w:rFonts w:ascii="Calibri" w:hAnsi="Calibri" w:cs="Calibri" w:hint="default"/>
      </w:rPr>
    </w:lvl>
  </w:abstractNum>
  <w:abstractNum w:abstractNumId="78"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79" w15:restartNumberingAfterBreak="0">
    <w:nsid w:val="2A7175F4"/>
    <w:multiLevelType w:val="multilevel"/>
    <w:tmpl w:val="C22C9054"/>
    <w:styleLink w:val="WWNum3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0" w15:restartNumberingAfterBreak="0">
    <w:nsid w:val="2ADE3F98"/>
    <w:multiLevelType w:val="hybridMultilevel"/>
    <w:tmpl w:val="530EAA3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1" w15:restartNumberingAfterBreak="0">
    <w:nsid w:val="2B38419D"/>
    <w:multiLevelType w:val="multilevel"/>
    <w:tmpl w:val="E6B8CC16"/>
    <w:styleLink w:val="WWNum5"/>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2" w15:restartNumberingAfterBreak="0">
    <w:nsid w:val="2BF05DDB"/>
    <w:multiLevelType w:val="multilevel"/>
    <w:tmpl w:val="C082F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2C173B22"/>
    <w:multiLevelType w:val="hybridMultilevel"/>
    <w:tmpl w:val="ADDED1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2D196269"/>
    <w:multiLevelType w:val="multilevel"/>
    <w:tmpl w:val="A4A85156"/>
    <w:lvl w:ilvl="0">
      <w:start w:val="2"/>
      <w:numFmt w:val="decimal"/>
      <w:lvlText w:val="%1."/>
      <w:lvlJc w:val="left"/>
      <w:pPr>
        <w:ind w:left="450" w:hanging="450"/>
      </w:pPr>
      <w:rPr>
        <w:rFonts w:hint="default"/>
      </w:rPr>
    </w:lvl>
    <w:lvl w:ilvl="1">
      <w:start w:val="2"/>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85" w15:restartNumberingAfterBreak="0">
    <w:nsid w:val="2DD340CB"/>
    <w:multiLevelType w:val="hybridMultilevel"/>
    <w:tmpl w:val="8E641578"/>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86" w15:restartNumberingAfterBreak="0">
    <w:nsid w:val="2E75686D"/>
    <w:multiLevelType w:val="multilevel"/>
    <w:tmpl w:val="C7C67DD6"/>
    <w:styleLink w:val="WWNum3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7" w15:restartNumberingAfterBreak="0">
    <w:nsid w:val="2F5762E6"/>
    <w:multiLevelType w:val="multilevel"/>
    <w:tmpl w:val="A490C030"/>
    <w:lvl w:ilvl="0">
      <w:start w:val="5"/>
      <w:numFmt w:val="decimal"/>
      <w:lvlText w:val="%1."/>
      <w:lvlJc w:val="left"/>
      <w:pPr>
        <w:ind w:left="450" w:hanging="45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8" w15:restartNumberingAfterBreak="0">
    <w:nsid w:val="306422D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9" w15:restartNumberingAfterBreak="0">
    <w:nsid w:val="31026336"/>
    <w:multiLevelType w:val="multilevel"/>
    <w:tmpl w:val="969EA9D6"/>
    <w:lvl w:ilvl="0">
      <w:start w:val="4"/>
      <w:numFmt w:val="decimalZero"/>
      <w:lvlText w:val="%1"/>
      <w:lvlJc w:val="left"/>
      <w:pPr>
        <w:ind w:left="1305" w:hanging="1305"/>
      </w:pPr>
      <w:rPr>
        <w:rFonts w:hint="default"/>
      </w:rPr>
    </w:lvl>
    <w:lvl w:ilvl="1">
      <w:start w:val="7"/>
      <w:numFmt w:val="decimalZero"/>
      <w:lvlText w:val="%1.%2"/>
      <w:lvlJc w:val="left"/>
      <w:pPr>
        <w:ind w:left="1659" w:hanging="1305"/>
      </w:pPr>
      <w:rPr>
        <w:rFonts w:hint="default"/>
      </w:rPr>
    </w:lvl>
    <w:lvl w:ilvl="2">
      <w:start w:val="2018"/>
      <w:numFmt w:val="decimal"/>
      <w:lvlText w:val="%1.%2.%3"/>
      <w:lvlJc w:val="left"/>
      <w:pPr>
        <w:ind w:left="2013" w:hanging="1305"/>
      </w:pPr>
      <w:rPr>
        <w:rFonts w:hint="default"/>
      </w:rPr>
    </w:lvl>
    <w:lvl w:ilvl="3">
      <w:start w:val="1"/>
      <w:numFmt w:val="decimal"/>
      <w:lvlText w:val="%1.%2.%3.%4"/>
      <w:lvlJc w:val="left"/>
      <w:pPr>
        <w:ind w:left="2367" w:hanging="1305"/>
      </w:pPr>
      <w:rPr>
        <w:rFonts w:hint="default"/>
      </w:rPr>
    </w:lvl>
    <w:lvl w:ilvl="4">
      <w:start w:val="1"/>
      <w:numFmt w:val="decimal"/>
      <w:lvlText w:val="%1.%2.%3.%4.%5"/>
      <w:lvlJc w:val="left"/>
      <w:pPr>
        <w:ind w:left="2721" w:hanging="1305"/>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0" w15:restartNumberingAfterBreak="0">
    <w:nsid w:val="31C91632"/>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91" w15:restartNumberingAfterBreak="0">
    <w:nsid w:val="32ED7B1D"/>
    <w:multiLevelType w:val="hybridMultilevel"/>
    <w:tmpl w:val="41720A80"/>
    <w:lvl w:ilvl="0" w:tplc="FFFFFFFF">
      <w:start w:val="1"/>
      <w:numFmt w:val="decimal"/>
      <w:lvlText w:val="%1."/>
      <w:lvlJc w:val="left"/>
      <w:pPr>
        <w:ind w:left="1350" w:hanging="810"/>
      </w:pPr>
      <w:rPr>
        <w:rFonts w:hint="default"/>
        <w:color w:val="auto"/>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92" w15:restartNumberingAfterBreak="0">
    <w:nsid w:val="33312217"/>
    <w:multiLevelType w:val="hybridMultilevel"/>
    <w:tmpl w:val="9E9EC1BE"/>
    <w:lvl w:ilvl="0" w:tplc="1818D486">
      <w:start w:val="1"/>
      <w:numFmt w:val="decimal"/>
      <w:lvlText w:val="%1."/>
      <w:lvlJc w:val="left"/>
      <w:pPr>
        <w:ind w:left="720" w:hanging="360"/>
      </w:pPr>
      <w:rPr>
        <w:rFonts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15:restartNumberingAfterBreak="0">
    <w:nsid w:val="3631353D"/>
    <w:multiLevelType w:val="multilevel"/>
    <w:tmpl w:val="606EC65A"/>
    <w:styleLink w:val="WWNum4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4" w15:restartNumberingAfterBreak="0">
    <w:nsid w:val="37405D42"/>
    <w:multiLevelType w:val="hybridMultilevel"/>
    <w:tmpl w:val="4C224D7A"/>
    <w:lvl w:ilvl="0" w:tplc="A6C0A9F2">
      <w:start w:val="1"/>
      <w:numFmt w:val="decimal"/>
      <w:lvlText w:val="%1."/>
      <w:lvlJc w:val="left"/>
      <w:pPr>
        <w:ind w:left="1070"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5" w15:restartNumberingAfterBreak="0">
    <w:nsid w:val="378F3461"/>
    <w:multiLevelType w:val="multilevel"/>
    <w:tmpl w:val="5A1A2460"/>
    <w:styleLink w:val="WWNum38"/>
    <w:lvl w:ilvl="0">
      <w:start w:val="3"/>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96" w15:restartNumberingAfterBreak="0">
    <w:nsid w:val="37B71E91"/>
    <w:multiLevelType w:val="hybridMultilevel"/>
    <w:tmpl w:val="A78AF192"/>
    <w:lvl w:ilvl="0" w:tplc="FFFFFFFF">
      <w:start w:val="3"/>
      <w:numFmt w:val="decimal"/>
      <w:lvlText w:val="%1."/>
      <w:lvlJc w:val="left"/>
      <w:pPr>
        <w:ind w:left="107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7" w15:restartNumberingAfterBreak="0">
    <w:nsid w:val="3819563D"/>
    <w:multiLevelType w:val="hybridMultilevel"/>
    <w:tmpl w:val="C908D660"/>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98" w15:restartNumberingAfterBreak="0">
    <w:nsid w:val="393435FA"/>
    <w:multiLevelType w:val="hybridMultilevel"/>
    <w:tmpl w:val="8760DD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9" w15:restartNumberingAfterBreak="0">
    <w:nsid w:val="394D1064"/>
    <w:multiLevelType w:val="multilevel"/>
    <w:tmpl w:val="7F5C7DEC"/>
    <w:lvl w:ilvl="0">
      <w:start w:val="1"/>
      <w:numFmt w:val="upp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0" w15:restartNumberingAfterBreak="0">
    <w:nsid w:val="3A202161"/>
    <w:multiLevelType w:val="multilevel"/>
    <w:tmpl w:val="9A10E606"/>
    <w:styleLink w:val="WWNum2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1" w15:restartNumberingAfterBreak="0">
    <w:nsid w:val="3A505E27"/>
    <w:multiLevelType w:val="hybridMultilevel"/>
    <w:tmpl w:val="BDD4E6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15:restartNumberingAfterBreak="0">
    <w:nsid w:val="3B277B1E"/>
    <w:multiLevelType w:val="multilevel"/>
    <w:tmpl w:val="127C79AC"/>
    <w:styleLink w:val="WWNum48"/>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103" w15:restartNumberingAfterBreak="0">
    <w:nsid w:val="3C136795"/>
    <w:multiLevelType w:val="multilevel"/>
    <w:tmpl w:val="2196F52E"/>
    <w:styleLink w:val="WWNum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4" w15:restartNumberingAfterBreak="0">
    <w:nsid w:val="3C2E67B5"/>
    <w:multiLevelType w:val="multilevel"/>
    <w:tmpl w:val="BACEE77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6" w15:restartNumberingAfterBreak="0">
    <w:nsid w:val="3CAC431B"/>
    <w:multiLevelType w:val="hybridMultilevel"/>
    <w:tmpl w:val="7012DD4C"/>
    <w:lvl w:ilvl="0" w:tplc="0419000F">
      <w:start w:val="1"/>
      <w:numFmt w:val="decimal"/>
      <w:lvlText w:val="%1."/>
      <w:lvlJc w:val="left"/>
      <w:pPr>
        <w:tabs>
          <w:tab w:val="num" w:pos="644"/>
        </w:tabs>
        <w:ind w:left="644" w:hanging="360"/>
      </w:pPr>
    </w:lvl>
    <w:lvl w:ilvl="1" w:tplc="E2080CA8">
      <w:start w:val="1"/>
      <w:numFmt w:val="decimal"/>
      <w:lvlText w:val="%2."/>
      <w:lvlJc w:val="left"/>
      <w:pPr>
        <w:tabs>
          <w:tab w:val="num" w:pos="1364"/>
        </w:tabs>
        <w:ind w:left="1364" w:hanging="360"/>
      </w:pPr>
      <w:rPr>
        <w:sz w:val="24"/>
        <w:szCs w:val="24"/>
      </w:rPr>
    </w:lvl>
    <w:lvl w:ilvl="2" w:tplc="0419001B">
      <w:start w:val="1"/>
      <w:numFmt w:val="decimal"/>
      <w:lvlText w:val="%3."/>
      <w:lvlJc w:val="left"/>
      <w:pPr>
        <w:tabs>
          <w:tab w:val="num" w:pos="2084"/>
        </w:tabs>
        <w:ind w:left="2084" w:hanging="360"/>
      </w:pPr>
    </w:lvl>
    <w:lvl w:ilvl="3" w:tplc="0419000F">
      <w:start w:val="1"/>
      <w:numFmt w:val="decimal"/>
      <w:lvlText w:val="%4."/>
      <w:lvlJc w:val="left"/>
      <w:pPr>
        <w:tabs>
          <w:tab w:val="num" w:pos="2804"/>
        </w:tabs>
        <w:ind w:left="2804" w:hanging="360"/>
      </w:pPr>
    </w:lvl>
    <w:lvl w:ilvl="4" w:tplc="04190019">
      <w:start w:val="1"/>
      <w:numFmt w:val="decimal"/>
      <w:lvlText w:val="%5."/>
      <w:lvlJc w:val="left"/>
      <w:pPr>
        <w:tabs>
          <w:tab w:val="num" w:pos="3524"/>
        </w:tabs>
        <w:ind w:left="3524" w:hanging="360"/>
      </w:pPr>
    </w:lvl>
    <w:lvl w:ilvl="5" w:tplc="0419001B">
      <w:start w:val="1"/>
      <w:numFmt w:val="decimal"/>
      <w:lvlText w:val="%6."/>
      <w:lvlJc w:val="left"/>
      <w:pPr>
        <w:tabs>
          <w:tab w:val="num" w:pos="4244"/>
        </w:tabs>
        <w:ind w:left="4244" w:hanging="360"/>
      </w:pPr>
    </w:lvl>
    <w:lvl w:ilvl="6" w:tplc="0419000F">
      <w:start w:val="1"/>
      <w:numFmt w:val="decimal"/>
      <w:lvlText w:val="%7."/>
      <w:lvlJc w:val="left"/>
      <w:pPr>
        <w:tabs>
          <w:tab w:val="num" w:pos="4964"/>
        </w:tabs>
        <w:ind w:left="4964" w:hanging="360"/>
      </w:pPr>
    </w:lvl>
    <w:lvl w:ilvl="7" w:tplc="04190019">
      <w:start w:val="1"/>
      <w:numFmt w:val="decimal"/>
      <w:lvlText w:val="%8."/>
      <w:lvlJc w:val="left"/>
      <w:pPr>
        <w:tabs>
          <w:tab w:val="num" w:pos="5684"/>
        </w:tabs>
        <w:ind w:left="5684" w:hanging="360"/>
      </w:pPr>
    </w:lvl>
    <w:lvl w:ilvl="8" w:tplc="0419001B">
      <w:start w:val="1"/>
      <w:numFmt w:val="decimal"/>
      <w:lvlText w:val="%9."/>
      <w:lvlJc w:val="left"/>
      <w:pPr>
        <w:tabs>
          <w:tab w:val="num" w:pos="6404"/>
        </w:tabs>
        <w:ind w:left="6404" w:hanging="360"/>
      </w:pPr>
    </w:lvl>
  </w:abstractNum>
  <w:abstractNum w:abstractNumId="107" w15:restartNumberingAfterBreak="0">
    <w:nsid w:val="3D6460FF"/>
    <w:multiLevelType w:val="hybridMultilevel"/>
    <w:tmpl w:val="C5B681D2"/>
    <w:lvl w:ilvl="0" w:tplc="BFA0030E">
      <w:start w:val="1"/>
      <w:numFmt w:val="decimal"/>
      <w:lvlText w:val="%1."/>
      <w:lvlJc w:val="left"/>
      <w:pPr>
        <w:tabs>
          <w:tab w:val="num" w:pos="749"/>
        </w:tabs>
        <w:ind w:left="749" w:hanging="465"/>
      </w:pPr>
      <w:rPr>
        <w:rFonts w:ascii="Times New Roman" w:eastAsia="Times New Roman" w:hAnsi="Times New Roman" w:cs="Times New Roman"/>
        <w:sz w:val="22"/>
        <w:szCs w:val="22"/>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08" w15:restartNumberingAfterBreak="0">
    <w:nsid w:val="3F4B63E6"/>
    <w:multiLevelType w:val="multilevel"/>
    <w:tmpl w:val="95E01C80"/>
    <w:styleLink w:val="WWNum2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9" w15:restartNumberingAfterBreak="0">
    <w:nsid w:val="3F9A28B4"/>
    <w:multiLevelType w:val="hybridMultilevel"/>
    <w:tmpl w:val="12B2A8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406A6990"/>
    <w:multiLevelType w:val="hybridMultilevel"/>
    <w:tmpl w:val="39E8DD1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1" w15:restartNumberingAfterBreak="0">
    <w:nsid w:val="40745149"/>
    <w:multiLevelType w:val="hybridMultilevel"/>
    <w:tmpl w:val="5C64D0E6"/>
    <w:lvl w:ilvl="0" w:tplc="2464875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2" w15:restartNumberingAfterBreak="0">
    <w:nsid w:val="4100548B"/>
    <w:multiLevelType w:val="multilevel"/>
    <w:tmpl w:val="3E603E6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3" w15:restartNumberingAfterBreak="0">
    <w:nsid w:val="410926AC"/>
    <w:multiLevelType w:val="multilevel"/>
    <w:tmpl w:val="81AC29AE"/>
    <w:styleLink w:val="WWNum3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4" w15:restartNumberingAfterBreak="0">
    <w:nsid w:val="41563094"/>
    <w:multiLevelType w:val="multilevel"/>
    <w:tmpl w:val="A71A237E"/>
    <w:styleLink w:val="WWNum8"/>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15" w15:restartNumberingAfterBreak="0">
    <w:nsid w:val="42061544"/>
    <w:multiLevelType w:val="hybridMultilevel"/>
    <w:tmpl w:val="59568B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6" w15:restartNumberingAfterBreak="0">
    <w:nsid w:val="428E0D37"/>
    <w:multiLevelType w:val="hybridMultilevel"/>
    <w:tmpl w:val="CAF8196C"/>
    <w:lvl w:ilvl="0" w:tplc="1630AB00">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17" w15:restartNumberingAfterBreak="0">
    <w:nsid w:val="43944681"/>
    <w:multiLevelType w:val="hybridMultilevel"/>
    <w:tmpl w:val="1AB29F82"/>
    <w:lvl w:ilvl="0" w:tplc="5AF044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8" w15:restartNumberingAfterBreak="0">
    <w:nsid w:val="442042D7"/>
    <w:multiLevelType w:val="hybridMultilevel"/>
    <w:tmpl w:val="92C88E64"/>
    <w:lvl w:ilvl="0" w:tplc="285A715E">
      <w:start w:val="1"/>
      <w:numFmt w:val="decimal"/>
      <w:lvlText w:val="%1."/>
      <w:lvlJc w:val="left"/>
      <w:pPr>
        <w:ind w:left="2209" w:hanging="150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9" w15:restartNumberingAfterBreak="0">
    <w:nsid w:val="44CD407C"/>
    <w:multiLevelType w:val="hybridMultilevel"/>
    <w:tmpl w:val="A78AF192"/>
    <w:lvl w:ilvl="0" w:tplc="BD46AD74">
      <w:start w:val="3"/>
      <w:numFmt w:val="decimal"/>
      <w:lvlText w:val="%1."/>
      <w:lvlJc w:val="left"/>
      <w:pPr>
        <w:ind w:left="107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0" w15:restartNumberingAfterBreak="0">
    <w:nsid w:val="45FC0B56"/>
    <w:multiLevelType w:val="hybridMultilevel"/>
    <w:tmpl w:val="F7A6305A"/>
    <w:lvl w:ilvl="0" w:tplc="AD7CD938">
      <w:start w:val="1"/>
      <w:numFmt w:val="decimal"/>
      <w:lvlText w:val="%1."/>
      <w:lvlJc w:val="left"/>
      <w:pPr>
        <w:ind w:left="975" w:hanging="435"/>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21" w15:restartNumberingAfterBreak="0">
    <w:nsid w:val="464D2983"/>
    <w:multiLevelType w:val="multilevel"/>
    <w:tmpl w:val="7B12C20A"/>
    <w:styleLink w:val="WWNum2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2" w15:restartNumberingAfterBreak="0">
    <w:nsid w:val="464D37F8"/>
    <w:multiLevelType w:val="multilevel"/>
    <w:tmpl w:val="D5E66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3" w15:restartNumberingAfterBreak="0">
    <w:nsid w:val="46932F01"/>
    <w:multiLevelType w:val="hybridMultilevel"/>
    <w:tmpl w:val="45505B78"/>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4" w15:restartNumberingAfterBreak="0">
    <w:nsid w:val="46AC7F0A"/>
    <w:multiLevelType w:val="multilevel"/>
    <w:tmpl w:val="118EB698"/>
    <w:styleLink w:val="WWNum4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5"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6" w15:restartNumberingAfterBreak="0">
    <w:nsid w:val="48AF2ECA"/>
    <w:multiLevelType w:val="hybridMultilevel"/>
    <w:tmpl w:val="646AB078"/>
    <w:lvl w:ilvl="0" w:tplc="6ABAE230">
      <w:start w:val="1"/>
      <w:numFmt w:val="decimal"/>
      <w:lvlText w:val="%1."/>
      <w:lvlJc w:val="left"/>
      <w:pPr>
        <w:tabs>
          <w:tab w:val="num" w:pos="990"/>
        </w:tabs>
        <w:ind w:left="990" w:hanging="360"/>
      </w:pPr>
      <w:rPr>
        <w:rFonts w:cs="Times New Roman" w:hint="default"/>
      </w:rPr>
    </w:lvl>
    <w:lvl w:ilvl="1" w:tplc="04190019" w:tentative="1">
      <w:start w:val="1"/>
      <w:numFmt w:val="lowerLetter"/>
      <w:lvlText w:val="%2."/>
      <w:lvlJc w:val="left"/>
      <w:pPr>
        <w:tabs>
          <w:tab w:val="num" w:pos="1710"/>
        </w:tabs>
        <w:ind w:left="1710" w:hanging="360"/>
      </w:pPr>
      <w:rPr>
        <w:rFonts w:cs="Times New Roman"/>
      </w:rPr>
    </w:lvl>
    <w:lvl w:ilvl="2" w:tplc="0419001B" w:tentative="1">
      <w:start w:val="1"/>
      <w:numFmt w:val="lowerRoman"/>
      <w:lvlText w:val="%3."/>
      <w:lvlJc w:val="right"/>
      <w:pPr>
        <w:tabs>
          <w:tab w:val="num" w:pos="2430"/>
        </w:tabs>
        <w:ind w:left="2430" w:hanging="180"/>
      </w:pPr>
      <w:rPr>
        <w:rFonts w:cs="Times New Roman"/>
      </w:rPr>
    </w:lvl>
    <w:lvl w:ilvl="3" w:tplc="0419000F" w:tentative="1">
      <w:start w:val="1"/>
      <w:numFmt w:val="decimal"/>
      <w:lvlText w:val="%4."/>
      <w:lvlJc w:val="left"/>
      <w:pPr>
        <w:tabs>
          <w:tab w:val="num" w:pos="3150"/>
        </w:tabs>
        <w:ind w:left="3150" w:hanging="360"/>
      </w:pPr>
      <w:rPr>
        <w:rFonts w:cs="Times New Roman"/>
      </w:rPr>
    </w:lvl>
    <w:lvl w:ilvl="4" w:tplc="04190019" w:tentative="1">
      <w:start w:val="1"/>
      <w:numFmt w:val="lowerLetter"/>
      <w:lvlText w:val="%5."/>
      <w:lvlJc w:val="left"/>
      <w:pPr>
        <w:tabs>
          <w:tab w:val="num" w:pos="3870"/>
        </w:tabs>
        <w:ind w:left="3870" w:hanging="360"/>
      </w:pPr>
      <w:rPr>
        <w:rFonts w:cs="Times New Roman"/>
      </w:rPr>
    </w:lvl>
    <w:lvl w:ilvl="5" w:tplc="0419001B" w:tentative="1">
      <w:start w:val="1"/>
      <w:numFmt w:val="lowerRoman"/>
      <w:lvlText w:val="%6."/>
      <w:lvlJc w:val="right"/>
      <w:pPr>
        <w:tabs>
          <w:tab w:val="num" w:pos="4590"/>
        </w:tabs>
        <w:ind w:left="4590" w:hanging="180"/>
      </w:pPr>
      <w:rPr>
        <w:rFonts w:cs="Times New Roman"/>
      </w:rPr>
    </w:lvl>
    <w:lvl w:ilvl="6" w:tplc="0419000F" w:tentative="1">
      <w:start w:val="1"/>
      <w:numFmt w:val="decimal"/>
      <w:lvlText w:val="%7."/>
      <w:lvlJc w:val="left"/>
      <w:pPr>
        <w:tabs>
          <w:tab w:val="num" w:pos="5310"/>
        </w:tabs>
        <w:ind w:left="5310" w:hanging="360"/>
      </w:pPr>
      <w:rPr>
        <w:rFonts w:cs="Times New Roman"/>
      </w:rPr>
    </w:lvl>
    <w:lvl w:ilvl="7" w:tplc="04190019" w:tentative="1">
      <w:start w:val="1"/>
      <w:numFmt w:val="lowerLetter"/>
      <w:lvlText w:val="%8."/>
      <w:lvlJc w:val="left"/>
      <w:pPr>
        <w:tabs>
          <w:tab w:val="num" w:pos="6030"/>
        </w:tabs>
        <w:ind w:left="6030" w:hanging="360"/>
      </w:pPr>
      <w:rPr>
        <w:rFonts w:cs="Times New Roman"/>
      </w:rPr>
    </w:lvl>
    <w:lvl w:ilvl="8" w:tplc="0419001B" w:tentative="1">
      <w:start w:val="1"/>
      <w:numFmt w:val="lowerRoman"/>
      <w:lvlText w:val="%9."/>
      <w:lvlJc w:val="right"/>
      <w:pPr>
        <w:tabs>
          <w:tab w:val="num" w:pos="6750"/>
        </w:tabs>
        <w:ind w:left="6750" w:hanging="180"/>
      </w:pPr>
      <w:rPr>
        <w:rFonts w:cs="Times New Roman"/>
      </w:rPr>
    </w:lvl>
  </w:abstractNum>
  <w:abstractNum w:abstractNumId="127" w15:restartNumberingAfterBreak="0">
    <w:nsid w:val="48B048B3"/>
    <w:multiLevelType w:val="multilevel"/>
    <w:tmpl w:val="59B04776"/>
    <w:styleLink w:val="WWNum1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8" w15:restartNumberingAfterBreak="0">
    <w:nsid w:val="48BE66CB"/>
    <w:multiLevelType w:val="hybridMultilevel"/>
    <w:tmpl w:val="11E4C62C"/>
    <w:lvl w:ilvl="0" w:tplc="FFFFFFFF">
      <w:start w:val="1"/>
      <w:numFmt w:val="decimal"/>
      <w:lvlText w:val="%1."/>
      <w:lvlJc w:val="left"/>
      <w:pPr>
        <w:ind w:left="1069" w:hanging="360"/>
      </w:pPr>
      <w:rPr>
        <w:rFonts w:hint="default"/>
        <w:sz w:val="22"/>
        <w:szCs w:val="22"/>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29" w15:restartNumberingAfterBreak="0">
    <w:nsid w:val="48C860B3"/>
    <w:multiLevelType w:val="multilevel"/>
    <w:tmpl w:val="195C30F6"/>
    <w:lvl w:ilvl="0">
      <w:start w:val="3"/>
      <w:numFmt w:val="decimalZero"/>
      <w:lvlText w:val="%1"/>
      <w:lvlJc w:val="left"/>
      <w:pPr>
        <w:ind w:left="1350" w:hanging="1350"/>
      </w:pPr>
      <w:rPr>
        <w:rFonts w:hint="default"/>
      </w:rPr>
    </w:lvl>
    <w:lvl w:ilvl="1">
      <w:start w:val="7"/>
      <w:numFmt w:val="decimalZero"/>
      <w:lvlText w:val="%1.%2"/>
      <w:lvlJc w:val="left"/>
      <w:pPr>
        <w:ind w:left="1350" w:hanging="1350"/>
      </w:pPr>
      <w:rPr>
        <w:rFonts w:hint="default"/>
      </w:rPr>
    </w:lvl>
    <w:lvl w:ilvl="2">
      <w:start w:val="2018"/>
      <w:numFmt w:val="decimal"/>
      <w:lvlText w:val="%1.%2.%3"/>
      <w:lvlJc w:val="left"/>
      <w:pPr>
        <w:ind w:left="1350" w:hanging="1350"/>
      </w:pPr>
      <w:rPr>
        <w:rFonts w:hint="default"/>
      </w:rPr>
    </w:lvl>
    <w:lvl w:ilvl="3">
      <w:start w:val="1"/>
      <w:numFmt w:val="decimal"/>
      <w:lvlText w:val="%1.%2.%3.%4"/>
      <w:lvlJc w:val="left"/>
      <w:pPr>
        <w:ind w:left="1350" w:hanging="1350"/>
      </w:pPr>
      <w:rPr>
        <w:rFonts w:hint="default"/>
      </w:rPr>
    </w:lvl>
    <w:lvl w:ilvl="4">
      <w:start w:val="1"/>
      <w:numFmt w:val="decimal"/>
      <w:lvlText w:val="%1.%2.%3.%4.%5"/>
      <w:lvlJc w:val="left"/>
      <w:pPr>
        <w:ind w:left="1350" w:hanging="135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0" w15:restartNumberingAfterBreak="0">
    <w:nsid w:val="48FC3DDA"/>
    <w:multiLevelType w:val="hybridMultilevel"/>
    <w:tmpl w:val="A3206D58"/>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31" w15:restartNumberingAfterBreak="0">
    <w:nsid w:val="490A3840"/>
    <w:multiLevelType w:val="multilevel"/>
    <w:tmpl w:val="62DC06C4"/>
    <w:styleLink w:val="WWNum2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32" w15:restartNumberingAfterBreak="0">
    <w:nsid w:val="497A1C03"/>
    <w:multiLevelType w:val="multilevel"/>
    <w:tmpl w:val="A02E7B6C"/>
    <w:styleLink w:val="WWNum11"/>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33" w15:restartNumberingAfterBreak="0">
    <w:nsid w:val="49D93F3B"/>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134" w15:restartNumberingAfterBreak="0">
    <w:nsid w:val="49DB2839"/>
    <w:multiLevelType w:val="hybridMultilevel"/>
    <w:tmpl w:val="A972FAC8"/>
    <w:lvl w:ilvl="0" w:tplc="4DE84526">
      <w:start w:val="1"/>
      <w:numFmt w:val="decimal"/>
      <w:lvlText w:val="%1."/>
      <w:lvlJc w:val="left"/>
      <w:pPr>
        <w:ind w:left="827" w:hanging="360"/>
      </w:pPr>
      <w:rPr>
        <w:rFonts w:hint="default"/>
        <w:b w:val="0"/>
        <w:color w:val="auto"/>
        <w:sz w:val="26"/>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135" w15:restartNumberingAfterBreak="0">
    <w:nsid w:val="4A88108C"/>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6" w15:restartNumberingAfterBreak="0">
    <w:nsid w:val="4AD10685"/>
    <w:multiLevelType w:val="hybridMultilevel"/>
    <w:tmpl w:val="695A1352"/>
    <w:lvl w:ilvl="0" w:tplc="9B84826C">
      <w:start w:val="1"/>
      <w:numFmt w:val="decimal"/>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37" w15:restartNumberingAfterBreak="0">
    <w:nsid w:val="4BF075D9"/>
    <w:multiLevelType w:val="hybridMultilevel"/>
    <w:tmpl w:val="F0EC403A"/>
    <w:lvl w:ilvl="0" w:tplc="7646F11A">
      <w:start w:val="5"/>
      <w:numFmt w:val="decimal"/>
      <w:lvlText w:val="%1."/>
      <w:lvlJc w:val="left"/>
      <w:pPr>
        <w:ind w:left="784" w:hanging="360"/>
      </w:pPr>
      <w:rPr>
        <w:rFonts w:hint="default"/>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138" w15:restartNumberingAfterBreak="0">
    <w:nsid w:val="4D587455"/>
    <w:multiLevelType w:val="hybridMultilevel"/>
    <w:tmpl w:val="3A02D9AC"/>
    <w:lvl w:ilvl="0" w:tplc="15AEF7E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39" w15:restartNumberingAfterBreak="0">
    <w:nsid w:val="4E1C585A"/>
    <w:multiLevelType w:val="multilevel"/>
    <w:tmpl w:val="877880B4"/>
    <w:lvl w:ilvl="0">
      <w:start w:val="3"/>
      <w:numFmt w:val="decimalZero"/>
      <w:lvlText w:val="%1"/>
      <w:lvlJc w:val="left"/>
      <w:pPr>
        <w:ind w:left="1305" w:hanging="1305"/>
      </w:pPr>
      <w:rPr>
        <w:rFonts w:hint="default"/>
      </w:rPr>
    </w:lvl>
    <w:lvl w:ilvl="1">
      <w:start w:val="7"/>
      <w:numFmt w:val="decimalZero"/>
      <w:lvlText w:val="%1.%2"/>
      <w:lvlJc w:val="left"/>
      <w:pPr>
        <w:ind w:left="1659" w:hanging="1305"/>
      </w:pPr>
      <w:rPr>
        <w:rFonts w:hint="default"/>
      </w:rPr>
    </w:lvl>
    <w:lvl w:ilvl="2">
      <w:start w:val="2018"/>
      <w:numFmt w:val="decimal"/>
      <w:lvlText w:val="%1.%2.%3"/>
      <w:lvlJc w:val="left"/>
      <w:pPr>
        <w:ind w:left="2013" w:hanging="1305"/>
      </w:pPr>
      <w:rPr>
        <w:rFonts w:hint="default"/>
      </w:rPr>
    </w:lvl>
    <w:lvl w:ilvl="3">
      <w:start w:val="1"/>
      <w:numFmt w:val="decimal"/>
      <w:lvlText w:val="%1.%2.%3.%4"/>
      <w:lvlJc w:val="left"/>
      <w:pPr>
        <w:ind w:left="2367" w:hanging="1305"/>
      </w:pPr>
      <w:rPr>
        <w:rFonts w:hint="default"/>
      </w:rPr>
    </w:lvl>
    <w:lvl w:ilvl="4">
      <w:start w:val="1"/>
      <w:numFmt w:val="decimal"/>
      <w:lvlText w:val="%1.%2.%3.%4.%5"/>
      <w:lvlJc w:val="left"/>
      <w:pPr>
        <w:ind w:left="2721" w:hanging="1305"/>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40" w15:restartNumberingAfterBreak="0">
    <w:nsid w:val="4E1F46DD"/>
    <w:multiLevelType w:val="multilevel"/>
    <w:tmpl w:val="81E47028"/>
    <w:styleLink w:val="WWNum32"/>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141" w15:restartNumberingAfterBreak="0">
    <w:nsid w:val="4EC6548E"/>
    <w:multiLevelType w:val="hybridMultilevel"/>
    <w:tmpl w:val="ABA436AA"/>
    <w:lvl w:ilvl="0" w:tplc="88D281E2">
      <w:start w:val="1"/>
      <w:numFmt w:val="decimal"/>
      <w:lvlText w:val="%1."/>
      <w:lvlJc w:val="left"/>
      <w:pPr>
        <w:ind w:left="1069" w:hanging="360"/>
      </w:pPr>
      <w:rPr>
        <w:rFonts w:hint="default"/>
        <w:sz w:val="22"/>
        <w:szCs w:val="22"/>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2"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143" w15:restartNumberingAfterBreak="0">
    <w:nsid w:val="4F873408"/>
    <w:multiLevelType w:val="hybridMultilevel"/>
    <w:tmpl w:val="3F446B2E"/>
    <w:lvl w:ilvl="0" w:tplc="E79AC0AC">
      <w:start w:val="1"/>
      <w:numFmt w:val="decimal"/>
      <w:lvlText w:val="%1."/>
      <w:lvlJc w:val="left"/>
      <w:pPr>
        <w:ind w:left="720" w:hanging="360"/>
      </w:pPr>
      <w:rPr>
        <w:rFonts w:eastAsiaTheme="minorHAnsi"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4" w15:restartNumberingAfterBreak="0">
    <w:nsid w:val="4FBE037E"/>
    <w:multiLevelType w:val="multilevel"/>
    <w:tmpl w:val="6CF2FF9C"/>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145" w15:restartNumberingAfterBreak="0">
    <w:nsid w:val="4FF652BB"/>
    <w:multiLevelType w:val="hybridMultilevel"/>
    <w:tmpl w:val="ED80FF32"/>
    <w:lvl w:ilvl="0" w:tplc="52EC9068">
      <w:start w:val="3"/>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46" w15:restartNumberingAfterBreak="0">
    <w:nsid w:val="511A1EDA"/>
    <w:multiLevelType w:val="hybridMultilevel"/>
    <w:tmpl w:val="793A1624"/>
    <w:lvl w:ilvl="0" w:tplc="5C0EE1B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47"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148" w15:restartNumberingAfterBreak="0">
    <w:nsid w:val="51474A1B"/>
    <w:multiLevelType w:val="hybridMultilevel"/>
    <w:tmpl w:val="3B101E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9" w15:restartNumberingAfterBreak="0">
    <w:nsid w:val="51F9167D"/>
    <w:multiLevelType w:val="multilevel"/>
    <w:tmpl w:val="E3FCE3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0" w15:restartNumberingAfterBreak="0">
    <w:nsid w:val="52140F4D"/>
    <w:multiLevelType w:val="multilevel"/>
    <w:tmpl w:val="33A004C0"/>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sz w:val="22"/>
        <w:szCs w:val="22"/>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51" w15:restartNumberingAfterBreak="0">
    <w:nsid w:val="52345640"/>
    <w:multiLevelType w:val="hybridMultilevel"/>
    <w:tmpl w:val="2374A48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2" w15:restartNumberingAfterBreak="0">
    <w:nsid w:val="52FE32EA"/>
    <w:multiLevelType w:val="multilevel"/>
    <w:tmpl w:val="DB68B944"/>
    <w:lvl w:ilvl="0">
      <w:start w:val="1"/>
      <w:numFmt w:val="decimal"/>
      <w:lvlText w:val="%1."/>
      <w:lvlJc w:val="left"/>
      <w:pPr>
        <w:ind w:left="1335" w:hanging="1335"/>
      </w:pPr>
      <w:rPr>
        <w:rFonts w:hint="default"/>
      </w:rPr>
    </w:lvl>
    <w:lvl w:ilvl="1">
      <w:start w:val="1"/>
      <w:numFmt w:val="decimal"/>
      <w:lvlText w:val="%1.%2."/>
      <w:lvlJc w:val="left"/>
      <w:pPr>
        <w:ind w:left="2044" w:hanging="1335"/>
      </w:pPr>
      <w:rPr>
        <w:rFonts w:hint="default"/>
      </w:rPr>
    </w:lvl>
    <w:lvl w:ilvl="2">
      <w:start w:val="1"/>
      <w:numFmt w:val="decimal"/>
      <w:lvlText w:val="%1.%2.%3."/>
      <w:lvlJc w:val="left"/>
      <w:pPr>
        <w:ind w:left="2753" w:hanging="1335"/>
      </w:pPr>
      <w:rPr>
        <w:rFonts w:hint="default"/>
      </w:rPr>
    </w:lvl>
    <w:lvl w:ilvl="3">
      <w:start w:val="1"/>
      <w:numFmt w:val="decimal"/>
      <w:lvlText w:val="%1.%2.%3.%4."/>
      <w:lvlJc w:val="left"/>
      <w:pPr>
        <w:ind w:left="3462" w:hanging="1335"/>
      </w:pPr>
      <w:rPr>
        <w:rFonts w:hint="default"/>
      </w:rPr>
    </w:lvl>
    <w:lvl w:ilvl="4">
      <w:start w:val="1"/>
      <w:numFmt w:val="decimal"/>
      <w:lvlText w:val="%1.%2.%3.%4.%5."/>
      <w:lvlJc w:val="left"/>
      <w:pPr>
        <w:ind w:left="4171" w:hanging="133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3" w15:restartNumberingAfterBreak="0">
    <w:nsid w:val="533B3B3C"/>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4" w15:restartNumberingAfterBreak="0">
    <w:nsid w:val="54DC4D1E"/>
    <w:multiLevelType w:val="hybridMultilevel"/>
    <w:tmpl w:val="33CEE1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5" w15:restartNumberingAfterBreak="0">
    <w:nsid w:val="552F41BB"/>
    <w:multiLevelType w:val="multilevel"/>
    <w:tmpl w:val="BA06035E"/>
    <w:styleLink w:val="WWNum3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56" w15:restartNumberingAfterBreak="0">
    <w:nsid w:val="557E0A56"/>
    <w:multiLevelType w:val="hybridMultilevel"/>
    <w:tmpl w:val="FB4AE56E"/>
    <w:lvl w:ilvl="0" w:tplc="2546684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7" w15:restartNumberingAfterBreak="0">
    <w:nsid w:val="575930A1"/>
    <w:multiLevelType w:val="multilevel"/>
    <w:tmpl w:val="12849766"/>
    <w:lvl w:ilvl="0">
      <w:start w:val="2"/>
      <w:numFmt w:val="decimal"/>
      <w:lvlText w:val="%1."/>
      <w:lvlJc w:val="left"/>
      <w:pPr>
        <w:ind w:left="450" w:hanging="45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8" w15:restartNumberingAfterBreak="0">
    <w:nsid w:val="57E40899"/>
    <w:multiLevelType w:val="hybridMultilevel"/>
    <w:tmpl w:val="F7005AE4"/>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59" w15:restartNumberingAfterBreak="0">
    <w:nsid w:val="58185EAB"/>
    <w:multiLevelType w:val="hybridMultilevel"/>
    <w:tmpl w:val="45505B78"/>
    <w:lvl w:ilvl="0" w:tplc="86FAA438">
      <w:start w:val="1"/>
      <w:numFmt w:val="decimal"/>
      <w:lvlText w:val="%1."/>
      <w:lvlJc w:val="left"/>
      <w:pPr>
        <w:ind w:left="720"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0" w15:restartNumberingAfterBreak="0">
    <w:nsid w:val="5823787C"/>
    <w:multiLevelType w:val="hybridMultilevel"/>
    <w:tmpl w:val="6ABE5564"/>
    <w:lvl w:ilvl="0" w:tplc="3384D27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1" w15:restartNumberingAfterBreak="0">
    <w:nsid w:val="591D72F2"/>
    <w:multiLevelType w:val="hybridMultilevel"/>
    <w:tmpl w:val="C388B19C"/>
    <w:lvl w:ilvl="0" w:tplc="A9EA222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2" w15:restartNumberingAfterBreak="0">
    <w:nsid w:val="59211012"/>
    <w:multiLevelType w:val="multilevel"/>
    <w:tmpl w:val="5EB49D36"/>
    <w:styleLink w:val="WWNum2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63" w15:restartNumberingAfterBreak="0">
    <w:nsid w:val="592E7E29"/>
    <w:multiLevelType w:val="hybridMultilevel"/>
    <w:tmpl w:val="D20478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4" w15:restartNumberingAfterBreak="0">
    <w:nsid w:val="5A715747"/>
    <w:multiLevelType w:val="hybridMultilevel"/>
    <w:tmpl w:val="E3803712"/>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165" w15:restartNumberingAfterBreak="0">
    <w:nsid w:val="5A7B5FBA"/>
    <w:multiLevelType w:val="multilevel"/>
    <w:tmpl w:val="0706B156"/>
    <w:lvl w:ilvl="0">
      <w:start w:val="1"/>
      <w:numFmt w:val="decimal"/>
      <w:lvlText w:val="%1."/>
      <w:lvlJc w:val="left"/>
      <w:pPr>
        <w:ind w:left="1072" w:hanging="504"/>
      </w:pPr>
      <w:rPr>
        <w:rFonts w:ascii="Times New Roman" w:hAnsi="Times New Roman" w:cs="Times New Roman" w:hint="default"/>
        <w:sz w:val="22"/>
        <w:szCs w:val="22"/>
      </w:rPr>
    </w:lvl>
    <w:lvl w:ilvl="1">
      <w:start w:val="1"/>
      <w:numFmt w:val="decimal"/>
      <w:lvlText w:val="%1.%2."/>
      <w:lvlJc w:val="left"/>
      <w:pPr>
        <w:ind w:left="720" w:hanging="720"/>
      </w:pPr>
      <w:rPr>
        <w:rFonts w:ascii="Times New Roman" w:hAnsi="Times New Roman" w:cs="Times New Roman" w:hint="default"/>
        <w:b w:val="0"/>
        <w:color w:val="auto"/>
        <w:sz w:val="22"/>
        <w:szCs w:val="22"/>
      </w:r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166" w15:restartNumberingAfterBreak="0">
    <w:nsid w:val="5ABF0E0D"/>
    <w:multiLevelType w:val="hybridMultilevel"/>
    <w:tmpl w:val="4FB2F34C"/>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67" w15:restartNumberingAfterBreak="0">
    <w:nsid w:val="5D8C132C"/>
    <w:multiLevelType w:val="hybridMultilevel"/>
    <w:tmpl w:val="06D8F756"/>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8" w15:restartNumberingAfterBreak="0">
    <w:nsid w:val="5DD04F21"/>
    <w:multiLevelType w:val="multilevel"/>
    <w:tmpl w:val="E88A889A"/>
    <w:lvl w:ilvl="0">
      <w:start w:val="6"/>
      <w:numFmt w:val="decimalZero"/>
      <w:lvlText w:val="%1"/>
      <w:lvlJc w:val="left"/>
      <w:pPr>
        <w:ind w:left="1305" w:hanging="1305"/>
      </w:pPr>
      <w:rPr>
        <w:rFonts w:hint="default"/>
      </w:rPr>
    </w:lvl>
    <w:lvl w:ilvl="1">
      <w:start w:val="7"/>
      <w:numFmt w:val="decimalZero"/>
      <w:lvlText w:val="%1.%2"/>
      <w:lvlJc w:val="left"/>
      <w:pPr>
        <w:ind w:left="1659" w:hanging="1305"/>
      </w:pPr>
      <w:rPr>
        <w:rFonts w:hint="default"/>
      </w:rPr>
    </w:lvl>
    <w:lvl w:ilvl="2">
      <w:start w:val="2018"/>
      <w:numFmt w:val="decimal"/>
      <w:lvlText w:val="%1.%2.%3"/>
      <w:lvlJc w:val="left"/>
      <w:pPr>
        <w:ind w:left="1447" w:hanging="1305"/>
      </w:pPr>
      <w:rPr>
        <w:rFonts w:hint="default"/>
      </w:rPr>
    </w:lvl>
    <w:lvl w:ilvl="3">
      <w:start w:val="1"/>
      <w:numFmt w:val="decimal"/>
      <w:lvlText w:val="%1.%2.%3.%4"/>
      <w:lvlJc w:val="left"/>
      <w:pPr>
        <w:ind w:left="2367" w:hanging="1305"/>
      </w:pPr>
      <w:rPr>
        <w:rFonts w:hint="default"/>
      </w:rPr>
    </w:lvl>
    <w:lvl w:ilvl="4">
      <w:start w:val="1"/>
      <w:numFmt w:val="decimal"/>
      <w:lvlText w:val="%1.%2.%3.%4.%5"/>
      <w:lvlJc w:val="left"/>
      <w:pPr>
        <w:ind w:left="2721" w:hanging="1305"/>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69" w15:restartNumberingAfterBreak="0">
    <w:nsid w:val="5EC33759"/>
    <w:multiLevelType w:val="hybridMultilevel"/>
    <w:tmpl w:val="A686DFF8"/>
    <w:lvl w:ilvl="0" w:tplc="5B02EBD4">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0" w15:restartNumberingAfterBreak="0">
    <w:nsid w:val="5F0A3FB0"/>
    <w:multiLevelType w:val="multilevel"/>
    <w:tmpl w:val="1B5C0C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1" w15:restartNumberingAfterBreak="0">
    <w:nsid w:val="5F365E95"/>
    <w:multiLevelType w:val="multilevel"/>
    <w:tmpl w:val="CAACE5E0"/>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2" w15:restartNumberingAfterBreak="0">
    <w:nsid w:val="605E541E"/>
    <w:multiLevelType w:val="multilevel"/>
    <w:tmpl w:val="984885A6"/>
    <w:lvl w:ilvl="0">
      <w:start w:val="4"/>
      <w:numFmt w:val="decimal"/>
      <w:lvlText w:val="%1."/>
      <w:lvlJc w:val="left"/>
      <w:pPr>
        <w:ind w:left="3144"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3" w15:restartNumberingAfterBreak="0">
    <w:nsid w:val="61194187"/>
    <w:multiLevelType w:val="multilevel"/>
    <w:tmpl w:val="287A4172"/>
    <w:styleLink w:val="WWNum41"/>
    <w:lvl w:ilvl="0">
      <w:start w:val="1"/>
      <w:numFmt w:val="decimal"/>
      <w:lvlText w:val="%1."/>
      <w:lvlJc w:val="left"/>
      <w:rPr>
        <w:i w:val="0"/>
        <w:sz w:val="28"/>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74" w15:restartNumberingAfterBreak="0">
    <w:nsid w:val="625E7B1A"/>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5" w15:restartNumberingAfterBreak="0">
    <w:nsid w:val="62E242D0"/>
    <w:multiLevelType w:val="multilevel"/>
    <w:tmpl w:val="C1D81490"/>
    <w:lvl w:ilvl="0">
      <w:start w:val="1"/>
      <w:numFmt w:val="decimal"/>
      <w:lvlText w:val="%1."/>
      <w:lvlJc w:val="left"/>
      <w:pPr>
        <w:widowControl w:val="0"/>
        <w:tabs>
          <w:tab w:val="left" w:pos="0"/>
        </w:tabs>
        <w:ind w:left="1080" w:hanging="360"/>
      </w:pPr>
    </w:lvl>
    <w:lvl w:ilvl="1">
      <w:start w:val="1"/>
      <w:numFmt w:val="lowerLetter"/>
      <w:lvlText w:val="%2."/>
      <w:lvlJc w:val="left"/>
      <w:pPr>
        <w:widowControl w:val="0"/>
        <w:tabs>
          <w:tab w:val="left" w:pos="0"/>
        </w:tabs>
        <w:ind w:left="1800" w:hanging="360"/>
      </w:pPr>
    </w:lvl>
    <w:lvl w:ilvl="2">
      <w:start w:val="1"/>
      <w:numFmt w:val="lowerRoman"/>
      <w:lvlText w:val="%3."/>
      <w:lvlJc w:val="right"/>
      <w:pPr>
        <w:widowControl w:val="0"/>
        <w:tabs>
          <w:tab w:val="left" w:pos="0"/>
        </w:tabs>
        <w:ind w:left="2520" w:hanging="180"/>
      </w:pPr>
    </w:lvl>
    <w:lvl w:ilvl="3">
      <w:start w:val="1"/>
      <w:numFmt w:val="decimal"/>
      <w:lvlText w:val="%4."/>
      <w:lvlJc w:val="left"/>
      <w:pPr>
        <w:widowControl w:val="0"/>
        <w:tabs>
          <w:tab w:val="left" w:pos="0"/>
        </w:tabs>
        <w:ind w:left="3240" w:hanging="360"/>
      </w:pPr>
    </w:lvl>
    <w:lvl w:ilvl="4">
      <w:start w:val="1"/>
      <w:numFmt w:val="lowerLetter"/>
      <w:lvlText w:val="%5."/>
      <w:lvlJc w:val="left"/>
      <w:pPr>
        <w:widowControl w:val="0"/>
        <w:tabs>
          <w:tab w:val="left" w:pos="0"/>
        </w:tabs>
        <w:ind w:left="3960" w:hanging="360"/>
      </w:pPr>
    </w:lvl>
    <w:lvl w:ilvl="5">
      <w:start w:val="1"/>
      <w:numFmt w:val="lowerRoman"/>
      <w:lvlText w:val="%6."/>
      <w:lvlJc w:val="right"/>
      <w:pPr>
        <w:widowControl w:val="0"/>
        <w:tabs>
          <w:tab w:val="left" w:pos="0"/>
        </w:tabs>
        <w:ind w:left="4680" w:hanging="180"/>
      </w:pPr>
    </w:lvl>
    <w:lvl w:ilvl="6">
      <w:start w:val="1"/>
      <w:numFmt w:val="decimal"/>
      <w:lvlText w:val="%7."/>
      <w:lvlJc w:val="left"/>
      <w:pPr>
        <w:widowControl w:val="0"/>
        <w:tabs>
          <w:tab w:val="left" w:pos="0"/>
        </w:tabs>
        <w:ind w:left="5400" w:hanging="360"/>
      </w:pPr>
    </w:lvl>
    <w:lvl w:ilvl="7">
      <w:start w:val="1"/>
      <w:numFmt w:val="lowerLetter"/>
      <w:lvlText w:val="%8."/>
      <w:lvlJc w:val="left"/>
      <w:pPr>
        <w:widowControl w:val="0"/>
        <w:tabs>
          <w:tab w:val="left" w:pos="0"/>
        </w:tabs>
        <w:ind w:left="6120" w:hanging="360"/>
      </w:pPr>
    </w:lvl>
    <w:lvl w:ilvl="8">
      <w:start w:val="1"/>
      <w:numFmt w:val="lowerRoman"/>
      <w:lvlText w:val="%9."/>
      <w:lvlJc w:val="right"/>
      <w:pPr>
        <w:widowControl w:val="0"/>
        <w:tabs>
          <w:tab w:val="left" w:pos="0"/>
        </w:tabs>
        <w:ind w:left="6840" w:hanging="180"/>
      </w:pPr>
    </w:lvl>
  </w:abstractNum>
  <w:abstractNum w:abstractNumId="176"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177" w15:restartNumberingAfterBreak="0">
    <w:nsid w:val="632B2318"/>
    <w:multiLevelType w:val="hybridMultilevel"/>
    <w:tmpl w:val="EB3E4E3E"/>
    <w:lvl w:ilvl="0" w:tplc="FC887B2A">
      <w:start w:val="1"/>
      <w:numFmt w:val="decimal"/>
      <w:lvlText w:val="%1."/>
      <w:lvlJc w:val="left"/>
      <w:pPr>
        <w:tabs>
          <w:tab w:val="num" w:pos="720"/>
        </w:tabs>
        <w:ind w:left="720" w:hanging="360"/>
      </w:pPr>
    </w:lvl>
    <w:lvl w:ilvl="1" w:tplc="98D00A7C">
      <w:numFmt w:val="none"/>
      <w:lvlText w:val=""/>
      <w:lvlJc w:val="left"/>
      <w:pPr>
        <w:tabs>
          <w:tab w:val="num" w:pos="360"/>
        </w:tabs>
      </w:pPr>
    </w:lvl>
    <w:lvl w:ilvl="2" w:tplc="94D8B830">
      <w:numFmt w:val="none"/>
      <w:lvlText w:val=""/>
      <w:lvlJc w:val="left"/>
      <w:pPr>
        <w:tabs>
          <w:tab w:val="num" w:pos="360"/>
        </w:tabs>
      </w:pPr>
    </w:lvl>
    <w:lvl w:ilvl="3" w:tplc="AD367858">
      <w:numFmt w:val="none"/>
      <w:lvlText w:val=""/>
      <w:lvlJc w:val="left"/>
      <w:pPr>
        <w:tabs>
          <w:tab w:val="num" w:pos="360"/>
        </w:tabs>
      </w:pPr>
    </w:lvl>
    <w:lvl w:ilvl="4" w:tplc="37F2872E">
      <w:numFmt w:val="none"/>
      <w:lvlText w:val=""/>
      <w:lvlJc w:val="left"/>
      <w:pPr>
        <w:tabs>
          <w:tab w:val="num" w:pos="360"/>
        </w:tabs>
      </w:pPr>
    </w:lvl>
    <w:lvl w:ilvl="5" w:tplc="8812B74E">
      <w:numFmt w:val="none"/>
      <w:lvlText w:val=""/>
      <w:lvlJc w:val="left"/>
      <w:pPr>
        <w:tabs>
          <w:tab w:val="num" w:pos="360"/>
        </w:tabs>
      </w:pPr>
    </w:lvl>
    <w:lvl w:ilvl="6" w:tplc="D174F1AC">
      <w:numFmt w:val="none"/>
      <w:lvlText w:val=""/>
      <w:lvlJc w:val="left"/>
      <w:pPr>
        <w:tabs>
          <w:tab w:val="num" w:pos="360"/>
        </w:tabs>
      </w:pPr>
    </w:lvl>
    <w:lvl w:ilvl="7" w:tplc="048CAF24">
      <w:numFmt w:val="none"/>
      <w:lvlText w:val=""/>
      <w:lvlJc w:val="left"/>
      <w:pPr>
        <w:tabs>
          <w:tab w:val="num" w:pos="360"/>
        </w:tabs>
      </w:pPr>
    </w:lvl>
    <w:lvl w:ilvl="8" w:tplc="9CF03176">
      <w:numFmt w:val="none"/>
      <w:lvlText w:val=""/>
      <w:lvlJc w:val="left"/>
      <w:pPr>
        <w:tabs>
          <w:tab w:val="num" w:pos="360"/>
        </w:tabs>
      </w:pPr>
    </w:lvl>
  </w:abstractNum>
  <w:abstractNum w:abstractNumId="178" w15:restartNumberingAfterBreak="0">
    <w:nsid w:val="643D4A76"/>
    <w:multiLevelType w:val="multilevel"/>
    <w:tmpl w:val="A7CE1342"/>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9" w15:restartNumberingAfterBreak="0">
    <w:nsid w:val="64445018"/>
    <w:multiLevelType w:val="hybridMultilevel"/>
    <w:tmpl w:val="3318A47C"/>
    <w:lvl w:ilvl="0" w:tplc="0419000F">
      <w:start w:val="1"/>
      <w:numFmt w:val="decimal"/>
      <w:lvlText w:val="%1."/>
      <w:lvlJc w:val="left"/>
      <w:pPr>
        <w:ind w:left="3276" w:hanging="360"/>
      </w:pPr>
    </w:lvl>
    <w:lvl w:ilvl="1" w:tplc="04190019">
      <w:start w:val="1"/>
      <w:numFmt w:val="lowerLetter"/>
      <w:lvlText w:val="%2."/>
      <w:lvlJc w:val="left"/>
      <w:pPr>
        <w:ind w:left="3996" w:hanging="360"/>
      </w:pPr>
    </w:lvl>
    <w:lvl w:ilvl="2" w:tplc="0419001B">
      <w:start w:val="1"/>
      <w:numFmt w:val="lowerRoman"/>
      <w:lvlText w:val="%3."/>
      <w:lvlJc w:val="right"/>
      <w:pPr>
        <w:ind w:left="4716" w:hanging="180"/>
      </w:pPr>
    </w:lvl>
    <w:lvl w:ilvl="3" w:tplc="0419000F">
      <w:start w:val="1"/>
      <w:numFmt w:val="decimal"/>
      <w:lvlText w:val="%4."/>
      <w:lvlJc w:val="left"/>
      <w:pPr>
        <w:ind w:left="5436" w:hanging="360"/>
      </w:pPr>
    </w:lvl>
    <w:lvl w:ilvl="4" w:tplc="04190019">
      <w:start w:val="1"/>
      <w:numFmt w:val="lowerLetter"/>
      <w:lvlText w:val="%5."/>
      <w:lvlJc w:val="left"/>
      <w:pPr>
        <w:ind w:left="6156" w:hanging="360"/>
      </w:pPr>
    </w:lvl>
    <w:lvl w:ilvl="5" w:tplc="0419001B">
      <w:start w:val="1"/>
      <w:numFmt w:val="lowerRoman"/>
      <w:lvlText w:val="%6."/>
      <w:lvlJc w:val="right"/>
      <w:pPr>
        <w:ind w:left="6876" w:hanging="180"/>
      </w:pPr>
    </w:lvl>
    <w:lvl w:ilvl="6" w:tplc="0419000F">
      <w:start w:val="1"/>
      <w:numFmt w:val="decimal"/>
      <w:lvlText w:val="%7."/>
      <w:lvlJc w:val="left"/>
      <w:pPr>
        <w:ind w:left="7596" w:hanging="360"/>
      </w:pPr>
    </w:lvl>
    <w:lvl w:ilvl="7" w:tplc="04190019">
      <w:start w:val="1"/>
      <w:numFmt w:val="lowerLetter"/>
      <w:lvlText w:val="%8."/>
      <w:lvlJc w:val="left"/>
      <w:pPr>
        <w:ind w:left="8316" w:hanging="360"/>
      </w:pPr>
    </w:lvl>
    <w:lvl w:ilvl="8" w:tplc="0419001B">
      <w:start w:val="1"/>
      <w:numFmt w:val="lowerRoman"/>
      <w:lvlText w:val="%9."/>
      <w:lvlJc w:val="right"/>
      <w:pPr>
        <w:ind w:left="9036" w:hanging="180"/>
      </w:pPr>
    </w:lvl>
  </w:abstractNum>
  <w:abstractNum w:abstractNumId="180" w15:restartNumberingAfterBreak="0">
    <w:nsid w:val="645A1312"/>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1" w15:restartNumberingAfterBreak="0">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182" w15:restartNumberingAfterBreak="0">
    <w:nsid w:val="64FC5627"/>
    <w:multiLevelType w:val="multilevel"/>
    <w:tmpl w:val="CB8E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65BE72D6"/>
    <w:multiLevelType w:val="hybridMultilevel"/>
    <w:tmpl w:val="29809B3C"/>
    <w:lvl w:ilvl="0" w:tplc="18EECC04">
      <w:start w:val="2"/>
      <w:numFmt w:val="decimal"/>
      <w:lvlText w:val="%1."/>
      <w:lvlJc w:val="left"/>
      <w:pPr>
        <w:tabs>
          <w:tab w:val="num" w:pos="1740"/>
        </w:tabs>
        <w:ind w:left="1740" w:hanging="360"/>
      </w:pPr>
      <w:rPr>
        <w:rFonts w:hint="default"/>
      </w:rPr>
    </w:lvl>
    <w:lvl w:ilvl="1" w:tplc="04190019" w:tentative="1">
      <w:start w:val="1"/>
      <w:numFmt w:val="lowerLetter"/>
      <w:lvlText w:val="%2."/>
      <w:lvlJc w:val="left"/>
      <w:pPr>
        <w:tabs>
          <w:tab w:val="num" w:pos="2460"/>
        </w:tabs>
        <w:ind w:left="2460" w:hanging="360"/>
      </w:pPr>
    </w:lvl>
    <w:lvl w:ilvl="2" w:tplc="0419001B" w:tentative="1">
      <w:start w:val="1"/>
      <w:numFmt w:val="lowerRoman"/>
      <w:lvlText w:val="%3."/>
      <w:lvlJc w:val="right"/>
      <w:pPr>
        <w:tabs>
          <w:tab w:val="num" w:pos="3180"/>
        </w:tabs>
        <w:ind w:left="3180" w:hanging="180"/>
      </w:pPr>
    </w:lvl>
    <w:lvl w:ilvl="3" w:tplc="0419000F" w:tentative="1">
      <w:start w:val="1"/>
      <w:numFmt w:val="decimal"/>
      <w:lvlText w:val="%4."/>
      <w:lvlJc w:val="left"/>
      <w:pPr>
        <w:tabs>
          <w:tab w:val="num" w:pos="3900"/>
        </w:tabs>
        <w:ind w:left="3900" w:hanging="360"/>
      </w:pPr>
    </w:lvl>
    <w:lvl w:ilvl="4" w:tplc="04190019" w:tentative="1">
      <w:start w:val="1"/>
      <w:numFmt w:val="lowerLetter"/>
      <w:lvlText w:val="%5."/>
      <w:lvlJc w:val="left"/>
      <w:pPr>
        <w:tabs>
          <w:tab w:val="num" w:pos="4620"/>
        </w:tabs>
        <w:ind w:left="4620" w:hanging="360"/>
      </w:pPr>
    </w:lvl>
    <w:lvl w:ilvl="5" w:tplc="0419001B" w:tentative="1">
      <w:start w:val="1"/>
      <w:numFmt w:val="lowerRoman"/>
      <w:lvlText w:val="%6."/>
      <w:lvlJc w:val="right"/>
      <w:pPr>
        <w:tabs>
          <w:tab w:val="num" w:pos="5340"/>
        </w:tabs>
        <w:ind w:left="5340" w:hanging="180"/>
      </w:pPr>
    </w:lvl>
    <w:lvl w:ilvl="6" w:tplc="0419000F" w:tentative="1">
      <w:start w:val="1"/>
      <w:numFmt w:val="decimal"/>
      <w:lvlText w:val="%7."/>
      <w:lvlJc w:val="left"/>
      <w:pPr>
        <w:tabs>
          <w:tab w:val="num" w:pos="6060"/>
        </w:tabs>
        <w:ind w:left="6060" w:hanging="360"/>
      </w:pPr>
    </w:lvl>
    <w:lvl w:ilvl="7" w:tplc="04190019" w:tentative="1">
      <w:start w:val="1"/>
      <w:numFmt w:val="lowerLetter"/>
      <w:lvlText w:val="%8."/>
      <w:lvlJc w:val="left"/>
      <w:pPr>
        <w:tabs>
          <w:tab w:val="num" w:pos="6780"/>
        </w:tabs>
        <w:ind w:left="6780" w:hanging="360"/>
      </w:pPr>
    </w:lvl>
    <w:lvl w:ilvl="8" w:tplc="0419001B" w:tentative="1">
      <w:start w:val="1"/>
      <w:numFmt w:val="lowerRoman"/>
      <w:lvlText w:val="%9."/>
      <w:lvlJc w:val="right"/>
      <w:pPr>
        <w:tabs>
          <w:tab w:val="num" w:pos="7500"/>
        </w:tabs>
        <w:ind w:left="7500" w:hanging="180"/>
      </w:pPr>
    </w:lvl>
  </w:abstractNum>
  <w:abstractNum w:abstractNumId="184" w15:restartNumberingAfterBreak="0">
    <w:nsid w:val="65D027AE"/>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5" w15:restartNumberingAfterBreak="0">
    <w:nsid w:val="65E07BF4"/>
    <w:multiLevelType w:val="hybridMultilevel"/>
    <w:tmpl w:val="30BCF3BC"/>
    <w:lvl w:ilvl="0" w:tplc="0409000F">
      <w:start w:val="1"/>
      <w:numFmt w:val="decimal"/>
      <w:lvlText w:val="%1."/>
      <w:lvlJc w:val="left"/>
      <w:pPr>
        <w:ind w:left="786"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86" w15:restartNumberingAfterBreak="0">
    <w:nsid w:val="666328A4"/>
    <w:multiLevelType w:val="multilevel"/>
    <w:tmpl w:val="A3AC7B22"/>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7" w15:restartNumberingAfterBreak="0">
    <w:nsid w:val="66883C0F"/>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188" w15:restartNumberingAfterBreak="0">
    <w:nsid w:val="66D30491"/>
    <w:multiLevelType w:val="multilevel"/>
    <w:tmpl w:val="AC2A3C90"/>
    <w:styleLink w:val="WWNum2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89" w15:restartNumberingAfterBreak="0">
    <w:nsid w:val="67377086"/>
    <w:multiLevelType w:val="hybridMultilevel"/>
    <w:tmpl w:val="A9F21E5C"/>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0" w15:restartNumberingAfterBreak="0">
    <w:nsid w:val="684D1996"/>
    <w:multiLevelType w:val="hybridMultilevel"/>
    <w:tmpl w:val="FFFFFFFF"/>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191" w15:restartNumberingAfterBreak="0">
    <w:nsid w:val="68973CAA"/>
    <w:multiLevelType w:val="multilevel"/>
    <w:tmpl w:val="158AD052"/>
    <w:lvl w:ilvl="0">
      <w:start w:val="2"/>
      <w:numFmt w:val="decimal"/>
      <w:lvlText w:val="%1."/>
      <w:lvlJc w:val="left"/>
      <w:pPr>
        <w:ind w:left="360" w:hanging="360"/>
      </w:pPr>
      <w:rPr>
        <w:rFonts w:eastAsia="SimSun" w:hint="default"/>
      </w:rPr>
    </w:lvl>
    <w:lvl w:ilvl="1">
      <w:start w:val="6"/>
      <w:numFmt w:val="decimal"/>
      <w:lvlText w:val="%1.%2."/>
      <w:lvlJc w:val="left"/>
      <w:pPr>
        <w:ind w:left="1429" w:hanging="720"/>
      </w:pPr>
      <w:rPr>
        <w:rFonts w:eastAsia="SimSun" w:hint="default"/>
      </w:rPr>
    </w:lvl>
    <w:lvl w:ilvl="2">
      <w:start w:val="1"/>
      <w:numFmt w:val="decimal"/>
      <w:lvlText w:val="%1.%2.%3."/>
      <w:lvlJc w:val="left"/>
      <w:pPr>
        <w:ind w:left="2138" w:hanging="720"/>
      </w:pPr>
      <w:rPr>
        <w:rFonts w:eastAsia="SimSun" w:hint="default"/>
      </w:rPr>
    </w:lvl>
    <w:lvl w:ilvl="3">
      <w:start w:val="1"/>
      <w:numFmt w:val="decimal"/>
      <w:lvlText w:val="%1.%2.%3.%4."/>
      <w:lvlJc w:val="left"/>
      <w:pPr>
        <w:ind w:left="3207" w:hanging="1080"/>
      </w:pPr>
      <w:rPr>
        <w:rFonts w:eastAsia="SimSun" w:hint="default"/>
      </w:rPr>
    </w:lvl>
    <w:lvl w:ilvl="4">
      <w:start w:val="1"/>
      <w:numFmt w:val="decimal"/>
      <w:lvlText w:val="%1.%2.%3.%4.%5."/>
      <w:lvlJc w:val="left"/>
      <w:pPr>
        <w:ind w:left="3916" w:hanging="1080"/>
      </w:pPr>
      <w:rPr>
        <w:rFonts w:eastAsia="SimSun" w:hint="default"/>
      </w:rPr>
    </w:lvl>
    <w:lvl w:ilvl="5">
      <w:start w:val="1"/>
      <w:numFmt w:val="decimal"/>
      <w:lvlText w:val="%1.%2.%3.%4.%5.%6."/>
      <w:lvlJc w:val="left"/>
      <w:pPr>
        <w:ind w:left="4985" w:hanging="1440"/>
      </w:pPr>
      <w:rPr>
        <w:rFonts w:eastAsia="SimSun" w:hint="default"/>
      </w:rPr>
    </w:lvl>
    <w:lvl w:ilvl="6">
      <w:start w:val="1"/>
      <w:numFmt w:val="decimal"/>
      <w:lvlText w:val="%1.%2.%3.%4.%5.%6.%7."/>
      <w:lvlJc w:val="left"/>
      <w:pPr>
        <w:ind w:left="6054" w:hanging="1800"/>
      </w:pPr>
      <w:rPr>
        <w:rFonts w:eastAsia="SimSun" w:hint="default"/>
      </w:rPr>
    </w:lvl>
    <w:lvl w:ilvl="7">
      <w:start w:val="1"/>
      <w:numFmt w:val="decimal"/>
      <w:lvlText w:val="%1.%2.%3.%4.%5.%6.%7.%8."/>
      <w:lvlJc w:val="left"/>
      <w:pPr>
        <w:ind w:left="6763" w:hanging="1800"/>
      </w:pPr>
      <w:rPr>
        <w:rFonts w:eastAsia="SimSun" w:hint="default"/>
      </w:rPr>
    </w:lvl>
    <w:lvl w:ilvl="8">
      <w:start w:val="1"/>
      <w:numFmt w:val="decimal"/>
      <w:lvlText w:val="%1.%2.%3.%4.%5.%6.%7.%8.%9."/>
      <w:lvlJc w:val="left"/>
      <w:pPr>
        <w:ind w:left="7832" w:hanging="2160"/>
      </w:pPr>
      <w:rPr>
        <w:rFonts w:eastAsia="SimSun" w:hint="default"/>
      </w:rPr>
    </w:lvl>
  </w:abstractNum>
  <w:abstractNum w:abstractNumId="192" w15:restartNumberingAfterBreak="0">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193" w15:restartNumberingAfterBreak="0">
    <w:nsid w:val="6AA86A66"/>
    <w:multiLevelType w:val="multilevel"/>
    <w:tmpl w:val="13CCEF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4" w15:restartNumberingAfterBreak="0">
    <w:nsid w:val="6C3920EF"/>
    <w:multiLevelType w:val="hybridMultilevel"/>
    <w:tmpl w:val="89E0BC22"/>
    <w:lvl w:ilvl="0" w:tplc="7C80A042">
      <w:start w:val="1"/>
      <w:numFmt w:val="decimal"/>
      <w:lvlText w:val="%1."/>
      <w:lvlJc w:val="left"/>
      <w:pPr>
        <w:ind w:left="64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5" w15:restartNumberingAfterBreak="0">
    <w:nsid w:val="6C71728E"/>
    <w:multiLevelType w:val="multilevel"/>
    <w:tmpl w:val="0F52101C"/>
    <w:styleLink w:val="WWNum2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96" w15:restartNumberingAfterBreak="0">
    <w:nsid w:val="6C930B55"/>
    <w:multiLevelType w:val="multilevel"/>
    <w:tmpl w:val="ED4C10C0"/>
    <w:lvl w:ilvl="0">
      <w:start w:val="1"/>
      <w:numFmt w:val="decimal"/>
      <w:lvlText w:val="%1."/>
      <w:lvlJc w:val="left"/>
      <w:pPr>
        <w:ind w:left="705" w:hanging="705"/>
      </w:pPr>
      <w:rPr>
        <w:rFonts w:cs="Times New Roman"/>
      </w:rPr>
    </w:lvl>
    <w:lvl w:ilvl="1">
      <w:start w:val="1"/>
      <w:numFmt w:val="decimal"/>
      <w:lvlText w:val="%1.%2."/>
      <w:lvlJc w:val="left"/>
      <w:pPr>
        <w:ind w:left="740" w:hanging="720"/>
      </w:pPr>
      <w:rPr>
        <w:rFonts w:cs="Times New Roman"/>
      </w:rPr>
    </w:lvl>
    <w:lvl w:ilvl="2">
      <w:start w:val="1"/>
      <w:numFmt w:val="decimal"/>
      <w:lvlText w:val="%1.%2.%3."/>
      <w:lvlJc w:val="left"/>
      <w:pPr>
        <w:ind w:left="2989" w:hanging="720"/>
      </w:pPr>
      <w:rPr>
        <w:rFonts w:cs="Times New Roman"/>
      </w:rPr>
    </w:lvl>
    <w:lvl w:ilvl="3">
      <w:start w:val="1"/>
      <w:numFmt w:val="decimal"/>
      <w:lvlText w:val="%1.%2.%3.%4."/>
      <w:lvlJc w:val="left"/>
      <w:pPr>
        <w:ind w:left="1140" w:hanging="1080"/>
      </w:pPr>
      <w:rPr>
        <w:rFonts w:cs="Times New Roman"/>
      </w:rPr>
    </w:lvl>
    <w:lvl w:ilvl="4">
      <w:start w:val="1"/>
      <w:numFmt w:val="decimal"/>
      <w:lvlText w:val="%1.%2.%3.%4.%5."/>
      <w:lvlJc w:val="left"/>
      <w:pPr>
        <w:ind w:left="1160" w:hanging="1080"/>
      </w:pPr>
      <w:rPr>
        <w:rFonts w:cs="Times New Roman"/>
      </w:rPr>
    </w:lvl>
    <w:lvl w:ilvl="5">
      <w:start w:val="1"/>
      <w:numFmt w:val="decimal"/>
      <w:lvlText w:val="%1.%2.%3.%4.%5.%6."/>
      <w:lvlJc w:val="left"/>
      <w:pPr>
        <w:ind w:left="1540" w:hanging="1440"/>
      </w:pPr>
      <w:rPr>
        <w:rFonts w:cs="Times New Roman"/>
      </w:rPr>
    </w:lvl>
    <w:lvl w:ilvl="6">
      <w:start w:val="1"/>
      <w:numFmt w:val="decimal"/>
      <w:lvlText w:val="%1.%2.%3.%4.%5.%6.%7."/>
      <w:lvlJc w:val="left"/>
      <w:pPr>
        <w:ind w:left="1920" w:hanging="1800"/>
      </w:pPr>
      <w:rPr>
        <w:rFonts w:cs="Times New Roman"/>
      </w:rPr>
    </w:lvl>
    <w:lvl w:ilvl="7">
      <w:start w:val="1"/>
      <w:numFmt w:val="decimal"/>
      <w:lvlText w:val="%1.%2.%3.%4.%5.%6.%7.%8."/>
      <w:lvlJc w:val="left"/>
      <w:pPr>
        <w:ind w:left="1940" w:hanging="1800"/>
      </w:pPr>
      <w:rPr>
        <w:rFonts w:cs="Times New Roman"/>
      </w:rPr>
    </w:lvl>
    <w:lvl w:ilvl="8">
      <w:start w:val="1"/>
      <w:numFmt w:val="decimal"/>
      <w:lvlText w:val="%1.%2.%3.%4.%5.%6.%7.%8.%9."/>
      <w:lvlJc w:val="left"/>
      <w:pPr>
        <w:ind w:left="2320" w:hanging="2160"/>
      </w:pPr>
      <w:rPr>
        <w:rFonts w:cs="Times New Roman"/>
      </w:rPr>
    </w:lvl>
  </w:abstractNum>
  <w:abstractNum w:abstractNumId="197" w15:restartNumberingAfterBreak="0">
    <w:nsid w:val="6D133B2F"/>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98" w15:restartNumberingAfterBreak="0">
    <w:nsid w:val="6D180402"/>
    <w:multiLevelType w:val="hybridMultilevel"/>
    <w:tmpl w:val="9DB21BD4"/>
    <w:lvl w:ilvl="0" w:tplc="DD0CA0E6">
      <w:start w:val="1"/>
      <w:numFmt w:val="decimal"/>
      <w:lvlText w:val="%1."/>
      <w:lvlJc w:val="left"/>
      <w:pPr>
        <w:ind w:left="1350" w:hanging="810"/>
      </w:pPr>
      <w:rPr>
        <w:rFonts w:hint="default"/>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99" w15:restartNumberingAfterBreak="0">
    <w:nsid w:val="6E2F6373"/>
    <w:multiLevelType w:val="multilevel"/>
    <w:tmpl w:val="CA8E5B6E"/>
    <w:lvl w:ilvl="0">
      <w:start w:val="1"/>
      <w:numFmt w:val="decimal"/>
      <w:lvlText w:val="%1."/>
      <w:lvlJc w:val="left"/>
      <w:pPr>
        <w:ind w:left="360" w:hanging="360"/>
      </w:pPr>
      <w:rPr>
        <w:rFonts w:hint="default"/>
      </w:rPr>
    </w:lvl>
    <w:lvl w:ilvl="1">
      <w:start w:val="1"/>
      <w:numFmt w:val="decimal"/>
      <w:isLgl/>
      <w:lvlText w:val="%1.%2."/>
      <w:lvlJc w:val="left"/>
      <w:pPr>
        <w:ind w:left="1103" w:hanging="720"/>
      </w:pPr>
      <w:rPr>
        <w:rFonts w:hint="default"/>
      </w:rPr>
    </w:lvl>
    <w:lvl w:ilvl="2">
      <w:start w:val="1"/>
      <w:numFmt w:val="decimal"/>
      <w:isLgl/>
      <w:lvlText w:val="%1.%2.%3."/>
      <w:lvlJc w:val="left"/>
      <w:pPr>
        <w:ind w:left="1103" w:hanging="720"/>
      </w:pPr>
      <w:rPr>
        <w:rFonts w:hint="default"/>
      </w:rPr>
    </w:lvl>
    <w:lvl w:ilvl="3">
      <w:start w:val="1"/>
      <w:numFmt w:val="decimal"/>
      <w:isLgl/>
      <w:lvlText w:val="%1.%2.%3.%4."/>
      <w:lvlJc w:val="left"/>
      <w:pPr>
        <w:ind w:left="1463" w:hanging="1080"/>
      </w:pPr>
      <w:rPr>
        <w:rFonts w:hint="default"/>
      </w:rPr>
    </w:lvl>
    <w:lvl w:ilvl="4">
      <w:start w:val="1"/>
      <w:numFmt w:val="decimal"/>
      <w:isLgl/>
      <w:lvlText w:val="%1.%2.%3.%4.%5."/>
      <w:lvlJc w:val="left"/>
      <w:pPr>
        <w:ind w:left="1463" w:hanging="1080"/>
      </w:pPr>
      <w:rPr>
        <w:rFonts w:hint="default"/>
      </w:rPr>
    </w:lvl>
    <w:lvl w:ilvl="5">
      <w:start w:val="1"/>
      <w:numFmt w:val="decimal"/>
      <w:isLgl/>
      <w:lvlText w:val="%1.%2.%3.%4.%5.%6."/>
      <w:lvlJc w:val="left"/>
      <w:pPr>
        <w:ind w:left="1823" w:hanging="1440"/>
      </w:pPr>
      <w:rPr>
        <w:rFonts w:hint="default"/>
      </w:rPr>
    </w:lvl>
    <w:lvl w:ilvl="6">
      <w:start w:val="1"/>
      <w:numFmt w:val="decimal"/>
      <w:isLgl/>
      <w:lvlText w:val="%1.%2.%3.%4.%5.%6.%7."/>
      <w:lvlJc w:val="left"/>
      <w:pPr>
        <w:ind w:left="2183" w:hanging="1800"/>
      </w:pPr>
      <w:rPr>
        <w:rFonts w:hint="default"/>
      </w:rPr>
    </w:lvl>
    <w:lvl w:ilvl="7">
      <w:start w:val="1"/>
      <w:numFmt w:val="decimal"/>
      <w:isLgl/>
      <w:lvlText w:val="%1.%2.%3.%4.%5.%6.%7.%8."/>
      <w:lvlJc w:val="left"/>
      <w:pPr>
        <w:ind w:left="2183" w:hanging="1800"/>
      </w:pPr>
      <w:rPr>
        <w:rFonts w:hint="default"/>
      </w:rPr>
    </w:lvl>
    <w:lvl w:ilvl="8">
      <w:start w:val="1"/>
      <w:numFmt w:val="decimal"/>
      <w:isLgl/>
      <w:lvlText w:val="%1.%2.%3.%4.%5.%6.%7.%8.%9."/>
      <w:lvlJc w:val="left"/>
      <w:pPr>
        <w:ind w:left="2543" w:hanging="2160"/>
      </w:pPr>
      <w:rPr>
        <w:rFonts w:hint="default"/>
      </w:rPr>
    </w:lvl>
  </w:abstractNum>
  <w:abstractNum w:abstractNumId="200" w15:restartNumberingAfterBreak="0">
    <w:nsid w:val="6E8830E1"/>
    <w:multiLevelType w:val="multilevel"/>
    <w:tmpl w:val="AD9CE73E"/>
    <w:styleLink w:val="WWNum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01" w15:restartNumberingAfterBreak="0">
    <w:nsid w:val="6E89569E"/>
    <w:multiLevelType w:val="singleLevel"/>
    <w:tmpl w:val="4DFAE198"/>
    <w:lvl w:ilvl="0">
      <w:start w:val="1"/>
      <w:numFmt w:val="bullet"/>
      <w:lvlText w:val="-"/>
      <w:lvlJc w:val="left"/>
      <w:pPr>
        <w:tabs>
          <w:tab w:val="num" w:pos="1080"/>
        </w:tabs>
        <w:ind w:left="1080" w:hanging="360"/>
      </w:pPr>
      <w:rPr>
        <w:rFonts w:hint="default"/>
      </w:rPr>
    </w:lvl>
  </w:abstractNum>
  <w:abstractNum w:abstractNumId="202" w15:restartNumberingAfterBreak="0">
    <w:nsid w:val="6ED248E7"/>
    <w:multiLevelType w:val="hybridMultilevel"/>
    <w:tmpl w:val="FFFFFFFF"/>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3" w15:restartNumberingAfterBreak="0">
    <w:nsid w:val="6FE1591B"/>
    <w:multiLevelType w:val="multilevel"/>
    <w:tmpl w:val="5E8A58DC"/>
    <w:styleLink w:val="WWNum2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04" w15:restartNumberingAfterBreak="0">
    <w:nsid w:val="70815BBE"/>
    <w:multiLevelType w:val="multilevel"/>
    <w:tmpl w:val="825EB934"/>
    <w:styleLink w:val="WWNum37"/>
    <w:lvl w:ilvl="0">
      <w:start w:val="4"/>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05" w15:restartNumberingAfterBreak="0">
    <w:nsid w:val="70A704F2"/>
    <w:multiLevelType w:val="hybridMultilevel"/>
    <w:tmpl w:val="B7AE1076"/>
    <w:lvl w:ilvl="0" w:tplc="E652758C">
      <w:start w:val="4"/>
      <w:numFmt w:val="decimal"/>
      <w:lvlText w:val="%1."/>
      <w:lvlJc w:val="left"/>
      <w:pPr>
        <w:ind w:left="1080" w:hanging="360"/>
      </w:pPr>
      <w:rPr>
        <w:rFonts w:cs="Times New Roman" w:hint="default"/>
        <w:b/>
        <w:color w:val="000000"/>
        <w:sz w:val="22"/>
        <w:szCs w:val="22"/>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06"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207"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08" w15:restartNumberingAfterBreak="0">
    <w:nsid w:val="71146E91"/>
    <w:multiLevelType w:val="multilevel"/>
    <w:tmpl w:val="DE589170"/>
    <w:styleLink w:val="WWNum43"/>
    <w:lvl w:ilvl="0">
      <w:start w:val="9"/>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09" w15:restartNumberingAfterBreak="0">
    <w:nsid w:val="71495F6F"/>
    <w:multiLevelType w:val="multilevel"/>
    <w:tmpl w:val="E4448EAE"/>
    <w:styleLink w:val="WWNum2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10" w15:restartNumberingAfterBreak="0">
    <w:nsid w:val="71F042D0"/>
    <w:multiLevelType w:val="hybridMultilevel"/>
    <w:tmpl w:val="8AFEC8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1" w15:restartNumberingAfterBreak="0">
    <w:nsid w:val="729E7596"/>
    <w:multiLevelType w:val="hybridMultilevel"/>
    <w:tmpl w:val="8C5401E6"/>
    <w:lvl w:ilvl="0" w:tplc="30B0591A">
      <w:numFmt w:val="bullet"/>
      <w:lvlText w:val="-"/>
      <w:lvlJc w:val="left"/>
      <w:pPr>
        <w:ind w:left="279" w:hanging="312"/>
      </w:pPr>
      <w:rPr>
        <w:rFonts w:ascii="Times New Roman" w:eastAsia="Times New Roman" w:hAnsi="Times New Roman" w:cs="Times New Roman" w:hint="default"/>
        <w:b w:val="0"/>
        <w:bCs w:val="0"/>
        <w:i w:val="0"/>
        <w:iCs w:val="0"/>
        <w:spacing w:val="0"/>
        <w:w w:val="93"/>
        <w:sz w:val="29"/>
        <w:szCs w:val="29"/>
        <w:lang w:val="ru-RU" w:eastAsia="en-US" w:bidi="ar-SA"/>
      </w:rPr>
    </w:lvl>
    <w:lvl w:ilvl="1" w:tplc="CE72959A">
      <w:numFmt w:val="bullet"/>
      <w:lvlText w:val="•"/>
      <w:lvlJc w:val="left"/>
      <w:pPr>
        <w:ind w:left="1201" w:hanging="312"/>
      </w:pPr>
      <w:rPr>
        <w:rFonts w:hint="default"/>
        <w:lang w:val="ru-RU" w:eastAsia="en-US" w:bidi="ar-SA"/>
      </w:rPr>
    </w:lvl>
    <w:lvl w:ilvl="2" w:tplc="B4047DF0">
      <w:numFmt w:val="bullet"/>
      <w:lvlText w:val="•"/>
      <w:lvlJc w:val="left"/>
      <w:pPr>
        <w:ind w:left="2122" w:hanging="312"/>
      </w:pPr>
      <w:rPr>
        <w:rFonts w:hint="default"/>
        <w:lang w:val="ru-RU" w:eastAsia="en-US" w:bidi="ar-SA"/>
      </w:rPr>
    </w:lvl>
    <w:lvl w:ilvl="3" w:tplc="BE0C567C">
      <w:numFmt w:val="bullet"/>
      <w:lvlText w:val="•"/>
      <w:lvlJc w:val="left"/>
      <w:pPr>
        <w:ind w:left="3043" w:hanging="312"/>
      </w:pPr>
      <w:rPr>
        <w:rFonts w:hint="default"/>
        <w:lang w:val="ru-RU" w:eastAsia="en-US" w:bidi="ar-SA"/>
      </w:rPr>
    </w:lvl>
    <w:lvl w:ilvl="4" w:tplc="2742787E">
      <w:numFmt w:val="bullet"/>
      <w:lvlText w:val="•"/>
      <w:lvlJc w:val="left"/>
      <w:pPr>
        <w:ind w:left="3964" w:hanging="312"/>
      </w:pPr>
      <w:rPr>
        <w:rFonts w:hint="default"/>
        <w:lang w:val="ru-RU" w:eastAsia="en-US" w:bidi="ar-SA"/>
      </w:rPr>
    </w:lvl>
    <w:lvl w:ilvl="5" w:tplc="1714B7F4">
      <w:numFmt w:val="bullet"/>
      <w:lvlText w:val="•"/>
      <w:lvlJc w:val="left"/>
      <w:pPr>
        <w:ind w:left="4886" w:hanging="312"/>
      </w:pPr>
      <w:rPr>
        <w:rFonts w:hint="default"/>
        <w:lang w:val="ru-RU" w:eastAsia="en-US" w:bidi="ar-SA"/>
      </w:rPr>
    </w:lvl>
    <w:lvl w:ilvl="6" w:tplc="8A8EF492">
      <w:numFmt w:val="bullet"/>
      <w:lvlText w:val="•"/>
      <w:lvlJc w:val="left"/>
      <w:pPr>
        <w:ind w:left="5807" w:hanging="312"/>
      </w:pPr>
      <w:rPr>
        <w:rFonts w:hint="default"/>
        <w:lang w:val="ru-RU" w:eastAsia="en-US" w:bidi="ar-SA"/>
      </w:rPr>
    </w:lvl>
    <w:lvl w:ilvl="7" w:tplc="4560FB9A">
      <w:numFmt w:val="bullet"/>
      <w:lvlText w:val="•"/>
      <w:lvlJc w:val="left"/>
      <w:pPr>
        <w:ind w:left="6728" w:hanging="312"/>
      </w:pPr>
      <w:rPr>
        <w:rFonts w:hint="default"/>
        <w:lang w:val="ru-RU" w:eastAsia="en-US" w:bidi="ar-SA"/>
      </w:rPr>
    </w:lvl>
    <w:lvl w:ilvl="8" w:tplc="D09462B2">
      <w:numFmt w:val="bullet"/>
      <w:lvlText w:val="•"/>
      <w:lvlJc w:val="left"/>
      <w:pPr>
        <w:ind w:left="7649" w:hanging="312"/>
      </w:pPr>
      <w:rPr>
        <w:rFonts w:hint="default"/>
        <w:lang w:val="ru-RU" w:eastAsia="en-US" w:bidi="ar-SA"/>
      </w:rPr>
    </w:lvl>
  </w:abstractNum>
  <w:abstractNum w:abstractNumId="212" w15:restartNumberingAfterBreak="0">
    <w:nsid w:val="736C345C"/>
    <w:multiLevelType w:val="hybridMultilevel"/>
    <w:tmpl w:val="15D2782A"/>
    <w:lvl w:ilvl="0" w:tplc="17C891F0">
      <w:start w:val="5"/>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3" w15:restartNumberingAfterBreak="0">
    <w:nsid w:val="73A54E5B"/>
    <w:multiLevelType w:val="hybridMultilevel"/>
    <w:tmpl w:val="913416FA"/>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14" w15:restartNumberingAfterBreak="0">
    <w:nsid w:val="73E441FE"/>
    <w:multiLevelType w:val="hybridMultilevel"/>
    <w:tmpl w:val="35788A64"/>
    <w:lvl w:ilvl="0" w:tplc="B18CC6C8">
      <w:start w:val="4"/>
      <w:numFmt w:val="decimal"/>
      <w:lvlText w:val="%1."/>
      <w:lvlJc w:val="left"/>
      <w:pPr>
        <w:ind w:left="784" w:hanging="360"/>
      </w:pPr>
      <w:rPr>
        <w:rFonts w:hint="default"/>
        <w:sz w:val="24"/>
        <w:szCs w:val="24"/>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215" w15:restartNumberingAfterBreak="0">
    <w:nsid w:val="75465FF3"/>
    <w:multiLevelType w:val="hybridMultilevel"/>
    <w:tmpl w:val="E108944A"/>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216" w15:restartNumberingAfterBreak="0">
    <w:nsid w:val="75A64513"/>
    <w:multiLevelType w:val="hybridMultilevel"/>
    <w:tmpl w:val="AFC2456C"/>
    <w:lvl w:ilvl="0" w:tplc="78EA0614">
      <w:start w:val="1"/>
      <w:numFmt w:val="decimal"/>
      <w:lvlText w:val="%1)"/>
      <w:lvlJc w:val="left"/>
      <w:pPr>
        <w:ind w:left="1776" w:hanging="360"/>
      </w:pPr>
    </w:lvl>
    <w:lvl w:ilvl="1" w:tplc="04190019">
      <w:start w:val="1"/>
      <w:numFmt w:val="lowerLetter"/>
      <w:lvlText w:val="%2."/>
      <w:lvlJc w:val="left"/>
      <w:pPr>
        <w:ind w:left="2496" w:hanging="360"/>
      </w:pPr>
    </w:lvl>
    <w:lvl w:ilvl="2" w:tplc="0419001B">
      <w:start w:val="1"/>
      <w:numFmt w:val="lowerRoman"/>
      <w:lvlText w:val="%3."/>
      <w:lvlJc w:val="right"/>
      <w:pPr>
        <w:ind w:left="3216" w:hanging="180"/>
      </w:pPr>
    </w:lvl>
    <w:lvl w:ilvl="3" w:tplc="0419000F">
      <w:start w:val="1"/>
      <w:numFmt w:val="decimal"/>
      <w:lvlText w:val="%4."/>
      <w:lvlJc w:val="left"/>
      <w:pPr>
        <w:ind w:left="3936" w:hanging="360"/>
      </w:pPr>
    </w:lvl>
    <w:lvl w:ilvl="4" w:tplc="04190019">
      <w:start w:val="1"/>
      <w:numFmt w:val="lowerLetter"/>
      <w:lvlText w:val="%5."/>
      <w:lvlJc w:val="left"/>
      <w:pPr>
        <w:ind w:left="4656" w:hanging="360"/>
      </w:pPr>
    </w:lvl>
    <w:lvl w:ilvl="5" w:tplc="0419001B">
      <w:start w:val="1"/>
      <w:numFmt w:val="lowerRoman"/>
      <w:lvlText w:val="%6."/>
      <w:lvlJc w:val="right"/>
      <w:pPr>
        <w:ind w:left="5376" w:hanging="180"/>
      </w:pPr>
    </w:lvl>
    <w:lvl w:ilvl="6" w:tplc="0419000F">
      <w:start w:val="1"/>
      <w:numFmt w:val="decimal"/>
      <w:lvlText w:val="%7."/>
      <w:lvlJc w:val="left"/>
      <w:pPr>
        <w:ind w:left="6096" w:hanging="360"/>
      </w:pPr>
    </w:lvl>
    <w:lvl w:ilvl="7" w:tplc="04190019">
      <w:start w:val="1"/>
      <w:numFmt w:val="lowerLetter"/>
      <w:lvlText w:val="%8."/>
      <w:lvlJc w:val="left"/>
      <w:pPr>
        <w:ind w:left="6816" w:hanging="360"/>
      </w:pPr>
    </w:lvl>
    <w:lvl w:ilvl="8" w:tplc="0419001B">
      <w:start w:val="1"/>
      <w:numFmt w:val="lowerRoman"/>
      <w:lvlText w:val="%9."/>
      <w:lvlJc w:val="right"/>
      <w:pPr>
        <w:ind w:left="7536" w:hanging="180"/>
      </w:pPr>
    </w:lvl>
  </w:abstractNum>
  <w:abstractNum w:abstractNumId="217" w15:restartNumberingAfterBreak="0">
    <w:nsid w:val="761258B6"/>
    <w:multiLevelType w:val="multilevel"/>
    <w:tmpl w:val="2258161C"/>
    <w:styleLink w:val="WWNum10"/>
    <w:lvl w:ilvl="0">
      <w:start w:val="2"/>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18" w15:restartNumberingAfterBreak="0">
    <w:nsid w:val="76DF096B"/>
    <w:multiLevelType w:val="hybridMultilevel"/>
    <w:tmpl w:val="23E468C0"/>
    <w:lvl w:ilvl="0" w:tplc="C57A9394">
      <w:start w:val="1"/>
      <w:numFmt w:val="decimal"/>
      <w:lvlText w:val="%1."/>
      <w:lvlJc w:val="left"/>
      <w:pPr>
        <w:ind w:left="460" w:hanging="360"/>
      </w:pPr>
      <w:rPr>
        <w:rFonts w:hint="default"/>
      </w:rPr>
    </w:lvl>
    <w:lvl w:ilvl="1" w:tplc="04190019" w:tentative="1">
      <w:start w:val="1"/>
      <w:numFmt w:val="lowerLetter"/>
      <w:lvlText w:val="%2."/>
      <w:lvlJc w:val="left"/>
      <w:pPr>
        <w:ind w:left="1180" w:hanging="360"/>
      </w:pPr>
    </w:lvl>
    <w:lvl w:ilvl="2" w:tplc="0419001B" w:tentative="1">
      <w:start w:val="1"/>
      <w:numFmt w:val="lowerRoman"/>
      <w:lvlText w:val="%3."/>
      <w:lvlJc w:val="right"/>
      <w:pPr>
        <w:ind w:left="1900" w:hanging="180"/>
      </w:pPr>
    </w:lvl>
    <w:lvl w:ilvl="3" w:tplc="0419000F" w:tentative="1">
      <w:start w:val="1"/>
      <w:numFmt w:val="decimal"/>
      <w:lvlText w:val="%4."/>
      <w:lvlJc w:val="left"/>
      <w:pPr>
        <w:ind w:left="2620" w:hanging="360"/>
      </w:pPr>
    </w:lvl>
    <w:lvl w:ilvl="4" w:tplc="04190019" w:tentative="1">
      <w:start w:val="1"/>
      <w:numFmt w:val="lowerLetter"/>
      <w:lvlText w:val="%5."/>
      <w:lvlJc w:val="left"/>
      <w:pPr>
        <w:ind w:left="3340" w:hanging="360"/>
      </w:pPr>
    </w:lvl>
    <w:lvl w:ilvl="5" w:tplc="0419001B" w:tentative="1">
      <w:start w:val="1"/>
      <w:numFmt w:val="lowerRoman"/>
      <w:lvlText w:val="%6."/>
      <w:lvlJc w:val="right"/>
      <w:pPr>
        <w:ind w:left="4060" w:hanging="180"/>
      </w:pPr>
    </w:lvl>
    <w:lvl w:ilvl="6" w:tplc="0419000F" w:tentative="1">
      <w:start w:val="1"/>
      <w:numFmt w:val="decimal"/>
      <w:lvlText w:val="%7."/>
      <w:lvlJc w:val="left"/>
      <w:pPr>
        <w:ind w:left="4780" w:hanging="360"/>
      </w:pPr>
    </w:lvl>
    <w:lvl w:ilvl="7" w:tplc="04190019" w:tentative="1">
      <w:start w:val="1"/>
      <w:numFmt w:val="lowerLetter"/>
      <w:lvlText w:val="%8."/>
      <w:lvlJc w:val="left"/>
      <w:pPr>
        <w:ind w:left="5500" w:hanging="360"/>
      </w:pPr>
    </w:lvl>
    <w:lvl w:ilvl="8" w:tplc="0419001B" w:tentative="1">
      <w:start w:val="1"/>
      <w:numFmt w:val="lowerRoman"/>
      <w:lvlText w:val="%9."/>
      <w:lvlJc w:val="right"/>
      <w:pPr>
        <w:ind w:left="6220" w:hanging="180"/>
      </w:pPr>
    </w:lvl>
  </w:abstractNum>
  <w:abstractNum w:abstractNumId="219" w15:restartNumberingAfterBreak="0">
    <w:nsid w:val="77513413"/>
    <w:multiLevelType w:val="multilevel"/>
    <w:tmpl w:val="F53216F4"/>
    <w:styleLink w:val="WWNum1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20" w15:restartNumberingAfterBreak="0">
    <w:nsid w:val="77A076B8"/>
    <w:multiLevelType w:val="hybridMultilevel"/>
    <w:tmpl w:val="01B85800"/>
    <w:lvl w:ilvl="0" w:tplc="71A89E5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1" w15:restartNumberingAfterBreak="0">
    <w:nsid w:val="77F54397"/>
    <w:multiLevelType w:val="multilevel"/>
    <w:tmpl w:val="63E2428E"/>
    <w:styleLink w:val="WWNum1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22" w15:restartNumberingAfterBreak="0">
    <w:nsid w:val="788F90AC"/>
    <w:multiLevelType w:val="singleLevel"/>
    <w:tmpl w:val="788F90AC"/>
    <w:lvl w:ilvl="0">
      <w:start w:val="1"/>
      <w:numFmt w:val="decimal"/>
      <w:lvlText w:val="%1."/>
      <w:lvlJc w:val="left"/>
    </w:lvl>
  </w:abstractNum>
  <w:abstractNum w:abstractNumId="223" w15:restartNumberingAfterBreak="0">
    <w:nsid w:val="78B91410"/>
    <w:multiLevelType w:val="multilevel"/>
    <w:tmpl w:val="D2CC5B3A"/>
    <w:styleLink w:val="WWNum1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224" w15:restartNumberingAfterBreak="0">
    <w:nsid w:val="78C86FB4"/>
    <w:multiLevelType w:val="multilevel"/>
    <w:tmpl w:val="2BD62024"/>
    <w:styleLink w:val="WWNum7"/>
    <w:lvl w:ilvl="0">
      <w:numFmt w:val="bullet"/>
      <w:lvlText w:val="-"/>
      <w:lvlJc w:val="left"/>
      <w:rPr>
        <w:rFonts w:eastAsia="MS Mincho" w:cs="Verdana"/>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225" w15:restartNumberingAfterBreak="0">
    <w:nsid w:val="79980758"/>
    <w:multiLevelType w:val="hybridMultilevel"/>
    <w:tmpl w:val="133641BA"/>
    <w:lvl w:ilvl="0" w:tplc="6276A616">
      <w:start w:val="1"/>
      <w:numFmt w:val="decimal"/>
      <w:lvlText w:val="%1."/>
      <w:lvlJc w:val="left"/>
      <w:pPr>
        <w:tabs>
          <w:tab w:val="num" w:pos="540"/>
        </w:tabs>
        <w:ind w:left="54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6" w15:restartNumberingAfterBreak="0">
    <w:nsid w:val="799F0BB1"/>
    <w:multiLevelType w:val="multilevel"/>
    <w:tmpl w:val="8318B70A"/>
    <w:styleLink w:val="WWNum4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27" w15:restartNumberingAfterBreak="0">
    <w:nsid w:val="79C01316"/>
    <w:multiLevelType w:val="multilevel"/>
    <w:tmpl w:val="509E0D8A"/>
    <w:lvl w:ilvl="0">
      <w:start w:val="5"/>
      <w:numFmt w:val="decimal"/>
      <w:lvlText w:val="%1."/>
      <w:lvlJc w:val="left"/>
      <w:pPr>
        <w:ind w:left="1430" w:hanging="360"/>
      </w:pPr>
      <w:rPr>
        <w:rFonts w:hint="default"/>
      </w:rPr>
    </w:lvl>
    <w:lvl w:ilvl="1">
      <w:start w:val="1"/>
      <w:numFmt w:val="decimal"/>
      <w:isLgl/>
      <w:lvlText w:val="%1.%2."/>
      <w:lvlJc w:val="left"/>
      <w:pPr>
        <w:ind w:left="1790" w:hanging="720"/>
      </w:pPr>
      <w:rPr>
        <w:rFonts w:hint="default"/>
      </w:rPr>
    </w:lvl>
    <w:lvl w:ilvl="2">
      <w:start w:val="1"/>
      <w:numFmt w:val="decimal"/>
      <w:isLgl/>
      <w:lvlText w:val="%1.%2.%3."/>
      <w:lvlJc w:val="left"/>
      <w:pPr>
        <w:ind w:left="1790" w:hanging="720"/>
      </w:pPr>
      <w:rPr>
        <w:rFonts w:hint="default"/>
      </w:rPr>
    </w:lvl>
    <w:lvl w:ilvl="3">
      <w:start w:val="1"/>
      <w:numFmt w:val="decimal"/>
      <w:isLgl/>
      <w:lvlText w:val="%1.%2.%3.%4."/>
      <w:lvlJc w:val="left"/>
      <w:pPr>
        <w:ind w:left="2150" w:hanging="1080"/>
      </w:pPr>
      <w:rPr>
        <w:rFonts w:hint="default"/>
      </w:rPr>
    </w:lvl>
    <w:lvl w:ilvl="4">
      <w:start w:val="1"/>
      <w:numFmt w:val="decimal"/>
      <w:isLgl/>
      <w:lvlText w:val="%1.%2.%3.%4.%5."/>
      <w:lvlJc w:val="left"/>
      <w:pPr>
        <w:ind w:left="2150" w:hanging="1080"/>
      </w:pPr>
      <w:rPr>
        <w:rFonts w:hint="default"/>
      </w:rPr>
    </w:lvl>
    <w:lvl w:ilvl="5">
      <w:start w:val="1"/>
      <w:numFmt w:val="decimal"/>
      <w:isLgl/>
      <w:lvlText w:val="%1.%2.%3.%4.%5.%6."/>
      <w:lvlJc w:val="left"/>
      <w:pPr>
        <w:ind w:left="2510" w:hanging="1440"/>
      </w:pPr>
      <w:rPr>
        <w:rFonts w:hint="default"/>
      </w:rPr>
    </w:lvl>
    <w:lvl w:ilvl="6">
      <w:start w:val="1"/>
      <w:numFmt w:val="decimal"/>
      <w:isLgl/>
      <w:lvlText w:val="%1.%2.%3.%4.%5.%6.%7."/>
      <w:lvlJc w:val="left"/>
      <w:pPr>
        <w:ind w:left="2870" w:hanging="1800"/>
      </w:pPr>
      <w:rPr>
        <w:rFonts w:hint="default"/>
      </w:rPr>
    </w:lvl>
    <w:lvl w:ilvl="7">
      <w:start w:val="1"/>
      <w:numFmt w:val="decimal"/>
      <w:isLgl/>
      <w:lvlText w:val="%1.%2.%3.%4.%5.%6.%7.%8."/>
      <w:lvlJc w:val="left"/>
      <w:pPr>
        <w:ind w:left="2870" w:hanging="1800"/>
      </w:pPr>
      <w:rPr>
        <w:rFonts w:hint="default"/>
      </w:rPr>
    </w:lvl>
    <w:lvl w:ilvl="8">
      <w:start w:val="1"/>
      <w:numFmt w:val="decimal"/>
      <w:isLgl/>
      <w:lvlText w:val="%1.%2.%3.%4.%5.%6.%7.%8.%9."/>
      <w:lvlJc w:val="left"/>
      <w:pPr>
        <w:ind w:left="3230" w:hanging="2160"/>
      </w:pPr>
      <w:rPr>
        <w:rFonts w:hint="default"/>
      </w:rPr>
    </w:lvl>
  </w:abstractNum>
  <w:abstractNum w:abstractNumId="228" w15:restartNumberingAfterBreak="0">
    <w:nsid w:val="79DD70BC"/>
    <w:multiLevelType w:val="multilevel"/>
    <w:tmpl w:val="8CCA909A"/>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29" w15:restartNumberingAfterBreak="0">
    <w:nsid w:val="7A19719F"/>
    <w:multiLevelType w:val="multilevel"/>
    <w:tmpl w:val="BF908D00"/>
    <w:lvl w:ilvl="0">
      <w:start w:val="1"/>
      <w:numFmt w:val="decimal"/>
      <w:lvlText w:val="%1."/>
      <w:lvlJc w:val="left"/>
      <w:pPr>
        <w:ind w:left="928" w:hanging="360"/>
      </w:pPr>
      <w:rPr>
        <w:rFonts w:hint="default"/>
      </w:rPr>
    </w:lvl>
    <w:lvl w:ilvl="1">
      <w:start w:val="1"/>
      <w:numFmt w:val="decimal"/>
      <w:isLgl/>
      <w:lvlText w:val="%1.%2."/>
      <w:lvlJc w:val="left"/>
      <w:pPr>
        <w:ind w:left="1430" w:hanging="720"/>
      </w:pPr>
      <w:rPr>
        <w:rFonts w:hint="default"/>
        <w:color w:val="000000"/>
      </w:rPr>
    </w:lvl>
    <w:lvl w:ilvl="2">
      <w:start w:val="1"/>
      <w:numFmt w:val="decimal"/>
      <w:isLgl/>
      <w:lvlText w:val="%1.%2.%3."/>
      <w:lvlJc w:val="left"/>
      <w:pPr>
        <w:ind w:left="1571" w:hanging="720"/>
      </w:pPr>
      <w:rPr>
        <w:rFonts w:hint="default"/>
        <w:color w:val="000000"/>
      </w:rPr>
    </w:lvl>
    <w:lvl w:ilvl="3">
      <w:start w:val="1"/>
      <w:numFmt w:val="decimal"/>
      <w:isLgl/>
      <w:lvlText w:val="%1.%2.%3.%4."/>
      <w:lvlJc w:val="left"/>
      <w:pPr>
        <w:ind w:left="1931" w:hanging="1080"/>
      </w:pPr>
      <w:rPr>
        <w:rFonts w:hint="default"/>
        <w:color w:val="000000"/>
      </w:rPr>
    </w:lvl>
    <w:lvl w:ilvl="4">
      <w:start w:val="1"/>
      <w:numFmt w:val="decimal"/>
      <w:isLgl/>
      <w:lvlText w:val="%1.%2.%3.%4.%5."/>
      <w:lvlJc w:val="left"/>
      <w:pPr>
        <w:ind w:left="1931" w:hanging="1080"/>
      </w:pPr>
      <w:rPr>
        <w:rFonts w:hint="default"/>
        <w:color w:val="000000"/>
      </w:rPr>
    </w:lvl>
    <w:lvl w:ilvl="5">
      <w:start w:val="1"/>
      <w:numFmt w:val="decimal"/>
      <w:isLgl/>
      <w:lvlText w:val="%1.%2.%3.%4.%5.%6."/>
      <w:lvlJc w:val="left"/>
      <w:pPr>
        <w:ind w:left="2291" w:hanging="1440"/>
      </w:pPr>
      <w:rPr>
        <w:rFonts w:hint="default"/>
        <w:color w:val="000000"/>
      </w:rPr>
    </w:lvl>
    <w:lvl w:ilvl="6">
      <w:start w:val="1"/>
      <w:numFmt w:val="decimal"/>
      <w:isLgl/>
      <w:lvlText w:val="%1.%2.%3.%4.%5.%6.%7."/>
      <w:lvlJc w:val="left"/>
      <w:pPr>
        <w:ind w:left="2291" w:hanging="1440"/>
      </w:pPr>
      <w:rPr>
        <w:rFonts w:hint="default"/>
        <w:color w:val="000000"/>
      </w:rPr>
    </w:lvl>
    <w:lvl w:ilvl="7">
      <w:start w:val="1"/>
      <w:numFmt w:val="decimal"/>
      <w:isLgl/>
      <w:lvlText w:val="%1.%2.%3.%4.%5.%6.%7.%8."/>
      <w:lvlJc w:val="left"/>
      <w:pPr>
        <w:ind w:left="2651" w:hanging="1800"/>
      </w:pPr>
      <w:rPr>
        <w:rFonts w:hint="default"/>
        <w:color w:val="000000"/>
      </w:rPr>
    </w:lvl>
    <w:lvl w:ilvl="8">
      <w:start w:val="1"/>
      <w:numFmt w:val="decimal"/>
      <w:isLgl/>
      <w:lvlText w:val="%1.%2.%3.%4.%5.%6.%7.%8.%9."/>
      <w:lvlJc w:val="left"/>
      <w:pPr>
        <w:ind w:left="2651" w:hanging="1800"/>
      </w:pPr>
      <w:rPr>
        <w:rFonts w:hint="default"/>
        <w:color w:val="000000"/>
      </w:rPr>
    </w:lvl>
  </w:abstractNum>
  <w:abstractNum w:abstractNumId="230" w15:restartNumberingAfterBreak="0">
    <w:nsid w:val="7ADE74B6"/>
    <w:multiLevelType w:val="hybridMultilevel"/>
    <w:tmpl w:val="C5B681D2"/>
    <w:lvl w:ilvl="0" w:tplc="FFFFFFFF">
      <w:start w:val="1"/>
      <w:numFmt w:val="decimal"/>
      <w:lvlText w:val="%1."/>
      <w:lvlJc w:val="left"/>
      <w:pPr>
        <w:tabs>
          <w:tab w:val="num" w:pos="749"/>
        </w:tabs>
        <w:ind w:left="749" w:hanging="465"/>
      </w:pPr>
      <w:rPr>
        <w:rFonts w:ascii="Times New Roman" w:eastAsia="Times New Roman" w:hAnsi="Times New Roman" w:cs="Times New Roman"/>
        <w:sz w:val="22"/>
        <w:szCs w:val="22"/>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231" w15:restartNumberingAfterBreak="0">
    <w:nsid w:val="7AF26A1E"/>
    <w:multiLevelType w:val="multilevel"/>
    <w:tmpl w:val="BC687F0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2" w15:restartNumberingAfterBreak="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233" w15:restartNumberingAfterBreak="0">
    <w:nsid w:val="7B98381C"/>
    <w:multiLevelType w:val="hybridMultilevel"/>
    <w:tmpl w:val="5D7E0656"/>
    <w:lvl w:ilvl="0" w:tplc="AE9E618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4" w15:restartNumberingAfterBreak="0">
    <w:nsid w:val="7BC50D1D"/>
    <w:multiLevelType w:val="multilevel"/>
    <w:tmpl w:val="6C94D61A"/>
    <w:styleLink w:val="WWNum1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35"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36" w15:restartNumberingAfterBreak="0">
    <w:nsid w:val="7CE076D8"/>
    <w:multiLevelType w:val="hybridMultilevel"/>
    <w:tmpl w:val="732855C6"/>
    <w:lvl w:ilvl="0" w:tplc="41F49BD4">
      <w:start w:val="5"/>
      <w:numFmt w:val="decimal"/>
      <w:lvlText w:val="%1."/>
      <w:lvlJc w:val="left"/>
      <w:pPr>
        <w:ind w:left="784" w:hanging="360"/>
      </w:pPr>
      <w:rPr>
        <w:rFonts w:hint="default"/>
        <w:sz w:val="22"/>
        <w:szCs w:val="22"/>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237" w15:restartNumberingAfterBreak="0">
    <w:nsid w:val="7CFA5E1C"/>
    <w:multiLevelType w:val="multilevel"/>
    <w:tmpl w:val="4894AB84"/>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8" w15:restartNumberingAfterBreak="0">
    <w:nsid w:val="7D8B18C6"/>
    <w:multiLevelType w:val="hybridMultilevel"/>
    <w:tmpl w:val="234A38F8"/>
    <w:lvl w:ilvl="0" w:tplc="7F7AE0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9" w15:restartNumberingAfterBreak="0">
    <w:nsid w:val="7E23465E"/>
    <w:multiLevelType w:val="hybridMultilevel"/>
    <w:tmpl w:val="2BEEBC18"/>
    <w:lvl w:ilvl="0" w:tplc="B566770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0" w15:restartNumberingAfterBreak="0">
    <w:nsid w:val="7E9872A8"/>
    <w:multiLevelType w:val="multilevel"/>
    <w:tmpl w:val="C5F6044C"/>
    <w:styleLink w:val="WWNum4"/>
    <w:lvl w:ilvl="0">
      <w:start w:val="1"/>
      <w:numFmt w:val="decimal"/>
      <w:lvlText w:val="%1)"/>
      <w:lvlJc w:val="left"/>
      <w:rPr>
        <w:rFonts w:eastAsia="MS Mincho" w:cs="Times New Roman"/>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41" w15:restartNumberingAfterBreak="0">
    <w:nsid w:val="7F0F4037"/>
    <w:multiLevelType w:val="multilevel"/>
    <w:tmpl w:val="97FE84CE"/>
    <w:lvl w:ilvl="0">
      <w:start w:val="4"/>
      <w:numFmt w:val="decimalZero"/>
      <w:lvlText w:val="%1"/>
      <w:lvlJc w:val="left"/>
      <w:pPr>
        <w:ind w:left="1350" w:hanging="1350"/>
      </w:pPr>
      <w:rPr>
        <w:rFonts w:hint="default"/>
      </w:rPr>
    </w:lvl>
    <w:lvl w:ilvl="1">
      <w:start w:val="7"/>
      <w:numFmt w:val="decimalZero"/>
      <w:lvlText w:val="%1.%2"/>
      <w:lvlJc w:val="left"/>
      <w:pPr>
        <w:ind w:left="1421" w:hanging="1350"/>
      </w:pPr>
      <w:rPr>
        <w:rFonts w:hint="default"/>
      </w:rPr>
    </w:lvl>
    <w:lvl w:ilvl="2">
      <w:start w:val="2018"/>
      <w:numFmt w:val="decimal"/>
      <w:lvlText w:val="%1.%2.%3"/>
      <w:lvlJc w:val="left"/>
      <w:pPr>
        <w:ind w:left="1492" w:hanging="1350"/>
      </w:pPr>
      <w:rPr>
        <w:rFonts w:hint="default"/>
      </w:rPr>
    </w:lvl>
    <w:lvl w:ilvl="3">
      <w:start w:val="1"/>
      <w:numFmt w:val="decimal"/>
      <w:lvlText w:val="%1.%2.%3.%4"/>
      <w:lvlJc w:val="left"/>
      <w:pPr>
        <w:ind w:left="1563" w:hanging="1350"/>
      </w:pPr>
      <w:rPr>
        <w:rFonts w:hint="default"/>
      </w:rPr>
    </w:lvl>
    <w:lvl w:ilvl="4">
      <w:start w:val="1"/>
      <w:numFmt w:val="decimal"/>
      <w:lvlText w:val="%1.%2.%3.%4.%5"/>
      <w:lvlJc w:val="left"/>
      <w:pPr>
        <w:ind w:left="1634" w:hanging="1350"/>
      </w:pPr>
      <w:rPr>
        <w:rFonts w:hint="default"/>
      </w:rPr>
    </w:lvl>
    <w:lvl w:ilvl="5">
      <w:start w:val="1"/>
      <w:numFmt w:val="decimal"/>
      <w:lvlText w:val="%1.%2.%3.%4.%5.%6"/>
      <w:lvlJc w:val="left"/>
      <w:pPr>
        <w:ind w:left="1795" w:hanging="144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2297" w:hanging="1800"/>
      </w:pPr>
      <w:rPr>
        <w:rFonts w:hint="default"/>
      </w:rPr>
    </w:lvl>
    <w:lvl w:ilvl="8">
      <w:start w:val="1"/>
      <w:numFmt w:val="decimal"/>
      <w:lvlText w:val="%1.%2.%3.%4.%5.%6.%7.%8.%9"/>
      <w:lvlJc w:val="left"/>
      <w:pPr>
        <w:ind w:left="2728" w:hanging="2160"/>
      </w:pPr>
      <w:rPr>
        <w:rFonts w:hint="default"/>
      </w:rPr>
    </w:lvl>
  </w:abstractNum>
  <w:abstractNum w:abstractNumId="242" w15:restartNumberingAfterBreak="0">
    <w:nsid w:val="7F703DB9"/>
    <w:multiLevelType w:val="multilevel"/>
    <w:tmpl w:val="498AAA7E"/>
    <w:styleLink w:val="WWNum39"/>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43" w15:restartNumberingAfterBreak="0">
    <w:nsid w:val="7F9F3A79"/>
    <w:multiLevelType w:val="multilevel"/>
    <w:tmpl w:val="3A74D468"/>
    <w:lvl w:ilvl="0">
      <w:start w:val="1"/>
      <w:numFmt w:val="decimal"/>
      <w:lvlText w:val="%1."/>
      <w:lvlJc w:val="left"/>
      <w:pPr>
        <w:ind w:left="720" w:hanging="360"/>
      </w:pPr>
      <w:rPr>
        <w:rFonts w:hint="default"/>
      </w:rPr>
    </w:lvl>
    <w:lvl w:ilvl="1">
      <w:start w:val="1"/>
      <w:numFmt w:val="decimal"/>
      <w:isLgl/>
      <w:lvlText w:val="%1.%2."/>
      <w:lvlJc w:val="left"/>
      <w:pPr>
        <w:ind w:left="1807" w:hanging="1155"/>
      </w:pPr>
      <w:rPr>
        <w:rFonts w:hint="default"/>
      </w:rPr>
    </w:lvl>
    <w:lvl w:ilvl="2">
      <w:start w:val="1"/>
      <w:numFmt w:val="decimal"/>
      <w:isLgl/>
      <w:lvlText w:val="%1.%2.%3."/>
      <w:lvlJc w:val="left"/>
      <w:pPr>
        <w:ind w:left="2099" w:hanging="1155"/>
      </w:pPr>
      <w:rPr>
        <w:rFonts w:hint="default"/>
      </w:rPr>
    </w:lvl>
    <w:lvl w:ilvl="3">
      <w:start w:val="1"/>
      <w:numFmt w:val="decimal"/>
      <w:isLgl/>
      <w:lvlText w:val="%1.%2.%3.%4."/>
      <w:lvlJc w:val="left"/>
      <w:pPr>
        <w:ind w:left="2391" w:hanging="1155"/>
      </w:pPr>
      <w:rPr>
        <w:rFonts w:hint="default"/>
      </w:rPr>
    </w:lvl>
    <w:lvl w:ilvl="4">
      <w:start w:val="1"/>
      <w:numFmt w:val="decimal"/>
      <w:isLgl/>
      <w:lvlText w:val="%1.%2.%3.%4.%5."/>
      <w:lvlJc w:val="left"/>
      <w:pPr>
        <w:ind w:left="2683" w:hanging="1155"/>
      </w:pPr>
      <w:rPr>
        <w:rFonts w:hint="default"/>
      </w:rPr>
    </w:lvl>
    <w:lvl w:ilvl="5">
      <w:start w:val="1"/>
      <w:numFmt w:val="decimal"/>
      <w:isLgl/>
      <w:lvlText w:val="%1.%2.%3.%4.%5.%6."/>
      <w:lvlJc w:val="left"/>
      <w:pPr>
        <w:ind w:left="2975" w:hanging="1155"/>
      </w:pPr>
      <w:rPr>
        <w:rFonts w:hint="default"/>
      </w:rPr>
    </w:lvl>
    <w:lvl w:ilvl="6">
      <w:start w:val="1"/>
      <w:numFmt w:val="decimal"/>
      <w:isLgl/>
      <w:lvlText w:val="%1.%2.%3.%4.%5.%6.%7."/>
      <w:lvlJc w:val="left"/>
      <w:pPr>
        <w:ind w:left="3552" w:hanging="1440"/>
      </w:pPr>
      <w:rPr>
        <w:rFonts w:hint="default"/>
      </w:rPr>
    </w:lvl>
    <w:lvl w:ilvl="7">
      <w:start w:val="1"/>
      <w:numFmt w:val="decimal"/>
      <w:isLgl/>
      <w:lvlText w:val="%1.%2.%3.%4.%5.%6.%7.%8."/>
      <w:lvlJc w:val="left"/>
      <w:pPr>
        <w:ind w:left="3844" w:hanging="1440"/>
      </w:pPr>
      <w:rPr>
        <w:rFonts w:hint="default"/>
      </w:rPr>
    </w:lvl>
    <w:lvl w:ilvl="8">
      <w:start w:val="1"/>
      <w:numFmt w:val="decimal"/>
      <w:isLgl/>
      <w:lvlText w:val="%1.%2.%3.%4.%5.%6.%7.%8.%9."/>
      <w:lvlJc w:val="left"/>
      <w:pPr>
        <w:ind w:left="4496" w:hanging="1800"/>
      </w:pPr>
      <w:rPr>
        <w:rFonts w:hint="default"/>
      </w:rPr>
    </w:lvl>
  </w:abstractNum>
  <w:num w:numId="1" w16cid:durableId="1836802240">
    <w:abstractNumId w:val="32"/>
  </w:num>
  <w:num w:numId="2" w16cid:durableId="598374520">
    <w:abstractNumId w:val="46"/>
  </w:num>
  <w:num w:numId="3" w16cid:durableId="1602030802">
    <w:abstractNumId w:val="147"/>
  </w:num>
  <w:num w:numId="4" w16cid:durableId="1736119710">
    <w:abstractNumId w:val="78"/>
  </w:num>
  <w:num w:numId="5" w16cid:durableId="1623464136">
    <w:abstractNumId w:val="206"/>
  </w:num>
  <w:num w:numId="6" w16cid:durableId="628633364">
    <w:abstractNumId w:val="125"/>
  </w:num>
  <w:num w:numId="7" w16cid:durableId="979579269">
    <w:abstractNumId w:val="235"/>
  </w:num>
  <w:num w:numId="8" w16cid:durableId="850147505">
    <w:abstractNumId w:val="207"/>
  </w:num>
  <w:num w:numId="9" w16cid:durableId="1920677910">
    <w:abstractNumId w:val="176"/>
  </w:num>
  <w:num w:numId="10" w16cid:durableId="520319182">
    <w:abstractNumId w:val="28"/>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863736753">
    <w:abstractNumId w:val="142"/>
  </w:num>
  <w:num w:numId="12" w16cid:durableId="1544173434">
    <w:abstractNumId w:val="18"/>
  </w:num>
  <w:num w:numId="13" w16cid:durableId="445543470">
    <w:abstractNumId w:val="164"/>
  </w:num>
  <w:num w:numId="14" w16cid:durableId="1456946486">
    <w:abstractNumId w:val="182"/>
  </w:num>
  <w:num w:numId="15" w16cid:durableId="836967358">
    <w:abstractNumId w:val="103"/>
  </w:num>
  <w:num w:numId="16" w16cid:durableId="115755096">
    <w:abstractNumId w:val="240"/>
  </w:num>
  <w:num w:numId="17" w16cid:durableId="761344085">
    <w:abstractNumId w:val="81"/>
  </w:num>
  <w:num w:numId="18" w16cid:durableId="627970967">
    <w:abstractNumId w:val="38"/>
  </w:num>
  <w:num w:numId="19" w16cid:durableId="1639070313">
    <w:abstractNumId w:val="224"/>
  </w:num>
  <w:num w:numId="20" w16cid:durableId="274681893">
    <w:abstractNumId w:val="114"/>
  </w:num>
  <w:num w:numId="21" w16cid:durableId="785663038">
    <w:abstractNumId w:val="200"/>
  </w:num>
  <w:num w:numId="22" w16cid:durableId="1110272263">
    <w:abstractNumId w:val="217"/>
  </w:num>
  <w:num w:numId="23" w16cid:durableId="386808313">
    <w:abstractNumId w:val="132"/>
  </w:num>
  <w:num w:numId="24" w16cid:durableId="2063216302">
    <w:abstractNumId w:val="74"/>
  </w:num>
  <w:num w:numId="25" w16cid:durableId="1758750934">
    <w:abstractNumId w:val="223"/>
  </w:num>
  <w:num w:numId="26" w16cid:durableId="2032030238">
    <w:abstractNumId w:val="49"/>
  </w:num>
  <w:num w:numId="27" w16cid:durableId="684862394">
    <w:abstractNumId w:val="219"/>
  </w:num>
  <w:num w:numId="28" w16cid:durableId="599800038">
    <w:abstractNumId w:val="221"/>
  </w:num>
  <w:num w:numId="29" w16cid:durableId="1041201495">
    <w:abstractNumId w:val="127"/>
  </w:num>
  <w:num w:numId="30" w16cid:durableId="1832869143">
    <w:abstractNumId w:val="234"/>
  </w:num>
  <w:num w:numId="31" w16cid:durableId="1880245597">
    <w:abstractNumId w:val="44"/>
  </w:num>
  <w:num w:numId="32" w16cid:durableId="71704548">
    <w:abstractNumId w:val="121"/>
  </w:num>
  <w:num w:numId="33" w16cid:durableId="1354838461">
    <w:abstractNumId w:val="162"/>
  </w:num>
  <w:num w:numId="34" w16cid:durableId="892890555">
    <w:abstractNumId w:val="131"/>
  </w:num>
  <w:num w:numId="35" w16cid:durableId="950013590">
    <w:abstractNumId w:val="195"/>
  </w:num>
  <w:num w:numId="36" w16cid:durableId="2037347008">
    <w:abstractNumId w:val="108"/>
  </w:num>
  <w:num w:numId="37" w16cid:durableId="2111048033">
    <w:abstractNumId w:val="188"/>
  </w:num>
  <w:num w:numId="38" w16cid:durableId="874851228">
    <w:abstractNumId w:val="209"/>
  </w:num>
  <w:num w:numId="39" w16cid:durableId="1789427644">
    <w:abstractNumId w:val="75"/>
  </w:num>
  <w:num w:numId="40" w16cid:durableId="599416731">
    <w:abstractNumId w:val="203"/>
  </w:num>
  <w:num w:numId="41" w16cid:durableId="1299140855">
    <w:abstractNumId w:val="100"/>
  </w:num>
  <w:num w:numId="42" w16cid:durableId="415633694">
    <w:abstractNumId w:val="30"/>
  </w:num>
  <w:num w:numId="43" w16cid:durableId="968168214">
    <w:abstractNumId w:val="155"/>
  </w:num>
  <w:num w:numId="44" w16cid:durableId="1945305321">
    <w:abstractNumId w:val="140"/>
  </w:num>
  <w:num w:numId="45" w16cid:durableId="1601985611">
    <w:abstractNumId w:val="27"/>
  </w:num>
  <w:num w:numId="46" w16cid:durableId="402873398">
    <w:abstractNumId w:val="113"/>
  </w:num>
  <w:num w:numId="47" w16cid:durableId="341401716">
    <w:abstractNumId w:val="79"/>
  </w:num>
  <w:num w:numId="48" w16cid:durableId="1403257837">
    <w:abstractNumId w:val="86"/>
  </w:num>
  <w:num w:numId="49" w16cid:durableId="715391431">
    <w:abstractNumId w:val="204"/>
  </w:num>
  <w:num w:numId="50" w16cid:durableId="1129326308">
    <w:abstractNumId w:val="95"/>
  </w:num>
  <w:num w:numId="51" w16cid:durableId="1841969387">
    <w:abstractNumId w:val="242"/>
  </w:num>
  <w:num w:numId="52" w16cid:durableId="1853642017">
    <w:abstractNumId w:val="25"/>
  </w:num>
  <w:num w:numId="53" w16cid:durableId="294406302">
    <w:abstractNumId w:val="173"/>
  </w:num>
  <w:num w:numId="54" w16cid:durableId="417555280">
    <w:abstractNumId w:val="65"/>
  </w:num>
  <w:num w:numId="55" w16cid:durableId="879510916">
    <w:abstractNumId w:val="208"/>
  </w:num>
  <w:num w:numId="56" w16cid:durableId="785857625">
    <w:abstractNumId w:val="226"/>
  </w:num>
  <w:num w:numId="57" w16cid:durableId="1849825306">
    <w:abstractNumId w:val="93"/>
  </w:num>
  <w:num w:numId="58" w16cid:durableId="414085788">
    <w:abstractNumId w:val="40"/>
  </w:num>
  <w:num w:numId="59" w16cid:durableId="616760793">
    <w:abstractNumId w:val="124"/>
  </w:num>
  <w:num w:numId="60" w16cid:durableId="1504318846">
    <w:abstractNumId w:val="102"/>
  </w:num>
  <w:num w:numId="61" w16cid:durableId="913662199">
    <w:abstractNumId w:val="31"/>
  </w:num>
  <w:num w:numId="62" w16cid:durableId="1019162270">
    <w:abstractNumId w:val="156"/>
  </w:num>
  <w:num w:numId="63" w16cid:durableId="1447849368">
    <w:abstractNumId w:val="133"/>
  </w:num>
  <w:num w:numId="64" w16cid:durableId="1417748040">
    <w:abstractNumId w:val="187"/>
  </w:num>
  <w:num w:numId="65" w16cid:durableId="1679574315">
    <w:abstractNumId w:val="126"/>
  </w:num>
  <w:num w:numId="66" w16cid:durableId="807430521">
    <w:abstractNumId w:val="3"/>
  </w:num>
  <w:num w:numId="67" w16cid:durableId="343359956">
    <w:abstractNumId w:val="2"/>
  </w:num>
  <w:num w:numId="68" w16cid:durableId="177280456">
    <w:abstractNumId w:val="107"/>
  </w:num>
  <w:num w:numId="69" w16cid:durableId="841890074">
    <w:abstractNumId w:val="215"/>
  </w:num>
  <w:num w:numId="70" w16cid:durableId="1913659581">
    <w:abstractNumId w:val="34"/>
  </w:num>
  <w:num w:numId="71" w16cid:durableId="749085741">
    <w:abstractNumId w:val="190"/>
  </w:num>
  <w:num w:numId="72" w16cid:durableId="1331181229">
    <w:abstractNumId w:val="69"/>
  </w:num>
  <w:num w:numId="73" w16cid:durableId="976032090">
    <w:abstractNumId w:val="205"/>
  </w:num>
  <w:num w:numId="74" w16cid:durableId="1393000371">
    <w:abstractNumId w:val="193"/>
  </w:num>
  <w:num w:numId="75" w16cid:durableId="727261711">
    <w:abstractNumId w:val="82"/>
  </w:num>
  <w:num w:numId="76" w16cid:durableId="859852008">
    <w:abstractNumId w:val="118"/>
  </w:num>
  <w:num w:numId="77" w16cid:durableId="927545979">
    <w:abstractNumId w:val="117"/>
  </w:num>
  <w:num w:numId="78" w16cid:durableId="1335304173">
    <w:abstractNumId w:val="194"/>
  </w:num>
  <w:num w:numId="79" w16cid:durableId="267930805">
    <w:abstractNumId w:val="47"/>
  </w:num>
  <w:num w:numId="80" w16cid:durableId="2027518150">
    <w:abstractNumId w:val="88"/>
  </w:num>
  <w:num w:numId="81" w16cid:durableId="423650393">
    <w:abstractNumId w:val="174"/>
  </w:num>
  <w:num w:numId="82" w16cid:durableId="1893881199">
    <w:abstractNumId w:val="76"/>
  </w:num>
  <w:num w:numId="83" w16cid:durableId="1514606326">
    <w:abstractNumId w:val="56"/>
  </w:num>
  <w:num w:numId="84" w16cid:durableId="479806712">
    <w:abstractNumId w:val="222"/>
  </w:num>
  <w:num w:numId="85" w16cid:durableId="1518732828">
    <w:abstractNumId w:val="1"/>
    <w:lvlOverride w:ilvl="0">
      <w:lvl w:ilvl="0">
        <w:start w:val="65535"/>
        <w:numFmt w:val="bullet"/>
        <w:lvlText w:val="•"/>
        <w:legacy w:legacy="1" w:legacySpace="0" w:legacyIndent="245"/>
        <w:lvlJc w:val="left"/>
        <w:rPr>
          <w:rFonts w:ascii="Times New Roman" w:hAnsi="Times New Roman" w:cs="Times New Roman" w:hint="default"/>
        </w:rPr>
      </w:lvl>
    </w:lvlOverride>
  </w:num>
  <w:num w:numId="86" w16cid:durableId="850334205">
    <w:abstractNumId w:val="192"/>
  </w:num>
  <w:num w:numId="87" w16cid:durableId="738526026">
    <w:abstractNumId w:val="181"/>
  </w:num>
  <w:num w:numId="88" w16cid:durableId="1447769120">
    <w:abstractNumId w:val="21"/>
  </w:num>
  <w:num w:numId="89" w16cid:durableId="548882075">
    <w:abstractNumId w:val="21"/>
    <w:lvlOverride w:ilvl="0">
      <w:lvl w:ilvl="0">
        <w:start w:val="15"/>
        <w:numFmt w:val="decimal"/>
        <w:lvlText w:val="%1."/>
        <w:legacy w:legacy="1" w:legacySpace="0" w:legacyIndent="532"/>
        <w:lvlJc w:val="left"/>
        <w:rPr>
          <w:rFonts w:ascii="Times New Roman" w:hAnsi="Times New Roman" w:cs="Times New Roman" w:hint="default"/>
        </w:rPr>
      </w:lvl>
    </w:lvlOverride>
  </w:num>
  <w:num w:numId="90" w16cid:durableId="522017668">
    <w:abstractNumId w:val="97"/>
  </w:num>
  <w:num w:numId="91" w16cid:durableId="1268854122">
    <w:abstractNumId w:val="225"/>
  </w:num>
  <w:num w:numId="92" w16cid:durableId="899364038">
    <w:abstractNumId w:val="166"/>
  </w:num>
  <w:num w:numId="93" w16cid:durableId="724719147">
    <w:abstractNumId w:val="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2047172288">
    <w:abstractNumId w:val="138"/>
  </w:num>
  <w:num w:numId="95" w16cid:durableId="1834637202">
    <w:abstractNumId w:val="55"/>
  </w:num>
  <w:num w:numId="96" w16cid:durableId="1887445544">
    <w:abstractNumId w:val="148"/>
  </w:num>
  <w:num w:numId="97" w16cid:durableId="90979985">
    <w:abstractNumId w:val="220"/>
  </w:num>
  <w:num w:numId="98" w16cid:durableId="1665819945">
    <w:abstractNumId w:val="111"/>
  </w:num>
  <w:num w:numId="99" w16cid:durableId="227037581">
    <w:abstractNumId w:val="161"/>
  </w:num>
  <w:num w:numId="100" w16cid:durableId="2120366825">
    <w:abstractNumId w:val="159"/>
  </w:num>
  <w:num w:numId="101" w16cid:durableId="53165524">
    <w:abstractNumId w:val="115"/>
  </w:num>
  <w:num w:numId="102" w16cid:durableId="104546996">
    <w:abstractNumId w:val="19"/>
  </w:num>
  <w:num w:numId="103" w16cid:durableId="157310275">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204562461">
    <w:abstractNumId w:val="48"/>
    <w:lvlOverride w:ilvl="0">
      <w:startOverride w:val="1"/>
    </w:lvlOverride>
    <w:lvlOverride w:ilvl="1"/>
    <w:lvlOverride w:ilvl="2"/>
    <w:lvlOverride w:ilvl="3"/>
    <w:lvlOverride w:ilvl="4"/>
    <w:lvlOverride w:ilvl="5"/>
    <w:lvlOverride w:ilvl="6"/>
    <w:lvlOverride w:ilvl="7"/>
    <w:lvlOverride w:ilvl="8"/>
  </w:num>
  <w:num w:numId="105" w16cid:durableId="25446048">
    <w:abstractNumId w:val="196"/>
  </w:num>
  <w:num w:numId="106" w16cid:durableId="848833121">
    <w:abstractNumId w:val="77"/>
  </w:num>
  <w:num w:numId="107" w16cid:durableId="700060191">
    <w:abstractNumId w:val="98"/>
  </w:num>
  <w:num w:numId="108" w16cid:durableId="1427728076">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2091997557">
    <w:abstractNumId w:val="158"/>
  </w:num>
  <w:num w:numId="110" w16cid:durableId="2140955569">
    <w:abstractNumId w:val="229"/>
  </w:num>
  <w:num w:numId="111" w16cid:durableId="507526295">
    <w:abstractNumId w:val="50"/>
  </w:num>
  <w:num w:numId="112" w16cid:durableId="975795259">
    <w:abstractNumId w:val="213"/>
  </w:num>
  <w:num w:numId="113" w16cid:durableId="1870987374">
    <w:abstractNumId w:val="85"/>
  </w:num>
  <w:num w:numId="114" w16cid:durableId="1599409469">
    <w:abstractNumId w:val="61"/>
  </w:num>
  <w:num w:numId="115" w16cid:durableId="848102518">
    <w:abstractNumId w:val="37"/>
  </w:num>
  <w:num w:numId="116" w16cid:durableId="1576743225">
    <w:abstractNumId w:val="172"/>
  </w:num>
  <w:num w:numId="117" w16cid:durableId="652683731">
    <w:abstractNumId w:val="197"/>
  </w:num>
  <w:num w:numId="118" w16cid:durableId="992292877">
    <w:abstractNumId w:val="90"/>
  </w:num>
  <w:num w:numId="119" w16cid:durableId="37243347">
    <w:abstractNumId w:val="64"/>
  </w:num>
  <w:num w:numId="120" w16cid:durableId="244219390">
    <w:abstractNumId w:val="119"/>
  </w:num>
  <w:num w:numId="121" w16cid:durableId="2012567330">
    <w:abstractNumId w:val="83"/>
  </w:num>
  <w:num w:numId="122" w16cid:durableId="540214260">
    <w:abstractNumId w:val="178"/>
  </w:num>
  <w:num w:numId="123" w16cid:durableId="1430928862">
    <w:abstractNumId w:val="96"/>
  </w:num>
  <w:num w:numId="124" w16cid:durableId="1032729647">
    <w:abstractNumId w:val="60"/>
  </w:num>
  <w:num w:numId="125" w16cid:durableId="893811576">
    <w:abstractNumId w:val="68"/>
  </w:num>
  <w:num w:numId="126" w16cid:durableId="1384138359">
    <w:abstractNumId w:val="210"/>
  </w:num>
  <w:num w:numId="127" w16cid:durableId="1646548440">
    <w:abstractNumId w:val="227"/>
  </w:num>
  <w:num w:numId="128" w16cid:durableId="1230772060">
    <w:abstractNumId w:val="41"/>
  </w:num>
  <w:num w:numId="129" w16cid:durableId="1259287029">
    <w:abstractNumId w:val="110"/>
  </w:num>
  <w:num w:numId="130" w16cid:durableId="729809202">
    <w:abstractNumId w:val="238"/>
  </w:num>
  <w:num w:numId="131" w16cid:durableId="764543430">
    <w:abstractNumId w:val="149"/>
  </w:num>
  <w:num w:numId="132" w16cid:durableId="1828546692">
    <w:abstractNumId w:val="154"/>
  </w:num>
  <w:num w:numId="133" w16cid:durableId="1705984532">
    <w:abstractNumId w:val="153"/>
  </w:num>
  <w:num w:numId="134" w16cid:durableId="1423992517">
    <w:abstractNumId w:val="180"/>
  </w:num>
  <w:num w:numId="135" w16cid:durableId="1495954426">
    <w:abstractNumId w:val="184"/>
  </w:num>
  <w:num w:numId="136" w16cid:durableId="1653755231">
    <w:abstractNumId w:val="201"/>
  </w:num>
  <w:num w:numId="137" w16cid:durableId="1193615387">
    <w:abstractNumId w:val="1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1895853258">
    <w:abstractNumId w:val="135"/>
  </w:num>
  <w:num w:numId="139" w16cid:durableId="235164613">
    <w:abstractNumId w:val="1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473761261">
    <w:abstractNumId w:val="163"/>
  </w:num>
  <w:num w:numId="141" w16cid:durableId="1635871555">
    <w:abstractNumId w:val="134"/>
  </w:num>
  <w:num w:numId="142" w16cid:durableId="2036468266">
    <w:abstractNumId w:val="109"/>
  </w:num>
  <w:num w:numId="143" w16cid:durableId="1152676907">
    <w:abstractNumId w:val="66"/>
  </w:num>
  <w:num w:numId="144" w16cid:durableId="829057031">
    <w:abstractNumId w:val="145"/>
  </w:num>
  <w:num w:numId="145" w16cid:durableId="259680846">
    <w:abstractNumId w:val="73"/>
  </w:num>
  <w:num w:numId="146" w16cid:durableId="714423819">
    <w:abstractNumId w:val="67"/>
  </w:num>
  <w:num w:numId="147" w16cid:durableId="369960280">
    <w:abstractNumId w:val="169"/>
  </w:num>
  <w:num w:numId="148" w16cid:durableId="1584410934">
    <w:abstractNumId w:val="146"/>
  </w:num>
  <w:num w:numId="149" w16cid:durableId="1577326505">
    <w:abstractNumId w:val="53"/>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1536694065">
    <w:abstractNumId w:val="94"/>
  </w:num>
  <w:num w:numId="151" w16cid:durableId="1659922574">
    <w:abstractNumId w:val="24"/>
  </w:num>
  <w:num w:numId="152" w16cid:durableId="925378920">
    <w:abstractNumId w:val="2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391582660">
    <w:abstractNumId w:val="189"/>
  </w:num>
  <w:num w:numId="154" w16cid:durableId="334264674">
    <w:abstractNumId w:val="58"/>
  </w:num>
  <w:num w:numId="155" w16cid:durableId="512576233">
    <w:abstractNumId w:val="57"/>
  </w:num>
  <w:num w:numId="156" w16cid:durableId="1851262770">
    <w:abstractNumId w:val="164"/>
    <w:lvlOverride w:ilvl="0">
      <w:startOverride w:val="1"/>
    </w:lvlOverride>
    <w:lvlOverride w:ilvl="1"/>
    <w:lvlOverride w:ilvl="2"/>
    <w:lvlOverride w:ilvl="3"/>
    <w:lvlOverride w:ilvl="4"/>
    <w:lvlOverride w:ilvl="5"/>
    <w:lvlOverride w:ilvl="6"/>
    <w:lvlOverride w:ilvl="7"/>
    <w:lvlOverride w:ilvl="8"/>
  </w:num>
  <w:num w:numId="157" w16cid:durableId="833884013">
    <w:abstractNumId w:val="232"/>
    <w:lvlOverride w:ilvl="0">
      <w:startOverride w:val="1"/>
    </w:lvlOverride>
    <w:lvlOverride w:ilvl="1"/>
    <w:lvlOverride w:ilvl="2"/>
    <w:lvlOverride w:ilvl="3"/>
    <w:lvlOverride w:ilvl="4"/>
    <w:lvlOverride w:ilvl="5"/>
    <w:lvlOverride w:ilvl="6"/>
    <w:lvlOverride w:ilvl="7"/>
    <w:lvlOverride w:ilvl="8"/>
  </w:num>
  <w:num w:numId="158" w16cid:durableId="500850688">
    <w:abstractNumId w:val="70"/>
  </w:num>
  <w:num w:numId="159" w16cid:durableId="510342228">
    <w:abstractNumId w:val="185"/>
  </w:num>
  <w:num w:numId="160" w16cid:durableId="902839454">
    <w:abstractNumId w:val="151"/>
  </w:num>
  <w:num w:numId="161" w16cid:durableId="299923480">
    <w:abstractNumId w:val="233"/>
  </w:num>
  <w:num w:numId="162" w16cid:durableId="947129038">
    <w:abstractNumId w:val="10"/>
  </w:num>
  <w:num w:numId="163" w16cid:durableId="2144076163">
    <w:abstractNumId w:val="6"/>
  </w:num>
  <w:num w:numId="164" w16cid:durableId="1894728190">
    <w:abstractNumId w:val="105"/>
  </w:num>
  <w:num w:numId="165" w16cid:durableId="1033849828">
    <w:abstractNumId w:val="228"/>
  </w:num>
  <w:num w:numId="166" w16cid:durableId="1379931987">
    <w:abstractNumId w:val="212"/>
  </w:num>
  <w:num w:numId="167" w16cid:durableId="1575165051">
    <w:abstractNumId w:val="20"/>
  </w:num>
  <w:num w:numId="168" w16cid:durableId="1485660263">
    <w:abstractNumId w:val="177"/>
  </w:num>
  <w:num w:numId="169" w16cid:durableId="146361561">
    <w:abstractNumId w:val="237"/>
  </w:num>
  <w:num w:numId="170" w16cid:durableId="1682663918">
    <w:abstractNumId w:val="167"/>
  </w:num>
  <w:num w:numId="171" w16cid:durableId="855196529">
    <w:abstractNumId w:val="112"/>
  </w:num>
  <w:num w:numId="172" w16cid:durableId="1027024488">
    <w:abstractNumId w:val="231"/>
  </w:num>
  <w:num w:numId="173" w16cid:durableId="1091580478">
    <w:abstractNumId w:val="171"/>
  </w:num>
  <w:num w:numId="174" w16cid:durableId="309672474">
    <w:abstractNumId w:val="236"/>
  </w:num>
  <w:num w:numId="175" w16cid:durableId="834490187">
    <w:abstractNumId w:val="202"/>
  </w:num>
  <w:num w:numId="176" w16cid:durableId="736055379">
    <w:abstractNumId w:val="63"/>
  </w:num>
  <w:num w:numId="177" w16cid:durableId="1400127085">
    <w:abstractNumId w:val="214"/>
  </w:num>
  <w:num w:numId="178" w16cid:durableId="128015629">
    <w:abstractNumId w:val="152"/>
  </w:num>
  <w:num w:numId="179" w16cid:durableId="389572948">
    <w:abstractNumId w:val="170"/>
  </w:num>
  <w:num w:numId="180" w16cid:durableId="893351498">
    <w:abstractNumId w:val="72"/>
  </w:num>
  <w:num w:numId="181" w16cid:durableId="17898858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16cid:durableId="1758018243">
    <w:abstractNumId w:val="71"/>
  </w:num>
  <w:num w:numId="183" w16cid:durableId="1034424890">
    <w:abstractNumId w:val="104"/>
  </w:num>
  <w:num w:numId="184" w16cid:durableId="1990816973">
    <w:abstractNumId w:val="175"/>
  </w:num>
  <w:num w:numId="185" w16cid:durableId="1935746798">
    <w:abstractNumId w:val="42"/>
  </w:num>
  <w:num w:numId="186" w16cid:durableId="1406992706">
    <w:abstractNumId w:val="144"/>
  </w:num>
  <w:num w:numId="187" w16cid:durableId="1884976183">
    <w:abstractNumId w:val="183"/>
  </w:num>
  <w:num w:numId="188" w16cid:durableId="516117742">
    <w:abstractNumId w:val="29"/>
  </w:num>
  <w:num w:numId="189" w16cid:durableId="1850949434">
    <w:abstractNumId w:val="211"/>
  </w:num>
  <w:num w:numId="190" w16cid:durableId="1220091175">
    <w:abstractNumId w:val="1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16cid:durableId="714932874">
    <w:abstractNumId w:val="120"/>
  </w:num>
  <w:num w:numId="192" w16cid:durableId="437213668">
    <w:abstractNumId w:val="59"/>
  </w:num>
  <w:num w:numId="193" w16cid:durableId="351060">
    <w:abstractNumId w:val="4"/>
  </w:num>
  <w:num w:numId="194" w16cid:durableId="1705524538">
    <w:abstractNumId w:val="5"/>
  </w:num>
  <w:num w:numId="195" w16cid:durableId="1921869352">
    <w:abstractNumId w:val="26"/>
  </w:num>
  <w:num w:numId="196" w16cid:durableId="1837915132">
    <w:abstractNumId w:val="54"/>
  </w:num>
  <w:num w:numId="197" w16cid:durableId="139734108">
    <w:abstractNumId w:val="62"/>
  </w:num>
  <w:num w:numId="198" w16cid:durableId="933707612">
    <w:abstractNumId w:val="141"/>
  </w:num>
  <w:num w:numId="199" w16cid:durableId="1462454754">
    <w:abstractNumId w:val="128"/>
  </w:num>
  <w:num w:numId="200" w16cid:durableId="1876960377">
    <w:abstractNumId w:val="22"/>
  </w:num>
  <w:num w:numId="201" w16cid:durableId="233903042">
    <w:abstractNumId w:val="160"/>
  </w:num>
  <w:num w:numId="202" w16cid:durableId="431628686">
    <w:abstractNumId w:val="0"/>
  </w:num>
  <w:num w:numId="203" w16cid:durableId="1626081866">
    <w:abstractNumId w:val="106"/>
  </w:num>
  <w:num w:numId="204" w16cid:durableId="1009406970">
    <w:abstractNumId w:val="243"/>
  </w:num>
  <w:num w:numId="205" w16cid:durableId="140120901">
    <w:abstractNumId w:val="122"/>
  </w:num>
  <w:num w:numId="206" w16cid:durableId="533426019">
    <w:abstractNumId w:val="143"/>
  </w:num>
  <w:num w:numId="207" w16cid:durableId="462164039">
    <w:abstractNumId w:val="35"/>
  </w:num>
  <w:num w:numId="208" w16cid:durableId="951475805">
    <w:abstractNumId w:val="230"/>
  </w:num>
  <w:num w:numId="209" w16cid:durableId="2109814741">
    <w:abstractNumId w:val="123"/>
  </w:num>
  <w:num w:numId="210" w16cid:durableId="133065817">
    <w:abstractNumId w:val="218"/>
  </w:num>
  <w:num w:numId="211" w16cid:durableId="1831749310">
    <w:abstractNumId w:val="198"/>
  </w:num>
  <w:num w:numId="212" w16cid:durableId="956983452">
    <w:abstractNumId w:val="45"/>
  </w:num>
  <w:num w:numId="213" w16cid:durableId="1668944747">
    <w:abstractNumId w:val="91"/>
  </w:num>
  <w:num w:numId="214" w16cid:durableId="1662464556">
    <w:abstractNumId w:val="92"/>
  </w:num>
  <w:num w:numId="215" w16cid:durableId="2070766635">
    <w:abstractNumId w:val="1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16cid:durableId="778914642">
    <w:abstractNumId w:val="39"/>
  </w:num>
  <w:num w:numId="217" w16cid:durableId="1965309022">
    <w:abstractNumId w:val="51"/>
  </w:num>
  <w:num w:numId="218" w16cid:durableId="459037505">
    <w:abstractNumId w:val="36"/>
  </w:num>
  <w:num w:numId="219" w16cid:durableId="501160228">
    <w:abstractNumId w:val="99"/>
  </w:num>
  <w:num w:numId="220" w16cid:durableId="529800466">
    <w:abstractNumId w:val="84"/>
  </w:num>
  <w:num w:numId="221" w16cid:durableId="1645161998">
    <w:abstractNumId w:val="191"/>
  </w:num>
  <w:num w:numId="222" w16cid:durableId="116605381">
    <w:abstractNumId w:val="157"/>
  </w:num>
  <w:num w:numId="223" w16cid:durableId="1691181034">
    <w:abstractNumId w:val="23"/>
  </w:num>
  <w:num w:numId="224" w16cid:durableId="1669016899">
    <w:abstractNumId w:val="239"/>
  </w:num>
  <w:num w:numId="225" w16cid:durableId="390933027">
    <w:abstractNumId w:val="137"/>
  </w:num>
  <w:num w:numId="226" w16cid:durableId="1257401855">
    <w:abstractNumId w:val="87"/>
  </w:num>
  <w:num w:numId="227" w16cid:durableId="1749304419">
    <w:abstractNumId w:val="33"/>
  </w:num>
  <w:num w:numId="228" w16cid:durableId="623511700">
    <w:abstractNumId w:val="52"/>
  </w:num>
  <w:num w:numId="229" w16cid:durableId="1699429820">
    <w:abstractNumId w:val="150"/>
  </w:num>
  <w:num w:numId="230" w16cid:durableId="1662806154">
    <w:abstractNumId w:val="43"/>
  </w:num>
  <w:num w:numId="231" w16cid:durableId="966201156">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16cid:durableId="444079116">
    <w:abstractNumId w:val="1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16cid:durableId="595869879">
    <w:abstractNumId w:val="186"/>
  </w:num>
  <w:num w:numId="234" w16cid:durableId="408355889">
    <w:abstractNumId w:val="139"/>
  </w:num>
  <w:num w:numId="235" w16cid:durableId="1026836306">
    <w:abstractNumId w:val="89"/>
  </w:num>
  <w:num w:numId="236" w16cid:durableId="856893929">
    <w:abstractNumId w:val="168"/>
  </w:num>
  <w:num w:numId="237" w16cid:durableId="328217044">
    <w:abstractNumId w:val="129"/>
  </w:num>
  <w:num w:numId="238" w16cid:durableId="810640086">
    <w:abstractNumId w:val="241"/>
  </w:num>
  <w:num w:numId="239" w16cid:durableId="2024897805">
    <w:abstractNumId w:val="116"/>
  </w:num>
  <w:num w:numId="240" w16cid:durableId="1586256910">
    <w:abstractNumId w:val="101"/>
  </w:num>
  <w:num w:numId="241" w16cid:durableId="943196971">
    <w:abstractNumId w:val="199"/>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00E"/>
    <w:rsid w:val="00000124"/>
    <w:rsid w:val="000002B6"/>
    <w:rsid w:val="000002BC"/>
    <w:rsid w:val="000003D5"/>
    <w:rsid w:val="00000758"/>
    <w:rsid w:val="000007B1"/>
    <w:rsid w:val="000007E4"/>
    <w:rsid w:val="0000091A"/>
    <w:rsid w:val="00000AF6"/>
    <w:rsid w:val="00000C4D"/>
    <w:rsid w:val="00000CDA"/>
    <w:rsid w:val="00000D21"/>
    <w:rsid w:val="0000102D"/>
    <w:rsid w:val="00001053"/>
    <w:rsid w:val="000012EE"/>
    <w:rsid w:val="000013FF"/>
    <w:rsid w:val="00001878"/>
    <w:rsid w:val="000019FB"/>
    <w:rsid w:val="00001AE6"/>
    <w:rsid w:val="00001C93"/>
    <w:rsid w:val="00001E41"/>
    <w:rsid w:val="00001E8E"/>
    <w:rsid w:val="00001E90"/>
    <w:rsid w:val="00001EFC"/>
    <w:rsid w:val="00001F73"/>
    <w:rsid w:val="00001F83"/>
    <w:rsid w:val="000021DD"/>
    <w:rsid w:val="00002226"/>
    <w:rsid w:val="0000223A"/>
    <w:rsid w:val="00002262"/>
    <w:rsid w:val="00002271"/>
    <w:rsid w:val="00002416"/>
    <w:rsid w:val="000024DA"/>
    <w:rsid w:val="0000250F"/>
    <w:rsid w:val="000029FD"/>
    <w:rsid w:val="00002A4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37"/>
    <w:rsid w:val="0000577E"/>
    <w:rsid w:val="00005784"/>
    <w:rsid w:val="00005956"/>
    <w:rsid w:val="00005A85"/>
    <w:rsid w:val="00005EF1"/>
    <w:rsid w:val="00005F48"/>
    <w:rsid w:val="00005F7D"/>
    <w:rsid w:val="00005FE7"/>
    <w:rsid w:val="0000620A"/>
    <w:rsid w:val="00006244"/>
    <w:rsid w:val="0000681F"/>
    <w:rsid w:val="00006AFF"/>
    <w:rsid w:val="00006C88"/>
    <w:rsid w:val="00006CC3"/>
    <w:rsid w:val="00006DB9"/>
    <w:rsid w:val="00006DD7"/>
    <w:rsid w:val="00006FE3"/>
    <w:rsid w:val="00007229"/>
    <w:rsid w:val="0000729A"/>
    <w:rsid w:val="000074F3"/>
    <w:rsid w:val="000077BB"/>
    <w:rsid w:val="00007838"/>
    <w:rsid w:val="000079CD"/>
    <w:rsid w:val="00007B25"/>
    <w:rsid w:val="00007BD8"/>
    <w:rsid w:val="00007C46"/>
    <w:rsid w:val="0001000F"/>
    <w:rsid w:val="0001015A"/>
    <w:rsid w:val="000103AE"/>
    <w:rsid w:val="000103C2"/>
    <w:rsid w:val="00010531"/>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1E70"/>
    <w:rsid w:val="000121BB"/>
    <w:rsid w:val="000121E8"/>
    <w:rsid w:val="000122CD"/>
    <w:rsid w:val="00012345"/>
    <w:rsid w:val="0001236F"/>
    <w:rsid w:val="00012856"/>
    <w:rsid w:val="00012948"/>
    <w:rsid w:val="000129FD"/>
    <w:rsid w:val="00012BD8"/>
    <w:rsid w:val="00012F55"/>
    <w:rsid w:val="000131A0"/>
    <w:rsid w:val="00013233"/>
    <w:rsid w:val="000133F1"/>
    <w:rsid w:val="000135A9"/>
    <w:rsid w:val="00013658"/>
    <w:rsid w:val="00013720"/>
    <w:rsid w:val="00013724"/>
    <w:rsid w:val="0001378E"/>
    <w:rsid w:val="0001396D"/>
    <w:rsid w:val="00013B0A"/>
    <w:rsid w:val="00013B14"/>
    <w:rsid w:val="00013BF7"/>
    <w:rsid w:val="00013D9C"/>
    <w:rsid w:val="00013E04"/>
    <w:rsid w:val="00013E87"/>
    <w:rsid w:val="0001402E"/>
    <w:rsid w:val="00014491"/>
    <w:rsid w:val="00014698"/>
    <w:rsid w:val="00014A29"/>
    <w:rsid w:val="00014AA5"/>
    <w:rsid w:val="00014AC3"/>
    <w:rsid w:val="00014E27"/>
    <w:rsid w:val="00014E36"/>
    <w:rsid w:val="00014F8F"/>
    <w:rsid w:val="00015087"/>
    <w:rsid w:val="00015234"/>
    <w:rsid w:val="00015258"/>
    <w:rsid w:val="00015365"/>
    <w:rsid w:val="000154E4"/>
    <w:rsid w:val="00015612"/>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D11"/>
    <w:rsid w:val="00016EE4"/>
    <w:rsid w:val="00016FA2"/>
    <w:rsid w:val="00017082"/>
    <w:rsid w:val="00017095"/>
    <w:rsid w:val="0001713E"/>
    <w:rsid w:val="00017610"/>
    <w:rsid w:val="000176AA"/>
    <w:rsid w:val="0001771B"/>
    <w:rsid w:val="00017A07"/>
    <w:rsid w:val="00017AF6"/>
    <w:rsid w:val="00017BE2"/>
    <w:rsid w:val="00017CC3"/>
    <w:rsid w:val="00017E5B"/>
    <w:rsid w:val="00017E62"/>
    <w:rsid w:val="00017FCE"/>
    <w:rsid w:val="00017FF2"/>
    <w:rsid w:val="00020061"/>
    <w:rsid w:val="00020169"/>
    <w:rsid w:val="00020245"/>
    <w:rsid w:val="0002024A"/>
    <w:rsid w:val="00020305"/>
    <w:rsid w:val="000205AC"/>
    <w:rsid w:val="000205F7"/>
    <w:rsid w:val="0002099A"/>
    <w:rsid w:val="00020AA7"/>
    <w:rsid w:val="00020BB2"/>
    <w:rsid w:val="00020E4D"/>
    <w:rsid w:val="00020F18"/>
    <w:rsid w:val="00020F5F"/>
    <w:rsid w:val="000212BD"/>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8CA"/>
    <w:rsid w:val="000228ED"/>
    <w:rsid w:val="000229BC"/>
    <w:rsid w:val="00022A4F"/>
    <w:rsid w:val="00022D65"/>
    <w:rsid w:val="0002306F"/>
    <w:rsid w:val="0002316A"/>
    <w:rsid w:val="000231B5"/>
    <w:rsid w:val="000232BD"/>
    <w:rsid w:val="000234DA"/>
    <w:rsid w:val="0002352D"/>
    <w:rsid w:val="000235E0"/>
    <w:rsid w:val="0002362B"/>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979"/>
    <w:rsid w:val="00024AC0"/>
    <w:rsid w:val="00024B14"/>
    <w:rsid w:val="00024C5D"/>
    <w:rsid w:val="00024C8F"/>
    <w:rsid w:val="00024D0A"/>
    <w:rsid w:val="00024EBD"/>
    <w:rsid w:val="0002508B"/>
    <w:rsid w:val="000250A6"/>
    <w:rsid w:val="00025392"/>
    <w:rsid w:val="00025598"/>
    <w:rsid w:val="0002566A"/>
    <w:rsid w:val="00025814"/>
    <w:rsid w:val="000259C9"/>
    <w:rsid w:val="000259EB"/>
    <w:rsid w:val="00025A7D"/>
    <w:rsid w:val="00025BC7"/>
    <w:rsid w:val="00025CD3"/>
    <w:rsid w:val="00025D85"/>
    <w:rsid w:val="00025D8A"/>
    <w:rsid w:val="00025DEF"/>
    <w:rsid w:val="00025E45"/>
    <w:rsid w:val="00026409"/>
    <w:rsid w:val="000264B2"/>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18D"/>
    <w:rsid w:val="0003024F"/>
    <w:rsid w:val="000305B7"/>
    <w:rsid w:val="00030657"/>
    <w:rsid w:val="0003078C"/>
    <w:rsid w:val="000309DB"/>
    <w:rsid w:val="00030A9C"/>
    <w:rsid w:val="00030C43"/>
    <w:rsid w:val="00030F86"/>
    <w:rsid w:val="00030FB4"/>
    <w:rsid w:val="0003122E"/>
    <w:rsid w:val="00031396"/>
    <w:rsid w:val="00031402"/>
    <w:rsid w:val="00031406"/>
    <w:rsid w:val="000318A5"/>
    <w:rsid w:val="00031A8D"/>
    <w:rsid w:val="00031C63"/>
    <w:rsid w:val="00031CB9"/>
    <w:rsid w:val="00031CBC"/>
    <w:rsid w:val="00031D0A"/>
    <w:rsid w:val="00032107"/>
    <w:rsid w:val="00032296"/>
    <w:rsid w:val="0003238A"/>
    <w:rsid w:val="0003278C"/>
    <w:rsid w:val="00032803"/>
    <w:rsid w:val="00032981"/>
    <w:rsid w:val="00032C23"/>
    <w:rsid w:val="00032CBA"/>
    <w:rsid w:val="00032D4C"/>
    <w:rsid w:val="00032E60"/>
    <w:rsid w:val="00032E9E"/>
    <w:rsid w:val="00032EF6"/>
    <w:rsid w:val="00032EFB"/>
    <w:rsid w:val="000330CB"/>
    <w:rsid w:val="0003318A"/>
    <w:rsid w:val="0003335B"/>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03"/>
    <w:rsid w:val="0003523E"/>
    <w:rsid w:val="0003529A"/>
    <w:rsid w:val="000355D6"/>
    <w:rsid w:val="00035876"/>
    <w:rsid w:val="00035877"/>
    <w:rsid w:val="00035B3D"/>
    <w:rsid w:val="00035BF0"/>
    <w:rsid w:val="00035C1D"/>
    <w:rsid w:val="00035DFB"/>
    <w:rsid w:val="00035E58"/>
    <w:rsid w:val="00035EDE"/>
    <w:rsid w:val="0003615C"/>
    <w:rsid w:val="0003615D"/>
    <w:rsid w:val="00036191"/>
    <w:rsid w:val="00036232"/>
    <w:rsid w:val="0003625B"/>
    <w:rsid w:val="00036436"/>
    <w:rsid w:val="00036541"/>
    <w:rsid w:val="000366DF"/>
    <w:rsid w:val="00036857"/>
    <w:rsid w:val="00036A45"/>
    <w:rsid w:val="00036A71"/>
    <w:rsid w:val="00036AA6"/>
    <w:rsid w:val="00036BEC"/>
    <w:rsid w:val="00036D37"/>
    <w:rsid w:val="00036E2D"/>
    <w:rsid w:val="00036E49"/>
    <w:rsid w:val="00036ECC"/>
    <w:rsid w:val="00036F43"/>
    <w:rsid w:val="00036FD6"/>
    <w:rsid w:val="0003702B"/>
    <w:rsid w:val="00037046"/>
    <w:rsid w:val="0003709D"/>
    <w:rsid w:val="0003711F"/>
    <w:rsid w:val="00037234"/>
    <w:rsid w:val="00037327"/>
    <w:rsid w:val="0003737C"/>
    <w:rsid w:val="00037402"/>
    <w:rsid w:val="00037538"/>
    <w:rsid w:val="0003766F"/>
    <w:rsid w:val="00037760"/>
    <w:rsid w:val="0003779C"/>
    <w:rsid w:val="000378A3"/>
    <w:rsid w:val="0003791B"/>
    <w:rsid w:val="00037936"/>
    <w:rsid w:val="00037956"/>
    <w:rsid w:val="00037B05"/>
    <w:rsid w:val="00037B85"/>
    <w:rsid w:val="00037CEB"/>
    <w:rsid w:val="00040035"/>
    <w:rsid w:val="00040213"/>
    <w:rsid w:val="0004030A"/>
    <w:rsid w:val="0004063C"/>
    <w:rsid w:val="0004070D"/>
    <w:rsid w:val="00040822"/>
    <w:rsid w:val="0004096D"/>
    <w:rsid w:val="00041276"/>
    <w:rsid w:val="000412A4"/>
    <w:rsid w:val="0004146B"/>
    <w:rsid w:val="00041480"/>
    <w:rsid w:val="000414CE"/>
    <w:rsid w:val="00041531"/>
    <w:rsid w:val="000416F4"/>
    <w:rsid w:val="00041706"/>
    <w:rsid w:val="0004185C"/>
    <w:rsid w:val="00041A15"/>
    <w:rsid w:val="00041DB1"/>
    <w:rsid w:val="00041E10"/>
    <w:rsid w:val="00041EE8"/>
    <w:rsid w:val="00042141"/>
    <w:rsid w:val="0004219B"/>
    <w:rsid w:val="00042295"/>
    <w:rsid w:val="0004248C"/>
    <w:rsid w:val="000426AF"/>
    <w:rsid w:val="00042943"/>
    <w:rsid w:val="00042A18"/>
    <w:rsid w:val="00042BA8"/>
    <w:rsid w:val="00042C6B"/>
    <w:rsid w:val="00042CBE"/>
    <w:rsid w:val="00042E05"/>
    <w:rsid w:val="00042FD9"/>
    <w:rsid w:val="000430FE"/>
    <w:rsid w:val="000431EE"/>
    <w:rsid w:val="00043276"/>
    <w:rsid w:val="000432F8"/>
    <w:rsid w:val="00043651"/>
    <w:rsid w:val="000436D2"/>
    <w:rsid w:val="000436F9"/>
    <w:rsid w:val="00043768"/>
    <w:rsid w:val="000437BE"/>
    <w:rsid w:val="00043910"/>
    <w:rsid w:val="00043B58"/>
    <w:rsid w:val="00043B63"/>
    <w:rsid w:val="00043C1C"/>
    <w:rsid w:val="00043C1D"/>
    <w:rsid w:val="00043C44"/>
    <w:rsid w:val="00043C4E"/>
    <w:rsid w:val="00043CB3"/>
    <w:rsid w:val="00043E28"/>
    <w:rsid w:val="00044031"/>
    <w:rsid w:val="00044197"/>
    <w:rsid w:val="00044282"/>
    <w:rsid w:val="0004433E"/>
    <w:rsid w:val="00044386"/>
    <w:rsid w:val="00044453"/>
    <w:rsid w:val="0004453A"/>
    <w:rsid w:val="00044548"/>
    <w:rsid w:val="00044961"/>
    <w:rsid w:val="00044AF9"/>
    <w:rsid w:val="00044B1A"/>
    <w:rsid w:val="00044E7E"/>
    <w:rsid w:val="00044EFA"/>
    <w:rsid w:val="00045259"/>
    <w:rsid w:val="000452B0"/>
    <w:rsid w:val="00045537"/>
    <w:rsid w:val="000456AB"/>
    <w:rsid w:val="000457B8"/>
    <w:rsid w:val="00045874"/>
    <w:rsid w:val="00045CB0"/>
    <w:rsid w:val="00045CDC"/>
    <w:rsid w:val="00045D67"/>
    <w:rsid w:val="00045F71"/>
    <w:rsid w:val="000460ED"/>
    <w:rsid w:val="000461B0"/>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8E"/>
    <w:rsid w:val="000513A4"/>
    <w:rsid w:val="00051610"/>
    <w:rsid w:val="00051B63"/>
    <w:rsid w:val="00051F3F"/>
    <w:rsid w:val="00051F4F"/>
    <w:rsid w:val="00051FAE"/>
    <w:rsid w:val="00052048"/>
    <w:rsid w:val="00052086"/>
    <w:rsid w:val="000520CD"/>
    <w:rsid w:val="000523E8"/>
    <w:rsid w:val="000523EA"/>
    <w:rsid w:val="00052470"/>
    <w:rsid w:val="000525A5"/>
    <w:rsid w:val="00052615"/>
    <w:rsid w:val="00052623"/>
    <w:rsid w:val="00052905"/>
    <w:rsid w:val="00052A61"/>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ADD"/>
    <w:rsid w:val="00053D03"/>
    <w:rsid w:val="00053E23"/>
    <w:rsid w:val="00053EE6"/>
    <w:rsid w:val="00053FB0"/>
    <w:rsid w:val="000541CC"/>
    <w:rsid w:val="000542B5"/>
    <w:rsid w:val="000543B5"/>
    <w:rsid w:val="00054488"/>
    <w:rsid w:val="00054664"/>
    <w:rsid w:val="00054719"/>
    <w:rsid w:val="00054725"/>
    <w:rsid w:val="00054794"/>
    <w:rsid w:val="00054801"/>
    <w:rsid w:val="0005481F"/>
    <w:rsid w:val="00054C94"/>
    <w:rsid w:val="00054CDA"/>
    <w:rsid w:val="00054D4D"/>
    <w:rsid w:val="00054DDC"/>
    <w:rsid w:val="00054F13"/>
    <w:rsid w:val="00055081"/>
    <w:rsid w:val="000551AC"/>
    <w:rsid w:val="00055234"/>
    <w:rsid w:val="0005557C"/>
    <w:rsid w:val="000555B5"/>
    <w:rsid w:val="0005581D"/>
    <w:rsid w:val="000558BA"/>
    <w:rsid w:val="000558F2"/>
    <w:rsid w:val="00055A95"/>
    <w:rsid w:val="00055C54"/>
    <w:rsid w:val="00055DA7"/>
    <w:rsid w:val="0005613E"/>
    <w:rsid w:val="0005649C"/>
    <w:rsid w:val="0005669E"/>
    <w:rsid w:val="00056896"/>
    <w:rsid w:val="000568F8"/>
    <w:rsid w:val="000569C8"/>
    <w:rsid w:val="00056ED4"/>
    <w:rsid w:val="000571B7"/>
    <w:rsid w:val="000572D8"/>
    <w:rsid w:val="000573FD"/>
    <w:rsid w:val="000578BD"/>
    <w:rsid w:val="00057A7F"/>
    <w:rsid w:val="00057BA8"/>
    <w:rsid w:val="00057D60"/>
    <w:rsid w:val="00057ECF"/>
    <w:rsid w:val="00057F05"/>
    <w:rsid w:val="00057F12"/>
    <w:rsid w:val="00060261"/>
    <w:rsid w:val="000602CF"/>
    <w:rsid w:val="00060745"/>
    <w:rsid w:val="00060784"/>
    <w:rsid w:val="00060BE9"/>
    <w:rsid w:val="00060C5E"/>
    <w:rsid w:val="00060C62"/>
    <w:rsid w:val="00060CAB"/>
    <w:rsid w:val="00060CED"/>
    <w:rsid w:val="00060CF4"/>
    <w:rsid w:val="00060D96"/>
    <w:rsid w:val="000610BB"/>
    <w:rsid w:val="00061256"/>
    <w:rsid w:val="0006135C"/>
    <w:rsid w:val="000614A0"/>
    <w:rsid w:val="000615B4"/>
    <w:rsid w:val="0006160C"/>
    <w:rsid w:val="0006164C"/>
    <w:rsid w:val="00061AA9"/>
    <w:rsid w:val="00061BA4"/>
    <w:rsid w:val="00061D7C"/>
    <w:rsid w:val="00061E12"/>
    <w:rsid w:val="0006203B"/>
    <w:rsid w:val="00062081"/>
    <w:rsid w:val="0006228C"/>
    <w:rsid w:val="000628CB"/>
    <w:rsid w:val="00062A33"/>
    <w:rsid w:val="00062ACC"/>
    <w:rsid w:val="00062B14"/>
    <w:rsid w:val="00062C1C"/>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637"/>
    <w:rsid w:val="0006489A"/>
    <w:rsid w:val="000648EC"/>
    <w:rsid w:val="00064CD4"/>
    <w:rsid w:val="00064D19"/>
    <w:rsid w:val="00064D23"/>
    <w:rsid w:val="00064DA3"/>
    <w:rsid w:val="00064EDE"/>
    <w:rsid w:val="0006506A"/>
    <w:rsid w:val="00065101"/>
    <w:rsid w:val="00065115"/>
    <w:rsid w:val="00065224"/>
    <w:rsid w:val="00065244"/>
    <w:rsid w:val="000652D7"/>
    <w:rsid w:val="000653C1"/>
    <w:rsid w:val="0006542B"/>
    <w:rsid w:val="000654D0"/>
    <w:rsid w:val="00065502"/>
    <w:rsid w:val="0006577F"/>
    <w:rsid w:val="00065829"/>
    <w:rsid w:val="00065AB9"/>
    <w:rsid w:val="00065BA9"/>
    <w:rsid w:val="00065BE9"/>
    <w:rsid w:val="00065C51"/>
    <w:rsid w:val="00065D32"/>
    <w:rsid w:val="00065EC3"/>
    <w:rsid w:val="00065F77"/>
    <w:rsid w:val="00066348"/>
    <w:rsid w:val="00066466"/>
    <w:rsid w:val="0006695E"/>
    <w:rsid w:val="000669CB"/>
    <w:rsid w:val="00066B42"/>
    <w:rsid w:val="00066B49"/>
    <w:rsid w:val="00066D9C"/>
    <w:rsid w:val="00066E22"/>
    <w:rsid w:val="00067033"/>
    <w:rsid w:val="000670A5"/>
    <w:rsid w:val="000673FE"/>
    <w:rsid w:val="00067445"/>
    <w:rsid w:val="00067740"/>
    <w:rsid w:val="00067769"/>
    <w:rsid w:val="00067786"/>
    <w:rsid w:val="00067BCE"/>
    <w:rsid w:val="00067C32"/>
    <w:rsid w:val="00067DA8"/>
    <w:rsid w:val="00067E55"/>
    <w:rsid w:val="000700CD"/>
    <w:rsid w:val="000701C1"/>
    <w:rsid w:val="0007020D"/>
    <w:rsid w:val="00070424"/>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96F"/>
    <w:rsid w:val="00071BF8"/>
    <w:rsid w:val="00071CA4"/>
    <w:rsid w:val="00071D53"/>
    <w:rsid w:val="00071DE3"/>
    <w:rsid w:val="00071F46"/>
    <w:rsid w:val="000721C7"/>
    <w:rsid w:val="00072204"/>
    <w:rsid w:val="000723F5"/>
    <w:rsid w:val="0007257A"/>
    <w:rsid w:val="00072618"/>
    <w:rsid w:val="00072694"/>
    <w:rsid w:val="000726D3"/>
    <w:rsid w:val="00072799"/>
    <w:rsid w:val="000728A8"/>
    <w:rsid w:val="00072DA3"/>
    <w:rsid w:val="00072F82"/>
    <w:rsid w:val="00072F84"/>
    <w:rsid w:val="00072FB6"/>
    <w:rsid w:val="000733A3"/>
    <w:rsid w:val="00073573"/>
    <w:rsid w:val="0007360C"/>
    <w:rsid w:val="00073686"/>
    <w:rsid w:val="00073707"/>
    <w:rsid w:val="0007382B"/>
    <w:rsid w:val="00073980"/>
    <w:rsid w:val="000739D7"/>
    <w:rsid w:val="000739F7"/>
    <w:rsid w:val="00073A4F"/>
    <w:rsid w:val="00073A89"/>
    <w:rsid w:val="00073CF8"/>
    <w:rsid w:val="00073F13"/>
    <w:rsid w:val="00073FCB"/>
    <w:rsid w:val="00074062"/>
    <w:rsid w:val="000740C2"/>
    <w:rsid w:val="000741EE"/>
    <w:rsid w:val="000742AE"/>
    <w:rsid w:val="000743B6"/>
    <w:rsid w:val="000749A7"/>
    <w:rsid w:val="00074B0A"/>
    <w:rsid w:val="00074B69"/>
    <w:rsid w:val="00074C33"/>
    <w:rsid w:val="00074C63"/>
    <w:rsid w:val="00074C8E"/>
    <w:rsid w:val="00074D94"/>
    <w:rsid w:val="00074EAD"/>
    <w:rsid w:val="00074FC2"/>
    <w:rsid w:val="000751C6"/>
    <w:rsid w:val="00075201"/>
    <w:rsid w:val="00075242"/>
    <w:rsid w:val="00075284"/>
    <w:rsid w:val="00075466"/>
    <w:rsid w:val="000754FD"/>
    <w:rsid w:val="00075545"/>
    <w:rsid w:val="0007575E"/>
    <w:rsid w:val="00075ABF"/>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70CD"/>
    <w:rsid w:val="000774FA"/>
    <w:rsid w:val="0007754A"/>
    <w:rsid w:val="000775DC"/>
    <w:rsid w:val="00077716"/>
    <w:rsid w:val="00077909"/>
    <w:rsid w:val="000779E5"/>
    <w:rsid w:val="00077A59"/>
    <w:rsid w:val="00077BFA"/>
    <w:rsid w:val="00077EE0"/>
    <w:rsid w:val="000800C4"/>
    <w:rsid w:val="0008027B"/>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7A6"/>
    <w:rsid w:val="0008192A"/>
    <w:rsid w:val="00081C07"/>
    <w:rsid w:val="00081E15"/>
    <w:rsid w:val="00081E64"/>
    <w:rsid w:val="00081F25"/>
    <w:rsid w:val="00081F95"/>
    <w:rsid w:val="00081F9F"/>
    <w:rsid w:val="00081FFD"/>
    <w:rsid w:val="0008202E"/>
    <w:rsid w:val="0008219F"/>
    <w:rsid w:val="00082640"/>
    <w:rsid w:val="00082791"/>
    <w:rsid w:val="000827F6"/>
    <w:rsid w:val="0008288A"/>
    <w:rsid w:val="00082BD3"/>
    <w:rsid w:val="00082C04"/>
    <w:rsid w:val="00082C2F"/>
    <w:rsid w:val="00082DD8"/>
    <w:rsid w:val="00082DEE"/>
    <w:rsid w:val="00082DF8"/>
    <w:rsid w:val="000832ED"/>
    <w:rsid w:val="000832FA"/>
    <w:rsid w:val="00083401"/>
    <w:rsid w:val="000834F6"/>
    <w:rsid w:val="00083563"/>
    <w:rsid w:val="000837A4"/>
    <w:rsid w:val="000837E1"/>
    <w:rsid w:val="000838AD"/>
    <w:rsid w:val="0008391E"/>
    <w:rsid w:val="000839B4"/>
    <w:rsid w:val="00083A73"/>
    <w:rsid w:val="00083C34"/>
    <w:rsid w:val="00084458"/>
    <w:rsid w:val="00084671"/>
    <w:rsid w:val="000847E4"/>
    <w:rsid w:val="00084C06"/>
    <w:rsid w:val="00084D45"/>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86"/>
    <w:rsid w:val="00086CC7"/>
    <w:rsid w:val="00086E02"/>
    <w:rsid w:val="00086F9A"/>
    <w:rsid w:val="00087137"/>
    <w:rsid w:val="00087288"/>
    <w:rsid w:val="00087435"/>
    <w:rsid w:val="00087630"/>
    <w:rsid w:val="000876BF"/>
    <w:rsid w:val="0008774C"/>
    <w:rsid w:val="00087A26"/>
    <w:rsid w:val="00087A83"/>
    <w:rsid w:val="00087B61"/>
    <w:rsid w:val="00087D05"/>
    <w:rsid w:val="000901AA"/>
    <w:rsid w:val="00090239"/>
    <w:rsid w:val="000902D8"/>
    <w:rsid w:val="00090547"/>
    <w:rsid w:val="00090596"/>
    <w:rsid w:val="0009075B"/>
    <w:rsid w:val="000909D2"/>
    <w:rsid w:val="00090CD8"/>
    <w:rsid w:val="00090DD8"/>
    <w:rsid w:val="00090E9F"/>
    <w:rsid w:val="000910BD"/>
    <w:rsid w:val="00091130"/>
    <w:rsid w:val="000912A4"/>
    <w:rsid w:val="00091407"/>
    <w:rsid w:val="00091650"/>
    <w:rsid w:val="0009186F"/>
    <w:rsid w:val="00091A08"/>
    <w:rsid w:val="00091C4A"/>
    <w:rsid w:val="00091C89"/>
    <w:rsid w:val="00091CFE"/>
    <w:rsid w:val="00091E77"/>
    <w:rsid w:val="00091FEC"/>
    <w:rsid w:val="000923DB"/>
    <w:rsid w:val="000927B8"/>
    <w:rsid w:val="000929EE"/>
    <w:rsid w:val="00092A75"/>
    <w:rsid w:val="00092DAC"/>
    <w:rsid w:val="00092DDD"/>
    <w:rsid w:val="00093108"/>
    <w:rsid w:val="0009351B"/>
    <w:rsid w:val="0009354B"/>
    <w:rsid w:val="00093775"/>
    <w:rsid w:val="000938CC"/>
    <w:rsid w:val="0009391F"/>
    <w:rsid w:val="00093976"/>
    <w:rsid w:val="00093992"/>
    <w:rsid w:val="00093E84"/>
    <w:rsid w:val="00094237"/>
    <w:rsid w:val="000942FB"/>
    <w:rsid w:val="0009430C"/>
    <w:rsid w:val="0009452A"/>
    <w:rsid w:val="00094576"/>
    <w:rsid w:val="00094637"/>
    <w:rsid w:val="000948D0"/>
    <w:rsid w:val="00094985"/>
    <w:rsid w:val="000949E2"/>
    <w:rsid w:val="00094A2F"/>
    <w:rsid w:val="00094A5F"/>
    <w:rsid w:val="00094C40"/>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4E"/>
    <w:rsid w:val="00095FFB"/>
    <w:rsid w:val="00096191"/>
    <w:rsid w:val="00096418"/>
    <w:rsid w:val="0009647C"/>
    <w:rsid w:val="00096639"/>
    <w:rsid w:val="0009674A"/>
    <w:rsid w:val="00096930"/>
    <w:rsid w:val="000969F5"/>
    <w:rsid w:val="00096BB0"/>
    <w:rsid w:val="00096CE4"/>
    <w:rsid w:val="00096E09"/>
    <w:rsid w:val="00096ED5"/>
    <w:rsid w:val="00096EDB"/>
    <w:rsid w:val="0009710E"/>
    <w:rsid w:val="00097298"/>
    <w:rsid w:val="000975D9"/>
    <w:rsid w:val="000976FD"/>
    <w:rsid w:val="0009784E"/>
    <w:rsid w:val="000979C8"/>
    <w:rsid w:val="00097A66"/>
    <w:rsid w:val="00097A93"/>
    <w:rsid w:val="00097B36"/>
    <w:rsid w:val="00097CDD"/>
    <w:rsid w:val="00097CF5"/>
    <w:rsid w:val="00097E66"/>
    <w:rsid w:val="000A011F"/>
    <w:rsid w:val="000A0488"/>
    <w:rsid w:val="000A05A4"/>
    <w:rsid w:val="000A06A2"/>
    <w:rsid w:val="000A08B8"/>
    <w:rsid w:val="000A0A50"/>
    <w:rsid w:val="000A0BD0"/>
    <w:rsid w:val="000A0FBC"/>
    <w:rsid w:val="000A1165"/>
    <w:rsid w:val="000A14B3"/>
    <w:rsid w:val="000A14E1"/>
    <w:rsid w:val="000A1686"/>
    <w:rsid w:val="000A17C9"/>
    <w:rsid w:val="000A1867"/>
    <w:rsid w:val="000A1973"/>
    <w:rsid w:val="000A1A42"/>
    <w:rsid w:val="000A1A7A"/>
    <w:rsid w:val="000A1B35"/>
    <w:rsid w:val="000A1BFE"/>
    <w:rsid w:val="000A2051"/>
    <w:rsid w:val="000A2121"/>
    <w:rsid w:val="000A2176"/>
    <w:rsid w:val="000A231B"/>
    <w:rsid w:val="000A28F2"/>
    <w:rsid w:val="000A29EF"/>
    <w:rsid w:val="000A2F8E"/>
    <w:rsid w:val="000A3171"/>
    <w:rsid w:val="000A33CE"/>
    <w:rsid w:val="000A3578"/>
    <w:rsid w:val="000A37DF"/>
    <w:rsid w:val="000A3AE1"/>
    <w:rsid w:val="000A3B8F"/>
    <w:rsid w:val="000A3F3B"/>
    <w:rsid w:val="000A40D2"/>
    <w:rsid w:val="000A45E6"/>
    <w:rsid w:val="000A4679"/>
    <w:rsid w:val="000A46EC"/>
    <w:rsid w:val="000A4799"/>
    <w:rsid w:val="000A4804"/>
    <w:rsid w:val="000A4966"/>
    <w:rsid w:val="000A4C1D"/>
    <w:rsid w:val="000A4D60"/>
    <w:rsid w:val="000A4E05"/>
    <w:rsid w:val="000A4EB7"/>
    <w:rsid w:val="000A4ED4"/>
    <w:rsid w:val="000A4EF7"/>
    <w:rsid w:val="000A5144"/>
    <w:rsid w:val="000A516E"/>
    <w:rsid w:val="000A521F"/>
    <w:rsid w:val="000A5630"/>
    <w:rsid w:val="000A563E"/>
    <w:rsid w:val="000A567E"/>
    <w:rsid w:val="000A59FA"/>
    <w:rsid w:val="000A5B2C"/>
    <w:rsid w:val="000A5CA6"/>
    <w:rsid w:val="000A617C"/>
    <w:rsid w:val="000A61DF"/>
    <w:rsid w:val="000A6300"/>
    <w:rsid w:val="000A64DE"/>
    <w:rsid w:val="000A6523"/>
    <w:rsid w:val="000A65D0"/>
    <w:rsid w:val="000A65E4"/>
    <w:rsid w:val="000A664D"/>
    <w:rsid w:val="000A670E"/>
    <w:rsid w:val="000A6770"/>
    <w:rsid w:val="000A6794"/>
    <w:rsid w:val="000A67A4"/>
    <w:rsid w:val="000A684B"/>
    <w:rsid w:val="000A6B49"/>
    <w:rsid w:val="000A6E07"/>
    <w:rsid w:val="000A6F1C"/>
    <w:rsid w:val="000A6FA6"/>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60"/>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1BF"/>
    <w:rsid w:val="000B325E"/>
    <w:rsid w:val="000B3779"/>
    <w:rsid w:val="000B3812"/>
    <w:rsid w:val="000B3845"/>
    <w:rsid w:val="000B385E"/>
    <w:rsid w:val="000B389E"/>
    <w:rsid w:val="000B38D4"/>
    <w:rsid w:val="000B3A62"/>
    <w:rsid w:val="000B3B76"/>
    <w:rsid w:val="000B3CD3"/>
    <w:rsid w:val="000B3F46"/>
    <w:rsid w:val="000B3F6F"/>
    <w:rsid w:val="000B3FD8"/>
    <w:rsid w:val="000B3FFC"/>
    <w:rsid w:val="000B3FFD"/>
    <w:rsid w:val="000B4091"/>
    <w:rsid w:val="000B40AD"/>
    <w:rsid w:val="000B4406"/>
    <w:rsid w:val="000B452D"/>
    <w:rsid w:val="000B4724"/>
    <w:rsid w:val="000B473B"/>
    <w:rsid w:val="000B4D14"/>
    <w:rsid w:val="000B4DFA"/>
    <w:rsid w:val="000B4F40"/>
    <w:rsid w:val="000B4FB4"/>
    <w:rsid w:val="000B5005"/>
    <w:rsid w:val="000B5019"/>
    <w:rsid w:val="000B50D9"/>
    <w:rsid w:val="000B538D"/>
    <w:rsid w:val="000B5638"/>
    <w:rsid w:val="000B56FC"/>
    <w:rsid w:val="000B570C"/>
    <w:rsid w:val="000B5795"/>
    <w:rsid w:val="000B5C0C"/>
    <w:rsid w:val="000B5C37"/>
    <w:rsid w:val="000B5C73"/>
    <w:rsid w:val="000B5C74"/>
    <w:rsid w:val="000B5CD8"/>
    <w:rsid w:val="000B5D18"/>
    <w:rsid w:val="000B5D51"/>
    <w:rsid w:val="000B5DFF"/>
    <w:rsid w:val="000B5F7E"/>
    <w:rsid w:val="000B605B"/>
    <w:rsid w:val="000B60A4"/>
    <w:rsid w:val="000B6258"/>
    <w:rsid w:val="000B628C"/>
    <w:rsid w:val="000B63EC"/>
    <w:rsid w:val="000B6404"/>
    <w:rsid w:val="000B64C4"/>
    <w:rsid w:val="000B67D6"/>
    <w:rsid w:val="000B6B30"/>
    <w:rsid w:val="000B6C9D"/>
    <w:rsid w:val="000B6CDB"/>
    <w:rsid w:val="000B7045"/>
    <w:rsid w:val="000B70F8"/>
    <w:rsid w:val="000B71BA"/>
    <w:rsid w:val="000B720A"/>
    <w:rsid w:val="000B7242"/>
    <w:rsid w:val="000B727D"/>
    <w:rsid w:val="000B7354"/>
    <w:rsid w:val="000B7469"/>
    <w:rsid w:val="000B747C"/>
    <w:rsid w:val="000B74D8"/>
    <w:rsid w:val="000B7A83"/>
    <w:rsid w:val="000B7B4C"/>
    <w:rsid w:val="000B7B7B"/>
    <w:rsid w:val="000B7D30"/>
    <w:rsid w:val="000B7F48"/>
    <w:rsid w:val="000B7F93"/>
    <w:rsid w:val="000C01C4"/>
    <w:rsid w:val="000C01CF"/>
    <w:rsid w:val="000C0437"/>
    <w:rsid w:val="000C044B"/>
    <w:rsid w:val="000C04EA"/>
    <w:rsid w:val="000C057E"/>
    <w:rsid w:val="000C07FB"/>
    <w:rsid w:val="000C07FE"/>
    <w:rsid w:val="000C0804"/>
    <w:rsid w:val="000C0A63"/>
    <w:rsid w:val="000C0A8E"/>
    <w:rsid w:val="000C0CBC"/>
    <w:rsid w:val="000C0CFA"/>
    <w:rsid w:val="000C0D24"/>
    <w:rsid w:val="000C0E37"/>
    <w:rsid w:val="000C0F69"/>
    <w:rsid w:val="000C12D0"/>
    <w:rsid w:val="000C138B"/>
    <w:rsid w:val="000C142A"/>
    <w:rsid w:val="000C15C1"/>
    <w:rsid w:val="000C1772"/>
    <w:rsid w:val="000C17E9"/>
    <w:rsid w:val="000C19B8"/>
    <w:rsid w:val="000C1C8F"/>
    <w:rsid w:val="000C1D8E"/>
    <w:rsid w:val="000C1F39"/>
    <w:rsid w:val="000C2056"/>
    <w:rsid w:val="000C266C"/>
    <w:rsid w:val="000C267F"/>
    <w:rsid w:val="000C26AC"/>
    <w:rsid w:val="000C2947"/>
    <w:rsid w:val="000C2981"/>
    <w:rsid w:val="000C2A1E"/>
    <w:rsid w:val="000C2ADD"/>
    <w:rsid w:val="000C2CBC"/>
    <w:rsid w:val="000C2D81"/>
    <w:rsid w:val="000C2F08"/>
    <w:rsid w:val="000C2FA0"/>
    <w:rsid w:val="000C2FA4"/>
    <w:rsid w:val="000C3062"/>
    <w:rsid w:val="000C30E8"/>
    <w:rsid w:val="000C3377"/>
    <w:rsid w:val="000C346E"/>
    <w:rsid w:val="000C356C"/>
    <w:rsid w:val="000C378B"/>
    <w:rsid w:val="000C37F1"/>
    <w:rsid w:val="000C3876"/>
    <w:rsid w:val="000C3A54"/>
    <w:rsid w:val="000C3CC3"/>
    <w:rsid w:val="000C3D1F"/>
    <w:rsid w:val="000C47A2"/>
    <w:rsid w:val="000C47E7"/>
    <w:rsid w:val="000C4898"/>
    <w:rsid w:val="000C496F"/>
    <w:rsid w:val="000C4A8C"/>
    <w:rsid w:val="000C4AB9"/>
    <w:rsid w:val="000C4B53"/>
    <w:rsid w:val="000C4C1C"/>
    <w:rsid w:val="000C51CE"/>
    <w:rsid w:val="000C52E1"/>
    <w:rsid w:val="000C52F3"/>
    <w:rsid w:val="000C5622"/>
    <w:rsid w:val="000C56AF"/>
    <w:rsid w:val="000C5806"/>
    <w:rsid w:val="000C5896"/>
    <w:rsid w:val="000C59D7"/>
    <w:rsid w:val="000C5D78"/>
    <w:rsid w:val="000C5E3A"/>
    <w:rsid w:val="000C5E56"/>
    <w:rsid w:val="000C5EB7"/>
    <w:rsid w:val="000C5F0D"/>
    <w:rsid w:val="000C6293"/>
    <w:rsid w:val="000C63CD"/>
    <w:rsid w:val="000C65C0"/>
    <w:rsid w:val="000C667A"/>
    <w:rsid w:val="000C6802"/>
    <w:rsid w:val="000C698A"/>
    <w:rsid w:val="000C69C6"/>
    <w:rsid w:val="000C6A1D"/>
    <w:rsid w:val="000C6A73"/>
    <w:rsid w:val="000C6AE2"/>
    <w:rsid w:val="000C6BB8"/>
    <w:rsid w:val="000C6BC2"/>
    <w:rsid w:val="000C6CDB"/>
    <w:rsid w:val="000C6E29"/>
    <w:rsid w:val="000C7006"/>
    <w:rsid w:val="000C716B"/>
    <w:rsid w:val="000C7196"/>
    <w:rsid w:val="000C727B"/>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BA0"/>
    <w:rsid w:val="000D0CA8"/>
    <w:rsid w:val="000D0CEA"/>
    <w:rsid w:val="000D0E5A"/>
    <w:rsid w:val="000D137D"/>
    <w:rsid w:val="000D14F2"/>
    <w:rsid w:val="000D1518"/>
    <w:rsid w:val="000D1522"/>
    <w:rsid w:val="000D1554"/>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B03"/>
    <w:rsid w:val="000D3E9A"/>
    <w:rsid w:val="000D3F82"/>
    <w:rsid w:val="000D4516"/>
    <w:rsid w:val="000D46F6"/>
    <w:rsid w:val="000D4D7A"/>
    <w:rsid w:val="000D4E86"/>
    <w:rsid w:val="000D519C"/>
    <w:rsid w:val="000D51BA"/>
    <w:rsid w:val="000D532A"/>
    <w:rsid w:val="000D53EF"/>
    <w:rsid w:val="000D5427"/>
    <w:rsid w:val="000D56C4"/>
    <w:rsid w:val="000D584C"/>
    <w:rsid w:val="000D5945"/>
    <w:rsid w:val="000D5BD4"/>
    <w:rsid w:val="000D5CB3"/>
    <w:rsid w:val="000D5D4F"/>
    <w:rsid w:val="000D5DAB"/>
    <w:rsid w:val="000D5DE5"/>
    <w:rsid w:val="000D5E57"/>
    <w:rsid w:val="000D5F5B"/>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91"/>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1F6F"/>
    <w:rsid w:val="000E21AC"/>
    <w:rsid w:val="000E227D"/>
    <w:rsid w:val="000E240F"/>
    <w:rsid w:val="000E2774"/>
    <w:rsid w:val="000E27FF"/>
    <w:rsid w:val="000E2865"/>
    <w:rsid w:val="000E2970"/>
    <w:rsid w:val="000E2992"/>
    <w:rsid w:val="000E2A62"/>
    <w:rsid w:val="000E2ABF"/>
    <w:rsid w:val="000E2AD5"/>
    <w:rsid w:val="000E2B48"/>
    <w:rsid w:val="000E2CA8"/>
    <w:rsid w:val="000E2E6D"/>
    <w:rsid w:val="000E2F71"/>
    <w:rsid w:val="000E2F96"/>
    <w:rsid w:val="000E2FC0"/>
    <w:rsid w:val="000E3290"/>
    <w:rsid w:val="000E348E"/>
    <w:rsid w:val="000E3502"/>
    <w:rsid w:val="000E39F6"/>
    <w:rsid w:val="000E3A1F"/>
    <w:rsid w:val="000E3C68"/>
    <w:rsid w:val="000E3DAF"/>
    <w:rsid w:val="000E3E02"/>
    <w:rsid w:val="000E3FF2"/>
    <w:rsid w:val="000E40BA"/>
    <w:rsid w:val="000E4357"/>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03"/>
    <w:rsid w:val="000E5D78"/>
    <w:rsid w:val="000E618B"/>
    <w:rsid w:val="000E6688"/>
    <w:rsid w:val="000E67C0"/>
    <w:rsid w:val="000E68F4"/>
    <w:rsid w:val="000E6D1E"/>
    <w:rsid w:val="000E6E16"/>
    <w:rsid w:val="000E6F3E"/>
    <w:rsid w:val="000E7018"/>
    <w:rsid w:val="000E7043"/>
    <w:rsid w:val="000E70E5"/>
    <w:rsid w:val="000E7538"/>
    <w:rsid w:val="000E766F"/>
    <w:rsid w:val="000E7BFD"/>
    <w:rsid w:val="000E7C40"/>
    <w:rsid w:val="000E7F29"/>
    <w:rsid w:val="000E7F38"/>
    <w:rsid w:val="000F0002"/>
    <w:rsid w:val="000F02EF"/>
    <w:rsid w:val="000F0563"/>
    <w:rsid w:val="000F0673"/>
    <w:rsid w:val="000F09DD"/>
    <w:rsid w:val="000F0F0F"/>
    <w:rsid w:val="000F0F3D"/>
    <w:rsid w:val="000F0F8E"/>
    <w:rsid w:val="000F102F"/>
    <w:rsid w:val="000F1385"/>
    <w:rsid w:val="000F139A"/>
    <w:rsid w:val="000F13F2"/>
    <w:rsid w:val="000F15EF"/>
    <w:rsid w:val="000F160A"/>
    <w:rsid w:val="000F16CD"/>
    <w:rsid w:val="000F187F"/>
    <w:rsid w:val="000F197F"/>
    <w:rsid w:val="000F1A32"/>
    <w:rsid w:val="000F1CF7"/>
    <w:rsid w:val="000F1E29"/>
    <w:rsid w:val="000F1F82"/>
    <w:rsid w:val="000F1FB7"/>
    <w:rsid w:val="000F1FF1"/>
    <w:rsid w:val="000F2003"/>
    <w:rsid w:val="000F2016"/>
    <w:rsid w:val="000F202F"/>
    <w:rsid w:val="000F21DE"/>
    <w:rsid w:val="000F2267"/>
    <w:rsid w:val="000F236F"/>
    <w:rsid w:val="000F2398"/>
    <w:rsid w:val="000F23E8"/>
    <w:rsid w:val="000F2465"/>
    <w:rsid w:val="000F2586"/>
    <w:rsid w:val="000F26F7"/>
    <w:rsid w:val="000F27DD"/>
    <w:rsid w:val="000F2AF0"/>
    <w:rsid w:val="000F2B77"/>
    <w:rsid w:val="000F2E35"/>
    <w:rsid w:val="000F3062"/>
    <w:rsid w:val="000F3300"/>
    <w:rsid w:val="000F3321"/>
    <w:rsid w:val="000F3527"/>
    <w:rsid w:val="000F37EF"/>
    <w:rsid w:val="000F3A34"/>
    <w:rsid w:val="000F3B05"/>
    <w:rsid w:val="000F3B10"/>
    <w:rsid w:val="000F3B3B"/>
    <w:rsid w:val="000F3C34"/>
    <w:rsid w:val="000F3D89"/>
    <w:rsid w:val="000F3D9B"/>
    <w:rsid w:val="000F41E9"/>
    <w:rsid w:val="000F435D"/>
    <w:rsid w:val="000F4417"/>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489"/>
    <w:rsid w:val="000F66CC"/>
    <w:rsid w:val="000F6857"/>
    <w:rsid w:val="000F688A"/>
    <w:rsid w:val="000F6957"/>
    <w:rsid w:val="000F6B26"/>
    <w:rsid w:val="000F6B5F"/>
    <w:rsid w:val="000F6C28"/>
    <w:rsid w:val="000F6CED"/>
    <w:rsid w:val="000F6FB9"/>
    <w:rsid w:val="000F70C8"/>
    <w:rsid w:val="000F74EE"/>
    <w:rsid w:val="000F7739"/>
    <w:rsid w:val="000F782C"/>
    <w:rsid w:val="000F7845"/>
    <w:rsid w:val="000F78E8"/>
    <w:rsid w:val="000F7BA9"/>
    <w:rsid w:val="000F7C00"/>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05"/>
    <w:rsid w:val="00101DF1"/>
    <w:rsid w:val="00101F8B"/>
    <w:rsid w:val="00102033"/>
    <w:rsid w:val="001025EC"/>
    <w:rsid w:val="0010275B"/>
    <w:rsid w:val="0010287D"/>
    <w:rsid w:val="001028EA"/>
    <w:rsid w:val="001029F2"/>
    <w:rsid w:val="00102A50"/>
    <w:rsid w:val="00102BE1"/>
    <w:rsid w:val="00102DF7"/>
    <w:rsid w:val="00102FA1"/>
    <w:rsid w:val="0010305E"/>
    <w:rsid w:val="001030AE"/>
    <w:rsid w:val="0010313C"/>
    <w:rsid w:val="001033A6"/>
    <w:rsid w:val="00103412"/>
    <w:rsid w:val="00103743"/>
    <w:rsid w:val="00103814"/>
    <w:rsid w:val="00103827"/>
    <w:rsid w:val="001039FD"/>
    <w:rsid w:val="00103A91"/>
    <w:rsid w:val="00103AF2"/>
    <w:rsid w:val="00103B31"/>
    <w:rsid w:val="00103C29"/>
    <w:rsid w:val="00103C5B"/>
    <w:rsid w:val="001040D4"/>
    <w:rsid w:val="001040D9"/>
    <w:rsid w:val="0010420B"/>
    <w:rsid w:val="00104225"/>
    <w:rsid w:val="00104278"/>
    <w:rsid w:val="001044B2"/>
    <w:rsid w:val="0010452D"/>
    <w:rsid w:val="00104743"/>
    <w:rsid w:val="0010498E"/>
    <w:rsid w:val="00104F34"/>
    <w:rsid w:val="001051C5"/>
    <w:rsid w:val="001055A3"/>
    <w:rsid w:val="00105800"/>
    <w:rsid w:val="00105AB6"/>
    <w:rsid w:val="00105BC6"/>
    <w:rsid w:val="00105C4E"/>
    <w:rsid w:val="00105D3C"/>
    <w:rsid w:val="00105E2E"/>
    <w:rsid w:val="00105E38"/>
    <w:rsid w:val="00105E65"/>
    <w:rsid w:val="001060B1"/>
    <w:rsid w:val="001062A8"/>
    <w:rsid w:val="001063FB"/>
    <w:rsid w:val="00106425"/>
    <w:rsid w:val="00106675"/>
    <w:rsid w:val="00106A10"/>
    <w:rsid w:val="00106B3E"/>
    <w:rsid w:val="00106B65"/>
    <w:rsid w:val="00106BF4"/>
    <w:rsid w:val="00106D6A"/>
    <w:rsid w:val="00106EEB"/>
    <w:rsid w:val="001074A5"/>
    <w:rsid w:val="00107751"/>
    <w:rsid w:val="001078F2"/>
    <w:rsid w:val="00107A1A"/>
    <w:rsid w:val="00107A3C"/>
    <w:rsid w:val="00107AD9"/>
    <w:rsid w:val="00107E0C"/>
    <w:rsid w:val="00107FF0"/>
    <w:rsid w:val="001100A8"/>
    <w:rsid w:val="0011014F"/>
    <w:rsid w:val="00110186"/>
    <w:rsid w:val="001102B2"/>
    <w:rsid w:val="00110344"/>
    <w:rsid w:val="00110486"/>
    <w:rsid w:val="001104C7"/>
    <w:rsid w:val="001107F1"/>
    <w:rsid w:val="00110B0C"/>
    <w:rsid w:val="00110D17"/>
    <w:rsid w:val="00110D3C"/>
    <w:rsid w:val="00110DBC"/>
    <w:rsid w:val="00110E62"/>
    <w:rsid w:val="00110EA3"/>
    <w:rsid w:val="00110FAE"/>
    <w:rsid w:val="001112EE"/>
    <w:rsid w:val="0011134F"/>
    <w:rsid w:val="0011140A"/>
    <w:rsid w:val="001115D7"/>
    <w:rsid w:val="00111612"/>
    <w:rsid w:val="0011170A"/>
    <w:rsid w:val="00111804"/>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889"/>
    <w:rsid w:val="00113A1C"/>
    <w:rsid w:val="00113ADA"/>
    <w:rsid w:val="00113CF7"/>
    <w:rsid w:val="00113ED5"/>
    <w:rsid w:val="00113F9C"/>
    <w:rsid w:val="00114002"/>
    <w:rsid w:val="0011402D"/>
    <w:rsid w:val="0011409D"/>
    <w:rsid w:val="0011423A"/>
    <w:rsid w:val="00114462"/>
    <w:rsid w:val="001144EA"/>
    <w:rsid w:val="00114553"/>
    <w:rsid w:val="00114645"/>
    <w:rsid w:val="0011499B"/>
    <w:rsid w:val="00114A8C"/>
    <w:rsid w:val="00114D3B"/>
    <w:rsid w:val="00114D6D"/>
    <w:rsid w:val="00115033"/>
    <w:rsid w:val="001150A5"/>
    <w:rsid w:val="00115191"/>
    <w:rsid w:val="0011538F"/>
    <w:rsid w:val="00115468"/>
    <w:rsid w:val="00115625"/>
    <w:rsid w:val="00115683"/>
    <w:rsid w:val="00115A08"/>
    <w:rsid w:val="00115AAC"/>
    <w:rsid w:val="00115B12"/>
    <w:rsid w:val="00115EF6"/>
    <w:rsid w:val="00116093"/>
    <w:rsid w:val="001160D4"/>
    <w:rsid w:val="00116233"/>
    <w:rsid w:val="001163D9"/>
    <w:rsid w:val="00116668"/>
    <w:rsid w:val="001169B9"/>
    <w:rsid w:val="00116B19"/>
    <w:rsid w:val="00116B22"/>
    <w:rsid w:val="00116C90"/>
    <w:rsid w:val="00116EB8"/>
    <w:rsid w:val="00116F6B"/>
    <w:rsid w:val="00117000"/>
    <w:rsid w:val="00117250"/>
    <w:rsid w:val="00117389"/>
    <w:rsid w:val="001174BE"/>
    <w:rsid w:val="001174C8"/>
    <w:rsid w:val="0011783E"/>
    <w:rsid w:val="001178FE"/>
    <w:rsid w:val="00117942"/>
    <w:rsid w:val="00117A49"/>
    <w:rsid w:val="00117AB3"/>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127"/>
    <w:rsid w:val="0012135C"/>
    <w:rsid w:val="00121623"/>
    <w:rsid w:val="00121910"/>
    <w:rsid w:val="00121BB1"/>
    <w:rsid w:val="00121C75"/>
    <w:rsid w:val="00121D2B"/>
    <w:rsid w:val="00121DE3"/>
    <w:rsid w:val="00121E34"/>
    <w:rsid w:val="00121E7F"/>
    <w:rsid w:val="00121E92"/>
    <w:rsid w:val="001221E2"/>
    <w:rsid w:val="001222D6"/>
    <w:rsid w:val="00122346"/>
    <w:rsid w:val="001227AF"/>
    <w:rsid w:val="00122824"/>
    <w:rsid w:val="00122BFB"/>
    <w:rsid w:val="00122CB5"/>
    <w:rsid w:val="00122E71"/>
    <w:rsid w:val="00122FC4"/>
    <w:rsid w:val="00123107"/>
    <w:rsid w:val="0012310A"/>
    <w:rsid w:val="0012332E"/>
    <w:rsid w:val="0012339F"/>
    <w:rsid w:val="00123441"/>
    <w:rsid w:val="00123598"/>
    <w:rsid w:val="001236F6"/>
    <w:rsid w:val="0012378C"/>
    <w:rsid w:val="0012379D"/>
    <w:rsid w:val="00123824"/>
    <w:rsid w:val="00123B11"/>
    <w:rsid w:val="00123CD7"/>
    <w:rsid w:val="001240B3"/>
    <w:rsid w:val="001242C0"/>
    <w:rsid w:val="0012435F"/>
    <w:rsid w:val="0012448B"/>
    <w:rsid w:val="001246FA"/>
    <w:rsid w:val="0012484F"/>
    <w:rsid w:val="00124973"/>
    <w:rsid w:val="00124B5F"/>
    <w:rsid w:val="00124B64"/>
    <w:rsid w:val="00124E31"/>
    <w:rsid w:val="00124F65"/>
    <w:rsid w:val="001252C9"/>
    <w:rsid w:val="00125307"/>
    <w:rsid w:val="0012559B"/>
    <w:rsid w:val="00125673"/>
    <w:rsid w:val="00125696"/>
    <w:rsid w:val="001257AF"/>
    <w:rsid w:val="00125816"/>
    <w:rsid w:val="00125843"/>
    <w:rsid w:val="00125915"/>
    <w:rsid w:val="00125928"/>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AED"/>
    <w:rsid w:val="00126BD1"/>
    <w:rsid w:val="00126E44"/>
    <w:rsid w:val="00126FF3"/>
    <w:rsid w:val="001270B8"/>
    <w:rsid w:val="00127186"/>
    <w:rsid w:val="001271E5"/>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61"/>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245"/>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3C9"/>
    <w:rsid w:val="00134504"/>
    <w:rsid w:val="00134695"/>
    <w:rsid w:val="001346ED"/>
    <w:rsid w:val="001347FC"/>
    <w:rsid w:val="00134921"/>
    <w:rsid w:val="00134D8A"/>
    <w:rsid w:val="00134DD4"/>
    <w:rsid w:val="00134E44"/>
    <w:rsid w:val="00134EE4"/>
    <w:rsid w:val="00134F62"/>
    <w:rsid w:val="00135216"/>
    <w:rsid w:val="00135315"/>
    <w:rsid w:val="00135369"/>
    <w:rsid w:val="001353DF"/>
    <w:rsid w:val="001354FD"/>
    <w:rsid w:val="00135561"/>
    <w:rsid w:val="00135723"/>
    <w:rsid w:val="00135766"/>
    <w:rsid w:val="00135855"/>
    <w:rsid w:val="001358BE"/>
    <w:rsid w:val="001358FE"/>
    <w:rsid w:val="00135A1F"/>
    <w:rsid w:val="00135A89"/>
    <w:rsid w:val="00135B1A"/>
    <w:rsid w:val="00135B8D"/>
    <w:rsid w:val="00135C97"/>
    <w:rsid w:val="00135D82"/>
    <w:rsid w:val="00135DE6"/>
    <w:rsid w:val="00135E83"/>
    <w:rsid w:val="00135EA2"/>
    <w:rsid w:val="0013601E"/>
    <w:rsid w:val="00136174"/>
    <w:rsid w:val="00136192"/>
    <w:rsid w:val="001366A6"/>
    <w:rsid w:val="00136C72"/>
    <w:rsid w:val="00136E5A"/>
    <w:rsid w:val="00136E99"/>
    <w:rsid w:val="00137266"/>
    <w:rsid w:val="00137326"/>
    <w:rsid w:val="00137538"/>
    <w:rsid w:val="001375C3"/>
    <w:rsid w:val="00137A2A"/>
    <w:rsid w:val="00137A76"/>
    <w:rsid w:val="00137C08"/>
    <w:rsid w:val="00137CBE"/>
    <w:rsid w:val="00137E4A"/>
    <w:rsid w:val="00140179"/>
    <w:rsid w:val="00140322"/>
    <w:rsid w:val="001405B4"/>
    <w:rsid w:val="0014061A"/>
    <w:rsid w:val="00140C84"/>
    <w:rsid w:val="00140CCE"/>
    <w:rsid w:val="00141055"/>
    <w:rsid w:val="0014106E"/>
    <w:rsid w:val="001412A8"/>
    <w:rsid w:val="001414F1"/>
    <w:rsid w:val="00141506"/>
    <w:rsid w:val="0014166F"/>
    <w:rsid w:val="00141693"/>
    <w:rsid w:val="001416A3"/>
    <w:rsid w:val="001416DB"/>
    <w:rsid w:val="001418FE"/>
    <w:rsid w:val="001419B9"/>
    <w:rsid w:val="00141BA5"/>
    <w:rsid w:val="00141D37"/>
    <w:rsid w:val="00141E5A"/>
    <w:rsid w:val="00141E65"/>
    <w:rsid w:val="00141F10"/>
    <w:rsid w:val="001422D8"/>
    <w:rsid w:val="00142503"/>
    <w:rsid w:val="001425B1"/>
    <w:rsid w:val="00142687"/>
    <w:rsid w:val="001426C0"/>
    <w:rsid w:val="0014270B"/>
    <w:rsid w:val="001427CC"/>
    <w:rsid w:val="00142839"/>
    <w:rsid w:val="00142D6D"/>
    <w:rsid w:val="00142E90"/>
    <w:rsid w:val="00143008"/>
    <w:rsid w:val="00143036"/>
    <w:rsid w:val="0014304A"/>
    <w:rsid w:val="00143142"/>
    <w:rsid w:val="001432E7"/>
    <w:rsid w:val="0014330C"/>
    <w:rsid w:val="00143345"/>
    <w:rsid w:val="001435C0"/>
    <w:rsid w:val="00143651"/>
    <w:rsid w:val="001436FF"/>
    <w:rsid w:val="001437CA"/>
    <w:rsid w:val="00143807"/>
    <w:rsid w:val="001438B4"/>
    <w:rsid w:val="00143925"/>
    <w:rsid w:val="00143A2B"/>
    <w:rsid w:val="00143A3A"/>
    <w:rsid w:val="00143DC6"/>
    <w:rsid w:val="00143DFE"/>
    <w:rsid w:val="00143EC9"/>
    <w:rsid w:val="0014402B"/>
    <w:rsid w:val="001440E0"/>
    <w:rsid w:val="001440F4"/>
    <w:rsid w:val="00144284"/>
    <w:rsid w:val="0014436C"/>
    <w:rsid w:val="001446E0"/>
    <w:rsid w:val="00144C83"/>
    <w:rsid w:val="00144FE3"/>
    <w:rsid w:val="0014502E"/>
    <w:rsid w:val="0014516D"/>
    <w:rsid w:val="00145277"/>
    <w:rsid w:val="00145566"/>
    <w:rsid w:val="00145877"/>
    <w:rsid w:val="001459BD"/>
    <w:rsid w:val="00145A58"/>
    <w:rsid w:val="00145F5C"/>
    <w:rsid w:val="00145F6A"/>
    <w:rsid w:val="00146343"/>
    <w:rsid w:val="0014634A"/>
    <w:rsid w:val="00146632"/>
    <w:rsid w:val="001469BE"/>
    <w:rsid w:val="001469FA"/>
    <w:rsid w:val="00146AA1"/>
    <w:rsid w:val="00146E94"/>
    <w:rsid w:val="00146EEB"/>
    <w:rsid w:val="00146FB2"/>
    <w:rsid w:val="001474C0"/>
    <w:rsid w:val="001475C8"/>
    <w:rsid w:val="001479CB"/>
    <w:rsid w:val="001479FF"/>
    <w:rsid w:val="00147A81"/>
    <w:rsid w:val="00147B67"/>
    <w:rsid w:val="00147D93"/>
    <w:rsid w:val="00147D9E"/>
    <w:rsid w:val="00147F56"/>
    <w:rsid w:val="00147FC1"/>
    <w:rsid w:val="001500C0"/>
    <w:rsid w:val="001501E6"/>
    <w:rsid w:val="001503AD"/>
    <w:rsid w:val="00150575"/>
    <w:rsid w:val="001505AF"/>
    <w:rsid w:val="00150A61"/>
    <w:rsid w:val="00150C34"/>
    <w:rsid w:val="00150D8A"/>
    <w:rsid w:val="00151353"/>
    <w:rsid w:val="0015142E"/>
    <w:rsid w:val="00151787"/>
    <w:rsid w:val="00151992"/>
    <w:rsid w:val="00151B62"/>
    <w:rsid w:val="00151C1D"/>
    <w:rsid w:val="00151CAE"/>
    <w:rsid w:val="00151D34"/>
    <w:rsid w:val="00151E53"/>
    <w:rsid w:val="00151FCB"/>
    <w:rsid w:val="00151FE7"/>
    <w:rsid w:val="0015210E"/>
    <w:rsid w:val="00152436"/>
    <w:rsid w:val="001524E8"/>
    <w:rsid w:val="0015251A"/>
    <w:rsid w:val="0015254E"/>
    <w:rsid w:val="00152642"/>
    <w:rsid w:val="0015268F"/>
    <w:rsid w:val="001527EB"/>
    <w:rsid w:val="00152C14"/>
    <w:rsid w:val="00152C92"/>
    <w:rsid w:val="00152EB0"/>
    <w:rsid w:val="00152F5A"/>
    <w:rsid w:val="00152F90"/>
    <w:rsid w:val="00153114"/>
    <w:rsid w:val="00153313"/>
    <w:rsid w:val="00153516"/>
    <w:rsid w:val="00153557"/>
    <w:rsid w:val="0015358E"/>
    <w:rsid w:val="001535F5"/>
    <w:rsid w:val="00153667"/>
    <w:rsid w:val="00153884"/>
    <w:rsid w:val="00153897"/>
    <w:rsid w:val="001538B4"/>
    <w:rsid w:val="00153964"/>
    <w:rsid w:val="001539EA"/>
    <w:rsid w:val="00153CD0"/>
    <w:rsid w:val="00153DCD"/>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46F"/>
    <w:rsid w:val="001554AD"/>
    <w:rsid w:val="00155803"/>
    <w:rsid w:val="00155861"/>
    <w:rsid w:val="0015594C"/>
    <w:rsid w:val="00155B24"/>
    <w:rsid w:val="00155B74"/>
    <w:rsid w:val="00155C20"/>
    <w:rsid w:val="00155DC9"/>
    <w:rsid w:val="00155F13"/>
    <w:rsid w:val="00155FE5"/>
    <w:rsid w:val="001562A6"/>
    <w:rsid w:val="001565F1"/>
    <w:rsid w:val="00156621"/>
    <w:rsid w:val="00156636"/>
    <w:rsid w:val="001567F0"/>
    <w:rsid w:val="00156A12"/>
    <w:rsid w:val="00156ADC"/>
    <w:rsid w:val="00156B33"/>
    <w:rsid w:val="00156BF3"/>
    <w:rsid w:val="00156FBC"/>
    <w:rsid w:val="00157146"/>
    <w:rsid w:val="001571BC"/>
    <w:rsid w:val="00157358"/>
    <w:rsid w:val="001573C2"/>
    <w:rsid w:val="0015745A"/>
    <w:rsid w:val="00157596"/>
    <w:rsid w:val="001575C6"/>
    <w:rsid w:val="001576B7"/>
    <w:rsid w:val="00157729"/>
    <w:rsid w:val="001578B5"/>
    <w:rsid w:val="00157907"/>
    <w:rsid w:val="00157B5A"/>
    <w:rsid w:val="00157C10"/>
    <w:rsid w:val="00157CE5"/>
    <w:rsid w:val="00157D46"/>
    <w:rsid w:val="00157F0F"/>
    <w:rsid w:val="00160515"/>
    <w:rsid w:val="001605E8"/>
    <w:rsid w:val="00160858"/>
    <w:rsid w:val="001608B3"/>
    <w:rsid w:val="001608CB"/>
    <w:rsid w:val="00160ADF"/>
    <w:rsid w:val="00160BB1"/>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4C6"/>
    <w:rsid w:val="0016294F"/>
    <w:rsid w:val="00162C0C"/>
    <w:rsid w:val="00162CDA"/>
    <w:rsid w:val="001632F6"/>
    <w:rsid w:val="0016334C"/>
    <w:rsid w:val="001637CB"/>
    <w:rsid w:val="0016383D"/>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36"/>
    <w:rsid w:val="001657FE"/>
    <w:rsid w:val="00165AD6"/>
    <w:rsid w:val="00165E91"/>
    <w:rsid w:val="00165F26"/>
    <w:rsid w:val="00165F6A"/>
    <w:rsid w:val="0016607C"/>
    <w:rsid w:val="00166110"/>
    <w:rsid w:val="00166138"/>
    <w:rsid w:val="00166321"/>
    <w:rsid w:val="001664B8"/>
    <w:rsid w:val="001664F3"/>
    <w:rsid w:val="00166803"/>
    <w:rsid w:val="00166809"/>
    <w:rsid w:val="001668F8"/>
    <w:rsid w:val="001669B6"/>
    <w:rsid w:val="00166AF2"/>
    <w:rsid w:val="00166CDF"/>
    <w:rsid w:val="00166DBF"/>
    <w:rsid w:val="00166E35"/>
    <w:rsid w:val="00166F74"/>
    <w:rsid w:val="0016701D"/>
    <w:rsid w:val="00167062"/>
    <w:rsid w:val="00167127"/>
    <w:rsid w:val="00167312"/>
    <w:rsid w:val="00167408"/>
    <w:rsid w:val="0016742D"/>
    <w:rsid w:val="00167442"/>
    <w:rsid w:val="001674F8"/>
    <w:rsid w:val="00167737"/>
    <w:rsid w:val="0016773B"/>
    <w:rsid w:val="0016776A"/>
    <w:rsid w:val="001678C3"/>
    <w:rsid w:val="00167E41"/>
    <w:rsid w:val="00167F1A"/>
    <w:rsid w:val="00167FB6"/>
    <w:rsid w:val="00170232"/>
    <w:rsid w:val="0017038C"/>
    <w:rsid w:val="0017051D"/>
    <w:rsid w:val="001707BF"/>
    <w:rsid w:val="0017082E"/>
    <w:rsid w:val="001708A9"/>
    <w:rsid w:val="00170B28"/>
    <w:rsid w:val="00170FF6"/>
    <w:rsid w:val="001714CA"/>
    <w:rsid w:val="001715CD"/>
    <w:rsid w:val="00171699"/>
    <w:rsid w:val="001716A0"/>
    <w:rsid w:val="00171712"/>
    <w:rsid w:val="00171989"/>
    <w:rsid w:val="00171A7C"/>
    <w:rsid w:val="00171BEA"/>
    <w:rsid w:val="00171E8E"/>
    <w:rsid w:val="001720F2"/>
    <w:rsid w:val="001724B0"/>
    <w:rsid w:val="001727FE"/>
    <w:rsid w:val="00172C28"/>
    <w:rsid w:val="00172CDE"/>
    <w:rsid w:val="00172CE9"/>
    <w:rsid w:val="00172D54"/>
    <w:rsid w:val="00172DC7"/>
    <w:rsid w:val="00172E7C"/>
    <w:rsid w:val="00172F71"/>
    <w:rsid w:val="001730DF"/>
    <w:rsid w:val="00173144"/>
    <w:rsid w:val="001731CA"/>
    <w:rsid w:val="0017338C"/>
    <w:rsid w:val="001733AA"/>
    <w:rsid w:val="00173421"/>
    <w:rsid w:val="00173726"/>
    <w:rsid w:val="00173755"/>
    <w:rsid w:val="001737D3"/>
    <w:rsid w:val="00173917"/>
    <w:rsid w:val="001739BE"/>
    <w:rsid w:val="00173BF5"/>
    <w:rsid w:val="00173D12"/>
    <w:rsid w:val="00173D37"/>
    <w:rsid w:val="00173DF3"/>
    <w:rsid w:val="00173F58"/>
    <w:rsid w:val="00173FF2"/>
    <w:rsid w:val="001740A4"/>
    <w:rsid w:val="001740C4"/>
    <w:rsid w:val="00174615"/>
    <w:rsid w:val="001748AF"/>
    <w:rsid w:val="00174A61"/>
    <w:rsid w:val="00174A99"/>
    <w:rsid w:val="00174F69"/>
    <w:rsid w:val="00175046"/>
    <w:rsid w:val="001750BC"/>
    <w:rsid w:val="001751ED"/>
    <w:rsid w:val="00175214"/>
    <w:rsid w:val="0017533E"/>
    <w:rsid w:val="00175621"/>
    <w:rsid w:val="0017576F"/>
    <w:rsid w:val="0017580A"/>
    <w:rsid w:val="00175850"/>
    <w:rsid w:val="0017590D"/>
    <w:rsid w:val="00175AA5"/>
    <w:rsid w:val="00175C6D"/>
    <w:rsid w:val="00175CF1"/>
    <w:rsid w:val="0017618F"/>
    <w:rsid w:val="001761D1"/>
    <w:rsid w:val="001764F7"/>
    <w:rsid w:val="001766A4"/>
    <w:rsid w:val="001769B2"/>
    <w:rsid w:val="00176A3F"/>
    <w:rsid w:val="00176A85"/>
    <w:rsid w:val="0017712A"/>
    <w:rsid w:val="0017716F"/>
    <w:rsid w:val="00177490"/>
    <w:rsid w:val="001774A9"/>
    <w:rsid w:val="00177A0B"/>
    <w:rsid w:val="00177B1B"/>
    <w:rsid w:val="00177B95"/>
    <w:rsid w:val="00177CB9"/>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0D8C"/>
    <w:rsid w:val="00181128"/>
    <w:rsid w:val="001811DE"/>
    <w:rsid w:val="00181688"/>
    <w:rsid w:val="00181887"/>
    <w:rsid w:val="00181BA2"/>
    <w:rsid w:val="00181D2B"/>
    <w:rsid w:val="0018221F"/>
    <w:rsid w:val="0018238B"/>
    <w:rsid w:val="001823BA"/>
    <w:rsid w:val="00182433"/>
    <w:rsid w:val="00182497"/>
    <w:rsid w:val="001826EC"/>
    <w:rsid w:val="0018283C"/>
    <w:rsid w:val="00182B42"/>
    <w:rsid w:val="00182DC6"/>
    <w:rsid w:val="00182E41"/>
    <w:rsid w:val="00182E63"/>
    <w:rsid w:val="00182F87"/>
    <w:rsid w:val="00183023"/>
    <w:rsid w:val="001832AC"/>
    <w:rsid w:val="0018332C"/>
    <w:rsid w:val="00183643"/>
    <w:rsid w:val="00183647"/>
    <w:rsid w:val="0018367B"/>
    <w:rsid w:val="00183710"/>
    <w:rsid w:val="001837F7"/>
    <w:rsid w:val="00183866"/>
    <w:rsid w:val="001838D6"/>
    <w:rsid w:val="001839AF"/>
    <w:rsid w:val="00183B03"/>
    <w:rsid w:val="00183B0F"/>
    <w:rsid w:val="00183C0A"/>
    <w:rsid w:val="00183C8E"/>
    <w:rsid w:val="00183D61"/>
    <w:rsid w:val="00183E3C"/>
    <w:rsid w:val="00183FD0"/>
    <w:rsid w:val="0018425F"/>
    <w:rsid w:val="00184285"/>
    <w:rsid w:val="00184678"/>
    <w:rsid w:val="001846CB"/>
    <w:rsid w:val="00184851"/>
    <w:rsid w:val="00184AC8"/>
    <w:rsid w:val="00184AE6"/>
    <w:rsid w:val="00184C03"/>
    <w:rsid w:val="00184DBF"/>
    <w:rsid w:val="00184E9A"/>
    <w:rsid w:val="001850BA"/>
    <w:rsid w:val="001850E3"/>
    <w:rsid w:val="001852B6"/>
    <w:rsid w:val="001856D0"/>
    <w:rsid w:val="001856D8"/>
    <w:rsid w:val="00185E79"/>
    <w:rsid w:val="00185EBA"/>
    <w:rsid w:val="00185F5C"/>
    <w:rsid w:val="00185FDD"/>
    <w:rsid w:val="00185FEE"/>
    <w:rsid w:val="00186284"/>
    <w:rsid w:val="001864E7"/>
    <w:rsid w:val="0018690F"/>
    <w:rsid w:val="00186A37"/>
    <w:rsid w:val="00186D4D"/>
    <w:rsid w:val="00186F9A"/>
    <w:rsid w:val="001871E3"/>
    <w:rsid w:val="00187322"/>
    <w:rsid w:val="0018741D"/>
    <w:rsid w:val="00187469"/>
    <w:rsid w:val="0018756A"/>
    <w:rsid w:val="001875B2"/>
    <w:rsid w:val="0018760F"/>
    <w:rsid w:val="001876E3"/>
    <w:rsid w:val="0018783A"/>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9AE"/>
    <w:rsid w:val="00191D35"/>
    <w:rsid w:val="00191D8F"/>
    <w:rsid w:val="00191E83"/>
    <w:rsid w:val="001920A9"/>
    <w:rsid w:val="001920C2"/>
    <w:rsid w:val="00192194"/>
    <w:rsid w:val="00192368"/>
    <w:rsid w:val="0019244F"/>
    <w:rsid w:val="00192534"/>
    <w:rsid w:val="0019262A"/>
    <w:rsid w:val="001929C5"/>
    <w:rsid w:val="00192B5A"/>
    <w:rsid w:val="00192E21"/>
    <w:rsid w:val="00192F4F"/>
    <w:rsid w:val="00192F61"/>
    <w:rsid w:val="00192FB4"/>
    <w:rsid w:val="00193473"/>
    <w:rsid w:val="00193793"/>
    <w:rsid w:val="00193B69"/>
    <w:rsid w:val="00193C9C"/>
    <w:rsid w:val="00193F5A"/>
    <w:rsid w:val="0019466E"/>
    <w:rsid w:val="001946C0"/>
    <w:rsid w:val="00194769"/>
    <w:rsid w:val="0019492A"/>
    <w:rsid w:val="00194B07"/>
    <w:rsid w:val="00194B31"/>
    <w:rsid w:val="00194B53"/>
    <w:rsid w:val="00195068"/>
    <w:rsid w:val="0019516A"/>
    <w:rsid w:val="001951B8"/>
    <w:rsid w:val="00195319"/>
    <w:rsid w:val="001953A1"/>
    <w:rsid w:val="001955AD"/>
    <w:rsid w:val="00195633"/>
    <w:rsid w:val="0019572E"/>
    <w:rsid w:val="0019589C"/>
    <w:rsid w:val="00195AE0"/>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44"/>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904"/>
    <w:rsid w:val="00197D17"/>
    <w:rsid w:val="00197D40"/>
    <w:rsid w:val="001A0289"/>
    <w:rsid w:val="001A04A4"/>
    <w:rsid w:val="001A054B"/>
    <w:rsid w:val="001A0633"/>
    <w:rsid w:val="001A0C0C"/>
    <w:rsid w:val="001A0D5A"/>
    <w:rsid w:val="001A0E20"/>
    <w:rsid w:val="001A0FDF"/>
    <w:rsid w:val="001A10CA"/>
    <w:rsid w:val="001A10EA"/>
    <w:rsid w:val="001A11B8"/>
    <w:rsid w:val="001A1226"/>
    <w:rsid w:val="001A128C"/>
    <w:rsid w:val="001A12F4"/>
    <w:rsid w:val="001A136D"/>
    <w:rsid w:val="001A138E"/>
    <w:rsid w:val="001A1625"/>
    <w:rsid w:val="001A16EC"/>
    <w:rsid w:val="001A16F2"/>
    <w:rsid w:val="001A1704"/>
    <w:rsid w:val="001A17E8"/>
    <w:rsid w:val="001A191F"/>
    <w:rsid w:val="001A1945"/>
    <w:rsid w:val="001A1A8E"/>
    <w:rsid w:val="001A1AEF"/>
    <w:rsid w:val="001A1F25"/>
    <w:rsid w:val="001A209F"/>
    <w:rsid w:val="001A21BF"/>
    <w:rsid w:val="001A2281"/>
    <w:rsid w:val="001A2365"/>
    <w:rsid w:val="001A2518"/>
    <w:rsid w:val="001A25BB"/>
    <w:rsid w:val="001A2666"/>
    <w:rsid w:val="001A27A0"/>
    <w:rsid w:val="001A293D"/>
    <w:rsid w:val="001A295F"/>
    <w:rsid w:val="001A2AE8"/>
    <w:rsid w:val="001A2C8E"/>
    <w:rsid w:val="001A2D79"/>
    <w:rsid w:val="001A2EE2"/>
    <w:rsid w:val="001A2F21"/>
    <w:rsid w:val="001A2FB5"/>
    <w:rsid w:val="001A353E"/>
    <w:rsid w:val="001A3583"/>
    <w:rsid w:val="001A358A"/>
    <w:rsid w:val="001A35F5"/>
    <w:rsid w:val="001A35F7"/>
    <w:rsid w:val="001A3903"/>
    <w:rsid w:val="001A3A6C"/>
    <w:rsid w:val="001A3AEA"/>
    <w:rsid w:val="001A3BB3"/>
    <w:rsid w:val="001A3D16"/>
    <w:rsid w:val="001A41E4"/>
    <w:rsid w:val="001A431D"/>
    <w:rsid w:val="001A447D"/>
    <w:rsid w:val="001A4569"/>
    <w:rsid w:val="001A46DE"/>
    <w:rsid w:val="001A4994"/>
    <w:rsid w:val="001A4BDE"/>
    <w:rsid w:val="001A50D8"/>
    <w:rsid w:val="001A52DD"/>
    <w:rsid w:val="001A5560"/>
    <w:rsid w:val="001A56A1"/>
    <w:rsid w:val="001A598D"/>
    <w:rsid w:val="001A5A2E"/>
    <w:rsid w:val="001A5B18"/>
    <w:rsid w:val="001A5B49"/>
    <w:rsid w:val="001A5C10"/>
    <w:rsid w:val="001A5D42"/>
    <w:rsid w:val="001A5EFF"/>
    <w:rsid w:val="001A6191"/>
    <w:rsid w:val="001A6327"/>
    <w:rsid w:val="001A6360"/>
    <w:rsid w:val="001A63FA"/>
    <w:rsid w:val="001A65A0"/>
    <w:rsid w:val="001A66A7"/>
    <w:rsid w:val="001A67CE"/>
    <w:rsid w:val="001A6818"/>
    <w:rsid w:val="001A6962"/>
    <w:rsid w:val="001A6AFC"/>
    <w:rsid w:val="001A6C42"/>
    <w:rsid w:val="001A6C78"/>
    <w:rsid w:val="001A7133"/>
    <w:rsid w:val="001A7289"/>
    <w:rsid w:val="001A72F5"/>
    <w:rsid w:val="001A7433"/>
    <w:rsid w:val="001A7642"/>
    <w:rsid w:val="001A7AB0"/>
    <w:rsid w:val="001A7C5A"/>
    <w:rsid w:val="001A7CE3"/>
    <w:rsid w:val="001A7E55"/>
    <w:rsid w:val="001A7F74"/>
    <w:rsid w:val="001B00E4"/>
    <w:rsid w:val="001B015B"/>
    <w:rsid w:val="001B01B7"/>
    <w:rsid w:val="001B038C"/>
    <w:rsid w:val="001B04E8"/>
    <w:rsid w:val="001B0535"/>
    <w:rsid w:val="001B0541"/>
    <w:rsid w:val="001B0543"/>
    <w:rsid w:val="001B0663"/>
    <w:rsid w:val="001B06A4"/>
    <w:rsid w:val="001B07C2"/>
    <w:rsid w:val="001B0ABF"/>
    <w:rsid w:val="001B0C16"/>
    <w:rsid w:val="001B0CCE"/>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2FEA"/>
    <w:rsid w:val="001B30FD"/>
    <w:rsid w:val="001B3148"/>
    <w:rsid w:val="001B32D5"/>
    <w:rsid w:val="001B32ED"/>
    <w:rsid w:val="001B3433"/>
    <w:rsid w:val="001B35CD"/>
    <w:rsid w:val="001B35FA"/>
    <w:rsid w:val="001B3752"/>
    <w:rsid w:val="001B39BA"/>
    <w:rsid w:val="001B3B4C"/>
    <w:rsid w:val="001B3E50"/>
    <w:rsid w:val="001B3ED1"/>
    <w:rsid w:val="001B4012"/>
    <w:rsid w:val="001B40D9"/>
    <w:rsid w:val="001B4353"/>
    <w:rsid w:val="001B43A1"/>
    <w:rsid w:val="001B478D"/>
    <w:rsid w:val="001B4A26"/>
    <w:rsid w:val="001B4A45"/>
    <w:rsid w:val="001B4AD9"/>
    <w:rsid w:val="001B4CB7"/>
    <w:rsid w:val="001B4E82"/>
    <w:rsid w:val="001B579A"/>
    <w:rsid w:val="001B5A2A"/>
    <w:rsid w:val="001B5B06"/>
    <w:rsid w:val="001B5B0C"/>
    <w:rsid w:val="001B5EAC"/>
    <w:rsid w:val="001B61F4"/>
    <w:rsid w:val="001B6215"/>
    <w:rsid w:val="001B62A7"/>
    <w:rsid w:val="001B642C"/>
    <w:rsid w:val="001B650B"/>
    <w:rsid w:val="001B658A"/>
    <w:rsid w:val="001B6621"/>
    <w:rsid w:val="001B673E"/>
    <w:rsid w:val="001B68C5"/>
    <w:rsid w:val="001B6AC4"/>
    <w:rsid w:val="001B6B5D"/>
    <w:rsid w:val="001B6B95"/>
    <w:rsid w:val="001B6CAF"/>
    <w:rsid w:val="001B6F80"/>
    <w:rsid w:val="001B7027"/>
    <w:rsid w:val="001B7794"/>
    <w:rsid w:val="001B7858"/>
    <w:rsid w:val="001B787D"/>
    <w:rsid w:val="001B7A3B"/>
    <w:rsid w:val="001B7B3F"/>
    <w:rsid w:val="001B7C14"/>
    <w:rsid w:val="001B7D39"/>
    <w:rsid w:val="001B7EDA"/>
    <w:rsid w:val="001C015B"/>
    <w:rsid w:val="001C041B"/>
    <w:rsid w:val="001C07FB"/>
    <w:rsid w:val="001C0853"/>
    <w:rsid w:val="001C0A01"/>
    <w:rsid w:val="001C0B61"/>
    <w:rsid w:val="001C0C44"/>
    <w:rsid w:val="001C12CD"/>
    <w:rsid w:val="001C134F"/>
    <w:rsid w:val="001C152B"/>
    <w:rsid w:val="001C167B"/>
    <w:rsid w:val="001C17B9"/>
    <w:rsid w:val="001C1806"/>
    <w:rsid w:val="001C1983"/>
    <w:rsid w:val="001C1ACD"/>
    <w:rsid w:val="001C1F82"/>
    <w:rsid w:val="001C1FD2"/>
    <w:rsid w:val="001C1FD6"/>
    <w:rsid w:val="001C208D"/>
    <w:rsid w:val="001C20AB"/>
    <w:rsid w:val="001C23E5"/>
    <w:rsid w:val="001C2417"/>
    <w:rsid w:val="001C24B1"/>
    <w:rsid w:val="001C284D"/>
    <w:rsid w:val="001C28C7"/>
    <w:rsid w:val="001C2A31"/>
    <w:rsid w:val="001C2B4B"/>
    <w:rsid w:val="001C2BC2"/>
    <w:rsid w:val="001C2BFD"/>
    <w:rsid w:val="001C2C58"/>
    <w:rsid w:val="001C2DD3"/>
    <w:rsid w:val="001C2EA6"/>
    <w:rsid w:val="001C2EFA"/>
    <w:rsid w:val="001C31D2"/>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75D"/>
    <w:rsid w:val="001C48EB"/>
    <w:rsid w:val="001C4937"/>
    <w:rsid w:val="001C49ED"/>
    <w:rsid w:val="001C4A5D"/>
    <w:rsid w:val="001C4C85"/>
    <w:rsid w:val="001C4E75"/>
    <w:rsid w:val="001C4F52"/>
    <w:rsid w:val="001C539C"/>
    <w:rsid w:val="001C5497"/>
    <w:rsid w:val="001C5884"/>
    <w:rsid w:val="001C5A3D"/>
    <w:rsid w:val="001C5B5E"/>
    <w:rsid w:val="001C5C6E"/>
    <w:rsid w:val="001C5D84"/>
    <w:rsid w:val="001C5E62"/>
    <w:rsid w:val="001C5ED9"/>
    <w:rsid w:val="001C5EEA"/>
    <w:rsid w:val="001C5F00"/>
    <w:rsid w:val="001C5FF3"/>
    <w:rsid w:val="001C60B9"/>
    <w:rsid w:val="001C60CE"/>
    <w:rsid w:val="001C60E4"/>
    <w:rsid w:val="001C61DD"/>
    <w:rsid w:val="001C6353"/>
    <w:rsid w:val="001C6672"/>
    <w:rsid w:val="001C6714"/>
    <w:rsid w:val="001C672D"/>
    <w:rsid w:val="001C6731"/>
    <w:rsid w:val="001C6795"/>
    <w:rsid w:val="001C6843"/>
    <w:rsid w:val="001C68C0"/>
    <w:rsid w:val="001C6918"/>
    <w:rsid w:val="001C694A"/>
    <w:rsid w:val="001C69A4"/>
    <w:rsid w:val="001C70ED"/>
    <w:rsid w:val="001C7161"/>
    <w:rsid w:val="001C7216"/>
    <w:rsid w:val="001C76A9"/>
    <w:rsid w:val="001C783F"/>
    <w:rsid w:val="001C7870"/>
    <w:rsid w:val="001C79B2"/>
    <w:rsid w:val="001C7C01"/>
    <w:rsid w:val="001C7C32"/>
    <w:rsid w:val="001C7D72"/>
    <w:rsid w:val="001D0090"/>
    <w:rsid w:val="001D0404"/>
    <w:rsid w:val="001D0589"/>
    <w:rsid w:val="001D0F4A"/>
    <w:rsid w:val="001D10C1"/>
    <w:rsid w:val="001D1394"/>
    <w:rsid w:val="001D13AE"/>
    <w:rsid w:val="001D146E"/>
    <w:rsid w:val="001D1509"/>
    <w:rsid w:val="001D1690"/>
    <w:rsid w:val="001D1743"/>
    <w:rsid w:val="001D1799"/>
    <w:rsid w:val="001D1A85"/>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E6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344"/>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C9"/>
    <w:rsid w:val="001D6CDF"/>
    <w:rsid w:val="001D6CE5"/>
    <w:rsid w:val="001D6EFA"/>
    <w:rsid w:val="001D6F39"/>
    <w:rsid w:val="001D6FF0"/>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0"/>
    <w:rsid w:val="001E0642"/>
    <w:rsid w:val="001E0688"/>
    <w:rsid w:val="001E0A3F"/>
    <w:rsid w:val="001E0BCA"/>
    <w:rsid w:val="001E0DCF"/>
    <w:rsid w:val="001E0E3C"/>
    <w:rsid w:val="001E0EE8"/>
    <w:rsid w:val="001E1151"/>
    <w:rsid w:val="001E117B"/>
    <w:rsid w:val="001E1186"/>
    <w:rsid w:val="001E12C3"/>
    <w:rsid w:val="001E13E0"/>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2F1F"/>
    <w:rsid w:val="001E3013"/>
    <w:rsid w:val="001E30E4"/>
    <w:rsid w:val="001E3408"/>
    <w:rsid w:val="001E357C"/>
    <w:rsid w:val="001E35B5"/>
    <w:rsid w:val="001E3610"/>
    <w:rsid w:val="001E3771"/>
    <w:rsid w:val="001E3A5A"/>
    <w:rsid w:val="001E3B4C"/>
    <w:rsid w:val="001E3E18"/>
    <w:rsid w:val="001E3E1D"/>
    <w:rsid w:val="001E3EB1"/>
    <w:rsid w:val="001E4573"/>
    <w:rsid w:val="001E4613"/>
    <w:rsid w:val="001E46FF"/>
    <w:rsid w:val="001E497F"/>
    <w:rsid w:val="001E49D6"/>
    <w:rsid w:val="001E4C26"/>
    <w:rsid w:val="001E4D18"/>
    <w:rsid w:val="001E4D5F"/>
    <w:rsid w:val="001E4F46"/>
    <w:rsid w:val="001E50A5"/>
    <w:rsid w:val="001E510D"/>
    <w:rsid w:val="001E516B"/>
    <w:rsid w:val="001E535C"/>
    <w:rsid w:val="001E5687"/>
    <w:rsid w:val="001E5800"/>
    <w:rsid w:val="001E5847"/>
    <w:rsid w:val="001E5891"/>
    <w:rsid w:val="001E5987"/>
    <w:rsid w:val="001E5A82"/>
    <w:rsid w:val="001E5BD9"/>
    <w:rsid w:val="001E5C39"/>
    <w:rsid w:val="001E5ED5"/>
    <w:rsid w:val="001E607F"/>
    <w:rsid w:val="001E61E0"/>
    <w:rsid w:val="001E6347"/>
    <w:rsid w:val="001E657E"/>
    <w:rsid w:val="001E65E2"/>
    <w:rsid w:val="001E6AB2"/>
    <w:rsid w:val="001E6D5F"/>
    <w:rsid w:val="001E6E08"/>
    <w:rsid w:val="001E6E47"/>
    <w:rsid w:val="001E6FFF"/>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0EF0"/>
    <w:rsid w:val="001F1278"/>
    <w:rsid w:val="001F1307"/>
    <w:rsid w:val="001F130F"/>
    <w:rsid w:val="001F1382"/>
    <w:rsid w:val="001F144F"/>
    <w:rsid w:val="001F14A5"/>
    <w:rsid w:val="001F1728"/>
    <w:rsid w:val="001F1947"/>
    <w:rsid w:val="001F1BC9"/>
    <w:rsid w:val="001F1BE0"/>
    <w:rsid w:val="001F1BE9"/>
    <w:rsid w:val="001F1CE2"/>
    <w:rsid w:val="001F1DC9"/>
    <w:rsid w:val="001F1F07"/>
    <w:rsid w:val="001F2020"/>
    <w:rsid w:val="001F2132"/>
    <w:rsid w:val="001F2221"/>
    <w:rsid w:val="001F22B7"/>
    <w:rsid w:val="001F265E"/>
    <w:rsid w:val="001F2786"/>
    <w:rsid w:val="001F2882"/>
    <w:rsid w:val="001F28B6"/>
    <w:rsid w:val="001F2AC6"/>
    <w:rsid w:val="001F2BA9"/>
    <w:rsid w:val="001F2C0B"/>
    <w:rsid w:val="001F2C29"/>
    <w:rsid w:val="001F2D56"/>
    <w:rsid w:val="001F2DE3"/>
    <w:rsid w:val="001F34BC"/>
    <w:rsid w:val="001F36D8"/>
    <w:rsid w:val="001F380E"/>
    <w:rsid w:val="001F3A01"/>
    <w:rsid w:val="001F3BB0"/>
    <w:rsid w:val="001F3CD2"/>
    <w:rsid w:val="001F3E4A"/>
    <w:rsid w:val="001F3E65"/>
    <w:rsid w:val="001F40D0"/>
    <w:rsid w:val="001F40FD"/>
    <w:rsid w:val="001F40FE"/>
    <w:rsid w:val="001F4122"/>
    <w:rsid w:val="001F4238"/>
    <w:rsid w:val="001F45CB"/>
    <w:rsid w:val="001F47C9"/>
    <w:rsid w:val="001F4906"/>
    <w:rsid w:val="001F4B29"/>
    <w:rsid w:val="001F4B61"/>
    <w:rsid w:val="001F4C31"/>
    <w:rsid w:val="001F4CAD"/>
    <w:rsid w:val="001F4E5E"/>
    <w:rsid w:val="001F503F"/>
    <w:rsid w:val="001F5358"/>
    <w:rsid w:val="001F5419"/>
    <w:rsid w:val="001F5474"/>
    <w:rsid w:val="001F55AB"/>
    <w:rsid w:val="001F55CA"/>
    <w:rsid w:val="001F5611"/>
    <w:rsid w:val="001F5718"/>
    <w:rsid w:val="001F5754"/>
    <w:rsid w:val="001F576A"/>
    <w:rsid w:val="001F58C1"/>
    <w:rsid w:val="001F5A79"/>
    <w:rsid w:val="001F5B84"/>
    <w:rsid w:val="001F5BAD"/>
    <w:rsid w:val="001F5D35"/>
    <w:rsid w:val="001F5D3B"/>
    <w:rsid w:val="001F60EA"/>
    <w:rsid w:val="001F631B"/>
    <w:rsid w:val="001F6342"/>
    <w:rsid w:val="001F655D"/>
    <w:rsid w:val="001F657F"/>
    <w:rsid w:val="001F67F2"/>
    <w:rsid w:val="001F6C19"/>
    <w:rsid w:val="001F6C61"/>
    <w:rsid w:val="001F6CF6"/>
    <w:rsid w:val="001F6DA5"/>
    <w:rsid w:val="001F6F83"/>
    <w:rsid w:val="001F6F8A"/>
    <w:rsid w:val="001F7023"/>
    <w:rsid w:val="001F7176"/>
    <w:rsid w:val="001F729D"/>
    <w:rsid w:val="001F735B"/>
    <w:rsid w:val="001F7543"/>
    <w:rsid w:val="001F766E"/>
    <w:rsid w:val="001F76FE"/>
    <w:rsid w:val="001F7A4D"/>
    <w:rsid w:val="001F7C9C"/>
    <w:rsid w:val="00200001"/>
    <w:rsid w:val="002002B2"/>
    <w:rsid w:val="002003CA"/>
    <w:rsid w:val="002004C6"/>
    <w:rsid w:val="00200618"/>
    <w:rsid w:val="00200620"/>
    <w:rsid w:val="00200684"/>
    <w:rsid w:val="00200763"/>
    <w:rsid w:val="002007B9"/>
    <w:rsid w:val="0020092F"/>
    <w:rsid w:val="00200AC6"/>
    <w:rsid w:val="00200BE1"/>
    <w:rsid w:val="00201048"/>
    <w:rsid w:val="002010E1"/>
    <w:rsid w:val="0020154E"/>
    <w:rsid w:val="00201617"/>
    <w:rsid w:val="00201727"/>
    <w:rsid w:val="00201831"/>
    <w:rsid w:val="0020184A"/>
    <w:rsid w:val="00201BDA"/>
    <w:rsid w:val="00201E00"/>
    <w:rsid w:val="00201EB8"/>
    <w:rsid w:val="0020207B"/>
    <w:rsid w:val="002020BD"/>
    <w:rsid w:val="002023F4"/>
    <w:rsid w:val="00202495"/>
    <w:rsid w:val="0020255A"/>
    <w:rsid w:val="00202613"/>
    <w:rsid w:val="0020278C"/>
    <w:rsid w:val="002029F5"/>
    <w:rsid w:val="00202B5F"/>
    <w:rsid w:val="00202C3B"/>
    <w:rsid w:val="00202C6E"/>
    <w:rsid w:val="00202DA1"/>
    <w:rsid w:val="00203138"/>
    <w:rsid w:val="0020321C"/>
    <w:rsid w:val="0020336C"/>
    <w:rsid w:val="002033A6"/>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271"/>
    <w:rsid w:val="00204482"/>
    <w:rsid w:val="00204663"/>
    <w:rsid w:val="0020492E"/>
    <w:rsid w:val="0020495C"/>
    <w:rsid w:val="00204D45"/>
    <w:rsid w:val="00204E8F"/>
    <w:rsid w:val="00204EB1"/>
    <w:rsid w:val="00204EF5"/>
    <w:rsid w:val="00205008"/>
    <w:rsid w:val="002052C8"/>
    <w:rsid w:val="002056B2"/>
    <w:rsid w:val="00205862"/>
    <w:rsid w:val="002058D0"/>
    <w:rsid w:val="00205979"/>
    <w:rsid w:val="00205998"/>
    <w:rsid w:val="002059C6"/>
    <w:rsid w:val="00205CE9"/>
    <w:rsid w:val="002061FC"/>
    <w:rsid w:val="002063A4"/>
    <w:rsid w:val="0020657A"/>
    <w:rsid w:val="0020661B"/>
    <w:rsid w:val="0020663C"/>
    <w:rsid w:val="00206653"/>
    <w:rsid w:val="00206848"/>
    <w:rsid w:val="00206887"/>
    <w:rsid w:val="00206908"/>
    <w:rsid w:val="00206945"/>
    <w:rsid w:val="0020699B"/>
    <w:rsid w:val="00206A15"/>
    <w:rsid w:val="00206B1E"/>
    <w:rsid w:val="00206C0D"/>
    <w:rsid w:val="00206C7C"/>
    <w:rsid w:val="00206D50"/>
    <w:rsid w:val="00206E64"/>
    <w:rsid w:val="00207255"/>
    <w:rsid w:val="0020728B"/>
    <w:rsid w:val="00207337"/>
    <w:rsid w:val="00207465"/>
    <w:rsid w:val="0020760E"/>
    <w:rsid w:val="00207616"/>
    <w:rsid w:val="00207835"/>
    <w:rsid w:val="0020784B"/>
    <w:rsid w:val="00207FF7"/>
    <w:rsid w:val="002100B7"/>
    <w:rsid w:val="002100D2"/>
    <w:rsid w:val="0021030D"/>
    <w:rsid w:val="0021048E"/>
    <w:rsid w:val="0021066F"/>
    <w:rsid w:val="00210833"/>
    <w:rsid w:val="002108DD"/>
    <w:rsid w:val="00210A43"/>
    <w:rsid w:val="00210D44"/>
    <w:rsid w:val="00210F87"/>
    <w:rsid w:val="00211244"/>
    <w:rsid w:val="002113CA"/>
    <w:rsid w:val="00211A34"/>
    <w:rsid w:val="00211AF2"/>
    <w:rsid w:val="00211D24"/>
    <w:rsid w:val="00211E57"/>
    <w:rsid w:val="00211F96"/>
    <w:rsid w:val="00211FC9"/>
    <w:rsid w:val="00212146"/>
    <w:rsid w:val="002123B3"/>
    <w:rsid w:val="002124B0"/>
    <w:rsid w:val="00212611"/>
    <w:rsid w:val="002126B4"/>
    <w:rsid w:val="00212741"/>
    <w:rsid w:val="0021288B"/>
    <w:rsid w:val="00212999"/>
    <w:rsid w:val="002129EF"/>
    <w:rsid w:val="00212C1C"/>
    <w:rsid w:val="00212ECE"/>
    <w:rsid w:val="00212F8B"/>
    <w:rsid w:val="0021307A"/>
    <w:rsid w:val="002133AA"/>
    <w:rsid w:val="002133D3"/>
    <w:rsid w:val="00213570"/>
    <w:rsid w:val="00213644"/>
    <w:rsid w:val="00213847"/>
    <w:rsid w:val="00213967"/>
    <w:rsid w:val="00213AA5"/>
    <w:rsid w:val="00213BF8"/>
    <w:rsid w:val="00213C0C"/>
    <w:rsid w:val="00213C5D"/>
    <w:rsid w:val="00213E72"/>
    <w:rsid w:val="002141E2"/>
    <w:rsid w:val="0021439E"/>
    <w:rsid w:val="0021449A"/>
    <w:rsid w:val="002145A8"/>
    <w:rsid w:val="002145E5"/>
    <w:rsid w:val="002146C2"/>
    <w:rsid w:val="0021471E"/>
    <w:rsid w:val="00214743"/>
    <w:rsid w:val="00214839"/>
    <w:rsid w:val="00214D8E"/>
    <w:rsid w:val="00214E80"/>
    <w:rsid w:val="00214FD8"/>
    <w:rsid w:val="0021510A"/>
    <w:rsid w:val="0021552E"/>
    <w:rsid w:val="00215691"/>
    <w:rsid w:val="00215752"/>
    <w:rsid w:val="0021580E"/>
    <w:rsid w:val="002158BF"/>
    <w:rsid w:val="0021594B"/>
    <w:rsid w:val="0021596D"/>
    <w:rsid w:val="00215A3A"/>
    <w:rsid w:val="00215D1A"/>
    <w:rsid w:val="00215D37"/>
    <w:rsid w:val="00215DF7"/>
    <w:rsid w:val="0021610D"/>
    <w:rsid w:val="0021636E"/>
    <w:rsid w:val="002163F6"/>
    <w:rsid w:val="00216589"/>
    <w:rsid w:val="00216603"/>
    <w:rsid w:val="0021667B"/>
    <w:rsid w:val="00216807"/>
    <w:rsid w:val="002168C5"/>
    <w:rsid w:val="00216BE5"/>
    <w:rsid w:val="00216CB7"/>
    <w:rsid w:val="00216CBF"/>
    <w:rsid w:val="00217013"/>
    <w:rsid w:val="0021711D"/>
    <w:rsid w:val="00217155"/>
    <w:rsid w:val="0021718B"/>
    <w:rsid w:val="002172B0"/>
    <w:rsid w:val="0021741D"/>
    <w:rsid w:val="00217703"/>
    <w:rsid w:val="002178FE"/>
    <w:rsid w:val="00217988"/>
    <w:rsid w:val="00217A05"/>
    <w:rsid w:val="00217A07"/>
    <w:rsid w:val="00217A7C"/>
    <w:rsid w:val="00217B44"/>
    <w:rsid w:val="00217C2E"/>
    <w:rsid w:val="00217FAF"/>
    <w:rsid w:val="00220083"/>
    <w:rsid w:val="002201B1"/>
    <w:rsid w:val="002202AA"/>
    <w:rsid w:val="002202FE"/>
    <w:rsid w:val="0022038C"/>
    <w:rsid w:val="0022038F"/>
    <w:rsid w:val="00220558"/>
    <w:rsid w:val="002205BC"/>
    <w:rsid w:val="002206AA"/>
    <w:rsid w:val="00220789"/>
    <w:rsid w:val="00220B67"/>
    <w:rsid w:val="00220BF8"/>
    <w:rsid w:val="00220C3C"/>
    <w:rsid w:val="00220DCC"/>
    <w:rsid w:val="00221049"/>
    <w:rsid w:val="002212D0"/>
    <w:rsid w:val="00221303"/>
    <w:rsid w:val="00221329"/>
    <w:rsid w:val="00221537"/>
    <w:rsid w:val="00221643"/>
    <w:rsid w:val="00221672"/>
    <w:rsid w:val="002216E5"/>
    <w:rsid w:val="00221842"/>
    <w:rsid w:val="00221999"/>
    <w:rsid w:val="00221AAA"/>
    <w:rsid w:val="00221D9F"/>
    <w:rsid w:val="00221DA8"/>
    <w:rsid w:val="00221DC9"/>
    <w:rsid w:val="00221EB9"/>
    <w:rsid w:val="0022211A"/>
    <w:rsid w:val="002221C1"/>
    <w:rsid w:val="00222370"/>
    <w:rsid w:val="00222787"/>
    <w:rsid w:val="00222AD0"/>
    <w:rsid w:val="00222B41"/>
    <w:rsid w:val="00222BEC"/>
    <w:rsid w:val="00222D10"/>
    <w:rsid w:val="00222D4C"/>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48"/>
    <w:rsid w:val="00224E7D"/>
    <w:rsid w:val="00225003"/>
    <w:rsid w:val="00225067"/>
    <w:rsid w:val="00225219"/>
    <w:rsid w:val="00225621"/>
    <w:rsid w:val="00225C12"/>
    <w:rsid w:val="00225D09"/>
    <w:rsid w:val="00226045"/>
    <w:rsid w:val="0022604C"/>
    <w:rsid w:val="00226140"/>
    <w:rsid w:val="002262A3"/>
    <w:rsid w:val="00226418"/>
    <w:rsid w:val="00226A43"/>
    <w:rsid w:val="00226C2B"/>
    <w:rsid w:val="00226D28"/>
    <w:rsid w:val="00226DCB"/>
    <w:rsid w:val="00226E1E"/>
    <w:rsid w:val="00226F44"/>
    <w:rsid w:val="00227183"/>
    <w:rsid w:val="0022722A"/>
    <w:rsid w:val="00227254"/>
    <w:rsid w:val="002274E3"/>
    <w:rsid w:val="00227703"/>
    <w:rsid w:val="002278EC"/>
    <w:rsid w:val="00227945"/>
    <w:rsid w:val="00227B64"/>
    <w:rsid w:val="00227BE9"/>
    <w:rsid w:val="00227E68"/>
    <w:rsid w:val="00227E7A"/>
    <w:rsid w:val="00227FDA"/>
    <w:rsid w:val="002300B6"/>
    <w:rsid w:val="002300D1"/>
    <w:rsid w:val="00230102"/>
    <w:rsid w:val="00230244"/>
    <w:rsid w:val="002306F9"/>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2E"/>
    <w:rsid w:val="00231567"/>
    <w:rsid w:val="0023179D"/>
    <w:rsid w:val="00231A23"/>
    <w:rsid w:val="00231B25"/>
    <w:rsid w:val="00231BAE"/>
    <w:rsid w:val="00231EBE"/>
    <w:rsid w:val="0023261D"/>
    <w:rsid w:val="00232696"/>
    <w:rsid w:val="002327FF"/>
    <w:rsid w:val="00232814"/>
    <w:rsid w:val="002328AF"/>
    <w:rsid w:val="002329B2"/>
    <w:rsid w:val="00232D19"/>
    <w:rsid w:val="00232F55"/>
    <w:rsid w:val="002331E0"/>
    <w:rsid w:val="00233245"/>
    <w:rsid w:val="00233383"/>
    <w:rsid w:val="002333AA"/>
    <w:rsid w:val="00233672"/>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CA1"/>
    <w:rsid w:val="00235D02"/>
    <w:rsid w:val="00235E45"/>
    <w:rsid w:val="00235E63"/>
    <w:rsid w:val="00235F4A"/>
    <w:rsid w:val="00236064"/>
    <w:rsid w:val="00236145"/>
    <w:rsid w:val="0023614B"/>
    <w:rsid w:val="00236222"/>
    <w:rsid w:val="00236346"/>
    <w:rsid w:val="002364E7"/>
    <w:rsid w:val="00236600"/>
    <w:rsid w:val="002366A6"/>
    <w:rsid w:val="002368A5"/>
    <w:rsid w:val="00236913"/>
    <w:rsid w:val="00236AC0"/>
    <w:rsid w:val="00236C81"/>
    <w:rsid w:val="00236D1E"/>
    <w:rsid w:val="00237047"/>
    <w:rsid w:val="00237221"/>
    <w:rsid w:val="0023724D"/>
    <w:rsid w:val="002373EC"/>
    <w:rsid w:val="00237753"/>
    <w:rsid w:val="00237810"/>
    <w:rsid w:val="00237BC8"/>
    <w:rsid w:val="00237CD4"/>
    <w:rsid w:val="00240002"/>
    <w:rsid w:val="002400E1"/>
    <w:rsid w:val="0024012B"/>
    <w:rsid w:val="0024030A"/>
    <w:rsid w:val="0024037B"/>
    <w:rsid w:val="00240392"/>
    <w:rsid w:val="00240492"/>
    <w:rsid w:val="002404C4"/>
    <w:rsid w:val="002405D3"/>
    <w:rsid w:val="0024061F"/>
    <w:rsid w:val="002407A3"/>
    <w:rsid w:val="0024081C"/>
    <w:rsid w:val="002409BD"/>
    <w:rsid w:val="00240E5B"/>
    <w:rsid w:val="00240E83"/>
    <w:rsid w:val="00240ECC"/>
    <w:rsid w:val="00240FAB"/>
    <w:rsid w:val="0024101F"/>
    <w:rsid w:val="0024105A"/>
    <w:rsid w:val="002410BF"/>
    <w:rsid w:val="0024111B"/>
    <w:rsid w:val="00241799"/>
    <w:rsid w:val="002419F1"/>
    <w:rsid w:val="00241D79"/>
    <w:rsid w:val="00241E01"/>
    <w:rsid w:val="00241F9F"/>
    <w:rsid w:val="0024244D"/>
    <w:rsid w:val="002424BB"/>
    <w:rsid w:val="00242793"/>
    <w:rsid w:val="0024286E"/>
    <w:rsid w:val="00242A0A"/>
    <w:rsid w:val="00242BBA"/>
    <w:rsid w:val="00242DF6"/>
    <w:rsid w:val="00242EB9"/>
    <w:rsid w:val="00242EC1"/>
    <w:rsid w:val="00242F62"/>
    <w:rsid w:val="00242F7C"/>
    <w:rsid w:val="00243032"/>
    <w:rsid w:val="002430C5"/>
    <w:rsid w:val="00243142"/>
    <w:rsid w:val="0024322E"/>
    <w:rsid w:val="00243565"/>
    <w:rsid w:val="00243584"/>
    <w:rsid w:val="0024358B"/>
    <w:rsid w:val="00243633"/>
    <w:rsid w:val="00243690"/>
    <w:rsid w:val="002436E5"/>
    <w:rsid w:val="00243837"/>
    <w:rsid w:val="00243983"/>
    <w:rsid w:val="0024399F"/>
    <w:rsid w:val="002439D1"/>
    <w:rsid w:val="00243D94"/>
    <w:rsid w:val="00243EED"/>
    <w:rsid w:val="002440BC"/>
    <w:rsid w:val="002440FF"/>
    <w:rsid w:val="00244114"/>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13"/>
    <w:rsid w:val="00244F71"/>
    <w:rsid w:val="00244FAE"/>
    <w:rsid w:val="002454EF"/>
    <w:rsid w:val="00245602"/>
    <w:rsid w:val="002458A5"/>
    <w:rsid w:val="00245976"/>
    <w:rsid w:val="00245A2E"/>
    <w:rsid w:val="00245DCA"/>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2E6"/>
    <w:rsid w:val="002473A9"/>
    <w:rsid w:val="002473DF"/>
    <w:rsid w:val="00247537"/>
    <w:rsid w:val="002478AA"/>
    <w:rsid w:val="002479A4"/>
    <w:rsid w:val="002479E8"/>
    <w:rsid w:val="00247C0A"/>
    <w:rsid w:val="00247EBE"/>
    <w:rsid w:val="00250142"/>
    <w:rsid w:val="00250481"/>
    <w:rsid w:val="0025049F"/>
    <w:rsid w:val="00250B29"/>
    <w:rsid w:val="00250B53"/>
    <w:rsid w:val="00250BA1"/>
    <w:rsid w:val="00250EAC"/>
    <w:rsid w:val="00251024"/>
    <w:rsid w:val="00251047"/>
    <w:rsid w:val="0025139D"/>
    <w:rsid w:val="002514F8"/>
    <w:rsid w:val="002516EB"/>
    <w:rsid w:val="00251923"/>
    <w:rsid w:val="00251944"/>
    <w:rsid w:val="00251CDA"/>
    <w:rsid w:val="00251EC9"/>
    <w:rsid w:val="00251FEF"/>
    <w:rsid w:val="00252066"/>
    <w:rsid w:val="0025229C"/>
    <w:rsid w:val="00252366"/>
    <w:rsid w:val="00252583"/>
    <w:rsid w:val="002529CC"/>
    <w:rsid w:val="00252BC6"/>
    <w:rsid w:val="00253049"/>
    <w:rsid w:val="002530F2"/>
    <w:rsid w:val="00253104"/>
    <w:rsid w:val="00253182"/>
    <w:rsid w:val="002531E3"/>
    <w:rsid w:val="002535EB"/>
    <w:rsid w:val="002536E0"/>
    <w:rsid w:val="00253744"/>
    <w:rsid w:val="002537F0"/>
    <w:rsid w:val="00253839"/>
    <w:rsid w:val="00253A18"/>
    <w:rsid w:val="00253B46"/>
    <w:rsid w:val="0025400F"/>
    <w:rsid w:val="002541A2"/>
    <w:rsid w:val="002542B5"/>
    <w:rsid w:val="0025432D"/>
    <w:rsid w:val="002543FA"/>
    <w:rsid w:val="002547B3"/>
    <w:rsid w:val="002547F5"/>
    <w:rsid w:val="00254811"/>
    <w:rsid w:val="0025487A"/>
    <w:rsid w:val="00254963"/>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742"/>
    <w:rsid w:val="00255A8A"/>
    <w:rsid w:val="00255CBA"/>
    <w:rsid w:val="00255CBE"/>
    <w:rsid w:val="00255CC0"/>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16F"/>
    <w:rsid w:val="0025735B"/>
    <w:rsid w:val="00257731"/>
    <w:rsid w:val="002577C4"/>
    <w:rsid w:val="002577F3"/>
    <w:rsid w:val="00257906"/>
    <w:rsid w:val="00257B0A"/>
    <w:rsid w:val="00257D35"/>
    <w:rsid w:val="00257DA1"/>
    <w:rsid w:val="00257F94"/>
    <w:rsid w:val="0026003F"/>
    <w:rsid w:val="00260175"/>
    <w:rsid w:val="00260498"/>
    <w:rsid w:val="00260588"/>
    <w:rsid w:val="002605BD"/>
    <w:rsid w:val="00260680"/>
    <w:rsid w:val="00260701"/>
    <w:rsid w:val="0026081D"/>
    <w:rsid w:val="0026092F"/>
    <w:rsid w:val="002609EA"/>
    <w:rsid w:val="00260AAF"/>
    <w:rsid w:val="00260C2E"/>
    <w:rsid w:val="00260D7B"/>
    <w:rsid w:val="00260E60"/>
    <w:rsid w:val="00260ED6"/>
    <w:rsid w:val="00260F3E"/>
    <w:rsid w:val="00261160"/>
    <w:rsid w:val="00261182"/>
    <w:rsid w:val="00261395"/>
    <w:rsid w:val="002613D0"/>
    <w:rsid w:val="002616CA"/>
    <w:rsid w:val="00261743"/>
    <w:rsid w:val="0026180C"/>
    <w:rsid w:val="0026184A"/>
    <w:rsid w:val="00261B24"/>
    <w:rsid w:val="00261DC4"/>
    <w:rsid w:val="00261E09"/>
    <w:rsid w:val="00261EAF"/>
    <w:rsid w:val="00261F45"/>
    <w:rsid w:val="00262008"/>
    <w:rsid w:val="002622B6"/>
    <w:rsid w:val="00262A7D"/>
    <w:rsid w:val="00262A9C"/>
    <w:rsid w:val="00262CA1"/>
    <w:rsid w:val="00262D22"/>
    <w:rsid w:val="00262D64"/>
    <w:rsid w:val="00262E3E"/>
    <w:rsid w:val="00262F32"/>
    <w:rsid w:val="00263499"/>
    <w:rsid w:val="0026349B"/>
    <w:rsid w:val="002634FA"/>
    <w:rsid w:val="002635A8"/>
    <w:rsid w:val="0026364B"/>
    <w:rsid w:val="00263704"/>
    <w:rsid w:val="0026372F"/>
    <w:rsid w:val="002637B5"/>
    <w:rsid w:val="00263828"/>
    <w:rsid w:val="0026394A"/>
    <w:rsid w:val="00263A69"/>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33F"/>
    <w:rsid w:val="002665EC"/>
    <w:rsid w:val="0026681F"/>
    <w:rsid w:val="00266A14"/>
    <w:rsid w:val="00266C2F"/>
    <w:rsid w:val="00266D16"/>
    <w:rsid w:val="00266D22"/>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3A"/>
    <w:rsid w:val="002710D7"/>
    <w:rsid w:val="00271129"/>
    <w:rsid w:val="00271203"/>
    <w:rsid w:val="00271279"/>
    <w:rsid w:val="0027146B"/>
    <w:rsid w:val="00271495"/>
    <w:rsid w:val="0027178B"/>
    <w:rsid w:val="00271846"/>
    <w:rsid w:val="002718A1"/>
    <w:rsid w:val="002718B3"/>
    <w:rsid w:val="0027190B"/>
    <w:rsid w:val="00271C3D"/>
    <w:rsid w:val="00271D97"/>
    <w:rsid w:val="00271E79"/>
    <w:rsid w:val="00271EDD"/>
    <w:rsid w:val="00271F7F"/>
    <w:rsid w:val="00271F95"/>
    <w:rsid w:val="002720E2"/>
    <w:rsid w:val="00272665"/>
    <w:rsid w:val="00272715"/>
    <w:rsid w:val="002729A8"/>
    <w:rsid w:val="00272AE3"/>
    <w:rsid w:val="00272C0C"/>
    <w:rsid w:val="00272D17"/>
    <w:rsid w:val="0027323C"/>
    <w:rsid w:val="00273319"/>
    <w:rsid w:val="0027353A"/>
    <w:rsid w:val="002735E5"/>
    <w:rsid w:val="00273667"/>
    <w:rsid w:val="0027367D"/>
    <w:rsid w:val="00273797"/>
    <w:rsid w:val="0027386A"/>
    <w:rsid w:val="00273B1A"/>
    <w:rsid w:val="00273C14"/>
    <w:rsid w:val="00273C50"/>
    <w:rsid w:val="00273DF4"/>
    <w:rsid w:val="00273E90"/>
    <w:rsid w:val="00273EBA"/>
    <w:rsid w:val="00273EDF"/>
    <w:rsid w:val="00273FE7"/>
    <w:rsid w:val="0027428F"/>
    <w:rsid w:val="00274310"/>
    <w:rsid w:val="00274366"/>
    <w:rsid w:val="002745F8"/>
    <w:rsid w:val="0027466B"/>
    <w:rsid w:val="002746A4"/>
    <w:rsid w:val="00274893"/>
    <w:rsid w:val="00274902"/>
    <w:rsid w:val="002749B9"/>
    <w:rsid w:val="002749E9"/>
    <w:rsid w:val="00274A54"/>
    <w:rsid w:val="00274B99"/>
    <w:rsid w:val="00274D23"/>
    <w:rsid w:val="00274D88"/>
    <w:rsid w:val="00275034"/>
    <w:rsid w:val="00275338"/>
    <w:rsid w:val="002754F1"/>
    <w:rsid w:val="002755C5"/>
    <w:rsid w:val="002755EA"/>
    <w:rsid w:val="002756BA"/>
    <w:rsid w:val="002756EB"/>
    <w:rsid w:val="00275872"/>
    <w:rsid w:val="0027593D"/>
    <w:rsid w:val="00275B2B"/>
    <w:rsid w:val="00275B7A"/>
    <w:rsid w:val="00275C92"/>
    <w:rsid w:val="00275D46"/>
    <w:rsid w:val="00275D8B"/>
    <w:rsid w:val="00275DD1"/>
    <w:rsid w:val="00275F0E"/>
    <w:rsid w:val="00275F52"/>
    <w:rsid w:val="00275F97"/>
    <w:rsid w:val="002760E9"/>
    <w:rsid w:val="00276286"/>
    <w:rsid w:val="002764EF"/>
    <w:rsid w:val="002767AD"/>
    <w:rsid w:val="00276A11"/>
    <w:rsid w:val="00276A59"/>
    <w:rsid w:val="00276CE0"/>
    <w:rsid w:val="00276F93"/>
    <w:rsid w:val="002770E9"/>
    <w:rsid w:val="002772AD"/>
    <w:rsid w:val="002772BA"/>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8F8"/>
    <w:rsid w:val="00280975"/>
    <w:rsid w:val="00280A58"/>
    <w:rsid w:val="00280C9C"/>
    <w:rsid w:val="00280DE6"/>
    <w:rsid w:val="00280F72"/>
    <w:rsid w:val="00280F9F"/>
    <w:rsid w:val="00280FAD"/>
    <w:rsid w:val="0028128C"/>
    <w:rsid w:val="00281388"/>
    <w:rsid w:val="00281604"/>
    <w:rsid w:val="00281736"/>
    <w:rsid w:val="00281869"/>
    <w:rsid w:val="002818A4"/>
    <w:rsid w:val="00281A31"/>
    <w:rsid w:val="00281A65"/>
    <w:rsid w:val="00281BA0"/>
    <w:rsid w:val="00281C32"/>
    <w:rsid w:val="00281C3F"/>
    <w:rsid w:val="00281D1C"/>
    <w:rsid w:val="00281E34"/>
    <w:rsid w:val="00281E8C"/>
    <w:rsid w:val="002820E5"/>
    <w:rsid w:val="00282130"/>
    <w:rsid w:val="002821FF"/>
    <w:rsid w:val="00282326"/>
    <w:rsid w:val="002823E9"/>
    <w:rsid w:val="00282712"/>
    <w:rsid w:val="002827C4"/>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A4A"/>
    <w:rsid w:val="00284A67"/>
    <w:rsid w:val="00284CEB"/>
    <w:rsid w:val="00284D76"/>
    <w:rsid w:val="00284F4D"/>
    <w:rsid w:val="00285282"/>
    <w:rsid w:val="00285724"/>
    <w:rsid w:val="002857CB"/>
    <w:rsid w:val="002857DE"/>
    <w:rsid w:val="002858C2"/>
    <w:rsid w:val="00285981"/>
    <w:rsid w:val="00285A7F"/>
    <w:rsid w:val="00285DF7"/>
    <w:rsid w:val="00285E1A"/>
    <w:rsid w:val="00285EAD"/>
    <w:rsid w:val="0028605E"/>
    <w:rsid w:val="002860FC"/>
    <w:rsid w:val="00286182"/>
    <w:rsid w:val="0028647B"/>
    <w:rsid w:val="0028665C"/>
    <w:rsid w:val="002867D6"/>
    <w:rsid w:val="00286A5B"/>
    <w:rsid w:val="00286B9C"/>
    <w:rsid w:val="00286CE6"/>
    <w:rsid w:val="00286D70"/>
    <w:rsid w:val="00286DAC"/>
    <w:rsid w:val="00286EAD"/>
    <w:rsid w:val="00286FDB"/>
    <w:rsid w:val="002870D1"/>
    <w:rsid w:val="00287176"/>
    <w:rsid w:val="002873F8"/>
    <w:rsid w:val="00287695"/>
    <w:rsid w:val="002876E6"/>
    <w:rsid w:val="002876EC"/>
    <w:rsid w:val="002877BD"/>
    <w:rsid w:val="0028792A"/>
    <w:rsid w:val="00287994"/>
    <w:rsid w:val="00287AA9"/>
    <w:rsid w:val="00287B5C"/>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5A1"/>
    <w:rsid w:val="002917AC"/>
    <w:rsid w:val="002917C2"/>
    <w:rsid w:val="00291966"/>
    <w:rsid w:val="00291B48"/>
    <w:rsid w:val="00291BF8"/>
    <w:rsid w:val="00291BFE"/>
    <w:rsid w:val="00291C4F"/>
    <w:rsid w:val="00291CA7"/>
    <w:rsid w:val="00291D5F"/>
    <w:rsid w:val="0029200C"/>
    <w:rsid w:val="0029208D"/>
    <w:rsid w:val="0029221F"/>
    <w:rsid w:val="00292414"/>
    <w:rsid w:val="00292504"/>
    <w:rsid w:val="002925F4"/>
    <w:rsid w:val="0029271C"/>
    <w:rsid w:val="002928DA"/>
    <w:rsid w:val="00292BDE"/>
    <w:rsid w:val="00292C26"/>
    <w:rsid w:val="00292C8A"/>
    <w:rsid w:val="00292CD5"/>
    <w:rsid w:val="00292EBD"/>
    <w:rsid w:val="00292F77"/>
    <w:rsid w:val="00293078"/>
    <w:rsid w:val="002930FA"/>
    <w:rsid w:val="00293169"/>
    <w:rsid w:val="002931DA"/>
    <w:rsid w:val="002932D9"/>
    <w:rsid w:val="002933B9"/>
    <w:rsid w:val="00293620"/>
    <w:rsid w:val="002936A6"/>
    <w:rsid w:val="00293A31"/>
    <w:rsid w:val="00293E13"/>
    <w:rsid w:val="00293E9D"/>
    <w:rsid w:val="00293FC2"/>
    <w:rsid w:val="00294253"/>
    <w:rsid w:val="002944B3"/>
    <w:rsid w:val="002944B6"/>
    <w:rsid w:val="002944F8"/>
    <w:rsid w:val="00294646"/>
    <w:rsid w:val="00294955"/>
    <w:rsid w:val="00294A74"/>
    <w:rsid w:val="00294D0E"/>
    <w:rsid w:val="00294FEC"/>
    <w:rsid w:val="00295005"/>
    <w:rsid w:val="00295104"/>
    <w:rsid w:val="002951BE"/>
    <w:rsid w:val="00295303"/>
    <w:rsid w:val="002955A6"/>
    <w:rsid w:val="002955D7"/>
    <w:rsid w:val="00295842"/>
    <w:rsid w:val="002958AB"/>
    <w:rsid w:val="00295B6D"/>
    <w:rsid w:val="00295C98"/>
    <w:rsid w:val="00296405"/>
    <w:rsid w:val="002964B2"/>
    <w:rsid w:val="002964E1"/>
    <w:rsid w:val="0029650F"/>
    <w:rsid w:val="00296B6B"/>
    <w:rsid w:val="00296BBB"/>
    <w:rsid w:val="00296D46"/>
    <w:rsid w:val="00296E87"/>
    <w:rsid w:val="00296F71"/>
    <w:rsid w:val="0029714E"/>
    <w:rsid w:val="0029715B"/>
    <w:rsid w:val="00297222"/>
    <w:rsid w:val="00297254"/>
    <w:rsid w:val="002973E5"/>
    <w:rsid w:val="00297693"/>
    <w:rsid w:val="00297921"/>
    <w:rsid w:val="00297A9F"/>
    <w:rsid w:val="002A00D2"/>
    <w:rsid w:val="002A034C"/>
    <w:rsid w:val="002A03AB"/>
    <w:rsid w:val="002A04AD"/>
    <w:rsid w:val="002A0567"/>
    <w:rsid w:val="002A07C4"/>
    <w:rsid w:val="002A07F5"/>
    <w:rsid w:val="002A0816"/>
    <w:rsid w:val="002A0A69"/>
    <w:rsid w:val="002A0EBF"/>
    <w:rsid w:val="002A0F4C"/>
    <w:rsid w:val="002A0F88"/>
    <w:rsid w:val="002A122B"/>
    <w:rsid w:val="002A14D9"/>
    <w:rsid w:val="002A169C"/>
    <w:rsid w:val="002A16AF"/>
    <w:rsid w:val="002A1BD1"/>
    <w:rsid w:val="002A1CC3"/>
    <w:rsid w:val="002A2170"/>
    <w:rsid w:val="002A230D"/>
    <w:rsid w:val="002A2344"/>
    <w:rsid w:val="002A272D"/>
    <w:rsid w:val="002A2861"/>
    <w:rsid w:val="002A2873"/>
    <w:rsid w:val="002A29F1"/>
    <w:rsid w:val="002A2AC1"/>
    <w:rsid w:val="002A2E25"/>
    <w:rsid w:val="002A2F6B"/>
    <w:rsid w:val="002A309A"/>
    <w:rsid w:val="002A312B"/>
    <w:rsid w:val="002A319B"/>
    <w:rsid w:val="002A365E"/>
    <w:rsid w:val="002A3784"/>
    <w:rsid w:val="002A3803"/>
    <w:rsid w:val="002A3D3C"/>
    <w:rsid w:val="002A3DBB"/>
    <w:rsid w:val="002A3E74"/>
    <w:rsid w:val="002A3E9A"/>
    <w:rsid w:val="002A3F71"/>
    <w:rsid w:val="002A466F"/>
    <w:rsid w:val="002A4844"/>
    <w:rsid w:val="002A48CB"/>
    <w:rsid w:val="002A4930"/>
    <w:rsid w:val="002A4E18"/>
    <w:rsid w:val="002A4E88"/>
    <w:rsid w:val="002A4F1A"/>
    <w:rsid w:val="002A4F75"/>
    <w:rsid w:val="002A4FBA"/>
    <w:rsid w:val="002A4FE3"/>
    <w:rsid w:val="002A5391"/>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31E"/>
    <w:rsid w:val="002A65DB"/>
    <w:rsid w:val="002A6772"/>
    <w:rsid w:val="002A692C"/>
    <w:rsid w:val="002A6BFA"/>
    <w:rsid w:val="002A6D02"/>
    <w:rsid w:val="002A6E12"/>
    <w:rsid w:val="002A6EF1"/>
    <w:rsid w:val="002A70A0"/>
    <w:rsid w:val="002A738D"/>
    <w:rsid w:val="002A7752"/>
    <w:rsid w:val="002A77AF"/>
    <w:rsid w:val="002A7887"/>
    <w:rsid w:val="002A788C"/>
    <w:rsid w:val="002A78F4"/>
    <w:rsid w:val="002A7A00"/>
    <w:rsid w:val="002A7C42"/>
    <w:rsid w:val="002A7C82"/>
    <w:rsid w:val="002A7DFA"/>
    <w:rsid w:val="002B0189"/>
    <w:rsid w:val="002B06FE"/>
    <w:rsid w:val="002B07A1"/>
    <w:rsid w:val="002B087A"/>
    <w:rsid w:val="002B09BA"/>
    <w:rsid w:val="002B0ADA"/>
    <w:rsid w:val="002B0B8B"/>
    <w:rsid w:val="002B0D33"/>
    <w:rsid w:val="002B0E9D"/>
    <w:rsid w:val="002B0EE3"/>
    <w:rsid w:val="002B1181"/>
    <w:rsid w:val="002B13EA"/>
    <w:rsid w:val="002B1453"/>
    <w:rsid w:val="002B147F"/>
    <w:rsid w:val="002B1526"/>
    <w:rsid w:val="002B15A3"/>
    <w:rsid w:val="002B1857"/>
    <w:rsid w:val="002B1D4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3BD"/>
    <w:rsid w:val="002B34E0"/>
    <w:rsid w:val="002B36E5"/>
    <w:rsid w:val="002B3749"/>
    <w:rsid w:val="002B38CC"/>
    <w:rsid w:val="002B3B86"/>
    <w:rsid w:val="002B3EEE"/>
    <w:rsid w:val="002B411B"/>
    <w:rsid w:val="002B4153"/>
    <w:rsid w:val="002B41BA"/>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C61"/>
    <w:rsid w:val="002B4CDC"/>
    <w:rsid w:val="002B4D4F"/>
    <w:rsid w:val="002B4E46"/>
    <w:rsid w:val="002B5236"/>
    <w:rsid w:val="002B55C9"/>
    <w:rsid w:val="002B564A"/>
    <w:rsid w:val="002B56EA"/>
    <w:rsid w:val="002B5CEA"/>
    <w:rsid w:val="002B5D4B"/>
    <w:rsid w:val="002B5DED"/>
    <w:rsid w:val="002B5EED"/>
    <w:rsid w:val="002B5EF1"/>
    <w:rsid w:val="002B5F0C"/>
    <w:rsid w:val="002B5F91"/>
    <w:rsid w:val="002B5FE4"/>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47A"/>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322"/>
    <w:rsid w:val="002C29BB"/>
    <w:rsid w:val="002C2A89"/>
    <w:rsid w:val="002C2ABE"/>
    <w:rsid w:val="002C2B50"/>
    <w:rsid w:val="002C2C58"/>
    <w:rsid w:val="002C2C63"/>
    <w:rsid w:val="002C2C86"/>
    <w:rsid w:val="002C2E1B"/>
    <w:rsid w:val="002C2EAE"/>
    <w:rsid w:val="002C2EC5"/>
    <w:rsid w:val="002C2EF4"/>
    <w:rsid w:val="002C3440"/>
    <w:rsid w:val="002C3706"/>
    <w:rsid w:val="002C3A75"/>
    <w:rsid w:val="002C3B6C"/>
    <w:rsid w:val="002C3B85"/>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3B"/>
    <w:rsid w:val="002C4EBB"/>
    <w:rsid w:val="002C4F91"/>
    <w:rsid w:val="002C50CE"/>
    <w:rsid w:val="002C522A"/>
    <w:rsid w:val="002C53C4"/>
    <w:rsid w:val="002C5468"/>
    <w:rsid w:val="002C57F4"/>
    <w:rsid w:val="002C59D7"/>
    <w:rsid w:val="002C5B7E"/>
    <w:rsid w:val="002C5E64"/>
    <w:rsid w:val="002C5EFD"/>
    <w:rsid w:val="002C652B"/>
    <w:rsid w:val="002C661B"/>
    <w:rsid w:val="002C690E"/>
    <w:rsid w:val="002C69A1"/>
    <w:rsid w:val="002C6A14"/>
    <w:rsid w:val="002C6B1F"/>
    <w:rsid w:val="002C6B52"/>
    <w:rsid w:val="002C6CC4"/>
    <w:rsid w:val="002C6E47"/>
    <w:rsid w:val="002C703A"/>
    <w:rsid w:val="002C70D5"/>
    <w:rsid w:val="002C72D0"/>
    <w:rsid w:val="002C76F8"/>
    <w:rsid w:val="002C76FA"/>
    <w:rsid w:val="002C7BCC"/>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BC5"/>
    <w:rsid w:val="002D1DDB"/>
    <w:rsid w:val="002D1FFF"/>
    <w:rsid w:val="002D2012"/>
    <w:rsid w:val="002D2187"/>
    <w:rsid w:val="002D21AE"/>
    <w:rsid w:val="002D248D"/>
    <w:rsid w:val="002D24C6"/>
    <w:rsid w:val="002D250B"/>
    <w:rsid w:val="002D2581"/>
    <w:rsid w:val="002D278D"/>
    <w:rsid w:val="002D2825"/>
    <w:rsid w:val="002D2B0C"/>
    <w:rsid w:val="002D2B12"/>
    <w:rsid w:val="002D2BCD"/>
    <w:rsid w:val="002D2E93"/>
    <w:rsid w:val="002D2F8E"/>
    <w:rsid w:val="002D3106"/>
    <w:rsid w:val="002D339E"/>
    <w:rsid w:val="002D33DB"/>
    <w:rsid w:val="002D364B"/>
    <w:rsid w:val="002D365F"/>
    <w:rsid w:val="002D3662"/>
    <w:rsid w:val="002D3736"/>
    <w:rsid w:val="002D3A1A"/>
    <w:rsid w:val="002D3B06"/>
    <w:rsid w:val="002D3BBD"/>
    <w:rsid w:val="002D3C94"/>
    <w:rsid w:val="002D3CE8"/>
    <w:rsid w:val="002D4230"/>
    <w:rsid w:val="002D4810"/>
    <w:rsid w:val="002D481B"/>
    <w:rsid w:val="002D4A32"/>
    <w:rsid w:val="002D4B8E"/>
    <w:rsid w:val="002D4BF3"/>
    <w:rsid w:val="002D4BFE"/>
    <w:rsid w:val="002D506C"/>
    <w:rsid w:val="002D526A"/>
    <w:rsid w:val="002D5334"/>
    <w:rsid w:val="002D5358"/>
    <w:rsid w:val="002D5545"/>
    <w:rsid w:val="002D57A9"/>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4D"/>
    <w:rsid w:val="002E006E"/>
    <w:rsid w:val="002E0231"/>
    <w:rsid w:val="002E033E"/>
    <w:rsid w:val="002E048F"/>
    <w:rsid w:val="002E04A5"/>
    <w:rsid w:val="002E0908"/>
    <w:rsid w:val="002E0969"/>
    <w:rsid w:val="002E096E"/>
    <w:rsid w:val="002E0A26"/>
    <w:rsid w:val="002E0A2A"/>
    <w:rsid w:val="002E0ADC"/>
    <w:rsid w:val="002E0C0C"/>
    <w:rsid w:val="002E0E3E"/>
    <w:rsid w:val="002E0F4C"/>
    <w:rsid w:val="002E14DB"/>
    <w:rsid w:val="002E1549"/>
    <w:rsid w:val="002E1653"/>
    <w:rsid w:val="002E16B7"/>
    <w:rsid w:val="002E1744"/>
    <w:rsid w:val="002E175E"/>
    <w:rsid w:val="002E177B"/>
    <w:rsid w:val="002E185B"/>
    <w:rsid w:val="002E1B5F"/>
    <w:rsid w:val="002E1E05"/>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3FA7"/>
    <w:rsid w:val="002E4086"/>
    <w:rsid w:val="002E40A4"/>
    <w:rsid w:val="002E4456"/>
    <w:rsid w:val="002E48D8"/>
    <w:rsid w:val="002E4B95"/>
    <w:rsid w:val="002E4BF7"/>
    <w:rsid w:val="002E4F6E"/>
    <w:rsid w:val="002E5071"/>
    <w:rsid w:val="002E5155"/>
    <w:rsid w:val="002E52EF"/>
    <w:rsid w:val="002E54AD"/>
    <w:rsid w:val="002E5813"/>
    <w:rsid w:val="002E5BC3"/>
    <w:rsid w:val="002E5C61"/>
    <w:rsid w:val="002E5CDE"/>
    <w:rsid w:val="002E5D7C"/>
    <w:rsid w:val="002E5DF3"/>
    <w:rsid w:val="002E6237"/>
    <w:rsid w:val="002E63B2"/>
    <w:rsid w:val="002E66ED"/>
    <w:rsid w:val="002E693F"/>
    <w:rsid w:val="002E6A5E"/>
    <w:rsid w:val="002E6EF8"/>
    <w:rsid w:val="002E7129"/>
    <w:rsid w:val="002E7162"/>
    <w:rsid w:val="002E726B"/>
    <w:rsid w:val="002E72A3"/>
    <w:rsid w:val="002E72E6"/>
    <w:rsid w:val="002E7392"/>
    <w:rsid w:val="002E77D3"/>
    <w:rsid w:val="002E77E4"/>
    <w:rsid w:val="002E781F"/>
    <w:rsid w:val="002E7875"/>
    <w:rsid w:val="002E78F7"/>
    <w:rsid w:val="002E7A14"/>
    <w:rsid w:val="002E7A3D"/>
    <w:rsid w:val="002E7B07"/>
    <w:rsid w:val="002E7D86"/>
    <w:rsid w:val="002F00D1"/>
    <w:rsid w:val="002F02D5"/>
    <w:rsid w:val="002F0371"/>
    <w:rsid w:val="002F0424"/>
    <w:rsid w:val="002F045B"/>
    <w:rsid w:val="002F0608"/>
    <w:rsid w:val="002F0704"/>
    <w:rsid w:val="002F07D7"/>
    <w:rsid w:val="002F09E4"/>
    <w:rsid w:val="002F0A3E"/>
    <w:rsid w:val="002F0B47"/>
    <w:rsid w:val="002F0CF4"/>
    <w:rsid w:val="002F0DB1"/>
    <w:rsid w:val="002F0E47"/>
    <w:rsid w:val="002F10B3"/>
    <w:rsid w:val="002F10F4"/>
    <w:rsid w:val="002F1150"/>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613"/>
    <w:rsid w:val="002F27EF"/>
    <w:rsid w:val="002F2A0B"/>
    <w:rsid w:val="002F2B17"/>
    <w:rsid w:val="002F2C77"/>
    <w:rsid w:val="002F2E3A"/>
    <w:rsid w:val="002F2E3D"/>
    <w:rsid w:val="002F2E56"/>
    <w:rsid w:val="002F330E"/>
    <w:rsid w:val="002F3330"/>
    <w:rsid w:val="002F3351"/>
    <w:rsid w:val="002F338E"/>
    <w:rsid w:val="002F340E"/>
    <w:rsid w:val="002F3482"/>
    <w:rsid w:val="002F34D4"/>
    <w:rsid w:val="002F3597"/>
    <w:rsid w:val="002F3866"/>
    <w:rsid w:val="002F3B9B"/>
    <w:rsid w:val="002F3C6B"/>
    <w:rsid w:val="002F3E15"/>
    <w:rsid w:val="002F3F0E"/>
    <w:rsid w:val="002F4131"/>
    <w:rsid w:val="002F43F4"/>
    <w:rsid w:val="002F44D7"/>
    <w:rsid w:val="002F466A"/>
    <w:rsid w:val="002F4824"/>
    <w:rsid w:val="002F489C"/>
    <w:rsid w:val="002F4972"/>
    <w:rsid w:val="002F4B52"/>
    <w:rsid w:val="002F4C34"/>
    <w:rsid w:val="002F505A"/>
    <w:rsid w:val="002F5151"/>
    <w:rsid w:val="002F5153"/>
    <w:rsid w:val="002F51E4"/>
    <w:rsid w:val="002F52D8"/>
    <w:rsid w:val="002F535C"/>
    <w:rsid w:val="002F5369"/>
    <w:rsid w:val="002F5445"/>
    <w:rsid w:val="002F5665"/>
    <w:rsid w:val="002F567B"/>
    <w:rsid w:val="002F5786"/>
    <w:rsid w:val="002F57F7"/>
    <w:rsid w:val="002F58B1"/>
    <w:rsid w:val="002F5B0E"/>
    <w:rsid w:val="002F5B1C"/>
    <w:rsid w:val="002F5DA7"/>
    <w:rsid w:val="002F5DD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5A5"/>
    <w:rsid w:val="002F7811"/>
    <w:rsid w:val="002F7855"/>
    <w:rsid w:val="002F7A26"/>
    <w:rsid w:val="002F7C8B"/>
    <w:rsid w:val="002F7EB9"/>
    <w:rsid w:val="00300192"/>
    <w:rsid w:val="0030049C"/>
    <w:rsid w:val="00300769"/>
    <w:rsid w:val="003008F3"/>
    <w:rsid w:val="00300933"/>
    <w:rsid w:val="00300C9F"/>
    <w:rsid w:val="00300D8B"/>
    <w:rsid w:val="00300DF8"/>
    <w:rsid w:val="00301330"/>
    <w:rsid w:val="00301370"/>
    <w:rsid w:val="003013E4"/>
    <w:rsid w:val="00301466"/>
    <w:rsid w:val="0030166F"/>
    <w:rsid w:val="00301780"/>
    <w:rsid w:val="003018B5"/>
    <w:rsid w:val="003018C2"/>
    <w:rsid w:val="00301B18"/>
    <w:rsid w:val="00301BF6"/>
    <w:rsid w:val="00301CFD"/>
    <w:rsid w:val="0030201A"/>
    <w:rsid w:val="003021A2"/>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8C"/>
    <w:rsid w:val="003038C4"/>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A66"/>
    <w:rsid w:val="00304C4A"/>
    <w:rsid w:val="00304C86"/>
    <w:rsid w:val="00304E61"/>
    <w:rsid w:val="00305081"/>
    <w:rsid w:val="00305257"/>
    <w:rsid w:val="00305420"/>
    <w:rsid w:val="00305612"/>
    <w:rsid w:val="0030563F"/>
    <w:rsid w:val="00305828"/>
    <w:rsid w:val="00305940"/>
    <w:rsid w:val="00305A82"/>
    <w:rsid w:val="00305ABC"/>
    <w:rsid w:val="00305B6C"/>
    <w:rsid w:val="00305C9C"/>
    <w:rsid w:val="00305FAC"/>
    <w:rsid w:val="0030602B"/>
    <w:rsid w:val="003060EB"/>
    <w:rsid w:val="00306395"/>
    <w:rsid w:val="003064A2"/>
    <w:rsid w:val="00306541"/>
    <w:rsid w:val="00306637"/>
    <w:rsid w:val="0030672D"/>
    <w:rsid w:val="003068B7"/>
    <w:rsid w:val="00306991"/>
    <w:rsid w:val="00306B13"/>
    <w:rsid w:val="00306C54"/>
    <w:rsid w:val="00306E06"/>
    <w:rsid w:val="00306FF5"/>
    <w:rsid w:val="00307041"/>
    <w:rsid w:val="00307084"/>
    <w:rsid w:val="003070A9"/>
    <w:rsid w:val="0030726D"/>
    <w:rsid w:val="003072DE"/>
    <w:rsid w:val="00307342"/>
    <w:rsid w:val="00307391"/>
    <w:rsid w:val="00307516"/>
    <w:rsid w:val="00307737"/>
    <w:rsid w:val="003077C0"/>
    <w:rsid w:val="0031005B"/>
    <w:rsid w:val="0031016A"/>
    <w:rsid w:val="00310388"/>
    <w:rsid w:val="0031043C"/>
    <w:rsid w:val="003109B6"/>
    <w:rsid w:val="00310D48"/>
    <w:rsid w:val="00310E49"/>
    <w:rsid w:val="003110DB"/>
    <w:rsid w:val="00311260"/>
    <w:rsid w:val="003113CB"/>
    <w:rsid w:val="003113F2"/>
    <w:rsid w:val="003114FF"/>
    <w:rsid w:val="0031174B"/>
    <w:rsid w:val="00311A03"/>
    <w:rsid w:val="00311BFA"/>
    <w:rsid w:val="00311D1F"/>
    <w:rsid w:val="00311D56"/>
    <w:rsid w:val="00311DC7"/>
    <w:rsid w:val="0031234F"/>
    <w:rsid w:val="003123A5"/>
    <w:rsid w:val="00312854"/>
    <w:rsid w:val="003128E2"/>
    <w:rsid w:val="0031290C"/>
    <w:rsid w:val="00312A19"/>
    <w:rsid w:val="00312BC5"/>
    <w:rsid w:val="00313058"/>
    <w:rsid w:val="003130B7"/>
    <w:rsid w:val="00313149"/>
    <w:rsid w:val="00313354"/>
    <w:rsid w:val="003133D0"/>
    <w:rsid w:val="00313513"/>
    <w:rsid w:val="0031351E"/>
    <w:rsid w:val="003136E9"/>
    <w:rsid w:val="00313701"/>
    <w:rsid w:val="00313753"/>
    <w:rsid w:val="0031377D"/>
    <w:rsid w:val="003137B4"/>
    <w:rsid w:val="0031380C"/>
    <w:rsid w:val="00313C85"/>
    <w:rsid w:val="00313DEC"/>
    <w:rsid w:val="00313DF8"/>
    <w:rsid w:val="0031402E"/>
    <w:rsid w:val="0031413D"/>
    <w:rsid w:val="00314277"/>
    <w:rsid w:val="003144FF"/>
    <w:rsid w:val="00314533"/>
    <w:rsid w:val="003147FA"/>
    <w:rsid w:val="00314AB8"/>
    <w:rsid w:val="00314F2E"/>
    <w:rsid w:val="003153BF"/>
    <w:rsid w:val="00315740"/>
    <w:rsid w:val="00315857"/>
    <w:rsid w:val="00315950"/>
    <w:rsid w:val="0031595D"/>
    <w:rsid w:val="003159F2"/>
    <w:rsid w:val="00315A7F"/>
    <w:rsid w:val="00315B0C"/>
    <w:rsid w:val="00315B96"/>
    <w:rsid w:val="00315E3A"/>
    <w:rsid w:val="00315EAA"/>
    <w:rsid w:val="00315F3D"/>
    <w:rsid w:val="00315FE2"/>
    <w:rsid w:val="00316095"/>
    <w:rsid w:val="00316144"/>
    <w:rsid w:val="00316300"/>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A4F"/>
    <w:rsid w:val="00317C85"/>
    <w:rsid w:val="003200D1"/>
    <w:rsid w:val="00320578"/>
    <w:rsid w:val="003205BA"/>
    <w:rsid w:val="003205E2"/>
    <w:rsid w:val="00320665"/>
    <w:rsid w:val="003206D7"/>
    <w:rsid w:val="00320728"/>
    <w:rsid w:val="003209BF"/>
    <w:rsid w:val="00320BBF"/>
    <w:rsid w:val="00320BF5"/>
    <w:rsid w:val="00320C07"/>
    <w:rsid w:val="00320CF0"/>
    <w:rsid w:val="00320CF4"/>
    <w:rsid w:val="00320EDD"/>
    <w:rsid w:val="00320F8A"/>
    <w:rsid w:val="003211E0"/>
    <w:rsid w:val="003213E5"/>
    <w:rsid w:val="003217DA"/>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734"/>
    <w:rsid w:val="003239A9"/>
    <w:rsid w:val="003239B4"/>
    <w:rsid w:val="00323B0B"/>
    <w:rsid w:val="00323C0C"/>
    <w:rsid w:val="00323C1E"/>
    <w:rsid w:val="00323C59"/>
    <w:rsid w:val="003240DC"/>
    <w:rsid w:val="003240F9"/>
    <w:rsid w:val="00324176"/>
    <w:rsid w:val="00324242"/>
    <w:rsid w:val="0032435A"/>
    <w:rsid w:val="00324527"/>
    <w:rsid w:val="0032471F"/>
    <w:rsid w:val="00324798"/>
    <w:rsid w:val="0032481B"/>
    <w:rsid w:val="00324A8B"/>
    <w:rsid w:val="00324BCC"/>
    <w:rsid w:val="00324D6A"/>
    <w:rsid w:val="00324F1B"/>
    <w:rsid w:val="0032527E"/>
    <w:rsid w:val="003252ED"/>
    <w:rsid w:val="0032553B"/>
    <w:rsid w:val="0032575B"/>
    <w:rsid w:val="003258A8"/>
    <w:rsid w:val="00325982"/>
    <w:rsid w:val="00325ACB"/>
    <w:rsid w:val="00325B0C"/>
    <w:rsid w:val="00325B20"/>
    <w:rsid w:val="00325F51"/>
    <w:rsid w:val="003261A1"/>
    <w:rsid w:val="00326285"/>
    <w:rsid w:val="0032637D"/>
    <w:rsid w:val="0032653E"/>
    <w:rsid w:val="003268CD"/>
    <w:rsid w:val="00326C65"/>
    <w:rsid w:val="00326D15"/>
    <w:rsid w:val="00326E22"/>
    <w:rsid w:val="00326E45"/>
    <w:rsid w:val="00326F5D"/>
    <w:rsid w:val="003270CD"/>
    <w:rsid w:val="003270F7"/>
    <w:rsid w:val="003271AC"/>
    <w:rsid w:val="00327326"/>
    <w:rsid w:val="00327504"/>
    <w:rsid w:val="00327547"/>
    <w:rsid w:val="003275DB"/>
    <w:rsid w:val="0032763F"/>
    <w:rsid w:val="00327C54"/>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C9B"/>
    <w:rsid w:val="00330D56"/>
    <w:rsid w:val="00330EB7"/>
    <w:rsid w:val="00331109"/>
    <w:rsid w:val="00331321"/>
    <w:rsid w:val="003314D1"/>
    <w:rsid w:val="0033164A"/>
    <w:rsid w:val="0033184A"/>
    <w:rsid w:val="003318CB"/>
    <w:rsid w:val="00331B5B"/>
    <w:rsid w:val="00331D5E"/>
    <w:rsid w:val="00331D76"/>
    <w:rsid w:val="00331E8D"/>
    <w:rsid w:val="00331F3B"/>
    <w:rsid w:val="00332088"/>
    <w:rsid w:val="003320B6"/>
    <w:rsid w:val="003320F3"/>
    <w:rsid w:val="00332419"/>
    <w:rsid w:val="003324DD"/>
    <w:rsid w:val="0033260F"/>
    <w:rsid w:val="00332616"/>
    <w:rsid w:val="0033281D"/>
    <w:rsid w:val="00332A53"/>
    <w:rsid w:val="00332DB5"/>
    <w:rsid w:val="00332F0B"/>
    <w:rsid w:val="00333223"/>
    <w:rsid w:val="0033368F"/>
    <w:rsid w:val="003337F8"/>
    <w:rsid w:val="0033382C"/>
    <w:rsid w:val="00333972"/>
    <w:rsid w:val="003339B5"/>
    <w:rsid w:val="003339F9"/>
    <w:rsid w:val="00333A35"/>
    <w:rsid w:val="00333A85"/>
    <w:rsid w:val="00333C71"/>
    <w:rsid w:val="00333C97"/>
    <w:rsid w:val="00333D03"/>
    <w:rsid w:val="00333DD1"/>
    <w:rsid w:val="003341D6"/>
    <w:rsid w:val="00334267"/>
    <w:rsid w:val="0033484F"/>
    <w:rsid w:val="0033485F"/>
    <w:rsid w:val="0033486A"/>
    <w:rsid w:val="003349A7"/>
    <w:rsid w:val="00334C83"/>
    <w:rsid w:val="00334D94"/>
    <w:rsid w:val="003350C8"/>
    <w:rsid w:val="00335350"/>
    <w:rsid w:val="00335527"/>
    <w:rsid w:val="00335553"/>
    <w:rsid w:val="003357AA"/>
    <w:rsid w:val="0033599C"/>
    <w:rsid w:val="00335B81"/>
    <w:rsid w:val="003360A2"/>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153"/>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1DD5"/>
    <w:rsid w:val="0034200D"/>
    <w:rsid w:val="00342217"/>
    <w:rsid w:val="0034236B"/>
    <w:rsid w:val="00342647"/>
    <w:rsid w:val="003426A9"/>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B2D"/>
    <w:rsid w:val="00346FA9"/>
    <w:rsid w:val="00347157"/>
    <w:rsid w:val="00347286"/>
    <w:rsid w:val="003472AB"/>
    <w:rsid w:val="0034730A"/>
    <w:rsid w:val="00347458"/>
    <w:rsid w:val="003475DC"/>
    <w:rsid w:val="003475FC"/>
    <w:rsid w:val="00347698"/>
    <w:rsid w:val="0034791D"/>
    <w:rsid w:val="003479AE"/>
    <w:rsid w:val="00347A5B"/>
    <w:rsid w:val="00347AA3"/>
    <w:rsid w:val="00347C57"/>
    <w:rsid w:val="00347CBE"/>
    <w:rsid w:val="00347F59"/>
    <w:rsid w:val="00350008"/>
    <w:rsid w:val="003505B2"/>
    <w:rsid w:val="00350A88"/>
    <w:rsid w:val="00350CE5"/>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4D6"/>
    <w:rsid w:val="00352904"/>
    <w:rsid w:val="00352962"/>
    <w:rsid w:val="00352A9C"/>
    <w:rsid w:val="00352BD7"/>
    <w:rsid w:val="00352CC9"/>
    <w:rsid w:val="00352CE9"/>
    <w:rsid w:val="00352D6F"/>
    <w:rsid w:val="00352D72"/>
    <w:rsid w:val="00352FC1"/>
    <w:rsid w:val="00353016"/>
    <w:rsid w:val="00353033"/>
    <w:rsid w:val="00353082"/>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130"/>
    <w:rsid w:val="0035635B"/>
    <w:rsid w:val="0035641E"/>
    <w:rsid w:val="00356631"/>
    <w:rsid w:val="00356704"/>
    <w:rsid w:val="00356824"/>
    <w:rsid w:val="00356CE8"/>
    <w:rsid w:val="00356F1B"/>
    <w:rsid w:val="00356FC1"/>
    <w:rsid w:val="00357019"/>
    <w:rsid w:val="003572A9"/>
    <w:rsid w:val="003573B5"/>
    <w:rsid w:val="00357472"/>
    <w:rsid w:val="003574F0"/>
    <w:rsid w:val="00357639"/>
    <w:rsid w:val="00357869"/>
    <w:rsid w:val="00357A1E"/>
    <w:rsid w:val="00357BEB"/>
    <w:rsid w:val="00357C41"/>
    <w:rsid w:val="00357C7B"/>
    <w:rsid w:val="00357CEC"/>
    <w:rsid w:val="00357E2D"/>
    <w:rsid w:val="00357FCB"/>
    <w:rsid w:val="003601AE"/>
    <w:rsid w:val="00360453"/>
    <w:rsid w:val="0036049A"/>
    <w:rsid w:val="003607B0"/>
    <w:rsid w:val="003608FE"/>
    <w:rsid w:val="00360F06"/>
    <w:rsid w:val="00361146"/>
    <w:rsid w:val="00361251"/>
    <w:rsid w:val="00361269"/>
    <w:rsid w:val="00361318"/>
    <w:rsid w:val="00361392"/>
    <w:rsid w:val="0036149E"/>
    <w:rsid w:val="003616BA"/>
    <w:rsid w:val="003616F4"/>
    <w:rsid w:val="0036180B"/>
    <w:rsid w:val="00361831"/>
    <w:rsid w:val="00361842"/>
    <w:rsid w:val="00361859"/>
    <w:rsid w:val="00361925"/>
    <w:rsid w:val="00361A09"/>
    <w:rsid w:val="00361A30"/>
    <w:rsid w:val="00361D5A"/>
    <w:rsid w:val="00361DD8"/>
    <w:rsid w:val="00361F71"/>
    <w:rsid w:val="00361FB3"/>
    <w:rsid w:val="003622BC"/>
    <w:rsid w:val="00362402"/>
    <w:rsid w:val="00362800"/>
    <w:rsid w:val="00362906"/>
    <w:rsid w:val="00362C07"/>
    <w:rsid w:val="00362D0E"/>
    <w:rsid w:val="00362D68"/>
    <w:rsid w:val="00362F83"/>
    <w:rsid w:val="00363051"/>
    <w:rsid w:val="003632EC"/>
    <w:rsid w:val="0036331F"/>
    <w:rsid w:val="0036355F"/>
    <w:rsid w:val="003637D0"/>
    <w:rsid w:val="00363A2A"/>
    <w:rsid w:val="00363C02"/>
    <w:rsid w:val="00363C14"/>
    <w:rsid w:val="00363E09"/>
    <w:rsid w:val="003641B2"/>
    <w:rsid w:val="003641B9"/>
    <w:rsid w:val="003642C9"/>
    <w:rsid w:val="0036432C"/>
    <w:rsid w:val="003644AB"/>
    <w:rsid w:val="0036451B"/>
    <w:rsid w:val="00364641"/>
    <w:rsid w:val="0036466E"/>
    <w:rsid w:val="003647B5"/>
    <w:rsid w:val="003647F1"/>
    <w:rsid w:val="00364844"/>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11"/>
    <w:rsid w:val="00366E7F"/>
    <w:rsid w:val="00366E89"/>
    <w:rsid w:val="00366ED0"/>
    <w:rsid w:val="00366F75"/>
    <w:rsid w:val="003673D3"/>
    <w:rsid w:val="003677D4"/>
    <w:rsid w:val="00367D87"/>
    <w:rsid w:val="00367FB6"/>
    <w:rsid w:val="00370321"/>
    <w:rsid w:val="00370733"/>
    <w:rsid w:val="0037085E"/>
    <w:rsid w:val="00370DD7"/>
    <w:rsid w:val="00370E17"/>
    <w:rsid w:val="00370E43"/>
    <w:rsid w:val="00370EB4"/>
    <w:rsid w:val="00370F44"/>
    <w:rsid w:val="00371034"/>
    <w:rsid w:val="003710F7"/>
    <w:rsid w:val="0037123F"/>
    <w:rsid w:val="00371245"/>
    <w:rsid w:val="0037136A"/>
    <w:rsid w:val="0037141F"/>
    <w:rsid w:val="00371420"/>
    <w:rsid w:val="003714F3"/>
    <w:rsid w:val="0037158C"/>
    <w:rsid w:val="00371618"/>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2F7"/>
    <w:rsid w:val="00373644"/>
    <w:rsid w:val="00373652"/>
    <w:rsid w:val="00373747"/>
    <w:rsid w:val="00373854"/>
    <w:rsid w:val="00373970"/>
    <w:rsid w:val="00373C16"/>
    <w:rsid w:val="00373D45"/>
    <w:rsid w:val="00373DB1"/>
    <w:rsid w:val="00373DBE"/>
    <w:rsid w:val="003740D7"/>
    <w:rsid w:val="00374186"/>
    <w:rsid w:val="0037424B"/>
    <w:rsid w:val="003743EF"/>
    <w:rsid w:val="00374611"/>
    <w:rsid w:val="00374694"/>
    <w:rsid w:val="0037476D"/>
    <w:rsid w:val="00374833"/>
    <w:rsid w:val="003748BF"/>
    <w:rsid w:val="003749E9"/>
    <w:rsid w:val="00374A31"/>
    <w:rsid w:val="00374AB1"/>
    <w:rsid w:val="00374B06"/>
    <w:rsid w:val="00374D48"/>
    <w:rsid w:val="00374DEB"/>
    <w:rsid w:val="00375044"/>
    <w:rsid w:val="003751D6"/>
    <w:rsid w:val="00375293"/>
    <w:rsid w:val="003752CE"/>
    <w:rsid w:val="0037547A"/>
    <w:rsid w:val="003754E1"/>
    <w:rsid w:val="003756EA"/>
    <w:rsid w:val="0037585F"/>
    <w:rsid w:val="003759CA"/>
    <w:rsid w:val="00375A94"/>
    <w:rsid w:val="00375AFE"/>
    <w:rsid w:val="00375BBF"/>
    <w:rsid w:val="00375C95"/>
    <w:rsid w:val="00375E20"/>
    <w:rsid w:val="00375E79"/>
    <w:rsid w:val="00375EA4"/>
    <w:rsid w:val="00375F69"/>
    <w:rsid w:val="00376285"/>
    <w:rsid w:val="00376587"/>
    <w:rsid w:val="003765A3"/>
    <w:rsid w:val="0037661F"/>
    <w:rsid w:val="003767FA"/>
    <w:rsid w:val="00376826"/>
    <w:rsid w:val="00376877"/>
    <w:rsid w:val="00376A25"/>
    <w:rsid w:val="00376D83"/>
    <w:rsid w:val="00376E92"/>
    <w:rsid w:val="00376ED6"/>
    <w:rsid w:val="00376F4C"/>
    <w:rsid w:val="00376FCA"/>
    <w:rsid w:val="00376FF6"/>
    <w:rsid w:val="00377006"/>
    <w:rsid w:val="0037730D"/>
    <w:rsid w:val="00377358"/>
    <w:rsid w:val="003774C7"/>
    <w:rsid w:val="00377837"/>
    <w:rsid w:val="003778EF"/>
    <w:rsid w:val="00377A01"/>
    <w:rsid w:val="00377EAB"/>
    <w:rsid w:val="00377FE2"/>
    <w:rsid w:val="00377FFC"/>
    <w:rsid w:val="0038035A"/>
    <w:rsid w:val="00380775"/>
    <w:rsid w:val="0038079A"/>
    <w:rsid w:val="00380B97"/>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045"/>
    <w:rsid w:val="003821E6"/>
    <w:rsid w:val="0038224E"/>
    <w:rsid w:val="00382340"/>
    <w:rsid w:val="00382491"/>
    <w:rsid w:val="003824A0"/>
    <w:rsid w:val="00382542"/>
    <w:rsid w:val="003825A9"/>
    <w:rsid w:val="003825BF"/>
    <w:rsid w:val="0038278E"/>
    <w:rsid w:val="0038287D"/>
    <w:rsid w:val="00382914"/>
    <w:rsid w:val="003829CD"/>
    <w:rsid w:val="00382B19"/>
    <w:rsid w:val="00382B35"/>
    <w:rsid w:val="00382E71"/>
    <w:rsid w:val="003833EC"/>
    <w:rsid w:val="003833F9"/>
    <w:rsid w:val="003838C3"/>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975"/>
    <w:rsid w:val="00385B17"/>
    <w:rsid w:val="00385B8A"/>
    <w:rsid w:val="00386025"/>
    <w:rsid w:val="00386575"/>
    <w:rsid w:val="00386597"/>
    <w:rsid w:val="00386813"/>
    <w:rsid w:val="003868BE"/>
    <w:rsid w:val="0038692B"/>
    <w:rsid w:val="00386A99"/>
    <w:rsid w:val="00386AAB"/>
    <w:rsid w:val="00386D3E"/>
    <w:rsid w:val="00386DB1"/>
    <w:rsid w:val="00387075"/>
    <w:rsid w:val="003870FC"/>
    <w:rsid w:val="0038724C"/>
    <w:rsid w:val="003873BD"/>
    <w:rsid w:val="0038745F"/>
    <w:rsid w:val="0038751F"/>
    <w:rsid w:val="0038757F"/>
    <w:rsid w:val="003876E0"/>
    <w:rsid w:val="00387AE9"/>
    <w:rsid w:val="00387DFF"/>
    <w:rsid w:val="0039034B"/>
    <w:rsid w:val="0039087A"/>
    <w:rsid w:val="003909A3"/>
    <w:rsid w:val="00390C9A"/>
    <w:rsid w:val="00390DC6"/>
    <w:rsid w:val="00390DC9"/>
    <w:rsid w:val="00390E87"/>
    <w:rsid w:val="00391134"/>
    <w:rsid w:val="0039159D"/>
    <w:rsid w:val="003915B1"/>
    <w:rsid w:val="00391625"/>
    <w:rsid w:val="00391629"/>
    <w:rsid w:val="00391700"/>
    <w:rsid w:val="0039178D"/>
    <w:rsid w:val="0039184E"/>
    <w:rsid w:val="003919A9"/>
    <w:rsid w:val="00391AF5"/>
    <w:rsid w:val="00391B0F"/>
    <w:rsid w:val="00391BA7"/>
    <w:rsid w:val="00391C87"/>
    <w:rsid w:val="00391F42"/>
    <w:rsid w:val="00391FB7"/>
    <w:rsid w:val="00392217"/>
    <w:rsid w:val="003922E8"/>
    <w:rsid w:val="00392338"/>
    <w:rsid w:val="0039244C"/>
    <w:rsid w:val="003925B2"/>
    <w:rsid w:val="003925EB"/>
    <w:rsid w:val="0039260E"/>
    <w:rsid w:val="00392648"/>
    <w:rsid w:val="00392838"/>
    <w:rsid w:val="00392906"/>
    <w:rsid w:val="00392921"/>
    <w:rsid w:val="003929CC"/>
    <w:rsid w:val="00392B60"/>
    <w:rsid w:val="00392B8F"/>
    <w:rsid w:val="00392D97"/>
    <w:rsid w:val="003931DD"/>
    <w:rsid w:val="00393240"/>
    <w:rsid w:val="00393377"/>
    <w:rsid w:val="003935CF"/>
    <w:rsid w:val="0039365E"/>
    <w:rsid w:val="0039378C"/>
    <w:rsid w:val="003938FA"/>
    <w:rsid w:val="00393943"/>
    <w:rsid w:val="00393949"/>
    <w:rsid w:val="00393A80"/>
    <w:rsid w:val="00393AEE"/>
    <w:rsid w:val="00393B74"/>
    <w:rsid w:val="00393E78"/>
    <w:rsid w:val="00393EFA"/>
    <w:rsid w:val="00393F40"/>
    <w:rsid w:val="00394002"/>
    <w:rsid w:val="0039409B"/>
    <w:rsid w:val="0039424D"/>
    <w:rsid w:val="00394263"/>
    <w:rsid w:val="003945FB"/>
    <w:rsid w:val="0039463A"/>
    <w:rsid w:val="00394BA5"/>
    <w:rsid w:val="00394C20"/>
    <w:rsid w:val="00394D99"/>
    <w:rsid w:val="00394E01"/>
    <w:rsid w:val="00394F5E"/>
    <w:rsid w:val="00394FA0"/>
    <w:rsid w:val="00394FE5"/>
    <w:rsid w:val="00395495"/>
    <w:rsid w:val="0039561D"/>
    <w:rsid w:val="003956D1"/>
    <w:rsid w:val="00395794"/>
    <w:rsid w:val="00395807"/>
    <w:rsid w:val="003959B0"/>
    <w:rsid w:val="003959C2"/>
    <w:rsid w:val="00395A5A"/>
    <w:rsid w:val="00395AF3"/>
    <w:rsid w:val="00395BEF"/>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54E"/>
    <w:rsid w:val="003977C6"/>
    <w:rsid w:val="003979B0"/>
    <w:rsid w:val="00397A65"/>
    <w:rsid w:val="00397AB9"/>
    <w:rsid w:val="00397E64"/>
    <w:rsid w:val="00397FD8"/>
    <w:rsid w:val="003A035F"/>
    <w:rsid w:val="003A03DF"/>
    <w:rsid w:val="003A04F6"/>
    <w:rsid w:val="003A05C3"/>
    <w:rsid w:val="003A0B0C"/>
    <w:rsid w:val="003A0DAF"/>
    <w:rsid w:val="003A160C"/>
    <w:rsid w:val="003A16AC"/>
    <w:rsid w:val="003A1A41"/>
    <w:rsid w:val="003A1CC8"/>
    <w:rsid w:val="003A21AE"/>
    <w:rsid w:val="003A2619"/>
    <w:rsid w:val="003A2709"/>
    <w:rsid w:val="003A271A"/>
    <w:rsid w:val="003A2885"/>
    <w:rsid w:val="003A28BD"/>
    <w:rsid w:val="003A2B23"/>
    <w:rsid w:val="003A2C55"/>
    <w:rsid w:val="003A2C9F"/>
    <w:rsid w:val="003A2E90"/>
    <w:rsid w:val="003A2F72"/>
    <w:rsid w:val="003A30E1"/>
    <w:rsid w:val="003A33BA"/>
    <w:rsid w:val="003A345E"/>
    <w:rsid w:val="003A36A7"/>
    <w:rsid w:val="003A3711"/>
    <w:rsid w:val="003A3763"/>
    <w:rsid w:val="003A3A21"/>
    <w:rsid w:val="003A3B95"/>
    <w:rsid w:val="003A3E7B"/>
    <w:rsid w:val="003A3EB5"/>
    <w:rsid w:val="003A40D1"/>
    <w:rsid w:val="003A420D"/>
    <w:rsid w:val="003A4226"/>
    <w:rsid w:val="003A432F"/>
    <w:rsid w:val="003A4355"/>
    <w:rsid w:val="003A43BF"/>
    <w:rsid w:val="003A4597"/>
    <w:rsid w:val="003A45F7"/>
    <w:rsid w:val="003A4707"/>
    <w:rsid w:val="003A4733"/>
    <w:rsid w:val="003A4791"/>
    <w:rsid w:val="003A4A5A"/>
    <w:rsid w:val="003A4A9B"/>
    <w:rsid w:val="003A4E87"/>
    <w:rsid w:val="003A4F2C"/>
    <w:rsid w:val="003A507B"/>
    <w:rsid w:val="003A5191"/>
    <w:rsid w:val="003A52F5"/>
    <w:rsid w:val="003A548D"/>
    <w:rsid w:val="003A55DC"/>
    <w:rsid w:val="003A565F"/>
    <w:rsid w:val="003A57BC"/>
    <w:rsid w:val="003A596E"/>
    <w:rsid w:val="003A598F"/>
    <w:rsid w:val="003A5C06"/>
    <w:rsid w:val="003A5CFA"/>
    <w:rsid w:val="003A5D39"/>
    <w:rsid w:val="003A5D87"/>
    <w:rsid w:val="003A5DEC"/>
    <w:rsid w:val="003A5E34"/>
    <w:rsid w:val="003A5E3B"/>
    <w:rsid w:val="003A5F71"/>
    <w:rsid w:val="003A6014"/>
    <w:rsid w:val="003A6065"/>
    <w:rsid w:val="003A6462"/>
    <w:rsid w:val="003A65AF"/>
    <w:rsid w:val="003A6693"/>
    <w:rsid w:val="003A694D"/>
    <w:rsid w:val="003A69EC"/>
    <w:rsid w:val="003A6A3D"/>
    <w:rsid w:val="003A6C2E"/>
    <w:rsid w:val="003A6D5B"/>
    <w:rsid w:val="003A6EF3"/>
    <w:rsid w:val="003A705E"/>
    <w:rsid w:val="003A72C1"/>
    <w:rsid w:val="003A75A8"/>
    <w:rsid w:val="003A7647"/>
    <w:rsid w:val="003A766E"/>
    <w:rsid w:val="003A780E"/>
    <w:rsid w:val="003A7818"/>
    <w:rsid w:val="003A7A33"/>
    <w:rsid w:val="003A7B19"/>
    <w:rsid w:val="003A7CC3"/>
    <w:rsid w:val="003B051A"/>
    <w:rsid w:val="003B05A3"/>
    <w:rsid w:val="003B05F2"/>
    <w:rsid w:val="003B060A"/>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A6E"/>
    <w:rsid w:val="003B1C8A"/>
    <w:rsid w:val="003B1D03"/>
    <w:rsid w:val="003B1EBA"/>
    <w:rsid w:val="003B2014"/>
    <w:rsid w:val="003B20F8"/>
    <w:rsid w:val="003B23C8"/>
    <w:rsid w:val="003B24FC"/>
    <w:rsid w:val="003B2607"/>
    <w:rsid w:val="003B2739"/>
    <w:rsid w:val="003B2754"/>
    <w:rsid w:val="003B275B"/>
    <w:rsid w:val="003B2939"/>
    <w:rsid w:val="003B2947"/>
    <w:rsid w:val="003B29FD"/>
    <w:rsid w:val="003B2BBE"/>
    <w:rsid w:val="003B2BCE"/>
    <w:rsid w:val="003B30AF"/>
    <w:rsid w:val="003B314A"/>
    <w:rsid w:val="003B31AE"/>
    <w:rsid w:val="003B31DE"/>
    <w:rsid w:val="003B344F"/>
    <w:rsid w:val="003B366F"/>
    <w:rsid w:val="003B3710"/>
    <w:rsid w:val="003B3777"/>
    <w:rsid w:val="003B37DD"/>
    <w:rsid w:val="003B3A47"/>
    <w:rsid w:val="003B3A72"/>
    <w:rsid w:val="003B3CDC"/>
    <w:rsid w:val="003B3CE7"/>
    <w:rsid w:val="003B3D57"/>
    <w:rsid w:val="003B3DC4"/>
    <w:rsid w:val="003B3EEF"/>
    <w:rsid w:val="003B3FF2"/>
    <w:rsid w:val="003B3FF4"/>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A63"/>
    <w:rsid w:val="003B5CC4"/>
    <w:rsid w:val="003B5EE2"/>
    <w:rsid w:val="003B5FE1"/>
    <w:rsid w:val="003B6082"/>
    <w:rsid w:val="003B6155"/>
    <w:rsid w:val="003B616B"/>
    <w:rsid w:val="003B63B5"/>
    <w:rsid w:val="003B6500"/>
    <w:rsid w:val="003B6517"/>
    <w:rsid w:val="003B65EB"/>
    <w:rsid w:val="003B6654"/>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4B"/>
    <w:rsid w:val="003C0052"/>
    <w:rsid w:val="003C0097"/>
    <w:rsid w:val="003C0134"/>
    <w:rsid w:val="003C026D"/>
    <w:rsid w:val="003C0340"/>
    <w:rsid w:val="003C0602"/>
    <w:rsid w:val="003C06D9"/>
    <w:rsid w:val="003C0707"/>
    <w:rsid w:val="003C0742"/>
    <w:rsid w:val="003C07C3"/>
    <w:rsid w:val="003C0A53"/>
    <w:rsid w:val="003C0AB7"/>
    <w:rsid w:val="003C0BAD"/>
    <w:rsid w:val="003C0CDF"/>
    <w:rsid w:val="003C0E44"/>
    <w:rsid w:val="003C0E97"/>
    <w:rsid w:val="003C11CF"/>
    <w:rsid w:val="003C11F9"/>
    <w:rsid w:val="003C1229"/>
    <w:rsid w:val="003C1238"/>
    <w:rsid w:val="003C132E"/>
    <w:rsid w:val="003C13BE"/>
    <w:rsid w:val="003C147A"/>
    <w:rsid w:val="003C17BB"/>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0F2"/>
    <w:rsid w:val="003C3381"/>
    <w:rsid w:val="003C3435"/>
    <w:rsid w:val="003C34B6"/>
    <w:rsid w:val="003C36CB"/>
    <w:rsid w:val="003C39D5"/>
    <w:rsid w:val="003C3AB1"/>
    <w:rsid w:val="003C3B31"/>
    <w:rsid w:val="003C3B3B"/>
    <w:rsid w:val="003C3DA2"/>
    <w:rsid w:val="003C3E82"/>
    <w:rsid w:val="003C3FB4"/>
    <w:rsid w:val="003C413A"/>
    <w:rsid w:val="003C4242"/>
    <w:rsid w:val="003C4302"/>
    <w:rsid w:val="003C441F"/>
    <w:rsid w:val="003C4482"/>
    <w:rsid w:val="003C45D0"/>
    <w:rsid w:val="003C46AB"/>
    <w:rsid w:val="003C4769"/>
    <w:rsid w:val="003C489D"/>
    <w:rsid w:val="003C49C4"/>
    <w:rsid w:val="003C4C25"/>
    <w:rsid w:val="003C4E22"/>
    <w:rsid w:val="003C4E8E"/>
    <w:rsid w:val="003C4FC0"/>
    <w:rsid w:val="003C50DC"/>
    <w:rsid w:val="003C5117"/>
    <w:rsid w:val="003C54DD"/>
    <w:rsid w:val="003C551F"/>
    <w:rsid w:val="003C5775"/>
    <w:rsid w:val="003C5A3B"/>
    <w:rsid w:val="003C5AE8"/>
    <w:rsid w:val="003C5B2E"/>
    <w:rsid w:val="003C5B61"/>
    <w:rsid w:val="003C5BC9"/>
    <w:rsid w:val="003C5C21"/>
    <w:rsid w:val="003C5D31"/>
    <w:rsid w:val="003C5D4D"/>
    <w:rsid w:val="003C5D97"/>
    <w:rsid w:val="003C5DD4"/>
    <w:rsid w:val="003C5EA4"/>
    <w:rsid w:val="003C5ECB"/>
    <w:rsid w:val="003C6048"/>
    <w:rsid w:val="003C608F"/>
    <w:rsid w:val="003C6174"/>
    <w:rsid w:val="003C6211"/>
    <w:rsid w:val="003C6644"/>
    <w:rsid w:val="003C692C"/>
    <w:rsid w:val="003C6ACA"/>
    <w:rsid w:val="003C6B33"/>
    <w:rsid w:val="003C6B62"/>
    <w:rsid w:val="003C6C35"/>
    <w:rsid w:val="003C6CD4"/>
    <w:rsid w:val="003C6D64"/>
    <w:rsid w:val="003C6F23"/>
    <w:rsid w:val="003C701C"/>
    <w:rsid w:val="003C710A"/>
    <w:rsid w:val="003C71BE"/>
    <w:rsid w:val="003C72A5"/>
    <w:rsid w:val="003C74AC"/>
    <w:rsid w:val="003C7611"/>
    <w:rsid w:val="003C7631"/>
    <w:rsid w:val="003C7930"/>
    <w:rsid w:val="003C7972"/>
    <w:rsid w:val="003C7A11"/>
    <w:rsid w:val="003C7E2A"/>
    <w:rsid w:val="003C7E69"/>
    <w:rsid w:val="003C7F6A"/>
    <w:rsid w:val="003D0134"/>
    <w:rsid w:val="003D034D"/>
    <w:rsid w:val="003D0447"/>
    <w:rsid w:val="003D0502"/>
    <w:rsid w:val="003D0518"/>
    <w:rsid w:val="003D069C"/>
    <w:rsid w:val="003D06B2"/>
    <w:rsid w:val="003D08B6"/>
    <w:rsid w:val="003D090A"/>
    <w:rsid w:val="003D0C9E"/>
    <w:rsid w:val="003D0E1A"/>
    <w:rsid w:val="003D0EE7"/>
    <w:rsid w:val="003D0F57"/>
    <w:rsid w:val="003D1459"/>
    <w:rsid w:val="003D14DE"/>
    <w:rsid w:val="003D1A32"/>
    <w:rsid w:val="003D1AA6"/>
    <w:rsid w:val="003D1B6A"/>
    <w:rsid w:val="003D1C7A"/>
    <w:rsid w:val="003D1FD9"/>
    <w:rsid w:val="003D20AD"/>
    <w:rsid w:val="003D2230"/>
    <w:rsid w:val="003D2382"/>
    <w:rsid w:val="003D24F2"/>
    <w:rsid w:val="003D2521"/>
    <w:rsid w:val="003D2535"/>
    <w:rsid w:val="003D25CE"/>
    <w:rsid w:val="003D28B4"/>
    <w:rsid w:val="003D292B"/>
    <w:rsid w:val="003D2AE0"/>
    <w:rsid w:val="003D2B88"/>
    <w:rsid w:val="003D2CB2"/>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25A"/>
    <w:rsid w:val="003D4371"/>
    <w:rsid w:val="003D4386"/>
    <w:rsid w:val="003D443A"/>
    <w:rsid w:val="003D44C6"/>
    <w:rsid w:val="003D45DD"/>
    <w:rsid w:val="003D4605"/>
    <w:rsid w:val="003D4893"/>
    <w:rsid w:val="003D48AE"/>
    <w:rsid w:val="003D4995"/>
    <w:rsid w:val="003D4E23"/>
    <w:rsid w:val="003D4F6D"/>
    <w:rsid w:val="003D5050"/>
    <w:rsid w:val="003D5052"/>
    <w:rsid w:val="003D511F"/>
    <w:rsid w:val="003D528D"/>
    <w:rsid w:val="003D5374"/>
    <w:rsid w:val="003D5376"/>
    <w:rsid w:val="003D558D"/>
    <w:rsid w:val="003D5657"/>
    <w:rsid w:val="003D5E88"/>
    <w:rsid w:val="003D5EB4"/>
    <w:rsid w:val="003D5F92"/>
    <w:rsid w:val="003D605A"/>
    <w:rsid w:val="003D6086"/>
    <w:rsid w:val="003D633D"/>
    <w:rsid w:val="003D63E0"/>
    <w:rsid w:val="003D6644"/>
    <w:rsid w:val="003D664B"/>
    <w:rsid w:val="003D6979"/>
    <w:rsid w:val="003D6A15"/>
    <w:rsid w:val="003D6A43"/>
    <w:rsid w:val="003D6AB8"/>
    <w:rsid w:val="003D6DA3"/>
    <w:rsid w:val="003D6DD9"/>
    <w:rsid w:val="003D74EB"/>
    <w:rsid w:val="003D7674"/>
    <w:rsid w:val="003D7700"/>
    <w:rsid w:val="003D791F"/>
    <w:rsid w:val="003D793C"/>
    <w:rsid w:val="003D7A38"/>
    <w:rsid w:val="003D7B75"/>
    <w:rsid w:val="003D7C59"/>
    <w:rsid w:val="003D7D3C"/>
    <w:rsid w:val="003D7DC3"/>
    <w:rsid w:val="003D7F74"/>
    <w:rsid w:val="003E01AA"/>
    <w:rsid w:val="003E0371"/>
    <w:rsid w:val="003E0408"/>
    <w:rsid w:val="003E04BC"/>
    <w:rsid w:val="003E06E3"/>
    <w:rsid w:val="003E071C"/>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3A2"/>
    <w:rsid w:val="003E24C3"/>
    <w:rsid w:val="003E2564"/>
    <w:rsid w:val="003E2A0D"/>
    <w:rsid w:val="003E2A8E"/>
    <w:rsid w:val="003E2B65"/>
    <w:rsid w:val="003E2BCB"/>
    <w:rsid w:val="003E2FBA"/>
    <w:rsid w:val="003E3382"/>
    <w:rsid w:val="003E38B8"/>
    <w:rsid w:val="003E3967"/>
    <w:rsid w:val="003E39A7"/>
    <w:rsid w:val="003E3BA4"/>
    <w:rsid w:val="003E3C3A"/>
    <w:rsid w:val="003E3D4F"/>
    <w:rsid w:val="003E3E2C"/>
    <w:rsid w:val="003E3E52"/>
    <w:rsid w:val="003E3FD8"/>
    <w:rsid w:val="003E4095"/>
    <w:rsid w:val="003E44A1"/>
    <w:rsid w:val="003E44C5"/>
    <w:rsid w:val="003E4564"/>
    <w:rsid w:val="003E45B2"/>
    <w:rsid w:val="003E46EB"/>
    <w:rsid w:val="003E48A8"/>
    <w:rsid w:val="003E4A1C"/>
    <w:rsid w:val="003E4AC3"/>
    <w:rsid w:val="003E4AF1"/>
    <w:rsid w:val="003E4CE6"/>
    <w:rsid w:val="003E4DFB"/>
    <w:rsid w:val="003E4FEF"/>
    <w:rsid w:val="003E5194"/>
    <w:rsid w:val="003E52BE"/>
    <w:rsid w:val="003E5617"/>
    <w:rsid w:val="003E5728"/>
    <w:rsid w:val="003E578A"/>
    <w:rsid w:val="003E5B40"/>
    <w:rsid w:val="003E5B5D"/>
    <w:rsid w:val="003E5BE6"/>
    <w:rsid w:val="003E5C98"/>
    <w:rsid w:val="003E5D80"/>
    <w:rsid w:val="003E5F6F"/>
    <w:rsid w:val="003E6097"/>
    <w:rsid w:val="003E613C"/>
    <w:rsid w:val="003E618F"/>
    <w:rsid w:val="003E64B8"/>
    <w:rsid w:val="003E64E4"/>
    <w:rsid w:val="003E6537"/>
    <w:rsid w:val="003E6681"/>
    <w:rsid w:val="003E6AE8"/>
    <w:rsid w:val="003E70D1"/>
    <w:rsid w:val="003E7129"/>
    <w:rsid w:val="003E71EE"/>
    <w:rsid w:val="003E724C"/>
    <w:rsid w:val="003E73C1"/>
    <w:rsid w:val="003E7749"/>
    <w:rsid w:val="003E78DB"/>
    <w:rsid w:val="003E7A49"/>
    <w:rsid w:val="003E7B28"/>
    <w:rsid w:val="003E7F17"/>
    <w:rsid w:val="003F0058"/>
    <w:rsid w:val="003F012F"/>
    <w:rsid w:val="003F0179"/>
    <w:rsid w:val="003F01E4"/>
    <w:rsid w:val="003F01F7"/>
    <w:rsid w:val="003F028C"/>
    <w:rsid w:val="003F0467"/>
    <w:rsid w:val="003F067D"/>
    <w:rsid w:val="003F077D"/>
    <w:rsid w:val="003F09C7"/>
    <w:rsid w:val="003F0C6B"/>
    <w:rsid w:val="003F0DBB"/>
    <w:rsid w:val="003F0DE1"/>
    <w:rsid w:val="003F0E07"/>
    <w:rsid w:val="003F0E3C"/>
    <w:rsid w:val="003F0F7B"/>
    <w:rsid w:val="003F1024"/>
    <w:rsid w:val="003F1190"/>
    <w:rsid w:val="003F11D5"/>
    <w:rsid w:val="003F12AD"/>
    <w:rsid w:val="003F1399"/>
    <w:rsid w:val="003F13FB"/>
    <w:rsid w:val="003F1632"/>
    <w:rsid w:val="003F1688"/>
    <w:rsid w:val="003F1693"/>
    <w:rsid w:val="003F1701"/>
    <w:rsid w:val="003F1735"/>
    <w:rsid w:val="003F197B"/>
    <w:rsid w:val="003F19EA"/>
    <w:rsid w:val="003F1F64"/>
    <w:rsid w:val="003F1F75"/>
    <w:rsid w:val="003F2218"/>
    <w:rsid w:val="003F222C"/>
    <w:rsid w:val="003F2364"/>
    <w:rsid w:val="003F2570"/>
    <w:rsid w:val="003F260E"/>
    <w:rsid w:val="003F278A"/>
    <w:rsid w:val="003F27F8"/>
    <w:rsid w:val="003F29AD"/>
    <w:rsid w:val="003F2DAE"/>
    <w:rsid w:val="003F2E0C"/>
    <w:rsid w:val="003F2F5F"/>
    <w:rsid w:val="003F2FB6"/>
    <w:rsid w:val="003F313E"/>
    <w:rsid w:val="003F335C"/>
    <w:rsid w:val="003F34C9"/>
    <w:rsid w:val="003F3521"/>
    <w:rsid w:val="003F35AB"/>
    <w:rsid w:val="003F394F"/>
    <w:rsid w:val="003F3AE6"/>
    <w:rsid w:val="003F3BCB"/>
    <w:rsid w:val="003F3F46"/>
    <w:rsid w:val="003F405F"/>
    <w:rsid w:val="003F42A9"/>
    <w:rsid w:val="003F439C"/>
    <w:rsid w:val="003F4485"/>
    <w:rsid w:val="003F463B"/>
    <w:rsid w:val="003F482C"/>
    <w:rsid w:val="003F498A"/>
    <w:rsid w:val="003F4A9C"/>
    <w:rsid w:val="003F4AEB"/>
    <w:rsid w:val="003F4B3F"/>
    <w:rsid w:val="003F4C27"/>
    <w:rsid w:val="003F4FB5"/>
    <w:rsid w:val="003F4FE4"/>
    <w:rsid w:val="003F5178"/>
    <w:rsid w:val="003F5237"/>
    <w:rsid w:val="003F54C5"/>
    <w:rsid w:val="003F562D"/>
    <w:rsid w:val="003F5705"/>
    <w:rsid w:val="003F5722"/>
    <w:rsid w:val="003F5973"/>
    <w:rsid w:val="003F5BF6"/>
    <w:rsid w:val="003F5C81"/>
    <w:rsid w:val="003F5D72"/>
    <w:rsid w:val="003F5FB6"/>
    <w:rsid w:val="003F63D7"/>
    <w:rsid w:val="003F646D"/>
    <w:rsid w:val="003F6487"/>
    <w:rsid w:val="003F6985"/>
    <w:rsid w:val="003F6A19"/>
    <w:rsid w:val="003F6AF5"/>
    <w:rsid w:val="003F6C91"/>
    <w:rsid w:val="003F6D11"/>
    <w:rsid w:val="003F6D93"/>
    <w:rsid w:val="003F7006"/>
    <w:rsid w:val="003F7025"/>
    <w:rsid w:val="003F718C"/>
    <w:rsid w:val="003F7368"/>
    <w:rsid w:val="003F7457"/>
    <w:rsid w:val="003F7581"/>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7A"/>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D5F"/>
    <w:rsid w:val="00402E5D"/>
    <w:rsid w:val="00402E64"/>
    <w:rsid w:val="00402F5C"/>
    <w:rsid w:val="00402F81"/>
    <w:rsid w:val="004030B8"/>
    <w:rsid w:val="0040319E"/>
    <w:rsid w:val="00403229"/>
    <w:rsid w:val="004033B7"/>
    <w:rsid w:val="004033BA"/>
    <w:rsid w:val="004034D7"/>
    <w:rsid w:val="00403547"/>
    <w:rsid w:val="00403716"/>
    <w:rsid w:val="00403790"/>
    <w:rsid w:val="00403818"/>
    <w:rsid w:val="0040384F"/>
    <w:rsid w:val="0040395D"/>
    <w:rsid w:val="00403994"/>
    <w:rsid w:val="00403DB9"/>
    <w:rsid w:val="00403FC3"/>
    <w:rsid w:val="00403FD6"/>
    <w:rsid w:val="004042BC"/>
    <w:rsid w:val="004042E2"/>
    <w:rsid w:val="0040436A"/>
    <w:rsid w:val="004044D4"/>
    <w:rsid w:val="004047C8"/>
    <w:rsid w:val="00404A5A"/>
    <w:rsid w:val="00404C75"/>
    <w:rsid w:val="00404E55"/>
    <w:rsid w:val="00404E78"/>
    <w:rsid w:val="00404F30"/>
    <w:rsid w:val="00405267"/>
    <w:rsid w:val="0040532B"/>
    <w:rsid w:val="00405389"/>
    <w:rsid w:val="0040542C"/>
    <w:rsid w:val="00405538"/>
    <w:rsid w:val="004055BF"/>
    <w:rsid w:val="00405754"/>
    <w:rsid w:val="0040592B"/>
    <w:rsid w:val="004059A7"/>
    <w:rsid w:val="00405A84"/>
    <w:rsid w:val="00405CC7"/>
    <w:rsid w:val="00405E41"/>
    <w:rsid w:val="00405E83"/>
    <w:rsid w:val="00405EF4"/>
    <w:rsid w:val="00406072"/>
    <w:rsid w:val="00406232"/>
    <w:rsid w:val="0040623A"/>
    <w:rsid w:val="004062A0"/>
    <w:rsid w:val="00406634"/>
    <w:rsid w:val="0040667B"/>
    <w:rsid w:val="00406A9A"/>
    <w:rsid w:val="00406E9F"/>
    <w:rsid w:val="0040717F"/>
    <w:rsid w:val="004071FC"/>
    <w:rsid w:val="0040768B"/>
    <w:rsid w:val="004076A3"/>
    <w:rsid w:val="004079E3"/>
    <w:rsid w:val="00407BA2"/>
    <w:rsid w:val="00407DAA"/>
    <w:rsid w:val="00407EAD"/>
    <w:rsid w:val="00410099"/>
    <w:rsid w:val="00410171"/>
    <w:rsid w:val="004103BF"/>
    <w:rsid w:val="00410641"/>
    <w:rsid w:val="00410733"/>
    <w:rsid w:val="0041081F"/>
    <w:rsid w:val="0041083C"/>
    <w:rsid w:val="00410A04"/>
    <w:rsid w:val="00410A5A"/>
    <w:rsid w:val="00410A78"/>
    <w:rsid w:val="00410E5C"/>
    <w:rsid w:val="00410F72"/>
    <w:rsid w:val="004110BC"/>
    <w:rsid w:val="0041113F"/>
    <w:rsid w:val="0041130E"/>
    <w:rsid w:val="00411473"/>
    <w:rsid w:val="0041166E"/>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A79"/>
    <w:rsid w:val="00412C5B"/>
    <w:rsid w:val="00412D2A"/>
    <w:rsid w:val="00412E7A"/>
    <w:rsid w:val="00412E8B"/>
    <w:rsid w:val="00412F76"/>
    <w:rsid w:val="004131F0"/>
    <w:rsid w:val="00413418"/>
    <w:rsid w:val="004134A5"/>
    <w:rsid w:val="0041379E"/>
    <w:rsid w:val="00413BD9"/>
    <w:rsid w:val="00413C87"/>
    <w:rsid w:val="00413CD6"/>
    <w:rsid w:val="00413CDA"/>
    <w:rsid w:val="00413D6D"/>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B58"/>
    <w:rsid w:val="00415F98"/>
    <w:rsid w:val="00415FB5"/>
    <w:rsid w:val="00415FE6"/>
    <w:rsid w:val="00416173"/>
    <w:rsid w:val="004161F5"/>
    <w:rsid w:val="004163A1"/>
    <w:rsid w:val="00416471"/>
    <w:rsid w:val="00416537"/>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17D50"/>
    <w:rsid w:val="004201F0"/>
    <w:rsid w:val="0042023D"/>
    <w:rsid w:val="004202D2"/>
    <w:rsid w:val="0042046C"/>
    <w:rsid w:val="00420502"/>
    <w:rsid w:val="00420754"/>
    <w:rsid w:val="0042078A"/>
    <w:rsid w:val="004207F7"/>
    <w:rsid w:val="00420959"/>
    <w:rsid w:val="00420ABB"/>
    <w:rsid w:val="00420B49"/>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98A"/>
    <w:rsid w:val="00422B3B"/>
    <w:rsid w:val="00422BE7"/>
    <w:rsid w:val="00422C3C"/>
    <w:rsid w:val="00422D80"/>
    <w:rsid w:val="00422E1E"/>
    <w:rsid w:val="00422FFF"/>
    <w:rsid w:val="0042305B"/>
    <w:rsid w:val="00423171"/>
    <w:rsid w:val="0042346D"/>
    <w:rsid w:val="00423530"/>
    <w:rsid w:val="004236F7"/>
    <w:rsid w:val="0042376E"/>
    <w:rsid w:val="004238FB"/>
    <w:rsid w:val="00423968"/>
    <w:rsid w:val="0042399D"/>
    <w:rsid w:val="00423C0C"/>
    <w:rsid w:val="00423C47"/>
    <w:rsid w:val="00423E2B"/>
    <w:rsid w:val="00424046"/>
    <w:rsid w:val="004240DE"/>
    <w:rsid w:val="004240DF"/>
    <w:rsid w:val="00424131"/>
    <w:rsid w:val="0042418F"/>
    <w:rsid w:val="0042419B"/>
    <w:rsid w:val="00424590"/>
    <w:rsid w:val="00424677"/>
    <w:rsid w:val="0042471F"/>
    <w:rsid w:val="00424900"/>
    <w:rsid w:val="00424BEA"/>
    <w:rsid w:val="00424BEF"/>
    <w:rsid w:val="00424D25"/>
    <w:rsid w:val="00424D7C"/>
    <w:rsid w:val="00424E81"/>
    <w:rsid w:val="00424F53"/>
    <w:rsid w:val="00424FC6"/>
    <w:rsid w:val="00424FDF"/>
    <w:rsid w:val="00425369"/>
    <w:rsid w:val="00425686"/>
    <w:rsid w:val="0042574F"/>
    <w:rsid w:val="004257CC"/>
    <w:rsid w:val="00425806"/>
    <w:rsid w:val="00425BD6"/>
    <w:rsid w:val="00425DB9"/>
    <w:rsid w:val="00425F1E"/>
    <w:rsid w:val="00425FBF"/>
    <w:rsid w:val="00425FD0"/>
    <w:rsid w:val="00425FF2"/>
    <w:rsid w:val="00426080"/>
    <w:rsid w:val="00426144"/>
    <w:rsid w:val="0042614C"/>
    <w:rsid w:val="0042615C"/>
    <w:rsid w:val="0042619A"/>
    <w:rsid w:val="0042631D"/>
    <w:rsid w:val="004263EF"/>
    <w:rsid w:val="00426421"/>
    <w:rsid w:val="0042642E"/>
    <w:rsid w:val="00426452"/>
    <w:rsid w:val="004264B4"/>
    <w:rsid w:val="004267A1"/>
    <w:rsid w:val="00426A7D"/>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755"/>
    <w:rsid w:val="00427941"/>
    <w:rsid w:val="00427989"/>
    <w:rsid w:val="00427AE6"/>
    <w:rsid w:val="00427D5D"/>
    <w:rsid w:val="00427DFE"/>
    <w:rsid w:val="00430210"/>
    <w:rsid w:val="00430534"/>
    <w:rsid w:val="0043058C"/>
    <w:rsid w:val="004305FE"/>
    <w:rsid w:val="00430689"/>
    <w:rsid w:val="00430744"/>
    <w:rsid w:val="0043088E"/>
    <w:rsid w:val="004308F2"/>
    <w:rsid w:val="0043094E"/>
    <w:rsid w:val="00430A50"/>
    <w:rsid w:val="00430D81"/>
    <w:rsid w:val="00430DA4"/>
    <w:rsid w:val="00430ECA"/>
    <w:rsid w:val="0043119D"/>
    <w:rsid w:val="0043133F"/>
    <w:rsid w:val="0043134D"/>
    <w:rsid w:val="00431591"/>
    <w:rsid w:val="00431596"/>
    <w:rsid w:val="0043164C"/>
    <w:rsid w:val="0043174B"/>
    <w:rsid w:val="00431806"/>
    <w:rsid w:val="004318B1"/>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1C"/>
    <w:rsid w:val="00432D83"/>
    <w:rsid w:val="00432DB7"/>
    <w:rsid w:val="00432EC5"/>
    <w:rsid w:val="00432F23"/>
    <w:rsid w:val="00432F25"/>
    <w:rsid w:val="0043300C"/>
    <w:rsid w:val="0043305E"/>
    <w:rsid w:val="004331C2"/>
    <w:rsid w:val="004331F2"/>
    <w:rsid w:val="00433651"/>
    <w:rsid w:val="00433765"/>
    <w:rsid w:val="00433991"/>
    <w:rsid w:val="004339CA"/>
    <w:rsid w:val="00433A09"/>
    <w:rsid w:val="00433A86"/>
    <w:rsid w:val="00433ADB"/>
    <w:rsid w:val="00433CAB"/>
    <w:rsid w:val="00433EE9"/>
    <w:rsid w:val="00433FB8"/>
    <w:rsid w:val="00434012"/>
    <w:rsid w:val="0043408F"/>
    <w:rsid w:val="004340FD"/>
    <w:rsid w:val="00434342"/>
    <w:rsid w:val="00434501"/>
    <w:rsid w:val="0043465F"/>
    <w:rsid w:val="0043468F"/>
    <w:rsid w:val="00434845"/>
    <w:rsid w:val="00434A03"/>
    <w:rsid w:val="00434A9F"/>
    <w:rsid w:val="00434D33"/>
    <w:rsid w:val="00434D4E"/>
    <w:rsid w:val="004351E1"/>
    <w:rsid w:val="004354FA"/>
    <w:rsid w:val="00435791"/>
    <w:rsid w:val="00435796"/>
    <w:rsid w:val="0043593A"/>
    <w:rsid w:val="0043599C"/>
    <w:rsid w:val="00435B35"/>
    <w:rsid w:val="00435B51"/>
    <w:rsid w:val="00435BEE"/>
    <w:rsid w:val="00435DC7"/>
    <w:rsid w:val="00435EDD"/>
    <w:rsid w:val="00435F21"/>
    <w:rsid w:val="004360DC"/>
    <w:rsid w:val="00436296"/>
    <w:rsid w:val="00436430"/>
    <w:rsid w:val="00436585"/>
    <w:rsid w:val="00436695"/>
    <w:rsid w:val="00436803"/>
    <w:rsid w:val="00436938"/>
    <w:rsid w:val="00436953"/>
    <w:rsid w:val="004369A5"/>
    <w:rsid w:val="00436A05"/>
    <w:rsid w:val="00436BE0"/>
    <w:rsid w:val="004370E3"/>
    <w:rsid w:val="004373CD"/>
    <w:rsid w:val="004374F3"/>
    <w:rsid w:val="004376D6"/>
    <w:rsid w:val="00437707"/>
    <w:rsid w:val="0043796C"/>
    <w:rsid w:val="00437B8A"/>
    <w:rsid w:val="00437C34"/>
    <w:rsid w:val="00437D35"/>
    <w:rsid w:val="00437EF5"/>
    <w:rsid w:val="00437F3A"/>
    <w:rsid w:val="0044006F"/>
    <w:rsid w:val="004403F1"/>
    <w:rsid w:val="00440559"/>
    <w:rsid w:val="004405E5"/>
    <w:rsid w:val="004405FF"/>
    <w:rsid w:val="00440920"/>
    <w:rsid w:val="0044092C"/>
    <w:rsid w:val="00440939"/>
    <w:rsid w:val="00440A56"/>
    <w:rsid w:val="00440B2E"/>
    <w:rsid w:val="00440B70"/>
    <w:rsid w:val="00440C74"/>
    <w:rsid w:val="00440F15"/>
    <w:rsid w:val="00440F26"/>
    <w:rsid w:val="00440F5C"/>
    <w:rsid w:val="0044102C"/>
    <w:rsid w:val="00441041"/>
    <w:rsid w:val="0044116A"/>
    <w:rsid w:val="00441306"/>
    <w:rsid w:val="0044145B"/>
    <w:rsid w:val="00441595"/>
    <w:rsid w:val="0044172E"/>
    <w:rsid w:val="00441902"/>
    <w:rsid w:val="0044197D"/>
    <w:rsid w:val="00441AFA"/>
    <w:rsid w:val="00441B74"/>
    <w:rsid w:val="00441D22"/>
    <w:rsid w:val="00441D78"/>
    <w:rsid w:val="00441F10"/>
    <w:rsid w:val="00441F97"/>
    <w:rsid w:val="00441FDF"/>
    <w:rsid w:val="00442051"/>
    <w:rsid w:val="00442052"/>
    <w:rsid w:val="00442088"/>
    <w:rsid w:val="004423D2"/>
    <w:rsid w:val="0044257D"/>
    <w:rsid w:val="00442A22"/>
    <w:rsid w:val="00442A63"/>
    <w:rsid w:val="00442E7C"/>
    <w:rsid w:val="00442F08"/>
    <w:rsid w:val="00443004"/>
    <w:rsid w:val="00443080"/>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1E9"/>
    <w:rsid w:val="00444588"/>
    <w:rsid w:val="004447BA"/>
    <w:rsid w:val="0044491C"/>
    <w:rsid w:val="00444BB6"/>
    <w:rsid w:val="00444D57"/>
    <w:rsid w:val="00444D5A"/>
    <w:rsid w:val="00444DA1"/>
    <w:rsid w:val="00444DF8"/>
    <w:rsid w:val="00444E76"/>
    <w:rsid w:val="00444E97"/>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0CA"/>
    <w:rsid w:val="0044621F"/>
    <w:rsid w:val="0044636A"/>
    <w:rsid w:val="0044647C"/>
    <w:rsid w:val="00446547"/>
    <w:rsid w:val="0044660C"/>
    <w:rsid w:val="00446716"/>
    <w:rsid w:val="00446743"/>
    <w:rsid w:val="004469EF"/>
    <w:rsid w:val="00446A99"/>
    <w:rsid w:val="00446BB5"/>
    <w:rsid w:val="00446C03"/>
    <w:rsid w:val="00446C13"/>
    <w:rsid w:val="00446CEE"/>
    <w:rsid w:val="00446DDF"/>
    <w:rsid w:val="00447100"/>
    <w:rsid w:val="00447132"/>
    <w:rsid w:val="004472FB"/>
    <w:rsid w:val="00447318"/>
    <w:rsid w:val="00447470"/>
    <w:rsid w:val="00447530"/>
    <w:rsid w:val="00447535"/>
    <w:rsid w:val="00447583"/>
    <w:rsid w:val="0044778D"/>
    <w:rsid w:val="004477B8"/>
    <w:rsid w:val="004478B1"/>
    <w:rsid w:val="00447939"/>
    <w:rsid w:val="004479EC"/>
    <w:rsid w:val="00447D51"/>
    <w:rsid w:val="00447D9D"/>
    <w:rsid w:val="00450045"/>
    <w:rsid w:val="004502E7"/>
    <w:rsid w:val="0045039F"/>
    <w:rsid w:val="00450440"/>
    <w:rsid w:val="004504AC"/>
    <w:rsid w:val="004507E8"/>
    <w:rsid w:val="004509DF"/>
    <w:rsid w:val="00450BE1"/>
    <w:rsid w:val="00450D40"/>
    <w:rsid w:val="00450E0A"/>
    <w:rsid w:val="00450EF8"/>
    <w:rsid w:val="00450FF0"/>
    <w:rsid w:val="00451173"/>
    <w:rsid w:val="00451390"/>
    <w:rsid w:val="00451432"/>
    <w:rsid w:val="004514E6"/>
    <w:rsid w:val="00451514"/>
    <w:rsid w:val="0045163E"/>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B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2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8A"/>
    <w:rsid w:val="004560F1"/>
    <w:rsid w:val="00456193"/>
    <w:rsid w:val="00456235"/>
    <w:rsid w:val="00456425"/>
    <w:rsid w:val="00456549"/>
    <w:rsid w:val="004566B1"/>
    <w:rsid w:val="004566E6"/>
    <w:rsid w:val="00456756"/>
    <w:rsid w:val="004568EF"/>
    <w:rsid w:val="00456937"/>
    <w:rsid w:val="00456BDB"/>
    <w:rsid w:val="00456CE5"/>
    <w:rsid w:val="00456D2E"/>
    <w:rsid w:val="00456E3C"/>
    <w:rsid w:val="00456E9C"/>
    <w:rsid w:val="00456FD5"/>
    <w:rsid w:val="004570D5"/>
    <w:rsid w:val="00457251"/>
    <w:rsid w:val="0045726F"/>
    <w:rsid w:val="004574FB"/>
    <w:rsid w:val="0045758D"/>
    <w:rsid w:val="004575A0"/>
    <w:rsid w:val="004577A6"/>
    <w:rsid w:val="00457903"/>
    <w:rsid w:val="00457969"/>
    <w:rsid w:val="00457B1D"/>
    <w:rsid w:val="00457B3F"/>
    <w:rsid w:val="00457BCC"/>
    <w:rsid w:val="0046001A"/>
    <w:rsid w:val="00460087"/>
    <w:rsid w:val="004601DE"/>
    <w:rsid w:val="00460249"/>
    <w:rsid w:val="004602D2"/>
    <w:rsid w:val="00460355"/>
    <w:rsid w:val="00460434"/>
    <w:rsid w:val="004604CE"/>
    <w:rsid w:val="00460500"/>
    <w:rsid w:val="00460519"/>
    <w:rsid w:val="0046062E"/>
    <w:rsid w:val="0046065C"/>
    <w:rsid w:val="00460917"/>
    <w:rsid w:val="00460C1D"/>
    <w:rsid w:val="00460D7E"/>
    <w:rsid w:val="0046103D"/>
    <w:rsid w:val="004612C8"/>
    <w:rsid w:val="004615E7"/>
    <w:rsid w:val="0046163C"/>
    <w:rsid w:val="0046175D"/>
    <w:rsid w:val="004617EB"/>
    <w:rsid w:val="00461853"/>
    <w:rsid w:val="00461A19"/>
    <w:rsid w:val="00461B78"/>
    <w:rsid w:val="00461B9C"/>
    <w:rsid w:val="00461BCE"/>
    <w:rsid w:val="00461C93"/>
    <w:rsid w:val="00461CDB"/>
    <w:rsid w:val="00461E7A"/>
    <w:rsid w:val="004620CE"/>
    <w:rsid w:val="0046247B"/>
    <w:rsid w:val="004624CD"/>
    <w:rsid w:val="00462545"/>
    <w:rsid w:val="004625B6"/>
    <w:rsid w:val="00462621"/>
    <w:rsid w:val="0046284E"/>
    <w:rsid w:val="004629F3"/>
    <w:rsid w:val="00462C14"/>
    <w:rsid w:val="00462D5E"/>
    <w:rsid w:val="00462E92"/>
    <w:rsid w:val="00462F88"/>
    <w:rsid w:val="00463001"/>
    <w:rsid w:val="004630C8"/>
    <w:rsid w:val="0046319B"/>
    <w:rsid w:val="004631D6"/>
    <w:rsid w:val="004632BD"/>
    <w:rsid w:val="00463337"/>
    <w:rsid w:val="004633F5"/>
    <w:rsid w:val="004634E8"/>
    <w:rsid w:val="004635F5"/>
    <w:rsid w:val="0046368D"/>
    <w:rsid w:val="0046382B"/>
    <w:rsid w:val="004638BA"/>
    <w:rsid w:val="00463995"/>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872"/>
    <w:rsid w:val="0046496A"/>
    <w:rsid w:val="00464977"/>
    <w:rsid w:val="004649F4"/>
    <w:rsid w:val="00464BBD"/>
    <w:rsid w:val="00464F9E"/>
    <w:rsid w:val="00465153"/>
    <w:rsid w:val="00465254"/>
    <w:rsid w:val="00465396"/>
    <w:rsid w:val="00465405"/>
    <w:rsid w:val="0046553E"/>
    <w:rsid w:val="00465591"/>
    <w:rsid w:val="00465D09"/>
    <w:rsid w:val="00465EF1"/>
    <w:rsid w:val="00466242"/>
    <w:rsid w:val="004664EB"/>
    <w:rsid w:val="00466732"/>
    <w:rsid w:val="00466842"/>
    <w:rsid w:val="0046698E"/>
    <w:rsid w:val="00466AB1"/>
    <w:rsid w:val="00466B53"/>
    <w:rsid w:val="00466BC9"/>
    <w:rsid w:val="00466EDA"/>
    <w:rsid w:val="00466F27"/>
    <w:rsid w:val="00466FC3"/>
    <w:rsid w:val="004671DA"/>
    <w:rsid w:val="00467420"/>
    <w:rsid w:val="0046747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21"/>
    <w:rsid w:val="00470BC7"/>
    <w:rsid w:val="00470BFC"/>
    <w:rsid w:val="00470D57"/>
    <w:rsid w:val="00471070"/>
    <w:rsid w:val="004710AE"/>
    <w:rsid w:val="00471174"/>
    <w:rsid w:val="004712B2"/>
    <w:rsid w:val="004715C9"/>
    <w:rsid w:val="00471765"/>
    <w:rsid w:val="00471777"/>
    <w:rsid w:val="004718C9"/>
    <w:rsid w:val="00471B4F"/>
    <w:rsid w:val="00471BAF"/>
    <w:rsid w:val="00471CA5"/>
    <w:rsid w:val="00471E33"/>
    <w:rsid w:val="004720D1"/>
    <w:rsid w:val="004723A0"/>
    <w:rsid w:val="004723E3"/>
    <w:rsid w:val="0047297B"/>
    <w:rsid w:val="00472BAB"/>
    <w:rsid w:val="0047328B"/>
    <w:rsid w:val="004733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51F"/>
    <w:rsid w:val="00476672"/>
    <w:rsid w:val="004767D6"/>
    <w:rsid w:val="00476806"/>
    <w:rsid w:val="004769A1"/>
    <w:rsid w:val="00476A8C"/>
    <w:rsid w:val="00476C12"/>
    <w:rsid w:val="00476CE1"/>
    <w:rsid w:val="00476ED6"/>
    <w:rsid w:val="00476FB6"/>
    <w:rsid w:val="00477047"/>
    <w:rsid w:val="00477200"/>
    <w:rsid w:val="004772B7"/>
    <w:rsid w:val="00477319"/>
    <w:rsid w:val="004774A4"/>
    <w:rsid w:val="0047752D"/>
    <w:rsid w:val="004776E2"/>
    <w:rsid w:val="0047791B"/>
    <w:rsid w:val="0047795F"/>
    <w:rsid w:val="00477A6A"/>
    <w:rsid w:val="00477B8F"/>
    <w:rsid w:val="00477C12"/>
    <w:rsid w:val="00477C94"/>
    <w:rsid w:val="0048007A"/>
    <w:rsid w:val="004800A0"/>
    <w:rsid w:val="004800F9"/>
    <w:rsid w:val="004801A7"/>
    <w:rsid w:val="004801E5"/>
    <w:rsid w:val="004802AF"/>
    <w:rsid w:val="0048058B"/>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713"/>
    <w:rsid w:val="0048181E"/>
    <w:rsid w:val="0048182A"/>
    <w:rsid w:val="0048183A"/>
    <w:rsid w:val="004818AC"/>
    <w:rsid w:val="00481DC6"/>
    <w:rsid w:val="00481E15"/>
    <w:rsid w:val="00481E69"/>
    <w:rsid w:val="00481EE1"/>
    <w:rsid w:val="00481FA6"/>
    <w:rsid w:val="004820C7"/>
    <w:rsid w:val="0048215F"/>
    <w:rsid w:val="0048228A"/>
    <w:rsid w:val="004824D6"/>
    <w:rsid w:val="004825B1"/>
    <w:rsid w:val="004826E3"/>
    <w:rsid w:val="00482724"/>
    <w:rsid w:val="00482A66"/>
    <w:rsid w:val="00482BEF"/>
    <w:rsid w:val="00482C20"/>
    <w:rsid w:val="00482EEF"/>
    <w:rsid w:val="00483192"/>
    <w:rsid w:val="004831AA"/>
    <w:rsid w:val="00483484"/>
    <w:rsid w:val="004834F3"/>
    <w:rsid w:val="00483597"/>
    <w:rsid w:val="0048364C"/>
    <w:rsid w:val="004836A9"/>
    <w:rsid w:val="00483972"/>
    <w:rsid w:val="0048399D"/>
    <w:rsid w:val="00483A85"/>
    <w:rsid w:val="00483B72"/>
    <w:rsid w:val="00483C2C"/>
    <w:rsid w:val="00483C81"/>
    <w:rsid w:val="00484177"/>
    <w:rsid w:val="00484266"/>
    <w:rsid w:val="004843E8"/>
    <w:rsid w:val="00484402"/>
    <w:rsid w:val="004844B8"/>
    <w:rsid w:val="004844DE"/>
    <w:rsid w:val="004844E1"/>
    <w:rsid w:val="0048468D"/>
    <w:rsid w:val="00484838"/>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22"/>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0FE"/>
    <w:rsid w:val="004872A3"/>
    <w:rsid w:val="004873B6"/>
    <w:rsid w:val="0048747E"/>
    <w:rsid w:val="004874C0"/>
    <w:rsid w:val="00487594"/>
    <w:rsid w:val="004875E3"/>
    <w:rsid w:val="00487609"/>
    <w:rsid w:val="00487903"/>
    <w:rsid w:val="00487C6E"/>
    <w:rsid w:val="00487E00"/>
    <w:rsid w:val="00487E44"/>
    <w:rsid w:val="0049001A"/>
    <w:rsid w:val="004901C7"/>
    <w:rsid w:val="004902F4"/>
    <w:rsid w:val="00490577"/>
    <w:rsid w:val="00490653"/>
    <w:rsid w:val="00490955"/>
    <w:rsid w:val="00490B54"/>
    <w:rsid w:val="00490C3A"/>
    <w:rsid w:val="00490C7E"/>
    <w:rsid w:val="00490EBC"/>
    <w:rsid w:val="00490F8A"/>
    <w:rsid w:val="00491355"/>
    <w:rsid w:val="00491362"/>
    <w:rsid w:val="0049145B"/>
    <w:rsid w:val="004914FA"/>
    <w:rsid w:val="0049167D"/>
    <w:rsid w:val="00491899"/>
    <w:rsid w:val="00491982"/>
    <w:rsid w:val="00491BD2"/>
    <w:rsid w:val="00491C4C"/>
    <w:rsid w:val="00492062"/>
    <w:rsid w:val="004920FE"/>
    <w:rsid w:val="00492293"/>
    <w:rsid w:val="0049240A"/>
    <w:rsid w:val="00492497"/>
    <w:rsid w:val="004925AE"/>
    <w:rsid w:val="0049281A"/>
    <w:rsid w:val="00492852"/>
    <w:rsid w:val="00492918"/>
    <w:rsid w:val="00492CCF"/>
    <w:rsid w:val="00492D2D"/>
    <w:rsid w:val="00492FEC"/>
    <w:rsid w:val="0049334F"/>
    <w:rsid w:val="004934A1"/>
    <w:rsid w:val="004934A3"/>
    <w:rsid w:val="00493586"/>
    <w:rsid w:val="00493643"/>
    <w:rsid w:val="0049392D"/>
    <w:rsid w:val="00493AA8"/>
    <w:rsid w:val="00493BF9"/>
    <w:rsid w:val="00493CFB"/>
    <w:rsid w:val="00493DE6"/>
    <w:rsid w:val="00493E38"/>
    <w:rsid w:val="00493EC5"/>
    <w:rsid w:val="00493FA2"/>
    <w:rsid w:val="00494005"/>
    <w:rsid w:val="0049409B"/>
    <w:rsid w:val="00494162"/>
    <w:rsid w:val="004941E8"/>
    <w:rsid w:val="00494398"/>
    <w:rsid w:val="004943BE"/>
    <w:rsid w:val="004943CB"/>
    <w:rsid w:val="004946AD"/>
    <w:rsid w:val="00494989"/>
    <w:rsid w:val="004949D3"/>
    <w:rsid w:val="00494A46"/>
    <w:rsid w:val="00494B4B"/>
    <w:rsid w:val="00494D44"/>
    <w:rsid w:val="00494DAD"/>
    <w:rsid w:val="00494E05"/>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D5C"/>
    <w:rsid w:val="00496E23"/>
    <w:rsid w:val="00496E97"/>
    <w:rsid w:val="0049700B"/>
    <w:rsid w:val="004971FE"/>
    <w:rsid w:val="00497235"/>
    <w:rsid w:val="00497236"/>
    <w:rsid w:val="00497240"/>
    <w:rsid w:val="004972F2"/>
    <w:rsid w:val="0049736F"/>
    <w:rsid w:val="0049748A"/>
    <w:rsid w:val="004976E7"/>
    <w:rsid w:val="0049782E"/>
    <w:rsid w:val="00497ABA"/>
    <w:rsid w:val="00497E0D"/>
    <w:rsid w:val="00497E38"/>
    <w:rsid w:val="00497EB8"/>
    <w:rsid w:val="00497EE0"/>
    <w:rsid w:val="004A02E2"/>
    <w:rsid w:val="004A034E"/>
    <w:rsid w:val="004A04C0"/>
    <w:rsid w:val="004A0729"/>
    <w:rsid w:val="004A0A3A"/>
    <w:rsid w:val="004A0BDB"/>
    <w:rsid w:val="004A0D6A"/>
    <w:rsid w:val="004A0E97"/>
    <w:rsid w:val="004A0FD5"/>
    <w:rsid w:val="004A11A6"/>
    <w:rsid w:val="004A11EB"/>
    <w:rsid w:val="004A128D"/>
    <w:rsid w:val="004A1421"/>
    <w:rsid w:val="004A14B0"/>
    <w:rsid w:val="004A156E"/>
    <w:rsid w:val="004A15B1"/>
    <w:rsid w:val="004A1954"/>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1EE"/>
    <w:rsid w:val="004A3871"/>
    <w:rsid w:val="004A3996"/>
    <w:rsid w:val="004A3B4A"/>
    <w:rsid w:val="004A3C35"/>
    <w:rsid w:val="004A3C87"/>
    <w:rsid w:val="004A3DE7"/>
    <w:rsid w:val="004A4011"/>
    <w:rsid w:val="004A40E2"/>
    <w:rsid w:val="004A40FF"/>
    <w:rsid w:val="004A421F"/>
    <w:rsid w:val="004A43DD"/>
    <w:rsid w:val="004A448A"/>
    <w:rsid w:val="004A449C"/>
    <w:rsid w:val="004A454F"/>
    <w:rsid w:val="004A45D6"/>
    <w:rsid w:val="004A4730"/>
    <w:rsid w:val="004A47A7"/>
    <w:rsid w:val="004A4B56"/>
    <w:rsid w:val="004A4B62"/>
    <w:rsid w:val="004A4C99"/>
    <w:rsid w:val="004A4D26"/>
    <w:rsid w:val="004A4E17"/>
    <w:rsid w:val="004A4EAB"/>
    <w:rsid w:val="004A4F48"/>
    <w:rsid w:val="004A4F81"/>
    <w:rsid w:val="004A5217"/>
    <w:rsid w:val="004A523D"/>
    <w:rsid w:val="004A52CC"/>
    <w:rsid w:val="004A536C"/>
    <w:rsid w:val="004A595E"/>
    <w:rsid w:val="004A5A3C"/>
    <w:rsid w:val="004A5BE7"/>
    <w:rsid w:val="004A5CE2"/>
    <w:rsid w:val="004A5CEA"/>
    <w:rsid w:val="004A5D48"/>
    <w:rsid w:val="004A5E60"/>
    <w:rsid w:val="004A5EA4"/>
    <w:rsid w:val="004A5F2C"/>
    <w:rsid w:val="004A5F9D"/>
    <w:rsid w:val="004A61F5"/>
    <w:rsid w:val="004A6510"/>
    <w:rsid w:val="004A6560"/>
    <w:rsid w:val="004A6780"/>
    <w:rsid w:val="004A67F7"/>
    <w:rsid w:val="004A6A09"/>
    <w:rsid w:val="004A6E4B"/>
    <w:rsid w:val="004A6FD5"/>
    <w:rsid w:val="004A70E3"/>
    <w:rsid w:val="004A7314"/>
    <w:rsid w:val="004A7426"/>
    <w:rsid w:val="004A7496"/>
    <w:rsid w:val="004A75A0"/>
    <w:rsid w:val="004A7782"/>
    <w:rsid w:val="004A7866"/>
    <w:rsid w:val="004A788C"/>
    <w:rsid w:val="004A78CB"/>
    <w:rsid w:val="004A7BA5"/>
    <w:rsid w:val="004A7D06"/>
    <w:rsid w:val="004A7E9E"/>
    <w:rsid w:val="004B0217"/>
    <w:rsid w:val="004B0299"/>
    <w:rsid w:val="004B0570"/>
    <w:rsid w:val="004B0596"/>
    <w:rsid w:val="004B05A6"/>
    <w:rsid w:val="004B0727"/>
    <w:rsid w:val="004B07B5"/>
    <w:rsid w:val="004B095D"/>
    <w:rsid w:val="004B09C2"/>
    <w:rsid w:val="004B0D09"/>
    <w:rsid w:val="004B1245"/>
    <w:rsid w:val="004B1372"/>
    <w:rsid w:val="004B13DD"/>
    <w:rsid w:val="004B13E3"/>
    <w:rsid w:val="004B1595"/>
    <w:rsid w:val="004B1662"/>
    <w:rsid w:val="004B1A02"/>
    <w:rsid w:val="004B1B12"/>
    <w:rsid w:val="004B1BC2"/>
    <w:rsid w:val="004B1E06"/>
    <w:rsid w:val="004B1E8D"/>
    <w:rsid w:val="004B2021"/>
    <w:rsid w:val="004B2060"/>
    <w:rsid w:val="004B2175"/>
    <w:rsid w:val="004B217B"/>
    <w:rsid w:val="004B21DF"/>
    <w:rsid w:val="004B253C"/>
    <w:rsid w:val="004B27D2"/>
    <w:rsid w:val="004B29B0"/>
    <w:rsid w:val="004B29E6"/>
    <w:rsid w:val="004B2B35"/>
    <w:rsid w:val="004B2C7C"/>
    <w:rsid w:val="004B2C9F"/>
    <w:rsid w:val="004B2D74"/>
    <w:rsid w:val="004B2F9E"/>
    <w:rsid w:val="004B2FB4"/>
    <w:rsid w:val="004B33A8"/>
    <w:rsid w:val="004B33B6"/>
    <w:rsid w:val="004B3C53"/>
    <w:rsid w:val="004B3D1F"/>
    <w:rsid w:val="004B3D5D"/>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0B1"/>
    <w:rsid w:val="004B622A"/>
    <w:rsid w:val="004B628E"/>
    <w:rsid w:val="004B634F"/>
    <w:rsid w:val="004B637C"/>
    <w:rsid w:val="004B63FD"/>
    <w:rsid w:val="004B6415"/>
    <w:rsid w:val="004B643F"/>
    <w:rsid w:val="004B6A90"/>
    <w:rsid w:val="004B6C2C"/>
    <w:rsid w:val="004B6CEB"/>
    <w:rsid w:val="004B6F81"/>
    <w:rsid w:val="004B7078"/>
    <w:rsid w:val="004B75DA"/>
    <w:rsid w:val="004B79C7"/>
    <w:rsid w:val="004B7F47"/>
    <w:rsid w:val="004C04AE"/>
    <w:rsid w:val="004C07DF"/>
    <w:rsid w:val="004C08BE"/>
    <w:rsid w:val="004C093E"/>
    <w:rsid w:val="004C0ABD"/>
    <w:rsid w:val="004C0BDF"/>
    <w:rsid w:val="004C0E3A"/>
    <w:rsid w:val="004C0FB1"/>
    <w:rsid w:val="004C14BA"/>
    <w:rsid w:val="004C15E5"/>
    <w:rsid w:val="004C1655"/>
    <w:rsid w:val="004C16EC"/>
    <w:rsid w:val="004C17ED"/>
    <w:rsid w:val="004C1832"/>
    <w:rsid w:val="004C1970"/>
    <w:rsid w:val="004C1E95"/>
    <w:rsid w:val="004C1FEC"/>
    <w:rsid w:val="004C20BD"/>
    <w:rsid w:val="004C22B1"/>
    <w:rsid w:val="004C250D"/>
    <w:rsid w:val="004C2541"/>
    <w:rsid w:val="004C2691"/>
    <w:rsid w:val="004C2822"/>
    <w:rsid w:val="004C2854"/>
    <w:rsid w:val="004C2872"/>
    <w:rsid w:val="004C2929"/>
    <w:rsid w:val="004C29E6"/>
    <w:rsid w:val="004C2A1A"/>
    <w:rsid w:val="004C2AE5"/>
    <w:rsid w:val="004C2C57"/>
    <w:rsid w:val="004C3039"/>
    <w:rsid w:val="004C326F"/>
    <w:rsid w:val="004C3362"/>
    <w:rsid w:val="004C3425"/>
    <w:rsid w:val="004C36AB"/>
    <w:rsid w:val="004C3CA0"/>
    <w:rsid w:val="004C3DB2"/>
    <w:rsid w:val="004C428F"/>
    <w:rsid w:val="004C42BF"/>
    <w:rsid w:val="004C437C"/>
    <w:rsid w:val="004C45BC"/>
    <w:rsid w:val="004C46C2"/>
    <w:rsid w:val="004C4756"/>
    <w:rsid w:val="004C4798"/>
    <w:rsid w:val="004C487C"/>
    <w:rsid w:val="004C4929"/>
    <w:rsid w:val="004C4B0F"/>
    <w:rsid w:val="004C4CC8"/>
    <w:rsid w:val="004C4D0C"/>
    <w:rsid w:val="004C4E04"/>
    <w:rsid w:val="004C4E2A"/>
    <w:rsid w:val="004C5221"/>
    <w:rsid w:val="004C5250"/>
    <w:rsid w:val="004C5296"/>
    <w:rsid w:val="004C529B"/>
    <w:rsid w:val="004C52F7"/>
    <w:rsid w:val="004C558E"/>
    <w:rsid w:val="004C572C"/>
    <w:rsid w:val="004C57BA"/>
    <w:rsid w:val="004C5901"/>
    <w:rsid w:val="004C5CC7"/>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C7F28"/>
    <w:rsid w:val="004D0344"/>
    <w:rsid w:val="004D0442"/>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5CA"/>
    <w:rsid w:val="004D3621"/>
    <w:rsid w:val="004D36F9"/>
    <w:rsid w:val="004D37BD"/>
    <w:rsid w:val="004D38C0"/>
    <w:rsid w:val="004D3A5C"/>
    <w:rsid w:val="004D3C72"/>
    <w:rsid w:val="004D3F9A"/>
    <w:rsid w:val="004D41CA"/>
    <w:rsid w:val="004D4222"/>
    <w:rsid w:val="004D42B4"/>
    <w:rsid w:val="004D4317"/>
    <w:rsid w:val="004D443E"/>
    <w:rsid w:val="004D4541"/>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8C2"/>
    <w:rsid w:val="004D5A45"/>
    <w:rsid w:val="004D5A64"/>
    <w:rsid w:val="004D5B8E"/>
    <w:rsid w:val="004D5BE0"/>
    <w:rsid w:val="004D5C72"/>
    <w:rsid w:val="004D5D4A"/>
    <w:rsid w:val="004D5F1D"/>
    <w:rsid w:val="004D5F5C"/>
    <w:rsid w:val="004D6108"/>
    <w:rsid w:val="004D61C1"/>
    <w:rsid w:val="004D6271"/>
    <w:rsid w:val="004D63F5"/>
    <w:rsid w:val="004D65F9"/>
    <w:rsid w:val="004D660B"/>
    <w:rsid w:val="004D66F2"/>
    <w:rsid w:val="004D681A"/>
    <w:rsid w:val="004D682F"/>
    <w:rsid w:val="004D685C"/>
    <w:rsid w:val="004D69AE"/>
    <w:rsid w:val="004D69EA"/>
    <w:rsid w:val="004D69F6"/>
    <w:rsid w:val="004D6C3F"/>
    <w:rsid w:val="004D6E49"/>
    <w:rsid w:val="004D70E0"/>
    <w:rsid w:val="004D721B"/>
    <w:rsid w:val="004D740A"/>
    <w:rsid w:val="004D740B"/>
    <w:rsid w:val="004D749C"/>
    <w:rsid w:val="004D74C9"/>
    <w:rsid w:val="004D7574"/>
    <w:rsid w:val="004D7673"/>
    <w:rsid w:val="004D77F3"/>
    <w:rsid w:val="004D7B0A"/>
    <w:rsid w:val="004D7BEB"/>
    <w:rsid w:val="004D7D7F"/>
    <w:rsid w:val="004D7DE3"/>
    <w:rsid w:val="004D7F7B"/>
    <w:rsid w:val="004E03A1"/>
    <w:rsid w:val="004E0438"/>
    <w:rsid w:val="004E046F"/>
    <w:rsid w:val="004E04A7"/>
    <w:rsid w:val="004E04B9"/>
    <w:rsid w:val="004E08B3"/>
    <w:rsid w:val="004E08F9"/>
    <w:rsid w:val="004E0F0F"/>
    <w:rsid w:val="004E109A"/>
    <w:rsid w:val="004E121D"/>
    <w:rsid w:val="004E122E"/>
    <w:rsid w:val="004E18BC"/>
    <w:rsid w:val="004E1DAF"/>
    <w:rsid w:val="004E1EDC"/>
    <w:rsid w:val="004E1F6B"/>
    <w:rsid w:val="004E20A9"/>
    <w:rsid w:val="004E22E6"/>
    <w:rsid w:val="004E2530"/>
    <w:rsid w:val="004E25F9"/>
    <w:rsid w:val="004E264B"/>
    <w:rsid w:val="004E2678"/>
    <w:rsid w:val="004E26F2"/>
    <w:rsid w:val="004E27E5"/>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0D4"/>
    <w:rsid w:val="004E4436"/>
    <w:rsid w:val="004E447E"/>
    <w:rsid w:val="004E4514"/>
    <w:rsid w:val="004E4756"/>
    <w:rsid w:val="004E47B0"/>
    <w:rsid w:val="004E48C0"/>
    <w:rsid w:val="004E496A"/>
    <w:rsid w:val="004E4A2F"/>
    <w:rsid w:val="004E4E5F"/>
    <w:rsid w:val="004E4E7B"/>
    <w:rsid w:val="004E4F45"/>
    <w:rsid w:val="004E50A5"/>
    <w:rsid w:val="004E5267"/>
    <w:rsid w:val="004E52DE"/>
    <w:rsid w:val="004E57CC"/>
    <w:rsid w:val="004E59A9"/>
    <w:rsid w:val="004E5C0E"/>
    <w:rsid w:val="004E5C26"/>
    <w:rsid w:val="004E5C44"/>
    <w:rsid w:val="004E5CFF"/>
    <w:rsid w:val="004E5F14"/>
    <w:rsid w:val="004E5F2B"/>
    <w:rsid w:val="004E616E"/>
    <w:rsid w:val="004E625F"/>
    <w:rsid w:val="004E62BD"/>
    <w:rsid w:val="004E63F9"/>
    <w:rsid w:val="004E64E4"/>
    <w:rsid w:val="004E6513"/>
    <w:rsid w:val="004E65A0"/>
    <w:rsid w:val="004E67BB"/>
    <w:rsid w:val="004E6D57"/>
    <w:rsid w:val="004E70B5"/>
    <w:rsid w:val="004E749A"/>
    <w:rsid w:val="004E74D2"/>
    <w:rsid w:val="004E768C"/>
    <w:rsid w:val="004E769E"/>
    <w:rsid w:val="004E781B"/>
    <w:rsid w:val="004E78D4"/>
    <w:rsid w:val="004E7FBA"/>
    <w:rsid w:val="004F0286"/>
    <w:rsid w:val="004F0334"/>
    <w:rsid w:val="004F0463"/>
    <w:rsid w:val="004F0532"/>
    <w:rsid w:val="004F0565"/>
    <w:rsid w:val="004F0656"/>
    <w:rsid w:val="004F076A"/>
    <w:rsid w:val="004F0874"/>
    <w:rsid w:val="004F08C1"/>
    <w:rsid w:val="004F09D1"/>
    <w:rsid w:val="004F0B5F"/>
    <w:rsid w:val="004F0BE0"/>
    <w:rsid w:val="004F0D1F"/>
    <w:rsid w:val="004F0D3B"/>
    <w:rsid w:val="004F0DA7"/>
    <w:rsid w:val="004F0EF2"/>
    <w:rsid w:val="004F1113"/>
    <w:rsid w:val="004F144A"/>
    <w:rsid w:val="004F14A2"/>
    <w:rsid w:val="004F1641"/>
    <w:rsid w:val="004F1678"/>
    <w:rsid w:val="004F168A"/>
    <w:rsid w:val="004F1700"/>
    <w:rsid w:val="004F198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3F8E"/>
    <w:rsid w:val="004F4339"/>
    <w:rsid w:val="004F44BE"/>
    <w:rsid w:val="004F4503"/>
    <w:rsid w:val="004F4589"/>
    <w:rsid w:val="004F470F"/>
    <w:rsid w:val="004F4749"/>
    <w:rsid w:val="004F4B51"/>
    <w:rsid w:val="004F4D61"/>
    <w:rsid w:val="004F50CC"/>
    <w:rsid w:val="004F5213"/>
    <w:rsid w:val="004F541B"/>
    <w:rsid w:val="004F5420"/>
    <w:rsid w:val="004F5554"/>
    <w:rsid w:val="004F55DC"/>
    <w:rsid w:val="004F58E9"/>
    <w:rsid w:val="004F5951"/>
    <w:rsid w:val="004F5B3C"/>
    <w:rsid w:val="004F5DDE"/>
    <w:rsid w:val="004F6438"/>
    <w:rsid w:val="004F6685"/>
    <w:rsid w:val="004F6827"/>
    <w:rsid w:val="004F689F"/>
    <w:rsid w:val="004F691A"/>
    <w:rsid w:val="004F6B0F"/>
    <w:rsid w:val="004F6DE0"/>
    <w:rsid w:val="004F6E72"/>
    <w:rsid w:val="004F6F3B"/>
    <w:rsid w:val="004F6FDA"/>
    <w:rsid w:val="004F70B9"/>
    <w:rsid w:val="004F737A"/>
    <w:rsid w:val="004F73A5"/>
    <w:rsid w:val="004F73AA"/>
    <w:rsid w:val="004F774C"/>
    <w:rsid w:val="004F7BA1"/>
    <w:rsid w:val="004F7F14"/>
    <w:rsid w:val="004F7F82"/>
    <w:rsid w:val="004F7FD5"/>
    <w:rsid w:val="00500013"/>
    <w:rsid w:val="00500026"/>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449"/>
    <w:rsid w:val="0050162C"/>
    <w:rsid w:val="00501801"/>
    <w:rsid w:val="00501821"/>
    <w:rsid w:val="00501ADB"/>
    <w:rsid w:val="00501F25"/>
    <w:rsid w:val="00501FA8"/>
    <w:rsid w:val="00501FF4"/>
    <w:rsid w:val="00502069"/>
    <w:rsid w:val="0050214B"/>
    <w:rsid w:val="0050218B"/>
    <w:rsid w:val="005022C0"/>
    <w:rsid w:val="005022EF"/>
    <w:rsid w:val="005023F7"/>
    <w:rsid w:val="0050243F"/>
    <w:rsid w:val="0050261C"/>
    <w:rsid w:val="00502626"/>
    <w:rsid w:val="00502961"/>
    <w:rsid w:val="00502C25"/>
    <w:rsid w:val="00502D5D"/>
    <w:rsid w:val="005031EE"/>
    <w:rsid w:val="00503397"/>
    <w:rsid w:val="0050340A"/>
    <w:rsid w:val="005039A1"/>
    <w:rsid w:val="005039D5"/>
    <w:rsid w:val="00503A4F"/>
    <w:rsid w:val="00503BC5"/>
    <w:rsid w:val="00503BF1"/>
    <w:rsid w:val="00503F3C"/>
    <w:rsid w:val="005040E3"/>
    <w:rsid w:val="005040E7"/>
    <w:rsid w:val="005042F0"/>
    <w:rsid w:val="005043FD"/>
    <w:rsid w:val="00504727"/>
    <w:rsid w:val="00504849"/>
    <w:rsid w:val="00504A48"/>
    <w:rsid w:val="00504C79"/>
    <w:rsid w:val="00504D04"/>
    <w:rsid w:val="00504E77"/>
    <w:rsid w:val="00504EF4"/>
    <w:rsid w:val="005051EF"/>
    <w:rsid w:val="005053A6"/>
    <w:rsid w:val="00505445"/>
    <w:rsid w:val="0050567F"/>
    <w:rsid w:val="005056AE"/>
    <w:rsid w:val="005056FF"/>
    <w:rsid w:val="005058EE"/>
    <w:rsid w:val="00505910"/>
    <w:rsid w:val="005059BB"/>
    <w:rsid w:val="00505BBA"/>
    <w:rsid w:val="00505BC9"/>
    <w:rsid w:val="00505BF2"/>
    <w:rsid w:val="00505C06"/>
    <w:rsid w:val="00505C68"/>
    <w:rsid w:val="00505E7C"/>
    <w:rsid w:val="00505F55"/>
    <w:rsid w:val="00506049"/>
    <w:rsid w:val="005060F3"/>
    <w:rsid w:val="00506149"/>
    <w:rsid w:val="005061DF"/>
    <w:rsid w:val="0050647B"/>
    <w:rsid w:val="00506497"/>
    <w:rsid w:val="005065CA"/>
    <w:rsid w:val="00506687"/>
    <w:rsid w:val="005066F8"/>
    <w:rsid w:val="00506961"/>
    <w:rsid w:val="00506B4C"/>
    <w:rsid w:val="00506C54"/>
    <w:rsid w:val="00506D5A"/>
    <w:rsid w:val="00506E45"/>
    <w:rsid w:val="00506E96"/>
    <w:rsid w:val="0050728C"/>
    <w:rsid w:val="0050733F"/>
    <w:rsid w:val="005074B3"/>
    <w:rsid w:val="0050768E"/>
    <w:rsid w:val="00507812"/>
    <w:rsid w:val="00507855"/>
    <w:rsid w:val="0050787F"/>
    <w:rsid w:val="00507921"/>
    <w:rsid w:val="00507A9A"/>
    <w:rsid w:val="00507B59"/>
    <w:rsid w:val="00507D49"/>
    <w:rsid w:val="0051009E"/>
    <w:rsid w:val="005100B4"/>
    <w:rsid w:val="00510205"/>
    <w:rsid w:val="0051039B"/>
    <w:rsid w:val="005103A2"/>
    <w:rsid w:val="00510533"/>
    <w:rsid w:val="005105C8"/>
    <w:rsid w:val="005106F5"/>
    <w:rsid w:val="005108DB"/>
    <w:rsid w:val="0051092A"/>
    <w:rsid w:val="005109D5"/>
    <w:rsid w:val="00510B08"/>
    <w:rsid w:val="00510BE2"/>
    <w:rsid w:val="00510C14"/>
    <w:rsid w:val="00510C29"/>
    <w:rsid w:val="00510CBC"/>
    <w:rsid w:val="00510E9D"/>
    <w:rsid w:val="00510F87"/>
    <w:rsid w:val="00510F91"/>
    <w:rsid w:val="00511154"/>
    <w:rsid w:val="00511398"/>
    <w:rsid w:val="00511409"/>
    <w:rsid w:val="0051154F"/>
    <w:rsid w:val="005116ED"/>
    <w:rsid w:val="00511713"/>
    <w:rsid w:val="005117AA"/>
    <w:rsid w:val="005118E1"/>
    <w:rsid w:val="00511BE5"/>
    <w:rsid w:val="00511C16"/>
    <w:rsid w:val="00511C8F"/>
    <w:rsid w:val="00511FA3"/>
    <w:rsid w:val="00512078"/>
    <w:rsid w:val="005120CF"/>
    <w:rsid w:val="005122DC"/>
    <w:rsid w:val="005126FB"/>
    <w:rsid w:val="005128D4"/>
    <w:rsid w:val="005128F3"/>
    <w:rsid w:val="0051296F"/>
    <w:rsid w:val="00512CFC"/>
    <w:rsid w:val="00512D0D"/>
    <w:rsid w:val="00512E00"/>
    <w:rsid w:val="00512F2B"/>
    <w:rsid w:val="00513059"/>
    <w:rsid w:val="0051313D"/>
    <w:rsid w:val="0051315E"/>
    <w:rsid w:val="00513278"/>
    <w:rsid w:val="0051333C"/>
    <w:rsid w:val="00513355"/>
    <w:rsid w:val="005135CC"/>
    <w:rsid w:val="00513966"/>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4FD8"/>
    <w:rsid w:val="00515236"/>
    <w:rsid w:val="005154C3"/>
    <w:rsid w:val="005156D7"/>
    <w:rsid w:val="0051593C"/>
    <w:rsid w:val="00515C8E"/>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E2D"/>
    <w:rsid w:val="00517F16"/>
    <w:rsid w:val="0052021F"/>
    <w:rsid w:val="0052024E"/>
    <w:rsid w:val="005205D5"/>
    <w:rsid w:val="005207B4"/>
    <w:rsid w:val="005208B0"/>
    <w:rsid w:val="00520956"/>
    <w:rsid w:val="00520973"/>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43"/>
    <w:rsid w:val="0052299E"/>
    <w:rsid w:val="00522C6F"/>
    <w:rsid w:val="00522CC0"/>
    <w:rsid w:val="00522D59"/>
    <w:rsid w:val="00523DBF"/>
    <w:rsid w:val="00523F6D"/>
    <w:rsid w:val="00523FE5"/>
    <w:rsid w:val="00524157"/>
    <w:rsid w:val="005241FD"/>
    <w:rsid w:val="00524549"/>
    <w:rsid w:val="005246AE"/>
    <w:rsid w:val="00524734"/>
    <w:rsid w:val="005247CE"/>
    <w:rsid w:val="00524829"/>
    <w:rsid w:val="00524931"/>
    <w:rsid w:val="005249A1"/>
    <w:rsid w:val="00524CE3"/>
    <w:rsid w:val="00524CF4"/>
    <w:rsid w:val="00524DF1"/>
    <w:rsid w:val="00525269"/>
    <w:rsid w:val="005252B9"/>
    <w:rsid w:val="00525527"/>
    <w:rsid w:val="00525860"/>
    <w:rsid w:val="0052586D"/>
    <w:rsid w:val="00525BCA"/>
    <w:rsid w:val="00525DB2"/>
    <w:rsid w:val="00525F11"/>
    <w:rsid w:val="005261CF"/>
    <w:rsid w:val="0052623B"/>
    <w:rsid w:val="0052628C"/>
    <w:rsid w:val="005263B0"/>
    <w:rsid w:val="005264BE"/>
    <w:rsid w:val="005265F7"/>
    <w:rsid w:val="0052683F"/>
    <w:rsid w:val="0052692A"/>
    <w:rsid w:val="00526957"/>
    <w:rsid w:val="00526C7E"/>
    <w:rsid w:val="00526CA0"/>
    <w:rsid w:val="00526F90"/>
    <w:rsid w:val="0052731D"/>
    <w:rsid w:val="005274F4"/>
    <w:rsid w:val="005276AE"/>
    <w:rsid w:val="0052772A"/>
    <w:rsid w:val="005277EF"/>
    <w:rsid w:val="0052789E"/>
    <w:rsid w:val="00527A82"/>
    <w:rsid w:val="00527B45"/>
    <w:rsid w:val="00527B76"/>
    <w:rsid w:val="00527C09"/>
    <w:rsid w:val="0053032C"/>
    <w:rsid w:val="0053081F"/>
    <w:rsid w:val="005308D5"/>
    <w:rsid w:val="00530ABF"/>
    <w:rsid w:val="00530CAD"/>
    <w:rsid w:val="00530D6D"/>
    <w:rsid w:val="00530DF2"/>
    <w:rsid w:val="00530E56"/>
    <w:rsid w:val="00530EB4"/>
    <w:rsid w:val="005311A0"/>
    <w:rsid w:val="0053121C"/>
    <w:rsid w:val="00531251"/>
    <w:rsid w:val="00531397"/>
    <w:rsid w:val="005313F5"/>
    <w:rsid w:val="005315BF"/>
    <w:rsid w:val="005316C2"/>
    <w:rsid w:val="0053175E"/>
    <w:rsid w:val="00531A19"/>
    <w:rsid w:val="00531D2B"/>
    <w:rsid w:val="00531E85"/>
    <w:rsid w:val="00531EB8"/>
    <w:rsid w:val="00532461"/>
    <w:rsid w:val="005327E9"/>
    <w:rsid w:val="00532966"/>
    <w:rsid w:val="005329AF"/>
    <w:rsid w:val="00532AF8"/>
    <w:rsid w:val="00532B2F"/>
    <w:rsid w:val="00532C42"/>
    <w:rsid w:val="00532F70"/>
    <w:rsid w:val="0053325C"/>
    <w:rsid w:val="00533517"/>
    <w:rsid w:val="00533620"/>
    <w:rsid w:val="00533638"/>
    <w:rsid w:val="005336A3"/>
    <w:rsid w:val="00533713"/>
    <w:rsid w:val="00533816"/>
    <w:rsid w:val="00533D19"/>
    <w:rsid w:val="00533E46"/>
    <w:rsid w:val="00533F40"/>
    <w:rsid w:val="00534042"/>
    <w:rsid w:val="0053427C"/>
    <w:rsid w:val="005343F1"/>
    <w:rsid w:val="00534478"/>
    <w:rsid w:val="0053449A"/>
    <w:rsid w:val="005344BF"/>
    <w:rsid w:val="00534596"/>
    <w:rsid w:val="00534663"/>
    <w:rsid w:val="00534844"/>
    <w:rsid w:val="00534BA2"/>
    <w:rsid w:val="00534D0F"/>
    <w:rsid w:val="00534FA0"/>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0F"/>
    <w:rsid w:val="00537728"/>
    <w:rsid w:val="0053775C"/>
    <w:rsid w:val="005377B4"/>
    <w:rsid w:val="0053780D"/>
    <w:rsid w:val="00537883"/>
    <w:rsid w:val="005378EA"/>
    <w:rsid w:val="005378FD"/>
    <w:rsid w:val="00537C13"/>
    <w:rsid w:val="00537C35"/>
    <w:rsid w:val="00537DB8"/>
    <w:rsid w:val="00537DC2"/>
    <w:rsid w:val="00537F26"/>
    <w:rsid w:val="00537F28"/>
    <w:rsid w:val="0054015C"/>
    <w:rsid w:val="00540171"/>
    <w:rsid w:val="0054045C"/>
    <w:rsid w:val="0054057A"/>
    <w:rsid w:val="005405C3"/>
    <w:rsid w:val="005406A8"/>
    <w:rsid w:val="00540A2C"/>
    <w:rsid w:val="00540A81"/>
    <w:rsid w:val="00540F7C"/>
    <w:rsid w:val="00541101"/>
    <w:rsid w:val="00541180"/>
    <w:rsid w:val="005411FE"/>
    <w:rsid w:val="0054125E"/>
    <w:rsid w:val="005412AB"/>
    <w:rsid w:val="0054132C"/>
    <w:rsid w:val="005413F1"/>
    <w:rsid w:val="005414A4"/>
    <w:rsid w:val="005414C3"/>
    <w:rsid w:val="005414C8"/>
    <w:rsid w:val="00541542"/>
    <w:rsid w:val="0054157A"/>
    <w:rsid w:val="005415A4"/>
    <w:rsid w:val="005417E5"/>
    <w:rsid w:val="0054187C"/>
    <w:rsid w:val="0054198A"/>
    <w:rsid w:val="00541B89"/>
    <w:rsid w:val="00541E39"/>
    <w:rsid w:val="00541F02"/>
    <w:rsid w:val="00541F18"/>
    <w:rsid w:val="00542495"/>
    <w:rsid w:val="00542662"/>
    <w:rsid w:val="00542940"/>
    <w:rsid w:val="0054296D"/>
    <w:rsid w:val="005429A4"/>
    <w:rsid w:val="00542A2D"/>
    <w:rsid w:val="00542B05"/>
    <w:rsid w:val="00542E4B"/>
    <w:rsid w:val="0054330F"/>
    <w:rsid w:val="005436F3"/>
    <w:rsid w:val="00543750"/>
    <w:rsid w:val="005437E2"/>
    <w:rsid w:val="00543809"/>
    <w:rsid w:val="0054397E"/>
    <w:rsid w:val="005439FC"/>
    <w:rsid w:val="00543A22"/>
    <w:rsid w:val="00543C27"/>
    <w:rsid w:val="00543D03"/>
    <w:rsid w:val="0054403A"/>
    <w:rsid w:val="005441FD"/>
    <w:rsid w:val="00544380"/>
    <w:rsid w:val="005448CA"/>
    <w:rsid w:val="00544C08"/>
    <w:rsid w:val="00544C43"/>
    <w:rsid w:val="00544F11"/>
    <w:rsid w:val="0054510A"/>
    <w:rsid w:val="00545211"/>
    <w:rsid w:val="0054527F"/>
    <w:rsid w:val="00545343"/>
    <w:rsid w:val="00545541"/>
    <w:rsid w:val="00545594"/>
    <w:rsid w:val="00545831"/>
    <w:rsid w:val="00545885"/>
    <w:rsid w:val="00545AA0"/>
    <w:rsid w:val="00545AF1"/>
    <w:rsid w:val="00545B4E"/>
    <w:rsid w:val="00545B87"/>
    <w:rsid w:val="00545CCD"/>
    <w:rsid w:val="00545E73"/>
    <w:rsid w:val="00546656"/>
    <w:rsid w:val="00546877"/>
    <w:rsid w:val="005468DC"/>
    <w:rsid w:val="005468EF"/>
    <w:rsid w:val="00546BA7"/>
    <w:rsid w:val="00546CC6"/>
    <w:rsid w:val="00546E0E"/>
    <w:rsid w:val="00546F99"/>
    <w:rsid w:val="00547078"/>
    <w:rsid w:val="005472E1"/>
    <w:rsid w:val="0054741B"/>
    <w:rsid w:val="005474FC"/>
    <w:rsid w:val="0054750E"/>
    <w:rsid w:val="00547658"/>
    <w:rsid w:val="005476B2"/>
    <w:rsid w:val="005477AF"/>
    <w:rsid w:val="005477BE"/>
    <w:rsid w:val="005477F0"/>
    <w:rsid w:val="00547893"/>
    <w:rsid w:val="00547E87"/>
    <w:rsid w:val="0055028F"/>
    <w:rsid w:val="005503E8"/>
    <w:rsid w:val="005503EE"/>
    <w:rsid w:val="0055058A"/>
    <w:rsid w:val="005509D2"/>
    <w:rsid w:val="00550AE2"/>
    <w:rsid w:val="00550C29"/>
    <w:rsid w:val="00550C30"/>
    <w:rsid w:val="00550CA7"/>
    <w:rsid w:val="00550D0F"/>
    <w:rsid w:val="00550E5B"/>
    <w:rsid w:val="00550EB5"/>
    <w:rsid w:val="00551016"/>
    <w:rsid w:val="005511B3"/>
    <w:rsid w:val="0055120A"/>
    <w:rsid w:val="00551318"/>
    <w:rsid w:val="00551437"/>
    <w:rsid w:val="005514DA"/>
    <w:rsid w:val="00551668"/>
    <w:rsid w:val="005516A6"/>
    <w:rsid w:val="005516E0"/>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8E1"/>
    <w:rsid w:val="00552992"/>
    <w:rsid w:val="00552A20"/>
    <w:rsid w:val="00552A34"/>
    <w:rsid w:val="00552B70"/>
    <w:rsid w:val="00552D3D"/>
    <w:rsid w:val="00552E1F"/>
    <w:rsid w:val="0055308F"/>
    <w:rsid w:val="00553099"/>
    <w:rsid w:val="005531BE"/>
    <w:rsid w:val="00553347"/>
    <w:rsid w:val="005534EB"/>
    <w:rsid w:val="00553583"/>
    <w:rsid w:val="005535B6"/>
    <w:rsid w:val="005535F5"/>
    <w:rsid w:val="0055383B"/>
    <w:rsid w:val="00553AF2"/>
    <w:rsid w:val="00553B8D"/>
    <w:rsid w:val="00553BAA"/>
    <w:rsid w:val="00553C94"/>
    <w:rsid w:val="00553D71"/>
    <w:rsid w:val="00554128"/>
    <w:rsid w:val="0055423A"/>
    <w:rsid w:val="0055424A"/>
    <w:rsid w:val="005543E7"/>
    <w:rsid w:val="0055445C"/>
    <w:rsid w:val="00554544"/>
    <w:rsid w:val="005548C6"/>
    <w:rsid w:val="005549A9"/>
    <w:rsid w:val="00554A07"/>
    <w:rsid w:val="00554D7D"/>
    <w:rsid w:val="00554DA2"/>
    <w:rsid w:val="00554EA7"/>
    <w:rsid w:val="0055501A"/>
    <w:rsid w:val="005550C8"/>
    <w:rsid w:val="0055526D"/>
    <w:rsid w:val="00555424"/>
    <w:rsid w:val="005557AE"/>
    <w:rsid w:val="00555C57"/>
    <w:rsid w:val="00555D76"/>
    <w:rsid w:val="00555F0D"/>
    <w:rsid w:val="0055619A"/>
    <w:rsid w:val="00556272"/>
    <w:rsid w:val="005565E2"/>
    <w:rsid w:val="0055662F"/>
    <w:rsid w:val="0055663D"/>
    <w:rsid w:val="00556669"/>
    <w:rsid w:val="00556A80"/>
    <w:rsid w:val="00556B2B"/>
    <w:rsid w:val="00556E25"/>
    <w:rsid w:val="0055716E"/>
    <w:rsid w:val="005571BA"/>
    <w:rsid w:val="005572BE"/>
    <w:rsid w:val="00557323"/>
    <w:rsid w:val="00557568"/>
    <w:rsid w:val="005575EF"/>
    <w:rsid w:val="005575F0"/>
    <w:rsid w:val="00557691"/>
    <w:rsid w:val="00557986"/>
    <w:rsid w:val="00557AC1"/>
    <w:rsid w:val="00557CFB"/>
    <w:rsid w:val="00557D34"/>
    <w:rsid w:val="00557D9F"/>
    <w:rsid w:val="00557EA3"/>
    <w:rsid w:val="00557FA9"/>
    <w:rsid w:val="00560412"/>
    <w:rsid w:val="0056046E"/>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607"/>
    <w:rsid w:val="00561724"/>
    <w:rsid w:val="00561957"/>
    <w:rsid w:val="00561A75"/>
    <w:rsid w:val="00561B1D"/>
    <w:rsid w:val="00561CA0"/>
    <w:rsid w:val="00561EAB"/>
    <w:rsid w:val="0056213D"/>
    <w:rsid w:val="00562239"/>
    <w:rsid w:val="0056236E"/>
    <w:rsid w:val="005623FF"/>
    <w:rsid w:val="0056245B"/>
    <w:rsid w:val="00562551"/>
    <w:rsid w:val="005626C3"/>
    <w:rsid w:val="0056272E"/>
    <w:rsid w:val="005628EA"/>
    <w:rsid w:val="00562A82"/>
    <w:rsid w:val="00562AA1"/>
    <w:rsid w:val="00562B9E"/>
    <w:rsid w:val="00562BBF"/>
    <w:rsid w:val="00562CF9"/>
    <w:rsid w:val="00563012"/>
    <w:rsid w:val="005632F5"/>
    <w:rsid w:val="00563405"/>
    <w:rsid w:val="00563462"/>
    <w:rsid w:val="005635CF"/>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1EF"/>
    <w:rsid w:val="0056525C"/>
    <w:rsid w:val="00565338"/>
    <w:rsid w:val="00565685"/>
    <w:rsid w:val="00565A27"/>
    <w:rsid w:val="00565D26"/>
    <w:rsid w:val="00565D95"/>
    <w:rsid w:val="00566040"/>
    <w:rsid w:val="005660B8"/>
    <w:rsid w:val="00566117"/>
    <w:rsid w:val="00566175"/>
    <w:rsid w:val="00566320"/>
    <w:rsid w:val="00566517"/>
    <w:rsid w:val="00566571"/>
    <w:rsid w:val="0056660D"/>
    <w:rsid w:val="005668D4"/>
    <w:rsid w:val="00566B73"/>
    <w:rsid w:val="0056715D"/>
    <w:rsid w:val="005674F6"/>
    <w:rsid w:val="0056762A"/>
    <w:rsid w:val="00567BD4"/>
    <w:rsid w:val="00567E69"/>
    <w:rsid w:val="00567EDA"/>
    <w:rsid w:val="005700F1"/>
    <w:rsid w:val="00570169"/>
    <w:rsid w:val="0057022B"/>
    <w:rsid w:val="00570336"/>
    <w:rsid w:val="00570396"/>
    <w:rsid w:val="0057044A"/>
    <w:rsid w:val="00570461"/>
    <w:rsid w:val="0057058D"/>
    <w:rsid w:val="00570613"/>
    <w:rsid w:val="00570718"/>
    <w:rsid w:val="005708C8"/>
    <w:rsid w:val="00570934"/>
    <w:rsid w:val="005709ED"/>
    <w:rsid w:val="00570D3E"/>
    <w:rsid w:val="00570FDC"/>
    <w:rsid w:val="005711BA"/>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44"/>
    <w:rsid w:val="005725EF"/>
    <w:rsid w:val="00572988"/>
    <w:rsid w:val="00572B50"/>
    <w:rsid w:val="00572C55"/>
    <w:rsid w:val="00572CC4"/>
    <w:rsid w:val="00572CC7"/>
    <w:rsid w:val="00572D95"/>
    <w:rsid w:val="00572F2E"/>
    <w:rsid w:val="00572F44"/>
    <w:rsid w:val="00572FFE"/>
    <w:rsid w:val="0057317A"/>
    <w:rsid w:val="0057340F"/>
    <w:rsid w:val="0057365E"/>
    <w:rsid w:val="005736FA"/>
    <w:rsid w:val="005737DE"/>
    <w:rsid w:val="0057385E"/>
    <w:rsid w:val="005738D1"/>
    <w:rsid w:val="005738EE"/>
    <w:rsid w:val="00573E81"/>
    <w:rsid w:val="00573EC8"/>
    <w:rsid w:val="00573F52"/>
    <w:rsid w:val="00573F72"/>
    <w:rsid w:val="00573F97"/>
    <w:rsid w:val="00574088"/>
    <w:rsid w:val="00574293"/>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1E"/>
    <w:rsid w:val="00576540"/>
    <w:rsid w:val="0057663C"/>
    <w:rsid w:val="00576648"/>
    <w:rsid w:val="005766FD"/>
    <w:rsid w:val="005767FD"/>
    <w:rsid w:val="00576A4B"/>
    <w:rsid w:val="00576DC2"/>
    <w:rsid w:val="00576E58"/>
    <w:rsid w:val="00576F31"/>
    <w:rsid w:val="005774F3"/>
    <w:rsid w:val="0057766C"/>
    <w:rsid w:val="00577697"/>
    <w:rsid w:val="005777E9"/>
    <w:rsid w:val="0057785F"/>
    <w:rsid w:val="00577984"/>
    <w:rsid w:val="00577A34"/>
    <w:rsid w:val="00577BCD"/>
    <w:rsid w:val="00577D18"/>
    <w:rsid w:val="00577DAC"/>
    <w:rsid w:val="00577E01"/>
    <w:rsid w:val="00577F17"/>
    <w:rsid w:val="00580284"/>
    <w:rsid w:val="005802C3"/>
    <w:rsid w:val="00580316"/>
    <w:rsid w:val="005803D7"/>
    <w:rsid w:val="00580604"/>
    <w:rsid w:val="005806A7"/>
    <w:rsid w:val="00580701"/>
    <w:rsid w:val="0058080F"/>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40"/>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32C"/>
    <w:rsid w:val="0058349C"/>
    <w:rsid w:val="00583606"/>
    <w:rsid w:val="00583A5A"/>
    <w:rsid w:val="00583AAC"/>
    <w:rsid w:val="00583AE1"/>
    <w:rsid w:val="00583BDF"/>
    <w:rsid w:val="00583C8D"/>
    <w:rsid w:val="00583D26"/>
    <w:rsid w:val="00583DD8"/>
    <w:rsid w:val="00583E7E"/>
    <w:rsid w:val="00583E81"/>
    <w:rsid w:val="00583EFD"/>
    <w:rsid w:val="00584182"/>
    <w:rsid w:val="005841A2"/>
    <w:rsid w:val="0058423E"/>
    <w:rsid w:val="005842C2"/>
    <w:rsid w:val="005844A3"/>
    <w:rsid w:val="00584621"/>
    <w:rsid w:val="0058469A"/>
    <w:rsid w:val="005846F1"/>
    <w:rsid w:val="00584754"/>
    <w:rsid w:val="0058478B"/>
    <w:rsid w:val="005847F7"/>
    <w:rsid w:val="005848EC"/>
    <w:rsid w:val="005848FF"/>
    <w:rsid w:val="00584A35"/>
    <w:rsid w:val="00584B89"/>
    <w:rsid w:val="00584BA0"/>
    <w:rsid w:val="00584C20"/>
    <w:rsid w:val="00584CEF"/>
    <w:rsid w:val="00584E12"/>
    <w:rsid w:val="00584EB5"/>
    <w:rsid w:val="005851B3"/>
    <w:rsid w:val="00585242"/>
    <w:rsid w:val="005854CD"/>
    <w:rsid w:val="00585777"/>
    <w:rsid w:val="005858D8"/>
    <w:rsid w:val="00585908"/>
    <w:rsid w:val="00585934"/>
    <w:rsid w:val="00585AAD"/>
    <w:rsid w:val="00585AF5"/>
    <w:rsid w:val="00585BCC"/>
    <w:rsid w:val="00585EB7"/>
    <w:rsid w:val="00585ED1"/>
    <w:rsid w:val="00585ED2"/>
    <w:rsid w:val="00585F55"/>
    <w:rsid w:val="005860EC"/>
    <w:rsid w:val="005862B7"/>
    <w:rsid w:val="005862D2"/>
    <w:rsid w:val="00586412"/>
    <w:rsid w:val="00586493"/>
    <w:rsid w:val="0058651F"/>
    <w:rsid w:val="0058659B"/>
    <w:rsid w:val="005867A7"/>
    <w:rsid w:val="00586880"/>
    <w:rsid w:val="00586BCE"/>
    <w:rsid w:val="00586C5F"/>
    <w:rsid w:val="00586F32"/>
    <w:rsid w:val="0058726D"/>
    <w:rsid w:val="005873C3"/>
    <w:rsid w:val="00587466"/>
    <w:rsid w:val="005876EA"/>
    <w:rsid w:val="005876FD"/>
    <w:rsid w:val="00587706"/>
    <w:rsid w:val="0058775E"/>
    <w:rsid w:val="00587CD9"/>
    <w:rsid w:val="00587F82"/>
    <w:rsid w:val="00587FE7"/>
    <w:rsid w:val="0059008D"/>
    <w:rsid w:val="005902AE"/>
    <w:rsid w:val="005903B4"/>
    <w:rsid w:val="005903B6"/>
    <w:rsid w:val="005904EA"/>
    <w:rsid w:val="0059053A"/>
    <w:rsid w:val="005908A7"/>
    <w:rsid w:val="00590AF3"/>
    <w:rsid w:val="00590E95"/>
    <w:rsid w:val="00590F80"/>
    <w:rsid w:val="00590FC0"/>
    <w:rsid w:val="00591192"/>
    <w:rsid w:val="0059131F"/>
    <w:rsid w:val="00591892"/>
    <w:rsid w:val="00591B91"/>
    <w:rsid w:val="00591C97"/>
    <w:rsid w:val="00591E94"/>
    <w:rsid w:val="00591F50"/>
    <w:rsid w:val="0059222B"/>
    <w:rsid w:val="00592249"/>
    <w:rsid w:val="0059259F"/>
    <w:rsid w:val="005928B5"/>
    <w:rsid w:val="005928D7"/>
    <w:rsid w:val="00592978"/>
    <w:rsid w:val="0059312B"/>
    <w:rsid w:val="00593256"/>
    <w:rsid w:val="00593440"/>
    <w:rsid w:val="00593726"/>
    <w:rsid w:val="00593C75"/>
    <w:rsid w:val="00593C8A"/>
    <w:rsid w:val="00593D36"/>
    <w:rsid w:val="005940BE"/>
    <w:rsid w:val="00594223"/>
    <w:rsid w:val="00594232"/>
    <w:rsid w:val="00594497"/>
    <w:rsid w:val="0059476C"/>
    <w:rsid w:val="00594799"/>
    <w:rsid w:val="00594938"/>
    <w:rsid w:val="00594C40"/>
    <w:rsid w:val="00594C64"/>
    <w:rsid w:val="00594CA0"/>
    <w:rsid w:val="00594DAE"/>
    <w:rsid w:val="00595000"/>
    <w:rsid w:val="005950E4"/>
    <w:rsid w:val="005952C4"/>
    <w:rsid w:val="0059542B"/>
    <w:rsid w:val="00595521"/>
    <w:rsid w:val="0059558C"/>
    <w:rsid w:val="0059576B"/>
    <w:rsid w:val="005958DE"/>
    <w:rsid w:val="00595942"/>
    <w:rsid w:val="00595997"/>
    <w:rsid w:val="005959B9"/>
    <w:rsid w:val="00595BDE"/>
    <w:rsid w:val="00595C16"/>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109"/>
    <w:rsid w:val="005A124A"/>
    <w:rsid w:val="005A13F1"/>
    <w:rsid w:val="005A1500"/>
    <w:rsid w:val="005A171C"/>
    <w:rsid w:val="005A17C5"/>
    <w:rsid w:val="005A1AB8"/>
    <w:rsid w:val="005A1B0A"/>
    <w:rsid w:val="005A1B2E"/>
    <w:rsid w:val="005A1D9F"/>
    <w:rsid w:val="005A1E3B"/>
    <w:rsid w:val="005A1E71"/>
    <w:rsid w:val="005A1E7B"/>
    <w:rsid w:val="005A1E84"/>
    <w:rsid w:val="005A2071"/>
    <w:rsid w:val="005A222E"/>
    <w:rsid w:val="005A2256"/>
    <w:rsid w:val="005A22D1"/>
    <w:rsid w:val="005A26E1"/>
    <w:rsid w:val="005A27F8"/>
    <w:rsid w:val="005A2820"/>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CD0"/>
    <w:rsid w:val="005A3E06"/>
    <w:rsid w:val="005A3E1C"/>
    <w:rsid w:val="005A40F4"/>
    <w:rsid w:val="005A438F"/>
    <w:rsid w:val="005A4553"/>
    <w:rsid w:val="005A457E"/>
    <w:rsid w:val="005A45D4"/>
    <w:rsid w:val="005A473B"/>
    <w:rsid w:val="005A4804"/>
    <w:rsid w:val="005A4B20"/>
    <w:rsid w:val="005A4B68"/>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C38"/>
    <w:rsid w:val="005A5DA0"/>
    <w:rsid w:val="005A6000"/>
    <w:rsid w:val="005A6269"/>
    <w:rsid w:val="005A62E2"/>
    <w:rsid w:val="005A6305"/>
    <w:rsid w:val="005A6358"/>
    <w:rsid w:val="005A654A"/>
    <w:rsid w:val="005A65ED"/>
    <w:rsid w:val="005A666A"/>
    <w:rsid w:val="005A673E"/>
    <w:rsid w:val="005A6AFF"/>
    <w:rsid w:val="005A6E19"/>
    <w:rsid w:val="005A6E3D"/>
    <w:rsid w:val="005A6E87"/>
    <w:rsid w:val="005A6F02"/>
    <w:rsid w:val="005A6F28"/>
    <w:rsid w:val="005A7644"/>
    <w:rsid w:val="005A7669"/>
    <w:rsid w:val="005A7788"/>
    <w:rsid w:val="005A7AC1"/>
    <w:rsid w:val="005A7C45"/>
    <w:rsid w:val="005A7C8C"/>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10"/>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75"/>
    <w:rsid w:val="005B30D4"/>
    <w:rsid w:val="005B3268"/>
    <w:rsid w:val="005B3308"/>
    <w:rsid w:val="005B3367"/>
    <w:rsid w:val="005B34A8"/>
    <w:rsid w:val="005B35BF"/>
    <w:rsid w:val="005B38A0"/>
    <w:rsid w:val="005B3925"/>
    <w:rsid w:val="005B3AEC"/>
    <w:rsid w:val="005B3B73"/>
    <w:rsid w:val="005B3BAA"/>
    <w:rsid w:val="005B3C2C"/>
    <w:rsid w:val="005B3F13"/>
    <w:rsid w:val="005B409A"/>
    <w:rsid w:val="005B40C7"/>
    <w:rsid w:val="005B4117"/>
    <w:rsid w:val="005B41F4"/>
    <w:rsid w:val="005B4332"/>
    <w:rsid w:val="005B4889"/>
    <w:rsid w:val="005B493E"/>
    <w:rsid w:val="005B4B3A"/>
    <w:rsid w:val="005B4BA2"/>
    <w:rsid w:val="005B4D61"/>
    <w:rsid w:val="005B4E96"/>
    <w:rsid w:val="005B5126"/>
    <w:rsid w:val="005B5274"/>
    <w:rsid w:val="005B5413"/>
    <w:rsid w:val="005B5497"/>
    <w:rsid w:val="005B5501"/>
    <w:rsid w:val="005B56EA"/>
    <w:rsid w:val="005B58BF"/>
    <w:rsid w:val="005B5920"/>
    <w:rsid w:val="005B592E"/>
    <w:rsid w:val="005B596E"/>
    <w:rsid w:val="005B5AA8"/>
    <w:rsid w:val="005B5C01"/>
    <w:rsid w:val="005B5C88"/>
    <w:rsid w:val="005B5D16"/>
    <w:rsid w:val="005B5E2D"/>
    <w:rsid w:val="005B621E"/>
    <w:rsid w:val="005B632A"/>
    <w:rsid w:val="005B6334"/>
    <w:rsid w:val="005B63E9"/>
    <w:rsid w:val="005B671E"/>
    <w:rsid w:val="005B6754"/>
    <w:rsid w:val="005B6831"/>
    <w:rsid w:val="005B6A4F"/>
    <w:rsid w:val="005B6A58"/>
    <w:rsid w:val="005B6BD5"/>
    <w:rsid w:val="005B6D4E"/>
    <w:rsid w:val="005B6FDC"/>
    <w:rsid w:val="005B6FE8"/>
    <w:rsid w:val="005B70AB"/>
    <w:rsid w:val="005B755F"/>
    <w:rsid w:val="005B7A64"/>
    <w:rsid w:val="005B7AE6"/>
    <w:rsid w:val="005C032C"/>
    <w:rsid w:val="005C0558"/>
    <w:rsid w:val="005C06BB"/>
    <w:rsid w:val="005C0768"/>
    <w:rsid w:val="005C0806"/>
    <w:rsid w:val="005C087C"/>
    <w:rsid w:val="005C09FC"/>
    <w:rsid w:val="005C0A9E"/>
    <w:rsid w:val="005C0AE2"/>
    <w:rsid w:val="005C0E46"/>
    <w:rsid w:val="005C1375"/>
    <w:rsid w:val="005C1452"/>
    <w:rsid w:val="005C1501"/>
    <w:rsid w:val="005C165F"/>
    <w:rsid w:val="005C16E8"/>
    <w:rsid w:val="005C172B"/>
    <w:rsid w:val="005C1A96"/>
    <w:rsid w:val="005C1BCA"/>
    <w:rsid w:val="005C1F26"/>
    <w:rsid w:val="005C1FF8"/>
    <w:rsid w:val="005C2016"/>
    <w:rsid w:val="005C260D"/>
    <w:rsid w:val="005C27F3"/>
    <w:rsid w:val="005C2AE6"/>
    <w:rsid w:val="005C2DDE"/>
    <w:rsid w:val="005C2EF3"/>
    <w:rsid w:val="005C2F46"/>
    <w:rsid w:val="005C3222"/>
    <w:rsid w:val="005C347D"/>
    <w:rsid w:val="005C35AB"/>
    <w:rsid w:val="005C38C4"/>
    <w:rsid w:val="005C38FF"/>
    <w:rsid w:val="005C3915"/>
    <w:rsid w:val="005C391E"/>
    <w:rsid w:val="005C3A16"/>
    <w:rsid w:val="005C3AE1"/>
    <w:rsid w:val="005C3AEF"/>
    <w:rsid w:val="005C3D7B"/>
    <w:rsid w:val="005C3E0C"/>
    <w:rsid w:val="005C3F97"/>
    <w:rsid w:val="005C40E0"/>
    <w:rsid w:val="005C42C6"/>
    <w:rsid w:val="005C43F5"/>
    <w:rsid w:val="005C45AD"/>
    <w:rsid w:val="005C4635"/>
    <w:rsid w:val="005C48F1"/>
    <w:rsid w:val="005C4A6D"/>
    <w:rsid w:val="005C4B4F"/>
    <w:rsid w:val="005C4B6D"/>
    <w:rsid w:val="005C4B79"/>
    <w:rsid w:val="005C4D28"/>
    <w:rsid w:val="005C4F79"/>
    <w:rsid w:val="005C50F8"/>
    <w:rsid w:val="005C513E"/>
    <w:rsid w:val="005C5184"/>
    <w:rsid w:val="005C52E8"/>
    <w:rsid w:val="005C5520"/>
    <w:rsid w:val="005C5612"/>
    <w:rsid w:val="005C56FE"/>
    <w:rsid w:val="005C5832"/>
    <w:rsid w:val="005C5880"/>
    <w:rsid w:val="005C58E3"/>
    <w:rsid w:val="005C5983"/>
    <w:rsid w:val="005C5996"/>
    <w:rsid w:val="005C599B"/>
    <w:rsid w:val="005C5A49"/>
    <w:rsid w:val="005C5BCC"/>
    <w:rsid w:val="005C5D6D"/>
    <w:rsid w:val="005C5DB4"/>
    <w:rsid w:val="005C5ECB"/>
    <w:rsid w:val="005C5F2C"/>
    <w:rsid w:val="005C616B"/>
    <w:rsid w:val="005C61A8"/>
    <w:rsid w:val="005C640B"/>
    <w:rsid w:val="005C6804"/>
    <w:rsid w:val="005C6A5A"/>
    <w:rsid w:val="005C6B77"/>
    <w:rsid w:val="005C6E61"/>
    <w:rsid w:val="005C703D"/>
    <w:rsid w:val="005C7058"/>
    <w:rsid w:val="005C7299"/>
    <w:rsid w:val="005C7731"/>
    <w:rsid w:val="005C79B7"/>
    <w:rsid w:val="005C7A43"/>
    <w:rsid w:val="005C7C59"/>
    <w:rsid w:val="005D0022"/>
    <w:rsid w:val="005D0162"/>
    <w:rsid w:val="005D0220"/>
    <w:rsid w:val="005D034B"/>
    <w:rsid w:val="005D0411"/>
    <w:rsid w:val="005D0478"/>
    <w:rsid w:val="005D0562"/>
    <w:rsid w:val="005D05E3"/>
    <w:rsid w:val="005D0763"/>
    <w:rsid w:val="005D07F6"/>
    <w:rsid w:val="005D09EA"/>
    <w:rsid w:val="005D0C60"/>
    <w:rsid w:val="005D0CBC"/>
    <w:rsid w:val="005D0D7C"/>
    <w:rsid w:val="005D12B7"/>
    <w:rsid w:val="005D13F9"/>
    <w:rsid w:val="005D14C5"/>
    <w:rsid w:val="005D158D"/>
    <w:rsid w:val="005D1647"/>
    <w:rsid w:val="005D1650"/>
    <w:rsid w:val="005D18E1"/>
    <w:rsid w:val="005D1D05"/>
    <w:rsid w:val="005D1D08"/>
    <w:rsid w:val="005D1E6B"/>
    <w:rsid w:val="005D1FF5"/>
    <w:rsid w:val="005D2021"/>
    <w:rsid w:val="005D2144"/>
    <w:rsid w:val="005D22FD"/>
    <w:rsid w:val="005D23C7"/>
    <w:rsid w:val="005D2847"/>
    <w:rsid w:val="005D285F"/>
    <w:rsid w:val="005D2885"/>
    <w:rsid w:val="005D28DF"/>
    <w:rsid w:val="005D28EB"/>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D2"/>
    <w:rsid w:val="005D49F6"/>
    <w:rsid w:val="005D4A52"/>
    <w:rsid w:val="005D4C1D"/>
    <w:rsid w:val="005D4C71"/>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2E0"/>
    <w:rsid w:val="005D63C0"/>
    <w:rsid w:val="005D6405"/>
    <w:rsid w:val="005D641D"/>
    <w:rsid w:val="005D64F2"/>
    <w:rsid w:val="005D650E"/>
    <w:rsid w:val="005D6788"/>
    <w:rsid w:val="005D6807"/>
    <w:rsid w:val="005D6832"/>
    <w:rsid w:val="005D68B3"/>
    <w:rsid w:val="005D6B8A"/>
    <w:rsid w:val="005D6C5A"/>
    <w:rsid w:val="005D6C63"/>
    <w:rsid w:val="005D6DE9"/>
    <w:rsid w:val="005D704B"/>
    <w:rsid w:val="005D72CB"/>
    <w:rsid w:val="005D7330"/>
    <w:rsid w:val="005D7622"/>
    <w:rsid w:val="005D7734"/>
    <w:rsid w:val="005D79C1"/>
    <w:rsid w:val="005D7D3D"/>
    <w:rsid w:val="005D7F43"/>
    <w:rsid w:val="005D7FF1"/>
    <w:rsid w:val="005E00E4"/>
    <w:rsid w:val="005E0205"/>
    <w:rsid w:val="005E0388"/>
    <w:rsid w:val="005E05A9"/>
    <w:rsid w:val="005E05DE"/>
    <w:rsid w:val="005E065B"/>
    <w:rsid w:val="005E0684"/>
    <w:rsid w:val="005E088C"/>
    <w:rsid w:val="005E0896"/>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C9E"/>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EE8"/>
    <w:rsid w:val="005E4F62"/>
    <w:rsid w:val="005E5020"/>
    <w:rsid w:val="005E5093"/>
    <w:rsid w:val="005E50FC"/>
    <w:rsid w:val="005E5490"/>
    <w:rsid w:val="005E54C2"/>
    <w:rsid w:val="005E56C5"/>
    <w:rsid w:val="005E570B"/>
    <w:rsid w:val="005E571B"/>
    <w:rsid w:val="005E5834"/>
    <w:rsid w:val="005E59C1"/>
    <w:rsid w:val="005E59FB"/>
    <w:rsid w:val="005E5AB9"/>
    <w:rsid w:val="005E61C8"/>
    <w:rsid w:val="005E6449"/>
    <w:rsid w:val="005E653C"/>
    <w:rsid w:val="005E6768"/>
    <w:rsid w:val="005E6939"/>
    <w:rsid w:val="005E6C1B"/>
    <w:rsid w:val="005E6CC5"/>
    <w:rsid w:val="005E6F09"/>
    <w:rsid w:val="005E730B"/>
    <w:rsid w:val="005E7418"/>
    <w:rsid w:val="005E767C"/>
    <w:rsid w:val="005E7A72"/>
    <w:rsid w:val="005E7AD6"/>
    <w:rsid w:val="005E7ADF"/>
    <w:rsid w:val="005E7B60"/>
    <w:rsid w:val="005E7C04"/>
    <w:rsid w:val="005E7D97"/>
    <w:rsid w:val="005E7EA3"/>
    <w:rsid w:val="005E7EC1"/>
    <w:rsid w:val="005E7F74"/>
    <w:rsid w:val="005F0058"/>
    <w:rsid w:val="005F0169"/>
    <w:rsid w:val="005F0211"/>
    <w:rsid w:val="005F0339"/>
    <w:rsid w:val="005F055D"/>
    <w:rsid w:val="005F067D"/>
    <w:rsid w:val="005F0BB7"/>
    <w:rsid w:val="005F0CCD"/>
    <w:rsid w:val="005F0E27"/>
    <w:rsid w:val="005F0E35"/>
    <w:rsid w:val="005F0EB7"/>
    <w:rsid w:val="005F1048"/>
    <w:rsid w:val="005F1086"/>
    <w:rsid w:val="005F10D8"/>
    <w:rsid w:val="005F1262"/>
    <w:rsid w:val="005F14E1"/>
    <w:rsid w:val="005F156B"/>
    <w:rsid w:val="005F1675"/>
    <w:rsid w:val="005F1719"/>
    <w:rsid w:val="005F1784"/>
    <w:rsid w:val="005F17DD"/>
    <w:rsid w:val="005F1852"/>
    <w:rsid w:val="005F1A51"/>
    <w:rsid w:val="005F1B06"/>
    <w:rsid w:val="005F1C4F"/>
    <w:rsid w:val="005F1DD0"/>
    <w:rsid w:val="005F1E1D"/>
    <w:rsid w:val="005F1F07"/>
    <w:rsid w:val="005F20CC"/>
    <w:rsid w:val="005F23C2"/>
    <w:rsid w:val="005F23C5"/>
    <w:rsid w:val="005F2458"/>
    <w:rsid w:val="005F2473"/>
    <w:rsid w:val="005F24BE"/>
    <w:rsid w:val="005F24D8"/>
    <w:rsid w:val="005F24DD"/>
    <w:rsid w:val="005F257B"/>
    <w:rsid w:val="005F267E"/>
    <w:rsid w:val="005F2916"/>
    <w:rsid w:val="005F2A3B"/>
    <w:rsid w:val="005F2B71"/>
    <w:rsid w:val="005F2BEC"/>
    <w:rsid w:val="005F2C5E"/>
    <w:rsid w:val="005F2CDD"/>
    <w:rsid w:val="005F328B"/>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956"/>
    <w:rsid w:val="005F5AD7"/>
    <w:rsid w:val="005F5D7F"/>
    <w:rsid w:val="005F5EA6"/>
    <w:rsid w:val="005F617F"/>
    <w:rsid w:val="005F6491"/>
    <w:rsid w:val="005F69BF"/>
    <w:rsid w:val="005F6AA9"/>
    <w:rsid w:val="005F6D23"/>
    <w:rsid w:val="005F6DF3"/>
    <w:rsid w:val="005F6F0A"/>
    <w:rsid w:val="005F7035"/>
    <w:rsid w:val="005F7040"/>
    <w:rsid w:val="005F71F4"/>
    <w:rsid w:val="005F7800"/>
    <w:rsid w:val="005F798D"/>
    <w:rsid w:val="005F7A1C"/>
    <w:rsid w:val="005F7C4B"/>
    <w:rsid w:val="005F7DD8"/>
    <w:rsid w:val="005F7E52"/>
    <w:rsid w:val="00600389"/>
    <w:rsid w:val="0060039B"/>
    <w:rsid w:val="006004BC"/>
    <w:rsid w:val="006006C0"/>
    <w:rsid w:val="006007D8"/>
    <w:rsid w:val="0060087A"/>
    <w:rsid w:val="00600B02"/>
    <w:rsid w:val="00600B0A"/>
    <w:rsid w:val="00600BE0"/>
    <w:rsid w:val="00600CAC"/>
    <w:rsid w:val="00600D2B"/>
    <w:rsid w:val="00600DD8"/>
    <w:rsid w:val="00600DDF"/>
    <w:rsid w:val="00601269"/>
    <w:rsid w:val="00601279"/>
    <w:rsid w:val="00601295"/>
    <w:rsid w:val="006013E8"/>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562"/>
    <w:rsid w:val="006036E4"/>
    <w:rsid w:val="006037AF"/>
    <w:rsid w:val="0060397A"/>
    <w:rsid w:val="00603B91"/>
    <w:rsid w:val="00603BAE"/>
    <w:rsid w:val="00603CAC"/>
    <w:rsid w:val="00603D3A"/>
    <w:rsid w:val="00603DCD"/>
    <w:rsid w:val="00603F66"/>
    <w:rsid w:val="0060415E"/>
    <w:rsid w:val="0060421A"/>
    <w:rsid w:val="00604315"/>
    <w:rsid w:val="006045DD"/>
    <w:rsid w:val="00604724"/>
    <w:rsid w:val="00604747"/>
    <w:rsid w:val="00604AE0"/>
    <w:rsid w:val="00604D19"/>
    <w:rsid w:val="00604D9B"/>
    <w:rsid w:val="00604E5D"/>
    <w:rsid w:val="00604E8F"/>
    <w:rsid w:val="00604FE8"/>
    <w:rsid w:val="0060516B"/>
    <w:rsid w:val="00605199"/>
    <w:rsid w:val="006051D1"/>
    <w:rsid w:val="00605424"/>
    <w:rsid w:val="00605457"/>
    <w:rsid w:val="006054BA"/>
    <w:rsid w:val="006054E4"/>
    <w:rsid w:val="00605598"/>
    <w:rsid w:val="0060575D"/>
    <w:rsid w:val="0060581B"/>
    <w:rsid w:val="00605855"/>
    <w:rsid w:val="00605A5C"/>
    <w:rsid w:val="00605B48"/>
    <w:rsid w:val="00605BD5"/>
    <w:rsid w:val="00605C36"/>
    <w:rsid w:val="00605D7E"/>
    <w:rsid w:val="00605F0F"/>
    <w:rsid w:val="00605F49"/>
    <w:rsid w:val="00606332"/>
    <w:rsid w:val="0060634B"/>
    <w:rsid w:val="006068A6"/>
    <w:rsid w:val="00606915"/>
    <w:rsid w:val="0060692C"/>
    <w:rsid w:val="00606A7F"/>
    <w:rsid w:val="00606AAA"/>
    <w:rsid w:val="00606ACB"/>
    <w:rsid w:val="00606C11"/>
    <w:rsid w:val="00606C27"/>
    <w:rsid w:val="00606C2E"/>
    <w:rsid w:val="00606DCB"/>
    <w:rsid w:val="00606E01"/>
    <w:rsid w:val="00606E6A"/>
    <w:rsid w:val="00606E76"/>
    <w:rsid w:val="00606EF9"/>
    <w:rsid w:val="00607015"/>
    <w:rsid w:val="006072BE"/>
    <w:rsid w:val="006073E0"/>
    <w:rsid w:val="006074FC"/>
    <w:rsid w:val="006075FC"/>
    <w:rsid w:val="00607602"/>
    <w:rsid w:val="0060763C"/>
    <w:rsid w:val="00607671"/>
    <w:rsid w:val="006077D7"/>
    <w:rsid w:val="00607932"/>
    <w:rsid w:val="0060799F"/>
    <w:rsid w:val="00607A62"/>
    <w:rsid w:val="00607A7B"/>
    <w:rsid w:val="00607C77"/>
    <w:rsid w:val="00607C84"/>
    <w:rsid w:val="00607CD8"/>
    <w:rsid w:val="00607ED5"/>
    <w:rsid w:val="00607F38"/>
    <w:rsid w:val="0061009B"/>
    <w:rsid w:val="0061009F"/>
    <w:rsid w:val="0061019E"/>
    <w:rsid w:val="0061026D"/>
    <w:rsid w:val="006102B4"/>
    <w:rsid w:val="00610360"/>
    <w:rsid w:val="006103BA"/>
    <w:rsid w:val="00610405"/>
    <w:rsid w:val="00610410"/>
    <w:rsid w:val="00610641"/>
    <w:rsid w:val="00610743"/>
    <w:rsid w:val="006107B5"/>
    <w:rsid w:val="00610984"/>
    <w:rsid w:val="00610CA7"/>
    <w:rsid w:val="00610DB5"/>
    <w:rsid w:val="00610FE5"/>
    <w:rsid w:val="00611021"/>
    <w:rsid w:val="00611275"/>
    <w:rsid w:val="006114FF"/>
    <w:rsid w:val="00611540"/>
    <w:rsid w:val="0061166F"/>
    <w:rsid w:val="00611787"/>
    <w:rsid w:val="0061199C"/>
    <w:rsid w:val="006119BB"/>
    <w:rsid w:val="00611A02"/>
    <w:rsid w:val="00611B6D"/>
    <w:rsid w:val="00611D33"/>
    <w:rsid w:val="00611D43"/>
    <w:rsid w:val="0061208F"/>
    <w:rsid w:val="00612158"/>
    <w:rsid w:val="0061270F"/>
    <w:rsid w:val="0061277D"/>
    <w:rsid w:val="006127B2"/>
    <w:rsid w:val="006128CF"/>
    <w:rsid w:val="00612CF8"/>
    <w:rsid w:val="00612DBC"/>
    <w:rsid w:val="00612E05"/>
    <w:rsid w:val="00612E69"/>
    <w:rsid w:val="00613074"/>
    <w:rsid w:val="0061309A"/>
    <w:rsid w:val="00613129"/>
    <w:rsid w:val="006131A1"/>
    <w:rsid w:val="0061323B"/>
    <w:rsid w:val="0061330C"/>
    <w:rsid w:val="0061331E"/>
    <w:rsid w:val="00613411"/>
    <w:rsid w:val="0061341E"/>
    <w:rsid w:val="00613622"/>
    <w:rsid w:val="00613963"/>
    <w:rsid w:val="00613C3E"/>
    <w:rsid w:val="006141E3"/>
    <w:rsid w:val="006143AC"/>
    <w:rsid w:val="006143BA"/>
    <w:rsid w:val="006143DC"/>
    <w:rsid w:val="00614920"/>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4F"/>
    <w:rsid w:val="00616364"/>
    <w:rsid w:val="006164C2"/>
    <w:rsid w:val="006166CC"/>
    <w:rsid w:val="0061679E"/>
    <w:rsid w:val="006167ED"/>
    <w:rsid w:val="00616816"/>
    <w:rsid w:val="00616871"/>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17DDF"/>
    <w:rsid w:val="006200A1"/>
    <w:rsid w:val="006200D1"/>
    <w:rsid w:val="00620359"/>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7D"/>
    <w:rsid w:val="00621BB7"/>
    <w:rsid w:val="00621F5C"/>
    <w:rsid w:val="00621FD0"/>
    <w:rsid w:val="00622024"/>
    <w:rsid w:val="00622408"/>
    <w:rsid w:val="006225B9"/>
    <w:rsid w:val="00622751"/>
    <w:rsid w:val="006228BA"/>
    <w:rsid w:val="00622A14"/>
    <w:rsid w:val="00622A19"/>
    <w:rsid w:val="00622A22"/>
    <w:rsid w:val="00622A65"/>
    <w:rsid w:val="00622AE8"/>
    <w:rsid w:val="00622BD6"/>
    <w:rsid w:val="00622C35"/>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769"/>
    <w:rsid w:val="00624898"/>
    <w:rsid w:val="00624D47"/>
    <w:rsid w:val="00624D6A"/>
    <w:rsid w:val="00624F92"/>
    <w:rsid w:val="0062502A"/>
    <w:rsid w:val="00625307"/>
    <w:rsid w:val="006253D6"/>
    <w:rsid w:val="00625622"/>
    <w:rsid w:val="0062574F"/>
    <w:rsid w:val="00625767"/>
    <w:rsid w:val="006257C6"/>
    <w:rsid w:val="006257E4"/>
    <w:rsid w:val="00625849"/>
    <w:rsid w:val="0062590B"/>
    <w:rsid w:val="00625951"/>
    <w:rsid w:val="00625980"/>
    <w:rsid w:val="00625B5F"/>
    <w:rsid w:val="00625B9F"/>
    <w:rsid w:val="00625BF3"/>
    <w:rsid w:val="00625D9C"/>
    <w:rsid w:val="00625E48"/>
    <w:rsid w:val="00625ED5"/>
    <w:rsid w:val="00626012"/>
    <w:rsid w:val="0062607C"/>
    <w:rsid w:val="006260CA"/>
    <w:rsid w:val="0062613B"/>
    <w:rsid w:val="00626234"/>
    <w:rsid w:val="006265D4"/>
    <w:rsid w:val="00626E3E"/>
    <w:rsid w:val="00626F79"/>
    <w:rsid w:val="00626FD9"/>
    <w:rsid w:val="006270A4"/>
    <w:rsid w:val="00627373"/>
    <w:rsid w:val="006274E6"/>
    <w:rsid w:val="00627593"/>
    <w:rsid w:val="00627789"/>
    <w:rsid w:val="00627921"/>
    <w:rsid w:val="00627B6B"/>
    <w:rsid w:val="00627BA7"/>
    <w:rsid w:val="00627E09"/>
    <w:rsid w:val="0063001B"/>
    <w:rsid w:val="00630104"/>
    <w:rsid w:val="00630185"/>
    <w:rsid w:val="00630207"/>
    <w:rsid w:val="006303C9"/>
    <w:rsid w:val="006303DA"/>
    <w:rsid w:val="006303E5"/>
    <w:rsid w:val="006304F7"/>
    <w:rsid w:val="0063065C"/>
    <w:rsid w:val="00630A1A"/>
    <w:rsid w:val="00630A2F"/>
    <w:rsid w:val="00630B0F"/>
    <w:rsid w:val="00631086"/>
    <w:rsid w:val="0063124F"/>
    <w:rsid w:val="00631309"/>
    <w:rsid w:val="006314FC"/>
    <w:rsid w:val="00631545"/>
    <w:rsid w:val="00631610"/>
    <w:rsid w:val="00631647"/>
    <w:rsid w:val="00631704"/>
    <w:rsid w:val="00631725"/>
    <w:rsid w:val="0063195B"/>
    <w:rsid w:val="0063197E"/>
    <w:rsid w:val="006319AC"/>
    <w:rsid w:val="006319D4"/>
    <w:rsid w:val="006319F4"/>
    <w:rsid w:val="00631A09"/>
    <w:rsid w:val="00631A43"/>
    <w:rsid w:val="00631DBB"/>
    <w:rsid w:val="00631EA2"/>
    <w:rsid w:val="00631F27"/>
    <w:rsid w:val="00632224"/>
    <w:rsid w:val="00632317"/>
    <w:rsid w:val="006325E3"/>
    <w:rsid w:val="00632729"/>
    <w:rsid w:val="0063286D"/>
    <w:rsid w:val="006328B4"/>
    <w:rsid w:val="00632AA7"/>
    <w:rsid w:val="00632B81"/>
    <w:rsid w:val="00632BF2"/>
    <w:rsid w:val="00632C0A"/>
    <w:rsid w:val="00632C5F"/>
    <w:rsid w:val="00632CD3"/>
    <w:rsid w:val="00632FA0"/>
    <w:rsid w:val="006330DB"/>
    <w:rsid w:val="00633164"/>
    <w:rsid w:val="00633174"/>
    <w:rsid w:val="006332B7"/>
    <w:rsid w:val="00633324"/>
    <w:rsid w:val="006333B0"/>
    <w:rsid w:val="006334CE"/>
    <w:rsid w:val="00633595"/>
    <w:rsid w:val="006336CB"/>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632"/>
    <w:rsid w:val="006348BB"/>
    <w:rsid w:val="006349A3"/>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4F"/>
    <w:rsid w:val="00636ACE"/>
    <w:rsid w:val="00636E50"/>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9C7"/>
    <w:rsid w:val="00641CFF"/>
    <w:rsid w:val="00641D53"/>
    <w:rsid w:val="00641DB9"/>
    <w:rsid w:val="00641EC2"/>
    <w:rsid w:val="00641FBF"/>
    <w:rsid w:val="006422C4"/>
    <w:rsid w:val="00642369"/>
    <w:rsid w:val="006423C1"/>
    <w:rsid w:val="00642480"/>
    <w:rsid w:val="0064284C"/>
    <w:rsid w:val="0064288C"/>
    <w:rsid w:val="00642A90"/>
    <w:rsid w:val="00642B00"/>
    <w:rsid w:val="00642B09"/>
    <w:rsid w:val="00642C14"/>
    <w:rsid w:val="00642D36"/>
    <w:rsid w:val="00642D71"/>
    <w:rsid w:val="00642DA3"/>
    <w:rsid w:val="00642E3E"/>
    <w:rsid w:val="00642E8B"/>
    <w:rsid w:val="00642EDF"/>
    <w:rsid w:val="00643165"/>
    <w:rsid w:val="006431A5"/>
    <w:rsid w:val="006432C6"/>
    <w:rsid w:val="00643461"/>
    <w:rsid w:val="0064380B"/>
    <w:rsid w:val="00643B08"/>
    <w:rsid w:val="00643BB7"/>
    <w:rsid w:val="00643DB1"/>
    <w:rsid w:val="00643E51"/>
    <w:rsid w:val="00643FCE"/>
    <w:rsid w:val="006440FE"/>
    <w:rsid w:val="00644206"/>
    <w:rsid w:val="0064428A"/>
    <w:rsid w:val="00644293"/>
    <w:rsid w:val="00644347"/>
    <w:rsid w:val="00644496"/>
    <w:rsid w:val="006444F2"/>
    <w:rsid w:val="0064455C"/>
    <w:rsid w:val="0064478E"/>
    <w:rsid w:val="006447D4"/>
    <w:rsid w:val="0064481C"/>
    <w:rsid w:val="00644A02"/>
    <w:rsid w:val="00644A2F"/>
    <w:rsid w:val="00644C91"/>
    <w:rsid w:val="00644CEE"/>
    <w:rsid w:val="00644E1A"/>
    <w:rsid w:val="00644E97"/>
    <w:rsid w:val="00644F0E"/>
    <w:rsid w:val="00645478"/>
    <w:rsid w:val="00645520"/>
    <w:rsid w:val="00645A82"/>
    <w:rsid w:val="00645C40"/>
    <w:rsid w:val="00645EFC"/>
    <w:rsid w:val="0064600B"/>
    <w:rsid w:val="0064622B"/>
    <w:rsid w:val="0064634D"/>
    <w:rsid w:val="00646484"/>
    <w:rsid w:val="00646628"/>
    <w:rsid w:val="00646725"/>
    <w:rsid w:val="0064676A"/>
    <w:rsid w:val="006468DD"/>
    <w:rsid w:val="00646DE2"/>
    <w:rsid w:val="00646E8E"/>
    <w:rsid w:val="00647030"/>
    <w:rsid w:val="00647320"/>
    <w:rsid w:val="006474BE"/>
    <w:rsid w:val="00647571"/>
    <w:rsid w:val="00647576"/>
    <w:rsid w:val="006476AA"/>
    <w:rsid w:val="006478D3"/>
    <w:rsid w:val="006479A4"/>
    <w:rsid w:val="00647C64"/>
    <w:rsid w:val="00647CC9"/>
    <w:rsid w:val="00647EEA"/>
    <w:rsid w:val="0065048F"/>
    <w:rsid w:val="00650802"/>
    <w:rsid w:val="00650938"/>
    <w:rsid w:val="00650A66"/>
    <w:rsid w:val="00650C0A"/>
    <w:rsid w:val="00650CBD"/>
    <w:rsid w:val="00650CC9"/>
    <w:rsid w:val="00650DF8"/>
    <w:rsid w:val="00650F85"/>
    <w:rsid w:val="00651051"/>
    <w:rsid w:val="006512EA"/>
    <w:rsid w:val="00651585"/>
    <w:rsid w:val="006515B0"/>
    <w:rsid w:val="0065177E"/>
    <w:rsid w:val="006517B1"/>
    <w:rsid w:val="006517E6"/>
    <w:rsid w:val="006519E9"/>
    <w:rsid w:val="00651A01"/>
    <w:rsid w:val="00651A61"/>
    <w:rsid w:val="00651C5A"/>
    <w:rsid w:val="00651E17"/>
    <w:rsid w:val="00651F1D"/>
    <w:rsid w:val="00651F9C"/>
    <w:rsid w:val="00651FB6"/>
    <w:rsid w:val="0065201B"/>
    <w:rsid w:val="006520AE"/>
    <w:rsid w:val="00652136"/>
    <w:rsid w:val="006523D7"/>
    <w:rsid w:val="0065258D"/>
    <w:rsid w:val="00652A64"/>
    <w:rsid w:val="00652A7E"/>
    <w:rsid w:val="00652BA7"/>
    <w:rsid w:val="00652BF8"/>
    <w:rsid w:val="00653406"/>
    <w:rsid w:val="00653443"/>
    <w:rsid w:val="0065354A"/>
    <w:rsid w:val="0065363B"/>
    <w:rsid w:val="00653A4B"/>
    <w:rsid w:val="00653D16"/>
    <w:rsid w:val="00653E99"/>
    <w:rsid w:val="00653ED4"/>
    <w:rsid w:val="00653FCE"/>
    <w:rsid w:val="00654309"/>
    <w:rsid w:val="00654423"/>
    <w:rsid w:val="0065445D"/>
    <w:rsid w:val="006544CA"/>
    <w:rsid w:val="00654503"/>
    <w:rsid w:val="00654735"/>
    <w:rsid w:val="006549B2"/>
    <w:rsid w:val="00654A0F"/>
    <w:rsid w:val="00654B87"/>
    <w:rsid w:val="00654C53"/>
    <w:rsid w:val="00654DF6"/>
    <w:rsid w:val="00654F3A"/>
    <w:rsid w:val="006550F9"/>
    <w:rsid w:val="006550FF"/>
    <w:rsid w:val="00655240"/>
    <w:rsid w:val="0065525A"/>
    <w:rsid w:val="00655351"/>
    <w:rsid w:val="00655356"/>
    <w:rsid w:val="006553F7"/>
    <w:rsid w:val="00655667"/>
    <w:rsid w:val="006556FC"/>
    <w:rsid w:val="0065574B"/>
    <w:rsid w:val="00655CA7"/>
    <w:rsid w:val="00655E20"/>
    <w:rsid w:val="00655E34"/>
    <w:rsid w:val="00656263"/>
    <w:rsid w:val="00656309"/>
    <w:rsid w:val="006567AA"/>
    <w:rsid w:val="006568CC"/>
    <w:rsid w:val="006569B1"/>
    <w:rsid w:val="00656BE7"/>
    <w:rsid w:val="00656C33"/>
    <w:rsid w:val="00656C5E"/>
    <w:rsid w:val="00656CC3"/>
    <w:rsid w:val="00656DBE"/>
    <w:rsid w:val="00656DD7"/>
    <w:rsid w:val="006570B5"/>
    <w:rsid w:val="0065726E"/>
    <w:rsid w:val="0065747F"/>
    <w:rsid w:val="0065763F"/>
    <w:rsid w:val="00657A7C"/>
    <w:rsid w:val="00657D25"/>
    <w:rsid w:val="00657D4F"/>
    <w:rsid w:val="00657E36"/>
    <w:rsid w:val="00657EFC"/>
    <w:rsid w:val="0066004B"/>
    <w:rsid w:val="006600E7"/>
    <w:rsid w:val="00660146"/>
    <w:rsid w:val="00660B8E"/>
    <w:rsid w:val="00660C31"/>
    <w:rsid w:val="00660C65"/>
    <w:rsid w:val="00661255"/>
    <w:rsid w:val="006612CE"/>
    <w:rsid w:val="00661600"/>
    <w:rsid w:val="006618E6"/>
    <w:rsid w:val="00661CB3"/>
    <w:rsid w:val="00661CB4"/>
    <w:rsid w:val="00661DF4"/>
    <w:rsid w:val="00661F24"/>
    <w:rsid w:val="00661F28"/>
    <w:rsid w:val="006620E9"/>
    <w:rsid w:val="00662179"/>
    <w:rsid w:val="006621B6"/>
    <w:rsid w:val="0066238D"/>
    <w:rsid w:val="0066241F"/>
    <w:rsid w:val="00662453"/>
    <w:rsid w:val="006624DC"/>
    <w:rsid w:val="006624EE"/>
    <w:rsid w:val="006626D6"/>
    <w:rsid w:val="006626DC"/>
    <w:rsid w:val="0066285A"/>
    <w:rsid w:val="00662963"/>
    <w:rsid w:val="00662A2C"/>
    <w:rsid w:val="00662ED4"/>
    <w:rsid w:val="00663052"/>
    <w:rsid w:val="00663484"/>
    <w:rsid w:val="0066383C"/>
    <w:rsid w:val="00663872"/>
    <w:rsid w:val="00663A8F"/>
    <w:rsid w:val="00663ABB"/>
    <w:rsid w:val="00663C15"/>
    <w:rsid w:val="00663D0F"/>
    <w:rsid w:val="00663EB8"/>
    <w:rsid w:val="00663EE7"/>
    <w:rsid w:val="00663FC9"/>
    <w:rsid w:val="0066410F"/>
    <w:rsid w:val="00664451"/>
    <w:rsid w:val="006644EB"/>
    <w:rsid w:val="00664826"/>
    <w:rsid w:val="006649A6"/>
    <w:rsid w:val="00664A68"/>
    <w:rsid w:val="00664A79"/>
    <w:rsid w:val="00664C98"/>
    <w:rsid w:val="00664CC9"/>
    <w:rsid w:val="00664D53"/>
    <w:rsid w:val="00665AE3"/>
    <w:rsid w:val="00665B57"/>
    <w:rsid w:val="00665C02"/>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41A"/>
    <w:rsid w:val="00667592"/>
    <w:rsid w:val="006676D9"/>
    <w:rsid w:val="0066792A"/>
    <w:rsid w:val="006679E3"/>
    <w:rsid w:val="00667B6A"/>
    <w:rsid w:val="00667BBB"/>
    <w:rsid w:val="00667C28"/>
    <w:rsid w:val="00667C67"/>
    <w:rsid w:val="00667E40"/>
    <w:rsid w:val="00667FD1"/>
    <w:rsid w:val="0067017D"/>
    <w:rsid w:val="00670268"/>
    <w:rsid w:val="00670472"/>
    <w:rsid w:val="0067067B"/>
    <w:rsid w:val="0067084F"/>
    <w:rsid w:val="00670A08"/>
    <w:rsid w:val="00670A6C"/>
    <w:rsid w:val="00670C38"/>
    <w:rsid w:val="00670C61"/>
    <w:rsid w:val="00671306"/>
    <w:rsid w:val="006716CB"/>
    <w:rsid w:val="00671A2D"/>
    <w:rsid w:val="00671BC3"/>
    <w:rsid w:val="00671CC9"/>
    <w:rsid w:val="00671FB6"/>
    <w:rsid w:val="006723FB"/>
    <w:rsid w:val="006724F9"/>
    <w:rsid w:val="00672744"/>
    <w:rsid w:val="006727A7"/>
    <w:rsid w:val="006727E6"/>
    <w:rsid w:val="006728BA"/>
    <w:rsid w:val="00672A29"/>
    <w:rsid w:val="00672CDE"/>
    <w:rsid w:val="00672F50"/>
    <w:rsid w:val="0067318E"/>
    <w:rsid w:val="006731CA"/>
    <w:rsid w:val="006734D6"/>
    <w:rsid w:val="006735AF"/>
    <w:rsid w:val="00673707"/>
    <w:rsid w:val="006737C7"/>
    <w:rsid w:val="006738C9"/>
    <w:rsid w:val="00673921"/>
    <w:rsid w:val="0067396A"/>
    <w:rsid w:val="00673B8A"/>
    <w:rsid w:val="00673C3C"/>
    <w:rsid w:val="00673C55"/>
    <w:rsid w:val="00673E43"/>
    <w:rsid w:val="00673FB1"/>
    <w:rsid w:val="0067401C"/>
    <w:rsid w:val="006740D8"/>
    <w:rsid w:val="0067420A"/>
    <w:rsid w:val="006743BD"/>
    <w:rsid w:val="006743D0"/>
    <w:rsid w:val="00674577"/>
    <w:rsid w:val="00674731"/>
    <w:rsid w:val="00674783"/>
    <w:rsid w:val="0067495B"/>
    <w:rsid w:val="0067499A"/>
    <w:rsid w:val="006749BF"/>
    <w:rsid w:val="00674A5A"/>
    <w:rsid w:val="00674A85"/>
    <w:rsid w:val="00674A8F"/>
    <w:rsid w:val="00674AD6"/>
    <w:rsid w:val="00674B98"/>
    <w:rsid w:val="00674C5D"/>
    <w:rsid w:val="00674C66"/>
    <w:rsid w:val="00674C93"/>
    <w:rsid w:val="00674D7A"/>
    <w:rsid w:val="00674EAE"/>
    <w:rsid w:val="00674F9B"/>
    <w:rsid w:val="00674FF7"/>
    <w:rsid w:val="00675180"/>
    <w:rsid w:val="00675327"/>
    <w:rsid w:val="00675600"/>
    <w:rsid w:val="006756C5"/>
    <w:rsid w:val="006756FA"/>
    <w:rsid w:val="0067580C"/>
    <w:rsid w:val="00675C0D"/>
    <w:rsid w:val="00675D3E"/>
    <w:rsid w:val="00675EE3"/>
    <w:rsid w:val="00675EE6"/>
    <w:rsid w:val="0067603F"/>
    <w:rsid w:val="0067608B"/>
    <w:rsid w:val="0067649C"/>
    <w:rsid w:val="0067655A"/>
    <w:rsid w:val="00676613"/>
    <w:rsid w:val="006766D3"/>
    <w:rsid w:val="0067672F"/>
    <w:rsid w:val="0067674C"/>
    <w:rsid w:val="00676778"/>
    <w:rsid w:val="006768DE"/>
    <w:rsid w:val="0067698A"/>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345"/>
    <w:rsid w:val="00680543"/>
    <w:rsid w:val="006806EB"/>
    <w:rsid w:val="006807CC"/>
    <w:rsid w:val="00680846"/>
    <w:rsid w:val="00680A7B"/>
    <w:rsid w:val="00680B51"/>
    <w:rsid w:val="00680BDF"/>
    <w:rsid w:val="00680DA9"/>
    <w:rsid w:val="00680DB4"/>
    <w:rsid w:val="00680F1D"/>
    <w:rsid w:val="00680F4B"/>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5E5"/>
    <w:rsid w:val="0068297C"/>
    <w:rsid w:val="00682D4C"/>
    <w:rsid w:val="00682DFC"/>
    <w:rsid w:val="00682E6F"/>
    <w:rsid w:val="00682E70"/>
    <w:rsid w:val="00682E7C"/>
    <w:rsid w:val="00683093"/>
    <w:rsid w:val="00683457"/>
    <w:rsid w:val="00683466"/>
    <w:rsid w:val="006836FC"/>
    <w:rsid w:val="00683704"/>
    <w:rsid w:val="006837B5"/>
    <w:rsid w:val="006838B8"/>
    <w:rsid w:val="00683B1C"/>
    <w:rsid w:val="00683D66"/>
    <w:rsid w:val="00683F3A"/>
    <w:rsid w:val="00684012"/>
    <w:rsid w:val="006840E5"/>
    <w:rsid w:val="0068420E"/>
    <w:rsid w:val="00684423"/>
    <w:rsid w:val="006844D5"/>
    <w:rsid w:val="0068451B"/>
    <w:rsid w:val="00684697"/>
    <w:rsid w:val="00684816"/>
    <w:rsid w:val="00684AC5"/>
    <w:rsid w:val="00684B73"/>
    <w:rsid w:val="00684C2A"/>
    <w:rsid w:val="00684CA4"/>
    <w:rsid w:val="00684CF1"/>
    <w:rsid w:val="00684D6B"/>
    <w:rsid w:val="00684E38"/>
    <w:rsid w:val="00684F71"/>
    <w:rsid w:val="00684F9E"/>
    <w:rsid w:val="0068506B"/>
    <w:rsid w:val="0068509F"/>
    <w:rsid w:val="006853C2"/>
    <w:rsid w:val="00685495"/>
    <w:rsid w:val="00685713"/>
    <w:rsid w:val="006857E4"/>
    <w:rsid w:val="00685900"/>
    <w:rsid w:val="006859A6"/>
    <w:rsid w:val="006859EC"/>
    <w:rsid w:val="00685AC9"/>
    <w:rsid w:val="00685B3D"/>
    <w:rsid w:val="00685B90"/>
    <w:rsid w:val="00685BAF"/>
    <w:rsid w:val="00685C5B"/>
    <w:rsid w:val="00685C77"/>
    <w:rsid w:val="00685DD9"/>
    <w:rsid w:val="00685F0F"/>
    <w:rsid w:val="00686082"/>
    <w:rsid w:val="0068610B"/>
    <w:rsid w:val="0068629A"/>
    <w:rsid w:val="00686355"/>
    <w:rsid w:val="0068676F"/>
    <w:rsid w:val="00686789"/>
    <w:rsid w:val="00686796"/>
    <w:rsid w:val="00686808"/>
    <w:rsid w:val="006869BF"/>
    <w:rsid w:val="00686A0B"/>
    <w:rsid w:val="00686A1A"/>
    <w:rsid w:val="00686A40"/>
    <w:rsid w:val="00686B4C"/>
    <w:rsid w:val="00686BEF"/>
    <w:rsid w:val="00686C07"/>
    <w:rsid w:val="00686C68"/>
    <w:rsid w:val="00686E3E"/>
    <w:rsid w:val="00686F5D"/>
    <w:rsid w:val="006872BC"/>
    <w:rsid w:val="006872EC"/>
    <w:rsid w:val="00687749"/>
    <w:rsid w:val="006877C8"/>
    <w:rsid w:val="00687887"/>
    <w:rsid w:val="00687A44"/>
    <w:rsid w:val="00687D40"/>
    <w:rsid w:val="00687E0E"/>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63"/>
    <w:rsid w:val="006920AD"/>
    <w:rsid w:val="00692384"/>
    <w:rsid w:val="0069247E"/>
    <w:rsid w:val="006927F3"/>
    <w:rsid w:val="006928C4"/>
    <w:rsid w:val="00692A06"/>
    <w:rsid w:val="00692A27"/>
    <w:rsid w:val="00692A31"/>
    <w:rsid w:val="00692B83"/>
    <w:rsid w:val="00692C41"/>
    <w:rsid w:val="0069301B"/>
    <w:rsid w:val="006933EE"/>
    <w:rsid w:val="006937ED"/>
    <w:rsid w:val="0069395B"/>
    <w:rsid w:val="006939F1"/>
    <w:rsid w:val="00693D91"/>
    <w:rsid w:val="00693F0D"/>
    <w:rsid w:val="0069401B"/>
    <w:rsid w:val="006940BC"/>
    <w:rsid w:val="00694550"/>
    <w:rsid w:val="006946D1"/>
    <w:rsid w:val="0069473C"/>
    <w:rsid w:val="00694D73"/>
    <w:rsid w:val="00694FC1"/>
    <w:rsid w:val="00695009"/>
    <w:rsid w:val="00695024"/>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CF8"/>
    <w:rsid w:val="00695D7A"/>
    <w:rsid w:val="00695D85"/>
    <w:rsid w:val="00695DD4"/>
    <w:rsid w:val="00696358"/>
    <w:rsid w:val="00696382"/>
    <w:rsid w:val="0069650B"/>
    <w:rsid w:val="00696591"/>
    <w:rsid w:val="00696684"/>
    <w:rsid w:val="00696801"/>
    <w:rsid w:val="00696AB4"/>
    <w:rsid w:val="00696AF8"/>
    <w:rsid w:val="006970A8"/>
    <w:rsid w:val="0069717B"/>
    <w:rsid w:val="0069723E"/>
    <w:rsid w:val="00697451"/>
    <w:rsid w:val="00697491"/>
    <w:rsid w:val="006974EA"/>
    <w:rsid w:val="006975A2"/>
    <w:rsid w:val="00697630"/>
    <w:rsid w:val="006976CC"/>
    <w:rsid w:val="006976D6"/>
    <w:rsid w:val="00697711"/>
    <w:rsid w:val="006978F4"/>
    <w:rsid w:val="00697A0A"/>
    <w:rsid w:val="00697B55"/>
    <w:rsid w:val="00697DE8"/>
    <w:rsid w:val="00697FDF"/>
    <w:rsid w:val="006A02A2"/>
    <w:rsid w:val="006A03D4"/>
    <w:rsid w:val="006A049C"/>
    <w:rsid w:val="006A06E7"/>
    <w:rsid w:val="006A07D9"/>
    <w:rsid w:val="006A0921"/>
    <w:rsid w:val="006A09EC"/>
    <w:rsid w:val="006A0B0D"/>
    <w:rsid w:val="006A0B7E"/>
    <w:rsid w:val="006A0C97"/>
    <w:rsid w:val="006A0CDC"/>
    <w:rsid w:val="006A0D44"/>
    <w:rsid w:val="006A0E60"/>
    <w:rsid w:val="006A0EFD"/>
    <w:rsid w:val="006A0FC1"/>
    <w:rsid w:val="006A15B9"/>
    <w:rsid w:val="006A1A60"/>
    <w:rsid w:val="006A1AF1"/>
    <w:rsid w:val="006A216B"/>
    <w:rsid w:val="006A2189"/>
    <w:rsid w:val="006A2265"/>
    <w:rsid w:val="006A2391"/>
    <w:rsid w:val="006A244E"/>
    <w:rsid w:val="006A27C0"/>
    <w:rsid w:val="006A2895"/>
    <w:rsid w:val="006A2982"/>
    <w:rsid w:val="006A2D5C"/>
    <w:rsid w:val="006A2EDB"/>
    <w:rsid w:val="006A30DA"/>
    <w:rsid w:val="006A3104"/>
    <w:rsid w:val="006A321B"/>
    <w:rsid w:val="006A328A"/>
    <w:rsid w:val="006A330D"/>
    <w:rsid w:val="006A3761"/>
    <w:rsid w:val="006A39CD"/>
    <w:rsid w:val="006A3A50"/>
    <w:rsid w:val="006A3C3F"/>
    <w:rsid w:val="006A3CF4"/>
    <w:rsid w:val="006A3DA5"/>
    <w:rsid w:val="006A3F3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71"/>
    <w:rsid w:val="006A5399"/>
    <w:rsid w:val="006A53DD"/>
    <w:rsid w:val="006A55C8"/>
    <w:rsid w:val="006A5A46"/>
    <w:rsid w:val="006A5BD2"/>
    <w:rsid w:val="006A5BE8"/>
    <w:rsid w:val="006A5D93"/>
    <w:rsid w:val="006A5E3B"/>
    <w:rsid w:val="006A5F4A"/>
    <w:rsid w:val="006A5F55"/>
    <w:rsid w:val="006A608B"/>
    <w:rsid w:val="006A6352"/>
    <w:rsid w:val="006A657A"/>
    <w:rsid w:val="006A657B"/>
    <w:rsid w:val="006A6905"/>
    <w:rsid w:val="006A699F"/>
    <w:rsid w:val="006A6E8D"/>
    <w:rsid w:val="006A7023"/>
    <w:rsid w:val="006A7188"/>
    <w:rsid w:val="006A72CA"/>
    <w:rsid w:val="006A7309"/>
    <w:rsid w:val="006A73CD"/>
    <w:rsid w:val="006A75FE"/>
    <w:rsid w:val="006A7694"/>
    <w:rsid w:val="006A7709"/>
    <w:rsid w:val="006A7ABE"/>
    <w:rsid w:val="006A7F3E"/>
    <w:rsid w:val="006B0046"/>
    <w:rsid w:val="006B0475"/>
    <w:rsid w:val="006B06E9"/>
    <w:rsid w:val="006B06EA"/>
    <w:rsid w:val="006B0721"/>
    <w:rsid w:val="006B0A45"/>
    <w:rsid w:val="006B0C1B"/>
    <w:rsid w:val="006B0D27"/>
    <w:rsid w:val="006B0D9D"/>
    <w:rsid w:val="006B0F40"/>
    <w:rsid w:val="006B12CF"/>
    <w:rsid w:val="006B1381"/>
    <w:rsid w:val="006B1460"/>
    <w:rsid w:val="006B1514"/>
    <w:rsid w:val="006B1681"/>
    <w:rsid w:val="006B173E"/>
    <w:rsid w:val="006B17BD"/>
    <w:rsid w:val="006B1D32"/>
    <w:rsid w:val="006B1DCF"/>
    <w:rsid w:val="006B215D"/>
    <w:rsid w:val="006B27A7"/>
    <w:rsid w:val="006B2835"/>
    <w:rsid w:val="006B2860"/>
    <w:rsid w:val="006B2A05"/>
    <w:rsid w:val="006B2C0F"/>
    <w:rsid w:val="006B2C79"/>
    <w:rsid w:val="006B2C97"/>
    <w:rsid w:val="006B2CB1"/>
    <w:rsid w:val="006B2CB2"/>
    <w:rsid w:val="006B2E78"/>
    <w:rsid w:val="006B2EF0"/>
    <w:rsid w:val="006B2F34"/>
    <w:rsid w:val="006B2F9A"/>
    <w:rsid w:val="006B2FDE"/>
    <w:rsid w:val="006B320F"/>
    <w:rsid w:val="006B335F"/>
    <w:rsid w:val="006B3445"/>
    <w:rsid w:val="006B346B"/>
    <w:rsid w:val="006B346C"/>
    <w:rsid w:val="006B3471"/>
    <w:rsid w:val="006B3567"/>
    <w:rsid w:val="006B36FF"/>
    <w:rsid w:val="006B39DF"/>
    <w:rsid w:val="006B3B18"/>
    <w:rsid w:val="006B3B3D"/>
    <w:rsid w:val="006B3DDC"/>
    <w:rsid w:val="006B40CD"/>
    <w:rsid w:val="006B410B"/>
    <w:rsid w:val="006B4270"/>
    <w:rsid w:val="006B4613"/>
    <w:rsid w:val="006B47ED"/>
    <w:rsid w:val="006B4948"/>
    <w:rsid w:val="006B49A0"/>
    <w:rsid w:val="006B4A9B"/>
    <w:rsid w:val="006B4BC0"/>
    <w:rsid w:val="006B4E1D"/>
    <w:rsid w:val="006B4E94"/>
    <w:rsid w:val="006B4F4B"/>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5F56"/>
    <w:rsid w:val="006B6030"/>
    <w:rsid w:val="006B60AE"/>
    <w:rsid w:val="006B60D3"/>
    <w:rsid w:val="006B60D6"/>
    <w:rsid w:val="006B62D9"/>
    <w:rsid w:val="006B6349"/>
    <w:rsid w:val="006B63E1"/>
    <w:rsid w:val="006B64B8"/>
    <w:rsid w:val="006B67D3"/>
    <w:rsid w:val="006B6825"/>
    <w:rsid w:val="006B686D"/>
    <w:rsid w:val="006B6A20"/>
    <w:rsid w:val="006B6B1A"/>
    <w:rsid w:val="006B6C76"/>
    <w:rsid w:val="006B6CA3"/>
    <w:rsid w:val="006B6D98"/>
    <w:rsid w:val="006B6E28"/>
    <w:rsid w:val="006B6E5D"/>
    <w:rsid w:val="006B70FB"/>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85C"/>
    <w:rsid w:val="006C0953"/>
    <w:rsid w:val="006C0B44"/>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2A9"/>
    <w:rsid w:val="006C23B3"/>
    <w:rsid w:val="006C25F1"/>
    <w:rsid w:val="006C27CD"/>
    <w:rsid w:val="006C2860"/>
    <w:rsid w:val="006C2A6D"/>
    <w:rsid w:val="006C2AA0"/>
    <w:rsid w:val="006C2C5C"/>
    <w:rsid w:val="006C2C7E"/>
    <w:rsid w:val="006C2D5C"/>
    <w:rsid w:val="006C2D89"/>
    <w:rsid w:val="006C2E5D"/>
    <w:rsid w:val="006C323C"/>
    <w:rsid w:val="006C353D"/>
    <w:rsid w:val="006C3709"/>
    <w:rsid w:val="006C3761"/>
    <w:rsid w:val="006C37DA"/>
    <w:rsid w:val="006C3EF0"/>
    <w:rsid w:val="006C3F40"/>
    <w:rsid w:val="006C3FBC"/>
    <w:rsid w:val="006C4207"/>
    <w:rsid w:val="006C425E"/>
    <w:rsid w:val="006C42A5"/>
    <w:rsid w:val="006C43D7"/>
    <w:rsid w:val="006C4759"/>
    <w:rsid w:val="006C483E"/>
    <w:rsid w:val="006C4858"/>
    <w:rsid w:val="006C48AA"/>
    <w:rsid w:val="006C4B87"/>
    <w:rsid w:val="006C4CBC"/>
    <w:rsid w:val="006C4D95"/>
    <w:rsid w:val="006C4EB8"/>
    <w:rsid w:val="006C4FEA"/>
    <w:rsid w:val="006C50AE"/>
    <w:rsid w:val="006C51C7"/>
    <w:rsid w:val="006C53BE"/>
    <w:rsid w:val="006C56FD"/>
    <w:rsid w:val="006C57DF"/>
    <w:rsid w:val="006C5838"/>
    <w:rsid w:val="006C5B2F"/>
    <w:rsid w:val="006C5B43"/>
    <w:rsid w:val="006C5B70"/>
    <w:rsid w:val="006C5BA5"/>
    <w:rsid w:val="006C5C6B"/>
    <w:rsid w:val="006C5D75"/>
    <w:rsid w:val="006C5E92"/>
    <w:rsid w:val="006C6156"/>
    <w:rsid w:val="006C6357"/>
    <w:rsid w:val="006C6426"/>
    <w:rsid w:val="006C6552"/>
    <w:rsid w:val="006C66C0"/>
    <w:rsid w:val="006C6859"/>
    <w:rsid w:val="006C6ABE"/>
    <w:rsid w:val="006C6C51"/>
    <w:rsid w:val="006C6D46"/>
    <w:rsid w:val="006C6E1F"/>
    <w:rsid w:val="006C6ED8"/>
    <w:rsid w:val="006C6EF2"/>
    <w:rsid w:val="006C6FC7"/>
    <w:rsid w:val="006C70CB"/>
    <w:rsid w:val="006C7141"/>
    <w:rsid w:val="006C7214"/>
    <w:rsid w:val="006C74F5"/>
    <w:rsid w:val="006C7669"/>
    <w:rsid w:val="006C77D0"/>
    <w:rsid w:val="006C787E"/>
    <w:rsid w:val="006C7ADD"/>
    <w:rsid w:val="006C7ADE"/>
    <w:rsid w:val="006C7DAB"/>
    <w:rsid w:val="006C7EAB"/>
    <w:rsid w:val="006C7F8F"/>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A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2BB"/>
    <w:rsid w:val="006D530D"/>
    <w:rsid w:val="006D544E"/>
    <w:rsid w:val="006D550A"/>
    <w:rsid w:val="006D55E8"/>
    <w:rsid w:val="006D5704"/>
    <w:rsid w:val="006D578F"/>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5DC"/>
    <w:rsid w:val="006D76CC"/>
    <w:rsid w:val="006D7750"/>
    <w:rsid w:val="006D77C5"/>
    <w:rsid w:val="006D79A3"/>
    <w:rsid w:val="006D7A11"/>
    <w:rsid w:val="006D7AB2"/>
    <w:rsid w:val="006D7B72"/>
    <w:rsid w:val="006D7B78"/>
    <w:rsid w:val="006D7FC2"/>
    <w:rsid w:val="006E009C"/>
    <w:rsid w:val="006E0146"/>
    <w:rsid w:val="006E021F"/>
    <w:rsid w:val="006E04C9"/>
    <w:rsid w:val="006E0839"/>
    <w:rsid w:val="006E0857"/>
    <w:rsid w:val="006E086A"/>
    <w:rsid w:val="006E0B7E"/>
    <w:rsid w:val="006E0DFA"/>
    <w:rsid w:val="006E0E20"/>
    <w:rsid w:val="006E0FE9"/>
    <w:rsid w:val="006E1100"/>
    <w:rsid w:val="006E13C8"/>
    <w:rsid w:val="006E1541"/>
    <w:rsid w:val="006E1968"/>
    <w:rsid w:val="006E19C1"/>
    <w:rsid w:val="006E1B78"/>
    <w:rsid w:val="006E1D2B"/>
    <w:rsid w:val="006E1E55"/>
    <w:rsid w:val="006E1FB7"/>
    <w:rsid w:val="006E213C"/>
    <w:rsid w:val="006E2201"/>
    <w:rsid w:val="006E22CE"/>
    <w:rsid w:val="006E2414"/>
    <w:rsid w:val="006E2479"/>
    <w:rsid w:val="006E25B3"/>
    <w:rsid w:val="006E2621"/>
    <w:rsid w:val="006E2630"/>
    <w:rsid w:val="006E2672"/>
    <w:rsid w:val="006E2951"/>
    <w:rsid w:val="006E2957"/>
    <w:rsid w:val="006E2A18"/>
    <w:rsid w:val="006E2B3F"/>
    <w:rsid w:val="006E2CA9"/>
    <w:rsid w:val="006E2D50"/>
    <w:rsid w:val="006E2D96"/>
    <w:rsid w:val="006E2F87"/>
    <w:rsid w:val="006E2FC7"/>
    <w:rsid w:val="006E30F3"/>
    <w:rsid w:val="006E30FD"/>
    <w:rsid w:val="006E337C"/>
    <w:rsid w:val="006E33AB"/>
    <w:rsid w:val="006E3476"/>
    <w:rsid w:val="006E365E"/>
    <w:rsid w:val="006E36C6"/>
    <w:rsid w:val="006E372C"/>
    <w:rsid w:val="006E3785"/>
    <w:rsid w:val="006E3791"/>
    <w:rsid w:val="006E39AF"/>
    <w:rsid w:val="006E3ADF"/>
    <w:rsid w:val="006E3CAE"/>
    <w:rsid w:val="006E42B7"/>
    <w:rsid w:val="006E4596"/>
    <w:rsid w:val="006E466C"/>
    <w:rsid w:val="006E46A7"/>
    <w:rsid w:val="006E46E2"/>
    <w:rsid w:val="006E4DBF"/>
    <w:rsid w:val="006E4E54"/>
    <w:rsid w:val="006E5317"/>
    <w:rsid w:val="006E5691"/>
    <w:rsid w:val="006E5864"/>
    <w:rsid w:val="006E5BB3"/>
    <w:rsid w:val="006E6052"/>
    <w:rsid w:val="006E62B6"/>
    <w:rsid w:val="006E65EB"/>
    <w:rsid w:val="006E6629"/>
    <w:rsid w:val="006E671E"/>
    <w:rsid w:val="006E6790"/>
    <w:rsid w:val="006E6B22"/>
    <w:rsid w:val="006E6C39"/>
    <w:rsid w:val="006E6D04"/>
    <w:rsid w:val="006E6F98"/>
    <w:rsid w:val="006E7103"/>
    <w:rsid w:val="006E714F"/>
    <w:rsid w:val="006E719A"/>
    <w:rsid w:val="006E724D"/>
    <w:rsid w:val="006E7281"/>
    <w:rsid w:val="006E7301"/>
    <w:rsid w:val="006E739F"/>
    <w:rsid w:val="006E7824"/>
    <w:rsid w:val="006E788E"/>
    <w:rsid w:val="006E78A1"/>
    <w:rsid w:val="006E799C"/>
    <w:rsid w:val="006E799F"/>
    <w:rsid w:val="006E79DB"/>
    <w:rsid w:val="006E7AF5"/>
    <w:rsid w:val="006E7BD8"/>
    <w:rsid w:val="006E7C42"/>
    <w:rsid w:val="006E7DC3"/>
    <w:rsid w:val="006E7E63"/>
    <w:rsid w:val="006F0029"/>
    <w:rsid w:val="006F02FF"/>
    <w:rsid w:val="006F035D"/>
    <w:rsid w:val="006F0425"/>
    <w:rsid w:val="006F04EB"/>
    <w:rsid w:val="006F07F6"/>
    <w:rsid w:val="006F0850"/>
    <w:rsid w:val="006F09AF"/>
    <w:rsid w:val="006F0A99"/>
    <w:rsid w:val="006F0BDA"/>
    <w:rsid w:val="006F0D25"/>
    <w:rsid w:val="006F0D48"/>
    <w:rsid w:val="006F104E"/>
    <w:rsid w:val="006F1250"/>
    <w:rsid w:val="006F12F0"/>
    <w:rsid w:val="006F1344"/>
    <w:rsid w:val="006F14D0"/>
    <w:rsid w:val="006F163A"/>
    <w:rsid w:val="006F1E38"/>
    <w:rsid w:val="006F211F"/>
    <w:rsid w:val="006F212C"/>
    <w:rsid w:val="006F23A2"/>
    <w:rsid w:val="006F24BA"/>
    <w:rsid w:val="006F25A4"/>
    <w:rsid w:val="006F26E2"/>
    <w:rsid w:val="006F27BB"/>
    <w:rsid w:val="006F2ADD"/>
    <w:rsid w:val="006F2CA8"/>
    <w:rsid w:val="006F2DC3"/>
    <w:rsid w:val="006F2FDC"/>
    <w:rsid w:val="006F303F"/>
    <w:rsid w:val="006F3243"/>
    <w:rsid w:val="006F3453"/>
    <w:rsid w:val="006F3535"/>
    <w:rsid w:val="006F3777"/>
    <w:rsid w:val="006F383E"/>
    <w:rsid w:val="006F38A6"/>
    <w:rsid w:val="006F38B2"/>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0B6"/>
    <w:rsid w:val="006F51FE"/>
    <w:rsid w:val="006F570D"/>
    <w:rsid w:val="006F57AB"/>
    <w:rsid w:val="006F57C2"/>
    <w:rsid w:val="006F58A3"/>
    <w:rsid w:val="006F5994"/>
    <w:rsid w:val="006F5A67"/>
    <w:rsid w:val="006F5CCF"/>
    <w:rsid w:val="006F5D6C"/>
    <w:rsid w:val="006F5D72"/>
    <w:rsid w:val="006F5DA4"/>
    <w:rsid w:val="006F5FD3"/>
    <w:rsid w:val="006F614C"/>
    <w:rsid w:val="006F620C"/>
    <w:rsid w:val="006F6416"/>
    <w:rsid w:val="006F646A"/>
    <w:rsid w:val="006F65D4"/>
    <w:rsid w:val="006F6C1B"/>
    <w:rsid w:val="006F6D90"/>
    <w:rsid w:val="006F6F54"/>
    <w:rsid w:val="006F6F7B"/>
    <w:rsid w:val="006F7311"/>
    <w:rsid w:val="006F748C"/>
    <w:rsid w:val="006F7651"/>
    <w:rsid w:val="006F76B7"/>
    <w:rsid w:val="006F770F"/>
    <w:rsid w:val="006F78F8"/>
    <w:rsid w:val="006F78FC"/>
    <w:rsid w:val="006F7A0D"/>
    <w:rsid w:val="006F7AA8"/>
    <w:rsid w:val="006F7B0B"/>
    <w:rsid w:val="006F7BB6"/>
    <w:rsid w:val="006F7C39"/>
    <w:rsid w:val="006F7DD5"/>
    <w:rsid w:val="006F7E10"/>
    <w:rsid w:val="006F7F63"/>
    <w:rsid w:val="00700199"/>
    <w:rsid w:val="0070024D"/>
    <w:rsid w:val="007002E5"/>
    <w:rsid w:val="00700455"/>
    <w:rsid w:val="00700714"/>
    <w:rsid w:val="00700849"/>
    <w:rsid w:val="00700891"/>
    <w:rsid w:val="00700B93"/>
    <w:rsid w:val="00700CC5"/>
    <w:rsid w:val="00700D1D"/>
    <w:rsid w:val="00700D6A"/>
    <w:rsid w:val="00700EF1"/>
    <w:rsid w:val="00701113"/>
    <w:rsid w:val="007014F2"/>
    <w:rsid w:val="00701632"/>
    <w:rsid w:val="00701728"/>
    <w:rsid w:val="00701AD1"/>
    <w:rsid w:val="00701B89"/>
    <w:rsid w:val="00701BED"/>
    <w:rsid w:val="00701C39"/>
    <w:rsid w:val="00701E4D"/>
    <w:rsid w:val="00701FC2"/>
    <w:rsid w:val="00702026"/>
    <w:rsid w:val="007021D8"/>
    <w:rsid w:val="007021FE"/>
    <w:rsid w:val="00702207"/>
    <w:rsid w:val="00702302"/>
    <w:rsid w:val="007023CD"/>
    <w:rsid w:val="00702786"/>
    <w:rsid w:val="00702800"/>
    <w:rsid w:val="0070280D"/>
    <w:rsid w:val="00702A6C"/>
    <w:rsid w:val="00702C19"/>
    <w:rsid w:val="00702E64"/>
    <w:rsid w:val="0070305E"/>
    <w:rsid w:val="007030B9"/>
    <w:rsid w:val="007030C2"/>
    <w:rsid w:val="00703113"/>
    <w:rsid w:val="00703517"/>
    <w:rsid w:val="007036A0"/>
    <w:rsid w:val="007036CA"/>
    <w:rsid w:val="007037B0"/>
    <w:rsid w:val="0070381F"/>
    <w:rsid w:val="00703982"/>
    <w:rsid w:val="00703A93"/>
    <w:rsid w:val="00703A9A"/>
    <w:rsid w:val="00703B15"/>
    <w:rsid w:val="00703B5A"/>
    <w:rsid w:val="00703BE3"/>
    <w:rsid w:val="00703EFF"/>
    <w:rsid w:val="007041BD"/>
    <w:rsid w:val="007042FA"/>
    <w:rsid w:val="007044F0"/>
    <w:rsid w:val="00704638"/>
    <w:rsid w:val="00704651"/>
    <w:rsid w:val="00704A4F"/>
    <w:rsid w:val="00704B52"/>
    <w:rsid w:val="00704B5A"/>
    <w:rsid w:val="00704C39"/>
    <w:rsid w:val="00704D2E"/>
    <w:rsid w:val="00704D68"/>
    <w:rsid w:val="00704D80"/>
    <w:rsid w:val="00704E49"/>
    <w:rsid w:val="00704F21"/>
    <w:rsid w:val="00704FFF"/>
    <w:rsid w:val="00705272"/>
    <w:rsid w:val="007054AC"/>
    <w:rsid w:val="00705578"/>
    <w:rsid w:val="007055F2"/>
    <w:rsid w:val="007056DE"/>
    <w:rsid w:val="007056F0"/>
    <w:rsid w:val="007058C2"/>
    <w:rsid w:val="0070593C"/>
    <w:rsid w:val="00705944"/>
    <w:rsid w:val="00705A91"/>
    <w:rsid w:val="00705EC2"/>
    <w:rsid w:val="00705F93"/>
    <w:rsid w:val="007065AD"/>
    <w:rsid w:val="007066E4"/>
    <w:rsid w:val="00706740"/>
    <w:rsid w:val="00706866"/>
    <w:rsid w:val="00706B32"/>
    <w:rsid w:val="007072AE"/>
    <w:rsid w:val="007072BA"/>
    <w:rsid w:val="007073B4"/>
    <w:rsid w:val="007073FD"/>
    <w:rsid w:val="00707405"/>
    <w:rsid w:val="00707A57"/>
    <w:rsid w:val="00707A8B"/>
    <w:rsid w:val="00707CEB"/>
    <w:rsid w:val="00707EF5"/>
    <w:rsid w:val="00707FE3"/>
    <w:rsid w:val="00710096"/>
    <w:rsid w:val="0071034C"/>
    <w:rsid w:val="007103D1"/>
    <w:rsid w:val="007104A4"/>
    <w:rsid w:val="007104F5"/>
    <w:rsid w:val="007105C5"/>
    <w:rsid w:val="00710693"/>
    <w:rsid w:val="0071088E"/>
    <w:rsid w:val="007108D3"/>
    <w:rsid w:val="00710A06"/>
    <w:rsid w:val="00710A5F"/>
    <w:rsid w:val="00710ACD"/>
    <w:rsid w:val="00710CDB"/>
    <w:rsid w:val="00710DC0"/>
    <w:rsid w:val="00710DCA"/>
    <w:rsid w:val="007111BC"/>
    <w:rsid w:val="00711231"/>
    <w:rsid w:val="007114D5"/>
    <w:rsid w:val="007115F1"/>
    <w:rsid w:val="007117B2"/>
    <w:rsid w:val="0071181A"/>
    <w:rsid w:val="00711859"/>
    <w:rsid w:val="007118D8"/>
    <w:rsid w:val="0071190A"/>
    <w:rsid w:val="00711932"/>
    <w:rsid w:val="00711CE8"/>
    <w:rsid w:val="00712166"/>
    <w:rsid w:val="0071223D"/>
    <w:rsid w:val="00712356"/>
    <w:rsid w:val="00712382"/>
    <w:rsid w:val="00712508"/>
    <w:rsid w:val="00712946"/>
    <w:rsid w:val="00712A2B"/>
    <w:rsid w:val="00712E04"/>
    <w:rsid w:val="00712E56"/>
    <w:rsid w:val="0071302C"/>
    <w:rsid w:val="0071314E"/>
    <w:rsid w:val="00713262"/>
    <w:rsid w:val="007132CA"/>
    <w:rsid w:val="007136EA"/>
    <w:rsid w:val="0071385F"/>
    <w:rsid w:val="007138BF"/>
    <w:rsid w:val="00713ABE"/>
    <w:rsid w:val="00713C6F"/>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4EC"/>
    <w:rsid w:val="00716708"/>
    <w:rsid w:val="00716709"/>
    <w:rsid w:val="00716A1D"/>
    <w:rsid w:val="00716C75"/>
    <w:rsid w:val="00716D5E"/>
    <w:rsid w:val="00716DEC"/>
    <w:rsid w:val="0071704A"/>
    <w:rsid w:val="007170FB"/>
    <w:rsid w:val="0071764A"/>
    <w:rsid w:val="00717848"/>
    <w:rsid w:val="007179D7"/>
    <w:rsid w:val="00717DD7"/>
    <w:rsid w:val="00717F53"/>
    <w:rsid w:val="007200E4"/>
    <w:rsid w:val="0072014F"/>
    <w:rsid w:val="007201CE"/>
    <w:rsid w:val="007201EC"/>
    <w:rsid w:val="007203DF"/>
    <w:rsid w:val="007204F1"/>
    <w:rsid w:val="0072054E"/>
    <w:rsid w:val="00720584"/>
    <w:rsid w:val="00720A4D"/>
    <w:rsid w:val="00720AA4"/>
    <w:rsid w:val="00720D81"/>
    <w:rsid w:val="00720DFD"/>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CB"/>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579"/>
    <w:rsid w:val="0072478D"/>
    <w:rsid w:val="00724A99"/>
    <w:rsid w:val="00724AEA"/>
    <w:rsid w:val="00724CD0"/>
    <w:rsid w:val="00724D91"/>
    <w:rsid w:val="007251C0"/>
    <w:rsid w:val="007254E8"/>
    <w:rsid w:val="00725981"/>
    <w:rsid w:val="00725C52"/>
    <w:rsid w:val="00725D8C"/>
    <w:rsid w:val="00725FC7"/>
    <w:rsid w:val="0072634F"/>
    <w:rsid w:val="0072653F"/>
    <w:rsid w:val="0072654C"/>
    <w:rsid w:val="00726578"/>
    <w:rsid w:val="007265A3"/>
    <w:rsid w:val="0072665F"/>
    <w:rsid w:val="007268EB"/>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98"/>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5"/>
    <w:rsid w:val="007328C9"/>
    <w:rsid w:val="00732FB3"/>
    <w:rsid w:val="0073310D"/>
    <w:rsid w:val="00733113"/>
    <w:rsid w:val="007332B0"/>
    <w:rsid w:val="007335A3"/>
    <w:rsid w:val="00733618"/>
    <w:rsid w:val="007336A7"/>
    <w:rsid w:val="007337C9"/>
    <w:rsid w:val="00733922"/>
    <w:rsid w:val="00733A1D"/>
    <w:rsid w:val="00733DD4"/>
    <w:rsid w:val="00733DEB"/>
    <w:rsid w:val="00734089"/>
    <w:rsid w:val="007340A0"/>
    <w:rsid w:val="00734113"/>
    <w:rsid w:val="0073415F"/>
    <w:rsid w:val="007341AD"/>
    <w:rsid w:val="007343C0"/>
    <w:rsid w:val="00734605"/>
    <w:rsid w:val="007346CD"/>
    <w:rsid w:val="007347F7"/>
    <w:rsid w:val="00734878"/>
    <w:rsid w:val="00734897"/>
    <w:rsid w:val="00734928"/>
    <w:rsid w:val="00734CCA"/>
    <w:rsid w:val="0073510A"/>
    <w:rsid w:val="007351AF"/>
    <w:rsid w:val="007352AC"/>
    <w:rsid w:val="0073554C"/>
    <w:rsid w:val="007358A0"/>
    <w:rsid w:val="007359F3"/>
    <w:rsid w:val="00735ADF"/>
    <w:rsid w:val="00735B2C"/>
    <w:rsid w:val="00735FEB"/>
    <w:rsid w:val="007360B4"/>
    <w:rsid w:val="0073621F"/>
    <w:rsid w:val="00736364"/>
    <w:rsid w:val="00736495"/>
    <w:rsid w:val="00736C2D"/>
    <w:rsid w:val="00736CBB"/>
    <w:rsid w:val="00736D9D"/>
    <w:rsid w:val="00736F8E"/>
    <w:rsid w:val="0073711C"/>
    <w:rsid w:val="00737248"/>
    <w:rsid w:val="007373B2"/>
    <w:rsid w:val="0073746D"/>
    <w:rsid w:val="007374A0"/>
    <w:rsid w:val="007374EF"/>
    <w:rsid w:val="00737CA8"/>
    <w:rsid w:val="00737CD5"/>
    <w:rsid w:val="00737E4C"/>
    <w:rsid w:val="00737EF8"/>
    <w:rsid w:val="00737F12"/>
    <w:rsid w:val="00737F8F"/>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C7"/>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3D61"/>
    <w:rsid w:val="00744395"/>
    <w:rsid w:val="007443C7"/>
    <w:rsid w:val="00744408"/>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5FAA"/>
    <w:rsid w:val="00746249"/>
    <w:rsid w:val="007462CD"/>
    <w:rsid w:val="007462F0"/>
    <w:rsid w:val="00746310"/>
    <w:rsid w:val="0074637E"/>
    <w:rsid w:val="00746733"/>
    <w:rsid w:val="00746FF9"/>
    <w:rsid w:val="007470E5"/>
    <w:rsid w:val="00747326"/>
    <w:rsid w:val="007473D8"/>
    <w:rsid w:val="00747489"/>
    <w:rsid w:val="00747986"/>
    <w:rsid w:val="00747ADE"/>
    <w:rsid w:val="00747C00"/>
    <w:rsid w:val="00747D32"/>
    <w:rsid w:val="00747DC7"/>
    <w:rsid w:val="00747DD6"/>
    <w:rsid w:val="0075017F"/>
    <w:rsid w:val="0075039B"/>
    <w:rsid w:val="007503F9"/>
    <w:rsid w:val="00750513"/>
    <w:rsid w:val="00750559"/>
    <w:rsid w:val="007507F1"/>
    <w:rsid w:val="0075088F"/>
    <w:rsid w:val="007508B1"/>
    <w:rsid w:val="00750D2E"/>
    <w:rsid w:val="00750DF1"/>
    <w:rsid w:val="007510C9"/>
    <w:rsid w:val="00751228"/>
    <w:rsid w:val="00751536"/>
    <w:rsid w:val="0075168C"/>
    <w:rsid w:val="007516F7"/>
    <w:rsid w:val="00751970"/>
    <w:rsid w:val="00751B53"/>
    <w:rsid w:val="00752161"/>
    <w:rsid w:val="0075234B"/>
    <w:rsid w:val="007523FD"/>
    <w:rsid w:val="007524FF"/>
    <w:rsid w:val="00752AAB"/>
    <w:rsid w:val="00752ADC"/>
    <w:rsid w:val="00752B89"/>
    <w:rsid w:val="00752B91"/>
    <w:rsid w:val="00752F2E"/>
    <w:rsid w:val="007530CC"/>
    <w:rsid w:val="0075313C"/>
    <w:rsid w:val="0075329B"/>
    <w:rsid w:val="007532C1"/>
    <w:rsid w:val="007533B5"/>
    <w:rsid w:val="00753D47"/>
    <w:rsid w:val="00753EB1"/>
    <w:rsid w:val="00753FC3"/>
    <w:rsid w:val="00753FD1"/>
    <w:rsid w:val="00754118"/>
    <w:rsid w:val="00754162"/>
    <w:rsid w:val="007542E3"/>
    <w:rsid w:val="0075435A"/>
    <w:rsid w:val="0075437F"/>
    <w:rsid w:val="00754785"/>
    <w:rsid w:val="007547D7"/>
    <w:rsid w:val="00754914"/>
    <w:rsid w:val="007549C0"/>
    <w:rsid w:val="00754A6A"/>
    <w:rsid w:val="00754A87"/>
    <w:rsid w:val="00754B72"/>
    <w:rsid w:val="00754F94"/>
    <w:rsid w:val="007554E7"/>
    <w:rsid w:val="007555EF"/>
    <w:rsid w:val="007557D8"/>
    <w:rsid w:val="00755953"/>
    <w:rsid w:val="00755A39"/>
    <w:rsid w:val="00755B41"/>
    <w:rsid w:val="00755C8A"/>
    <w:rsid w:val="00755CFE"/>
    <w:rsid w:val="00755DD3"/>
    <w:rsid w:val="00755FB5"/>
    <w:rsid w:val="007562CD"/>
    <w:rsid w:val="00756300"/>
    <w:rsid w:val="00756327"/>
    <w:rsid w:val="007564C3"/>
    <w:rsid w:val="00756544"/>
    <w:rsid w:val="00756B96"/>
    <w:rsid w:val="00756BBD"/>
    <w:rsid w:val="00756BF8"/>
    <w:rsid w:val="00756C53"/>
    <w:rsid w:val="00756C5C"/>
    <w:rsid w:val="00756E96"/>
    <w:rsid w:val="00756FAE"/>
    <w:rsid w:val="007576B8"/>
    <w:rsid w:val="0075778A"/>
    <w:rsid w:val="007578C3"/>
    <w:rsid w:val="0075792F"/>
    <w:rsid w:val="00757A6E"/>
    <w:rsid w:val="00757A9B"/>
    <w:rsid w:val="00757AF3"/>
    <w:rsid w:val="00757C3B"/>
    <w:rsid w:val="00757DA3"/>
    <w:rsid w:val="00757E58"/>
    <w:rsid w:val="00760058"/>
    <w:rsid w:val="0076015E"/>
    <w:rsid w:val="0076039C"/>
    <w:rsid w:val="0076066D"/>
    <w:rsid w:val="00760DCE"/>
    <w:rsid w:val="00760F03"/>
    <w:rsid w:val="00761073"/>
    <w:rsid w:val="00761132"/>
    <w:rsid w:val="00761244"/>
    <w:rsid w:val="007612DD"/>
    <w:rsid w:val="0076142E"/>
    <w:rsid w:val="0076166C"/>
    <w:rsid w:val="00761939"/>
    <w:rsid w:val="007619F5"/>
    <w:rsid w:val="007619FE"/>
    <w:rsid w:val="00761C99"/>
    <w:rsid w:val="00761D56"/>
    <w:rsid w:val="00761FB6"/>
    <w:rsid w:val="00762110"/>
    <w:rsid w:val="007621CA"/>
    <w:rsid w:val="00762286"/>
    <w:rsid w:val="007624A9"/>
    <w:rsid w:val="00762629"/>
    <w:rsid w:val="0076262C"/>
    <w:rsid w:val="007627F2"/>
    <w:rsid w:val="0076282D"/>
    <w:rsid w:val="0076286C"/>
    <w:rsid w:val="007629C9"/>
    <w:rsid w:val="00762AB5"/>
    <w:rsid w:val="00762BC0"/>
    <w:rsid w:val="00762F31"/>
    <w:rsid w:val="00762F44"/>
    <w:rsid w:val="0076313F"/>
    <w:rsid w:val="00763248"/>
    <w:rsid w:val="00763264"/>
    <w:rsid w:val="007636FC"/>
    <w:rsid w:val="0076389E"/>
    <w:rsid w:val="007638FC"/>
    <w:rsid w:val="00763949"/>
    <w:rsid w:val="007639B5"/>
    <w:rsid w:val="00763ABD"/>
    <w:rsid w:val="00763B02"/>
    <w:rsid w:val="00763CD3"/>
    <w:rsid w:val="00763DFC"/>
    <w:rsid w:val="0076401C"/>
    <w:rsid w:val="007640BE"/>
    <w:rsid w:val="007642E1"/>
    <w:rsid w:val="00764465"/>
    <w:rsid w:val="00764730"/>
    <w:rsid w:val="00764764"/>
    <w:rsid w:val="007647C5"/>
    <w:rsid w:val="00764836"/>
    <w:rsid w:val="007648AA"/>
    <w:rsid w:val="00764BB9"/>
    <w:rsid w:val="00764FF4"/>
    <w:rsid w:val="00765024"/>
    <w:rsid w:val="007650CD"/>
    <w:rsid w:val="0076527D"/>
    <w:rsid w:val="007656B5"/>
    <w:rsid w:val="00765EC0"/>
    <w:rsid w:val="00766158"/>
    <w:rsid w:val="007661FF"/>
    <w:rsid w:val="0076621D"/>
    <w:rsid w:val="0076625F"/>
    <w:rsid w:val="00766295"/>
    <w:rsid w:val="007662D4"/>
    <w:rsid w:val="0076650B"/>
    <w:rsid w:val="007665CA"/>
    <w:rsid w:val="007665D3"/>
    <w:rsid w:val="0076679C"/>
    <w:rsid w:val="00766BC7"/>
    <w:rsid w:val="00766F6D"/>
    <w:rsid w:val="00766FA2"/>
    <w:rsid w:val="007670C0"/>
    <w:rsid w:val="00767175"/>
    <w:rsid w:val="00767205"/>
    <w:rsid w:val="007672A3"/>
    <w:rsid w:val="007673B5"/>
    <w:rsid w:val="007674CF"/>
    <w:rsid w:val="00767521"/>
    <w:rsid w:val="007676FF"/>
    <w:rsid w:val="00767741"/>
    <w:rsid w:val="00767AF1"/>
    <w:rsid w:val="00767B1A"/>
    <w:rsid w:val="00767BCE"/>
    <w:rsid w:val="00767BE6"/>
    <w:rsid w:val="00767D00"/>
    <w:rsid w:val="00767D71"/>
    <w:rsid w:val="00767E2C"/>
    <w:rsid w:val="00767F1A"/>
    <w:rsid w:val="007700F1"/>
    <w:rsid w:val="00770141"/>
    <w:rsid w:val="0077036F"/>
    <w:rsid w:val="00770516"/>
    <w:rsid w:val="0077059C"/>
    <w:rsid w:val="007705BF"/>
    <w:rsid w:val="007706F8"/>
    <w:rsid w:val="007708D9"/>
    <w:rsid w:val="0077097F"/>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898"/>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187"/>
    <w:rsid w:val="00774330"/>
    <w:rsid w:val="0077433B"/>
    <w:rsid w:val="00774386"/>
    <w:rsid w:val="007744DD"/>
    <w:rsid w:val="00774558"/>
    <w:rsid w:val="00774642"/>
    <w:rsid w:val="0077474A"/>
    <w:rsid w:val="0077483B"/>
    <w:rsid w:val="00774841"/>
    <w:rsid w:val="00774A01"/>
    <w:rsid w:val="00774A6B"/>
    <w:rsid w:val="00774B59"/>
    <w:rsid w:val="00774E8B"/>
    <w:rsid w:val="00774EB9"/>
    <w:rsid w:val="0077510F"/>
    <w:rsid w:val="00775339"/>
    <w:rsid w:val="0077537C"/>
    <w:rsid w:val="0077553A"/>
    <w:rsid w:val="007755BA"/>
    <w:rsid w:val="00775784"/>
    <w:rsid w:val="007757F7"/>
    <w:rsid w:val="00775839"/>
    <w:rsid w:val="007758C3"/>
    <w:rsid w:val="00775DBA"/>
    <w:rsid w:val="00775F06"/>
    <w:rsid w:val="00775FFF"/>
    <w:rsid w:val="00776025"/>
    <w:rsid w:val="0077615F"/>
    <w:rsid w:val="00776169"/>
    <w:rsid w:val="00776338"/>
    <w:rsid w:val="0077643A"/>
    <w:rsid w:val="007764F0"/>
    <w:rsid w:val="007766F6"/>
    <w:rsid w:val="00776983"/>
    <w:rsid w:val="00776B5C"/>
    <w:rsid w:val="00776C5B"/>
    <w:rsid w:val="00776D69"/>
    <w:rsid w:val="0077704A"/>
    <w:rsid w:val="007770BA"/>
    <w:rsid w:val="007770CA"/>
    <w:rsid w:val="00777181"/>
    <w:rsid w:val="00777387"/>
    <w:rsid w:val="00777488"/>
    <w:rsid w:val="007776C8"/>
    <w:rsid w:val="007778C0"/>
    <w:rsid w:val="00777939"/>
    <w:rsid w:val="00777AFC"/>
    <w:rsid w:val="00777CFF"/>
    <w:rsid w:val="00777D64"/>
    <w:rsid w:val="00777DC9"/>
    <w:rsid w:val="00777DF5"/>
    <w:rsid w:val="00777EAB"/>
    <w:rsid w:val="00777F55"/>
    <w:rsid w:val="00777FBD"/>
    <w:rsid w:val="00777FDF"/>
    <w:rsid w:val="00777FE9"/>
    <w:rsid w:val="0078037F"/>
    <w:rsid w:val="00780403"/>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1BB"/>
    <w:rsid w:val="00782220"/>
    <w:rsid w:val="00782285"/>
    <w:rsid w:val="00782508"/>
    <w:rsid w:val="00782591"/>
    <w:rsid w:val="007825D0"/>
    <w:rsid w:val="007826A0"/>
    <w:rsid w:val="0078272E"/>
    <w:rsid w:val="00782E44"/>
    <w:rsid w:val="00782ED6"/>
    <w:rsid w:val="00783104"/>
    <w:rsid w:val="0078319A"/>
    <w:rsid w:val="00783276"/>
    <w:rsid w:val="007832C8"/>
    <w:rsid w:val="007832E2"/>
    <w:rsid w:val="00783580"/>
    <w:rsid w:val="00783621"/>
    <w:rsid w:val="00783895"/>
    <w:rsid w:val="00783C7D"/>
    <w:rsid w:val="00783CB2"/>
    <w:rsid w:val="00783CB8"/>
    <w:rsid w:val="00783E1C"/>
    <w:rsid w:val="00784009"/>
    <w:rsid w:val="007842BC"/>
    <w:rsid w:val="0078440A"/>
    <w:rsid w:val="0078441A"/>
    <w:rsid w:val="007846BF"/>
    <w:rsid w:val="00784781"/>
    <w:rsid w:val="00784797"/>
    <w:rsid w:val="007847F1"/>
    <w:rsid w:val="00784966"/>
    <w:rsid w:val="00784A8A"/>
    <w:rsid w:val="00784B83"/>
    <w:rsid w:val="00784BCF"/>
    <w:rsid w:val="00784D4B"/>
    <w:rsid w:val="00785081"/>
    <w:rsid w:val="007850A1"/>
    <w:rsid w:val="007853CF"/>
    <w:rsid w:val="00785425"/>
    <w:rsid w:val="0078548E"/>
    <w:rsid w:val="007854A7"/>
    <w:rsid w:val="007854E6"/>
    <w:rsid w:val="007854EF"/>
    <w:rsid w:val="0078550F"/>
    <w:rsid w:val="0078552B"/>
    <w:rsid w:val="0078557A"/>
    <w:rsid w:val="0078575A"/>
    <w:rsid w:val="00785BBB"/>
    <w:rsid w:val="00785DA6"/>
    <w:rsid w:val="00785FCD"/>
    <w:rsid w:val="0078607B"/>
    <w:rsid w:val="007860A8"/>
    <w:rsid w:val="0078613A"/>
    <w:rsid w:val="00786144"/>
    <w:rsid w:val="007863D5"/>
    <w:rsid w:val="007868E5"/>
    <w:rsid w:val="007869AB"/>
    <w:rsid w:val="00786A70"/>
    <w:rsid w:val="00786FDF"/>
    <w:rsid w:val="0078722E"/>
    <w:rsid w:val="0078727C"/>
    <w:rsid w:val="007873C0"/>
    <w:rsid w:val="007875DB"/>
    <w:rsid w:val="0078760F"/>
    <w:rsid w:val="00787691"/>
    <w:rsid w:val="00787853"/>
    <w:rsid w:val="00787E39"/>
    <w:rsid w:val="00787EC7"/>
    <w:rsid w:val="00787FDD"/>
    <w:rsid w:val="00790011"/>
    <w:rsid w:val="00790331"/>
    <w:rsid w:val="0079038B"/>
    <w:rsid w:val="007903C5"/>
    <w:rsid w:val="007904E8"/>
    <w:rsid w:val="007906E2"/>
    <w:rsid w:val="00790757"/>
    <w:rsid w:val="0079089F"/>
    <w:rsid w:val="007908AC"/>
    <w:rsid w:val="007908BE"/>
    <w:rsid w:val="007909EF"/>
    <w:rsid w:val="00790B00"/>
    <w:rsid w:val="00790D94"/>
    <w:rsid w:val="00790DAE"/>
    <w:rsid w:val="00790F53"/>
    <w:rsid w:val="00790F9A"/>
    <w:rsid w:val="00790FC8"/>
    <w:rsid w:val="007910CB"/>
    <w:rsid w:val="0079134D"/>
    <w:rsid w:val="00791472"/>
    <w:rsid w:val="007917D1"/>
    <w:rsid w:val="007919CC"/>
    <w:rsid w:val="007919F0"/>
    <w:rsid w:val="00791C7C"/>
    <w:rsid w:val="00791D0B"/>
    <w:rsid w:val="00791DFF"/>
    <w:rsid w:val="00791F0D"/>
    <w:rsid w:val="00791F6A"/>
    <w:rsid w:val="00791F6E"/>
    <w:rsid w:val="0079247B"/>
    <w:rsid w:val="00792551"/>
    <w:rsid w:val="00792578"/>
    <w:rsid w:val="007928E3"/>
    <w:rsid w:val="00792A2B"/>
    <w:rsid w:val="00792B21"/>
    <w:rsid w:val="00792B5A"/>
    <w:rsid w:val="00792D93"/>
    <w:rsid w:val="00792DB1"/>
    <w:rsid w:val="00792E0D"/>
    <w:rsid w:val="00792EDE"/>
    <w:rsid w:val="00793016"/>
    <w:rsid w:val="00793056"/>
    <w:rsid w:val="00793194"/>
    <w:rsid w:val="007931BD"/>
    <w:rsid w:val="007931CD"/>
    <w:rsid w:val="00793220"/>
    <w:rsid w:val="007933AB"/>
    <w:rsid w:val="00793497"/>
    <w:rsid w:val="00793817"/>
    <w:rsid w:val="0079389C"/>
    <w:rsid w:val="00793B9F"/>
    <w:rsid w:val="00793E4E"/>
    <w:rsid w:val="00793E9A"/>
    <w:rsid w:val="00793EE3"/>
    <w:rsid w:val="0079407D"/>
    <w:rsid w:val="007942B9"/>
    <w:rsid w:val="00794303"/>
    <w:rsid w:val="0079442C"/>
    <w:rsid w:val="007944F3"/>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DF"/>
    <w:rsid w:val="007968F8"/>
    <w:rsid w:val="00796926"/>
    <w:rsid w:val="00796992"/>
    <w:rsid w:val="00796A6F"/>
    <w:rsid w:val="00796BD0"/>
    <w:rsid w:val="00796BF9"/>
    <w:rsid w:val="00796CA0"/>
    <w:rsid w:val="00796EB8"/>
    <w:rsid w:val="00797060"/>
    <w:rsid w:val="007971AE"/>
    <w:rsid w:val="00797291"/>
    <w:rsid w:val="00797714"/>
    <w:rsid w:val="0079777B"/>
    <w:rsid w:val="00797B8B"/>
    <w:rsid w:val="00797DA2"/>
    <w:rsid w:val="00797F0C"/>
    <w:rsid w:val="007A0029"/>
    <w:rsid w:val="007A0082"/>
    <w:rsid w:val="007A008F"/>
    <w:rsid w:val="007A014E"/>
    <w:rsid w:val="007A031A"/>
    <w:rsid w:val="007A0407"/>
    <w:rsid w:val="007A044A"/>
    <w:rsid w:val="007A0454"/>
    <w:rsid w:val="007A067C"/>
    <w:rsid w:val="007A06C1"/>
    <w:rsid w:val="007A0913"/>
    <w:rsid w:val="007A097A"/>
    <w:rsid w:val="007A0A40"/>
    <w:rsid w:val="007A0C75"/>
    <w:rsid w:val="007A0CB3"/>
    <w:rsid w:val="007A0DF1"/>
    <w:rsid w:val="007A0E38"/>
    <w:rsid w:val="007A11FA"/>
    <w:rsid w:val="007A135B"/>
    <w:rsid w:val="007A156A"/>
    <w:rsid w:val="007A156E"/>
    <w:rsid w:val="007A156F"/>
    <w:rsid w:val="007A1A00"/>
    <w:rsid w:val="007A1A5A"/>
    <w:rsid w:val="007A1DE2"/>
    <w:rsid w:val="007A1F95"/>
    <w:rsid w:val="007A220F"/>
    <w:rsid w:val="007A24AF"/>
    <w:rsid w:val="007A24DB"/>
    <w:rsid w:val="007A2822"/>
    <w:rsid w:val="007A2A01"/>
    <w:rsid w:val="007A2A83"/>
    <w:rsid w:val="007A2C11"/>
    <w:rsid w:val="007A2DB5"/>
    <w:rsid w:val="007A2FE0"/>
    <w:rsid w:val="007A3047"/>
    <w:rsid w:val="007A30BE"/>
    <w:rsid w:val="007A3267"/>
    <w:rsid w:val="007A32FE"/>
    <w:rsid w:val="007A35E5"/>
    <w:rsid w:val="007A3974"/>
    <w:rsid w:val="007A3AC5"/>
    <w:rsid w:val="007A3B6A"/>
    <w:rsid w:val="007A3D99"/>
    <w:rsid w:val="007A3F3D"/>
    <w:rsid w:val="007A4240"/>
    <w:rsid w:val="007A43F6"/>
    <w:rsid w:val="007A4797"/>
    <w:rsid w:val="007A4926"/>
    <w:rsid w:val="007A49EA"/>
    <w:rsid w:val="007A4A79"/>
    <w:rsid w:val="007A4D71"/>
    <w:rsid w:val="007A4E3C"/>
    <w:rsid w:val="007A5191"/>
    <w:rsid w:val="007A532B"/>
    <w:rsid w:val="007A57A5"/>
    <w:rsid w:val="007A580B"/>
    <w:rsid w:val="007A5828"/>
    <w:rsid w:val="007A58B6"/>
    <w:rsid w:val="007A595E"/>
    <w:rsid w:val="007A5973"/>
    <w:rsid w:val="007A5ADE"/>
    <w:rsid w:val="007A5EC2"/>
    <w:rsid w:val="007A60DB"/>
    <w:rsid w:val="007A6344"/>
    <w:rsid w:val="007A63C1"/>
    <w:rsid w:val="007A6537"/>
    <w:rsid w:val="007A655E"/>
    <w:rsid w:val="007A6669"/>
    <w:rsid w:val="007A6775"/>
    <w:rsid w:val="007A6818"/>
    <w:rsid w:val="007A68AF"/>
    <w:rsid w:val="007A68F1"/>
    <w:rsid w:val="007A6932"/>
    <w:rsid w:val="007A6A78"/>
    <w:rsid w:val="007A6AF8"/>
    <w:rsid w:val="007A6D31"/>
    <w:rsid w:val="007A6D61"/>
    <w:rsid w:val="007A6DB4"/>
    <w:rsid w:val="007A6E7A"/>
    <w:rsid w:val="007A6ED7"/>
    <w:rsid w:val="007A6F8E"/>
    <w:rsid w:val="007A7087"/>
    <w:rsid w:val="007A70B4"/>
    <w:rsid w:val="007A70F3"/>
    <w:rsid w:val="007A72DD"/>
    <w:rsid w:val="007A73C7"/>
    <w:rsid w:val="007A7485"/>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7B"/>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004"/>
    <w:rsid w:val="007B22A2"/>
    <w:rsid w:val="007B2573"/>
    <w:rsid w:val="007B26D0"/>
    <w:rsid w:val="007B27E0"/>
    <w:rsid w:val="007B2904"/>
    <w:rsid w:val="007B29F6"/>
    <w:rsid w:val="007B29FB"/>
    <w:rsid w:val="007B2D53"/>
    <w:rsid w:val="007B2D79"/>
    <w:rsid w:val="007B2E79"/>
    <w:rsid w:val="007B3087"/>
    <w:rsid w:val="007B3142"/>
    <w:rsid w:val="007B31C8"/>
    <w:rsid w:val="007B321B"/>
    <w:rsid w:val="007B32B8"/>
    <w:rsid w:val="007B3347"/>
    <w:rsid w:val="007B3391"/>
    <w:rsid w:val="007B3613"/>
    <w:rsid w:val="007B3679"/>
    <w:rsid w:val="007B37A1"/>
    <w:rsid w:val="007B38F3"/>
    <w:rsid w:val="007B3959"/>
    <w:rsid w:val="007B39F7"/>
    <w:rsid w:val="007B3D7C"/>
    <w:rsid w:val="007B407A"/>
    <w:rsid w:val="007B41DF"/>
    <w:rsid w:val="007B43B5"/>
    <w:rsid w:val="007B446D"/>
    <w:rsid w:val="007B4793"/>
    <w:rsid w:val="007B48A9"/>
    <w:rsid w:val="007B5148"/>
    <w:rsid w:val="007B5156"/>
    <w:rsid w:val="007B52B1"/>
    <w:rsid w:val="007B53A8"/>
    <w:rsid w:val="007B5400"/>
    <w:rsid w:val="007B54C0"/>
    <w:rsid w:val="007B56B2"/>
    <w:rsid w:val="007B5AED"/>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B7FA3"/>
    <w:rsid w:val="007C01C1"/>
    <w:rsid w:val="007C025E"/>
    <w:rsid w:val="007C0332"/>
    <w:rsid w:val="007C0423"/>
    <w:rsid w:val="007C045A"/>
    <w:rsid w:val="007C04AA"/>
    <w:rsid w:val="007C0541"/>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748"/>
    <w:rsid w:val="007C182F"/>
    <w:rsid w:val="007C1899"/>
    <w:rsid w:val="007C18B4"/>
    <w:rsid w:val="007C194A"/>
    <w:rsid w:val="007C1C76"/>
    <w:rsid w:val="007C1CA1"/>
    <w:rsid w:val="007C1CCE"/>
    <w:rsid w:val="007C1CF8"/>
    <w:rsid w:val="007C1E9D"/>
    <w:rsid w:val="007C2046"/>
    <w:rsid w:val="007C20A2"/>
    <w:rsid w:val="007C20E0"/>
    <w:rsid w:val="007C21FB"/>
    <w:rsid w:val="007C2357"/>
    <w:rsid w:val="007C2431"/>
    <w:rsid w:val="007C28EA"/>
    <w:rsid w:val="007C2952"/>
    <w:rsid w:val="007C2979"/>
    <w:rsid w:val="007C2BC5"/>
    <w:rsid w:val="007C2BD0"/>
    <w:rsid w:val="007C2BF6"/>
    <w:rsid w:val="007C2C1C"/>
    <w:rsid w:val="007C2CD1"/>
    <w:rsid w:val="007C2D5E"/>
    <w:rsid w:val="007C2DB7"/>
    <w:rsid w:val="007C2EDF"/>
    <w:rsid w:val="007C309B"/>
    <w:rsid w:val="007C319D"/>
    <w:rsid w:val="007C326D"/>
    <w:rsid w:val="007C343E"/>
    <w:rsid w:val="007C3494"/>
    <w:rsid w:val="007C353D"/>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29A"/>
    <w:rsid w:val="007C740E"/>
    <w:rsid w:val="007C7A8F"/>
    <w:rsid w:val="007C7ADA"/>
    <w:rsid w:val="007D0003"/>
    <w:rsid w:val="007D0034"/>
    <w:rsid w:val="007D0219"/>
    <w:rsid w:val="007D0401"/>
    <w:rsid w:val="007D081B"/>
    <w:rsid w:val="007D087F"/>
    <w:rsid w:val="007D08D3"/>
    <w:rsid w:val="007D0A41"/>
    <w:rsid w:val="007D0AB3"/>
    <w:rsid w:val="007D0B5B"/>
    <w:rsid w:val="007D0DC7"/>
    <w:rsid w:val="007D0EB1"/>
    <w:rsid w:val="007D1028"/>
    <w:rsid w:val="007D1146"/>
    <w:rsid w:val="007D1178"/>
    <w:rsid w:val="007D1192"/>
    <w:rsid w:val="007D11D3"/>
    <w:rsid w:val="007D11E6"/>
    <w:rsid w:val="007D12BF"/>
    <w:rsid w:val="007D1314"/>
    <w:rsid w:val="007D1568"/>
    <w:rsid w:val="007D160B"/>
    <w:rsid w:val="007D17C6"/>
    <w:rsid w:val="007D1945"/>
    <w:rsid w:val="007D1960"/>
    <w:rsid w:val="007D1CA9"/>
    <w:rsid w:val="007D1D48"/>
    <w:rsid w:val="007D1E1D"/>
    <w:rsid w:val="007D2073"/>
    <w:rsid w:val="007D2170"/>
    <w:rsid w:val="007D22E4"/>
    <w:rsid w:val="007D239F"/>
    <w:rsid w:val="007D24C3"/>
    <w:rsid w:val="007D25A2"/>
    <w:rsid w:val="007D25EA"/>
    <w:rsid w:val="007D28A1"/>
    <w:rsid w:val="007D2969"/>
    <w:rsid w:val="007D29C0"/>
    <w:rsid w:val="007D2B20"/>
    <w:rsid w:val="007D2E05"/>
    <w:rsid w:val="007D2ED9"/>
    <w:rsid w:val="007D31C8"/>
    <w:rsid w:val="007D327F"/>
    <w:rsid w:val="007D3358"/>
    <w:rsid w:val="007D37B5"/>
    <w:rsid w:val="007D397B"/>
    <w:rsid w:val="007D3ACB"/>
    <w:rsid w:val="007D3BBD"/>
    <w:rsid w:val="007D3E6F"/>
    <w:rsid w:val="007D4275"/>
    <w:rsid w:val="007D440E"/>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87B"/>
    <w:rsid w:val="007D5914"/>
    <w:rsid w:val="007D5A96"/>
    <w:rsid w:val="007D5AA3"/>
    <w:rsid w:val="007D5B6F"/>
    <w:rsid w:val="007D5D98"/>
    <w:rsid w:val="007D5E18"/>
    <w:rsid w:val="007D5E7A"/>
    <w:rsid w:val="007D5F30"/>
    <w:rsid w:val="007D60B3"/>
    <w:rsid w:val="007D60F6"/>
    <w:rsid w:val="007D61C7"/>
    <w:rsid w:val="007D61E2"/>
    <w:rsid w:val="007D62F3"/>
    <w:rsid w:val="007D63C1"/>
    <w:rsid w:val="007D67C4"/>
    <w:rsid w:val="007D6A7A"/>
    <w:rsid w:val="007D6A7C"/>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DB3"/>
    <w:rsid w:val="007D7F03"/>
    <w:rsid w:val="007D7FE1"/>
    <w:rsid w:val="007E011E"/>
    <w:rsid w:val="007E01D5"/>
    <w:rsid w:val="007E0273"/>
    <w:rsid w:val="007E02FB"/>
    <w:rsid w:val="007E032E"/>
    <w:rsid w:val="007E03F8"/>
    <w:rsid w:val="007E0545"/>
    <w:rsid w:val="007E06A2"/>
    <w:rsid w:val="007E09A6"/>
    <w:rsid w:val="007E0AB5"/>
    <w:rsid w:val="007E0AD1"/>
    <w:rsid w:val="007E0B15"/>
    <w:rsid w:val="007E0FAD"/>
    <w:rsid w:val="007E115D"/>
    <w:rsid w:val="007E13BA"/>
    <w:rsid w:val="007E140C"/>
    <w:rsid w:val="007E1467"/>
    <w:rsid w:val="007E1528"/>
    <w:rsid w:val="007E156F"/>
    <w:rsid w:val="007E15AB"/>
    <w:rsid w:val="007E164C"/>
    <w:rsid w:val="007E1687"/>
    <w:rsid w:val="007E1746"/>
    <w:rsid w:val="007E18AF"/>
    <w:rsid w:val="007E1913"/>
    <w:rsid w:val="007E192A"/>
    <w:rsid w:val="007E1E0A"/>
    <w:rsid w:val="007E1ED6"/>
    <w:rsid w:val="007E21DC"/>
    <w:rsid w:val="007E22F8"/>
    <w:rsid w:val="007E2308"/>
    <w:rsid w:val="007E248C"/>
    <w:rsid w:val="007E24CF"/>
    <w:rsid w:val="007E2532"/>
    <w:rsid w:val="007E2678"/>
    <w:rsid w:val="007E26E0"/>
    <w:rsid w:val="007E26E1"/>
    <w:rsid w:val="007E2757"/>
    <w:rsid w:val="007E2C65"/>
    <w:rsid w:val="007E2D3F"/>
    <w:rsid w:val="007E2EA4"/>
    <w:rsid w:val="007E2F6A"/>
    <w:rsid w:val="007E31B1"/>
    <w:rsid w:val="007E3229"/>
    <w:rsid w:val="007E3283"/>
    <w:rsid w:val="007E32EB"/>
    <w:rsid w:val="007E3316"/>
    <w:rsid w:val="007E35CE"/>
    <w:rsid w:val="007E3614"/>
    <w:rsid w:val="007E3662"/>
    <w:rsid w:val="007E3711"/>
    <w:rsid w:val="007E388E"/>
    <w:rsid w:val="007E391D"/>
    <w:rsid w:val="007E3AE3"/>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847"/>
    <w:rsid w:val="007E4907"/>
    <w:rsid w:val="007E4C0B"/>
    <w:rsid w:val="007E4C38"/>
    <w:rsid w:val="007E4D7B"/>
    <w:rsid w:val="007E4F84"/>
    <w:rsid w:val="007E50BD"/>
    <w:rsid w:val="007E52B2"/>
    <w:rsid w:val="007E5342"/>
    <w:rsid w:val="007E53C9"/>
    <w:rsid w:val="007E54A1"/>
    <w:rsid w:val="007E5704"/>
    <w:rsid w:val="007E58C3"/>
    <w:rsid w:val="007E5974"/>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B57"/>
    <w:rsid w:val="007E7C26"/>
    <w:rsid w:val="007E7C80"/>
    <w:rsid w:val="007E7D33"/>
    <w:rsid w:val="007E7ED8"/>
    <w:rsid w:val="007E7F2A"/>
    <w:rsid w:val="007F0074"/>
    <w:rsid w:val="007F0174"/>
    <w:rsid w:val="007F0252"/>
    <w:rsid w:val="007F0458"/>
    <w:rsid w:val="007F045B"/>
    <w:rsid w:val="007F04BB"/>
    <w:rsid w:val="007F04C9"/>
    <w:rsid w:val="007F0973"/>
    <w:rsid w:val="007F0A98"/>
    <w:rsid w:val="007F0B7C"/>
    <w:rsid w:val="007F0BF4"/>
    <w:rsid w:val="007F0C12"/>
    <w:rsid w:val="007F0C58"/>
    <w:rsid w:val="007F0C82"/>
    <w:rsid w:val="007F0D01"/>
    <w:rsid w:val="007F0D1A"/>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72"/>
    <w:rsid w:val="007F2DBF"/>
    <w:rsid w:val="007F2F8E"/>
    <w:rsid w:val="007F301F"/>
    <w:rsid w:val="007F327A"/>
    <w:rsid w:val="007F33F5"/>
    <w:rsid w:val="007F3684"/>
    <w:rsid w:val="007F380B"/>
    <w:rsid w:val="007F382F"/>
    <w:rsid w:val="007F3842"/>
    <w:rsid w:val="007F3A7B"/>
    <w:rsid w:val="007F3B3C"/>
    <w:rsid w:val="007F3BEC"/>
    <w:rsid w:val="007F3CB8"/>
    <w:rsid w:val="007F3CEB"/>
    <w:rsid w:val="007F3DDD"/>
    <w:rsid w:val="007F3E0D"/>
    <w:rsid w:val="007F4046"/>
    <w:rsid w:val="007F4651"/>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38"/>
    <w:rsid w:val="007F597D"/>
    <w:rsid w:val="007F5A20"/>
    <w:rsid w:val="007F5AF2"/>
    <w:rsid w:val="007F5C81"/>
    <w:rsid w:val="007F5CCF"/>
    <w:rsid w:val="007F5CF2"/>
    <w:rsid w:val="007F5D93"/>
    <w:rsid w:val="007F60CB"/>
    <w:rsid w:val="007F61E1"/>
    <w:rsid w:val="007F63E2"/>
    <w:rsid w:val="007F642D"/>
    <w:rsid w:val="007F64D1"/>
    <w:rsid w:val="007F66E4"/>
    <w:rsid w:val="007F6C54"/>
    <w:rsid w:val="007F6F1D"/>
    <w:rsid w:val="007F70FA"/>
    <w:rsid w:val="007F717E"/>
    <w:rsid w:val="007F7181"/>
    <w:rsid w:val="007F722A"/>
    <w:rsid w:val="007F7382"/>
    <w:rsid w:val="007F7510"/>
    <w:rsid w:val="007F7521"/>
    <w:rsid w:val="007F7A13"/>
    <w:rsid w:val="007F7C6D"/>
    <w:rsid w:val="007F7D5F"/>
    <w:rsid w:val="007F7E20"/>
    <w:rsid w:val="007F7E8F"/>
    <w:rsid w:val="00800062"/>
    <w:rsid w:val="008001D6"/>
    <w:rsid w:val="00800233"/>
    <w:rsid w:val="00800508"/>
    <w:rsid w:val="00800837"/>
    <w:rsid w:val="00800844"/>
    <w:rsid w:val="008008A3"/>
    <w:rsid w:val="00800BCF"/>
    <w:rsid w:val="00800BEB"/>
    <w:rsid w:val="00800D8C"/>
    <w:rsid w:val="00800FC7"/>
    <w:rsid w:val="00801051"/>
    <w:rsid w:val="0080118B"/>
    <w:rsid w:val="008014AE"/>
    <w:rsid w:val="008016FC"/>
    <w:rsid w:val="00801A86"/>
    <w:rsid w:val="00801B6D"/>
    <w:rsid w:val="00801E13"/>
    <w:rsid w:val="00801F43"/>
    <w:rsid w:val="00801F63"/>
    <w:rsid w:val="00802110"/>
    <w:rsid w:val="008022DA"/>
    <w:rsid w:val="008025B8"/>
    <w:rsid w:val="00802671"/>
    <w:rsid w:val="008028C8"/>
    <w:rsid w:val="008028CC"/>
    <w:rsid w:val="008028DA"/>
    <w:rsid w:val="0080290A"/>
    <w:rsid w:val="00802A23"/>
    <w:rsid w:val="00802B1D"/>
    <w:rsid w:val="00802C63"/>
    <w:rsid w:val="00802C83"/>
    <w:rsid w:val="00802CEB"/>
    <w:rsid w:val="00802D18"/>
    <w:rsid w:val="00802D9B"/>
    <w:rsid w:val="00802DF6"/>
    <w:rsid w:val="00802EA0"/>
    <w:rsid w:val="00802F1F"/>
    <w:rsid w:val="008030BF"/>
    <w:rsid w:val="0080324B"/>
    <w:rsid w:val="0080324F"/>
    <w:rsid w:val="008034CD"/>
    <w:rsid w:val="008034E7"/>
    <w:rsid w:val="00803539"/>
    <w:rsid w:val="00803615"/>
    <w:rsid w:val="00803621"/>
    <w:rsid w:val="00803877"/>
    <w:rsid w:val="008039B5"/>
    <w:rsid w:val="00803A76"/>
    <w:rsid w:val="00803CDC"/>
    <w:rsid w:val="00803E49"/>
    <w:rsid w:val="00803ECD"/>
    <w:rsid w:val="008040C0"/>
    <w:rsid w:val="00804182"/>
    <w:rsid w:val="0080462B"/>
    <w:rsid w:val="008047C7"/>
    <w:rsid w:val="0080488F"/>
    <w:rsid w:val="008048A3"/>
    <w:rsid w:val="00804985"/>
    <w:rsid w:val="008049C1"/>
    <w:rsid w:val="00804A9B"/>
    <w:rsid w:val="00804B3A"/>
    <w:rsid w:val="00804B63"/>
    <w:rsid w:val="00804F8F"/>
    <w:rsid w:val="008050BA"/>
    <w:rsid w:val="008052B9"/>
    <w:rsid w:val="00805457"/>
    <w:rsid w:val="008055D7"/>
    <w:rsid w:val="00805635"/>
    <w:rsid w:val="00805677"/>
    <w:rsid w:val="008056D5"/>
    <w:rsid w:val="008057E7"/>
    <w:rsid w:val="00805A73"/>
    <w:rsid w:val="008060BB"/>
    <w:rsid w:val="008065A6"/>
    <w:rsid w:val="0080665C"/>
    <w:rsid w:val="0080667A"/>
    <w:rsid w:val="008066F4"/>
    <w:rsid w:val="008068B9"/>
    <w:rsid w:val="0080690C"/>
    <w:rsid w:val="00806A41"/>
    <w:rsid w:val="00806B3C"/>
    <w:rsid w:val="00806B7E"/>
    <w:rsid w:val="00806CE4"/>
    <w:rsid w:val="00806D14"/>
    <w:rsid w:val="00806DB2"/>
    <w:rsid w:val="00806ECE"/>
    <w:rsid w:val="008071DD"/>
    <w:rsid w:val="00807313"/>
    <w:rsid w:val="0080739A"/>
    <w:rsid w:val="0080745C"/>
    <w:rsid w:val="00807624"/>
    <w:rsid w:val="00807674"/>
    <w:rsid w:val="00807787"/>
    <w:rsid w:val="00807BD8"/>
    <w:rsid w:val="00807C64"/>
    <w:rsid w:val="00807CCD"/>
    <w:rsid w:val="00807EB1"/>
    <w:rsid w:val="00807EBF"/>
    <w:rsid w:val="00810072"/>
    <w:rsid w:val="00810444"/>
    <w:rsid w:val="008106BD"/>
    <w:rsid w:val="008109B6"/>
    <w:rsid w:val="00810A3C"/>
    <w:rsid w:val="00810B07"/>
    <w:rsid w:val="00810DDB"/>
    <w:rsid w:val="00810EA9"/>
    <w:rsid w:val="00810EEB"/>
    <w:rsid w:val="00810EFC"/>
    <w:rsid w:val="00810FA3"/>
    <w:rsid w:val="00810FC3"/>
    <w:rsid w:val="00811003"/>
    <w:rsid w:val="00811058"/>
    <w:rsid w:val="008113B8"/>
    <w:rsid w:val="008114E1"/>
    <w:rsid w:val="00811535"/>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2C30"/>
    <w:rsid w:val="0081311F"/>
    <w:rsid w:val="008131AD"/>
    <w:rsid w:val="00813351"/>
    <w:rsid w:val="0081356E"/>
    <w:rsid w:val="00813606"/>
    <w:rsid w:val="00813731"/>
    <w:rsid w:val="00813758"/>
    <w:rsid w:val="00813816"/>
    <w:rsid w:val="0081382F"/>
    <w:rsid w:val="00813BEB"/>
    <w:rsid w:val="00813DFD"/>
    <w:rsid w:val="00813E15"/>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A13"/>
    <w:rsid w:val="00815C00"/>
    <w:rsid w:val="00815DF5"/>
    <w:rsid w:val="00815E5F"/>
    <w:rsid w:val="00816015"/>
    <w:rsid w:val="008160DC"/>
    <w:rsid w:val="00816198"/>
    <w:rsid w:val="00816520"/>
    <w:rsid w:val="00816531"/>
    <w:rsid w:val="00816737"/>
    <w:rsid w:val="00816766"/>
    <w:rsid w:val="0081692B"/>
    <w:rsid w:val="00816A18"/>
    <w:rsid w:val="00816B1A"/>
    <w:rsid w:val="00816BEC"/>
    <w:rsid w:val="00816C26"/>
    <w:rsid w:val="00816DC3"/>
    <w:rsid w:val="00816E1A"/>
    <w:rsid w:val="00816F72"/>
    <w:rsid w:val="00817245"/>
    <w:rsid w:val="00817357"/>
    <w:rsid w:val="008173EC"/>
    <w:rsid w:val="008174A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4DC"/>
    <w:rsid w:val="00820547"/>
    <w:rsid w:val="00820722"/>
    <w:rsid w:val="00820805"/>
    <w:rsid w:val="008208C4"/>
    <w:rsid w:val="00820AEA"/>
    <w:rsid w:val="00820BEB"/>
    <w:rsid w:val="00820C9E"/>
    <w:rsid w:val="00820EC2"/>
    <w:rsid w:val="0082137A"/>
    <w:rsid w:val="00821387"/>
    <w:rsid w:val="008213FC"/>
    <w:rsid w:val="008214C7"/>
    <w:rsid w:val="00821620"/>
    <w:rsid w:val="0082173D"/>
    <w:rsid w:val="00821973"/>
    <w:rsid w:val="00821A39"/>
    <w:rsid w:val="00821B42"/>
    <w:rsid w:val="00821D86"/>
    <w:rsid w:val="00821EE1"/>
    <w:rsid w:val="00821EE3"/>
    <w:rsid w:val="00822118"/>
    <w:rsid w:val="008221B1"/>
    <w:rsid w:val="00822235"/>
    <w:rsid w:val="008222BD"/>
    <w:rsid w:val="00822305"/>
    <w:rsid w:val="00822382"/>
    <w:rsid w:val="00822407"/>
    <w:rsid w:val="0082247E"/>
    <w:rsid w:val="008224CB"/>
    <w:rsid w:val="00822584"/>
    <w:rsid w:val="0082263D"/>
    <w:rsid w:val="00822915"/>
    <w:rsid w:val="008229DA"/>
    <w:rsid w:val="00822BA5"/>
    <w:rsid w:val="00822E8C"/>
    <w:rsid w:val="00822F5B"/>
    <w:rsid w:val="00822F5D"/>
    <w:rsid w:val="0082303D"/>
    <w:rsid w:val="00823181"/>
    <w:rsid w:val="008231DD"/>
    <w:rsid w:val="008233BA"/>
    <w:rsid w:val="008235B5"/>
    <w:rsid w:val="00823863"/>
    <w:rsid w:val="008239BC"/>
    <w:rsid w:val="008239F8"/>
    <w:rsid w:val="00823B60"/>
    <w:rsid w:val="00823CD5"/>
    <w:rsid w:val="00823DFD"/>
    <w:rsid w:val="00823F0B"/>
    <w:rsid w:val="008244FC"/>
    <w:rsid w:val="00824724"/>
    <w:rsid w:val="0082472C"/>
    <w:rsid w:val="008247ED"/>
    <w:rsid w:val="00824C53"/>
    <w:rsid w:val="00824E58"/>
    <w:rsid w:val="00824F99"/>
    <w:rsid w:val="00825216"/>
    <w:rsid w:val="00825254"/>
    <w:rsid w:val="00825427"/>
    <w:rsid w:val="008254D6"/>
    <w:rsid w:val="0082562C"/>
    <w:rsid w:val="00825671"/>
    <w:rsid w:val="00825851"/>
    <w:rsid w:val="008258F4"/>
    <w:rsid w:val="0082593D"/>
    <w:rsid w:val="00825A3C"/>
    <w:rsid w:val="00825AD6"/>
    <w:rsid w:val="00825CB6"/>
    <w:rsid w:val="008260B3"/>
    <w:rsid w:val="008261B5"/>
    <w:rsid w:val="008261C7"/>
    <w:rsid w:val="0082630E"/>
    <w:rsid w:val="00826388"/>
    <w:rsid w:val="00826419"/>
    <w:rsid w:val="00826530"/>
    <w:rsid w:val="0082675B"/>
    <w:rsid w:val="00826951"/>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4A3"/>
    <w:rsid w:val="00827521"/>
    <w:rsid w:val="00827527"/>
    <w:rsid w:val="008278A8"/>
    <w:rsid w:val="00827941"/>
    <w:rsid w:val="00827ADE"/>
    <w:rsid w:val="00827D38"/>
    <w:rsid w:val="00830044"/>
    <w:rsid w:val="00830334"/>
    <w:rsid w:val="008304FF"/>
    <w:rsid w:val="00830790"/>
    <w:rsid w:val="008307BA"/>
    <w:rsid w:val="008308A2"/>
    <w:rsid w:val="008308DE"/>
    <w:rsid w:val="00830A53"/>
    <w:rsid w:val="00830AA3"/>
    <w:rsid w:val="00830AC8"/>
    <w:rsid w:val="00830C6F"/>
    <w:rsid w:val="00830CAE"/>
    <w:rsid w:val="00830CCB"/>
    <w:rsid w:val="00830DF8"/>
    <w:rsid w:val="00830E43"/>
    <w:rsid w:val="00830F3B"/>
    <w:rsid w:val="008310DA"/>
    <w:rsid w:val="0083135F"/>
    <w:rsid w:val="008313F5"/>
    <w:rsid w:val="00831B91"/>
    <w:rsid w:val="00831BD0"/>
    <w:rsid w:val="00831DB7"/>
    <w:rsid w:val="00831F29"/>
    <w:rsid w:val="00832191"/>
    <w:rsid w:val="008322A5"/>
    <w:rsid w:val="008323D0"/>
    <w:rsid w:val="00832595"/>
    <w:rsid w:val="00832695"/>
    <w:rsid w:val="008326C9"/>
    <w:rsid w:val="008326F9"/>
    <w:rsid w:val="00832726"/>
    <w:rsid w:val="0083285E"/>
    <w:rsid w:val="00832CB3"/>
    <w:rsid w:val="00832D12"/>
    <w:rsid w:val="00832D41"/>
    <w:rsid w:val="00832DBE"/>
    <w:rsid w:val="008331F2"/>
    <w:rsid w:val="00833222"/>
    <w:rsid w:val="00833231"/>
    <w:rsid w:val="00833251"/>
    <w:rsid w:val="00833283"/>
    <w:rsid w:val="008332E6"/>
    <w:rsid w:val="00833485"/>
    <w:rsid w:val="008337D8"/>
    <w:rsid w:val="0083384C"/>
    <w:rsid w:val="00833884"/>
    <w:rsid w:val="00833B13"/>
    <w:rsid w:val="00833B66"/>
    <w:rsid w:val="00833BA8"/>
    <w:rsid w:val="00834045"/>
    <w:rsid w:val="00834082"/>
    <w:rsid w:val="008340FD"/>
    <w:rsid w:val="00834198"/>
    <w:rsid w:val="008341B9"/>
    <w:rsid w:val="00834230"/>
    <w:rsid w:val="0083447C"/>
    <w:rsid w:val="00834ADC"/>
    <w:rsid w:val="00834BCC"/>
    <w:rsid w:val="00834C31"/>
    <w:rsid w:val="00834CFB"/>
    <w:rsid w:val="00834F84"/>
    <w:rsid w:val="008351A7"/>
    <w:rsid w:val="00835366"/>
    <w:rsid w:val="008353BD"/>
    <w:rsid w:val="008354A4"/>
    <w:rsid w:val="008354A8"/>
    <w:rsid w:val="00835562"/>
    <w:rsid w:val="00835712"/>
    <w:rsid w:val="00835801"/>
    <w:rsid w:val="008359B3"/>
    <w:rsid w:val="00835BC6"/>
    <w:rsid w:val="00835C05"/>
    <w:rsid w:val="00835DD3"/>
    <w:rsid w:val="00835E92"/>
    <w:rsid w:val="00835ECD"/>
    <w:rsid w:val="008360A5"/>
    <w:rsid w:val="00836508"/>
    <w:rsid w:val="00836549"/>
    <w:rsid w:val="0083670A"/>
    <w:rsid w:val="008368FD"/>
    <w:rsid w:val="008369A2"/>
    <w:rsid w:val="00836AAD"/>
    <w:rsid w:val="00836C30"/>
    <w:rsid w:val="00836D17"/>
    <w:rsid w:val="00836EA1"/>
    <w:rsid w:val="00836EB9"/>
    <w:rsid w:val="00837091"/>
    <w:rsid w:val="00837093"/>
    <w:rsid w:val="008370C8"/>
    <w:rsid w:val="008372AD"/>
    <w:rsid w:val="00837386"/>
    <w:rsid w:val="00837512"/>
    <w:rsid w:val="008377BC"/>
    <w:rsid w:val="008379B9"/>
    <w:rsid w:val="00837BFB"/>
    <w:rsid w:val="00837E39"/>
    <w:rsid w:val="008401D3"/>
    <w:rsid w:val="0084083A"/>
    <w:rsid w:val="00840956"/>
    <w:rsid w:val="00840988"/>
    <w:rsid w:val="00840A28"/>
    <w:rsid w:val="00840A37"/>
    <w:rsid w:val="00840C5C"/>
    <w:rsid w:val="00841091"/>
    <w:rsid w:val="008410EB"/>
    <w:rsid w:val="0084138F"/>
    <w:rsid w:val="008413C8"/>
    <w:rsid w:val="00841451"/>
    <w:rsid w:val="0084150E"/>
    <w:rsid w:val="008416E2"/>
    <w:rsid w:val="00841838"/>
    <w:rsid w:val="0084186A"/>
    <w:rsid w:val="008418EA"/>
    <w:rsid w:val="0084198C"/>
    <w:rsid w:val="00841AFF"/>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44"/>
    <w:rsid w:val="00846DC7"/>
    <w:rsid w:val="00846E1C"/>
    <w:rsid w:val="00846F91"/>
    <w:rsid w:val="0084706B"/>
    <w:rsid w:val="008472A9"/>
    <w:rsid w:val="008472C1"/>
    <w:rsid w:val="00847438"/>
    <w:rsid w:val="0084746B"/>
    <w:rsid w:val="008475B9"/>
    <w:rsid w:val="00847679"/>
    <w:rsid w:val="00847694"/>
    <w:rsid w:val="0084779A"/>
    <w:rsid w:val="00847B86"/>
    <w:rsid w:val="00847CD1"/>
    <w:rsid w:val="00847CE0"/>
    <w:rsid w:val="00847D0F"/>
    <w:rsid w:val="008500C5"/>
    <w:rsid w:val="008500CB"/>
    <w:rsid w:val="008500ED"/>
    <w:rsid w:val="008503C3"/>
    <w:rsid w:val="008505CF"/>
    <w:rsid w:val="008506DD"/>
    <w:rsid w:val="008507E3"/>
    <w:rsid w:val="00850865"/>
    <w:rsid w:val="008508FB"/>
    <w:rsid w:val="00850B5B"/>
    <w:rsid w:val="00850BF7"/>
    <w:rsid w:val="00850CF1"/>
    <w:rsid w:val="00850D43"/>
    <w:rsid w:val="00850EB8"/>
    <w:rsid w:val="00850ECD"/>
    <w:rsid w:val="00851076"/>
    <w:rsid w:val="00851319"/>
    <w:rsid w:val="00851369"/>
    <w:rsid w:val="00851384"/>
    <w:rsid w:val="008513C9"/>
    <w:rsid w:val="008514D5"/>
    <w:rsid w:val="008515F7"/>
    <w:rsid w:val="0085160D"/>
    <w:rsid w:val="008516A7"/>
    <w:rsid w:val="00851793"/>
    <w:rsid w:val="00851914"/>
    <w:rsid w:val="00851A91"/>
    <w:rsid w:val="00851ADD"/>
    <w:rsid w:val="00851B27"/>
    <w:rsid w:val="00851E0B"/>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73"/>
    <w:rsid w:val="008533CC"/>
    <w:rsid w:val="008533DA"/>
    <w:rsid w:val="00853547"/>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6D"/>
    <w:rsid w:val="00854E92"/>
    <w:rsid w:val="0085507E"/>
    <w:rsid w:val="00855239"/>
    <w:rsid w:val="008553B1"/>
    <w:rsid w:val="008554DB"/>
    <w:rsid w:val="008554E5"/>
    <w:rsid w:val="0085553B"/>
    <w:rsid w:val="00855604"/>
    <w:rsid w:val="00855694"/>
    <w:rsid w:val="00855714"/>
    <w:rsid w:val="00855831"/>
    <w:rsid w:val="00855DA1"/>
    <w:rsid w:val="00855F16"/>
    <w:rsid w:val="008563EA"/>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A5"/>
    <w:rsid w:val="008601CA"/>
    <w:rsid w:val="0086025F"/>
    <w:rsid w:val="0086036C"/>
    <w:rsid w:val="0086039D"/>
    <w:rsid w:val="00860640"/>
    <w:rsid w:val="00860762"/>
    <w:rsid w:val="008608EB"/>
    <w:rsid w:val="00860950"/>
    <w:rsid w:val="00860CA0"/>
    <w:rsid w:val="00860D15"/>
    <w:rsid w:val="00860D28"/>
    <w:rsid w:val="00860D63"/>
    <w:rsid w:val="0086116C"/>
    <w:rsid w:val="00861187"/>
    <w:rsid w:val="008611DC"/>
    <w:rsid w:val="0086151C"/>
    <w:rsid w:val="00861797"/>
    <w:rsid w:val="00861A88"/>
    <w:rsid w:val="00861BB6"/>
    <w:rsid w:val="00861E8B"/>
    <w:rsid w:val="008622A4"/>
    <w:rsid w:val="008622FE"/>
    <w:rsid w:val="008624B8"/>
    <w:rsid w:val="0086257B"/>
    <w:rsid w:val="00862A87"/>
    <w:rsid w:val="00862ADB"/>
    <w:rsid w:val="00862B55"/>
    <w:rsid w:val="00862B63"/>
    <w:rsid w:val="00862BB6"/>
    <w:rsid w:val="00862D4C"/>
    <w:rsid w:val="00862D56"/>
    <w:rsid w:val="00862F0B"/>
    <w:rsid w:val="00862F79"/>
    <w:rsid w:val="00863085"/>
    <w:rsid w:val="0086316E"/>
    <w:rsid w:val="008631CB"/>
    <w:rsid w:val="00863291"/>
    <w:rsid w:val="0086340F"/>
    <w:rsid w:val="00863898"/>
    <w:rsid w:val="00864461"/>
    <w:rsid w:val="008644E8"/>
    <w:rsid w:val="0086459E"/>
    <w:rsid w:val="008645FA"/>
    <w:rsid w:val="008647A8"/>
    <w:rsid w:val="0086492B"/>
    <w:rsid w:val="00864A47"/>
    <w:rsid w:val="00864EDA"/>
    <w:rsid w:val="00865024"/>
    <w:rsid w:val="0086513F"/>
    <w:rsid w:val="00865361"/>
    <w:rsid w:val="00865462"/>
    <w:rsid w:val="008656D1"/>
    <w:rsid w:val="00865866"/>
    <w:rsid w:val="008658E9"/>
    <w:rsid w:val="00865AEE"/>
    <w:rsid w:val="00865B0A"/>
    <w:rsid w:val="00865BCC"/>
    <w:rsid w:val="00865CC3"/>
    <w:rsid w:val="0086600E"/>
    <w:rsid w:val="008660E7"/>
    <w:rsid w:val="008661A7"/>
    <w:rsid w:val="00866211"/>
    <w:rsid w:val="008662F4"/>
    <w:rsid w:val="0086645D"/>
    <w:rsid w:val="00866522"/>
    <w:rsid w:val="0086670B"/>
    <w:rsid w:val="00866A7B"/>
    <w:rsid w:val="00866AB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095"/>
    <w:rsid w:val="0087010D"/>
    <w:rsid w:val="00870222"/>
    <w:rsid w:val="00870354"/>
    <w:rsid w:val="008703AC"/>
    <w:rsid w:val="008703F3"/>
    <w:rsid w:val="0087076C"/>
    <w:rsid w:val="0087079E"/>
    <w:rsid w:val="0087093D"/>
    <w:rsid w:val="00870C66"/>
    <w:rsid w:val="00870E54"/>
    <w:rsid w:val="00870ED8"/>
    <w:rsid w:val="00870EF6"/>
    <w:rsid w:val="0087101F"/>
    <w:rsid w:val="0087134F"/>
    <w:rsid w:val="0087138D"/>
    <w:rsid w:val="008713BE"/>
    <w:rsid w:val="008716DD"/>
    <w:rsid w:val="00871773"/>
    <w:rsid w:val="00871780"/>
    <w:rsid w:val="00871BDA"/>
    <w:rsid w:val="00871FBD"/>
    <w:rsid w:val="00872024"/>
    <w:rsid w:val="00872151"/>
    <w:rsid w:val="008724BC"/>
    <w:rsid w:val="008724E6"/>
    <w:rsid w:val="008724F5"/>
    <w:rsid w:val="008725CA"/>
    <w:rsid w:val="008726F2"/>
    <w:rsid w:val="00872941"/>
    <w:rsid w:val="008729EC"/>
    <w:rsid w:val="00872AC4"/>
    <w:rsid w:val="00872B9A"/>
    <w:rsid w:val="00872C3C"/>
    <w:rsid w:val="00872DC7"/>
    <w:rsid w:val="00872DD4"/>
    <w:rsid w:val="00872EA1"/>
    <w:rsid w:val="00872F27"/>
    <w:rsid w:val="00873021"/>
    <w:rsid w:val="00873135"/>
    <w:rsid w:val="0087323C"/>
    <w:rsid w:val="008734D4"/>
    <w:rsid w:val="00873810"/>
    <w:rsid w:val="0087388B"/>
    <w:rsid w:val="008738E7"/>
    <w:rsid w:val="00873936"/>
    <w:rsid w:val="008739DA"/>
    <w:rsid w:val="00873AD7"/>
    <w:rsid w:val="00873CD0"/>
    <w:rsid w:val="00873E7A"/>
    <w:rsid w:val="008740B7"/>
    <w:rsid w:val="0087418A"/>
    <w:rsid w:val="00874467"/>
    <w:rsid w:val="008745E1"/>
    <w:rsid w:val="00874720"/>
    <w:rsid w:val="008749BE"/>
    <w:rsid w:val="00874CE3"/>
    <w:rsid w:val="00874E6A"/>
    <w:rsid w:val="008750AD"/>
    <w:rsid w:val="0087524D"/>
    <w:rsid w:val="00875250"/>
    <w:rsid w:val="008752B0"/>
    <w:rsid w:val="008752BD"/>
    <w:rsid w:val="008753D8"/>
    <w:rsid w:val="0087541D"/>
    <w:rsid w:val="00875818"/>
    <w:rsid w:val="00875B40"/>
    <w:rsid w:val="00876023"/>
    <w:rsid w:val="008763D9"/>
    <w:rsid w:val="0087659D"/>
    <w:rsid w:val="008766F4"/>
    <w:rsid w:val="00876ACD"/>
    <w:rsid w:val="00876B5B"/>
    <w:rsid w:val="00876E56"/>
    <w:rsid w:val="008770E9"/>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E1C"/>
    <w:rsid w:val="00880F6B"/>
    <w:rsid w:val="00881141"/>
    <w:rsid w:val="00881174"/>
    <w:rsid w:val="008811C8"/>
    <w:rsid w:val="0088138F"/>
    <w:rsid w:val="008815A8"/>
    <w:rsid w:val="008815D9"/>
    <w:rsid w:val="0088172E"/>
    <w:rsid w:val="008817C0"/>
    <w:rsid w:val="00881863"/>
    <w:rsid w:val="00882086"/>
    <w:rsid w:val="0088216F"/>
    <w:rsid w:val="008821A7"/>
    <w:rsid w:val="00882400"/>
    <w:rsid w:val="00882404"/>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4CB"/>
    <w:rsid w:val="008835BA"/>
    <w:rsid w:val="00883AEA"/>
    <w:rsid w:val="00883DB4"/>
    <w:rsid w:val="00883E6A"/>
    <w:rsid w:val="00883F7E"/>
    <w:rsid w:val="0088418E"/>
    <w:rsid w:val="008842A9"/>
    <w:rsid w:val="008842B0"/>
    <w:rsid w:val="00884551"/>
    <w:rsid w:val="00884666"/>
    <w:rsid w:val="0088469A"/>
    <w:rsid w:val="008846C5"/>
    <w:rsid w:val="008846E5"/>
    <w:rsid w:val="0088472F"/>
    <w:rsid w:val="008847AF"/>
    <w:rsid w:val="00884907"/>
    <w:rsid w:val="00884B02"/>
    <w:rsid w:val="008850C4"/>
    <w:rsid w:val="008852B9"/>
    <w:rsid w:val="00885C22"/>
    <w:rsid w:val="00885CCC"/>
    <w:rsid w:val="00885CF4"/>
    <w:rsid w:val="00885D8B"/>
    <w:rsid w:val="00886043"/>
    <w:rsid w:val="00886072"/>
    <w:rsid w:val="00886277"/>
    <w:rsid w:val="0088642D"/>
    <w:rsid w:val="00886480"/>
    <w:rsid w:val="008864AD"/>
    <w:rsid w:val="008868D6"/>
    <w:rsid w:val="00886925"/>
    <w:rsid w:val="008869A4"/>
    <w:rsid w:val="008869B5"/>
    <w:rsid w:val="00886A10"/>
    <w:rsid w:val="00886BF5"/>
    <w:rsid w:val="00886C69"/>
    <w:rsid w:val="00886CDF"/>
    <w:rsid w:val="00886D2E"/>
    <w:rsid w:val="00886EE1"/>
    <w:rsid w:val="00886FDB"/>
    <w:rsid w:val="00887169"/>
    <w:rsid w:val="0088728B"/>
    <w:rsid w:val="00887350"/>
    <w:rsid w:val="00887451"/>
    <w:rsid w:val="00887531"/>
    <w:rsid w:val="0088762B"/>
    <w:rsid w:val="00887791"/>
    <w:rsid w:val="008877B4"/>
    <w:rsid w:val="008879B5"/>
    <w:rsid w:val="00887B50"/>
    <w:rsid w:val="00887C4A"/>
    <w:rsid w:val="00887E9F"/>
    <w:rsid w:val="00887F26"/>
    <w:rsid w:val="00890003"/>
    <w:rsid w:val="00890027"/>
    <w:rsid w:val="00890193"/>
    <w:rsid w:val="008902C5"/>
    <w:rsid w:val="00890392"/>
    <w:rsid w:val="0089062D"/>
    <w:rsid w:val="00890645"/>
    <w:rsid w:val="00890676"/>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0C5"/>
    <w:rsid w:val="0089237A"/>
    <w:rsid w:val="008923E6"/>
    <w:rsid w:val="00892520"/>
    <w:rsid w:val="008925AC"/>
    <w:rsid w:val="00892617"/>
    <w:rsid w:val="008926B9"/>
    <w:rsid w:val="00892718"/>
    <w:rsid w:val="00892757"/>
    <w:rsid w:val="008928BB"/>
    <w:rsid w:val="008928CB"/>
    <w:rsid w:val="0089293B"/>
    <w:rsid w:val="0089294D"/>
    <w:rsid w:val="00892AEC"/>
    <w:rsid w:val="00892F93"/>
    <w:rsid w:val="00893340"/>
    <w:rsid w:val="00893580"/>
    <w:rsid w:val="008935F0"/>
    <w:rsid w:val="008937F8"/>
    <w:rsid w:val="00893889"/>
    <w:rsid w:val="008939AF"/>
    <w:rsid w:val="00893A6A"/>
    <w:rsid w:val="00893AB6"/>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C93"/>
    <w:rsid w:val="00894D69"/>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59A"/>
    <w:rsid w:val="00897896"/>
    <w:rsid w:val="00897956"/>
    <w:rsid w:val="008979E2"/>
    <w:rsid w:val="00897D83"/>
    <w:rsid w:val="008A00C6"/>
    <w:rsid w:val="008A0238"/>
    <w:rsid w:val="008A04AF"/>
    <w:rsid w:val="008A055E"/>
    <w:rsid w:val="008A0562"/>
    <w:rsid w:val="008A0643"/>
    <w:rsid w:val="008A0A8B"/>
    <w:rsid w:val="008A0C39"/>
    <w:rsid w:val="008A0CCB"/>
    <w:rsid w:val="008A0CED"/>
    <w:rsid w:val="008A117C"/>
    <w:rsid w:val="008A155B"/>
    <w:rsid w:val="008A16DE"/>
    <w:rsid w:val="008A1717"/>
    <w:rsid w:val="008A1724"/>
    <w:rsid w:val="008A186E"/>
    <w:rsid w:val="008A1889"/>
    <w:rsid w:val="008A1947"/>
    <w:rsid w:val="008A1959"/>
    <w:rsid w:val="008A1B5B"/>
    <w:rsid w:val="008A1C18"/>
    <w:rsid w:val="008A1E1B"/>
    <w:rsid w:val="008A1E79"/>
    <w:rsid w:val="008A1F29"/>
    <w:rsid w:val="008A21AF"/>
    <w:rsid w:val="008A2446"/>
    <w:rsid w:val="008A256A"/>
    <w:rsid w:val="008A2723"/>
    <w:rsid w:val="008A27EB"/>
    <w:rsid w:val="008A2B65"/>
    <w:rsid w:val="008A2B7F"/>
    <w:rsid w:val="008A2BC0"/>
    <w:rsid w:val="008A2BD1"/>
    <w:rsid w:val="008A3060"/>
    <w:rsid w:val="008A308B"/>
    <w:rsid w:val="008A355F"/>
    <w:rsid w:val="008A35DB"/>
    <w:rsid w:val="008A36D6"/>
    <w:rsid w:val="008A38D0"/>
    <w:rsid w:val="008A3A16"/>
    <w:rsid w:val="008A3AED"/>
    <w:rsid w:val="008A3C54"/>
    <w:rsid w:val="008A3D1D"/>
    <w:rsid w:val="008A3EEF"/>
    <w:rsid w:val="008A3FF0"/>
    <w:rsid w:val="008A4092"/>
    <w:rsid w:val="008A40CC"/>
    <w:rsid w:val="008A428C"/>
    <w:rsid w:val="008A4592"/>
    <w:rsid w:val="008A4833"/>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96C"/>
    <w:rsid w:val="008A5A83"/>
    <w:rsid w:val="008A5B00"/>
    <w:rsid w:val="008A5BAF"/>
    <w:rsid w:val="008A5E89"/>
    <w:rsid w:val="008A5F5A"/>
    <w:rsid w:val="008A6086"/>
    <w:rsid w:val="008A616E"/>
    <w:rsid w:val="008A63DC"/>
    <w:rsid w:val="008A657E"/>
    <w:rsid w:val="008A65D0"/>
    <w:rsid w:val="008A65E8"/>
    <w:rsid w:val="008A689D"/>
    <w:rsid w:val="008A6922"/>
    <w:rsid w:val="008A6A0D"/>
    <w:rsid w:val="008A6D93"/>
    <w:rsid w:val="008A6F0D"/>
    <w:rsid w:val="008A7406"/>
    <w:rsid w:val="008A7766"/>
    <w:rsid w:val="008A777C"/>
    <w:rsid w:val="008A7A6D"/>
    <w:rsid w:val="008A7AC5"/>
    <w:rsid w:val="008A7D07"/>
    <w:rsid w:val="008A7D65"/>
    <w:rsid w:val="008A7E6C"/>
    <w:rsid w:val="008A7E98"/>
    <w:rsid w:val="008A7F56"/>
    <w:rsid w:val="008A7F73"/>
    <w:rsid w:val="008A7FE6"/>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1"/>
    <w:rsid w:val="008B1EE9"/>
    <w:rsid w:val="008B1F7C"/>
    <w:rsid w:val="008B1FB2"/>
    <w:rsid w:val="008B201E"/>
    <w:rsid w:val="008B282A"/>
    <w:rsid w:val="008B28FB"/>
    <w:rsid w:val="008B2911"/>
    <w:rsid w:val="008B292C"/>
    <w:rsid w:val="008B2970"/>
    <w:rsid w:val="008B2C09"/>
    <w:rsid w:val="008B2DDD"/>
    <w:rsid w:val="008B2F61"/>
    <w:rsid w:val="008B2FB6"/>
    <w:rsid w:val="008B3033"/>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082"/>
    <w:rsid w:val="008B52AC"/>
    <w:rsid w:val="008B532E"/>
    <w:rsid w:val="008B560F"/>
    <w:rsid w:val="008B56B1"/>
    <w:rsid w:val="008B56D5"/>
    <w:rsid w:val="008B56E5"/>
    <w:rsid w:val="008B5703"/>
    <w:rsid w:val="008B5749"/>
    <w:rsid w:val="008B57C2"/>
    <w:rsid w:val="008B5A55"/>
    <w:rsid w:val="008B5A57"/>
    <w:rsid w:val="008B5AE0"/>
    <w:rsid w:val="008B5AED"/>
    <w:rsid w:val="008B5B96"/>
    <w:rsid w:val="008B5BC3"/>
    <w:rsid w:val="008B5C63"/>
    <w:rsid w:val="008B5D20"/>
    <w:rsid w:val="008B5DA4"/>
    <w:rsid w:val="008B5EFF"/>
    <w:rsid w:val="008B6353"/>
    <w:rsid w:val="008B6745"/>
    <w:rsid w:val="008B6753"/>
    <w:rsid w:val="008B6925"/>
    <w:rsid w:val="008B6ACA"/>
    <w:rsid w:val="008B6AE3"/>
    <w:rsid w:val="008B6BAA"/>
    <w:rsid w:val="008B6BBB"/>
    <w:rsid w:val="008B6E77"/>
    <w:rsid w:val="008B6F86"/>
    <w:rsid w:val="008B706E"/>
    <w:rsid w:val="008B718B"/>
    <w:rsid w:val="008B72E8"/>
    <w:rsid w:val="008B72E9"/>
    <w:rsid w:val="008B73FD"/>
    <w:rsid w:val="008B7565"/>
    <w:rsid w:val="008B77B5"/>
    <w:rsid w:val="008B77BC"/>
    <w:rsid w:val="008B77F2"/>
    <w:rsid w:val="008B785C"/>
    <w:rsid w:val="008B790B"/>
    <w:rsid w:val="008B7934"/>
    <w:rsid w:val="008B79A5"/>
    <w:rsid w:val="008B7AC1"/>
    <w:rsid w:val="008B7EB6"/>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16"/>
    <w:rsid w:val="008C176B"/>
    <w:rsid w:val="008C1853"/>
    <w:rsid w:val="008C1B51"/>
    <w:rsid w:val="008C1D43"/>
    <w:rsid w:val="008C20B9"/>
    <w:rsid w:val="008C2388"/>
    <w:rsid w:val="008C241C"/>
    <w:rsid w:val="008C24BE"/>
    <w:rsid w:val="008C2776"/>
    <w:rsid w:val="008C28B3"/>
    <w:rsid w:val="008C2A99"/>
    <w:rsid w:val="008C2B7B"/>
    <w:rsid w:val="008C2E1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580"/>
    <w:rsid w:val="008C569F"/>
    <w:rsid w:val="008C574D"/>
    <w:rsid w:val="008C57A5"/>
    <w:rsid w:val="008C58BD"/>
    <w:rsid w:val="008C59F4"/>
    <w:rsid w:val="008C5C38"/>
    <w:rsid w:val="008C5C90"/>
    <w:rsid w:val="008C5D23"/>
    <w:rsid w:val="008C5E9E"/>
    <w:rsid w:val="008C606B"/>
    <w:rsid w:val="008C616C"/>
    <w:rsid w:val="008C61C1"/>
    <w:rsid w:val="008C61C5"/>
    <w:rsid w:val="008C6308"/>
    <w:rsid w:val="008C65BD"/>
    <w:rsid w:val="008C66C8"/>
    <w:rsid w:val="008C66FE"/>
    <w:rsid w:val="008C67D5"/>
    <w:rsid w:val="008C689E"/>
    <w:rsid w:val="008C694B"/>
    <w:rsid w:val="008C695C"/>
    <w:rsid w:val="008C698C"/>
    <w:rsid w:val="008C6A27"/>
    <w:rsid w:val="008C6B01"/>
    <w:rsid w:val="008C6B1D"/>
    <w:rsid w:val="008C6CD0"/>
    <w:rsid w:val="008C6DAE"/>
    <w:rsid w:val="008C6E57"/>
    <w:rsid w:val="008C6F77"/>
    <w:rsid w:val="008C6F8B"/>
    <w:rsid w:val="008C7398"/>
    <w:rsid w:val="008C7528"/>
    <w:rsid w:val="008C7596"/>
    <w:rsid w:val="008C760B"/>
    <w:rsid w:val="008C768B"/>
    <w:rsid w:val="008C78C8"/>
    <w:rsid w:val="008C7A06"/>
    <w:rsid w:val="008C7A2A"/>
    <w:rsid w:val="008C7B5F"/>
    <w:rsid w:val="008C7DCA"/>
    <w:rsid w:val="008C7F3C"/>
    <w:rsid w:val="008C7F44"/>
    <w:rsid w:val="008D008E"/>
    <w:rsid w:val="008D0138"/>
    <w:rsid w:val="008D01FC"/>
    <w:rsid w:val="008D03C2"/>
    <w:rsid w:val="008D0556"/>
    <w:rsid w:val="008D0678"/>
    <w:rsid w:val="008D071B"/>
    <w:rsid w:val="008D0722"/>
    <w:rsid w:val="008D09AA"/>
    <w:rsid w:val="008D0D7C"/>
    <w:rsid w:val="008D0E8C"/>
    <w:rsid w:val="008D0F84"/>
    <w:rsid w:val="008D1012"/>
    <w:rsid w:val="008D1029"/>
    <w:rsid w:val="008D1186"/>
    <w:rsid w:val="008D119C"/>
    <w:rsid w:val="008D124F"/>
    <w:rsid w:val="008D15D4"/>
    <w:rsid w:val="008D1713"/>
    <w:rsid w:val="008D18E9"/>
    <w:rsid w:val="008D1A08"/>
    <w:rsid w:val="008D1A1C"/>
    <w:rsid w:val="008D1AE3"/>
    <w:rsid w:val="008D1B72"/>
    <w:rsid w:val="008D1C3D"/>
    <w:rsid w:val="008D2236"/>
    <w:rsid w:val="008D2308"/>
    <w:rsid w:val="008D2458"/>
    <w:rsid w:val="008D254C"/>
    <w:rsid w:val="008D26C0"/>
    <w:rsid w:val="008D27B6"/>
    <w:rsid w:val="008D2842"/>
    <w:rsid w:val="008D2884"/>
    <w:rsid w:val="008D28FF"/>
    <w:rsid w:val="008D298B"/>
    <w:rsid w:val="008D29B8"/>
    <w:rsid w:val="008D2A1A"/>
    <w:rsid w:val="008D2A79"/>
    <w:rsid w:val="008D2B21"/>
    <w:rsid w:val="008D2B70"/>
    <w:rsid w:val="008D2CA6"/>
    <w:rsid w:val="008D2E11"/>
    <w:rsid w:val="008D3029"/>
    <w:rsid w:val="008D31A0"/>
    <w:rsid w:val="008D32B3"/>
    <w:rsid w:val="008D35EA"/>
    <w:rsid w:val="008D36BC"/>
    <w:rsid w:val="008D380A"/>
    <w:rsid w:val="008D38BD"/>
    <w:rsid w:val="008D3D1A"/>
    <w:rsid w:val="008D3D36"/>
    <w:rsid w:val="008D3EDE"/>
    <w:rsid w:val="008D403B"/>
    <w:rsid w:val="008D416E"/>
    <w:rsid w:val="008D41AA"/>
    <w:rsid w:val="008D4293"/>
    <w:rsid w:val="008D43B8"/>
    <w:rsid w:val="008D4404"/>
    <w:rsid w:val="008D4467"/>
    <w:rsid w:val="008D4592"/>
    <w:rsid w:val="008D46A0"/>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04F"/>
    <w:rsid w:val="008D61F3"/>
    <w:rsid w:val="008D62E2"/>
    <w:rsid w:val="008D6330"/>
    <w:rsid w:val="008D6376"/>
    <w:rsid w:val="008D63AF"/>
    <w:rsid w:val="008D6AB1"/>
    <w:rsid w:val="008D6B2F"/>
    <w:rsid w:val="008D6BC6"/>
    <w:rsid w:val="008D6C94"/>
    <w:rsid w:val="008D6F3E"/>
    <w:rsid w:val="008D701A"/>
    <w:rsid w:val="008D72E1"/>
    <w:rsid w:val="008D7587"/>
    <w:rsid w:val="008D7879"/>
    <w:rsid w:val="008D7902"/>
    <w:rsid w:val="008D7AC5"/>
    <w:rsid w:val="008D7AE6"/>
    <w:rsid w:val="008D7C1B"/>
    <w:rsid w:val="008E013D"/>
    <w:rsid w:val="008E02FE"/>
    <w:rsid w:val="008E046E"/>
    <w:rsid w:val="008E0571"/>
    <w:rsid w:val="008E060F"/>
    <w:rsid w:val="008E0671"/>
    <w:rsid w:val="008E06A3"/>
    <w:rsid w:val="008E09B3"/>
    <w:rsid w:val="008E0B13"/>
    <w:rsid w:val="008E0D53"/>
    <w:rsid w:val="008E1109"/>
    <w:rsid w:val="008E1153"/>
    <w:rsid w:val="008E1374"/>
    <w:rsid w:val="008E1609"/>
    <w:rsid w:val="008E197E"/>
    <w:rsid w:val="008E19ED"/>
    <w:rsid w:val="008E1A51"/>
    <w:rsid w:val="008E1B45"/>
    <w:rsid w:val="008E200D"/>
    <w:rsid w:val="008E205B"/>
    <w:rsid w:val="008E20F6"/>
    <w:rsid w:val="008E21D1"/>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BD9"/>
    <w:rsid w:val="008E3CA5"/>
    <w:rsid w:val="008E3CF5"/>
    <w:rsid w:val="008E3E42"/>
    <w:rsid w:val="008E3F4F"/>
    <w:rsid w:val="008E41A6"/>
    <w:rsid w:val="008E4395"/>
    <w:rsid w:val="008E45B6"/>
    <w:rsid w:val="008E46D9"/>
    <w:rsid w:val="008E4763"/>
    <w:rsid w:val="008E4767"/>
    <w:rsid w:val="008E47C9"/>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AB5"/>
    <w:rsid w:val="008E5B19"/>
    <w:rsid w:val="008E5C46"/>
    <w:rsid w:val="008E5C72"/>
    <w:rsid w:val="008E5D8C"/>
    <w:rsid w:val="008E5DAF"/>
    <w:rsid w:val="008E5DE6"/>
    <w:rsid w:val="008E60D0"/>
    <w:rsid w:val="008E6257"/>
    <w:rsid w:val="008E66FB"/>
    <w:rsid w:val="008E67BC"/>
    <w:rsid w:val="008E69DE"/>
    <w:rsid w:val="008E6AA1"/>
    <w:rsid w:val="008E6CC9"/>
    <w:rsid w:val="008E6D20"/>
    <w:rsid w:val="008E6D2D"/>
    <w:rsid w:val="008E6D30"/>
    <w:rsid w:val="008E6DDB"/>
    <w:rsid w:val="008E6E4A"/>
    <w:rsid w:val="008E6F7D"/>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14E"/>
    <w:rsid w:val="008F0182"/>
    <w:rsid w:val="008F02CF"/>
    <w:rsid w:val="008F02F2"/>
    <w:rsid w:val="008F06C9"/>
    <w:rsid w:val="008F07AD"/>
    <w:rsid w:val="008F0A31"/>
    <w:rsid w:val="008F0B1D"/>
    <w:rsid w:val="008F0BA3"/>
    <w:rsid w:val="008F0BA7"/>
    <w:rsid w:val="008F0C31"/>
    <w:rsid w:val="008F0DD4"/>
    <w:rsid w:val="008F0E41"/>
    <w:rsid w:val="008F0E46"/>
    <w:rsid w:val="008F13AF"/>
    <w:rsid w:val="008F1556"/>
    <w:rsid w:val="008F15F0"/>
    <w:rsid w:val="008F16C1"/>
    <w:rsid w:val="008F182F"/>
    <w:rsid w:val="008F19DA"/>
    <w:rsid w:val="008F1E16"/>
    <w:rsid w:val="008F1ED2"/>
    <w:rsid w:val="008F1FDC"/>
    <w:rsid w:val="008F2277"/>
    <w:rsid w:val="008F231B"/>
    <w:rsid w:val="008F23E6"/>
    <w:rsid w:val="008F246B"/>
    <w:rsid w:val="008F2525"/>
    <w:rsid w:val="008F2647"/>
    <w:rsid w:val="008F28EB"/>
    <w:rsid w:val="008F2CE6"/>
    <w:rsid w:val="008F2DB8"/>
    <w:rsid w:val="008F2DFD"/>
    <w:rsid w:val="008F32D2"/>
    <w:rsid w:val="008F32DA"/>
    <w:rsid w:val="008F3332"/>
    <w:rsid w:val="008F3493"/>
    <w:rsid w:val="008F37D4"/>
    <w:rsid w:val="008F3906"/>
    <w:rsid w:val="008F391F"/>
    <w:rsid w:val="008F3AF4"/>
    <w:rsid w:val="008F3F1D"/>
    <w:rsid w:val="008F3F45"/>
    <w:rsid w:val="008F3FE4"/>
    <w:rsid w:val="008F40A8"/>
    <w:rsid w:val="008F4100"/>
    <w:rsid w:val="008F435C"/>
    <w:rsid w:val="008F4398"/>
    <w:rsid w:val="008F44C4"/>
    <w:rsid w:val="008F45EC"/>
    <w:rsid w:val="008F49C7"/>
    <w:rsid w:val="008F4B6E"/>
    <w:rsid w:val="008F4E3E"/>
    <w:rsid w:val="008F4EC0"/>
    <w:rsid w:val="008F4F2E"/>
    <w:rsid w:val="008F5260"/>
    <w:rsid w:val="008F5287"/>
    <w:rsid w:val="008F52B8"/>
    <w:rsid w:val="008F5554"/>
    <w:rsid w:val="008F5721"/>
    <w:rsid w:val="008F577A"/>
    <w:rsid w:val="008F582B"/>
    <w:rsid w:val="008F59F8"/>
    <w:rsid w:val="008F5D4B"/>
    <w:rsid w:val="008F5D5D"/>
    <w:rsid w:val="008F5E58"/>
    <w:rsid w:val="008F5E7D"/>
    <w:rsid w:val="008F5FCC"/>
    <w:rsid w:val="008F600A"/>
    <w:rsid w:val="008F6049"/>
    <w:rsid w:val="008F6374"/>
    <w:rsid w:val="008F63E1"/>
    <w:rsid w:val="008F652A"/>
    <w:rsid w:val="008F6757"/>
    <w:rsid w:val="008F678F"/>
    <w:rsid w:val="008F6891"/>
    <w:rsid w:val="008F6910"/>
    <w:rsid w:val="008F6A2C"/>
    <w:rsid w:val="008F6E41"/>
    <w:rsid w:val="008F7176"/>
    <w:rsid w:val="008F786A"/>
    <w:rsid w:val="008F799F"/>
    <w:rsid w:val="008F7AC9"/>
    <w:rsid w:val="008F7D34"/>
    <w:rsid w:val="008F7D91"/>
    <w:rsid w:val="008F7F0D"/>
    <w:rsid w:val="008F7FB7"/>
    <w:rsid w:val="008F7FE4"/>
    <w:rsid w:val="009001E5"/>
    <w:rsid w:val="009004FE"/>
    <w:rsid w:val="0090053D"/>
    <w:rsid w:val="00900644"/>
    <w:rsid w:val="00900918"/>
    <w:rsid w:val="00900AE5"/>
    <w:rsid w:val="00900B0A"/>
    <w:rsid w:val="00900BC9"/>
    <w:rsid w:val="00900C09"/>
    <w:rsid w:val="00900C34"/>
    <w:rsid w:val="00900FB5"/>
    <w:rsid w:val="00901078"/>
    <w:rsid w:val="009013D8"/>
    <w:rsid w:val="009013EC"/>
    <w:rsid w:val="00901575"/>
    <w:rsid w:val="00901731"/>
    <w:rsid w:val="00901AB1"/>
    <w:rsid w:val="00901E26"/>
    <w:rsid w:val="00901F43"/>
    <w:rsid w:val="00901F4C"/>
    <w:rsid w:val="0090219F"/>
    <w:rsid w:val="0090232E"/>
    <w:rsid w:val="0090271E"/>
    <w:rsid w:val="00902A5D"/>
    <w:rsid w:val="00902A63"/>
    <w:rsid w:val="00902B61"/>
    <w:rsid w:val="00902D13"/>
    <w:rsid w:val="00902F5B"/>
    <w:rsid w:val="00902FA1"/>
    <w:rsid w:val="0090302C"/>
    <w:rsid w:val="00903061"/>
    <w:rsid w:val="0090315E"/>
    <w:rsid w:val="009031BD"/>
    <w:rsid w:val="009032C1"/>
    <w:rsid w:val="0090338A"/>
    <w:rsid w:val="009035D9"/>
    <w:rsid w:val="0090371E"/>
    <w:rsid w:val="009037B0"/>
    <w:rsid w:val="00903B1D"/>
    <w:rsid w:val="00903C35"/>
    <w:rsid w:val="00903DC4"/>
    <w:rsid w:val="00903E07"/>
    <w:rsid w:val="00903EF5"/>
    <w:rsid w:val="00903F95"/>
    <w:rsid w:val="00903FF5"/>
    <w:rsid w:val="0090401A"/>
    <w:rsid w:val="009041DA"/>
    <w:rsid w:val="00904294"/>
    <w:rsid w:val="00904302"/>
    <w:rsid w:val="009044F0"/>
    <w:rsid w:val="00904586"/>
    <w:rsid w:val="00904790"/>
    <w:rsid w:val="0090486B"/>
    <w:rsid w:val="00904958"/>
    <w:rsid w:val="00904A8C"/>
    <w:rsid w:val="00904A9E"/>
    <w:rsid w:val="00904B1D"/>
    <w:rsid w:val="00904B3B"/>
    <w:rsid w:val="00904CEF"/>
    <w:rsid w:val="00904E01"/>
    <w:rsid w:val="00904E03"/>
    <w:rsid w:val="00904FF9"/>
    <w:rsid w:val="00905176"/>
    <w:rsid w:val="009051A1"/>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921"/>
    <w:rsid w:val="00907A1A"/>
    <w:rsid w:val="00907A61"/>
    <w:rsid w:val="00907B9A"/>
    <w:rsid w:val="00907E6A"/>
    <w:rsid w:val="00910002"/>
    <w:rsid w:val="009100F2"/>
    <w:rsid w:val="009103E2"/>
    <w:rsid w:val="00910593"/>
    <w:rsid w:val="00910623"/>
    <w:rsid w:val="0091077A"/>
    <w:rsid w:val="009107CE"/>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150"/>
    <w:rsid w:val="00912200"/>
    <w:rsid w:val="00912261"/>
    <w:rsid w:val="009124A3"/>
    <w:rsid w:val="0091250C"/>
    <w:rsid w:val="009128DD"/>
    <w:rsid w:val="00912B9E"/>
    <w:rsid w:val="00912D74"/>
    <w:rsid w:val="00912E45"/>
    <w:rsid w:val="00913019"/>
    <w:rsid w:val="009131EC"/>
    <w:rsid w:val="00913650"/>
    <w:rsid w:val="009138E2"/>
    <w:rsid w:val="00913B28"/>
    <w:rsid w:val="00913C44"/>
    <w:rsid w:val="00913D02"/>
    <w:rsid w:val="00913D63"/>
    <w:rsid w:val="00913E39"/>
    <w:rsid w:val="009140AA"/>
    <w:rsid w:val="0091426C"/>
    <w:rsid w:val="009147C5"/>
    <w:rsid w:val="00914814"/>
    <w:rsid w:val="009148A2"/>
    <w:rsid w:val="00914900"/>
    <w:rsid w:val="00914921"/>
    <w:rsid w:val="00914A58"/>
    <w:rsid w:val="00914A83"/>
    <w:rsid w:val="00914E0D"/>
    <w:rsid w:val="00914E73"/>
    <w:rsid w:val="00914EA8"/>
    <w:rsid w:val="00914EAF"/>
    <w:rsid w:val="00914F3B"/>
    <w:rsid w:val="00915006"/>
    <w:rsid w:val="009150CE"/>
    <w:rsid w:val="00915326"/>
    <w:rsid w:val="009153B5"/>
    <w:rsid w:val="009153FA"/>
    <w:rsid w:val="00915BB8"/>
    <w:rsid w:val="00915CC8"/>
    <w:rsid w:val="00915E0C"/>
    <w:rsid w:val="00915E12"/>
    <w:rsid w:val="0091608A"/>
    <w:rsid w:val="00916323"/>
    <w:rsid w:val="00916394"/>
    <w:rsid w:val="009163FF"/>
    <w:rsid w:val="009166EF"/>
    <w:rsid w:val="009167FD"/>
    <w:rsid w:val="00916933"/>
    <w:rsid w:val="00916978"/>
    <w:rsid w:val="00916AA2"/>
    <w:rsid w:val="00916C52"/>
    <w:rsid w:val="00916D20"/>
    <w:rsid w:val="00916D5B"/>
    <w:rsid w:val="00916E30"/>
    <w:rsid w:val="00917166"/>
    <w:rsid w:val="00917176"/>
    <w:rsid w:val="0091722D"/>
    <w:rsid w:val="00917381"/>
    <w:rsid w:val="0091758F"/>
    <w:rsid w:val="009176B6"/>
    <w:rsid w:val="009176E7"/>
    <w:rsid w:val="009177A6"/>
    <w:rsid w:val="00917818"/>
    <w:rsid w:val="009178A0"/>
    <w:rsid w:val="00917A42"/>
    <w:rsid w:val="00917BA9"/>
    <w:rsid w:val="00917D66"/>
    <w:rsid w:val="009201B5"/>
    <w:rsid w:val="009202B9"/>
    <w:rsid w:val="00920792"/>
    <w:rsid w:val="009208A9"/>
    <w:rsid w:val="00920ABB"/>
    <w:rsid w:val="00920CF1"/>
    <w:rsid w:val="00920F47"/>
    <w:rsid w:val="00920FC9"/>
    <w:rsid w:val="0092151C"/>
    <w:rsid w:val="009215A9"/>
    <w:rsid w:val="00921689"/>
    <w:rsid w:val="0092176C"/>
    <w:rsid w:val="00921828"/>
    <w:rsid w:val="009219CF"/>
    <w:rsid w:val="00921C44"/>
    <w:rsid w:val="00921CA3"/>
    <w:rsid w:val="00921FDB"/>
    <w:rsid w:val="0092200F"/>
    <w:rsid w:val="00922030"/>
    <w:rsid w:val="009222C8"/>
    <w:rsid w:val="00922302"/>
    <w:rsid w:val="00922330"/>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EC8"/>
    <w:rsid w:val="00923F4E"/>
    <w:rsid w:val="00923F51"/>
    <w:rsid w:val="00924083"/>
    <w:rsid w:val="0092412F"/>
    <w:rsid w:val="0092428B"/>
    <w:rsid w:val="0092448A"/>
    <w:rsid w:val="009247E7"/>
    <w:rsid w:val="009248E3"/>
    <w:rsid w:val="0092497F"/>
    <w:rsid w:val="00924B5F"/>
    <w:rsid w:val="00924B6E"/>
    <w:rsid w:val="00924D43"/>
    <w:rsid w:val="00924E21"/>
    <w:rsid w:val="00924E59"/>
    <w:rsid w:val="00924E82"/>
    <w:rsid w:val="00925037"/>
    <w:rsid w:val="00925280"/>
    <w:rsid w:val="009252B9"/>
    <w:rsid w:val="009253ED"/>
    <w:rsid w:val="00925445"/>
    <w:rsid w:val="009254AF"/>
    <w:rsid w:val="009254C8"/>
    <w:rsid w:val="00925508"/>
    <w:rsid w:val="0092556C"/>
    <w:rsid w:val="0092575E"/>
    <w:rsid w:val="009257E4"/>
    <w:rsid w:val="009258B0"/>
    <w:rsid w:val="00925A15"/>
    <w:rsid w:val="00925B87"/>
    <w:rsid w:val="00925D2B"/>
    <w:rsid w:val="00925F5A"/>
    <w:rsid w:val="009260CD"/>
    <w:rsid w:val="00926821"/>
    <w:rsid w:val="00926871"/>
    <w:rsid w:val="00926B3D"/>
    <w:rsid w:val="00926C46"/>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ED3"/>
    <w:rsid w:val="00930F80"/>
    <w:rsid w:val="00931124"/>
    <w:rsid w:val="00931184"/>
    <w:rsid w:val="00931620"/>
    <w:rsid w:val="009317D2"/>
    <w:rsid w:val="00931946"/>
    <w:rsid w:val="00931CBE"/>
    <w:rsid w:val="00931CDE"/>
    <w:rsid w:val="00931D88"/>
    <w:rsid w:val="00931F44"/>
    <w:rsid w:val="00932248"/>
    <w:rsid w:val="009325D0"/>
    <w:rsid w:val="00932656"/>
    <w:rsid w:val="00932676"/>
    <w:rsid w:val="00932782"/>
    <w:rsid w:val="00932BA4"/>
    <w:rsid w:val="00932E76"/>
    <w:rsid w:val="00933079"/>
    <w:rsid w:val="009331EF"/>
    <w:rsid w:val="009332B0"/>
    <w:rsid w:val="009333F7"/>
    <w:rsid w:val="00933544"/>
    <w:rsid w:val="00933725"/>
    <w:rsid w:val="00933811"/>
    <w:rsid w:val="00933B19"/>
    <w:rsid w:val="00933C7A"/>
    <w:rsid w:val="00933D8C"/>
    <w:rsid w:val="00933F6D"/>
    <w:rsid w:val="0093404E"/>
    <w:rsid w:val="00934301"/>
    <w:rsid w:val="00934436"/>
    <w:rsid w:val="009346CB"/>
    <w:rsid w:val="009347B3"/>
    <w:rsid w:val="009348DA"/>
    <w:rsid w:val="009349E0"/>
    <w:rsid w:val="00934D31"/>
    <w:rsid w:val="00934D42"/>
    <w:rsid w:val="00934F17"/>
    <w:rsid w:val="00935031"/>
    <w:rsid w:val="009350DC"/>
    <w:rsid w:val="0093525A"/>
    <w:rsid w:val="0093526D"/>
    <w:rsid w:val="00935296"/>
    <w:rsid w:val="00935343"/>
    <w:rsid w:val="009354E7"/>
    <w:rsid w:val="00935504"/>
    <w:rsid w:val="00935511"/>
    <w:rsid w:val="00935595"/>
    <w:rsid w:val="00935769"/>
    <w:rsid w:val="00935CBB"/>
    <w:rsid w:val="00935DD0"/>
    <w:rsid w:val="00935E78"/>
    <w:rsid w:val="00935EA0"/>
    <w:rsid w:val="00935EB6"/>
    <w:rsid w:val="00935FB8"/>
    <w:rsid w:val="00936039"/>
    <w:rsid w:val="009360C4"/>
    <w:rsid w:val="009360DB"/>
    <w:rsid w:val="009365C4"/>
    <w:rsid w:val="009365CF"/>
    <w:rsid w:val="00936728"/>
    <w:rsid w:val="009369A1"/>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803"/>
    <w:rsid w:val="00937906"/>
    <w:rsid w:val="00937B18"/>
    <w:rsid w:val="009403F9"/>
    <w:rsid w:val="009407B6"/>
    <w:rsid w:val="0094088B"/>
    <w:rsid w:val="009408CA"/>
    <w:rsid w:val="00940B0D"/>
    <w:rsid w:val="00940C03"/>
    <w:rsid w:val="0094120F"/>
    <w:rsid w:val="00941282"/>
    <w:rsid w:val="009413FE"/>
    <w:rsid w:val="009417E7"/>
    <w:rsid w:val="00941B4F"/>
    <w:rsid w:val="00941DC8"/>
    <w:rsid w:val="00941E37"/>
    <w:rsid w:val="0094205F"/>
    <w:rsid w:val="00942130"/>
    <w:rsid w:val="009424CC"/>
    <w:rsid w:val="009426CB"/>
    <w:rsid w:val="00942938"/>
    <w:rsid w:val="0094296A"/>
    <w:rsid w:val="00942E20"/>
    <w:rsid w:val="00942E91"/>
    <w:rsid w:val="00942F35"/>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16D"/>
    <w:rsid w:val="00945179"/>
    <w:rsid w:val="00945660"/>
    <w:rsid w:val="009457AF"/>
    <w:rsid w:val="00945A3F"/>
    <w:rsid w:val="00945BBF"/>
    <w:rsid w:val="00945C44"/>
    <w:rsid w:val="00945F2E"/>
    <w:rsid w:val="0094602A"/>
    <w:rsid w:val="0094607B"/>
    <w:rsid w:val="009464F2"/>
    <w:rsid w:val="00946571"/>
    <w:rsid w:val="009465B8"/>
    <w:rsid w:val="009465DE"/>
    <w:rsid w:val="009466C1"/>
    <w:rsid w:val="0094674B"/>
    <w:rsid w:val="0094697F"/>
    <w:rsid w:val="00946A7A"/>
    <w:rsid w:val="00946AF6"/>
    <w:rsid w:val="00946B0D"/>
    <w:rsid w:val="00946B3F"/>
    <w:rsid w:val="00946C21"/>
    <w:rsid w:val="00946C85"/>
    <w:rsid w:val="00946CB8"/>
    <w:rsid w:val="00946CE1"/>
    <w:rsid w:val="00946FAC"/>
    <w:rsid w:val="00946FF1"/>
    <w:rsid w:val="00947256"/>
    <w:rsid w:val="009473DF"/>
    <w:rsid w:val="00947497"/>
    <w:rsid w:val="00947690"/>
    <w:rsid w:val="009476BC"/>
    <w:rsid w:val="00947806"/>
    <w:rsid w:val="009479CF"/>
    <w:rsid w:val="009479ED"/>
    <w:rsid w:val="00947B2E"/>
    <w:rsid w:val="00947C9A"/>
    <w:rsid w:val="00947D03"/>
    <w:rsid w:val="00947D8F"/>
    <w:rsid w:val="00947E63"/>
    <w:rsid w:val="00947EA9"/>
    <w:rsid w:val="00950124"/>
    <w:rsid w:val="009502AB"/>
    <w:rsid w:val="009503E0"/>
    <w:rsid w:val="009503F3"/>
    <w:rsid w:val="00950856"/>
    <w:rsid w:val="0095091B"/>
    <w:rsid w:val="00950A7A"/>
    <w:rsid w:val="00950AEC"/>
    <w:rsid w:val="00950AEE"/>
    <w:rsid w:val="00950E50"/>
    <w:rsid w:val="00950EED"/>
    <w:rsid w:val="00950FF5"/>
    <w:rsid w:val="009511DF"/>
    <w:rsid w:val="00951625"/>
    <w:rsid w:val="00951719"/>
    <w:rsid w:val="00951813"/>
    <w:rsid w:val="009518A5"/>
    <w:rsid w:val="009518AE"/>
    <w:rsid w:val="0095192F"/>
    <w:rsid w:val="00951938"/>
    <w:rsid w:val="00951B07"/>
    <w:rsid w:val="00951B08"/>
    <w:rsid w:val="00951B26"/>
    <w:rsid w:val="00951C86"/>
    <w:rsid w:val="00951F46"/>
    <w:rsid w:val="00951F9E"/>
    <w:rsid w:val="00952032"/>
    <w:rsid w:val="009529DA"/>
    <w:rsid w:val="00952B36"/>
    <w:rsid w:val="00952BAE"/>
    <w:rsid w:val="00952C5E"/>
    <w:rsid w:val="00952D44"/>
    <w:rsid w:val="00952D67"/>
    <w:rsid w:val="00952E03"/>
    <w:rsid w:val="00952EEC"/>
    <w:rsid w:val="0095303F"/>
    <w:rsid w:val="009534A8"/>
    <w:rsid w:val="009535C4"/>
    <w:rsid w:val="0095362C"/>
    <w:rsid w:val="009536DA"/>
    <w:rsid w:val="00953BC9"/>
    <w:rsid w:val="00953D86"/>
    <w:rsid w:val="00953D9B"/>
    <w:rsid w:val="00953DBA"/>
    <w:rsid w:val="00953E6B"/>
    <w:rsid w:val="00953F0E"/>
    <w:rsid w:val="00953F3F"/>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5EE2"/>
    <w:rsid w:val="00955F43"/>
    <w:rsid w:val="0095602D"/>
    <w:rsid w:val="00956331"/>
    <w:rsid w:val="00956356"/>
    <w:rsid w:val="0095642E"/>
    <w:rsid w:val="00956529"/>
    <w:rsid w:val="0095655A"/>
    <w:rsid w:val="009567A8"/>
    <w:rsid w:val="009567D1"/>
    <w:rsid w:val="009567F4"/>
    <w:rsid w:val="00956A11"/>
    <w:rsid w:val="00956C89"/>
    <w:rsid w:val="00956D6A"/>
    <w:rsid w:val="00956D71"/>
    <w:rsid w:val="00956EC6"/>
    <w:rsid w:val="00956FC5"/>
    <w:rsid w:val="009570C0"/>
    <w:rsid w:val="009570E2"/>
    <w:rsid w:val="009571A3"/>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0E7F"/>
    <w:rsid w:val="00961007"/>
    <w:rsid w:val="00961095"/>
    <w:rsid w:val="009612A8"/>
    <w:rsid w:val="009613AA"/>
    <w:rsid w:val="00961574"/>
    <w:rsid w:val="00961758"/>
    <w:rsid w:val="00961A1F"/>
    <w:rsid w:val="00961AA4"/>
    <w:rsid w:val="00961C49"/>
    <w:rsid w:val="00961D2B"/>
    <w:rsid w:val="009620A7"/>
    <w:rsid w:val="009621BE"/>
    <w:rsid w:val="00962243"/>
    <w:rsid w:val="0096228A"/>
    <w:rsid w:val="00962445"/>
    <w:rsid w:val="009626F4"/>
    <w:rsid w:val="009627B1"/>
    <w:rsid w:val="009627D6"/>
    <w:rsid w:val="009628B5"/>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A82"/>
    <w:rsid w:val="00963B60"/>
    <w:rsid w:val="00963C7B"/>
    <w:rsid w:val="00963D47"/>
    <w:rsid w:val="00963D95"/>
    <w:rsid w:val="00963E19"/>
    <w:rsid w:val="009642D3"/>
    <w:rsid w:val="009644E2"/>
    <w:rsid w:val="00964636"/>
    <w:rsid w:val="0096478A"/>
    <w:rsid w:val="009647AA"/>
    <w:rsid w:val="00964914"/>
    <w:rsid w:val="00964CCC"/>
    <w:rsid w:val="00964CD5"/>
    <w:rsid w:val="00964E20"/>
    <w:rsid w:val="00964F5C"/>
    <w:rsid w:val="0096511C"/>
    <w:rsid w:val="00965153"/>
    <w:rsid w:val="00965501"/>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343"/>
    <w:rsid w:val="0096747D"/>
    <w:rsid w:val="0096749E"/>
    <w:rsid w:val="0096749F"/>
    <w:rsid w:val="009676CA"/>
    <w:rsid w:val="00967754"/>
    <w:rsid w:val="00967790"/>
    <w:rsid w:val="00967893"/>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7C3"/>
    <w:rsid w:val="009719D4"/>
    <w:rsid w:val="00971B94"/>
    <w:rsid w:val="00971CDD"/>
    <w:rsid w:val="00971CF0"/>
    <w:rsid w:val="00971F4E"/>
    <w:rsid w:val="00971F58"/>
    <w:rsid w:val="00972008"/>
    <w:rsid w:val="009720A3"/>
    <w:rsid w:val="009720DB"/>
    <w:rsid w:val="009721F1"/>
    <w:rsid w:val="0097245B"/>
    <w:rsid w:val="00972492"/>
    <w:rsid w:val="0097249E"/>
    <w:rsid w:val="00972520"/>
    <w:rsid w:val="00972586"/>
    <w:rsid w:val="00972592"/>
    <w:rsid w:val="009725CE"/>
    <w:rsid w:val="00972670"/>
    <w:rsid w:val="00972806"/>
    <w:rsid w:val="00972954"/>
    <w:rsid w:val="00972C81"/>
    <w:rsid w:val="00972D3B"/>
    <w:rsid w:val="00972EA5"/>
    <w:rsid w:val="00973137"/>
    <w:rsid w:val="009732FF"/>
    <w:rsid w:val="00973637"/>
    <w:rsid w:val="00973760"/>
    <w:rsid w:val="009737FC"/>
    <w:rsid w:val="009738EE"/>
    <w:rsid w:val="00973997"/>
    <w:rsid w:val="00973A32"/>
    <w:rsid w:val="00973A4B"/>
    <w:rsid w:val="00973A71"/>
    <w:rsid w:val="00973D8D"/>
    <w:rsid w:val="00973E34"/>
    <w:rsid w:val="00973F4A"/>
    <w:rsid w:val="00973FCB"/>
    <w:rsid w:val="00973FDB"/>
    <w:rsid w:val="00973FE6"/>
    <w:rsid w:val="009740F7"/>
    <w:rsid w:val="00974254"/>
    <w:rsid w:val="00974478"/>
    <w:rsid w:val="009744A4"/>
    <w:rsid w:val="009744FF"/>
    <w:rsid w:val="009745A3"/>
    <w:rsid w:val="009745AD"/>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5F95"/>
    <w:rsid w:val="00976362"/>
    <w:rsid w:val="009764A8"/>
    <w:rsid w:val="00976521"/>
    <w:rsid w:val="009766B0"/>
    <w:rsid w:val="00976A68"/>
    <w:rsid w:val="00976AC9"/>
    <w:rsid w:val="00976DB5"/>
    <w:rsid w:val="00976F96"/>
    <w:rsid w:val="00976FA7"/>
    <w:rsid w:val="0097721A"/>
    <w:rsid w:val="009776BC"/>
    <w:rsid w:val="00977782"/>
    <w:rsid w:val="009777B4"/>
    <w:rsid w:val="0097785C"/>
    <w:rsid w:val="00977A7E"/>
    <w:rsid w:val="00977C94"/>
    <w:rsid w:val="00977E0F"/>
    <w:rsid w:val="00977E8A"/>
    <w:rsid w:val="00977EB0"/>
    <w:rsid w:val="009800B3"/>
    <w:rsid w:val="009800CC"/>
    <w:rsid w:val="009800D7"/>
    <w:rsid w:val="00980185"/>
    <w:rsid w:val="009801EA"/>
    <w:rsid w:val="009803B6"/>
    <w:rsid w:val="00980577"/>
    <w:rsid w:val="009806F0"/>
    <w:rsid w:val="009806FB"/>
    <w:rsid w:val="00980B9D"/>
    <w:rsid w:val="00980C4F"/>
    <w:rsid w:val="00980D51"/>
    <w:rsid w:val="00980DD5"/>
    <w:rsid w:val="00980DE8"/>
    <w:rsid w:val="00980DE9"/>
    <w:rsid w:val="00980E34"/>
    <w:rsid w:val="00981032"/>
    <w:rsid w:val="0098130A"/>
    <w:rsid w:val="00981509"/>
    <w:rsid w:val="0098165D"/>
    <w:rsid w:val="00981691"/>
    <w:rsid w:val="00981768"/>
    <w:rsid w:val="00981BAC"/>
    <w:rsid w:val="00981F56"/>
    <w:rsid w:val="00981F76"/>
    <w:rsid w:val="00981F78"/>
    <w:rsid w:val="00981FC8"/>
    <w:rsid w:val="009820B4"/>
    <w:rsid w:val="00982172"/>
    <w:rsid w:val="009828A8"/>
    <w:rsid w:val="0098298B"/>
    <w:rsid w:val="00982A1D"/>
    <w:rsid w:val="00982C05"/>
    <w:rsid w:val="00982E02"/>
    <w:rsid w:val="00982F41"/>
    <w:rsid w:val="009831ED"/>
    <w:rsid w:val="009833D3"/>
    <w:rsid w:val="009834D0"/>
    <w:rsid w:val="009834E1"/>
    <w:rsid w:val="00983A7A"/>
    <w:rsid w:val="00983B6D"/>
    <w:rsid w:val="00983C05"/>
    <w:rsid w:val="00983CDC"/>
    <w:rsid w:val="00983DD7"/>
    <w:rsid w:val="00983E3F"/>
    <w:rsid w:val="00983E5C"/>
    <w:rsid w:val="00983E62"/>
    <w:rsid w:val="0098413F"/>
    <w:rsid w:val="00984243"/>
    <w:rsid w:val="009845B8"/>
    <w:rsid w:val="009845E0"/>
    <w:rsid w:val="00984827"/>
    <w:rsid w:val="00984893"/>
    <w:rsid w:val="009848EF"/>
    <w:rsid w:val="00984936"/>
    <w:rsid w:val="00984A37"/>
    <w:rsid w:val="00984AD6"/>
    <w:rsid w:val="00984B11"/>
    <w:rsid w:val="00984B18"/>
    <w:rsid w:val="00984B22"/>
    <w:rsid w:val="00984C00"/>
    <w:rsid w:val="00984D66"/>
    <w:rsid w:val="00984E0D"/>
    <w:rsid w:val="009851D9"/>
    <w:rsid w:val="009852B2"/>
    <w:rsid w:val="00985521"/>
    <w:rsid w:val="0098569D"/>
    <w:rsid w:val="009856FB"/>
    <w:rsid w:val="00985734"/>
    <w:rsid w:val="009857E4"/>
    <w:rsid w:val="00985877"/>
    <w:rsid w:val="00985927"/>
    <w:rsid w:val="00985A4B"/>
    <w:rsid w:val="00985AAA"/>
    <w:rsid w:val="00985B51"/>
    <w:rsid w:val="0098608D"/>
    <w:rsid w:val="009860EF"/>
    <w:rsid w:val="00986167"/>
    <w:rsid w:val="00986269"/>
    <w:rsid w:val="009863EC"/>
    <w:rsid w:val="00986426"/>
    <w:rsid w:val="009867D4"/>
    <w:rsid w:val="0098680C"/>
    <w:rsid w:val="0098680E"/>
    <w:rsid w:val="009868F1"/>
    <w:rsid w:val="00986941"/>
    <w:rsid w:val="00986A01"/>
    <w:rsid w:val="00986B3E"/>
    <w:rsid w:val="00986BC6"/>
    <w:rsid w:val="00986C8A"/>
    <w:rsid w:val="00986D30"/>
    <w:rsid w:val="00986D70"/>
    <w:rsid w:val="00986E02"/>
    <w:rsid w:val="00986E81"/>
    <w:rsid w:val="00986EB6"/>
    <w:rsid w:val="00986EE2"/>
    <w:rsid w:val="009870BA"/>
    <w:rsid w:val="00987117"/>
    <w:rsid w:val="00987210"/>
    <w:rsid w:val="00987437"/>
    <w:rsid w:val="00987465"/>
    <w:rsid w:val="00987522"/>
    <w:rsid w:val="00987524"/>
    <w:rsid w:val="00987661"/>
    <w:rsid w:val="009876C6"/>
    <w:rsid w:val="00987917"/>
    <w:rsid w:val="00987A64"/>
    <w:rsid w:val="00987BA1"/>
    <w:rsid w:val="00987C74"/>
    <w:rsid w:val="00987D5C"/>
    <w:rsid w:val="00987D7C"/>
    <w:rsid w:val="00987DAE"/>
    <w:rsid w:val="00987EAC"/>
    <w:rsid w:val="00987EB5"/>
    <w:rsid w:val="00987ED2"/>
    <w:rsid w:val="00990038"/>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9FF"/>
    <w:rsid w:val="00991C72"/>
    <w:rsid w:val="00991CC3"/>
    <w:rsid w:val="00991D40"/>
    <w:rsid w:val="00991DD6"/>
    <w:rsid w:val="00991E25"/>
    <w:rsid w:val="00991E4C"/>
    <w:rsid w:val="00992073"/>
    <w:rsid w:val="00992097"/>
    <w:rsid w:val="009920E3"/>
    <w:rsid w:val="0099218C"/>
    <w:rsid w:val="0099240D"/>
    <w:rsid w:val="009925DB"/>
    <w:rsid w:val="00992604"/>
    <w:rsid w:val="009926E5"/>
    <w:rsid w:val="0099292E"/>
    <w:rsid w:val="009929E3"/>
    <w:rsid w:val="00992AB5"/>
    <w:rsid w:val="00992D51"/>
    <w:rsid w:val="00992D7E"/>
    <w:rsid w:val="00992E23"/>
    <w:rsid w:val="00992E33"/>
    <w:rsid w:val="0099313E"/>
    <w:rsid w:val="00993332"/>
    <w:rsid w:val="00993340"/>
    <w:rsid w:val="00993396"/>
    <w:rsid w:val="00993434"/>
    <w:rsid w:val="00993481"/>
    <w:rsid w:val="009936AF"/>
    <w:rsid w:val="00993A48"/>
    <w:rsid w:val="00993B53"/>
    <w:rsid w:val="00993B55"/>
    <w:rsid w:val="00993CD2"/>
    <w:rsid w:val="00993DEC"/>
    <w:rsid w:val="00993E92"/>
    <w:rsid w:val="0099405C"/>
    <w:rsid w:val="00994103"/>
    <w:rsid w:val="0099421E"/>
    <w:rsid w:val="00994469"/>
    <w:rsid w:val="00994501"/>
    <w:rsid w:val="00994686"/>
    <w:rsid w:val="009946E4"/>
    <w:rsid w:val="009948BA"/>
    <w:rsid w:val="00994AAB"/>
    <w:rsid w:val="00994AAF"/>
    <w:rsid w:val="00994C74"/>
    <w:rsid w:val="00994CCA"/>
    <w:rsid w:val="00994CE1"/>
    <w:rsid w:val="00994D67"/>
    <w:rsid w:val="0099548F"/>
    <w:rsid w:val="00995776"/>
    <w:rsid w:val="009958BF"/>
    <w:rsid w:val="009958E9"/>
    <w:rsid w:val="00995B64"/>
    <w:rsid w:val="00995BCF"/>
    <w:rsid w:val="00995BD9"/>
    <w:rsid w:val="00995C2A"/>
    <w:rsid w:val="00995DDA"/>
    <w:rsid w:val="009960D9"/>
    <w:rsid w:val="009961C1"/>
    <w:rsid w:val="009961DA"/>
    <w:rsid w:val="009962BA"/>
    <w:rsid w:val="009962F5"/>
    <w:rsid w:val="00996400"/>
    <w:rsid w:val="00996429"/>
    <w:rsid w:val="00996561"/>
    <w:rsid w:val="009965F3"/>
    <w:rsid w:val="009966AD"/>
    <w:rsid w:val="00996711"/>
    <w:rsid w:val="0099672B"/>
    <w:rsid w:val="00996AD3"/>
    <w:rsid w:val="00996F7E"/>
    <w:rsid w:val="0099715B"/>
    <w:rsid w:val="00997165"/>
    <w:rsid w:val="0099754E"/>
    <w:rsid w:val="00997772"/>
    <w:rsid w:val="0099778A"/>
    <w:rsid w:val="009977F5"/>
    <w:rsid w:val="00997807"/>
    <w:rsid w:val="00997811"/>
    <w:rsid w:val="00997834"/>
    <w:rsid w:val="00997897"/>
    <w:rsid w:val="009A007A"/>
    <w:rsid w:val="009A00A0"/>
    <w:rsid w:val="009A05B6"/>
    <w:rsid w:val="009A0856"/>
    <w:rsid w:val="009A0859"/>
    <w:rsid w:val="009A0869"/>
    <w:rsid w:val="009A08D7"/>
    <w:rsid w:val="009A09A2"/>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2A"/>
    <w:rsid w:val="009A2994"/>
    <w:rsid w:val="009A2AD9"/>
    <w:rsid w:val="009A2C4A"/>
    <w:rsid w:val="009A2D93"/>
    <w:rsid w:val="009A2F9D"/>
    <w:rsid w:val="009A2FB4"/>
    <w:rsid w:val="009A306A"/>
    <w:rsid w:val="009A31CE"/>
    <w:rsid w:val="009A3527"/>
    <w:rsid w:val="009A367B"/>
    <w:rsid w:val="009A39DF"/>
    <w:rsid w:val="009A3AAF"/>
    <w:rsid w:val="009A3BF7"/>
    <w:rsid w:val="009A3C65"/>
    <w:rsid w:val="009A3C7B"/>
    <w:rsid w:val="009A3F81"/>
    <w:rsid w:val="009A4052"/>
    <w:rsid w:val="009A4451"/>
    <w:rsid w:val="009A4489"/>
    <w:rsid w:val="009A47DA"/>
    <w:rsid w:val="009A4951"/>
    <w:rsid w:val="009A4C6A"/>
    <w:rsid w:val="009A4CAB"/>
    <w:rsid w:val="009A513E"/>
    <w:rsid w:val="009A53AE"/>
    <w:rsid w:val="009A548B"/>
    <w:rsid w:val="009A554E"/>
    <w:rsid w:val="009A556F"/>
    <w:rsid w:val="009A5914"/>
    <w:rsid w:val="009A5956"/>
    <w:rsid w:val="009A598A"/>
    <w:rsid w:val="009A5AB4"/>
    <w:rsid w:val="009A5C0A"/>
    <w:rsid w:val="009A5C71"/>
    <w:rsid w:val="009A5DAF"/>
    <w:rsid w:val="009A6169"/>
    <w:rsid w:val="009A6175"/>
    <w:rsid w:val="009A6328"/>
    <w:rsid w:val="009A6333"/>
    <w:rsid w:val="009A6365"/>
    <w:rsid w:val="009A63CC"/>
    <w:rsid w:val="009A66A2"/>
    <w:rsid w:val="009A6717"/>
    <w:rsid w:val="009A679D"/>
    <w:rsid w:val="009A68BB"/>
    <w:rsid w:val="009A691D"/>
    <w:rsid w:val="009A6924"/>
    <w:rsid w:val="009A693D"/>
    <w:rsid w:val="009A6A53"/>
    <w:rsid w:val="009A6B0C"/>
    <w:rsid w:val="009A6DA1"/>
    <w:rsid w:val="009A6F33"/>
    <w:rsid w:val="009A7087"/>
    <w:rsid w:val="009A7152"/>
    <w:rsid w:val="009A7260"/>
    <w:rsid w:val="009A7270"/>
    <w:rsid w:val="009A7437"/>
    <w:rsid w:val="009A7539"/>
    <w:rsid w:val="009A760F"/>
    <w:rsid w:val="009A7686"/>
    <w:rsid w:val="009A7767"/>
    <w:rsid w:val="009A7BD1"/>
    <w:rsid w:val="009A7D69"/>
    <w:rsid w:val="009B0057"/>
    <w:rsid w:val="009B00D4"/>
    <w:rsid w:val="009B00F0"/>
    <w:rsid w:val="009B0115"/>
    <w:rsid w:val="009B0AE5"/>
    <w:rsid w:val="009B0BAD"/>
    <w:rsid w:val="009B0E74"/>
    <w:rsid w:val="009B0F37"/>
    <w:rsid w:val="009B1005"/>
    <w:rsid w:val="009B1620"/>
    <w:rsid w:val="009B173C"/>
    <w:rsid w:val="009B182C"/>
    <w:rsid w:val="009B1859"/>
    <w:rsid w:val="009B18D3"/>
    <w:rsid w:val="009B18E9"/>
    <w:rsid w:val="009B19BE"/>
    <w:rsid w:val="009B1A77"/>
    <w:rsid w:val="009B1B14"/>
    <w:rsid w:val="009B1B1A"/>
    <w:rsid w:val="009B1F99"/>
    <w:rsid w:val="009B216A"/>
    <w:rsid w:val="009B2477"/>
    <w:rsid w:val="009B24E7"/>
    <w:rsid w:val="009B2620"/>
    <w:rsid w:val="009B278A"/>
    <w:rsid w:val="009B29AE"/>
    <w:rsid w:val="009B2DBD"/>
    <w:rsid w:val="009B2DD0"/>
    <w:rsid w:val="009B2E5A"/>
    <w:rsid w:val="009B2F56"/>
    <w:rsid w:val="009B2FC4"/>
    <w:rsid w:val="009B3350"/>
    <w:rsid w:val="009B34AA"/>
    <w:rsid w:val="009B361F"/>
    <w:rsid w:val="009B37A0"/>
    <w:rsid w:val="009B37CB"/>
    <w:rsid w:val="009B3855"/>
    <w:rsid w:val="009B3A9C"/>
    <w:rsid w:val="009B4036"/>
    <w:rsid w:val="009B4057"/>
    <w:rsid w:val="009B42D4"/>
    <w:rsid w:val="009B4303"/>
    <w:rsid w:val="009B43A2"/>
    <w:rsid w:val="009B45FD"/>
    <w:rsid w:val="009B4680"/>
    <w:rsid w:val="009B46F2"/>
    <w:rsid w:val="009B46FF"/>
    <w:rsid w:val="009B4752"/>
    <w:rsid w:val="009B47FC"/>
    <w:rsid w:val="009B4951"/>
    <w:rsid w:val="009B4EB7"/>
    <w:rsid w:val="009B4F17"/>
    <w:rsid w:val="009B4F89"/>
    <w:rsid w:val="009B51E7"/>
    <w:rsid w:val="009B51F7"/>
    <w:rsid w:val="009B52CA"/>
    <w:rsid w:val="009B55A8"/>
    <w:rsid w:val="009B55FB"/>
    <w:rsid w:val="009B5768"/>
    <w:rsid w:val="009B586E"/>
    <w:rsid w:val="009B5A83"/>
    <w:rsid w:val="009B5C24"/>
    <w:rsid w:val="009B5DD0"/>
    <w:rsid w:val="009B5DDC"/>
    <w:rsid w:val="009B5F48"/>
    <w:rsid w:val="009B5FDF"/>
    <w:rsid w:val="009B605F"/>
    <w:rsid w:val="009B6099"/>
    <w:rsid w:val="009B6157"/>
    <w:rsid w:val="009B666F"/>
    <w:rsid w:val="009B66C0"/>
    <w:rsid w:val="009B6765"/>
    <w:rsid w:val="009B6884"/>
    <w:rsid w:val="009B6992"/>
    <w:rsid w:val="009B6A9F"/>
    <w:rsid w:val="009B6C45"/>
    <w:rsid w:val="009B6D05"/>
    <w:rsid w:val="009B6DD2"/>
    <w:rsid w:val="009B6DF0"/>
    <w:rsid w:val="009B6E20"/>
    <w:rsid w:val="009B6FD8"/>
    <w:rsid w:val="009B703B"/>
    <w:rsid w:val="009B72DD"/>
    <w:rsid w:val="009B7494"/>
    <w:rsid w:val="009B74B6"/>
    <w:rsid w:val="009B77D9"/>
    <w:rsid w:val="009B78D4"/>
    <w:rsid w:val="009B7AF7"/>
    <w:rsid w:val="009B7B62"/>
    <w:rsid w:val="009B7C8A"/>
    <w:rsid w:val="009B7CF1"/>
    <w:rsid w:val="009B7D4D"/>
    <w:rsid w:val="009B7DC6"/>
    <w:rsid w:val="009B7FCA"/>
    <w:rsid w:val="009C016A"/>
    <w:rsid w:val="009C0598"/>
    <w:rsid w:val="009C0671"/>
    <w:rsid w:val="009C07B5"/>
    <w:rsid w:val="009C0871"/>
    <w:rsid w:val="009C08DF"/>
    <w:rsid w:val="009C08E7"/>
    <w:rsid w:val="009C0CE2"/>
    <w:rsid w:val="009C0DAD"/>
    <w:rsid w:val="009C0DFC"/>
    <w:rsid w:val="009C0EC6"/>
    <w:rsid w:val="009C100D"/>
    <w:rsid w:val="009C11A9"/>
    <w:rsid w:val="009C12F4"/>
    <w:rsid w:val="009C135E"/>
    <w:rsid w:val="009C1373"/>
    <w:rsid w:val="009C159F"/>
    <w:rsid w:val="009C1788"/>
    <w:rsid w:val="009C1893"/>
    <w:rsid w:val="009C1A59"/>
    <w:rsid w:val="009C1A64"/>
    <w:rsid w:val="009C1EDE"/>
    <w:rsid w:val="009C1FA3"/>
    <w:rsid w:val="009C214C"/>
    <w:rsid w:val="009C22A3"/>
    <w:rsid w:val="009C25FC"/>
    <w:rsid w:val="009C274C"/>
    <w:rsid w:val="009C27E3"/>
    <w:rsid w:val="009C28CF"/>
    <w:rsid w:val="009C28DA"/>
    <w:rsid w:val="009C2952"/>
    <w:rsid w:val="009C2A9C"/>
    <w:rsid w:val="009C2C22"/>
    <w:rsid w:val="009C2C51"/>
    <w:rsid w:val="009C2CA3"/>
    <w:rsid w:val="009C2D20"/>
    <w:rsid w:val="009C2D32"/>
    <w:rsid w:val="009C2D70"/>
    <w:rsid w:val="009C2ED2"/>
    <w:rsid w:val="009C2F16"/>
    <w:rsid w:val="009C30C8"/>
    <w:rsid w:val="009C31CB"/>
    <w:rsid w:val="009C336B"/>
    <w:rsid w:val="009C35D8"/>
    <w:rsid w:val="009C3663"/>
    <w:rsid w:val="009C37A4"/>
    <w:rsid w:val="009C38F5"/>
    <w:rsid w:val="009C39C2"/>
    <w:rsid w:val="009C39D5"/>
    <w:rsid w:val="009C3B40"/>
    <w:rsid w:val="009C3BB5"/>
    <w:rsid w:val="009C3BCE"/>
    <w:rsid w:val="009C3C45"/>
    <w:rsid w:val="009C3DE9"/>
    <w:rsid w:val="009C3E19"/>
    <w:rsid w:val="009C3F20"/>
    <w:rsid w:val="009C43A1"/>
    <w:rsid w:val="009C4592"/>
    <w:rsid w:val="009C47A3"/>
    <w:rsid w:val="009C47B6"/>
    <w:rsid w:val="009C47EC"/>
    <w:rsid w:val="009C4A40"/>
    <w:rsid w:val="009C4BA6"/>
    <w:rsid w:val="009C4BFF"/>
    <w:rsid w:val="009C4C49"/>
    <w:rsid w:val="009C4CC3"/>
    <w:rsid w:val="009C4DAD"/>
    <w:rsid w:val="009C4E2A"/>
    <w:rsid w:val="009C4E77"/>
    <w:rsid w:val="009C50FB"/>
    <w:rsid w:val="009C5230"/>
    <w:rsid w:val="009C53F7"/>
    <w:rsid w:val="009C5441"/>
    <w:rsid w:val="009C55F5"/>
    <w:rsid w:val="009C5740"/>
    <w:rsid w:val="009C5ADA"/>
    <w:rsid w:val="009C5AE6"/>
    <w:rsid w:val="009C5C60"/>
    <w:rsid w:val="009C5C68"/>
    <w:rsid w:val="009C5E7C"/>
    <w:rsid w:val="009C61B7"/>
    <w:rsid w:val="009C62CA"/>
    <w:rsid w:val="009C62F8"/>
    <w:rsid w:val="009C63FD"/>
    <w:rsid w:val="009C6659"/>
    <w:rsid w:val="009C6795"/>
    <w:rsid w:val="009C685F"/>
    <w:rsid w:val="009C68C1"/>
    <w:rsid w:val="009C68D7"/>
    <w:rsid w:val="009C6946"/>
    <w:rsid w:val="009C69E0"/>
    <w:rsid w:val="009C69E5"/>
    <w:rsid w:val="009C6A0E"/>
    <w:rsid w:val="009C6C7B"/>
    <w:rsid w:val="009C726E"/>
    <w:rsid w:val="009C740C"/>
    <w:rsid w:val="009C74BE"/>
    <w:rsid w:val="009C7884"/>
    <w:rsid w:val="009C7C68"/>
    <w:rsid w:val="009C7E8E"/>
    <w:rsid w:val="009C7FDC"/>
    <w:rsid w:val="009D03A5"/>
    <w:rsid w:val="009D03CE"/>
    <w:rsid w:val="009D03DC"/>
    <w:rsid w:val="009D05BD"/>
    <w:rsid w:val="009D065F"/>
    <w:rsid w:val="009D08BD"/>
    <w:rsid w:val="009D0AE0"/>
    <w:rsid w:val="009D0BD8"/>
    <w:rsid w:val="009D0C7A"/>
    <w:rsid w:val="009D0EC4"/>
    <w:rsid w:val="009D12F6"/>
    <w:rsid w:val="009D1371"/>
    <w:rsid w:val="009D1606"/>
    <w:rsid w:val="009D1804"/>
    <w:rsid w:val="009D185D"/>
    <w:rsid w:val="009D18B1"/>
    <w:rsid w:val="009D1942"/>
    <w:rsid w:val="009D1990"/>
    <w:rsid w:val="009D19FC"/>
    <w:rsid w:val="009D1B00"/>
    <w:rsid w:val="009D1C74"/>
    <w:rsid w:val="009D1CB4"/>
    <w:rsid w:val="009D1E25"/>
    <w:rsid w:val="009D21D7"/>
    <w:rsid w:val="009D22EC"/>
    <w:rsid w:val="009D2549"/>
    <w:rsid w:val="009D2618"/>
    <w:rsid w:val="009D26A3"/>
    <w:rsid w:val="009D28C8"/>
    <w:rsid w:val="009D2AB3"/>
    <w:rsid w:val="009D2CB4"/>
    <w:rsid w:val="009D2D24"/>
    <w:rsid w:val="009D2D57"/>
    <w:rsid w:val="009D2F39"/>
    <w:rsid w:val="009D2FF8"/>
    <w:rsid w:val="009D3035"/>
    <w:rsid w:val="009D3209"/>
    <w:rsid w:val="009D321B"/>
    <w:rsid w:val="009D36F5"/>
    <w:rsid w:val="009D390A"/>
    <w:rsid w:val="009D3B30"/>
    <w:rsid w:val="009D3C84"/>
    <w:rsid w:val="009D3D7F"/>
    <w:rsid w:val="009D3DB7"/>
    <w:rsid w:val="009D4104"/>
    <w:rsid w:val="009D446C"/>
    <w:rsid w:val="009D45B3"/>
    <w:rsid w:val="009D47BB"/>
    <w:rsid w:val="009D4975"/>
    <w:rsid w:val="009D499F"/>
    <w:rsid w:val="009D49C9"/>
    <w:rsid w:val="009D4AEE"/>
    <w:rsid w:val="009D4B4A"/>
    <w:rsid w:val="009D529C"/>
    <w:rsid w:val="009D532C"/>
    <w:rsid w:val="009D540B"/>
    <w:rsid w:val="009D5626"/>
    <w:rsid w:val="009D5627"/>
    <w:rsid w:val="009D5684"/>
    <w:rsid w:val="009D5B03"/>
    <w:rsid w:val="009D5C62"/>
    <w:rsid w:val="009D5E8E"/>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93F"/>
    <w:rsid w:val="009D6C9D"/>
    <w:rsid w:val="009D6EC6"/>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6B6"/>
    <w:rsid w:val="009E08D1"/>
    <w:rsid w:val="009E09FF"/>
    <w:rsid w:val="009E0A83"/>
    <w:rsid w:val="009E0D17"/>
    <w:rsid w:val="009E0D6E"/>
    <w:rsid w:val="009E0DEB"/>
    <w:rsid w:val="009E0E46"/>
    <w:rsid w:val="009E1280"/>
    <w:rsid w:val="009E1323"/>
    <w:rsid w:val="009E1392"/>
    <w:rsid w:val="009E179D"/>
    <w:rsid w:val="009E1815"/>
    <w:rsid w:val="009E19C8"/>
    <w:rsid w:val="009E1CA0"/>
    <w:rsid w:val="009E22B4"/>
    <w:rsid w:val="009E22DE"/>
    <w:rsid w:val="009E2322"/>
    <w:rsid w:val="009E23D3"/>
    <w:rsid w:val="009E2451"/>
    <w:rsid w:val="009E26F0"/>
    <w:rsid w:val="009E2797"/>
    <w:rsid w:val="009E289E"/>
    <w:rsid w:val="009E2B76"/>
    <w:rsid w:val="009E2C01"/>
    <w:rsid w:val="009E2C4B"/>
    <w:rsid w:val="009E2D24"/>
    <w:rsid w:val="009E2D72"/>
    <w:rsid w:val="009E2F99"/>
    <w:rsid w:val="009E3230"/>
    <w:rsid w:val="009E32A3"/>
    <w:rsid w:val="009E34CD"/>
    <w:rsid w:val="009E34F6"/>
    <w:rsid w:val="009E35B5"/>
    <w:rsid w:val="009E37AA"/>
    <w:rsid w:val="009E380E"/>
    <w:rsid w:val="009E38FA"/>
    <w:rsid w:val="009E3BB0"/>
    <w:rsid w:val="009E3E38"/>
    <w:rsid w:val="009E4073"/>
    <w:rsid w:val="009E41D0"/>
    <w:rsid w:val="009E41F0"/>
    <w:rsid w:val="009E4259"/>
    <w:rsid w:val="009E42B6"/>
    <w:rsid w:val="009E4304"/>
    <w:rsid w:val="009E4537"/>
    <w:rsid w:val="009E4641"/>
    <w:rsid w:val="009E4756"/>
    <w:rsid w:val="009E4797"/>
    <w:rsid w:val="009E483A"/>
    <w:rsid w:val="009E49FB"/>
    <w:rsid w:val="009E4A81"/>
    <w:rsid w:val="009E4C0C"/>
    <w:rsid w:val="009E4FE2"/>
    <w:rsid w:val="009E51A7"/>
    <w:rsid w:val="009E5259"/>
    <w:rsid w:val="009E53AE"/>
    <w:rsid w:val="009E5473"/>
    <w:rsid w:val="009E55A5"/>
    <w:rsid w:val="009E5607"/>
    <w:rsid w:val="009E5C67"/>
    <w:rsid w:val="009E5CE5"/>
    <w:rsid w:val="009E5D91"/>
    <w:rsid w:val="009E5FC2"/>
    <w:rsid w:val="009E60AF"/>
    <w:rsid w:val="009E6131"/>
    <w:rsid w:val="009E613A"/>
    <w:rsid w:val="009E62DD"/>
    <w:rsid w:val="009E6479"/>
    <w:rsid w:val="009E665B"/>
    <w:rsid w:val="009E6A3C"/>
    <w:rsid w:val="009E6AE6"/>
    <w:rsid w:val="009E6B1B"/>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0C"/>
    <w:rsid w:val="009E7B9A"/>
    <w:rsid w:val="009F01CF"/>
    <w:rsid w:val="009F075A"/>
    <w:rsid w:val="009F093F"/>
    <w:rsid w:val="009F0B7D"/>
    <w:rsid w:val="009F0BD0"/>
    <w:rsid w:val="009F0E62"/>
    <w:rsid w:val="009F0EC0"/>
    <w:rsid w:val="009F10CB"/>
    <w:rsid w:val="009F116A"/>
    <w:rsid w:val="009F1192"/>
    <w:rsid w:val="009F123F"/>
    <w:rsid w:val="009F126A"/>
    <w:rsid w:val="009F13AA"/>
    <w:rsid w:val="009F1498"/>
    <w:rsid w:val="009F197A"/>
    <w:rsid w:val="009F1A1B"/>
    <w:rsid w:val="009F1BEC"/>
    <w:rsid w:val="009F1CC5"/>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9B9"/>
    <w:rsid w:val="009F3BD7"/>
    <w:rsid w:val="009F3EC0"/>
    <w:rsid w:val="009F3F11"/>
    <w:rsid w:val="009F3FF7"/>
    <w:rsid w:val="009F4039"/>
    <w:rsid w:val="009F426F"/>
    <w:rsid w:val="009F4294"/>
    <w:rsid w:val="009F42E0"/>
    <w:rsid w:val="009F458B"/>
    <w:rsid w:val="009F4B72"/>
    <w:rsid w:val="009F4E5C"/>
    <w:rsid w:val="009F505C"/>
    <w:rsid w:val="009F5163"/>
    <w:rsid w:val="009F51A4"/>
    <w:rsid w:val="009F55F4"/>
    <w:rsid w:val="009F56FB"/>
    <w:rsid w:val="009F5B1C"/>
    <w:rsid w:val="009F5B26"/>
    <w:rsid w:val="009F5B31"/>
    <w:rsid w:val="009F68C2"/>
    <w:rsid w:val="009F6E3C"/>
    <w:rsid w:val="009F6F7F"/>
    <w:rsid w:val="009F6FE7"/>
    <w:rsid w:val="009F702F"/>
    <w:rsid w:val="009F7113"/>
    <w:rsid w:val="009F711E"/>
    <w:rsid w:val="009F71B1"/>
    <w:rsid w:val="009F7337"/>
    <w:rsid w:val="009F7364"/>
    <w:rsid w:val="009F749A"/>
    <w:rsid w:val="009F74E8"/>
    <w:rsid w:val="009F755B"/>
    <w:rsid w:val="009F763F"/>
    <w:rsid w:val="009F76AC"/>
    <w:rsid w:val="009F789B"/>
    <w:rsid w:val="009F7B31"/>
    <w:rsid w:val="009F7B94"/>
    <w:rsid w:val="009F7CC2"/>
    <w:rsid w:val="009F7D18"/>
    <w:rsid w:val="009F7F68"/>
    <w:rsid w:val="009F7F7E"/>
    <w:rsid w:val="00A00246"/>
    <w:rsid w:val="00A002B4"/>
    <w:rsid w:val="00A00549"/>
    <w:rsid w:val="00A008CD"/>
    <w:rsid w:val="00A00A5A"/>
    <w:rsid w:val="00A00AA1"/>
    <w:rsid w:val="00A00AC9"/>
    <w:rsid w:val="00A00C75"/>
    <w:rsid w:val="00A00C83"/>
    <w:rsid w:val="00A00E63"/>
    <w:rsid w:val="00A00F1F"/>
    <w:rsid w:val="00A0128F"/>
    <w:rsid w:val="00A01290"/>
    <w:rsid w:val="00A01349"/>
    <w:rsid w:val="00A013CB"/>
    <w:rsid w:val="00A01472"/>
    <w:rsid w:val="00A014E6"/>
    <w:rsid w:val="00A01630"/>
    <w:rsid w:val="00A0177B"/>
    <w:rsid w:val="00A0192C"/>
    <w:rsid w:val="00A01AB3"/>
    <w:rsid w:val="00A01BA7"/>
    <w:rsid w:val="00A01C19"/>
    <w:rsid w:val="00A01D0D"/>
    <w:rsid w:val="00A01EB9"/>
    <w:rsid w:val="00A0237F"/>
    <w:rsid w:val="00A0257A"/>
    <w:rsid w:val="00A02686"/>
    <w:rsid w:val="00A02868"/>
    <w:rsid w:val="00A02AAA"/>
    <w:rsid w:val="00A02CDD"/>
    <w:rsid w:val="00A0317F"/>
    <w:rsid w:val="00A03262"/>
    <w:rsid w:val="00A03330"/>
    <w:rsid w:val="00A034AC"/>
    <w:rsid w:val="00A037FF"/>
    <w:rsid w:val="00A03843"/>
    <w:rsid w:val="00A0391C"/>
    <w:rsid w:val="00A03953"/>
    <w:rsid w:val="00A03A17"/>
    <w:rsid w:val="00A03D62"/>
    <w:rsid w:val="00A03DBB"/>
    <w:rsid w:val="00A0419B"/>
    <w:rsid w:val="00A041C5"/>
    <w:rsid w:val="00A0427D"/>
    <w:rsid w:val="00A0439B"/>
    <w:rsid w:val="00A046D2"/>
    <w:rsid w:val="00A046EC"/>
    <w:rsid w:val="00A047FA"/>
    <w:rsid w:val="00A04A30"/>
    <w:rsid w:val="00A04A32"/>
    <w:rsid w:val="00A04B81"/>
    <w:rsid w:val="00A04CD8"/>
    <w:rsid w:val="00A04D5A"/>
    <w:rsid w:val="00A04DE3"/>
    <w:rsid w:val="00A04E03"/>
    <w:rsid w:val="00A04E80"/>
    <w:rsid w:val="00A04EFE"/>
    <w:rsid w:val="00A04FFD"/>
    <w:rsid w:val="00A05230"/>
    <w:rsid w:val="00A05279"/>
    <w:rsid w:val="00A05315"/>
    <w:rsid w:val="00A05430"/>
    <w:rsid w:val="00A0547A"/>
    <w:rsid w:val="00A055BF"/>
    <w:rsid w:val="00A05B52"/>
    <w:rsid w:val="00A05C12"/>
    <w:rsid w:val="00A05E6B"/>
    <w:rsid w:val="00A062AE"/>
    <w:rsid w:val="00A062F9"/>
    <w:rsid w:val="00A0637D"/>
    <w:rsid w:val="00A063F0"/>
    <w:rsid w:val="00A064C2"/>
    <w:rsid w:val="00A064CE"/>
    <w:rsid w:val="00A0662D"/>
    <w:rsid w:val="00A066C2"/>
    <w:rsid w:val="00A06851"/>
    <w:rsid w:val="00A06B3E"/>
    <w:rsid w:val="00A06B4E"/>
    <w:rsid w:val="00A06B86"/>
    <w:rsid w:val="00A06BD0"/>
    <w:rsid w:val="00A06C3F"/>
    <w:rsid w:val="00A06C43"/>
    <w:rsid w:val="00A06C7B"/>
    <w:rsid w:val="00A06E21"/>
    <w:rsid w:val="00A06F49"/>
    <w:rsid w:val="00A06FD2"/>
    <w:rsid w:val="00A0708D"/>
    <w:rsid w:val="00A0765C"/>
    <w:rsid w:val="00A0770B"/>
    <w:rsid w:val="00A07B52"/>
    <w:rsid w:val="00A07E99"/>
    <w:rsid w:val="00A10365"/>
    <w:rsid w:val="00A10541"/>
    <w:rsid w:val="00A10680"/>
    <w:rsid w:val="00A10907"/>
    <w:rsid w:val="00A109CB"/>
    <w:rsid w:val="00A109EA"/>
    <w:rsid w:val="00A10AC0"/>
    <w:rsid w:val="00A10B2F"/>
    <w:rsid w:val="00A10BE2"/>
    <w:rsid w:val="00A10D07"/>
    <w:rsid w:val="00A10DCB"/>
    <w:rsid w:val="00A110B3"/>
    <w:rsid w:val="00A113E7"/>
    <w:rsid w:val="00A1142A"/>
    <w:rsid w:val="00A1175F"/>
    <w:rsid w:val="00A11878"/>
    <w:rsid w:val="00A11887"/>
    <w:rsid w:val="00A1196F"/>
    <w:rsid w:val="00A11A3E"/>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AC0"/>
    <w:rsid w:val="00A12C76"/>
    <w:rsid w:val="00A1308D"/>
    <w:rsid w:val="00A1319D"/>
    <w:rsid w:val="00A13306"/>
    <w:rsid w:val="00A133DB"/>
    <w:rsid w:val="00A1344D"/>
    <w:rsid w:val="00A135CD"/>
    <w:rsid w:val="00A137DB"/>
    <w:rsid w:val="00A13824"/>
    <w:rsid w:val="00A1387F"/>
    <w:rsid w:val="00A13AED"/>
    <w:rsid w:val="00A14183"/>
    <w:rsid w:val="00A14207"/>
    <w:rsid w:val="00A14337"/>
    <w:rsid w:val="00A14526"/>
    <w:rsid w:val="00A147F1"/>
    <w:rsid w:val="00A14810"/>
    <w:rsid w:val="00A14865"/>
    <w:rsid w:val="00A14870"/>
    <w:rsid w:val="00A14A00"/>
    <w:rsid w:val="00A14DB0"/>
    <w:rsid w:val="00A14EDC"/>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82F"/>
    <w:rsid w:val="00A16928"/>
    <w:rsid w:val="00A16C03"/>
    <w:rsid w:val="00A16CA0"/>
    <w:rsid w:val="00A16F3D"/>
    <w:rsid w:val="00A17297"/>
    <w:rsid w:val="00A173A1"/>
    <w:rsid w:val="00A174C5"/>
    <w:rsid w:val="00A1756C"/>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753"/>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9C2"/>
    <w:rsid w:val="00A22B59"/>
    <w:rsid w:val="00A22BBA"/>
    <w:rsid w:val="00A22C0F"/>
    <w:rsid w:val="00A22C3D"/>
    <w:rsid w:val="00A22C4A"/>
    <w:rsid w:val="00A22E7B"/>
    <w:rsid w:val="00A23037"/>
    <w:rsid w:val="00A232EF"/>
    <w:rsid w:val="00A23402"/>
    <w:rsid w:val="00A236DE"/>
    <w:rsid w:val="00A238E3"/>
    <w:rsid w:val="00A23A70"/>
    <w:rsid w:val="00A23A7D"/>
    <w:rsid w:val="00A23B7A"/>
    <w:rsid w:val="00A23C55"/>
    <w:rsid w:val="00A23D22"/>
    <w:rsid w:val="00A23D66"/>
    <w:rsid w:val="00A23E15"/>
    <w:rsid w:val="00A23FB5"/>
    <w:rsid w:val="00A24041"/>
    <w:rsid w:val="00A24092"/>
    <w:rsid w:val="00A24197"/>
    <w:rsid w:val="00A24259"/>
    <w:rsid w:val="00A242E0"/>
    <w:rsid w:val="00A24407"/>
    <w:rsid w:val="00A24431"/>
    <w:rsid w:val="00A24512"/>
    <w:rsid w:val="00A245F1"/>
    <w:rsid w:val="00A247EF"/>
    <w:rsid w:val="00A24DE6"/>
    <w:rsid w:val="00A24EEA"/>
    <w:rsid w:val="00A250A5"/>
    <w:rsid w:val="00A25117"/>
    <w:rsid w:val="00A25165"/>
    <w:rsid w:val="00A25185"/>
    <w:rsid w:val="00A251A9"/>
    <w:rsid w:val="00A252C0"/>
    <w:rsid w:val="00A2593A"/>
    <w:rsid w:val="00A25B1C"/>
    <w:rsid w:val="00A25DE5"/>
    <w:rsid w:val="00A262B9"/>
    <w:rsid w:val="00A26371"/>
    <w:rsid w:val="00A2642B"/>
    <w:rsid w:val="00A2659B"/>
    <w:rsid w:val="00A26631"/>
    <w:rsid w:val="00A26668"/>
    <w:rsid w:val="00A266B7"/>
    <w:rsid w:val="00A2677C"/>
    <w:rsid w:val="00A2688B"/>
    <w:rsid w:val="00A269E4"/>
    <w:rsid w:val="00A26A3F"/>
    <w:rsid w:val="00A26D55"/>
    <w:rsid w:val="00A26D86"/>
    <w:rsid w:val="00A270C9"/>
    <w:rsid w:val="00A2723F"/>
    <w:rsid w:val="00A27240"/>
    <w:rsid w:val="00A27285"/>
    <w:rsid w:val="00A27508"/>
    <w:rsid w:val="00A27530"/>
    <w:rsid w:val="00A2758B"/>
    <w:rsid w:val="00A275DC"/>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69C"/>
    <w:rsid w:val="00A319A3"/>
    <w:rsid w:val="00A31A22"/>
    <w:rsid w:val="00A31B74"/>
    <w:rsid w:val="00A31C2C"/>
    <w:rsid w:val="00A31D3D"/>
    <w:rsid w:val="00A31DA1"/>
    <w:rsid w:val="00A31E75"/>
    <w:rsid w:val="00A32068"/>
    <w:rsid w:val="00A32269"/>
    <w:rsid w:val="00A322E7"/>
    <w:rsid w:val="00A323C1"/>
    <w:rsid w:val="00A32767"/>
    <w:rsid w:val="00A328CA"/>
    <w:rsid w:val="00A32A10"/>
    <w:rsid w:val="00A32CF4"/>
    <w:rsid w:val="00A32DCA"/>
    <w:rsid w:val="00A32FAC"/>
    <w:rsid w:val="00A333D6"/>
    <w:rsid w:val="00A3346F"/>
    <w:rsid w:val="00A3377F"/>
    <w:rsid w:val="00A33AC2"/>
    <w:rsid w:val="00A33C13"/>
    <w:rsid w:val="00A33C94"/>
    <w:rsid w:val="00A33D85"/>
    <w:rsid w:val="00A342B7"/>
    <w:rsid w:val="00A3436A"/>
    <w:rsid w:val="00A34637"/>
    <w:rsid w:val="00A34701"/>
    <w:rsid w:val="00A34748"/>
    <w:rsid w:val="00A34F5F"/>
    <w:rsid w:val="00A3503C"/>
    <w:rsid w:val="00A3567E"/>
    <w:rsid w:val="00A35849"/>
    <w:rsid w:val="00A3588F"/>
    <w:rsid w:val="00A35A2B"/>
    <w:rsid w:val="00A35AB6"/>
    <w:rsid w:val="00A35B14"/>
    <w:rsid w:val="00A35BDD"/>
    <w:rsid w:val="00A35BEB"/>
    <w:rsid w:val="00A35F35"/>
    <w:rsid w:val="00A360B6"/>
    <w:rsid w:val="00A362D7"/>
    <w:rsid w:val="00A36506"/>
    <w:rsid w:val="00A366A3"/>
    <w:rsid w:val="00A366C5"/>
    <w:rsid w:val="00A367A3"/>
    <w:rsid w:val="00A368BD"/>
    <w:rsid w:val="00A3698C"/>
    <w:rsid w:val="00A369C3"/>
    <w:rsid w:val="00A369C9"/>
    <w:rsid w:val="00A369EB"/>
    <w:rsid w:val="00A36B05"/>
    <w:rsid w:val="00A36BA8"/>
    <w:rsid w:val="00A36FE2"/>
    <w:rsid w:val="00A37072"/>
    <w:rsid w:val="00A37329"/>
    <w:rsid w:val="00A3755C"/>
    <w:rsid w:val="00A379A3"/>
    <w:rsid w:val="00A37B94"/>
    <w:rsid w:val="00A37BBE"/>
    <w:rsid w:val="00A401A3"/>
    <w:rsid w:val="00A401FD"/>
    <w:rsid w:val="00A402A6"/>
    <w:rsid w:val="00A40416"/>
    <w:rsid w:val="00A40BB5"/>
    <w:rsid w:val="00A40C3F"/>
    <w:rsid w:val="00A40CBE"/>
    <w:rsid w:val="00A40FE3"/>
    <w:rsid w:val="00A411A0"/>
    <w:rsid w:val="00A4125D"/>
    <w:rsid w:val="00A41345"/>
    <w:rsid w:val="00A41632"/>
    <w:rsid w:val="00A416EA"/>
    <w:rsid w:val="00A419B8"/>
    <w:rsid w:val="00A41CEC"/>
    <w:rsid w:val="00A41D07"/>
    <w:rsid w:val="00A41D4E"/>
    <w:rsid w:val="00A41E06"/>
    <w:rsid w:val="00A41E9A"/>
    <w:rsid w:val="00A41F31"/>
    <w:rsid w:val="00A41F58"/>
    <w:rsid w:val="00A42090"/>
    <w:rsid w:val="00A420D7"/>
    <w:rsid w:val="00A4242C"/>
    <w:rsid w:val="00A42508"/>
    <w:rsid w:val="00A4258D"/>
    <w:rsid w:val="00A425E1"/>
    <w:rsid w:val="00A42694"/>
    <w:rsid w:val="00A4272A"/>
    <w:rsid w:val="00A42AE0"/>
    <w:rsid w:val="00A42C24"/>
    <w:rsid w:val="00A42CE1"/>
    <w:rsid w:val="00A42F42"/>
    <w:rsid w:val="00A43185"/>
    <w:rsid w:val="00A4347F"/>
    <w:rsid w:val="00A4348A"/>
    <w:rsid w:val="00A43664"/>
    <w:rsid w:val="00A43723"/>
    <w:rsid w:val="00A43C77"/>
    <w:rsid w:val="00A43DDA"/>
    <w:rsid w:val="00A43EFE"/>
    <w:rsid w:val="00A44038"/>
    <w:rsid w:val="00A44119"/>
    <w:rsid w:val="00A44122"/>
    <w:rsid w:val="00A44133"/>
    <w:rsid w:val="00A44166"/>
    <w:rsid w:val="00A44393"/>
    <w:rsid w:val="00A443D4"/>
    <w:rsid w:val="00A443F8"/>
    <w:rsid w:val="00A4470F"/>
    <w:rsid w:val="00A44715"/>
    <w:rsid w:val="00A44780"/>
    <w:rsid w:val="00A447AD"/>
    <w:rsid w:val="00A44813"/>
    <w:rsid w:val="00A44B6B"/>
    <w:rsid w:val="00A44BD8"/>
    <w:rsid w:val="00A44CDA"/>
    <w:rsid w:val="00A44CDF"/>
    <w:rsid w:val="00A450FB"/>
    <w:rsid w:val="00A45201"/>
    <w:rsid w:val="00A45280"/>
    <w:rsid w:val="00A4546E"/>
    <w:rsid w:val="00A45485"/>
    <w:rsid w:val="00A455E3"/>
    <w:rsid w:val="00A457BF"/>
    <w:rsid w:val="00A45A69"/>
    <w:rsid w:val="00A45A72"/>
    <w:rsid w:val="00A45B49"/>
    <w:rsid w:val="00A45C5A"/>
    <w:rsid w:val="00A45CDA"/>
    <w:rsid w:val="00A45D92"/>
    <w:rsid w:val="00A4611B"/>
    <w:rsid w:val="00A46175"/>
    <w:rsid w:val="00A46398"/>
    <w:rsid w:val="00A466B8"/>
    <w:rsid w:val="00A4676B"/>
    <w:rsid w:val="00A468B9"/>
    <w:rsid w:val="00A469CA"/>
    <w:rsid w:val="00A469E2"/>
    <w:rsid w:val="00A469F5"/>
    <w:rsid w:val="00A46CA0"/>
    <w:rsid w:val="00A46CAF"/>
    <w:rsid w:val="00A46D34"/>
    <w:rsid w:val="00A471B9"/>
    <w:rsid w:val="00A471EE"/>
    <w:rsid w:val="00A47218"/>
    <w:rsid w:val="00A47483"/>
    <w:rsid w:val="00A4763A"/>
    <w:rsid w:val="00A47651"/>
    <w:rsid w:val="00A4779E"/>
    <w:rsid w:val="00A47903"/>
    <w:rsid w:val="00A47B25"/>
    <w:rsid w:val="00A47BAB"/>
    <w:rsid w:val="00A47BBF"/>
    <w:rsid w:val="00A47CB2"/>
    <w:rsid w:val="00A47E4F"/>
    <w:rsid w:val="00A47E55"/>
    <w:rsid w:val="00A47F19"/>
    <w:rsid w:val="00A47FCB"/>
    <w:rsid w:val="00A47FFD"/>
    <w:rsid w:val="00A500DF"/>
    <w:rsid w:val="00A50273"/>
    <w:rsid w:val="00A502CB"/>
    <w:rsid w:val="00A50491"/>
    <w:rsid w:val="00A505C7"/>
    <w:rsid w:val="00A505FA"/>
    <w:rsid w:val="00A507AA"/>
    <w:rsid w:val="00A50860"/>
    <w:rsid w:val="00A5086D"/>
    <w:rsid w:val="00A50876"/>
    <w:rsid w:val="00A50A5B"/>
    <w:rsid w:val="00A50D55"/>
    <w:rsid w:val="00A5102C"/>
    <w:rsid w:val="00A51491"/>
    <w:rsid w:val="00A514CD"/>
    <w:rsid w:val="00A515BE"/>
    <w:rsid w:val="00A5179B"/>
    <w:rsid w:val="00A519EC"/>
    <w:rsid w:val="00A51ABD"/>
    <w:rsid w:val="00A51D0B"/>
    <w:rsid w:val="00A5210B"/>
    <w:rsid w:val="00A52185"/>
    <w:rsid w:val="00A52199"/>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536"/>
    <w:rsid w:val="00A5461B"/>
    <w:rsid w:val="00A5474A"/>
    <w:rsid w:val="00A547E2"/>
    <w:rsid w:val="00A54861"/>
    <w:rsid w:val="00A5488F"/>
    <w:rsid w:val="00A549CF"/>
    <w:rsid w:val="00A54C32"/>
    <w:rsid w:val="00A54C4D"/>
    <w:rsid w:val="00A54CC5"/>
    <w:rsid w:val="00A54CCF"/>
    <w:rsid w:val="00A554C2"/>
    <w:rsid w:val="00A55609"/>
    <w:rsid w:val="00A557DC"/>
    <w:rsid w:val="00A55B40"/>
    <w:rsid w:val="00A55C12"/>
    <w:rsid w:val="00A55D89"/>
    <w:rsid w:val="00A55FEE"/>
    <w:rsid w:val="00A56207"/>
    <w:rsid w:val="00A5628A"/>
    <w:rsid w:val="00A562E7"/>
    <w:rsid w:val="00A56388"/>
    <w:rsid w:val="00A56438"/>
    <w:rsid w:val="00A56659"/>
    <w:rsid w:val="00A56964"/>
    <w:rsid w:val="00A56E9B"/>
    <w:rsid w:val="00A56FC5"/>
    <w:rsid w:val="00A570BA"/>
    <w:rsid w:val="00A57264"/>
    <w:rsid w:val="00A575BC"/>
    <w:rsid w:val="00A5761E"/>
    <w:rsid w:val="00A5763C"/>
    <w:rsid w:val="00A576E9"/>
    <w:rsid w:val="00A57719"/>
    <w:rsid w:val="00A57762"/>
    <w:rsid w:val="00A579CA"/>
    <w:rsid w:val="00A57A97"/>
    <w:rsid w:val="00A57BCB"/>
    <w:rsid w:val="00A57C20"/>
    <w:rsid w:val="00A57C74"/>
    <w:rsid w:val="00A601E8"/>
    <w:rsid w:val="00A6038A"/>
    <w:rsid w:val="00A604A5"/>
    <w:rsid w:val="00A604DC"/>
    <w:rsid w:val="00A60514"/>
    <w:rsid w:val="00A606A8"/>
    <w:rsid w:val="00A608C7"/>
    <w:rsid w:val="00A60980"/>
    <w:rsid w:val="00A60AFC"/>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1FDD"/>
    <w:rsid w:val="00A6231D"/>
    <w:rsid w:val="00A6288D"/>
    <w:rsid w:val="00A62941"/>
    <w:rsid w:val="00A62975"/>
    <w:rsid w:val="00A62A7F"/>
    <w:rsid w:val="00A62CB9"/>
    <w:rsid w:val="00A62D00"/>
    <w:rsid w:val="00A62D83"/>
    <w:rsid w:val="00A62FA6"/>
    <w:rsid w:val="00A6304F"/>
    <w:rsid w:val="00A63054"/>
    <w:rsid w:val="00A63161"/>
    <w:rsid w:val="00A63178"/>
    <w:rsid w:val="00A6317A"/>
    <w:rsid w:val="00A6319D"/>
    <w:rsid w:val="00A6325D"/>
    <w:rsid w:val="00A6343B"/>
    <w:rsid w:val="00A635F4"/>
    <w:rsid w:val="00A638A2"/>
    <w:rsid w:val="00A63B50"/>
    <w:rsid w:val="00A63B60"/>
    <w:rsid w:val="00A63E13"/>
    <w:rsid w:val="00A63ED8"/>
    <w:rsid w:val="00A641A1"/>
    <w:rsid w:val="00A641BD"/>
    <w:rsid w:val="00A6430D"/>
    <w:rsid w:val="00A64590"/>
    <w:rsid w:val="00A645AC"/>
    <w:rsid w:val="00A645B3"/>
    <w:rsid w:val="00A645FA"/>
    <w:rsid w:val="00A64A1E"/>
    <w:rsid w:val="00A64A21"/>
    <w:rsid w:val="00A64D98"/>
    <w:rsid w:val="00A64E3A"/>
    <w:rsid w:val="00A64F27"/>
    <w:rsid w:val="00A64FB9"/>
    <w:rsid w:val="00A651D7"/>
    <w:rsid w:val="00A65460"/>
    <w:rsid w:val="00A6564A"/>
    <w:rsid w:val="00A6568D"/>
    <w:rsid w:val="00A656DA"/>
    <w:rsid w:val="00A656EE"/>
    <w:rsid w:val="00A6576A"/>
    <w:rsid w:val="00A657CB"/>
    <w:rsid w:val="00A65869"/>
    <w:rsid w:val="00A65A59"/>
    <w:rsid w:val="00A65A93"/>
    <w:rsid w:val="00A65C02"/>
    <w:rsid w:val="00A65D4B"/>
    <w:rsid w:val="00A65FB6"/>
    <w:rsid w:val="00A66065"/>
    <w:rsid w:val="00A6612E"/>
    <w:rsid w:val="00A661FB"/>
    <w:rsid w:val="00A66514"/>
    <w:rsid w:val="00A6653F"/>
    <w:rsid w:val="00A66796"/>
    <w:rsid w:val="00A66799"/>
    <w:rsid w:val="00A668EA"/>
    <w:rsid w:val="00A6691D"/>
    <w:rsid w:val="00A66938"/>
    <w:rsid w:val="00A66C15"/>
    <w:rsid w:val="00A66C8D"/>
    <w:rsid w:val="00A66D49"/>
    <w:rsid w:val="00A66F6E"/>
    <w:rsid w:val="00A67127"/>
    <w:rsid w:val="00A67450"/>
    <w:rsid w:val="00A6764F"/>
    <w:rsid w:val="00A677B4"/>
    <w:rsid w:val="00A6780A"/>
    <w:rsid w:val="00A6786F"/>
    <w:rsid w:val="00A67ABF"/>
    <w:rsid w:val="00A67C40"/>
    <w:rsid w:val="00A67DD5"/>
    <w:rsid w:val="00A7009A"/>
    <w:rsid w:val="00A703AB"/>
    <w:rsid w:val="00A704AC"/>
    <w:rsid w:val="00A70539"/>
    <w:rsid w:val="00A70558"/>
    <w:rsid w:val="00A705BE"/>
    <w:rsid w:val="00A708B1"/>
    <w:rsid w:val="00A7114C"/>
    <w:rsid w:val="00A712B5"/>
    <w:rsid w:val="00A71464"/>
    <w:rsid w:val="00A71604"/>
    <w:rsid w:val="00A7160D"/>
    <w:rsid w:val="00A7161F"/>
    <w:rsid w:val="00A71646"/>
    <w:rsid w:val="00A716F1"/>
    <w:rsid w:val="00A717A1"/>
    <w:rsid w:val="00A71B05"/>
    <w:rsid w:val="00A71C3C"/>
    <w:rsid w:val="00A71C46"/>
    <w:rsid w:val="00A71D7A"/>
    <w:rsid w:val="00A71EDB"/>
    <w:rsid w:val="00A71F5F"/>
    <w:rsid w:val="00A71F8C"/>
    <w:rsid w:val="00A7205E"/>
    <w:rsid w:val="00A7219B"/>
    <w:rsid w:val="00A721FA"/>
    <w:rsid w:val="00A7230A"/>
    <w:rsid w:val="00A72359"/>
    <w:rsid w:val="00A72635"/>
    <w:rsid w:val="00A72873"/>
    <w:rsid w:val="00A72A61"/>
    <w:rsid w:val="00A72D31"/>
    <w:rsid w:val="00A72DB1"/>
    <w:rsid w:val="00A72DBB"/>
    <w:rsid w:val="00A72DC9"/>
    <w:rsid w:val="00A72DCD"/>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4AB"/>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83"/>
    <w:rsid w:val="00A760CF"/>
    <w:rsid w:val="00A7636D"/>
    <w:rsid w:val="00A765F1"/>
    <w:rsid w:val="00A7681B"/>
    <w:rsid w:val="00A76ABE"/>
    <w:rsid w:val="00A76B0D"/>
    <w:rsid w:val="00A76CE3"/>
    <w:rsid w:val="00A76D30"/>
    <w:rsid w:val="00A76DC4"/>
    <w:rsid w:val="00A77016"/>
    <w:rsid w:val="00A77151"/>
    <w:rsid w:val="00A773F5"/>
    <w:rsid w:val="00A7743B"/>
    <w:rsid w:val="00A774C2"/>
    <w:rsid w:val="00A7787E"/>
    <w:rsid w:val="00A77C2F"/>
    <w:rsid w:val="00A77D44"/>
    <w:rsid w:val="00A77FC5"/>
    <w:rsid w:val="00A8006C"/>
    <w:rsid w:val="00A80623"/>
    <w:rsid w:val="00A80658"/>
    <w:rsid w:val="00A806C5"/>
    <w:rsid w:val="00A80786"/>
    <w:rsid w:val="00A809EF"/>
    <w:rsid w:val="00A81037"/>
    <w:rsid w:val="00A810F8"/>
    <w:rsid w:val="00A813B1"/>
    <w:rsid w:val="00A815C8"/>
    <w:rsid w:val="00A815E2"/>
    <w:rsid w:val="00A8160C"/>
    <w:rsid w:val="00A817A2"/>
    <w:rsid w:val="00A819CD"/>
    <w:rsid w:val="00A81E1C"/>
    <w:rsid w:val="00A81EE7"/>
    <w:rsid w:val="00A82023"/>
    <w:rsid w:val="00A82039"/>
    <w:rsid w:val="00A82041"/>
    <w:rsid w:val="00A820FE"/>
    <w:rsid w:val="00A82149"/>
    <w:rsid w:val="00A8228B"/>
    <w:rsid w:val="00A822F2"/>
    <w:rsid w:val="00A823B4"/>
    <w:rsid w:val="00A82486"/>
    <w:rsid w:val="00A8276E"/>
    <w:rsid w:val="00A82863"/>
    <w:rsid w:val="00A82907"/>
    <w:rsid w:val="00A82A6E"/>
    <w:rsid w:val="00A82CBD"/>
    <w:rsid w:val="00A82EA4"/>
    <w:rsid w:val="00A83037"/>
    <w:rsid w:val="00A8303A"/>
    <w:rsid w:val="00A830EE"/>
    <w:rsid w:val="00A831B1"/>
    <w:rsid w:val="00A83358"/>
    <w:rsid w:val="00A83459"/>
    <w:rsid w:val="00A834A8"/>
    <w:rsid w:val="00A834C6"/>
    <w:rsid w:val="00A83588"/>
    <w:rsid w:val="00A835EC"/>
    <w:rsid w:val="00A8363B"/>
    <w:rsid w:val="00A83694"/>
    <w:rsid w:val="00A836E5"/>
    <w:rsid w:val="00A83787"/>
    <w:rsid w:val="00A838FF"/>
    <w:rsid w:val="00A83998"/>
    <w:rsid w:val="00A83AC7"/>
    <w:rsid w:val="00A83AE8"/>
    <w:rsid w:val="00A83F5B"/>
    <w:rsid w:val="00A84060"/>
    <w:rsid w:val="00A84108"/>
    <w:rsid w:val="00A84123"/>
    <w:rsid w:val="00A8419F"/>
    <w:rsid w:val="00A8433C"/>
    <w:rsid w:val="00A843CB"/>
    <w:rsid w:val="00A84631"/>
    <w:rsid w:val="00A84665"/>
    <w:rsid w:val="00A84674"/>
    <w:rsid w:val="00A84B77"/>
    <w:rsid w:val="00A84E18"/>
    <w:rsid w:val="00A84E29"/>
    <w:rsid w:val="00A84E98"/>
    <w:rsid w:val="00A84EC0"/>
    <w:rsid w:val="00A84F3C"/>
    <w:rsid w:val="00A84F43"/>
    <w:rsid w:val="00A8527A"/>
    <w:rsid w:val="00A85361"/>
    <w:rsid w:val="00A855E3"/>
    <w:rsid w:val="00A858B3"/>
    <w:rsid w:val="00A85945"/>
    <w:rsid w:val="00A85C5E"/>
    <w:rsid w:val="00A85D36"/>
    <w:rsid w:val="00A85DFF"/>
    <w:rsid w:val="00A85E90"/>
    <w:rsid w:val="00A85F6E"/>
    <w:rsid w:val="00A860DD"/>
    <w:rsid w:val="00A8615D"/>
    <w:rsid w:val="00A86177"/>
    <w:rsid w:val="00A864CE"/>
    <w:rsid w:val="00A866DB"/>
    <w:rsid w:val="00A86916"/>
    <w:rsid w:val="00A86965"/>
    <w:rsid w:val="00A869A7"/>
    <w:rsid w:val="00A86A59"/>
    <w:rsid w:val="00A86D92"/>
    <w:rsid w:val="00A86EA8"/>
    <w:rsid w:val="00A86F5D"/>
    <w:rsid w:val="00A870E4"/>
    <w:rsid w:val="00A871B4"/>
    <w:rsid w:val="00A878F4"/>
    <w:rsid w:val="00A87B5A"/>
    <w:rsid w:val="00A87B9A"/>
    <w:rsid w:val="00A87D6F"/>
    <w:rsid w:val="00A87FB0"/>
    <w:rsid w:val="00A87FB6"/>
    <w:rsid w:val="00A900AB"/>
    <w:rsid w:val="00A900FA"/>
    <w:rsid w:val="00A90167"/>
    <w:rsid w:val="00A903BE"/>
    <w:rsid w:val="00A9053E"/>
    <w:rsid w:val="00A90697"/>
    <w:rsid w:val="00A9075E"/>
    <w:rsid w:val="00A9077F"/>
    <w:rsid w:val="00A90808"/>
    <w:rsid w:val="00A90A09"/>
    <w:rsid w:val="00A90DBF"/>
    <w:rsid w:val="00A90DDB"/>
    <w:rsid w:val="00A911D4"/>
    <w:rsid w:val="00A91226"/>
    <w:rsid w:val="00A912A2"/>
    <w:rsid w:val="00A914F0"/>
    <w:rsid w:val="00A918A9"/>
    <w:rsid w:val="00A91A89"/>
    <w:rsid w:val="00A91E26"/>
    <w:rsid w:val="00A91EFF"/>
    <w:rsid w:val="00A922C5"/>
    <w:rsid w:val="00A92373"/>
    <w:rsid w:val="00A9242D"/>
    <w:rsid w:val="00A92687"/>
    <w:rsid w:val="00A927E7"/>
    <w:rsid w:val="00A9284B"/>
    <w:rsid w:val="00A928E5"/>
    <w:rsid w:val="00A929BC"/>
    <w:rsid w:val="00A92BE5"/>
    <w:rsid w:val="00A92DA6"/>
    <w:rsid w:val="00A92E3C"/>
    <w:rsid w:val="00A92F3A"/>
    <w:rsid w:val="00A9301F"/>
    <w:rsid w:val="00A931F7"/>
    <w:rsid w:val="00A932E2"/>
    <w:rsid w:val="00A93548"/>
    <w:rsid w:val="00A9363C"/>
    <w:rsid w:val="00A93866"/>
    <w:rsid w:val="00A9386C"/>
    <w:rsid w:val="00A938CB"/>
    <w:rsid w:val="00A93A71"/>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82C"/>
    <w:rsid w:val="00A9592E"/>
    <w:rsid w:val="00A95980"/>
    <w:rsid w:val="00A95A3C"/>
    <w:rsid w:val="00A95AE6"/>
    <w:rsid w:val="00A95D0C"/>
    <w:rsid w:val="00A95F03"/>
    <w:rsid w:val="00A95FD2"/>
    <w:rsid w:val="00A9622D"/>
    <w:rsid w:val="00A96370"/>
    <w:rsid w:val="00A964D6"/>
    <w:rsid w:val="00A965C8"/>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08B"/>
    <w:rsid w:val="00AA0180"/>
    <w:rsid w:val="00AA03A1"/>
    <w:rsid w:val="00AA05BE"/>
    <w:rsid w:val="00AA06B0"/>
    <w:rsid w:val="00AA07D4"/>
    <w:rsid w:val="00AA0A5E"/>
    <w:rsid w:val="00AA0A6D"/>
    <w:rsid w:val="00AA0B34"/>
    <w:rsid w:val="00AA0EF7"/>
    <w:rsid w:val="00AA0F40"/>
    <w:rsid w:val="00AA0FF2"/>
    <w:rsid w:val="00AA110B"/>
    <w:rsid w:val="00AA1225"/>
    <w:rsid w:val="00AA1300"/>
    <w:rsid w:val="00AA135F"/>
    <w:rsid w:val="00AA1495"/>
    <w:rsid w:val="00AA14DE"/>
    <w:rsid w:val="00AA1577"/>
    <w:rsid w:val="00AA15C4"/>
    <w:rsid w:val="00AA16EE"/>
    <w:rsid w:val="00AA17B0"/>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EB"/>
    <w:rsid w:val="00AA36F1"/>
    <w:rsid w:val="00AA379D"/>
    <w:rsid w:val="00AA384F"/>
    <w:rsid w:val="00AA387B"/>
    <w:rsid w:val="00AA3AAD"/>
    <w:rsid w:val="00AA3C0F"/>
    <w:rsid w:val="00AA3D1D"/>
    <w:rsid w:val="00AA3D5B"/>
    <w:rsid w:val="00AA3E78"/>
    <w:rsid w:val="00AA3E7C"/>
    <w:rsid w:val="00AA3EED"/>
    <w:rsid w:val="00AA3FCA"/>
    <w:rsid w:val="00AA406E"/>
    <w:rsid w:val="00AA4295"/>
    <w:rsid w:val="00AA42EB"/>
    <w:rsid w:val="00AA43E9"/>
    <w:rsid w:val="00AA4447"/>
    <w:rsid w:val="00AA44ED"/>
    <w:rsid w:val="00AA4608"/>
    <w:rsid w:val="00AA4631"/>
    <w:rsid w:val="00AA46CD"/>
    <w:rsid w:val="00AA46EB"/>
    <w:rsid w:val="00AA4895"/>
    <w:rsid w:val="00AA48D7"/>
    <w:rsid w:val="00AA4951"/>
    <w:rsid w:val="00AA4C79"/>
    <w:rsid w:val="00AA4E29"/>
    <w:rsid w:val="00AA4F29"/>
    <w:rsid w:val="00AA50F8"/>
    <w:rsid w:val="00AA5134"/>
    <w:rsid w:val="00AA53EF"/>
    <w:rsid w:val="00AA5714"/>
    <w:rsid w:val="00AA5801"/>
    <w:rsid w:val="00AA5884"/>
    <w:rsid w:val="00AA58EA"/>
    <w:rsid w:val="00AA5943"/>
    <w:rsid w:val="00AA59BB"/>
    <w:rsid w:val="00AA5A8D"/>
    <w:rsid w:val="00AA5AA3"/>
    <w:rsid w:val="00AA5D08"/>
    <w:rsid w:val="00AA6014"/>
    <w:rsid w:val="00AA607E"/>
    <w:rsid w:val="00AA60C8"/>
    <w:rsid w:val="00AA60E8"/>
    <w:rsid w:val="00AA61D6"/>
    <w:rsid w:val="00AA636D"/>
    <w:rsid w:val="00AA6425"/>
    <w:rsid w:val="00AA654E"/>
    <w:rsid w:val="00AA6621"/>
    <w:rsid w:val="00AA685D"/>
    <w:rsid w:val="00AA6B3D"/>
    <w:rsid w:val="00AA6D2B"/>
    <w:rsid w:val="00AA6D7C"/>
    <w:rsid w:val="00AA6DAE"/>
    <w:rsid w:val="00AA6F42"/>
    <w:rsid w:val="00AA6F62"/>
    <w:rsid w:val="00AA709B"/>
    <w:rsid w:val="00AA7118"/>
    <w:rsid w:val="00AA711D"/>
    <w:rsid w:val="00AA7137"/>
    <w:rsid w:val="00AA7472"/>
    <w:rsid w:val="00AA7680"/>
    <w:rsid w:val="00AA7783"/>
    <w:rsid w:val="00AA77BE"/>
    <w:rsid w:val="00AA7849"/>
    <w:rsid w:val="00AA78FC"/>
    <w:rsid w:val="00AA7ABD"/>
    <w:rsid w:val="00AA7B6D"/>
    <w:rsid w:val="00AA7EBA"/>
    <w:rsid w:val="00AB00D4"/>
    <w:rsid w:val="00AB00E8"/>
    <w:rsid w:val="00AB01B9"/>
    <w:rsid w:val="00AB01EB"/>
    <w:rsid w:val="00AB0369"/>
    <w:rsid w:val="00AB036A"/>
    <w:rsid w:val="00AB0630"/>
    <w:rsid w:val="00AB08F5"/>
    <w:rsid w:val="00AB0B9E"/>
    <w:rsid w:val="00AB0DE7"/>
    <w:rsid w:val="00AB0EDC"/>
    <w:rsid w:val="00AB0FE9"/>
    <w:rsid w:val="00AB1097"/>
    <w:rsid w:val="00AB1580"/>
    <w:rsid w:val="00AB1C00"/>
    <w:rsid w:val="00AB1E61"/>
    <w:rsid w:val="00AB1F1D"/>
    <w:rsid w:val="00AB1F56"/>
    <w:rsid w:val="00AB2059"/>
    <w:rsid w:val="00AB207D"/>
    <w:rsid w:val="00AB2093"/>
    <w:rsid w:val="00AB21C0"/>
    <w:rsid w:val="00AB2200"/>
    <w:rsid w:val="00AB2434"/>
    <w:rsid w:val="00AB2526"/>
    <w:rsid w:val="00AB26B6"/>
    <w:rsid w:val="00AB26F4"/>
    <w:rsid w:val="00AB288E"/>
    <w:rsid w:val="00AB29B8"/>
    <w:rsid w:val="00AB2B00"/>
    <w:rsid w:val="00AB2BBF"/>
    <w:rsid w:val="00AB2D04"/>
    <w:rsid w:val="00AB2DBA"/>
    <w:rsid w:val="00AB2DBB"/>
    <w:rsid w:val="00AB2DE7"/>
    <w:rsid w:val="00AB3105"/>
    <w:rsid w:val="00AB310E"/>
    <w:rsid w:val="00AB31D7"/>
    <w:rsid w:val="00AB3357"/>
    <w:rsid w:val="00AB34D4"/>
    <w:rsid w:val="00AB3676"/>
    <w:rsid w:val="00AB381E"/>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00C"/>
    <w:rsid w:val="00AB5242"/>
    <w:rsid w:val="00AB5256"/>
    <w:rsid w:val="00AB54BE"/>
    <w:rsid w:val="00AB5697"/>
    <w:rsid w:val="00AB5709"/>
    <w:rsid w:val="00AB5B73"/>
    <w:rsid w:val="00AB5DBF"/>
    <w:rsid w:val="00AB5E20"/>
    <w:rsid w:val="00AB5E33"/>
    <w:rsid w:val="00AB5EBB"/>
    <w:rsid w:val="00AB5F03"/>
    <w:rsid w:val="00AB6145"/>
    <w:rsid w:val="00AB615F"/>
    <w:rsid w:val="00AB63C9"/>
    <w:rsid w:val="00AB63DD"/>
    <w:rsid w:val="00AB63FF"/>
    <w:rsid w:val="00AB6436"/>
    <w:rsid w:val="00AB6443"/>
    <w:rsid w:val="00AB64A5"/>
    <w:rsid w:val="00AB64E0"/>
    <w:rsid w:val="00AB6511"/>
    <w:rsid w:val="00AB661D"/>
    <w:rsid w:val="00AB669E"/>
    <w:rsid w:val="00AB67F7"/>
    <w:rsid w:val="00AB688F"/>
    <w:rsid w:val="00AB6917"/>
    <w:rsid w:val="00AB6953"/>
    <w:rsid w:val="00AB6BED"/>
    <w:rsid w:val="00AB6D2E"/>
    <w:rsid w:val="00AB6DB0"/>
    <w:rsid w:val="00AB6ECF"/>
    <w:rsid w:val="00AB6F37"/>
    <w:rsid w:val="00AB714C"/>
    <w:rsid w:val="00AB7858"/>
    <w:rsid w:val="00AB7A50"/>
    <w:rsid w:val="00AB7BF3"/>
    <w:rsid w:val="00AB7F0E"/>
    <w:rsid w:val="00AC065F"/>
    <w:rsid w:val="00AC06B2"/>
    <w:rsid w:val="00AC0D18"/>
    <w:rsid w:val="00AC1147"/>
    <w:rsid w:val="00AC11C3"/>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89B"/>
    <w:rsid w:val="00AC38D3"/>
    <w:rsid w:val="00AC391A"/>
    <w:rsid w:val="00AC3984"/>
    <w:rsid w:val="00AC3C6F"/>
    <w:rsid w:val="00AC4121"/>
    <w:rsid w:val="00AC448B"/>
    <w:rsid w:val="00AC468F"/>
    <w:rsid w:val="00AC47F9"/>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96C"/>
    <w:rsid w:val="00AC797A"/>
    <w:rsid w:val="00AC7B6A"/>
    <w:rsid w:val="00AC7CEF"/>
    <w:rsid w:val="00AC7D62"/>
    <w:rsid w:val="00AC7E84"/>
    <w:rsid w:val="00AC7EF5"/>
    <w:rsid w:val="00AC7FDE"/>
    <w:rsid w:val="00AD00B9"/>
    <w:rsid w:val="00AD012F"/>
    <w:rsid w:val="00AD017E"/>
    <w:rsid w:val="00AD0378"/>
    <w:rsid w:val="00AD04FC"/>
    <w:rsid w:val="00AD066A"/>
    <w:rsid w:val="00AD07A3"/>
    <w:rsid w:val="00AD08E6"/>
    <w:rsid w:val="00AD0D07"/>
    <w:rsid w:val="00AD0E4E"/>
    <w:rsid w:val="00AD109A"/>
    <w:rsid w:val="00AD10FA"/>
    <w:rsid w:val="00AD1181"/>
    <w:rsid w:val="00AD13F8"/>
    <w:rsid w:val="00AD1433"/>
    <w:rsid w:val="00AD14DD"/>
    <w:rsid w:val="00AD14F1"/>
    <w:rsid w:val="00AD154B"/>
    <w:rsid w:val="00AD1606"/>
    <w:rsid w:val="00AD1702"/>
    <w:rsid w:val="00AD1A2E"/>
    <w:rsid w:val="00AD1B56"/>
    <w:rsid w:val="00AD1C1E"/>
    <w:rsid w:val="00AD1C5E"/>
    <w:rsid w:val="00AD1D70"/>
    <w:rsid w:val="00AD1E34"/>
    <w:rsid w:val="00AD1F80"/>
    <w:rsid w:val="00AD21FC"/>
    <w:rsid w:val="00AD2272"/>
    <w:rsid w:val="00AD23C8"/>
    <w:rsid w:val="00AD2655"/>
    <w:rsid w:val="00AD2871"/>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0AA"/>
    <w:rsid w:val="00AD4110"/>
    <w:rsid w:val="00AD41C0"/>
    <w:rsid w:val="00AD4206"/>
    <w:rsid w:val="00AD4372"/>
    <w:rsid w:val="00AD46F7"/>
    <w:rsid w:val="00AD4911"/>
    <w:rsid w:val="00AD4921"/>
    <w:rsid w:val="00AD492F"/>
    <w:rsid w:val="00AD4AE2"/>
    <w:rsid w:val="00AD4AF2"/>
    <w:rsid w:val="00AD4B4A"/>
    <w:rsid w:val="00AD4D0E"/>
    <w:rsid w:val="00AD4D66"/>
    <w:rsid w:val="00AD5323"/>
    <w:rsid w:val="00AD532B"/>
    <w:rsid w:val="00AD533C"/>
    <w:rsid w:val="00AD5736"/>
    <w:rsid w:val="00AD5816"/>
    <w:rsid w:val="00AD5B4A"/>
    <w:rsid w:val="00AD5B5D"/>
    <w:rsid w:val="00AD5CBA"/>
    <w:rsid w:val="00AD5D82"/>
    <w:rsid w:val="00AD621B"/>
    <w:rsid w:val="00AD63D8"/>
    <w:rsid w:val="00AD6977"/>
    <w:rsid w:val="00AD6A41"/>
    <w:rsid w:val="00AD6AD7"/>
    <w:rsid w:val="00AD6C94"/>
    <w:rsid w:val="00AD6DD0"/>
    <w:rsid w:val="00AD6EE3"/>
    <w:rsid w:val="00AD6F35"/>
    <w:rsid w:val="00AD6FCD"/>
    <w:rsid w:val="00AD702E"/>
    <w:rsid w:val="00AD7184"/>
    <w:rsid w:val="00AD71EC"/>
    <w:rsid w:val="00AD72D4"/>
    <w:rsid w:val="00AD734B"/>
    <w:rsid w:val="00AD75BC"/>
    <w:rsid w:val="00AD75DF"/>
    <w:rsid w:val="00AD7794"/>
    <w:rsid w:val="00AD78C0"/>
    <w:rsid w:val="00AD7947"/>
    <w:rsid w:val="00AD7CEC"/>
    <w:rsid w:val="00AD7E24"/>
    <w:rsid w:val="00AD7FEA"/>
    <w:rsid w:val="00AE0282"/>
    <w:rsid w:val="00AE038E"/>
    <w:rsid w:val="00AE0436"/>
    <w:rsid w:val="00AE04DC"/>
    <w:rsid w:val="00AE06A1"/>
    <w:rsid w:val="00AE0751"/>
    <w:rsid w:val="00AE0836"/>
    <w:rsid w:val="00AE0916"/>
    <w:rsid w:val="00AE0ADD"/>
    <w:rsid w:val="00AE0B38"/>
    <w:rsid w:val="00AE0BB3"/>
    <w:rsid w:val="00AE0CF9"/>
    <w:rsid w:val="00AE0DE6"/>
    <w:rsid w:val="00AE0DF4"/>
    <w:rsid w:val="00AE0E2C"/>
    <w:rsid w:val="00AE0F92"/>
    <w:rsid w:val="00AE102B"/>
    <w:rsid w:val="00AE110A"/>
    <w:rsid w:val="00AE1161"/>
    <w:rsid w:val="00AE130F"/>
    <w:rsid w:val="00AE13B6"/>
    <w:rsid w:val="00AE13CC"/>
    <w:rsid w:val="00AE1412"/>
    <w:rsid w:val="00AE14F1"/>
    <w:rsid w:val="00AE177C"/>
    <w:rsid w:val="00AE177F"/>
    <w:rsid w:val="00AE1934"/>
    <w:rsid w:val="00AE1AFE"/>
    <w:rsid w:val="00AE1CCE"/>
    <w:rsid w:val="00AE1E77"/>
    <w:rsid w:val="00AE2109"/>
    <w:rsid w:val="00AE210A"/>
    <w:rsid w:val="00AE232C"/>
    <w:rsid w:val="00AE25E5"/>
    <w:rsid w:val="00AE2629"/>
    <w:rsid w:val="00AE266A"/>
    <w:rsid w:val="00AE2890"/>
    <w:rsid w:val="00AE28E1"/>
    <w:rsid w:val="00AE291D"/>
    <w:rsid w:val="00AE2B74"/>
    <w:rsid w:val="00AE2BF4"/>
    <w:rsid w:val="00AE2C2C"/>
    <w:rsid w:val="00AE2FB7"/>
    <w:rsid w:val="00AE32E6"/>
    <w:rsid w:val="00AE34E1"/>
    <w:rsid w:val="00AE3913"/>
    <w:rsid w:val="00AE3C76"/>
    <w:rsid w:val="00AE3C97"/>
    <w:rsid w:val="00AE3CED"/>
    <w:rsid w:val="00AE3D59"/>
    <w:rsid w:val="00AE3D7E"/>
    <w:rsid w:val="00AE3E08"/>
    <w:rsid w:val="00AE3F6A"/>
    <w:rsid w:val="00AE3F7A"/>
    <w:rsid w:val="00AE4454"/>
    <w:rsid w:val="00AE46DA"/>
    <w:rsid w:val="00AE4741"/>
    <w:rsid w:val="00AE4766"/>
    <w:rsid w:val="00AE47E9"/>
    <w:rsid w:val="00AE485E"/>
    <w:rsid w:val="00AE4BF9"/>
    <w:rsid w:val="00AE4C0F"/>
    <w:rsid w:val="00AE4E21"/>
    <w:rsid w:val="00AE506A"/>
    <w:rsid w:val="00AE541E"/>
    <w:rsid w:val="00AE5670"/>
    <w:rsid w:val="00AE56CB"/>
    <w:rsid w:val="00AE576C"/>
    <w:rsid w:val="00AE57EF"/>
    <w:rsid w:val="00AE581C"/>
    <w:rsid w:val="00AE59CF"/>
    <w:rsid w:val="00AE59EB"/>
    <w:rsid w:val="00AE5CCA"/>
    <w:rsid w:val="00AE5DBB"/>
    <w:rsid w:val="00AE5DC3"/>
    <w:rsid w:val="00AE5DD9"/>
    <w:rsid w:val="00AE5EDF"/>
    <w:rsid w:val="00AE5F50"/>
    <w:rsid w:val="00AE60CB"/>
    <w:rsid w:val="00AE656D"/>
    <w:rsid w:val="00AE658E"/>
    <w:rsid w:val="00AE668E"/>
    <w:rsid w:val="00AE686C"/>
    <w:rsid w:val="00AE6ABD"/>
    <w:rsid w:val="00AE6AFB"/>
    <w:rsid w:val="00AE6CB6"/>
    <w:rsid w:val="00AE6D24"/>
    <w:rsid w:val="00AE6D88"/>
    <w:rsid w:val="00AE6EAE"/>
    <w:rsid w:val="00AE6FE9"/>
    <w:rsid w:val="00AE7121"/>
    <w:rsid w:val="00AE72FF"/>
    <w:rsid w:val="00AE73B3"/>
    <w:rsid w:val="00AE7434"/>
    <w:rsid w:val="00AE7931"/>
    <w:rsid w:val="00AE7ABD"/>
    <w:rsid w:val="00AE7B3E"/>
    <w:rsid w:val="00AE7D3F"/>
    <w:rsid w:val="00AE7DE8"/>
    <w:rsid w:val="00AF015F"/>
    <w:rsid w:val="00AF0212"/>
    <w:rsid w:val="00AF027F"/>
    <w:rsid w:val="00AF03A0"/>
    <w:rsid w:val="00AF044D"/>
    <w:rsid w:val="00AF045F"/>
    <w:rsid w:val="00AF055B"/>
    <w:rsid w:val="00AF05F6"/>
    <w:rsid w:val="00AF0670"/>
    <w:rsid w:val="00AF07AE"/>
    <w:rsid w:val="00AF0952"/>
    <w:rsid w:val="00AF0A34"/>
    <w:rsid w:val="00AF0C15"/>
    <w:rsid w:val="00AF0CBC"/>
    <w:rsid w:val="00AF0EC9"/>
    <w:rsid w:val="00AF0F37"/>
    <w:rsid w:val="00AF1088"/>
    <w:rsid w:val="00AF112B"/>
    <w:rsid w:val="00AF126C"/>
    <w:rsid w:val="00AF15C5"/>
    <w:rsid w:val="00AF18A7"/>
    <w:rsid w:val="00AF18FD"/>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88"/>
    <w:rsid w:val="00AF33FA"/>
    <w:rsid w:val="00AF341C"/>
    <w:rsid w:val="00AF3512"/>
    <w:rsid w:val="00AF36B7"/>
    <w:rsid w:val="00AF3782"/>
    <w:rsid w:val="00AF3A4F"/>
    <w:rsid w:val="00AF3AB9"/>
    <w:rsid w:val="00AF3BA6"/>
    <w:rsid w:val="00AF3C73"/>
    <w:rsid w:val="00AF3FB1"/>
    <w:rsid w:val="00AF407B"/>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DAA"/>
    <w:rsid w:val="00AF5E55"/>
    <w:rsid w:val="00AF5E5B"/>
    <w:rsid w:val="00AF61C3"/>
    <w:rsid w:val="00AF62E4"/>
    <w:rsid w:val="00AF633F"/>
    <w:rsid w:val="00AF63D7"/>
    <w:rsid w:val="00AF661A"/>
    <w:rsid w:val="00AF699E"/>
    <w:rsid w:val="00AF6B38"/>
    <w:rsid w:val="00AF6B94"/>
    <w:rsid w:val="00AF6D0B"/>
    <w:rsid w:val="00AF6D68"/>
    <w:rsid w:val="00AF7411"/>
    <w:rsid w:val="00AF7442"/>
    <w:rsid w:val="00AF7530"/>
    <w:rsid w:val="00AF753D"/>
    <w:rsid w:val="00AF75F5"/>
    <w:rsid w:val="00AF7738"/>
    <w:rsid w:val="00AF7811"/>
    <w:rsid w:val="00AF798E"/>
    <w:rsid w:val="00AF7F85"/>
    <w:rsid w:val="00B00128"/>
    <w:rsid w:val="00B00217"/>
    <w:rsid w:val="00B002DF"/>
    <w:rsid w:val="00B002F4"/>
    <w:rsid w:val="00B00388"/>
    <w:rsid w:val="00B003DA"/>
    <w:rsid w:val="00B0044A"/>
    <w:rsid w:val="00B00741"/>
    <w:rsid w:val="00B00DD7"/>
    <w:rsid w:val="00B00F7A"/>
    <w:rsid w:val="00B0114B"/>
    <w:rsid w:val="00B01331"/>
    <w:rsid w:val="00B014C1"/>
    <w:rsid w:val="00B015F7"/>
    <w:rsid w:val="00B0165A"/>
    <w:rsid w:val="00B01CB3"/>
    <w:rsid w:val="00B01D02"/>
    <w:rsid w:val="00B01D85"/>
    <w:rsid w:val="00B01EA4"/>
    <w:rsid w:val="00B02116"/>
    <w:rsid w:val="00B021E8"/>
    <w:rsid w:val="00B022D1"/>
    <w:rsid w:val="00B0234F"/>
    <w:rsid w:val="00B027F7"/>
    <w:rsid w:val="00B0291A"/>
    <w:rsid w:val="00B02ABF"/>
    <w:rsid w:val="00B02D80"/>
    <w:rsid w:val="00B03391"/>
    <w:rsid w:val="00B0348B"/>
    <w:rsid w:val="00B035C7"/>
    <w:rsid w:val="00B0393A"/>
    <w:rsid w:val="00B03B3F"/>
    <w:rsid w:val="00B03CC2"/>
    <w:rsid w:val="00B03ED5"/>
    <w:rsid w:val="00B040C4"/>
    <w:rsid w:val="00B0419D"/>
    <w:rsid w:val="00B0430A"/>
    <w:rsid w:val="00B04425"/>
    <w:rsid w:val="00B044AD"/>
    <w:rsid w:val="00B046A6"/>
    <w:rsid w:val="00B047A8"/>
    <w:rsid w:val="00B04ACA"/>
    <w:rsid w:val="00B04B37"/>
    <w:rsid w:val="00B04C0C"/>
    <w:rsid w:val="00B04C2C"/>
    <w:rsid w:val="00B04F2D"/>
    <w:rsid w:val="00B04F2F"/>
    <w:rsid w:val="00B05155"/>
    <w:rsid w:val="00B05159"/>
    <w:rsid w:val="00B051BB"/>
    <w:rsid w:val="00B05498"/>
    <w:rsid w:val="00B05B1E"/>
    <w:rsid w:val="00B05C79"/>
    <w:rsid w:val="00B05CDC"/>
    <w:rsid w:val="00B05CE1"/>
    <w:rsid w:val="00B05E3F"/>
    <w:rsid w:val="00B05EA8"/>
    <w:rsid w:val="00B0602A"/>
    <w:rsid w:val="00B06168"/>
    <w:rsid w:val="00B061B2"/>
    <w:rsid w:val="00B0658E"/>
    <w:rsid w:val="00B06616"/>
    <w:rsid w:val="00B066A4"/>
    <w:rsid w:val="00B068CF"/>
    <w:rsid w:val="00B0702C"/>
    <w:rsid w:val="00B0722D"/>
    <w:rsid w:val="00B07235"/>
    <w:rsid w:val="00B0728A"/>
    <w:rsid w:val="00B072DF"/>
    <w:rsid w:val="00B0737B"/>
    <w:rsid w:val="00B07535"/>
    <w:rsid w:val="00B07705"/>
    <w:rsid w:val="00B077C0"/>
    <w:rsid w:val="00B077C8"/>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92"/>
    <w:rsid w:val="00B114AE"/>
    <w:rsid w:val="00B117D4"/>
    <w:rsid w:val="00B1194C"/>
    <w:rsid w:val="00B11B6E"/>
    <w:rsid w:val="00B11BAC"/>
    <w:rsid w:val="00B11D54"/>
    <w:rsid w:val="00B11ED7"/>
    <w:rsid w:val="00B11EF8"/>
    <w:rsid w:val="00B11F74"/>
    <w:rsid w:val="00B12093"/>
    <w:rsid w:val="00B1239D"/>
    <w:rsid w:val="00B126CA"/>
    <w:rsid w:val="00B126F4"/>
    <w:rsid w:val="00B12A6C"/>
    <w:rsid w:val="00B12AE0"/>
    <w:rsid w:val="00B12B91"/>
    <w:rsid w:val="00B12ED3"/>
    <w:rsid w:val="00B12F0E"/>
    <w:rsid w:val="00B12F6F"/>
    <w:rsid w:val="00B13006"/>
    <w:rsid w:val="00B1301F"/>
    <w:rsid w:val="00B13039"/>
    <w:rsid w:val="00B13067"/>
    <w:rsid w:val="00B13188"/>
    <w:rsid w:val="00B135B5"/>
    <w:rsid w:val="00B13967"/>
    <w:rsid w:val="00B139B1"/>
    <w:rsid w:val="00B13B90"/>
    <w:rsid w:val="00B13C63"/>
    <w:rsid w:val="00B13D55"/>
    <w:rsid w:val="00B13D78"/>
    <w:rsid w:val="00B13D99"/>
    <w:rsid w:val="00B13DFB"/>
    <w:rsid w:val="00B13E06"/>
    <w:rsid w:val="00B13F52"/>
    <w:rsid w:val="00B13FD5"/>
    <w:rsid w:val="00B14164"/>
    <w:rsid w:val="00B1488B"/>
    <w:rsid w:val="00B14B11"/>
    <w:rsid w:val="00B14B46"/>
    <w:rsid w:val="00B14B66"/>
    <w:rsid w:val="00B14D17"/>
    <w:rsid w:val="00B14E75"/>
    <w:rsid w:val="00B151F2"/>
    <w:rsid w:val="00B15288"/>
    <w:rsid w:val="00B152B9"/>
    <w:rsid w:val="00B153F7"/>
    <w:rsid w:val="00B156FF"/>
    <w:rsid w:val="00B15731"/>
    <w:rsid w:val="00B157B9"/>
    <w:rsid w:val="00B15871"/>
    <w:rsid w:val="00B15914"/>
    <w:rsid w:val="00B159E3"/>
    <w:rsid w:val="00B15CB1"/>
    <w:rsid w:val="00B162F9"/>
    <w:rsid w:val="00B1647F"/>
    <w:rsid w:val="00B166E0"/>
    <w:rsid w:val="00B167AB"/>
    <w:rsid w:val="00B16EDE"/>
    <w:rsid w:val="00B16F06"/>
    <w:rsid w:val="00B17072"/>
    <w:rsid w:val="00B17147"/>
    <w:rsid w:val="00B17289"/>
    <w:rsid w:val="00B17359"/>
    <w:rsid w:val="00B173BB"/>
    <w:rsid w:val="00B17404"/>
    <w:rsid w:val="00B17687"/>
    <w:rsid w:val="00B17956"/>
    <w:rsid w:val="00B17982"/>
    <w:rsid w:val="00B17AB5"/>
    <w:rsid w:val="00B17B12"/>
    <w:rsid w:val="00B17D01"/>
    <w:rsid w:val="00B2004B"/>
    <w:rsid w:val="00B2018B"/>
    <w:rsid w:val="00B201E9"/>
    <w:rsid w:val="00B20291"/>
    <w:rsid w:val="00B20658"/>
    <w:rsid w:val="00B20AEB"/>
    <w:rsid w:val="00B21028"/>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27"/>
    <w:rsid w:val="00B22965"/>
    <w:rsid w:val="00B2299D"/>
    <w:rsid w:val="00B229FD"/>
    <w:rsid w:val="00B22B46"/>
    <w:rsid w:val="00B22C41"/>
    <w:rsid w:val="00B22C68"/>
    <w:rsid w:val="00B22EBD"/>
    <w:rsid w:val="00B22FB5"/>
    <w:rsid w:val="00B23186"/>
    <w:rsid w:val="00B23794"/>
    <w:rsid w:val="00B238BE"/>
    <w:rsid w:val="00B239F1"/>
    <w:rsid w:val="00B23A85"/>
    <w:rsid w:val="00B23B0E"/>
    <w:rsid w:val="00B23C30"/>
    <w:rsid w:val="00B23EC3"/>
    <w:rsid w:val="00B240BE"/>
    <w:rsid w:val="00B240D7"/>
    <w:rsid w:val="00B242B4"/>
    <w:rsid w:val="00B24344"/>
    <w:rsid w:val="00B24377"/>
    <w:rsid w:val="00B24522"/>
    <w:rsid w:val="00B24A2F"/>
    <w:rsid w:val="00B24A64"/>
    <w:rsid w:val="00B24A79"/>
    <w:rsid w:val="00B24A98"/>
    <w:rsid w:val="00B24AF6"/>
    <w:rsid w:val="00B24DA1"/>
    <w:rsid w:val="00B24EF5"/>
    <w:rsid w:val="00B255AF"/>
    <w:rsid w:val="00B25B99"/>
    <w:rsid w:val="00B25C2C"/>
    <w:rsid w:val="00B25D9B"/>
    <w:rsid w:val="00B26082"/>
    <w:rsid w:val="00B26171"/>
    <w:rsid w:val="00B2644A"/>
    <w:rsid w:val="00B26589"/>
    <w:rsid w:val="00B2669F"/>
    <w:rsid w:val="00B2671B"/>
    <w:rsid w:val="00B26770"/>
    <w:rsid w:val="00B269CB"/>
    <w:rsid w:val="00B26A92"/>
    <w:rsid w:val="00B26B4E"/>
    <w:rsid w:val="00B26D83"/>
    <w:rsid w:val="00B27016"/>
    <w:rsid w:val="00B27131"/>
    <w:rsid w:val="00B27560"/>
    <w:rsid w:val="00B27572"/>
    <w:rsid w:val="00B277EF"/>
    <w:rsid w:val="00B2799A"/>
    <w:rsid w:val="00B27C81"/>
    <w:rsid w:val="00B27EAA"/>
    <w:rsid w:val="00B30123"/>
    <w:rsid w:val="00B3022D"/>
    <w:rsid w:val="00B30309"/>
    <w:rsid w:val="00B306EF"/>
    <w:rsid w:val="00B3076A"/>
    <w:rsid w:val="00B30938"/>
    <w:rsid w:val="00B30950"/>
    <w:rsid w:val="00B3095B"/>
    <w:rsid w:val="00B30C87"/>
    <w:rsid w:val="00B30D3B"/>
    <w:rsid w:val="00B30DDE"/>
    <w:rsid w:val="00B30E3B"/>
    <w:rsid w:val="00B30F44"/>
    <w:rsid w:val="00B3104E"/>
    <w:rsid w:val="00B310B5"/>
    <w:rsid w:val="00B3151D"/>
    <w:rsid w:val="00B31670"/>
    <w:rsid w:val="00B31816"/>
    <w:rsid w:val="00B31845"/>
    <w:rsid w:val="00B31875"/>
    <w:rsid w:val="00B31886"/>
    <w:rsid w:val="00B3195E"/>
    <w:rsid w:val="00B31D5E"/>
    <w:rsid w:val="00B32239"/>
    <w:rsid w:val="00B32452"/>
    <w:rsid w:val="00B324D4"/>
    <w:rsid w:val="00B326A2"/>
    <w:rsid w:val="00B32722"/>
    <w:rsid w:val="00B32850"/>
    <w:rsid w:val="00B32905"/>
    <w:rsid w:val="00B32B02"/>
    <w:rsid w:val="00B32BBB"/>
    <w:rsid w:val="00B32C18"/>
    <w:rsid w:val="00B32D97"/>
    <w:rsid w:val="00B32DA0"/>
    <w:rsid w:val="00B32E62"/>
    <w:rsid w:val="00B32F81"/>
    <w:rsid w:val="00B32F9E"/>
    <w:rsid w:val="00B332E4"/>
    <w:rsid w:val="00B332ED"/>
    <w:rsid w:val="00B33391"/>
    <w:rsid w:val="00B33679"/>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D9"/>
    <w:rsid w:val="00B350FE"/>
    <w:rsid w:val="00B3513F"/>
    <w:rsid w:val="00B3574E"/>
    <w:rsid w:val="00B358DF"/>
    <w:rsid w:val="00B35BDB"/>
    <w:rsid w:val="00B35D65"/>
    <w:rsid w:val="00B35E06"/>
    <w:rsid w:val="00B35F3B"/>
    <w:rsid w:val="00B3604D"/>
    <w:rsid w:val="00B3646D"/>
    <w:rsid w:val="00B364C4"/>
    <w:rsid w:val="00B36535"/>
    <w:rsid w:val="00B366C7"/>
    <w:rsid w:val="00B36C6A"/>
    <w:rsid w:val="00B36CB8"/>
    <w:rsid w:val="00B36EA3"/>
    <w:rsid w:val="00B36F25"/>
    <w:rsid w:val="00B3704E"/>
    <w:rsid w:val="00B37118"/>
    <w:rsid w:val="00B37383"/>
    <w:rsid w:val="00B3745D"/>
    <w:rsid w:val="00B37535"/>
    <w:rsid w:val="00B37737"/>
    <w:rsid w:val="00B3774A"/>
    <w:rsid w:val="00B377E6"/>
    <w:rsid w:val="00B377F6"/>
    <w:rsid w:val="00B37916"/>
    <w:rsid w:val="00B3793E"/>
    <w:rsid w:val="00B37974"/>
    <w:rsid w:val="00B37B42"/>
    <w:rsid w:val="00B37E5E"/>
    <w:rsid w:val="00B4017F"/>
    <w:rsid w:val="00B4028A"/>
    <w:rsid w:val="00B402D9"/>
    <w:rsid w:val="00B4038B"/>
    <w:rsid w:val="00B403ED"/>
    <w:rsid w:val="00B40445"/>
    <w:rsid w:val="00B404F0"/>
    <w:rsid w:val="00B40AAC"/>
    <w:rsid w:val="00B40AFB"/>
    <w:rsid w:val="00B40B76"/>
    <w:rsid w:val="00B40C8D"/>
    <w:rsid w:val="00B40D70"/>
    <w:rsid w:val="00B410A1"/>
    <w:rsid w:val="00B410E1"/>
    <w:rsid w:val="00B4122C"/>
    <w:rsid w:val="00B41230"/>
    <w:rsid w:val="00B41266"/>
    <w:rsid w:val="00B413D6"/>
    <w:rsid w:val="00B413FA"/>
    <w:rsid w:val="00B414DC"/>
    <w:rsid w:val="00B41684"/>
    <w:rsid w:val="00B4173C"/>
    <w:rsid w:val="00B4188F"/>
    <w:rsid w:val="00B41E44"/>
    <w:rsid w:val="00B41E7E"/>
    <w:rsid w:val="00B41F72"/>
    <w:rsid w:val="00B42336"/>
    <w:rsid w:val="00B4269A"/>
    <w:rsid w:val="00B4269F"/>
    <w:rsid w:val="00B42910"/>
    <w:rsid w:val="00B42935"/>
    <w:rsid w:val="00B429B7"/>
    <w:rsid w:val="00B42AC2"/>
    <w:rsid w:val="00B42B7F"/>
    <w:rsid w:val="00B42BEF"/>
    <w:rsid w:val="00B42DE7"/>
    <w:rsid w:val="00B434BA"/>
    <w:rsid w:val="00B43731"/>
    <w:rsid w:val="00B4375B"/>
    <w:rsid w:val="00B438AF"/>
    <w:rsid w:val="00B439F8"/>
    <w:rsid w:val="00B43AB6"/>
    <w:rsid w:val="00B43B93"/>
    <w:rsid w:val="00B43BB5"/>
    <w:rsid w:val="00B43F33"/>
    <w:rsid w:val="00B441BF"/>
    <w:rsid w:val="00B4442B"/>
    <w:rsid w:val="00B44924"/>
    <w:rsid w:val="00B44B14"/>
    <w:rsid w:val="00B44B40"/>
    <w:rsid w:val="00B44C66"/>
    <w:rsid w:val="00B44DB5"/>
    <w:rsid w:val="00B4503B"/>
    <w:rsid w:val="00B4519A"/>
    <w:rsid w:val="00B45206"/>
    <w:rsid w:val="00B45569"/>
    <w:rsid w:val="00B45598"/>
    <w:rsid w:val="00B45635"/>
    <w:rsid w:val="00B456EA"/>
    <w:rsid w:val="00B45829"/>
    <w:rsid w:val="00B45B4B"/>
    <w:rsid w:val="00B45C0B"/>
    <w:rsid w:val="00B45C74"/>
    <w:rsid w:val="00B45D01"/>
    <w:rsid w:val="00B45DF2"/>
    <w:rsid w:val="00B461FD"/>
    <w:rsid w:val="00B46261"/>
    <w:rsid w:val="00B46539"/>
    <w:rsid w:val="00B46742"/>
    <w:rsid w:val="00B467DE"/>
    <w:rsid w:val="00B468E8"/>
    <w:rsid w:val="00B46998"/>
    <w:rsid w:val="00B46BEE"/>
    <w:rsid w:val="00B46CC6"/>
    <w:rsid w:val="00B46CEA"/>
    <w:rsid w:val="00B471ED"/>
    <w:rsid w:val="00B47452"/>
    <w:rsid w:val="00B47462"/>
    <w:rsid w:val="00B47501"/>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5F8"/>
    <w:rsid w:val="00B50663"/>
    <w:rsid w:val="00B5067D"/>
    <w:rsid w:val="00B507C6"/>
    <w:rsid w:val="00B508DA"/>
    <w:rsid w:val="00B5095D"/>
    <w:rsid w:val="00B50EC9"/>
    <w:rsid w:val="00B50F47"/>
    <w:rsid w:val="00B50FAB"/>
    <w:rsid w:val="00B512F3"/>
    <w:rsid w:val="00B5149A"/>
    <w:rsid w:val="00B516FE"/>
    <w:rsid w:val="00B5180B"/>
    <w:rsid w:val="00B519F8"/>
    <w:rsid w:val="00B51A87"/>
    <w:rsid w:val="00B51B0A"/>
    <w:rsid w:val="00B51BBF"/>
    <w:rsid w:val="00B51BCF"/>
    <w:rsid w:val="00B51D21"/>
    <w:rsid w:val="00B51DDC"/>
    <w:rsid w:val="00B51E27"/>
    <w:rsid w:val="00B51E56"/>
    <w:rsid w:val="00B51F4F"/>
    <w:rsid w:val="00B51F59"/>
    <w:rsid w:val="00B52091"/>
    <w:rsid w:val="00B520B9"/>
    <w:rsid w:val="00B5221C"/>
    <w:rsid w:val="00B52244"/>
    <w:rsid w:val="00B522EC"/>
    <w:rsid w:val="00B523FC"/>
    <w:rsid w:val="00B52755"/>
    <w:rsid w:val="00B529B1"/>
    <w:rsid w:val="00B52B86"/>
    <w:rsid w:val="00B52BD9"/>
    <w:rsid w:val="00B52C3A"/>
    <w:rsid w:val="00B52E84"/>
    <w:rsid w:val="00B52FD8"/>
    <w:rsid w:val="00B53348"/>
    <w:rsid w:val="00B5338A"/>
    <w:rsid w:val="00B533A8"/>
    <w:rsid w:val="00B5358A"/>
    <w:rsid w:val="00B53706"/>
    <w:rsid w:val="00B5388A"/>
    <w:rsid w:val="00B53931"/>
    <w:rsid w:val="00B541D6"/>
    <w:rsid w:val="00B54236"/>
    <w:rsid w:val="00B54328"/>
    <w:rsid w:val="00B544C6"/>
    <w:rsid w:val="00B54591"/>
    <w:rsid w:val="00B545C1"/>
    <w:rsid w:val="00B5462B"/>
    <w:rsid w:val="00B54694"/>
    <w:rsid w:val="00B547A0"/>
    <w:rsid w:val="00B548C0"/>
    <w:rsid w:val="00B54983"/>
    <w:rsid w:val="00B54C1D"/>
    <w:rsid w:val="00B54CFF"/>
    <w:rsid w:val="00B54DEE"/>
    <w:rsid w:val="00B54DFC"/>
    <w:rsid w:val="00B54E0F"/>
    <w:rsid w:val="00B54F6B"/>
    <w:rsid w:val="00B550F4"/>
    <w:rsid w:val="00B55250"/>
    <w:rsid w:val="00B55269"/>
    <w:rsid w:val="00B55387"/>
    <w:rsid w:val="00B557DD"/>
    <w:rsid w:val="00B557ED"/>
    <w:rsid w:val="00B559D8"/>
    <w:rsid w:val="00B55B73"/>
    <w:rsid w:val="00B55BA1"/>
    <w:rsid w:val="00B55C5B"/>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7F4"/>
    <w:rsid w:val="00B578B6"/>
    <w:rsid w:val="00B5796F"/>
    <w:rsid w:val="00B579F3"/>
    <w:rsid w:val="00B57B07"/>
    <w:rsid w:val="00B57DB5"/>
    <w:rsid w:val="00B602D3"/>
    <w:rsid w:val="00B6036D"/>
    <w:rsid w:val="00B606D4"/>
    <w:rsid w:val="00B6071A"/>
    <w:rsid w:val="00B60825"/>
    <w:rsid w:val="00B60BAD"/>
    <w:rsid w:val="00B60BCD"/>
    <w:rsid w:val="00B60D1C"/>
    <w:rsid w:val="00B60E18"/>
    <w:rsid w:val="00B60E56"/>
    <w:rsid w:val="00B60E6A"/>
    <w:rsid w:val="00B610E8"/>
    <w:rsid w:val="00B6126F"/>
    <w:rsid w:val="00B61366"/>
    <w:rsid w:val="00B614A6"/>
    <w:rsid w:val="00B6161C"/>
    <w:rsid w:val="00B616EB"/>
    <w:rsid w:val="00B61915"/>
    <w:rsid w:val="00B61970"/>
    <w:rsid w:val="00B61BAB"/>
    <w:rsid w:val="00B62225"/>
    <w:rsid w:val="00B62373"/>
    <w:rsid w:val="00B624E1"/>
    <w:rsid w:val="00B62600"/>
    <w:rsid w:val="00B62D13"/>
    <w:rsid w:val="00B62FCF"/>
    <w:rsid w:val="00B63169"/>
    <w:rsid w:val="00B63209"/>
    <w:rsid w:val="00B632E4"/>
    <w:rsid w:val="00B63327"/>
    <w:rsid w:val="00B6334B"/>
    <w:rsid w:val="00B633FE"/>
    <w:rsid w:val="00B63450"/>
    <w:rsid w:val="00B6374F"/>
    <w:rsid w:val="00B6376F"/>
    <w:rsid w:val="00B638E2"/>
    <w:rsid w:val="00B63AAA"/>
    <w:rsid w:val="00B63C11"/>
    <w:rsid w:val="00B63D3B"/>
    <w:rsid w:val="00B63D9D"/>
    <w:rsid w:val="00B63DF7"/>
    <w:rsid w:val="00B64081"/>
    <w:rsid w:val="00B64162"/>
    <w:rsid w:val="00B6419C"/>
    <w:rsid w:val="00B6433C"/>
    <w:rsid w:val="00B645B4"/>
    <w:rsid w:val="00B6472E"/>
    <w:rsid w:val="00B64D21"/>
    <w:rsid w:val="00B64E2C"/>
    <w:rsid w:val="00B64F69"/>
    <w:rsid w:val="00B64F9C"/>
    <w:rsid w:val="00B65088"/>
    <w:rsid w:val="00B650EF"/>
    <w:rsid w:val="00B6534A"/>
    <w:rsid w:val="00B65370"/>
    <w:rsid w:val="00B653AF"/>
    <w:rsid w:val="00B653E1"/>
    <w:rsid w:val="00B65414"/>
    <w:rsid w:val="00B65574"/>
    <w:rsid w:val="00B655AE"/>
    <w:rsid w:val="00B656CF"/>
    <w:rsid w:val="00B6572A"/>
    <w:rsid w:val="00B657D3"/>
    <w:rsid w:val="00B65AB0"/>
    <w:rsid w:val="00B65F29"/>
    <w:rsid w:val="00B66199"/>
    <w:rsid w:val="00B663A4"/>
    <w:rsid w:val="00B6665B"/>
    <w:rsid w:val="00B6667D"/>
    <w:rsid w:val="00B66910"/>
    <w:rsid w:val="00B6692C"/>
    <w:rsid w:val="00B66A0D"/>
    <w:rsid w:val="00B66A46"/>
    <w:rsid w:val="00B66A80"/>
    <w:rsid w:val="00B66B1C"/>
    <w:rsid w:val="00B66C64"/>
    <w:rsid w:val="00B66DE2"/>
    <w:rsid w:val="00B66E80"/>
    <w:rsid w:val="00B670DB"/>
    <w:rsid w:val="00B676A0"/>
    <w:rsid w:val="00B67764"/>
    <w:rsid w:val="00B67852"/>
    <w:rsid w:val="00B67899"/>
    <w:rsid w:val="00B67A4B"/>
    <w:rsid w:val="00B67BFA"/>
    <w:rsid w:val="00B67C30"/>
    <w:rsid w:val="00B67DB2"/>
    <w:rsid w:val="00B67EF4"/>
    <w:rsid w:val="00B7008C"/>
    <w:rsid w:val="00B70091"/>
    <w:rsid w:val="00B7020A"/>
    <w:rsid w:val="00B70261"/>
    <w:rsid w:val="00B708E6"/>
    <w:rsid w:val="00B70A3E"/>
    <w:rsid w:val="00B70AC1"/>
    <w:rsid w:val="00B70B6D"/>
    <w:rsid w:val="00B70C1F"/>
    <w:rsid w:val="00B70F7E"/>
    <w:rsid w:val="00B71001"/>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A67"/>
    <w:rsid w:val="00B71B07"/>
    <w:rsid w:val="00B71BA8"/>
    <w:rsid w:val="00B71C91"/>
    <w:rsid w:val="00B71DC8"/>
    <w:rsid w:val="00B71EAE"/>
    <w:rsid w:val="00B71EBF"/>
    <w:rsid w:val="00B71EC9"/>
    <w:rsid w:val="00B720A8"/>
    <w:rsid w:val="00B72284"/>
    <w:rsid w:val="00B72408"/>
    <w:rsid w:val="00B72536"/>
    <w:rsid w:val="00B7271B"/>
    <w:rsid w:val="00B72889"/>
    <w:rsid w:val="00B728B7"/>
    <w:rsid w:val="00B72A70"/>
    <w:rsid w:val="00B72BB2"/>
    <w:rsid w:val="00B72D11"/>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693"/>
    <w:rsid w:val="00B7594D"/>
    <w:rsid w:val="00B75A25"/>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6DD"/>
    <w:rsid w:val="00B768E2"/>
    <w:rsid w:val="00B7696D"/>
    <w:rsid w:val="00B76B7D"/>
    <w:rsid w:val="00B76EDB"/>
    <w:rsid w:val="00B76F2D"/>
    <w:rsid w:val="00B77297"/>
    <w:rsid w:val="00B7735B"/>
    <w:rsid w:val="00B773E1"/>
    <w:rsid w:val="00B77489"/>
    <w:rsid w:val="00B77612"/>
    <w:rsid w:val="00B7761E"/>
    <w:rsid w:val="00B77649"/>
    <w:rsid w:val="00B77797"/>
    <w:rsid w:val="00B779B1"/>
    <w:rsid w:val="00B77B6E"/>
    <w:rsid w:val="00B77BF7"/>
    <w:rsid w:val="00B77C0B"/>
    <w:rsid w:val="00B77D53"/>
    <w:rsid w:val="00B80035"/>
    <w:rsid w:val="00B8014E"/>
    <w:rsid w:val="00B80236"/>
    <w:rsid w:val="00B80358"/>
    <w:rsid w:val="00B803D6"/>
    <w:rsid w:val="00B8048B"/>
    <w:rsid w:val="00B80953"/>
    <w:rsid w:val="00B809C3"/>
    <w:rsid w:val="00B80BB9"/>
    <w:rsid w:val="00B80D07"/>
    <w:rsid w:val="00B80E12"/>
    <w:rsid w:val="00B81039"/>
    <w:rsid w:val="00B81151"/>
    <w:rsid w:val="00B8116C"/>
    <w:rsid w:val="00B812C4"/>
    <w:rsid w:val="00B813DA"/>
    <w:rsid w:val="00B8150E"/>
    <w:rsid w:val="00B816BB"/>
    <w:rsid w:val="00B81750"/>
    <w:rsid w:val="00B8188C"/>
    <w:rsid w:val="00B81A2B"/>
    <w:rsid w:val="00B81A2F"/>
    <w:rsid w:val="00B81ABF"/>
    <w:rsid w:val="00B81C38"/>
    <w:rsid w:val="00B81CBD"/>
    <w:rsid w:val="00B81E28"/>
    <w:rsid w:val="00B81E42"/>
    <w:rsid w:val="00B81FC2"/>
    <w:rsid w:val="00B821E6"/>
    <w:rsid w:val="00B824CE"/>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0EE"/>
    <w:rsid w:val="00B83105"/>
    <w:rsid w:val="00B834F5"/>
    <w:rsid w:val="00B835BD"/>
    <w:rsid w:val="00B835FB"/>
    <w:rsid w:val="00B83673"/>
    <w:rsid w:val="00B83781"/>
    <w:rsid w:val="00B837D5"/>
    <w:rsid w:val="00B838F0"/>
    <w:rsid w:val="00B839C4"/>
    <w:rsid w:val="00B83C08"/>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6F4"/>
    <w:rsid w:val="00B85745"/>
    <w:rsid w:val="00B858C2"/>
    <w:rsid w:val="00B859A0"/>
    <w:rsid w:val="00B85E1B"/>
    <w:rsid w:val="00B85F7F"/>
    <w:rsid w:val="00B85FC9"/>
    <w:rsid w:val="00B86108"/>
    <w:rsid w:val="00B8618A"/>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94A"/>
    <w:rsid w:val="00B87B05"/>
    <w:rsid w:val="00B87B14"/>
    <w:rsid w:val="00B87BF6"/>
    <w:rsid w:val="00B90248"/>
    <w:rsid w:val="00B903E3"/>
    <w:rsid w:val="00B90461"/>
    <w:rsid w:val="00B90532"/>
    <w:rsid w:val="00B905CD"/>
    <w:rsid w:val="00B906AA"/>
    <w:rsid w:val="00B90A1B"/>
    <w:rsid w:val="00B90B63"/>
    <w:rsid w:val="00B90C24"/>
    <w:rsid w:val="00B91027"/>
    <w:rsid w:val="00B9103D"/>
    <w:rsid w:val="00B91226"/>
    <w:rsid w:val="00B91230"/>
    <w:rsid w:val="00B91265"/>
    <w:rsid w:val="00B9129D"/>
    <w:rsid w:val="00B91311"/>
    <w:rsid w:val="00B91403"/>
    <w:rsid w:val="00B915B3"/>
    <w:rsid w:val="00B916BC"/>
    <w:rsid w:val="00B91719"/>
    <w:rsid w:val="00B9176E"/>
    <w:rsid w:val="00B91796"/>
    <w:rsid w:val="00B91799"/>
    <w:rsid w:val="00B9185F"/>
    <w:rsid w:val="00B91ACE"/>
    <w:rsid w:val="00B91DD6"/>
    <w:rsid w:val="00B91E46"/>
    <w:rsid w:val="00B92131"/>
    <w:rsid w:val="00B92241"/>
    <w:rsid w:val="00B9228E"/>
    <w:rsid w:val="00B92402"/>
    <w:rsid w:val="00B924A8"/>
    <w:rsid w:val="00B92751"/>
    <w:rsid w:val="00B92772"/>
    <w:rsid w:val="00B9281F"/>
    <w:rsid w:val="00B928CE"/>
    <w:rsid w:val="00B92A63"/>
    <w:rsid w:val="00B92AB8"/>
    <w:rsid w:val="00B92DCD"/>
    <w:rsid w:val="00B92E39"/>
    <w:rsid w:val="00B92FFC"/>
    <w:rsid w:val="00B93082"/>
    <w:rsid w:val="00B930D7"/>
    <w:rsid w:val="00B93156"/>
    <w:rsid w:val="00B932F3"/>
    <w:rsid w:val="00B933BC"/>
    <w:rsid w:val="00B9372A"/>
    <w:rsid w:val="00B93917"/>
    <w:rsid w:val="00B93B85"/>
    <w:rsid w:val="00B93BAA"/>
    <w:rsid w:val="00B93DA7"/>
    <w:rsid w:val="00B93EB5"/>
    <w:rsid w:val="00B93EBD"/>
    <w:rsid w:val="00B93F83"/>
    <w:rsid w:val="00B940B5"/>
    <w:rsid w:val="00B94169"/>
    <w:rsid w:val="00B94200"/>
    <w:rsid w:val="00B943F6"/>
    <w:rsid w:val="00B94426"/>
    <w:rsid w:val="00B94569"/>
    <w:rsid w:val="00B947D4"/>
    <w:rsid w:val="00B94852"/>
    <w:rsid w:val="00B94B2B"/>
    <w:rsid w:val="00B94B5A"/>
    <w:rsid w:val="00B94CB1"/>
    <w:rsid w:val="00B94CFA"/>
    <w:rsid w:val="00B95162"/>
    <w:rsid w:val="00B95483"/>
    <w:rsid w:val="00B95892"/>
    <w:rsid w:val="00B958DD"/>
    <w:rsid w:val="00B95CB9"/>
    <w:rsid w:val="00B95DF6"/>
    <w:rsid w:val="00B9600D"/>
    <w:rsid w:val="00B96235"/>
    <w:rsid w:val="00B96288"/>
    <w:rsid w:val="00B963A8"/>
    <w:rsid w:val="00B963EA"/>
    <w:rsid w:val="00B96409"/>
    <w:rsid w:val="00B9677B"/>
    <w:rsid w:val="00B968D6"/>
    <w:rsid w:val="00B9691C"/>
    <w:rsid w:val="00B9693B"/>
    <w:rsid w:val="00B96A23"/>
    <w:rsid w:val="00B96A9E"/>
    <w:rsid w:val="00B96B4D"/>
    <w:rsid w:val="00B96D43"/>
    <w:rsid w:val="00B96F34"/>
    <w:rsid w:val="00B970B0"/>
    <w:rsid w:val="00B970C2"/>
    <w:rsid w:val="00B97318"/>
    <w:rsid w:val="00B97445"/>
    <w:rsid w:val="00B97BAE"/>
    <w:rsid w:val="00B97CF4"/>
    <w:rsid w:val="00B97D00"/>
    <w:rsid w:val="00B97EE0"/>
    <w:rsid w:val="00B97F50"/>
    <w:rsid w:val="00B97FAB"/>
    <w:rsid w:val="00B97FB5"/>
    <w:rsid w:val="00BA0039"/>
    <w:rsid w:val="00BA006A"/>
    <w:rsid w:val="00BA017D"/>
    <w:rsid w:val="00BA01B4"/>
    <w:rsid w:val="00BA0C04"/>
    <w:rsid w:val="00BA0C24"/>
    <w:rsid w:val="00BA10B4"/>
    <w:rsid w:val="00BA110A"/>
    <w:rsid w:val="00BA1174"/>
    <w:rsid w:val="00BA117F"/>
    <w:rsid w:val="00BA13C5"/>
    <w:rsid w:val="00BA1410"/>
    <w:rsid w:val="00BA14F8"/>
    <w:rsid w:val="00BA155C"/>
    <w:rsid w:val="00BA1669"/>
    <w:rsid w:val="00BA1733"/>
    <w:rsid w:val="00BA175D"/>
    <w:rsid w:val="00BA1CB5"/>
    <w:rsid w:val="00BA1CB7"/>
    <w:rsid w:val="00BA1CBE"/>
    <w:rsid w:val="00BA1D99"/>
    <w:rsid w:val="00BA2615"/>
    <w:rsid w:val="00BA2A47"/>
    <w:rsid w:val="00BA2B7B"/>
    <w:rsid w:val="00BA2BF9"/>
    <w:rsid w:val="00BA2D52"/>
    <w:rsid w:val="00BA2DE8"/>
    <w:rsid w:val="00BA2E8D"/>
    <w:rsid w:val="00BA2F6E"/>
    <w:rsid w:val="00BA2FDC"/>
    <w:rsid w:val="00BA2FFE"/>
    <w:rsid w:val="00BA31F9"/>
    <w:rsid w:val="00BA321B"/>
    <w:rsid w:val="00BA323E"/>
    <w:rsid w:val="00BA3366"/>
    <w:rsid w:val="00BA3635"/>
    <w:rsid w:val="00BA3886"/>
    <w:rsid w:val="00BA3948"/>
    <w:rsid w:val="00BA39D4"/>
    <w:rsid w:val="00BA3A81"/>
    <w:rsid w:val="00BA3E3E"/>
    <w:rsid w:val="00BA3F2E"/>
    <w:rsid w:val="00BA3F81"/>
    <w:rsid w:val="00BA3FCA"/>
    <w:rsid w:val="00BA405E"/>
    <w:rsid w:val="00BA40DC"/>
    <w:rsid w:val="00BA4389"/>
    <w:rsid w:val="00BA43C6"/>
    <w:rsid w:val="00BA4498"/>
    <w:rsid w:val="00BA4624"/>
    <w:rsid w:val="00BA479C"/>
    <w:rsid w:val="00BA4AD3"/>
    <w:rsid w:val="00BA4B60"/>
    <w:rsid w:val="00BA4BA4"/>
    <w:rsid w:val="00BA4C64"/>
    <w:rsid w:val="00BA4D62"/>
    <w:rsid w:val="00BA4D7F"/>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4E"/>
    <w:rsid w:val="00BA6595"/>
    <w:rsid w:val="00BA659C"/>
    <w:rsid w:val="00BA6653"/>
    <w:rsid w:val="00BA6731"/>
    <w:rsid w:val="00BA6839"/>
    <w:rsid w:val="00BA689C"/>
    <w:rsid w:val="00BA6A37"/>
    <w:rsid w:val="00BA6C36"/>
    <w:rsid w:val="00BA709D"/>
    <w:rsid w:val="00BA70EC"/>
    <w:rsid w:val="00BA7290"/>
    <w:rsid w:val="00BA756B"/>
    <w:rsid w:val="00BA76F7"/>
    <w:rsid w:val="00BA797D"/>
    <w:rsid w:val="00BA7DF6"/>
    <w:rsid w:val="00BA7ECD"/>
    <w:rsid w:val="00BA7FF6"/>
    <w:rsid w:val="00BB0088"/>
    <w:rsid w:val="00BB0177"/>
    <w:rsid w:val="00BB0239"/>
    <w:rsid w:val="00BB030E"/>
    <w:rsid w:val="00BB06B5"/>
    <w:rsid w:val="00BB078C"/>
    <w:rsid w:val="00BB09A5"/>
    <w:rsid w:val="00BB0CCA"/>
    <w:rsid w:val="00BB0E04"/>
    <w:rsid w:val="00BB0EF8"/>
    <w:rsid w:val="00BB10C4"/>
    <w:rsid w:val="00BB118D"/>
    <w:rsid w:val="00BB133F"/>
    <w:rsid w:val="00BB13A9"/>
    <w:rsid w:val="00BB159F"/>
    <w:rsid w:val="00BB15C7"/>
    <w:rsid w:val="00BB15DA"/>
    <w:rsid w:val="00BB16D4"/>
    <w:rsid w:val="00BB1756"/>
    <w:rsid w:val="00BB18F7"/>
    <w:rsid w:val="00BB1912"/>
    <w:rsid w:val="00BB193F"/>
    <w:rsid w:val="00BB194A"/>
    <w:rsid w:val="00BB19DD"/>
    <w:rsid w:val="00BB1E7E"/>
    <w:rsid w:val="00BB1FA7"/>
    <w:rsid w:val="00BB2056"/>
    <w:rsid w:val="00BB208A"/>
    <w:rsid w:val="00BB21B4"/>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B1C"/>
    <w:rsid w:val="00BB3C32"/>
    <w:rsid w:val="00BB3C97"/>
    <w:rsid w:val="00BB41FB"/>
    <w:rsid w:val="00BB45AA"/>
    <w:rsid w:val="00BB4683"/>
    <w:rsid w:val="00BB46AA"/>
    <w:rsid w:val="00BB4743"/>
    <w:rsid w:val="00BB47B6"/>
    <w:rsid w:val="00BB4A18"/>
    <w:rsid w:val="00BB4A58"/>
    <w:rsid w:val="00BB4D9E"/>
    <w:rsid w:val="00BB4DF9"/>
    <w:rsid w:val="00BB4EE9"/>
    <w:rsid w:val="00BB520E"/>
    <w:rsid w:val="00BB52ED"/>
    <w:rsid w:val="00BB553F"/>
    <w:rsid w:val="00BB5980"/>
    <w:rsid w:val="00BB5CB0"/>
    <w:rsid w:val="00BB6018"/>
    <w:rsid w:val="00BB629E"/>
    <w:rsid w:val="00BB6426"/>
    <w:rsid w:val="00BB64DF"/>
    <w:rsid w:val="00BB65FD"/>
    <w:rsid w:val="00BB66CA"/>
    <w:rsid w:val="00BB67C4"/>
    <w:rsid w:val="00BB6A24"/>
    <w:rsid w:val="00BB6A41"/>
    <w:rsid w:val="00BB6A64"/>
    <w:rsid w:val="00BB6A79"/>
    <w:rsid w:val="00BB6BF3"/>
    <w:rsid w:val="00BB6DBA"/>
    <w:rsid w:val="00BB6E87"/>
    <w:rsid w:val="00BB704E"/>
    <w:rsid w:val="00BB7158"/>
    <w:rsid w:val="00BB72C3"/>
    <w:rsid w:val="00BB72C7"/>
    <w:rsid w:val="00BB735A"/>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A7C"/>
    <w:rsid w:val="00BC0BED"/>
    <w:rsid w:val="00BC0CED"/>
    <w:rsid w:val="00BC0E3F"/>
    <w:rsid w:val="00BC0F60"/>
    <w:rsid w:val="00BC1096"/>
    <w:rsid w:val="00BC12C0"/>
    <w:rsid w:val="00BC1328"/>
    <w:rsid w:val="00BC146C"/>
    <w:rsid w:val="00BC1628"/>
    <w:rsid w:val="00BC17A1"/>
    <w:rsid w:val="00BC17EA"/>
    <w:rsid w:val="00BC1A4D"/>
    <w:rsid w:val="00BC1A8B"/>
    <w:rsid w:val="00BC1BF8"/>
    <w:rsid w:val="00BC1DD2"/>
    <w:rsid w:val="00BC1E18"/>
    <w:rsid w:val="00BC1F1F"/>
    <w:rsid w:val="00BC1F98"/>
    <w:rsid w:val="00BC2312"/>
    <w:rsid w:val="00BC2486"/>
    <w:rsid w:val="00BC249F"/>
    <w:rsid w:val="00BC25C5"/>
    <w:rsid w:val="00BC2817"/>
    <w:rsid w:val="00BC29A1"/>
    <w:rsid w:val="00BC2C9C"/>
    <w:rsid w:val="00BC319E"/>
    <w:rsid w:val="00BC33EE"/>
    <w:rsid w:val="00BC3507"/>
    <w:rsid w:val="00BC36BF"/>
    <w:rsid w:val="00BC36EB"/>
    <w:rsid w:val="00BC370A"/>
    <w:rsid w:val="00BC3807"/>
    <w:rsid w:val="00BC39BE"/>
    <w:rsid w:val="00BC3A95"/>
    <w:rsid w:val="00BC3CDE"/>
    <w:rsid w:val="00BC3E85"/>
    <w:rsid w:val="00BC3FEC"/>
    <w:rsid w:val="00BC4007"/>
    <w:rsid w:val="00BC4221"/>
    <w:rsid w:val="00BC4228"/>
    <w:rsid w:val="00BC4342"/>
    <w:rsid w:val="00BC4529"/>
    <w:rsid w:val="00BC4624"/>
    <w:rsid w:val="00BC468F"/>
    <w:rsid w:val="00BC478B"/>
    <w:rsid w:val="00BC484A"/>
    <w:rsid w:val="00BC487E"/>
    <w:rsid w:val="00BC4A70"/>
    <w:rsid w:val="00BC4B16"/>
    <w:rsid w:val="00BC4C69"/>
    <w:rsid w:val="00BC4D30"/>
    <w:rsid w:val="00BC4E54"/>
    <w:rsid w:val="00BC4EF7"/>
    <w:rsid w:val="00BC4F9B"/>
    <w:rsid w:val="00BC5066"/>
    <w:rsid w:val="00BC50AB"/>
    <w:rsid w:val="00BC5141"/>
    <w:rsid w:val="00BC5383"/>
    <w:rsid w:val="00BC53B6"/>
    <w:rsid w:val="00BC5625"/>
    <w:rsid w:val="00BC563B"/>
    <w:rsid w:val="00BC57B5"/>
    <w:rsid w:val="00BC57E2"/>
    <w:rsid w:val="00BC5821"/>
    <w:rsid w:val="00BC5920"/>
    <w:rsid w:val="00BC5996"/>
    <w:rsid w:val="00BC5B54"/>
    <w:rsid w:val="00BC5BB5"/>
    <w:rsid w:val="00BC5D29"/>
    <w:rsid w:val="00BC5DCA"/>
    <w:rsid w:val="00BC5E4A"/>
    <w:rsid w:val="00BC5F2D"/>
    <w:rsid w:val="00BC5F5B"/>
    <w:rsid w:val="00BC5F8C"/>
    <w:rsid w:val="00BC6313"/>
    <w:rsid w:val="00BC635D"/>
    <w:rsid w:val="00BC63E1"/>
    <w:rsid w:val="00BC6436"/>
    <w:rsid w:val="00BC65B3"/>
    <w:rsid w:val="00BC65F4"/>
    <w:rsid w:val="00BC6624"/>
    <w:rsid w:val="00BC664C"/>
    <w:rsid w:val="00BC68A0"/>
    <w:rsid w:val="00BC6BAF"/>
    <w:rsid w:val="00BC6C46"/>
    <w:rsid w:val="00BC6CBE"/>
    <w:rsid w:val="00BC6CEB"/>
    <w:rsid w:val="00BC6DED"/>
    <w:rsid w:val="00BC6E73"/>
    <w:rsid w:val="00BC6F09"/>
    <w:rsid w:val="00BC6F63"/>
    <w:rsid w:val="00BC6F99"/>
    <w:rsid w:val="00BC7000"/>
    <w:rsid w:val="00BC70BD"/>
    <w:rsid w:val="00BC7386"/>
    <w:rsid w:val="00BC773D"/>
    <w:rsid w:val="00BC7882"/>
    <w:rsid w:val="00BC7D18"/>
    <w:rsid w:val="00BC7DB4"/>
    <w:rsid w:val="00BC7DC5"/>
    <w:rsid w:val="00BC7E23"/>
    <w:rsid w:val="00BC7E53"/>
    <w:rsid w:val="00BD000F"/>
    <w:rsid w:val="00BD0067"/>
    <w:rsid w:val="00BD0143"/>
    <w:rsid w:val="00BD046E"/>
    <w:rsid w:val="00BD04A3"/>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3BE"/>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923"/>
    <w:rsid w:val="00BD2C2B"/>
    <w:rsid w:val="00BD2D47"/>
    <w:rsid w:val="00BD2F18"/>
    <w:rsid w:val="00BD2FA2"/>
    <w:rsid w:val="00BD32C6"/>
    <w:rsid w:val="00BD353E"/>
    <w:rsid w:val="00BD3614"/>
    <w:rsid w:val="00BD373B"/>
    <w:rsid w:val="00BD3AFA"/>
    <w:rsid w:val="00BD4316"/>
    <w:rsid w:val="00BD4561"/>
    <w:rsid w:val="00BD45D9"/>
    <w:rsid w:val="00BD461D"/>
    <w:rsid w:val="00BD469D"/>
    <w:rsid w:val="00BD4B36"/>
    <w:rsid w:val="00BD4E46"/>
    <w:rsid w:val="00BD5215"/>
    <w:rsid w:val="00BD5600"/>
    <w:rsid w:val="00BD5775"/>
    <w:rsid w:val="00BD5777"/>
    <w:rsid w:val="00BD57BA"/>
    <w:rsid w:val="00BD5A57"/>
    <w:rsid w:val="00BD5AE8"/>
    <w:rsid w:val="00BD5C86"/>
    <w:rsid w:val="00BD61E3"/>
    <w:rsid w:val="00BD6381"/>
    <w:rsid w:val="00BD6591"/>
    <w:rsid w:val="00BD65E6"/>
    <w:rsid w:val="00BD65F3"/>
    <w:rsid w:val="00BD6616"/>
    <w:rsid w:val="00BD6A07"/>
    <w:rsid w:val="00BD6C85"/>
    <w:rsid w:val="00BD6CCA"/>
    <w:rsid w:val="00BD6DF5"/>
    <w:rsid w:val="00BD7038"/>
    <w:rsid w:val="00BD72A7"/>
    <w:rsid w:val="00BD7815"/>
    <w:rsid w:val="00BD7862"/>
    <w:rsid w:val="00BD78D6"/>
    <w:rsid w:val="00BD7A78"/>
    <w:rsid w:val="00BD7B61"/>
    <w:rsid w:val="00BD7BAE"/>
    <w:rsid w:val="00BD7C19"/>
    <w:rsid w:val="00BD7D83"/>
    <w:rsid w:val="00BD7E01"/>
    <w:rsid w:val="00BD7F33"/>
    <w:rsid w:val="00BE013C"/>
    <w:rsid w:val="00BE038D"/>
    <w:rsid w:val="00BE05B9"/>
    <w:rsid w:val="00BE05F2"/>
    <w:rsid w:val="00BE0815"/>
    <w:rsid w:val="00BE0A58"/>
    <w:rsid w:val="00BE0A69"/>
    <w:rsid w:val="00BE0AF3"/>
    <w:rsid w:val="00BE0DA0"/>
    <w:rsid w:val="00BE0F4B"/>
    <w:rsid w:val="00BE114E"/>
    <w:rsid w:val="00BE117E"/>
    <w:rsid w:val="00BE11B6"/>
    <w:rsid w:val="00BE15EE"/>
    <w:rsid w:val="00BE183F"/>
    <w:rsid w:val="00BE1A09"/>
    <w:rsid w:val="00BE1A7F"/>
    <w:rsid w:val="00BE1B88"/>
    <w:rsid w:val="00BE1BDE"/>
    <w:rsid w:val="00BE1F3B"/>
    <w:rsid w:val="00BE1FEC"/>
    <w:rsid w:val="00BE21B1"/>
    <w:rsid w:val="00BE21B2"/>
    <w:rsid w:val="00BE2291"/>
    <w:rsid w:val="00BE22CD"/>
    <w:rsid w:val="00BE22F7"/>
    <w:rsid w:val="00BE23E1"/>
    <w:rsid w:val="00BE2584"/>
    <w:rsid w:val="00BE258B"/>
    <w:rsid w:val="00BE272D"/>
    <w:rsid w:val="00BE2A06"/>
    <w:rsid w:val="00BE2AE2"/>
    <w:rsid w:val="00BE2C95"/>
    <w:rsid w:val="00BE3348"/>
    <w:rsid w:val="00BE3453"/>
    <w:rsid w:val="00BE35AB"/>
    <w:rsid w:val="00BE35BE"/>
    <w:rsid w:val="00BE395F"/>
    <w:rsid w:val="00BE3990"/>
    <w:rsid w:val="00BE39C6"/>
    <w:rsid w:val="00BE39D4"/>
    <w:rsid w:val="00BE3A9E"/>
    <w:rsid w:val="00BE3B56"/>
    <w:rsid w:val="00BE3EA3"/>
    <w:rsid w:val="00BE3EB2"/>
    <w:rsid w:val="00BE41DA"/>
    <w:rsid w:val="00BE42C0"/>
    <w:rsid w:val="00BE42FE"/>
    <w:rsid w:val="00BE4547"/>
    <w:rsid w:val="00BE4601"/>
    <w:rsid w:val="00BE4602"/>
    <w:rsid w:val="00BE48A7"/>
    <w:rsid w:val="00BE4A7A"/>
    <w:rsid w:val="00BE4D5D"/>
    <w:rsid w:val="00BE4E56"/>
    <w:rsid w:val="00BE4F52"/>
    <w:rsid w:val="00BE51BF"/>
    <w:rsid w:val="00BE51D3"/>
    <w:rsid w:val="00BE525A"/>
    <w:rsid w:val="00BE5659"/>
    <w:rsid w:val="00BE56C9"/>
    <w:rsid w:val="00BE5784"/>
    <w:rsid w:val="00BE59FE"/>
    <w:rsid w:val="00BE5A55"/>
    <w:rsid w:val="00BE5C00"/>
    <w:rsid w:val="00BE5D2B"/>
    <w:rsid w:val="00BE5DC9"/>
    <w:rsid w:val="00BE5F7F"/>
    <w:rsid w:val="00BE5F8E"/>
    <w:rsid w:val="00BE6004"/>
    <w:rsid w:val="00BE60B4"/>
    <w:rsid w:val="00BE63F6"/>
    <w:rsid w:val="00BE64BE"/>
    <w:rsid w:val="00BE6574"/>
    <w:rsid w:val="00BE65FC"/>
    <w:rsid w:val="00BE66D2"/>
    <w:rsid w:val="00BE6AE2"/>
    <w:rsid w:val="00BE6B1B"/>
    <w:rsid w:val="00BE6CDD"/>
    <w:rsid w:val="00BE715A"/>
    <w:rsid w:val="00BE72C9"/>
    <w:rsid w:val="00BE735E"/>
    <w:rsid w:val="00BE7371"/>
    <w:rsid w:val="00BE747A"/>
    <w:rsid w:val="00BE7484"/>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AE3"/>
    <w:rsid w:val="00BF0C48"/>
    <w:rsid w:val="00BF0CC6"/>
    <w:rsid w:val="00BF0CD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11"/>
    <w:rsid w:val="00BF2679"/>
    <w:rsid w:val="00BF286A"/>
    <w:rsid w:val="00BF290B"/>
    <w:rsid w:val="00BF2A30"/>
    <w:rsid w:val="00BF2B9E"/>
    <w:rsid w:val="00BF2CD5"/>
    <w:rsid w:val="00BF2E90"/>
    <w:rsid w:val="00BF311E"/>
    <w:rsid w:val="00BF312D"/>
    <w:rsid w:val="00BF31FC"/>
    <w:rsid w:val="00BF349D"/>
    <w:rsid w:val="00BF34DF"/>
    <w:rsid w:val="00BF3B4F"/>
    <w:rsid w:val="00BF3BCE"/>
    <w:rsid w:val="00BF3BF2"/>
    <w:rsid w:val="00BF3C5B"/>
    <w:rsid w:val="00BF3C6F"/>
    <w:rsid w:val="00BF3D3E"/>
    <w:rsid w:val="00BF3D45"/>
    <w:rsid w:val="00BF3D61"/>
    <w:rsid w:val="00BF3E01"/>
    <w:rsid w:val="00BF3EA8"/>
    <w:rsid w:val="00BF3EEF"/>
    <w:rsid w:val="00BF4002"/>
    <w:rsid w:val="00BF40BB"/>
    <w:rsid w:val="00BF415F"/>
    <w:rsid w:val="00BF4195"/>
    <w:rsid w:val="00BF438D"/>
    <w:rsid w:val="00BF4536"/>
    <w:rsid w:val="00BF461E"/>
    <w:rsid w:val="00BF473E"/>
    <w:rsid w:val="00BF4A60"/>
    <w:rsid w:val="00BF4CA8"/>
    <w:rsid w:val="00BF4D15"/>
    <w:rsid w:val="00BF4E21"/>
    <w:rsid w:val="00BF4E2C"/>
    <w:rsid w:val="00BF5202"/>
    <w:rsid w:val="00BF5211"/>
    <w:rsid w:val="00BF56BD"/>
    <w:rsid w:val="00BF5A6C"/>
    <w:rsid w:val="00BF5B9B"/>
    <w:rsid w:val="00BF5C49"/>
    <w:rsid w:val="00BF5C80"/>
    <w:rsid w:val="00BF5D6B"/>
    <w:rsid w:val="00BF5F29"/>
    <w:rsid w:val="00BF60E3"/>
    <w:rsid w:val="00BF6115"/>
    <w:rsid w:val="00BF616C"/>
    <w:rsid w:val="00BF62F8"/>
    <w:rsid w:val="00BF6930"/>
    <w:rsid w:val="00BF6958"/>
    <w:rsid w:val="00BF69F3"/>
    <w:rsid w:val="00BF6A12"/>
    <w:rsid w:val="00BF6A45"/>
    <w:rsid w:val="00BF6A4B"/>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FE"/>
    <w:rsid w:val="00C0049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3AA"/>
    <w:rsid w:val="00C01616"/>
    <w:rsid w:val="00C016A6"/>
    <w:rsid w:val="00C01734"/>
    <w:rsid w:val="00C0185D"/>
    <w:rsid w:val="00C01ABB"/>
    <w:rsid w:val="00C01AC1"/>
    <w:rsid w:val="00C01ACB"/>
    <w:rsid w:val="00C01B60"/>
    <w:rsid w:val="00C01C86"/>
    <w:rsid w:val="00C01F0E"/>
    <w:rsid w:val="00C02057"/>
    <w:rsid w:val="00C020D9"/>
    <w:rsid w:val="00C02105"/>
    <w:rsid w:val="00C02418"/>
    <w:rsid w:val="00C02497"/>
    <w:rsid w:val="00C02567"/>
    <w:rsid w:val="00C0267E"/>
    <w:rsid w:val="00C026F0"/>
    <w:rsid w:val="00C02A42"/>
    <w:rsid w:val="00C02CFE"/>
    <w:rsid w:val="00C02E99"/>
    <w:rsid w:val="00C03000"/>
    <w:rsid w:val="00C03069"/>
    <w:rsid w:val="00C030DC"/>
    <w:rsid w:val="00C03106"/>
    <w:rsid w:val="00C0318C"/>
    <w:rsid w:val="00C03404"/>
    <w:rsid w:val="00C03512"/>
    <w:rsid w:val="00C03528"/>
    <w:rsid w:val="00C036DC"/>
    <w:rsid w:val="00C03771"/>
    <w:rsid w:val="00C038A9"/>
    <w:rsid w:val="00C03D3B"/>
    <w:rsid w:val="00C03DEA"/>
    <w:rsid w:val="00C03EC0"/>
    <w:rsid w:val="00C03FA6"/>
    <w:rsid w:val="00C03FAE"/>
    <w:rsid w:val="00C03FEF"/>
    <w:rsid w:val="00C0437A"/>
    <w:rsid w:val="00C0447F"/>
    <w:rsid w:val="00C0454A"/>
    <w:rsid w:val="00C04695"/>
    <w:rsid w:val="00C04747"/>
    <w:rsid w:val="00C047D9"/>
    <w:rsid w:val="00C04946"/>
    <w:rsid w:val="00C0497E"/>
    <w:rsid w:val="00C049BD"/>
    <w:rsid w:val="00C049DD"/>
    <w:rsid w:val="00C04A0D"/>
    <w:rsid w:val="00C04AE3"/>
    <w:rsid w:val="00C04B11"/>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7B6"/>
    <w:rsid w:val="00C05805"/>
    <w:rsid w:val="00C05B9F"/>
    <w:rsid w:val="00C05D31"/>
    <w:rsid w:val="00C05FB8"/>
    <w:rsid w:val="00C060E6"/>
    <w:rsid w:val="00C0617D"/>
    <w:rsid w:val="00C06226"/>
    <w:rsid w:val="00C0622A"/>
    <w:rsid w:val="00C0627C"/>
    <w:rsid w:val="00C064DD"/>
    <w:rsid w:val="00C06504"/>
    <w:rsid w:val="00C065BE"/>
    <w:rsid w:val="00C06694"/>
    <w:rsid w:val="00C0685A"/>
    <w:rsid w:val="00C068F9"/>
    <w:rsid w:val="00C06A50"/>
    <w:rsid w:val="00C06AA9"/>
    <w:rsid w:val="00C06C48"/>
    <w:rsid w:val="00C06FB3"/>
    <w:rsid w:val="00C07009"/>
    <w:rsid w:val="00C0716A"/>
    <w:rsid w:val="00C07287"/>
    <w:rsid w:val="00C07338"/>
    <w:rsid w:val="00C07657"/>
    <w:rsid w:val="00C07715"/>
    <w:rsid w:val="00C07873"/>
    <w:rsid w:val="00C07903"/>
    <w:rsid w:val="00C07960"/>
    <w:rsid w:val="00C07C84"/>
    <w:rsid w:val="00C07D15"/>
    <w:rsid w:val="00C07E3C"/>
    <w:rsid w:val="00C10159"/>
    <w:rsid w:val="00C102BC"/>
    <w:rsid w:val="00C10343"/>
    <w:rsid w:val="00C103EC"/>
    <w:rsid w:val="00C1096D"/>
    <w:rsid w:val="00C109E8"/>
    <w:rsid w:val="00C10A3B"/>
    <w:rsid w:val="00C10D6A"/>
    <w:rsid w:val="00C10D6C"/>
    <w:rsid w:val="00C10E82"/>
    <w:rsid w:val="00C10EAE"/>
    <w:rsid w:val="00C10EEE"/>
    <w:rsid w:val="00C11025"/>
    <w:rsid w:val="00C1111C"/>
    <w:rsid w:val="00C11170"/>
    <w:rsid w:val="00C1139F"/>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3CF"/>
    <w:rsid w:val="00C13481"/>
    <w:rsid w:val="00C13579"/>
    <w:rsid w:val="00C135FC"/>
    <w:rsid w:val="00C1391E"/>
    <w:rsid w:val="00C1395D"/>
    <w:rsid w:val="00C13AFD"/>
    <w:rsid w:val="00C13C61"/>
    <w:rsid w:val="00C13CD0"/>
    <w:rsid w:val="00C13E44"/>
    <w:rsid w:val="00C13F91"/>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49"/>
    <w:rsid w:val="00C157ED"/>
    <w:rsid w:val="00C15B8B"/>
    <w:rsid w:val="00C15DC0"/>
    <w:rsid w:val="00C15E18"/>
    <w:rsid w:val="00C15F7D"/>
    <w:rsid w:val="00C160AD"/>
    <w:rsid w:val="00C160FE"/>
    <w:rsid w:val="00C1622B"/>
    <w:rsid w:val="00C16678"/>
    <w:rsid w:val="00C166C8"/>
    <w:rsid w:val="00C16716"/>
    <w:rsid w:val="00C167DC"/>
    <w:rsid w:val="00C167F3"/>
    <w:rsid w:val="00C169E0"/>
    <w:rsid w:val="00C169E7"/>
    <w:rsid w:val="00C16B51"/>
    <w:rsid w:val="00C16FB3"/>
    <w:rsid w:val="00C1719D"/>
    <w:rsid w:val="00C173EE"/>
    <w:rsid w:val="00C174B0"/>
    <w:rsid w:val="00C17643"/>
    <w:rsid w:val="00C177CF"/>
    <w:rsid w:val="00C17A91"/>
    <w:rsid w:val="00C17C14"/>
    <w:rsid w:val="00C17D48"/>
    <w:rsid w:val="00C17FDE"/>
    <w:rsid w:val="00C200C2"/>
    <w:rsid w:val="00C20312"/>
    <w:rsid w:val="00C204DA"/>
    <w:rsid w:val="00C20596"/>
    <w:rsid w:val="00C20685"/>
    <w:rsid w:val="00C207DA"/>
    <w:rsid w:val="00C20950"/>
    <w:rsid w:val="00C20BC0"/>
    <w:rsid w:val="00C20C03"/>
    <w:rsid w:val="00C20C49"/>
    <w:rsid w:val="00C20CC5"/>
    <w:rsid w:val="00C20D40"/>
    <w:rsid w:val="00C20EBA"/>
    <w:rsid w:val="00C20FA5"/>
    <w:rsid w:val="00C21358"/>
    <w:rsid w:val="00C213BD"/>
    <w:rsid w:val="00C214A1"/>
    <w:rsid w:val="00C2159A"/>
    <w:rsid w:val="00C215EA"/>
    <w:rsid w:val="00C216C7"/>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32"/>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46"/>
    <w:rsid w:val="00C277D9"/>
    <w:rsid w:val="00C27921"/>
    <w:rsid w:val="00C2795B"/>
    <w:rsid w:val="00C27B8C"/>
    <w:rsid w:val="00C27ED7"/>
    <w:rsid w:val="00C27F07"/>
    <w:rsid w:val="00C30020"/>
    <w:rsid w:val="00C30099"/>
    <w:rsid w:val="00C302C2"/>
    <w:rsid w:val="00C302E2"/>
    <w:rsid w:val="00C3036F"/>
    <w:rsid w:val="00C303C9"/>
    <w:rsid w:val="00C3083F"/>
    <w:rsid w:val="00C30AAD"/>
    <w:rsid w:val="00C30BFB"/>
    <w:rsid w:val="00C30DB1"/>
    <w:rsid w:val="00C3101F"/>
    <w:rsid w:val="00C3107D"/>
    <w:rsid w:val="00C310C8"/>
    <w:rsid w:val="00C313B6"/>
    <w:rsid w:val="00C31412"/>
    <w:rsid w:val="00C3155B"/>
    <w:rsid w:val="00C31B05"/>
    <w:rsid w:val="00C31C2C"/>
    <w:rsid w:val="00C31D4B"/>
    <w:rsid w:val="00C31EF9"/>
    <w:rsid w:val="00C31FC1"/>
    <w:rsid w:val="00C32260"/>
    <w:rsid w:val="00C3229A"/>
    <w:rsid w:val="00C323E7"/>
    <w:rsid w:val="00C3243A"/>
    <w:rsid w:val="00C3249F"/>
    <w:rsid w:val="00C32528"/>
    <w:rsid w:val="00C32598"/>
    <w:rsid w:val="00C32645"/>
    <w:rsid w:val="00C32875"/>
    <w:rsid w:val="00C329B5"/>
    <w:rsid w:val="00C329B9"/>
    <w:rsid w:val="00C32B1F"/>
    <w:rsid w:val="00C32C0B"/>
    <w:rsid w:val="00C32C74"/>
    <w:rsid w:val="00C32D2C"/>
    <w:rsid w:val="00C32EB8"/>
    <w:rsid w:val="00C3315F"/>
    <w:rsid w:val="00C33430"/>
    <w:rsid w:val="00C33435"/>
    <w:rsid w:val="00C3345F"/>
    <w:rsid w:val="00C33C8D"/>
    <w:rsid w:val="00C33DF5"/>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4FD6"/>
    <w:rsid w:val="00C3506E"/>
    <w:rsid w:val="00C35111"/>
    <w:rsid w:val="00C35179"/>
    <w:rsid w:val="00C352A1"/>
    <w:rsid w:val="00C353B9"/>
    <w:rsid w:val="00C3542D"/>
    <w:rsid w:val="00C3553C"/>
    <w:rsid w:val="00C3564C"/>
    <w:rsid w:val="00C3587E"/>
    <w:rsid w:val="00C3597B"/>
    <w:rsid w:val="00C3598D"/>
    <w:rsid w:val="00C35BE5"/>
    <w:rsid w:val="00C35BED"/>
    <w:rsid w:val="00C35BF1"/>
    <w:rsid w:val="00C35C05"/>
    <w:rsid w:val="00C35C17"/>
    <w:rsid w:val="00C35C1E"/>
    <w:rsid w:val="00C35C39"/>
    <w:rsid w:val="00C35D3A"/>
    <w:rsid w:val="00C35D9B"/>
    <w:rsid w:val="00C35EF1"/>
    <w:rsid w:val="00C3611B"/>
    <w:rsid w:val="00C36261"/>
    <w:rsid w:val="00C362A5"/>
    <w:rsid w:val="00C3634F"/>
    <w:rsid w:val="00C364CC"/>
    <w:rsid w:val="00C364DA"/>
    <w:rsid w:val="00C36594"/>
    <w:rsid w:val="00C365CD"/>
    <w:rsid w:val="00C365E5"/>
    <w:rsid w:val="00C3660A"/>
    <w:rsid w:val="00C36719"/>
    <w:rsid w:val="00C367CE"/>
    <w:rsid w:val="00C36815"/>
    <w:rsid w:val="00C36953"/>
    <w:rsid w:val="00C36FC0"/>
    <w:rsid w:val="00C37065"/>
    <w:rsid w:val="00C3739D"/>
    <w:rsid w:val="00C373AA"/>
    <w:rsid w:val="00C3758B"/>
    <w:rsid w:val="00C3773D"/>
    <w:rsid w:val="00C377AF"/>
    <w:rsid w:val="00C37848"/>
    <w:rsid w:val="00C37AFB"/>
    <w:rsid w:val="00C37B3E"/>
    <w:rsid w:val="00C37DF0"/>
    <w:rsid w:val="00C37FA1"/>
    <w:rsid w:val="00C37FA4"/>
    <w:rsid w:val="00C40066"/>
    <w:rsid w:val="00C40410"/>
    <w:rsid w:val="00C4061D"/>
    <w:rsid w:val="00C406A2"/>
    <w:rsid w:val="00C4089D"/>
    <w:rsid w:val="00C409CB"/>
    <w:rsid w:val="00C409EA"/>
    <w:rsid w:val="00C40A22"/>
    <w:rsid w:val="00C40A38"/>
    <w:rsid w:val="00C40CA0"/>
    <w:rsid w:val="00C40D4C"/>
    <w:rsid w:val="00C40FBC"/>
    <w:rsid w:val="00C41054"/>
    <w:rsid w:val="00C41155"/>
    <w:rsid w:val="00C4123E"/>
    <w:rsid w:val="00C41342"/>
    <w:rsid w:val="00C41534"/>
    <w:rsid w:val="00C41573"/>
    <w:rsid w:val="00C41732"/>
    <w:rsid w:val="00C41AAD"/>
    <w:rsid w:val="00C41B4B"/>
    <w:rsid w:val="00C41BDA"/>
    <w:rsid w:val="00C41C15"/>
    <w:rsid w:val="00C41D13"/>
    <w:rsid w:val="00C41F08"/>
    <w:rsid w:val="00C41F3F"/>
    <w:rsid w:val="00C42128"/>
    <w:rsid w:val="00C422C7"/>
    <w:rsid w:val="00C4249B"/>
    <w:rsid w:val="00C426DD"/>
    <w:rsid w:val="00C42895"/>
    <w:rsid w:val="00C42917"/>
    <w:rsid w:val="00C42968"/>
    <w:rsid w:val="00C42A41"/>
    <w:rsid w:val="00C42A4C"/>
    <w:rsid w:val="00C42AF0"/>
    <w:rsid w:val="00C42C3C"/>
    <w:rsid w:val="00C42D1D"/>
    <w:rsid w:val="00C42D36"/>
    <w:rsid w:val="00C42D5F"/>
    <w:rsid w:val="00C42DAE"/>
    <w:rsid w:val="00C42DFF"/>
    <w:rsid w:val="00C431B6"/>
    <w:rsid w:val="00C43ACF"/>
    <w:rsid w:val="00C43BFE"/>
    <w:rsid w:val="00C442A6"/>
    <w:rsid w:val="00C442E5"/>
    <w:rsid w:val="00C44590"/>
    <w:rsid w:val="00C44A81"/>
    <w:rsid w:val="00C44B49"/>
    <w:rsid w:val="00C44C5B"/>
    <w:rsid w:val="00C44D2A"/>
    <w:rsid w:val="00C44E60"/>
    <w:rsid w:val="00C44EBF"/>
    <w:rsid w:val="00C45043"/>
    <w:rsid w:val="00C45406"/>
    <w:rsid w:val="00C454F5"/>
    <w:rsid w:val="00C4550F"/>
    <w:rsid w:val="00C455C5"/>
    <w:rsid w:val="00C456BC"/>
    <w:rsid w:val="00C45783"/>
    <w:rsid w:val="00C458A8"/>
    <w:rsid w:val="00C458B5"/>
    <w:rsid w:val="00C459B3"/>
    <w:rsid w:val="00C45B05"/>
    <w:rsid w:val="00C45C71"/>
    <w:rsid w:val="00C45DC8"/>
    <w:rsid w:val="00C45F5A"/>
    <w:rsid w:val="00C4617F"/>
    <w:rsid w:val="00C46194"/>
    <w:rsid w:val="00C46615"/>
    <w:rsid w:val="00C467F3"/>
    <w:rsid w:val="00C4689D"/>
    <w:rsid w:val="00C46D86"/>
    <w:rsid w:val="00C46DB2"/>
    <w:rsid w:val="00C46E1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97F"/>
    <w:rsid w:val="00C50A7F"/>
    <w:rsid w:val="00C50B45"/>
    <w:rsid w:val="00C50D30"/>
    <w:rsid w:val="00C51091"/>
    <w:rsid w:val="00C5111F"/>
    <w:rsid w:val="00C5113F"/>
    <w:rsid w:val="00C51266"/>
    <w:rsid w:val="00C513DC"/>
    <w:rsid w:val="00C5147D"/>
    <w:rsid w:val="00C51640"/>
    <w:rsid w:val="00C51724"/>
    <w:rsid w:val="00C51AE7"/>
    <w:rsid w:val="00C51B9D"/>
    <w:rsid w:val="00C51C96"/>
    <w:rsid w:val="00C51DE2"/>
    <w:rsid w:val="00C522A6"/>
    <w:rsid w:val="00C522F8"/>
    <w:rsid w:val="00C524AC"/>
    <w:rsid w:val="00C5280E"/>
    <w:rsid w:val="00C52892"/>
    <w:rsid w:val="00C528AD"/>
    <w:rsid w:val="00C5292B"/>
    <w:rsid w:val="00C52C4C"/>
    <w:rsid w:val="00C52D47"/>
    <w:rsid w:val="00C52D48"/>
    <w:rsid w:val="00C52DA6"/>
    <w:rsid w:val="00C5311E"/>
    <w:rsid w:val="00C5335D"/>
    <w:rsid w:val="00C533AA"/>
    <w:rsid w:val="00C5343E"/>
    <w:rsid w:val="00C535A6"/>
    <w:rsid w:val="00C53868"/>
    <w:rsid w:val="00C5397C"/>
    <w:rsid w:val="00C53B1F"/>
    <w:rsid w:val="00C5404E"/>
    <w:rsid w:val="00C542FA"/>
    <w:rsid w:val="00C54545"/>
    <w:rsid w:val="00C54759"/>
    <w:rsid w:val="00C54852"/>
    <w:rsid w:val="00C54923"/>
    <w:rsid w:val="00C54962"/>
    <w:rsid w:val="00C54A04"/>
    <w:rsid w:val="00C54CDC"/>
    <w:rsid w:val="00C54E41"/>
    <w:rsid w:val="00C54EBA"/>
    <w:rsid w:val="00C54EEF"/>
    <w:rsid w:val="00C55175"/>
    <w:rsid w:val="00C551E8"/>
    <w:rsid w:val="00C55427"/>
    <w:rsid w:val="00C55595"/>
    <w:rsid w:val="00C555F6"/>
    <w:rsid w:val="00C55975"/>
    <w:rsid w:val="00C559A4"/>
    <w:rsid w:val="00C55D12"/>
    <w:rsid w:val="00C56053"/>
    <w:rsid w:val="00C560BE"/>
    <w:rsid w:val="00C5617D"/>
    <w:rsid w:val="00C56293"/>
    <w:rsid w:val="00C5657A"/>
    <w:rsid w:val="00C566E0"/>
    <w:rsid w:val="00C56747"/>
    <w:rsid w:val="00C568B5"/>
    <w:rsid w:val="00C56A4E"/>
    <w:rsid w:val="00C56EAC"/>
    <w:rsid w:val="00C56F0E"/>
    <w:rsid w:val="00C56F2E"/>
    <w:rsid w:val="00C56F39"/>
    <w:rsid w:val="00C57021"/>
    <w:rsid w:val="00C57030"/>
    <w:rsid w:val="00C571C3"/>
    <w:rsid w:val="00C577AC"/>
    <w:rsid w:val="00C577F1"/>
    <w:rsid w:val="00C57911"/>
    <w:rsid w:val="00C57A0A"/>
    <w:rsid w:val="00C57E06"/>
    <w:rsid w:val="00C57E0D"/>
    <w:rsid w:val="00C57F29"/>
    <w:rsid w:val="00C57F6E"/>
    <w:rsid w:val="00C57FD3"/>
    <w:rsid w:val="00C60058"/>
    <w:rsid w:val="00C6006B"/>
    <w:rsid w:val="00C60490"/>
    <w:rsid w:val="00C604FA"/>
    <w:rsid w:val="00C6059F"/>
    <w:rsid w:val="00C606FB"/>
    <w:rsid w:val="00C607AB"/>
    <w:rsid w:val="00C608A4"/>
    <w:rsid w:val="00C60930"/>
    <w:rsid w:val="00C60BA7"/>
    <w:rsid w:val="00C60C16"/>
    <w:rsid w:val="00C60D0B"/>
    <w:rsid w:val="00C60D1F"/>
    <w:rsid w:val="00C60D5B"/>
    <w:rsid w:val="00C60E03"/>
    <w:rsid w:val="00C60E53"/>
    <w:rsid w:val="00C610AA"/>
    <w:rsid w:val="00C611AE"/>
    <w:rsid w:val="00C6131E"/>
    <w:rsid w:val="00C61427"/>
    <w:rsid w:val="00C61610"/>
    <w:rsid w:val="00C6188B"/>
    <w:rsid w:val="00C61A6F"/>
    <w:rsid w:val="00C61AC2"/>
    <w:rsid w:val="00C61D57"/>
    <w:rsid w:val="00C61DCC"/>
    <w:rsid w:val="00C62040"/>
    <w:rsid w:val="00C629CC"/>
    <w:rsid w:val="00C62B03"/>
    <w:rsid w:val="00C62B98"/>
    <w:rsid w:val="00C62E04"/>
    <w:rsid w:val="00C62E0F"/>
    <w:rsid w:val="00C63010"/>
    <w:rsid w:val="00C63284"/>
    <w:rsid w:val="00C632C3"/>
    <w:rsid w:val="00C635BB"/>
    <w:rsid w:val="00C6362E"/>
    <w:rsid w:val="00C636C4"/>
    <w:rsid w:val="00C637D2"/>
    <w:rsid w:val="00C63A70"/>
    <w:rsid w:val="00C63A86"/>
    <w:rsid w:val="00C63C92"/>
    <w:rsid w:val="00C63DAC"/>
    <w:rsid w:val="00C64272"/>
    <w:rsid w:val="00C643FB"/>
    <w:rsid w:val="00C64558"/>
    <w:rsid w:val="00C645B4"/>
    <w:rsid w:val="00C64673"/>
    <w:rsid w:val="00C64684"/>
    <w:rsid w:val="00C646AE"/>
    <w:rsid w:val="00C64734"/>
    <w:rsid w:val="00C6479E"/>
    <w:rsid w:val="00C648B1"/>
    <w:rsid w:val="00C649CB"/>
    <w:rsid w:val="00C64A00"/>
    <w:rsid w:val="00C64C0E"/>
    <w:rsid w:val="00C64E84"/>
    <w:rsid w:val="00C6505E"/>
    <w:rsid w:val="00C65134"/>
    <w:rsid w:val="00C6537D"/>
    <w:rsid w:val="00C65521"/>
    <w:rsid w:val="00C655EF"/>
    <w:rsid w:val="00C656CB"/>
    <w:rsid w:val="00C65A5A"/>
    <w:rsid w:val="00C65A98"/>
    <w:rsid w:val="00C65C1B"/>
    <w:rsid w:val="00C65E85"/>
    <w:rsid w:val="00C663F6"/>
    <w:rsid w:val="00C664B0"/>
    <w:rsid w:val="00C66510"/>
    <w:rsid w:val="00C665E4"/>
    <w:rsid w:val="00C665E7"/>
    <w:rsid w:val="00C66653"/>
    <w:rsid w:val="00C666C3"/>
    <w:rsid w:val="00C666D5"/>
    <w:rsid w:val="00C66751"/>
    <w:rsid w:val="00C66765"/>
    <w:rsid w:val="00C667A8"/>
    <w:rsid w:val="00C669BD"/>
    <w:rsid w:val="00C66FD0"/>
    <w:rsid w:val="00C67090"/>
    <w:rsid w:val="00C671B2"/>
    <w:rsid w:val="00C6748F"/>
    <w:rsid w:val="00C67594"/>
    <w:rsid w:val="00C677E7"/>
    <w:rsid w:val="00C67890"/>
    <w:rsid w:val="00C679A8"/>
    <w:rsid w:val="00C67DD3"/>
    <w:rsid w:val="00C67DD6"/>
    <w:rsid w:val="00C67E29"/>
    <w:rsid w:val="00C67EC2"/>
    <w:rsid w:val="00C700C4"/>
    <w:rsid w:val="00C700CE"/>
    <w:rsid w:val="00C701FE"/>
    <w:rsid w:val="00C70446"/>
    <w:rsid w:val="00C70829"/>
    <w:rsid w:val="00C70ACF"/>
    <w:rsid w:val="00C70CE2"/>
    <w:rsid w:val="00C70EEB"/>
    <w:rsid w:val="00C711B6"/>
    <w:rsid w:val="00C71210"/>
    <w:rsid w:val="00C7129A"/>
    <w:rsid w:val="00C7129D"/>
    <w:rsid w:val="00C7190C"/>
    <w:rsid w:val="00C71AC8"/>
    <w:rsid w:val="00C71AD1"/>
    <w:rsid w:val="00C71AF3"/>
    <w:rsid w:val="00C71B89"/>
    <w:rsid w:val="00C71B8C"/>
    <w:rsid w:val="00C71E32"/>
    <w:rsid w:val="00C71F56"/>
    <w:rsid w:val="00C71F66"/>
    <w:rsid w:val="00C72358"/>
    <w:rsid w:val="00C72569"/>
    <w:rsid w:val="00C7298E"/>
    <w:rsid w:val="00C72EE0"/>
    <w:rsid w:val="00C72F62"/>
    <w:rsid w:val="00C73172"/>
    <w:rsid w:val="00C7318D"/>
    <w:rsid w:val="00C733CD"/>
    <w:rsid w:val="00C733E0"/>
    <w:rsid w:val="00C7362F"/>
    <w:rsid w:val="00C7376A"/>
    <w:rsid w:val="00C7395D"/>
    <w:rsid w:val="00C73A00"/>
    <w:rsid w:val="00C73B4B"/>
    <w:rsid w:val="00C73BB5"/>
    <w:rsid w:val="00C73DB3"/>
    <w:rsid w:val="00C73EC7"/>
    <w:rsid w:val="00C74004"/>
    <w:rsid w:val="00C74036"/>
    <w:rsid w:val="00C740D4"/>
    <w:rsid w:val="00C744CE"/>
    <w:rsid w:val="00C74592"/>
    <w:rsid w:val="00C745C0"/>
    <w:rsid w:val="00C745D0"/>
    <w:rsid w:val="00C74A22"/>
    <w:rsid w:val="00C74B25"/>
    <w:rsid w:val="00C74CC6"/>
    <w:rsid w:val="00C74D3E"/>
    <w:rsid w:val="00C74E5E"/>
    <w:rsid w:val="00C74E93"/>
    <w:rsid w:val="00C74ECB"/>
    <w:rsid w:val="00C74EDE"/>
    <w:rsid w:val="00C751EA"/>
    <w:rsid w:val="00C75469"/>
    <w:rsid w:val="00C75826"/>
    <w:rsid w:val="00C75827"/>
    <w:rsid w:val="00C7593F"/>
    <w:rsid w:val="00C75ACF"/>
    <w:rsid w:val="00C75B74"/>
    <w:rsid w:val="00C75D0C"/>
    <w:rsid w:val="00C75E65"/>
    <w:rsid w:val="00C75F4A"/>
    <w:rsid w:val="00C76188"/>
    <w:rsid w:val="00C761E2"/>
    <w:rsid w:val="00C7632D"/>
    <w:rsid w:val="00C765F2"/>
    <w:rsid w:val="00C76769"/>
    <w:rsid w:val="00C768FD"/>
    <w:rsid w:val="00C76A04"/>
    <w:rsid w:val="00C7739F"/>
    <w:rsid w:val="00C774E2"/>
    <w:rsid w:val="00C77586"/>
    <w:rsid w:val="00C776F9"/>
    <w:rsid w:val="00C778B1"/>
    <w:rsid w:val="00C77C9C"/>
    <w:rsid w:val="00C77CC0"/>
    <w:rsid w:val="00C77D52"/>
    <w:rsid w:val="00C77E55"/>
    <w:rsid w:val="00C77F73"/>
    <w:rsid w:val="00C77FC2"/>
    <w:rsid w:val="00C8004A"/>
    <w:rsid w:val="00C80360"/>
    <w:rsid w:val="00C8049E"/>
    <w:rsid w:val="00C805C6"/>
    <w:rsid w:val="00C80962"/>
    <w:rsid w:val="00C80AE8"/>
    <w:rsid w:val="00C80C98"/>
    <w:rsid w:val="00C80DAF"/>
    <w:rsid w:val="00C80DFD"/>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D18"/>
    <w:rsid w:val="00C82D45"/>
    <w:rsid w:val="00C82EBE"/>
    <w:rsid w:val="00C82FBB"/>
    <w:rsid w:val="00C8309B"/>
    <w:rsid w:val="00C831A9"/>
    <w:rsid w:val="00C831AC"/>
    <w:rsid w:val="00C83660"/>
    <w:rsid w:val="00C8366C"/>
    <w:rsid w:val="00C8370A"/>
    <w:rsid w:val="00C8381A"/>
    <w:rsid w:val="00C838E4"/>
    <w:rsid w:val="00C839C7"/>
    <w:rsid w:val="00C83AF4"/>
    <w:rsid w:val="00C83CA2"/>
    <w:rsid w:val="00C83EBC"/>
    <w:rsid w:val="00C840A7"/>
    <w:rsid w:val="00C842B6"/>
    <w:rsid w:val="00C8433B"/>
    <w:rsid w:val="00C8436C"/>
    <w:rsid w:val="00C8449D"/>
    <w:rsid w:val="00C844D5"/>
    <w:rsid w:val="00C84720"/>
    <w:rsid w:val="00C847BB"/>
    <w:rsid w:val="00C84847"/>
    <w:rsid w:val="00C848B3"/>
    <w:rsid w:val="00C84E69"/>
    <w:rsid w:val="00C84F60"/>
    <w:rsid w:val="00C84F8B"/>
    <w:rsid w:val="00C8500C"/>
    <w:rsid w:val="00C850BA"/>
    <w:rsid w:val="00C850D2"/>
    <w:rsid w:val="00C851C3"/>
    <w:rsid w:val="00C8523C"/>
    <w:rsid w:val="00C85854"/>
    <w:rsid w:val="00C85BB3"/>
    <w:rsid w:val="00C85BD4"/>
    <w:rsid w:val="00C85CD3"/>
    <w:rsid w:val="00C85D0B"/>
    <w:rsid w:val="00C85F1C"/>
    <w:rsid w:val="00C860D3"/>
    <w:rsid w:val="00C86130"/>
    <w:rsid w:val="00C8651C"/>
    <w:rsid w:val="00C866E7"/>
    <w:rsid w:val="00C86807"/>
    <w:rsid w:val="00C868F8"/>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DCB"/>
    <w:rsid w:val="00C87F0C"/>
    <w:rsid w:val="00C87FCA"/>
    <w:rsid w:val="00C87FD9"/>
    <w:rsid w:val="00C9001A"/>
    <w:rsid w:val="00C90268"/>
    <w:rsid w:val="00C90431"/>
    <w:rsid w:val="00C904CD"/>
    <w:rsid w:val="00C9078C"/>
    <w:rsid w:val="00C909BC"/>
    <w:rsid w:val="00C90B14"/>
    <w:rsid w:val="00C90B2B"/>
    <w:rsid w:val="00C90CF8"/>
    <w:rsid w:val="00C90DD4"/>
    <w:rsid w:val="00C90E9A"/>
    <w:rsid w:val="00C91300"/>
    <w:rsid w:val="00C91457"/>
    <w:rsid w:val="00C91480"/>
    <w:rsid w:val="00C914DF"/>
    <w:rsid w:val="00C91579"/>
    <w:rsid w:val="00C9160A"/>
    <w:rsid w:val="00C9166C"/>
    <w:rsid w:val="00C916FC"/>
    <w:rsid w:val="00C9187C"/>
    <w:rsid w:val="00C918C4"/>
    <w:rsid w:val="00C91917"/>
    <w:rsid w:val="00C91AE6"/>
    <w:rsid w:val="00C91B86"/>
    <w:rsid w:val="00C91BC3"/>
    <w:rsid w:val="00C91C18"/>
    <w:rsid w:val="00C91C3D"/>
    <w:rsid w:val="00C91C5D"/>
    <w:rsid w:val="00C91D2C"/>
    <w:rsid w:val="00C9227A"/>
    <w:rsid w:val="00C92478"/>
    <w:rsid w:val="00C925FE"/>
    <w:rsid w:val="00C9287D"/>
    <w:rsid w:val="00C92884"/>
    <w:rsid w:val="00C929BA"/>
    <w:rsid w:val="00C92B60"/>
    <w:rsid w:val="00C92B6D"/>
    <w:rsid w:val="00C93152"/>
    <w:rsid w:val="00C93177"/>
    <w:rsid w:val="00C93438"/>
    <w:rsid w:val="00C934D2"/>
    <w:rsid w:val="00C938CF"/>
    <w:rsid w:val="00C93BB2"/>
    <w:rsid w:val="00C93C0E"/>
    <w:rsid w:val="00C93C10"/>
    <w:rsid w:val="00C93F36"/>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5ED7"/>
    <w:rsid w:val="00C962BB"/>
    <w:rsid w:val="00C963AF"/>
    <w:rsid w:val="00C965DD"/>
    <w:rsid w:val="00C96611"/>
    <w:rsid w:val="00C96648"/>
    <w:rsid w:val="00C96779"/>
    <w:rsid w:val="00C967EE"/>
    <w:rsid w:val="00C9680B"/>
    <w:rsid w:val="00C968E7"/>
    <w:rsid w:val="00C969E6"/>
    <w:rsid w:val="00C96BE7"/>
    <w:rsid w:val="00C96DAD"/>
    <w:rsid w:val="00C96E14"/>
    <w:rsid w:val="00C96E66"/>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70B"/>
    <w:rsid w:val="00CA0888"/>
    <w:rsid w:val="00CA09C3"/>
    <w:rsid w:val="00CA0A9A"/>
    <w:rsid w:val="00CA0AEA"/>
    <w:rsid w:val="00CA0BC4"/>
    <w:rsid w:val="00CA0C92"/>
    <w:rsid w:val="00CA0E0C"/>
    <w:rsid w:val="00CA0F60"/>
    <w:rsid w:val="00CA0F70"/>
    <w:rsid w:val="00CA107D"/>
    <w:rsid w:val="00CA10F3"/>
    <w:rsid w:val="00CA1270"/>
    <w:rsid w:val="00CA1312"/>
    <w:rsid w:val="00CA1367"/>
    <w:rsid w:val="00CA1686"/>
    <w:rsid w:val="00CA179C"/>
    <w:rsid w:val="00CA189A"/>
    <w:rsid w:val="00CA189D"/>
    <w:rsid w:val="00CA1A85"/>
    <w:rsid w:val="00CA1AA3"/>
    <w:rsid w:val="00CA1B49"/>
    <w:rsid w:val="00CA1CD6"/>
    <w:rsid w:val="00CA1CE3"/>
    <w:rsid w:val="00CA1D3B"/>
    <w:rsid w:val="00CA1E3F"/>
    <w:rsid w:val="00CA1E93"/>
    <w:rsid w:val="00CA1F66"/>
    <w:rsid w:val="00CA2148"/>
    <w:rsid w:val="00CA2246"/>
    <w:rsid w:val="00CA22BE"/>
    <w:rsid w:val="00CA2374"/>
    <w:rsid w:val="00CA244F"/>
    <w:rsid w:val="00CA24C6"/>
    <w:rsid w:val="00CA2608"/>
    <w:rsid w:val="00CA27F3"/>
    <w:rsid w:val="00CA2832"/>
    <w:rsid w:val="00CA2928"/>
    <w:rsid w:val="00CA2DEB"/>
    <w:rsid w:val="00CA2DED"/>
    <w:rsid w:val="00CA2E24"/>
    <w:rsid w:val="00CA3072"/>
    <w:rsid w:val="00CA3147"/>
    <w:rsid w:val="00CA31B0"/>
    <w:rsid w:val="00CA31FE"/>
    <w:rsid w:val="00CA3211"/>
    <w:rsid w:val="00CA32ED"/>
    <w:rsid w:val="00CA3459"/>
    <w:rsid w:val="00CA352C"/>
    <w:rsid w:val="00CA3943"/>
    <w:rsid w:val="00CA3D76"/>
    <w:rsid w:val="00CA3E47"/>
    <w:rsid w:val="00CA3EF4"/>
    <w:rsid w:val="00CA3F0D"/>
    <w:rsid w:val="00CA41CE"/>
    <w:rsid w:val="00CA433D"/>
    <w:rsid w:val="00CA43C3"/>
    <w:rsid w:val="00CA43CE"/>
    <w:rsid w:val="00CA4405"/>
    <w:rsid w:val="00CA4684"/>
    <w:rsid w:val="00CA47B1"/>
    <w:rsid w:val="00CA4A33"/>
    <w:rsid w:val="00CA4AEA"/>
    <w:rsid w:val="00CA4D05"/>
    <w:rsid w:val="00CA4DD9"/>
    <w:rsid w:val="00CA505C"/>
    <w:rsid w:val="00CA5452"/>
    <w:rsid w:val="00CA5785"/>
    <w:rsid w:val="00CA578B"/>
    <w:rsid w:val="00CA57A3"/>
    <w:rsid w:val="00CA587E"/>
    <w:rsid w:val="00CA58D8"/>
    <w:rsid w:val="00CA59AF"/>
    <w:rsid w:val="00CA5B37"/>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6F8A"/>
    <w:rsid w:val="00CA71DE"/>
    <w:rsid w:val="00CA7280"/>
    <w:rsid w:val="00CA7361"/>
    <w:rsid w:val="00CA73EB"/>
    <w:rsid w:val="00CA749B"/>
    <w:rsid w:val="00CA7609"/>
    <w:rsid w:val="00CA766A"/>
    <w:rsid w:val="00CA76D0"/>
    <w:rsid w:val="00CA7967"/>
    <w:rsid w:val="00CA7AB4"/>
    <w:rsid w:val="00CA7AC2"/>
    <w:rsid w:val="00CA7B27"/>
    <w:rsid w:val="00CA7B34"/>
    <w:rsid w:val="00CA7C78"/>
    <w:rsid w:val="00CA7DA8"/>
    <w:rsid w:val="00CA7DE8"/>
    <w:rsid w:val="00CA7E86"/>
    <w:rsid w:val="00CA7F41"/>
    <w:rsid w:val="00CA7F95"/>
    <w:rsid w:val="00CB00AB"/>
    <w:rsid w:val="00CB00EE"/>
    <w:rsid w:val="00CB03D8"/>
    <w:rsid w:val="00CB03EA"/>
    <w:rsid w:val="00CB03F7"/>
    <w:rsid w:val="00CB042D"/>
    <w:rsid w:val="00CB048E"/>
    <w:rsid w:val="00CB050C"/>
    <w:rsid w:val="00CB05D0"/>
    <w:rsid w:val="00CB0656"/>
    <w:rsid w:val="00CB06E0"/>
    <w:rsid w:val="00CB085D"/>
    <w:rsid w:val="00CB0A4D"/>
    <w:rsid w:val="00CB0B1F"/>
    <w:rsid w:val="00CB0BA9"/>
    <w:rsid w:val="00CB0C4D"/>
    <w:rsid w:val="00CB0D4D"/>
    <w:rsid w:val="00CB0EE3"/>
    <w:rsid w:val="00CB11BD"/>
    <w:rsid w:val="00CB1305"/>
    <w:rsid w:val="00CB131D"/>
    <w:rsid w:val="00CB133F"/>
    <w:rsid w:val="00CB162E"/>
    <w:rsid w:val="00CB178D"/>
    <w:rsid w:val="00CB1840"/>
    <w:rsid w:val="00CB18D3"/>
    <w:rsid w:val="00CB1A39"/>
    <w:rsid w:val="00CB1A60"/>
    <w:rsid w:val="00CB1AB6"/>
    <w:rsid w:val="00CB1BA3"/>
    <w:rsid w:val="00CB1BAC"/>
    <w:rsid w:val="00CB1C00"/>
    <w:rsid w:val="00CB1C8B"/>
    <w:rsid w:val="00CB1EAA"/>
    <w:rsid w:val="00CB207D"/>
    <w:rsid w:val="00CB2169"/>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5EE"/>
    <w:rsid w:val="00CB5748"/>
    <w:rsid w:val="00CB575F"/>
    <w:rsid w:val="00CB5830"/>
    <w:rsid w:val="00CB5B9B"/>
    <w:rsid w:val="00CB5C88"/>
    <w:rsid w:val="00CB5CCA"/>
    <w:rsid w:val="00CB5DD3"/>
    <w:rsid w:val="00CB5F9B"/>
    <w:rsid w:val="00CB6130"/>
    <w:rsid w:val="00CB63A3"/>
    <w:rsid w:val="00CB63C2"/>
    <w:rsid w:val="00CB63D6"/>
    <w:rsid w:val="00CB667C"/>
    <w:rsid w:val="00CB66E5"/>
    <w:rsid w:val="00CB6784"/>
    <w:rsid w:val="00CB678A"/>
    <w:rsid w:val="00CB6E8A"/>
    <w:rsid w:val="00CB6FD1"/>
    <w:rsid w:val="00CB7333"/>
    <w:rsid w:val="00CB7444"/>
    <w:rsid w:val="00CB746D"/>
    <w:rsid w:val="00CB766F"/>
    <w:rsid w:val="00CB78D7"/>
    <w:rsid w:val="00CB7A5C"/>
    <w:rsid w:val="00CB7E86"/>
    <w:rsid w:val="00CB7EE7"/>
    <w:rsid w:val="00CB7F5B"/>
    <w:rsid w:val="00CC0041"/>
    <w:rsid w:val="00CC0108"/>
    <w:rsid w:val="00CC01AF"/>
    <w:rsid w:val="00CC04AD"/>
    <w:rsid w:val="00CC08FE"/>
    <w:rsid w:val="00CC092A"/>
    <w:rsid w:val="00CC0999"/>
    <w:rsid w:val="00CC0BA1"/>
    <w:rsid w:val="00CC0BE1"/>
    <w:rsid w:val="00CC0DA2"/>
    <w:rsid w:val="00CC0FDE"/>
    <w:rsid w:val="00CC1159"/>
    <w:rsid w:val="00CC1265"/>
    <w:rsid w:val="00CC13F8"/>
    <w:rsid w:val="00CC1797"/>
    <w:rsid w:val="00CC189E"/>
    <w:rsid w:val="00CC193A"/>
    <w:rsid w:val="00CC1B27"/>
    <w:rsid w:val="00CC1C10"/>
    <w:rsid w:val="00CC1CC0"/>
    <w:rsid w:val="00CC1EC1"/>
    <w:rsid w:val="00CC2029"/>
    <w:rsid w:val="00CC20D9"/>
    <w:rsid w:val="00CC2306"/>
    <w:rsid w:val="00CC2570"/>
    <w:rsid w:val="00CC2676"/>
    <w:rsid w:val="00CC26F5"/>
    <w:rsid w:val="00CC285A"/>
    <w:rsid w:val="00CC2992"/>
    <w:rsid w:val="00CC2AC5"/>
    <w:rsid w:val="00CC2D18"/>
    <w:rsid w:val="00CC2FAE"/>
    <w:rsid w:val="00CC300F"/>
    <w:rsid w:val="00CC3020"/>
    <w:rsid w:val="00CC317D"/>
    <w:rsid w:val="00CC3384"/>
    <w:rsid w:val="00CC33A8"/>
    <w:rsid w:val="00CC3474"/>
    <w:rsid w:val="00CC356B"/>
    <w:rsid w:val="00CC3659"/>
    <w:rsid w:val="00CC36D0"/>
    <w:rsid w:val="00CC372B"/>
    <w:rsid w:val="00CC37A6"/>
    <w:rsid w:val="00CC380C"/>
    <w:rsid w:val="00CC3A04"/>
    <w:rsid w:val="00CC3AB6"/>
    <w:rsid w:val="00CC3B54"/>
    <w:rsid w:val="00CC3CC3"/>
    <w:rsid w:val="00CC3D4B"/>
    <w:rsid w:val="00CC44E9"/>
    <w:rsid w:val="00CC4640"/>
    <w:rsid w:val="00CC484B"/>
    <w:rsid w:val="00CC486A"/>
    <w:rsid w:val="00CC4F0F"/>
    <w:rsid w:val="00CC4F67"/>
    <w:rsid w:val="00CC50B2"/>
    <w:rsid w:val="00CC52D8"/>
    <w:rsid w:val="00CC53D0"/>
    <w:rsid w:val="00CC558A"/>
    <w:rsid w:val="00CC55AC"/>
    <w:rsid w:val="00CC5784"/>
    <w:rsid w:val="00CC57DA"/>
    <w:rsid w:val="00CC597D"/>
    <w:rsid w:val="00CC5BA9"/>
    <w:rsid w:val="00CC5BBE"/>
    <w:rsid w:val="00CC61B6"/>
    <w:rsid w:val="00CC6280"/>
    <w:rsid w:val="00CC6554"/>
    <w:rsid w:val="00CC69A4"/>
    <w:rsid w:val="00CC6AD2"/>
    <w:rsid w:val="00CC6B5D"/>
    <w:rsid w:val="00CC6C8C"/>
    <w:rsid w:val="00CC6D87"/>
    <w:rsid w:val="00CC6F20"/>
    <w:rsid w:val="00CC6F65"/>
    <w:rsid w:val="00CC6FFC"/>
    <w:rsid w:val="00CC7161"/>
    <w:rsid w:val="00CC722B"/>
    <w:rsid w:val="00CC722E"/>
    <w:rsid w:val="00CC72A1"/>
    <w:rsid w:val="00CC733A"/>
    <w:rsid w:val="00CC7583"/>
    <w:rsid w:val="00CC76D4"/>
    <w:rsid w:val="00CC7780"/>
    <w:rsid w:val="00CC77F3"/>
    <w:rsid w:val="00CC7A13"/>
    <w:rsid w:val="00CC7A59"/>
    <w:rsid w:val="00CC7EC9"/>
    <w:rsid w:val="00CD057B"/>
    <w:rsid w:val="00CD08A6"/>
    <w:rsid w:val="00CD0A75"/>
    <w:rsid w:val="00CD0CA6"/>
    <w:rsid w:val="00CD0D9D"/>
    <w:rsid w:val="00CD0E3F"/>
    <w:rsid w:val="00CD1025"/>
    <w:rsid w:val="00CD1157"/>
    <w:rsid w:val="00CD1250"/>
    <w:rsid w:val="00CD14F6"/>
    <w:rsid w:val="00CD171E"/>
    <w:rsid w:val="00CD177C"/>
    <w:rsid w:val="00CD1AC9"/>
    <w:rsid w:val="00CD1B60"/>
    <w:rsid w:val="00CD1DD1"/>
    <w:rsid w:val="00CD1E9A"/>
    <w:rsid w:val="00CD20CB"/>
    <w:rsid w:val="00CD23C0"/>
    <w:rsid w:val="00CD255E"/>
    <w:rsid w:val="00CD2584"/>
    <w:rsid w:val="00CD25A2"/>
    <w:rsid w:val="00CD2802"/>
    <w:rsid w:val="00CD287A"/>
    <w:rsid w:val="00CD28F1"/>
    <w:rsid w:val="00CD28FC"/>
    <w:rsid w:val="00CD2903"/>
    <w:rsid w:val="00CD2925"/>
    <w:rsid w:val="00CD2968"/>
    <w:rsid w:val="00CD2C9E"/>
    <w:rsid w:val="00CD2D68"/>
    <w:rsid w:val="00CD2F44"/>
    <w:rsid w:val="00CD306C"/>
    <w:rsid w:val="00CD3080"/>
    <w:rsid w:val="00CD3085"/>
    <w:rsid w:val="00CD32C2"/>
    <w:rsid w:val="00CD3396"/>
    <w:rsid w:val="00CD3532"/>
    <w:rsid w:val="00CD3622"/>
    <w:rsid w:val="00CD3652"/>
    <w:rsid w:val="00CD36EE"/>
    <w:rsid w:val="00CD39D6"/>
    <w:rsid w:val="00CD3B76"/>
    <w:rsid w:val="00CD3D04"/>
    <w:rsid w:val="00CD3DAF"/>
    <w:rsid w:val="00CD3DB3"/>
    <w:rsid w:val="00CD45EE"/>
    <w:rsid w:val="00CD4661"/>
    <w:rsid w:val="00CD479B"/>
    <w:rsid w:val="00CD4AB7"/>
    <w:rsid w:val="00CD4D36"/>
    <w:rsid w:val="00CD4D96"/>
    <w:rsid w:val="00CD4EE2"/>
    <w:rsid w:val="00CD4EEF"/>
    <w:rsid w:val="00CD503A"/>
    <w:rsid w:val="00CD5182"/>
    <w:rsid w:val="00CD532D"/>
    <w:rsid w:val="00CD53AA"/>
    <w:rsid w:val="00CD5592"/>
    <w:rsid w:val="00CD5751"/>
    <w:rsid w:val="00CD5955"/>
    <w:rsid w:val="00CD59B0"/>
    <w:rsid w:val="00CD5CFA"/>
    <w:rsid w:val="00CD5D20"/>
    <w:rsid w:val="00CD5D87"/>
    <w:rsid w:val="00CD5E4D"/>
    <w:rsid w:val="00CD6395"/>
    <w:rsid w:val="00CD63F0"/>
    <w:rsid w:val="00CD6480"/>
    <w:rsid w:val="00CD6725"/>
    <w:rsid w:val="00CD67BA"/>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9CC"/>
    <w:rsid w:val="00CD7B5D"/>
    <w:rsid w:val="00CD7B98"/>
    <w:rsid w:val="00CD7E16"/>
    <w:rsid w:val="00CD7E25"/>
    <w:rsid w:val="00CD7FF8"/>
    <w:rsid w:val="00CE0070"/>
    <w:rsid w:val="00CE0195"/>
    <w:rsid w:val="00CE0224"/>
    <w:rsid w:val="00CE0227"/>
    <w:rsid w:val="00CE02A6"/>
    <w:rsid w:val="00CE0494"/>
    <w:rsid w:val="00CE057A"/>
    <w:rsid w:val="00CE0958"/>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6D"/>
    <w:rsid w:val="00CE2CC6"/>
    <w:rsid w:val="00CE2D10"/>
    <w:rsid w:val="00CE2D77"/>
    <w:rsid w:val="00CE2DFB"/>
    <w:rsid w:val="00CE3144"/>
    <w:rsid w:val="00CE3150"/>
    <w:rsid w:val="00CE326E"/>
    <w:rsid w:val="00CE32D3"/>
    <w:rsid w:val="00CE352C"/>
    <w:rsid w:val="00CE3683"/>
    <w:rsid w:val="00CE36CA"/>
    <w:rsid w:val="00CE36F6"/>
    <w:rsid w:val="00CE3720"/>
    <w:rsid w:val="00CE3738"/>
    <w:rsid w:val="00CE3921"/>
    <w:rsid w:val="00CE3A51"/>
    <w:rsid w:val="00CE3BCA"/>
    <w:rsid w:val="00CE3D89"/>
    <w:rsid w:val="00CE3EFE"/>
    <w:rsid w:val="00CE422B"/>
    <w:rsid w:val="00CE426A"/>
    <w:rsid w:val="00CE429E"/>
    <w:rsid w:val="00CE433C"/>
    <w:rsid w:val="00CE436F"/>
    <w:rsid w:val="00CE44E3"/>
    <w:rsid w:val="00CE4578"/>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1"/>
    <w:rsid w:val="00CE5C5B"/>
    <w:rsid w:val="00CE5C62"/>
    <w:rsid w:val="00CE5C8A"/>
    <w:rsid w:val="00CE5F52"/>
    <w:rsid w:val="00CE62F1"/>
    <w:rsid w:val="00CE6342"/>
    <w:rsid w:val="00CE644E"/>
    <w:rsid w:val="00CE64C8"/>
    <w:rsid w:val="00CE6655"/>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5F"/>
    <w:rsid w:val="00CF0072"/>
    <w:rsid w:val="00CF00F0"/>
    <w:rsid w:val="00CF01AB"/>
    <w:rsid w:val="00CF05D2"/>
    <w:rsid w:val="00CF06EC"/>
    <w:rsid w:val="00CF0B48"/>
    <w:rsid w:val="00CF0EE1"/>
    <w:rsid w:val="00CF0F84"/>
    <w:rsid w:val="00CF0F90"/>
    <w:rsid w:val="00CF0F9A"/>
    <w:rsid w:val="00CF13D6"/>
    <w:rsid w:val="00CF13FE"/>
    <w:rsid w:val="00CF179E"/>
    <w:rsid w:val="00CF17A4"/>
    <w:rsid w:val="00CF1846"/>
    <w:rsid w:val="00CF1887"/>
    <w:rsid w:val="00CF188E"/>
    <w:rsid w:val="00CF19A1"/>
    <w:rsid w:val="00CF19ED"/>
    <w:rsid w:val="00CF1CB9"/>
    <w:rsid w:val="00CF1D3D"/>
    <w:rsid w:val="00CF1DDC"/>
    <w:rsid w:val="00CF1E73"/>
    <w:rsid w:val="00CF1FB3"/>
    <w:rsid w:val="00CF204D"/>
    <w:rsid w:val="00CF2176"/>
    <w:rsid w:val="00CF2451"/>
    <w:rsid w:val="00CF2470"/>
    <w:rsid w:val="00CF2560"/>
    <w:rsid w:val="00CF2933"/>
    <w:rsid w:val="00CF2B9B"/>
    <w:rsid w:val="00CF2C1A"/>
    <w:rsid w:val="00CF2C7B"/>
    <w:rsid w:val="00CF2D83"/>
    <w:rsid w:val="00CF2DFD"/>
    <w:rsid w:val="00CF2EDE"/>
    <w:rsid w:val="00CF30B4"/>
    <w:rsid w:val="00CF30BA"/>
    <w:rsid w:val="00CF3104"/>
    <w:rsid w:val="00CF3148"/>
    <w:rsid w:val="00CF3356"/>
    <w:rsid w:val="00CF3691"/>
    <w:rsid w:val="00CF37FC"/>
    <w:rsid w:val="00CF3A59"/>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A5F"/>
    <w:rsid w:val="00CF5B76"/>
    <w:rsid w:val="00CF5BFD"/>
    <w:rsid w:val="00CF60A1"/>
    <w:rsid w:val="00CF6119"/>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550"/>
    <w:rsid w:val="00D00708"/>
    <w:rsid w:val="00D00AA0"/>
    <w:rsid w:val="00D00CC7"/>
    <w:rsid w:val="00D00F34"/>
    <w:rsid w:val="00D01011"/>
    <w:rsid w:val="00D01089"/>
    <w:rsid w:val="00D010B7"/>
    <w:rsid w:val="00D011BA"/>
    <w:rsid w:val="00D0122E"/>
    <w:rsid w:val="00D013E0"/>
    <w:rsid w:val="00D014D4"/>
    <w:rsid w:val="00D0166F"/>
    <w:rsid w:val="00D01953"/>
    <w:rsid w:val="00D01A9A"/>
    <w:rsid w:val="00D01ABD"/>
    <w:rsid w:val="00D01E48"/>
    <w:rsid w:val="00D0203D"/>
    <w:rsid w:val="00D02312"/>
    <w:rsid w:val="00D025EA"/>
    <w:rsid w:val="00D02C3A"/>
    <w:rsid w:val="00D02C6E"/>
    <w:rsid w:val="00D02C8A"/>
    <w:rsid w:val="00D02DCD"/>
    <w:rsid w:val="00D02F0B"/>
    <w:rsid w:val="00D02FA3"/>
    <w:rsid w:val="00D03043"/>
    <w:rsid w:val="00D030B4"/>
    <w:rsid w:val="00D031B8"/>
    <w:rsid w:val="00D03298"/>
    <w:rsid w:val="00D0348D"/>
    <w:rsid w:val="00D035AE"/>
    <w:rsid w:val="00D03607"/>
    <w:rsid w:val="00D0361B"/>
    <w:rsid w:val="00D0376B"/>
    <w:rsid w:val="00D03A21"/>
    <w:rsid w:val="00D03A4F"/>
    <w:rsid w:val="00D03E6D"/>
    <w:rsid w:val="00D04013"/>
    <w:rsid w:val="00D0432A"/>
    <w:rsid w:val="00D04396"/>
    <w:rsid w:val="00D04408"/>
    <w:rsid w:val="00D044D0"/>
    <w:rsid w:val="00D04570"/>
    <w:rsid w:val="00D046F8"/>
    <w:rsid w:val="00D04824"/>
    <w:rsid w:val="00D048D5"/>
    <w:rsid w:val="00D049F3"/>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1EB"/>
    <w:rsid w:val="00D062CA"/>
    <w:rsid w:val="00D063E0"/>
    <w:rsid w:val="00D063EC"/>
    <w:rsid w:val="00D063FE"/>
    <w:rsid w:val="00D06426"/>
    <w:rsid w:val="00D06822"/>
    <w:rsid w:val="00D0694D"/>
    <w:rsid w:val="00D06978"/>
    <w:rsid w:val="00D06C9A"/>
    <w:rsid w:val="00D06CB0"/>
    <w:rsid w:val="00D06CF1"/>
    <w:rsid w:val="00D06D67"/>
    <w:rsid w:val="00D06DC9"/>
    <w:rsid w:val="00D06FF2"/>
    <w:rsid w:val="00D071B7"/>
    <w:rsid w:val="00D07354"/>
    <w:rsid w:val="00D0780D"/>
    <w:rsid w:val="00D0782C"/>
    <w:rsid w:val="00D078CC"/>
    <w:rsid w:val="00D07B2B"/>
    <w:rsid w:val="00D07CDC"/>
    <w:rsid w:val="00D07EBA"/>
    <w:rsid w:val="00D07F67"/>
    <w:rsid w:val="00D10141"/>
    <w:rsid w:val="00D10224"/>
    <w:rsid w:val="00D1047D"/>
    <w:rsid w:val="00D104B9"/>
    <w:rsid w:val="00D10589"/>
    <w:rsid w:val="00D10739"/>
    <w:rsid w:val="00D107E2"/>
    <w:rsid w:val="00D10890"/>
    <w:rsid w:val="00D10BC5"/>
    <w:rsid w:val="00D10C8B"/>
    <w:rsid w:val="00D10C8E"/>
    <w:rsid w:val="00D10DF7"/>
    <w:rsid w:val="00D10F01"/>
    <w:rsid w:val="00D10F27"/>
    <w:rsid w:val="00D11054"/>
    <w:rsid w:val="00D1105C"/>
    <w:rsid w:val="00D11609"/>
    <w:rsid w:val="00D116F3"/>
    <w:rsid w:val="00D11B15"/>
    <w:rsid w:val="00D11C91"/>
    <w:rsid w:val="00D11E44"/>
    <w:rsid w:val="00D120C3"/>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CD6"/>
    <w:rsid w:val="00D13EFC"/>
    <w:rsid w:val="00D140BC"/>
    <w:rsid w:val="00D1428A"/>
    <w:rsid w:val="00D1433D"/>
    <w:rsid w:val="00D14376"/>
    <w:rsid w:val="00D143CC"/>
    <w:rsid w:val="00D144B8"/>
    <w:rsid w:val="00D14952"/>
    <w:rsid w:val="00D14ACC"/>
    <w:rsid w:val="00D14CC5"/>
    <w:rsid w:val="00D14EC8"/>
    <w:rsid w:val="00D14FA1"/>
    <w:rsid w:val="00D1500B"/>
    <w:rsid w:val="00D150BB"/>
    <w:rsid w:val="00D15168"/>
    <w:rsid w:val="00D15381"/>
    <w:rsid w:val="00D15417"/>
    <w:rsid w:val="00D15802"/>
    <w:rsid w:val="00D15A06"/>
    <w:rsid w:val="00D15B35"/>
    <w:rsid w:val="00D15CEE"/>
    <w:rsid w:val="00D15E09"/>
    <w:rsid w:val="00D160FA"/>
    <w:rsid w:val="00D160FD"/>
    <w:rsid w:val="00D16103"/>
    <w:rsid w:val="00D161B6"/>
    <w:rsid w:val="00D16234"/>
    <w:rsid w:val="00D1630B"/>
    <w:rsid w:val="00D16407"/>
    <w:rsid w:val="00D165C5"/>
    <w:rsid w:val="00D165FD"/>
    <w:rsid w:val="00D16612"/>
    <w:rsid w:val="00D16668"/>
    <w:rsid w:val="00D16A07"/>
    <w:rsid w:val="00D16A61"/>
    <w:rsid w:val="00D16B66"/>
    <w:rsid w:val="00D16B6D"/>
    <w:rsid w:val="00D16B70"/>
    <w:rsid w:val="00D16BA0"/>
    <w:rsid w:val="00D16BDA"/>
    <w:rsid w:val="00D16C18"/>
    <w:rsid w:val="00D16DCD"/>
    <w:rsid w:val="00D16E55"/>
    <w:rsid w:val="00D16EBD"/>
    <w:rsid w:val="00D16FE2"/>
    <w:rsid w:val="00D170A1"/>
    <w:rsid w:val="00D17174"/>
    <w:rsid w:val="00D172AC"/>
    <w:rsid w:val="00D172B9"/>
    <w:rsid w:val="00D17395"/>
    <w:rsid w:val="00D173E8"/>
    <w:rsid w:val="00D17410"/>
    <w:rsid w:val="00D1751F"/>
    <w:rsid w:val="00D1771B"/>
    <w:rsid w:val="00D17861"/>
    <w:rsid w:val="00D179FF"/>
    <w:rsid w:val="00D17A39"/>
    <w:rsid w:val="00D17B73"/>
    <w:rsid w:val="00D17D30"/>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99A"/>
    <w:rsid w:val="00D20B01"/>
    <w:rsid w:val="00D20B1A"/>
    <w:rsid w:val="00D20CF0"/>
    <w:rsid w:val="00D20E66"/>
    <w:rsid w:val="00D20EAF"/>
    <w:rsid w:val="00D20F92"/>
    <w:rsid w:val="00D2102A"/>
    <w:rsid w:val="00D2102D"/>
    <w:rsid w:val="00D2108D"/>
    <w:rsid w:val="00D2183E"/>
    <w:rsid w:val="00D21B19"/>
    <w:rsid w:val="00D21D16"/>
    <w:rsid w:val="00D21D6F"/>
    <w:rsid w:val="00D21DAB"/>
    <w:rsid w:val="00D21EDC"/>
    <w:rsid w:val="00D22094"/>
    <w:rsid w:val="00D22098"/>
    <w:rsid w:val="00D223B1"/>
    <w:rsid w:val="00D2276D"/>
    <w:rsid w:val="00D2276E"/>
    <w:rsid w:val="00D228F2"/>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8B7"/>
    <w:rsid w:val="00D23AE9"/>
    <w:rsid w:val="00D23C26"/>
    <w:rsid w:val="00D23CF9"/>
    <w:rsid w:val="00D23D06"/>
    <w:rsid w:val="00D23EA1"/>
    <w:rsid w:val="00D23F1F"/>
    <w:rsid w:val="00D23FAA"/>
    <w:rsid w:val="00D240B0"/>
    <w:rsid w:val="00D243DD"/>
    <w:rsid w:val="00D2440B"/>
    <w:rsid w:val="00D2487F"/>
    <w:rsid w:val="00D2496C"/>
    <w:rsid w:val="00D24ACD"/>
    <w:rsid w:val="00D24AF4"/>
    <w:rsid w:val="00D24B14"/>
    <w:rsid w:val="00D24D81"/>
    <w:rsid w:val="00D24DC0"/>
    <w:rsid w:val="00D24DF7"/>
    <w:rsid w:val="00D24E30"/>
    <w:rsid w:val="00D2500E"/>
    <w:rsid w:val="00D2525C"/>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80C"/>
    <w:rsid w:val="00D269E1"/>
    <w:rsid w:val="00D26AFC"/>
    <w:rsid w:val="00D26CB9"/>
    <w:rsid w:val="00D2707D"/>
    <w:rsid w:val="00D27080"/>
    <w:rsid w:val="00D2716D"/>
    <w:rsid w:val="00D274B0"/>
    <w:rsid w:val="00D27895"/>
    <w:rsid w:val="00D27A64"/>
    <w:rsid w:val="00D27BD1"/>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4B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B5F"/>
    <w:rsid w:val="00D33E75"/>
    <w:rsid w:val="00D3412C"/>
    <w:rsid w:val="00D3445C"/>
    <w:rsid w:val="00D346AC"/>
    <w:rsid w:val="00D348F8"/>
    <w:rsid w:val="00D34958"/>
    <w:rsid w:val="00D34AE5"/>
    <w:rsid w:val="00D34BBA"/>
    <w:rsid w:val="00D34C34"/>
    <w:rsid w:val="00D34CBE"/>
    <w:rsid w:val="00D34DE1"/>
    <w:rsid w:val="00D3530E"/>
    <w:rsid w:val="00D35355"/>
    <w:rsid w:val="00D3536A"/>
    <w:rsid w:val="00D35452"/>
    <w:rsid w:val="00D354FD"/>
    <w:rsid w:val="00D3558A"/>
    <w:rsid w:val="00D35636"/>
    <w:rsid w:val="00D3585B"/>
    <w:rsid w:val="00D35AD0"/>
    <w:rsid w:val="00D35D7E"/>
    <w:rsid w:val="00D35F7E"/>
    <w:rsid w:val="00D3609C"/>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412"/>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C9F"/>
    <w:rsid w:val="00D44E7A"/>
    <w:rsid w:val="00D44EA3"/>
    <w:rsid w:val="00D45023"/>
    <w:rsid w:val="00D4506D"/>
    <w:rsid w:val="00D451B0"/>
    <w:rsid w:val="00D45219"/>
    <w:rsid w:val="00D455C4"/>
    <w:rsid w:val="00D459A7"/>
    <w:rsid w:val="00D45A72"/>
    <w:rsid w:val="00D45B89"/>
    <w:rsid w:val="00D45C5C"/>
    <w:rsid w:val="00D45D50"/>
    <w:rsid w:val="00D46018"/>
    <w:rsid w:val="00D46096"/>
    <w:rsid w:val="00D460A9"/>
    <w:rsid w:val="00D46252"/>
    <w:rsid w:val="00D463E6"/>
    <w:rsid w:val="00D46401"/>
    <w:rsid w:val="00D4649C"/>
    <w:rsid w:val="00D46730"/>
    <w:rsid w:val="00D4673C"/>
    <w:rsid w:val="00D46800"/>
    <w:rsid w:val="00D46D87"/>
    <w:rsid w:val="00D46EBF"/>
    <w:rsid w:val="00D46F82"/>
    <w:rsid w:val="00D46FC0"/>
    <w:rsid w:val="00D471C5"/>
    <w:rsid w:val="00D47551"/>
    <w:rsid w:val="00D47772"/>
    <w:rsid w:val="00D4788B"/>
    <w:rsid w:val="00D47957"/>
    <w:rsid w:val="00D479F7"/>
    <w:rsid w:val="00D47A2E"/>
    <w:rsid w:val="00D47A65"/>
    <w:rsid w:val="00D47B95"/>
    <w:rsid w:val="00D47BAB"/>
    <w:rsid w:val="00D47C99"/>
    <w:rsid w:val="00D50276"/>
    <w:rsid w:val="00D50464"/>
    <w:rsid w:val="00D506E1"/>
    <w:rsid w:val="00D508ED"/>
    <w:rsid w:val="00D50C13"/>
    <w:rsid w:val="00D50ED4"/>
    <w:rsid w:val="00D51045"/>
    <w:rsid w:val="00D51071"/>
    <w:rsid w:val="00D51122"/>
    <w:rsid w:val="00D51160"/>
    <w:rsid w:val="00D5121E"/>
    <w:rsid w:val="00D51538"/>
    <w:rsid w:val="00D51938"/>
    <w:rsid w:val="00D51948"/>
    <w:rsid w:val="00D5195A"/>
    <w:rsid w:val="00D51976"/>
    <w:rsid w:val="00D51A25"/>
    <w:rsid w:val="00D51B14"/>
    <w:rsid w:val="00D51C4A"/>
    <w:rsid w:val="00D51D24"/>
    <w:rsid w:val="00D51DE7"/>
    <w:rsid w:val="00D51EE8"/>
    <w:rsid w:val="00D51F04"/>
    <w:rsid w:val="00D521F6"/>
    <w:rsid w:val="00D52378"/>
    <w:rsid w:val="00D52379"/>
    <w:rsid w:val="00D5251D"/>
    <w:rsid w:val="00D52738"/>
    <w:rsid w:val="00D5283F"/>
    <w:rsid w:val="00D52888"/>
    <w:rsid w:val="00D52B12"/>
    <w:rsid w:val="00D52BE6"/>
    <w:rsid w:val="00D52F6D"/>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8EF"/>
    <w:rsid w:val="00D54975"/>
    <w:rsid w:val="00D54A33"/>
    <w:rsid w:val="00D54B62"/>
    <w:rsid w:val="00D54DB0"/>
    <w:rsid w:val="00D54E02"/>
    <w:rsid w:val="00D54F04"/>
    <w:rsid w:val="00D54FD1"/>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83"/>
    <w:rsid w:val="00D570F3"/>
    <w:rsid w:val="00D57260"/>
    <w:rsid w:val="00D57383"/>
    <w:rsid w:val="00D57485"/>
    <w:rsid w:val="00D57998"/>
    <w:rsid w:val="00D5799D"/>
    <w:rsid w:val="00D57AB8"/>
    <w:rsid w:val="00D57BF8"/>
    <w:rsid w:val="00D57D6B"/>
    <w:rsid w:val="00D57ECB"/>
    <w:rsid w:val="00D60047"/>
    <w:rsid w:val="00D60368"/>
    <w:rsid w:val="00D603A3"/>
    <w:rsid w:val="00D603F2"/>
    <w:rsid w:val="00D604F1"/>
    <w:rsid w:val="00D605E8"/>
    <w:rsid w:val="00D605F6"/>
    <w:rsid w:val="00D60721"/>
    <w:rsid w:val="00D60CB6"/>
    <w:rsid w:val="00D60F59"/>
    <w:rsid w:val="00D60F5E"/>
    <w:rsid w:val="00D60F88"/>
    <w:rsid w:val="00D60FCE"/>
    <w:rsid w:val="00D61105"/>
    <w:rsid w:val="00D61147"/>
    <w:rsid w:val="00D61176"/>
    <w:rsid w:val="00D6117E"/>
    <w:rsid w:val="00D61189"/>
    <w:rsid w:val="00D61253"/>
    <w:rsid w:val="00D612BA"/>
    <w:rsid w:val="00D6158B"/>
    <w:rsid w:val="00D615AD"/>
    <w:rsid w:val="00D6172C"/>
    <w:rsid w:val="00D61EAB"/>
    <w:rsid w:val="00D61EC8"/>
    <w:rsid w:val="00D61EE0"/>
    <w:rsid w:val="00D621BA"/>
    <w:rsid w:val="00D62265"/>
    <w:rsid w:val="00D62A7B"/>
    <w:rsid w:val="00D62D66"/>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37"/>
    <w:rsid w:val="00D64E51"/>
    <w:rsid w:val="00D64FAB"/>
    <w:rsid w:val="00D65136"/>
    <w:rsid w:val="00D65241"/>
    <w:rsid w:val="00D65301"/>
    <w:rsid w:val="00D6530F"/>
    <w:rsid w:val="00D65386"/>
    <w:rsid w:val="00D654B6"/>
    <w:rsid w:val="00D657A1"/>
    <w:rsid w:val="00D65948"/>
    <w:rsid w:val="00D65984"/>
    <w:rsid w:val="00D65B5B"/>
    <w:rsid w:val="00D65C96"/>
    <w:rsid w:val="00D65F78"/>
    <w:rsid w:val="00D660AB"/>
    <w:rsid w:val="00D66171"/>
    <w:rsid w:val="00D661F1"/>
    <w:rsid w:val="00D66235"/>
    <w:rsid w:val="00D66240"/>
    <w:rsid w:val="00D6624A"/>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3E"/>
    <w:rsid w:val="00D705AA"/>
    <w:rsid w:val="00D70962"/>
    <w:rsid w:val="00D709D6"/>
    <w:rsid w:val="00D70B3B"/>
    <w:rsid w:val="00D70E0D"/>
    <w:rsid w:val="00D70EC2"/>
    <w:rsid w:val="00D70FCF"/>
    <w:rsid w:val="00D71066"/>
    <w:rsid w:val="00D7109A"/>
    <w:rsid w:val="00D71484"/>
    <w:rsid w:val="00D71546"/>
    <w:rsid w:val="00D71632"/>
    <w:rsid w:val="00D71707"/>
    <w:rsid w:val="00D71A7F"/>
    <w:rsid w:val="00D71BD7"/>
    <w:rsid w:val="00D71C2C"/>
    <w:rsid w:val="00D72424"/>
    <w:rsid w:val="00D72475"/>
    <w:rsid w:val="00D7264B"/>
    <w:rsid w:val="00D728D6"/>
    <w:rsid w:val="00D72A9F"/>
    <w:rsid w:val="00D72DBA"/>
    <w:rsid w:val="00D73145"/>
    <w:rsid w:val="00D73506"/>
    <w:rsid w:val="00D7351B"/>
    <w:rsid w:val="00D7354A"/>
    <w:rsid w:val="00D735BE"/>
    <w:rsid w:val="00D736AA"/>
    <w:rsid w:val="00D7376B"/>
    <w:rsid w:val="00D73960"/>
    <w:rsid w:val="00D73A34"/>
    <w:rsid w:val="00D73A5C"/>
    <w:rsid w:val="00D73BFC"/>
    <w:rsid w:val="00D73C25"/>
    <w:rsid w:val="00D73D19"/>
    <w:rsid w:val="00D73D64"/>
    <w:rsid w:val="00D73D74"/>
    <w:rsid w:val="00D73E9C"/>
    <w:rsid w:val="00D73ECF"/>
    <w:rsid w:val="00D73F88"/>
    <w:rsid w:val="00D7402E"/>
    <w:rsid w:val="00D740F2"/>
    <w:rsid w:val="00D74194"/>
    <w:rsid w:val="00D7422E"/>
    <w:rsid w:val="00D742A3"/>
    <w:rsid w:val="00D742A4"/>
    <w:rsid w:val="00D74481"/>
    <w:rsid w:val="00D7467C"/>
    <w:rsid w:val="00D7495C"/>
    <w:rsid w:val="00D74A59"/>
    <w:rsid w:val="00D74B73"/>
    <w:rsid w:val="00D74C19"/>
    <w:rsid w:val="00D74DD2"/>
    <w:rsid w:val="00D74ED4"/>
    <w:rsid w:val="00D7501E"/>
    <w:rsid w:val="00D7514A"/>
    <w:rsid w:val="00D75198"/>
    <w:rsid w:val="00D751E6"/>
    <w:rsid w:val="00D75220"/>
    <w:rsid w:val="00D7573D"/>
    <w:rsid w:val="00D757A2"/>
    <w:rsid w:val="00D75A7F"/>
    <w:rsid w:val="00D763E2"/>
    <w:rsid w:val="00D76593"/>
    <w:rsid w:val="00D7668B"/>
    <w:rsid w:val="00D766D6"/>
    <w:rsid w:val="00D7678E"/>
    <w:rsid w:val="00D767C1"/>
    <w:rsid w:val="00D7687B"/>
    <w:rsid w:val="00D76971"/>
    <w:rsid w:val="00D76DC9"/>
    <w:rsid w:val="00D76E31"/>
    <w:rsid w:val="00D77050"/>
    <w:rsid w:val="00D77665"/>
    <w:rsid w:val="00D776FC"/>
    <w:rsid w:val="00D77725"/>
    <w:rsid w:val="00D7791A"/>
    <w:rsid w:val="00D77FE2"/>
    <w:rsid w:val="00D8009F"/>
    <w:rsid w:val="00D804E2"/>
    <w:rsid w:val="00D805BE"/>
    <w:rsid w:val="00D80723"/>
    <w:rsid w:val="00D80729"/>
    <w:rsid w:val="00D80735"/>
    <w:rsid w:val="00D8081B"/>
    <w:rsid w:val="00D8083C"/>
    <w:rsid w:val="00D80C50"/>
    <w:rsid w:val="00D80E76"/>
    <w:rsid w:val="00D80F36"/>
    <w:rsid w:val="00D80F68"/>
    <w:rsid w:val="00D810C2"/>
    <w:rsid w:val="00D81104"/>
    <w:rsid w:val="00D8117A"/>
    <w:rsid w:val="00D811C3"/>
    <w:rsid w:val="00D81235"/>
    <w:rsid w:val="00D8129F"/>
    <w:rsid w:val="00D8136B"/>
    <w:rsid w:val="00D813CC"/>
    <w:rsid w:val="00D8144F"/>
    <w:rsid w:val="00D81621"/>
    <w:rsid w:val="00D816E8"/>
    <w:rsid w:val="00D816F5"/>
    <w:rsid w:val="00D81A4D"/>
    <w:rsid w:val="00D81D4E"/>
    <w:rsid w:val="00D81D56"/>
    <w:rsid w:val="00D81D69"/>
    <w:rsid w:val="00D81E3E"/>
    <w:rsid w:val="00D81E69"/>
    <w:rsid w:val="00D81FFA"/>
    <w:rsid w:val="00D8214D"/>
    <w:rsid w:val="00D822AE"/>
    <w:rsid w:val="00D822C6"/>
    <w:rsid w:val="00D822D0"/>
    <w:rsid w:val="00D824BD"/>
    <w:rsid w:val="00D824EB"/>
    <w:rsid w:val="00D826D3"/>
    <w:rsid w:val="00D8272F"/>
    <w:rsid w:val="00D82805"/>
    <w:rsid w:val="00D829D1"/>
    <w:rsid w:val="00D829E6"/>
    <w:rsid w:val="00D829FF"/>
    <w:rsid w:val="00D82EAA"/>
    <w:rsid w:val="00D82EB3"/>
    <w:rsid w:val="00D83235"/>
    <w:rsid w:val="00D83314"/>
    <w:rsid w:val="00D83354"/>
    <w:rsid w:val="00D8372D"/>
    <w:rsid w:val="00D83A5F"/>
    <w:rsid w:val="00D83BF3"/>
    <w:rsid w:val="00D83C77"/>
    <w:rsid w:val="00D83CE7"/>
    <w:rsid w:val="00D83E64"/>
    <w:rsid w:val="00D83E97"/>
    <w:rsid w:val="00D83F41"/>
    <w:rsid w:val="00D8406D"/>
    <w:rsid w:val="00D840CE"/>
    <w:rsid w:val="00D8419C"/>
    <w:rsid w:val="00D841CF"/>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46E"/>
    <w:rsid w:val="00D85523"/>
    <w:rsid w:val="00D859CD"/>
    <w:rsid w:val="00D85C54"/>
    <w:rsid w:val="00D85DCA"/>
    <w:rsid w:val="00D85ECE"/>
    <w:rsid w:val="00D85F15"/>
    <w:rsid w:val="00D85FF4"/>
    <w:rsid w:val="00D86037"/>
    <w:rsid w:val="00D8634A"/>
    <w:rsid w:val="00D86598"/>
    <w:rsid w:val="00D865CC"/>
    <w:rsid w:val="00D865D2"/>
    <w:rsid w:val="00D8662A"/>
    <w:rsid w:val="00D86993"/>
    <w:rsid w:val="00D86B68"/>
    <w:rsid w:val="00D86BE4"/>
    <w:rsid w:val="00D86C3F"/>
    <w:rsid w:val="00D86E75"/>
    <w:rsid w:val="00D871CC"/>
    <w:rsid w:val="00D871CE"/>
    <w:rsid w:val="00D872D2"/>
    <w:rsid w:val="00D8731B"/>
    <w:rsid w:val="00D8744B"/>
    <w:rsid w:val="00D875DF"/>
    <w:rsid w:val="00D8762A"/>
    <w:rsid w:val="00D87641"/>
    <w:rsid w:val="00D87774"/>
    <w:rsid w:val="00D87933"/>
    <w:rsid w:val="00D87ABC"/>
    <w:rsid w:val="00D87D4E"/>
    <w:rsid w:val="00D87EAF"/>
    <w:rsid w:val="00D87EBC"/>
    <w:rsid w:val="00D87FA3"/>
    <w:rsid w:val="00D87FE0"/>
    <w:rsid w:val="00D901BE"/>
    <w:rsid w:val="00D902E9"/>
    <w:rsid w:val="00D9033C"/>
    <w:rsid w:val="00D903A2"/>
    <w:rsid w:val="00D905FB"/>
    <w:rsid w:val="00D907F8"/>
    <w:rsid w:val="00D90816"/>
    <w:rsid w:val="00D90B0D"/>
    <w:rsid w:val="00D90B52"/>
    <w:rsid w:val="00D90B59"/>
    <w:rsid w:val="00D90BD8"/>
    <w:rsid w:val="00D90C55"/>
    <w:rsid w:val="00D90CED"/>
    <w:rsid w:val="00D90D69"/>
    <w:rsid w:val="00D90E0E"/>
    <w:rsid w:val="00D90FE3"/>
    <w:rsid w:val="00D9151D"/>
    <w:rsid w:val="00D9174D"/>
    <w:rsid w:val="00D919C1"/>
    <w:rsid w:val="00D91BD3"/>
    <w:rsid w:val="00D91C85"/>
    <w:rsid w:val="00D91F83"/>
    <w:rsid w:val="00D91FEB"/>
    <w:rsid w:val="00D922E0"/>
    <w:rsid w:val="00D922EE"/>
    <w:rsid w:val="00D92488"/>
    <w:rsid w:val="00D92567"/>
    <w:rsid w:val="00D929D0"/>
    <w:rsid w:val="00D92A27"/>
    <w:rsid w:val="00D92A73"/>
    <w:rsid w:val="00D92A88"/>
    <w:rsid w:val="00D92D94"/>
    <w:rsid w:val="00D92DD2"/>
    <w:rsid w:val="00D9301B"/>
    <w:rsid w:val="00D93223"/>
    <w:rsid w:val="00D932CA"/>
    <w:rsid w:val="00D932F4"/>
    <w:rsid w:val="00D93309"/>
    <w:rsid w:val="00D9390E"/>
    <w:rsid w:val="00D93A5A"/>
    <w:rsid w:val="00D93C6B"/>
    <w:rsid w:val="00D93E11"/>
    <w:rsid w:val="00D93E52"/>
    <w:rsid w:val="00D93F46"/>
    <w:rsid w:val="00D93FCE"/>
    <w:rsid w:val="00D9400C"/>
    <w:rsid w:val="00D94037"/>
    <w:rsid w:val="00D9404D"/>
    <w:rsid w:val="00D94140"/>
    <w:rsid w:val="00D94156"/>
    <w:rsid w:val="00D94289"/>
    <w:rsid w:val="00D942C2"/>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379"/>
    <w:rsid w:val="00D96409"/>
    <w:rsid w:val="00D964A4"/>
    <w:rsid w:val="00D96550"/>
    <w:rsid w:val="00D9672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85B"/>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1FF9"/>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049"/>
    <w:rsid w:val="00DA4196"/>
    <w:rsid w:val="00DA41F6"/>
    <w:rsid w:val="00DA431A"/>
    <w:rsid w:val="00DA43ED"/>
    <w:rsid w:val="00DA46CB"/>
    <w:rsid w:val="00DA47EF"/>
    <w:rsid w:val="00DA482B"/>
    <w:rsid w:val="00DA4922"/>
    <w:rsid w:val="00DA4A6B"/>
    <w:rsid w:val="00DA4B4B"/>
    <w:rsid w:val="00DA4BCD"/>
    <w:rsid w:val="00DA4C2C"/>
    <w:rsid w:val="00DA4FB5"/>
    <w:rsid w:val="00DA5079"/>
    <w:rsid w:val="00DA5285"/>
    <w:rsid w:val="00DA5328"/>
    <w:rsid w:val="00DA55C7"/>
    <w:rsid w:val="00DA56BE"/>
    <w:rsid w:val="00DA5719"/>
    <w:rsid w:val="00DA576A"/>
    <w:rsid w:val="00DA5816"/>
    <w:rsid w:val="00DA58DE"/>
    <w:rsid w:val="00DA5E61"/>
    <w:rsid w:val="00DA5FF4"/>
    <w:rsid w:val="00DA6193"/>
    <w:rsid w:val="00DA6258"/>
    <w:rsid w:val="00DA62EC"/>
    <w:rsid w:val="00DA6380"/>
    <w:rsid w:val="00DA6664"/>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B2"/>
    <w:rsid w:val="00DA7AEA"/>
    <w:rsid w:val="00DA7B3E"/>
    <w:rsid w:val="00DA7E5A"/>
    <w:rsid w:val="00DA7FDB"/>
    <w:rsid w:val="00DB033D"/>
    <w:rsid w:val="00DB03BD"/>
    <w:rsid w:val="00DB051F"/>
    <w:rsid w:val="00DB055D"/>
    <w:rsid w:val="00DB0605"/>
    <w:rsid w:val="00DB069E"/>
    <w:rsid w:val="00DB06E7"/>
    <w:rsid w:val="00DB0736"/>
    <w:rsid w:val="00DB0A08"/>
    <w:rsid w:val="00DB0AC1"/>
    <w:rsid w:val="00DB0B33"/>
    <w:rsid w:val="00DB0D59"/>
    <w:rsid w:val="00DB0F0D"/>
    <w:rsid w:val="00DB12D0"/>
    <w:rsid w:val="00DB1488"/>
    <w:rsid w:val="00DB1B86"/>
    <w:rsid w:val="00DB1C39"/>
    <w:rsid w:val="00DB1D60"/>
    <w:rsid w:val="00DB2019"/>
    <w:rsid w:val="00DB2054"/>
    <w:rsid w:val="00DB232A"/>
    <w:rsid w:val="00DB24DB"/>
    <w:rsid w:val="00DB26E2"/>
    <w:rsid w:val="00DB283A"/>
    <w:rsid w:val="00DB298F"/>
    <w:rsid w:val="00DB29A7"/>
    <w:rsid w:val="00DB2A2C"/>
    <w:rsid w:val="00DB2D3D"/>
    <w:rsid w:val="00DB2E19"/>
    <w:rsid w:val="00DB308A"/>
    <w:rsid w:val="00DB322B"/>
    <w:rsid w:val="00DB32B8"/>
    <w:rsid w:val="00DB346E"/>
    <w:rsid w:val="00DB353E"/>
    <w:rsid w:val="00DB356F"/>
    <w:rsid w:val="00DB3668"/>
    <w:rsid w:val="00DB370C"/>
    <w:rsid w:val="00DB3798"/>
    <w:rsid w:val="00DB37B1"/>
    <w:rsid w:val="00DB3874"/>
    <w:rsid w:val="00DB3AAD"/>
    <w:rsid w:val="00DB3C33"/>
    <w:rsid w:val="00DB3C5A"/>
    <w:rsid w:val="00DB3C6B"/>
    <w:rsid w:val="00DB3EAD"/>
    <w:rsid w:val="00DB3FE0"/>
    <w:rsid w:val="00DB401E"/>
    <w:rsid w:val="00DB407C"/>
    <w:rsid w:val="00DB470F"/>
    <w:rsid w:val="00DB4793"/>
    <w:rsid w:val="00DB4CB0"/>
    <w:rsid w:val="00DB4DA5"/>
    <w:rsid w:val="00DB4E25"/>
    <w:rsid w:val="00DB4F18"/>
    <w:rsid w:val="00DB5051"/>
    <w:rsid w:val="00DB50EB"/>
    <w:rsid w:val="00DB520F"/>
    <w:rsid w:val="00DB5370"/>
    <w:rsid w:val="00DB53EB"/>
    <w:rsid w:val="00DB54EB"/>
    <w:rsid w:val="00DB558F"/>
    <w:rsid w:val="00DB55B9"/>
    <w:rsid w:val="00DB5606"/>
    <w:rsid w:val="00DB5680"/>
    <w:rsid w:val="00DB5773"/>
    <w:rsid w:val="00DB5A0A"/>
    <w:rsid w:val="00DB5AD5"/>
    <w:rsid w:val="00DB5D0C"/>
    <w:rsid w:val="00DB5EBF"/>
    <w:rsid w:val="00DB6071"/>
    <w:rsid w:val="00DB64E2"/>
    <w:rsid w:val="00DB6598"/>
    <w:rsid w:val="00DB65F2"/>
    <w:rsid w:val="00DB6867"/>
    <w:rsid w:val="00DB691E"/>
    <w:rsid w:val="00DB6992"/>
    <w:rsid w:val="00DB6C89"/>
    <w:rsid w:val="00DB6E61"/>
    <w:rsid w:val="00DB724E"/>
    <w:rsid w:val="00DB7378"/>
    <w:rsid w:val="00DB7BA1"/>
    <w:rsid w:val="00DB7DCE"/>
    <w:rsid w:val="00DB7FB0"/>
    <w:rsid w:val="00DC0040"/>
    <w:rsid w:val="00DC032D"/>
    <w:rsid w:val="00DC0587"/>
    <w:rsid w:val="00DC0710"/>
    <w:rsid w:val="00DC0718"/>
    <w:rsid w:val="00DC0988"/>
    <w:rsid w:val="00DC0A3E"/>
    <w:rsid w:val="00DC0A9D"/>
    <w:rsid w:val="00DC0B98"/>
    <w:rsid w:val="00DC0D3C"/>
    <w:rsid w:val="00DC0E9C"/>
    <w:rsid w:val="00DC1109"/>
    <w:rsid w:val="00DC1417"/>
    <w:rsid w:val="00DC1443"/>
    <w:rsid w:val="00DC155B"/>
    <w:rsid w:val="00DC1590"/>
    <w:rsid w:val="00DC1595"/>
    <w:rsid w:val="00DC173C"/>
    <w:rsid w:val="00DC1775"/>
    <w:rsid w:val="00DC17A7"/>
    <w:rsid w:val="00DC19C6"/>
    <w:rsid w:val="00DC1ACD"/>
    <w:rsid w:val="00DC1AF7"/>
    <w:rsid w:val="00DC1C0D"/>
    <w:rsid w:val="00DC1DE1"/>
    <w:rsid w:val="00DC1E9A"/>
    <w:rsid w:val="00DC21B4"/>
    <w:rsid w:val="00DC233D"/>
    <w:rsid w:val="00DC260F"/>
    <w:rsid w:val="00DC2658"/>
    <w:rsid w:val="00DC27FE"/>
    <w:rsid w:val="00DC29DF"/>
    <w:rsid w:val="00DC2AF3"/>
    <w:rsid w:val="00DC2DD7"/>
    <w:rsid w:val="00DC3067"/>
    <w:rsid w:val="00DC3537"/>
    <w:rsid w:val="00DC3642"/>
    <w:rsid w:val="00DC365B"/>
    <w:rsid w:val="00DC369E"/>
    <w:rsid w:val="00DC3845"/>
    <w:rsid w:val="00DC38F8"/>
    <w:rsid w:val="00DC3A66"/>
    <w:rsid w:val="00DC3C99"/>
    <w:rsid w:val="00DC3CCE"/>
    <w:rsid w:val="00DC3DCA"/>
    <w:rsid w:val="00DC3EC0"/>
    <w:rsid w:val="00DC3F34"/>
    <w:rsid w:val="00DC4155"/>
    <w:rsid w:val="00DC417F"/>
    <w:rsid w:val="00DC41B1"/>
    <w:rsid w:val="00DC42EC"/>
    <w:rsid w:val="00DC4388"/>
    <w:rsid w:val="00DC4444"/>
    <w:rsid w:val="00DC4460"/>
    <w:rsid w:val="00DC44DC"/>
    <w:rsid w:val="00DC457E"/>
    <w:rsid w:val="00DC4752"/>
    <w:rsid w:val="00DC4872"/>
    <w:rsid w:val="00DC4B12"/>
    <w:rsid w:val="00DC4B24"/>
    <w:rsid w:val="00DC4D71"/>
    <w:rsid w:val="00DC4FAD"/>
    <w:rsid w:val="00DC5032"/>
    <w:rsid w:val="00DC51A8"/>
    <w:rsid w:val="00DC5401"/>
    <w:rsid w:val="00DC5553"/>
    <w:rsid w:val="00DC586C"/>
    <w:rsid w:val="00DC5ACB"/>
    <w:rsid w:val="00DC5BB8"/>
    <w:rsid w:val="00DC5C60"/>
    <w:rsid w:val="00DC5D33"/>
    <w:rsid w:val="00DC5D3A"/>
    <w:rsid w:val="00DC5E79"/>
    <w:rsid w:val="00DC5F0C"/>
    <w:rsid w:val="00DC5FCA"/>
    <w:rsid w:val="00DC5FD4"/>
    <w:rsid w:val="00DC6229"/>
    <w:rsid w:val="00DC62BA"/>
    <w:rsid w:val="00DC639A"/>
    <w:rsid w:val="00DC639C"/>
    <w:rsid w:val="00DC65AD"/>
    <w:rsid w:val="00DC6845"/>
    <w:rsid w:val="00DC6B70"/>
    <w:rsid w:val="00DC6B7F"/>
    <w:rsid w:val="00DC6BC7"/>
    <w:rsid w:val="00DC6C9C"/>
    <w:rsid w:val="00DC6D46"/>
    <w:rsid w:val="00DC6EA6"/>
    <w:rsid w:val="00DC6F3E"/>
    <w:rsid w:val="00DC703A"/>
    <w:rsid w:val="00DC7170"/>
    <w:rsid w:val="00DC7176"/>
    <w:rsid w:val="00DC718C"/>
    <w:rsid w:val="00DC7220"/>
    <w:rsid w:val="00DC74EE"/>
    <w:rsid w:val="00DC75C5"/>
    <w:rsid w:val="00DC7757"/>
    <w:rsid w:val="00DC7760"/>
    <w:rsid w:val="00DC7810"/>
    <w:rsid w:val="00DC78CE"/>
    <w:rsid w:val="00DC78D5"/>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712"/>
    <w:rsid w:val="00DD0849"/>
    <w:rsid w:val="00DD08FE"/>
    <w:rsid w:val="00DD0BC4"/>
    <w:rsid w:val="00DD0D00"/>
    <w:rsid w:val="00DD0DC7"/>
    <w:rsid w:val="00DD0FA3"/>
    <w:rsid w:val="00DD117D"/>
    <w:rsid w:val="00DD1190"/>
    <w:rsid w:val="00DD11B9"/>
    <w:rsid w:val="00DD1414"/>
    <w:rsid w:val="00DD152F"/>
    <w:rsid w:val="00DD15C6"/>
    <w:rsid w:val="00DD16AC"/>
    <w:rsid w:val="00DD16E6"/>
    <w:rsid w:val="00DD18EC"/>
    <w:rsid w:val="00DD1948"/>
    <w:rsid w:val="00DD1ABB"/>
    <w:rsid w:val="00DD1B3E"/>
    <w:rsid w:val="00DD1B7E"/>
    <w:rsid w:val="00DD1B8E"/>
    <w:rsid w:val="00DD1DDA"/>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576"/>
    <w:rsid w:val="00DD36C9"/>
    <w:rsid w:val="00DD3A56"/>
    <w:rsid w:val="00DD3A79"/>
    <w:rsid w:val="00DD3B12"/>
    <w:rsid w:val="00DD3B19"/>
    <w:rsid w:val="00DD3C7C"/>
    <w:rsid w:val="00DD3C7E"/>
    <w:rsid w:val="00DD402D"/>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0D"/>
    <w:rsid w:val="00DD5730"/>
    <w:rsid w:val="00DD57E7"/>
    <w:rsid w:val="00DD5E38"/>
    <w:rsid w:val="00DD5E7E"/>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421"/>
    <w:rsid w:val="00DD75E1"/>
    <w:rsid w:val="00DD77A8"/>
    <w:rsid w:val="00DD79A0"/>
    <w:rsid w:val="00DD7CD1"/>
    <w:rsid w:val="00DD7D29"/>
    <w:rsid w:val="00DD7D41"/>
    <w:rsid w:val="00DD7DAC"/>
    <w:rsid w:val="00DD7DF9"/>
    <w:rsid w:val="00DD7E3C"/>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DCF"/>
    <w:rsid w:val="00DE2E13"/>
    <w:rsid w:val="00DE2E4F"/>
    <w:rsid w:val="00DE2E5F"/>
    <w:rsid w:val="00DE2F65"/>
    <w:rsid w:val="00DE32DC"/>
    <w:rsid w:val="00DE33EC"/>
    <w:rsid w:val="00DE35B2"/>
    <w:rsid w:val="00DE35BA"/>
    <w:rsid w:val="00DE3685"/>
    <w:rsid w:val="00DE3905"/>
    <w:rsid w:val="00DE3D12"/>
    <w:rsid w:val="00DE3EAC"/>
    <w:rsid w:val="00DE3EDA"/>
    <w:rsid w:val="00DE3EE5"/>
    <w:rsid w:val="00DE4160"/>
    <w:rsid w:val="00DE41F1"/>
    <w:rsid w:val="00DE421F"/>
    <w:rsid w:val="00DE42D8"/>
    <w:rsid w:val="00DE4320"/>
    <w:rsid w:val="00DE4427"/>
    <w:rsid w:val="00DE454E"/>
    <w:rsid w:val="00DE45B0"/>
    <w:rsid w:val="00DE4799"/>
    <w:rsid w:val="00DE4931"/>
    <w:rsid w:val="00DE49B3"/>
    <w:rsid w:val="00DE4AA3"/>
    <w:rsid w:val="00DE4D2C"/>
    <w:rsid w:val="00DE4D7A"/>
    <w:rsid w:val="00DE4D9D"/>
    <w:rsid w:val="00DE4F82"/>
    <w:rsid w:val="00DE51A6"/>
    <w:rsid w:val="00DE5321"/>
    <w:rsid w:val="00DE54EE"/>
    <w:rsid w:val="00DE5627"/>
    <w:rsid w:val="00DE56D3"/>
    <w:rsid w:val="00DE57FD"/>
    <w:rsid w:val="00DE586E"/>
    <w:rsid w:val="00DE58D6"/>
    <w:rsid w:val="00DE5A93"/>
    <w:rsid w:val="00DE5AC9"/>
    <w:rsid w:val="00DE5DEA"/>
    <w:rsid w:val="00DE600B"/>
    <w:rsid w:val="00DE609A"/>
    <w:rsid w:val="00DE615C"/>
    <w:rsid w:val="00DE63D0"/>
    <w:rsid w:val="00DE67A0"/>
    <w:rsid w:val="00DE67B2"/>
    <w:rsid w:val="00DE67FE"/>
    <w:rsid w:val="00DE680F"/>
    <w:rsid w:val="00DE6A76"/>
    <w:rsid w:val="00DE6BDC"/>
    <w:rsid w:val="00DE6CDE"/>
    <w:rsid w:val="00DE70B3"/>
    <w:rsid w:val="00DE71C2"/>
    <w:rsid w:val="00DE7204"/>
    <w:rsid w:val="00DE7207"/>
    <w:rsid w:val="00DE7343"/>
    <w:rsid w:val="00DE73B8"/>
    <w:rsid w:val="00DE761F"/>
    <w:rsid w:val="00DE7657"/>
    <w:rsid w:val="00DE768F"/>
    <w:rsid w:val="00DE77D7"/>
    <w:rsid w:val="00DE788F"/>
    <w:rsid w:val="00DE7999"/>
    <w:rsid w:val="00DE7CFC"/>
    <w:rsid w:val="00DE7D6E"/>
    <w:rsid w:val="00DE7E41"/>
    <w:rsid w:val="00DE7F71"/>
    <w:rsid w:val="00DF02FF"/>
    <w:rsid w:val="00DF05F9"/>
    <w:rsid w:val="00DF069C"/>
    <w:rsid w:val="00DF07EE"/>
    <w:rsid w:val="00DF0877"/>
    <w:rsid w:val="00DF0903"/>
    <w:rsid w:val="00DF0BF2"/>
    <w:rsid w:val="00DF0EF3"/>
    <w:rsid w:val="00DF11FC"/>
    <w:rsid w:val="00DF1203"/>
    <w:rsid w:val="00DF1408"/>
    <w:rsid w:val="00DF152D"/>
    <w:rsid w:val="00DF1660"/>
    <w:rsid w:val="00DF17AC"/>
    <w:rsid w:val="00DF1AFC"/>
    <w:rsid w:val="00DF1CA8"/>
    <w:rsid w:val="00DF1D05"/>
    <w:rsid w:val="00DF1DF5"/>
    <w:rsid w:val="00DF1E1A"/>
    <w:rsid w:val="00DF1E9C"/>
    <w:rsid w:val="00DF1EBC"/>
    <w:rsid w:val="00DF205B"/>
    <w:rsid w:val="00DF2060"/>
    <w:rsid w:val="00DF2243"/>
    <w:rsid w:val="00DF2318"/>
    <w:rsid w:val="00DF235A"/>
    <w:rsid w:val="00DF23F9"/>
    <w:rsid w:val="00DF247F"/>
    <w:rsid w:val="00DF2542"/>
    <w:rsid w:val="00DF26BB"/>
    <w:rsid w:val="00DF27D3"/>
    <w:rsid w:val="00DF2844"/>
    <w:rsid w:val="00DF28C9"/>
    <w:rsid w:val="00DF290C"/>
    <w:rsid w:val="00DF2989"/>
    <w:rsid w:val="00DF2CB5"/>
    <w:rsid w:val="00DF3094"/>
    <w:rsid w:val="00DF353A"/>
    <w:rsid w:val="00DF3655"/>
    <w:rsid w:val="00DF3678"/>
    <w:rsid w:val="00DF370C"/>
    <w:rsid w:val="00DF3899"/>
    <w:rsid w:val="00DF39DB"/>
    <w:rsid w:val="00DF3AD4"/>
    <w:rsid w:val="00DF3BD4"/>
    <w:rsid w:val="00DF3CCB"/>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71"/>
    <w:rsid w:val="00DF4BBB"/>
    <w:rsid w:val="00DF4D43"/>
    <w:rsid w:val="00DF4D88"/>
    <w:rsid w:val="00DF4DF6"/>
    <w:rsid w:val="00DF4E00"/>
    <w:rsid w:val="00DF4F3E"/>
    <w:rsid w:val="00DF4FF0"/>
    <w:rsid w:val="00DF51B4"/>
    <w:rsid w:val="00DF52EE"/>
    <w:rsid w:val="00DF56B2"/>
    <w:rsid w:val="00DF56EB"/>
    <w:rsid w:val="00DF5807"/>
    <w:rsid w:val="00DF598A"/>
    <w:rsid w:val="00DF59DB"/>
    <w:rsid w:val="00DF5B8C"/>
    <w:rsid w:val="00DF5C2F"/>
    <w:rsid w:val="00DF5D8D"/>
    <w:rsid w:val="00DF5FC2"/>
    <w:rsid w:val="00DF6226"/>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E75"/>
    <w:rsid w:val="00DF7F70"/>
    <w:rsid w:val="00E00115"/>
    <w:rsid w:val="00E0023A"/>
    <w:rsid w:val="00E00669"/>
    <w:rsid w:val="00E00786"/>
    <w:rsid w:val="00E008EC"/>
    <w:rsid w:val="00E00991"/>
    <w:rsid w:val="00E00B97"/>
    <w:rsid w:val="00E00BA3"/>
    <w:rsid w:val="00E00BBC"/>
    <w:rsid w:val="00E00E17"/>
    <w:rsid w:val="00E00E98"/>
    <w:rsid w:val="00E00FDD"/>
    <w:rsid w:val="00E01484"/>
    <w:rsid w:val="00E014B0"/>
    <w:rsid w:val="00E014F2"/>
    <w:rsid w:val="00E01606"/>
    <w:rsid w:val="00E01845"/>
    <w:rsid w:val="00E0197C"/>
    <w:rsid w:val="00E019B5"/>
    <w:rsid w:val="00E01A67"/>
    <w:rsid w:val="00E01C48"/>
    <w:rsid w:val="00E01DA7"/>
    <w:rsid w:val="00E01F73"/>
    <w:rsid w:val="00E01FA4"/>
    <w:rsid w:val="00E02003"/>
    <w:rsid w:val="00E020CF"/>
    <w:rsid w:val="00E02301"/>
    <w:rsid w:val="00E0234F"/>
    <w:rsid w:val="00E026A2"/>
    <w:rsid w:val="00E029B1"/>
    <w:rsid w:val="00E02AF6"/>
    <w:rsid w:val="00E02D0F"/>
    <w:rsid w:val="00E02DC0"/>
    <w:rsid w:val="00E02E51"/>
    <w:rsid w:val="00E02E54"/>
    <w:rsid w:val="00E035D8"/>
    <w:rsid w:val="00E037BB"/>
    <w:rsid w:val="00E039B3"/>
    <w:rsid w:val="00E03A31"/>
    <w:rsid w:val="00E03A3F"/>
    <w:rsid w:val="00E03E2A"/>
    <w:rsid w:val="00E04060"/>
    <w:rsid w:val="00E0406B"/>
    <w:rsid w:val="00E04192"/>
    <w:rsid w:val="00E04320"/>
    <w:rsid w:val="00E043A8"/>
    <w:rsid w:val="00E0445B"/>
    <w:rsid w:val="00E04469"/>
    <w:rsid w:val="00E04771"/>
    <w:rsid w:val="00E04904"/>
    <w:rsid w:val="00E04A3C"/>
    <w:rsid w:val="00E04B75"/>
    <w:rsid w:val="00E04BB3"/>
    <w:rsid w:val="00E04BC2"/>
    <w:rsid w:val="00E04DD9"/>
    <w:rsid w:val="00E050AF"/>
    <w:rsid w:val="00E0534C"/>
    <w:rsid w:val="00E05497"/>
    <w:rsid w:val="00E05618"/>
    <w:rsid w:val="00E05705"/>
    <w:rsid w:val="00E057AD"/>
    <w:rsid w:val="00E057C4"/>
    <w:rsid w:val="00E05983"/>
    <w:rsid w:val="00E059A3"/>
    <w:rsid w:val="00E05AAE"/>
    <w:rsid w:val="00E05AFC"/>
    <w:rsid w:val="00E05DCA"/>
    <w:rsid w:val="00E05DD0"/>
    <w:rsid w:val="00E060DE"/>
    <w:rsid w:val="00E06255"/>
    <w:rsid w:val="00E0641E"/>
    <w:rsid w:val="00E0658F"/>
    <w:rsid w:val="00E06716"/>
    <w:rsid w:val="00E06718"/>
    <w:rsid w:val="00E06913"/>
    <w:rsid w:val="00E06DF3"/>
    <w:rsid w:val="00E06FB5"/>
    <w:rsid w:val="00E06FDF"/>
    <w:rsid w:val="00E072EF"/>
    <w:rsid w:val="00E07484"/>
    <w:rsid w:val="00E07525"/>
    <w:rsid w:val="00E078A3"/>
    <w:rsid w:val="00E078B6"/>
    <w:rsid w:val="00E07AA3"/>
    <w:rsid w:val="00E07B4E"/>
    <w:rsid w:val="00E07B58"/>
    <w:rsid w:val="00E07BA1"/>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A6"/>
    <w:rsid w:val="00E114CB"/>
    <w:rsid w:val="00E116B2"/>
    <w:rsid w:val="00E116E1"/>
    <w:rsid w:val="00E117C7"/>
    <w:rsid w:val="00E1189A"/>
    <w:rsid w:val="00E11992"/>
    <w:rsid w:val="00E11AF0"/>
    <w:rsid w:val="00E11B61"/>
    <w:rsid w:val="00E11EEE"/>
    <w:rsid w:val="00E11F07"/>
    <w:rsid w:val="00E11FA0"/>
    <w:rsid w:val="00E11FC7"/>
    <w:rsid w:val="00E1204A"/>
    <w:rsid w:val="00E120DB"/>
    <w:rsid w:val="00E12153"/>
    <w:rsid w:val="00E12590"/>
    <w:rsid w:val="00E1259A"/>
    <w:rsid w:val="00E125B5"/>
    <w:rsid w:val="00E12659"/>
    <w:rsid w:val="00E1266C"/>
    <w:rsid w:val="00E12739"/>
    <w:rsid w:val="00E1298A"/>
    <w:rsid w:val="00E129F5"/>
    <w:rsid w:val="00E12B96"/>
    <w:rsid w:val="00E12BE4"/>
    <w:rsid w:val="00E1312D"/>
    <w:rsid w:val="00E1326E"/>
    <w:rsid w:val="00E1329E"/>
    <w:rsid w:val="00E134E2"/>
    <w:rsid w:val="00E13541"/>
    <w:rsid w:val="00E13770"/>
    <w:rsid w:val="00E13786"/>
    <w:rsid w:val="00E138AD"/>
    <w:rsid w:val="00E139EB"/>
    <w:rsid w:val="00E13A49"/>
    <w:rsid w:val="00E13F03"/>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523"/>
    <w:rsid w:val="00E15768"/>
    <w:rsid w:val="00E159F9"/>
    <w:rsid w:val="00E15B2C"/>
    <w:rsid w:val="00E15B60"/>
    <w:rsid w:val="00E15BF8"/>
    <w:rsid w:val="00E15C7F"/>
    <w:rsid w:val="00E15D0E"/>
    <w:rsid w:val="00E15E3C"/>
    <w:rsid w:val="00E161CD"/>
    <w:rsid w:val="00E16407"/>
    <w:rsid w:val="00E16507"/>
    <w:rsid w:val="00E16985"/>
    <w:rsid w:val="00E16A04"/>
    <w:rsid w:val="00E16B3A"/>
    <w:rsid w:val="00E16B69"/>
    <w:rsid w:val="00E16BF8"/>
    <w:rsid w:val="00E16D7F"/>
    <w:rsid w:val="00E16FC7"/>
    <w:rsid w:val="00E171FE"/>
    <w:rsid w:val="00E172D5"/>
    <w:rsid w:val="00E17391"/>
    <w:rsid w:val="00E17795"/>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2AB"/>
    <w:rsid w:val="00E2062F"/>
    <w:rsid w:val="00E2066D"/>
    <w:rsid w:val="00E208C7"/>
    <w:rsid w:val="00E209B8"/>
    <w:rsid w:val="00E20B4E"/>
    <w:rsid w:val="00E20C7A"/>
    <w:rsid w:val="00E20CE9"/>
    <w:rsid w:val="00E20E7D"/>
    <w:rsid w:val="00E20F12"/>
    <w:rsid w:val="00E213A0"/>
    <w:rsid w:val="00E2156B"/>
    <w:rsid w:val="00E21ADF"/>
    <w:rsid w:val="00E21C4D"/>
    <w:rsid w:val="00E21CDB"/>
    <w:rsid w:val="00E22104"/>
    <w:rsid w:val="00E2224A"/>
    <w:rsid w:val="00E2240C"/>
    <w:rsid w:val="00E22725"/>
    <w:rsid w:val="00E2273C"/>
    <w:rsid w:val="00E22743"/>
    <w:rsid w:val="00E22C20"/>
    <w:rsid w:val="00E22E94"/>
    <w:rsid w:val="00E23075"/>
    <w:rsid w:val="00E230EB"/>
    <w:rsid w:val="00E2317A"/>
    <w:rsid w:val="00E235EC"/>
    <w:rsid w:val="00E23723"/>
    <w:rsid w:val="00E23825"/>
    <w:rsid w:val="00E2386D"/>
    <w:rsid w:val="00E238A1"/>
    <w:rsid w:val="00E23A30"/>
    <w:rsid w:val="00E23A84"/>
    <w:rsid w:val="00E23B09"/>
    <w:rsid w:val="00E23BAF"/>
    <w:rsid w:val="00E23D0A"/>
    <w:rsid w:val="00E23D83"/>
    <w:rsid w:val="00E2425A"/>
    <w:rsid w:val="00E2471F"/>
    <w:rsid w:val="00E24789"/>
    <w:rsid w:val="00E248AD"/>
    <w:rsid w:val="00E2496B"/>
    <w:rsid w:val="00E249E4"/>
    <w:rsid w:val="00E24AFD"/>
    <w:rsid w:val="00E24C0B"/>
    <w:rsid w:val="00E24CB4"/>
    <w:rsid w:val="00E25101"/>
    <w:rsid w:val="00E2519D"/>
    <w:rsid w:val="00E251AF"/>
    <w:rsid w:val="00E251D0"/>
    <w:rsid w:val="00E25267"/>
    <w:rsid w:val="00E252E9"/>
    <w:rsid w:val="00E2541D"/>
    <w:rsid w:val="00E25482"/>
    <w:rsid w:val="00E25590"/>
    <w:rsid w:val="00E255BA"/>
    <w:rsid w:val="00E258BE"/>
    <w:rsid w:val="00E25A31"/>
    <w:rsid w:val="00E25B7D"/>
    <w:rsid w:val="00E25CE7"/>
    <w:rsid w:val="00E25EF2"/>
    <w:rsid w:val="00E25F2E"/>
    <w:rsid w:val="00E26048"/>
    <w:rsid w:val="00E261D8"/>
    <w:rsid w:val="00E26292"/>
    <w:rsid w:val="00E264BC"/>
    <w:rsid w:val="00E26694"/>
    <w:rsid w:val="00E2669C"/>
    <w:rsid w:val="00E267A8"/>
    <w:rsid w:val="00E26841"/>
    <w:rsid w:val="00E2699D"/>
    <w:rsid w:val="00E26BE1"/>
    <w:rsid w:val="00E2707D"/>
    <w:rsid w:val="00E27108"/>
    <w:rsid w:val="00E271A7"/>
    <w:rsid w:val="00E2753A"/>
    <w:rsid w:val="00E27658"/>
    <w:rsid w:val="00E27675"/>
    <w:rsid w:val="00E2775C"/>
    <w:rsid w:val="00E2783E"/>
    <w:rsid w:val="00E27991"/>
    <w:rsid w:val="00E30124"/>
    <w:rsid w:val="00E302BF"/>
    <w:rsid w:val="00E302C6"/>
    <w:rsid w:val="00E3050F"/>
    <w:rsid w:val="00E305A6"/>
    <w:rsid w:val="00E3070C"/>
    <w:rsid w:val="00E30799"/>
    <w:rsid w:val="00E3099C"/>
    <w:rsid w:val="00E30B06"/>
    <w:rsid w:val="00E30D27"/>
    <w:rsid w:val="00E30DF3"/>
    <w:rsid w:val="00E31338"/>
    <w:rsid w:val="00E313CF"/>
    <w:rsid w:val="00E31413"/>
    <w:rsid w:val="00E315E1"/>
    <w:rsid w:val="00E317B2"/>
    <w:rsid w:val="00E319A5"/>
    <w:rsid w:val="00E31AD5"/>
    <w:rsid w:val="00E31C79"/>
    <w:rsid w:val="00E31C8D"/>
    <w:rsid w:val="00E31C9A"/>
    <w:rsid w:val="00E31CF3"/>
    <w:rsid w:val="00E31D36"/>
    <w:rsid w:val="00E31EFF"/>
    <w:rsid w:val="00E31F4A"/>
    <w:rsid w:val="00E31FB6"/>
    <w:rsid w:val="00E32033"/>
    <w:rsid w:val="00E321B8"/>
    <w:rsid w:val="00E322CE"/>
    <w:rsid w:val="00E326DC"/>
    <w:rsid w:val="00E32713"/>
    <w:rsid w:val="00E3272D"/>
    <w:rsid w:val="00E32A56"/>
    <w:rsid w:val="00E32C0F"/>
    <w:rsid w:val="00E32E8B"/>
    <w:rsid w:val="00E32F73"/>
    <w:rsid w:val="00E3306E"/>
    <w:rsid w:val="00E330E0"/>
    <w:rsid w:val="00E333B6"/>
    <w:rsid w:val="00E334B3"/>
    <w:rsid w:val="00E3353D"/>
    <w:rsid w:val="00E335D8"/>
    <w:rsid w:val="00E3382E"/>
    <w:rsid w:val="00E33854"/>
    <w:rsid w:val="00E338E2"/>
    <w:rsid w:val="00E33A03"/>
    <w:rsid w:val="00E33A48"/>
    <w:rsid w:val="00E33AAF"/>
    <w:rsid w:val="00E341FD"/>
    <w:rsid w:val="00E343AF"/>
    <w:rsid w:val="00E34490"/>
    <w:rsid w:val="00E34556"/>
    <w:rsid w:val="00E34697"/>
    <w:rsid w:val="00E346E9"/>
    <w:rsid w:val="00E34763"/>
    <w:rsid w:val="00E347E0"/>
    <w:rsid w:val="00E3480C"/>
    <w:rsid w:val="00E34986"/>
    <w:rsid w:val="00E34ABE"/>
    <w:rsid w:val="00E34B1A"/>
    <w:rsid w:val="00E34C66"/>
    <w:rsid w:val="00E34C8A"/>
    <w:rsid w:val="00E34C8E"/>
    <w:rsid w:val="00E34FA8"/>
    <w:rsid w:val="00E35015"/>
    <w:rsid w:val="00E35031"/>
    <w:rsid w:val="00E35129"/>
    <w:rsid w:val="00E35382"/>
    <w:rsid w:val="00E354C8"/>
    <w:rsid w:val="00E35541"/>
    <w:rsid w:val="00E355E2"/>
    <w:rsid w:val="00E355F1"/>
    <w:rsid w:val="00E35639"/>
    <w:rsid w:val="00E3593C"/>
    <w:rsid w:val="00E36045"/>
    <w:rsid w:val="00E3606F"/>
    <w:rsid w:val="00E36259"/>
    <w:rsid w:val="00E3646D"/>
    <w:rsid w:val="00E36563"/>
    <w:rsid w:val="00E36677"/>
    <w:rsid w:val="00E36690"/>
    <w:rsid w:val="00E3669F"/>
    <w:rsid w:val="00E36CD3"/>
    <w:rsid w:val="00E36E81"/>
    <w:rsid w:val="00E36F1F"/>
    <w:rsid w:val="00E371B4"/>
    <w:rsid w:val="00E371F0"/>
    <w:rsid w:val="00E372B2"/>
    <w:rsid w:val="00E373C7"/>
    <w:rsid w:val="00E3740D"/>
    <w:rsid w:val="00E375B0"/>
    <w:rsid w:val="00E3764F"/>
    <w:rsid w:val="00E37748"/>
    <w:rsid w:val="00E377C2"/>
    <w:rsid w:val="00E378AB"/>
    <w:rsid w:val="00E379C4"/>
    <w:rsid w:val="00E37C35"/>
    <w:rsid w:val="00E37DDA"/>
    <w:rsid w:val="00E37F60"/>
    <w:rsid w:val="00E40221"/>
    <w:rsid w:val="00E40264"/>
    <w:rsid w:val="00E402C6"/>
    <w:rsid w:val="00E403AE"/>
    <w:rsid w:val="00E40706"/>
    <w:rsid w:val="00E407CB"/>
    <w:rsid w:val="00E40858"/>
    <w:rsid w:val="00E408C3"/>
    <w:rsid w:val="00E40F89"/>
    <w:rsid w:val="00E4123B"/>
    <w:rsid w:val="00E412EF"/>
    <w:rsid w:val="00E41362"/>
    <w:rsid w:val="00E414F2"/>
    <w:rsid w:val="00E4156E"/>
    <w:rsid w:val="00E41648"/>
    <w:rsid w:val="00E416AE"/>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D2D"/>
    <w:rsid w:val="00E42EC8"/>
    <w:rsid w:val="00E42FDA"/>
    <w:rsid w:val="00E431CE"/>
    <w:rsid w:val="00E4325F"/>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1F"/>
    <w:rsid w:val="00E453D3"/>
    <w:rsid w:val="00E4548F"/>
    <w:rsid w:val="00E455F3"/>
    <w:rsid w:val="00E4594A"/>
    <w:rsid w:val="00E45A0C"/>
    <w:rsid w:val="00E45BE9"/>
    <w:rsid w:val="00E45D71"/>
    <w:rsid w:val="00E45E5D"/>
    <w:rsid w:val="00E461BC"/>
    <w:rsid w:val="00E46530"/>
    <w:rsid w:val="00E46560"/>
    <w:rsid w:val="00E4667C"/>
    <w:rsid w:val="00E4673F"/>
    <w:rsid w:val="00E4676E"/>
    <w:rsid w:val="00E4677B"/>
    <w:rsid w:val="00E468CE"/>
    <w:rsid w:val="00E46955"/>
    <w:rsid w:val="00E46B04"/>
    <w:rsid w:val="00E46BC6"/>
    <w:rsid w:val="00E46BFA"/>
    <w:rsid w:val="00E46CCA"/>
    <w:rsid w:val="00E46D95"/>
    <w:rsid w:val="00E46E81"/>
    <w:rsid w:val="00E47408"/>
    <w:rsid w:val="00E47452"/>
    <w:rsid w:val="00E47A64"/>
    <w:rsid w:val="00E47BF1"/>
    <w:rsid w:val="00E47EDE"/>
    <w:rsid w:val="00E50194"/>
    <w:rsid w:val="00E501C8"/>
    <w:rsid w:val="00E5021D"/>
    <w:rsid w:val="00E5035A"/>
    <w:rsid w:val="00E50373"/>
    <w:rsid w:val="00E506CB"/>
    <w:rsid w:val="00E507AC"/>
    <w:rsid w:val="00E507C3"/>
    <w:rsid w:val="00E5082B"/>
    <w:rsid w:val="00E5091A"/>
    <w:rsid w:val="00E5095E"/>
    <w:rsid w:val="00E50961"/>
    <w:rsid w:val="00E50A1F"/>
    <w:rsid w:val="00E50BCD"/>
    <w:rsid w:val="00E50D77"/>
    <w:rsid w:val="00E50EA4"/>
    <w:rsid w:val="00E51161"/>
    <w:rsid w:val="00E51327"/>
    <w:rsid w:val="00E513C1"/>
    <w:rsid w:val="00E513CE"/>
    <w:rsid w:val="00E51493"/>
    <w:rsid w:val="00E51541"/>
    <w:rsid w:val="00E51686"/>
    <w:rsid w:val="00E51782"/>
    <w:rsid w:val="00E51945"/>
    <w:rsid w:val="00E519B2"/>
    <w:rsid w:val="00E51AC0"/>
    <w:rsid w:val="00E51AF4"/>
    <w:rsid w:val="00E51BF9"/>
    <w:rsid w:val="00E51C24"/>
    <w:rsid w:val="00E51D5E"/>
    <w:rsid w:val="00E51F22"/>
    <w:rsid w:val="00E52133"/>
    <w:rsid w:val="00E5225A"/>
    <w:rsid w:val="00E522B6"/>
    <w:rsid w:val="00E52303"/>
    <w:rsid w:val="00E52572"/>
    <w:rsid w:val="00E525A4"/>
    <w:rsid w:val="00E52637"/>
    <w:rsid w:val="00E52692"/>
    <w:rsid w:val="00E52776"/>
    <w:rsid w:val="00E527C1"/>
    <w:rsid w:val="00E5289E"/>
    <w:rsid w:val="00E528DD"/>
    <w:rsid w:val="00E5290B"/>
    <w:rsid w:val="00E52A1C"/>
    <w:rsid w:val="00E52E90"/>
    <w:rsid w:val="00E53124"/>
    <w:rsid w:val="00E53144"/>
    <w:rsid w:val="00E531A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0E4"/>
    <w:rsid w:val="00E54192"/>
    <w:rsid w:val="00E54240"/>
    <w:rsid w:val="00E542D6"/>
    <w:rsid w:val="00E54309"/>
    <w:rsid w:val="00E5440C"/>
    <w:rsid w:val="00E54619"/>
    <w:rsid w:val="00E54740"/>
    <w:rsid w:val="00E547FA"/>
    <w:rsid w:val="00E54A16"/>
    <w:rsid w:val="00E54B39"/>
    <w:rsid w:val="00E54C7B"/>
    <w:rsid w:val="00E54E32"/>
    <w:rsid w:val="00E54ECE"/>
    <w:rsid w:val="00E54F40"/>
    <w:rsid w:val="00E54FEA"/>
    <w:rsid w:val="00E55152"/>
    <w:rsid w:val="00E551DA"/>
    <w:rsid w:val="00E55318"/>
    <w:rsid w:val="00E55979"/>
    <w:rsid w:val="00E5598E"/>
    <w:rsid w:val="00E55B53"/>
    <w:rsid w:val="00E55E3B"/>
    <w:rsid w:val="00E55FD9"/>
    <w:rsid w:val="00E5610A"/>
    <w:rsid w:val="00E56234"/>
    <w:rsid w:val="00E5637A"/>
    <w:rsid w:val="00E563CF"/>
    <w:rsid w:val="00E563DA"/>
    <w:rsid w:val="00E563E3"/>
    <w:rsid w:val="00E5641B"/>
    <w:rsid w:val="00E56478"/>
    <w:rsid w:val="00E565AC"/>
    <w:rsid w:val="00E5673E"/>
    <w:rsid w:val="00E5687A"/>
    <w:rsid w:val="00E568F7"/>
    <w:rsid w:val="00E56A94"/>
    <w:rsid w:val="00E56AF0"/>
    <w:rsid w:val="00E56BCD"/>
    <w:rsid w:val="00E56C0A"/>
    <w:rsid w:val="00E56CCB"/>
    <w:rsid w:val="00E56D36"/>
    <w:rsid w:val="00E56D50"/>
    <w:rsid w:val="00E56DD0"/>
    <w:rsid w:val="00E56EA2"/>
    <w:rsid w:val="00E56F86"/>
    <w:rsid w:val="00E56FD3"/>
    <w:rsid w:val="00E57020"/>
    <w:rsid w:val="00E57026"/>
    <w:rsid w:val="00E5728D"/>
    <w:rsid w:val="00E5728E"/>
    <w:rsid w:val="00E577D5"/>
    <w:rsid w:val="00E57B41"/>
    <w:rsid w:val="00E57B79"/>
    <w:rsid w:val="00E57D90"/>
    <w:rsid w:val="00E57F6C"/>
    <w:rsid w:val="00E6004B"/>
    <w:rsid w:val="00E603F4"/>
    <w:rsid w:val="00E60416"/>
    <w:rsid w:val="00E6074C"/>
    <w:rsid w:val="00E60A66"/>
    <w:rsid w:val="00E60B37"/>
    <w:rsid w:val="00E60B54"/>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1"/>
    <w:rsid w:val="00E62542"/>
    <w:rsid w:val="00E62A26"/>
    <w:rsid w:val="00E62A72"/>
    <w:rsid w:val="00E62B43"/>
    <w:rsid w:val="00E630C6"/>
    <w:rsid w:val="00E6382E"/>
    <w:rsid w:val="00E63862"/>
    <w:rsid w:val="00E63924"/>
    <w:rsid w:val="00E639A6"/>
    <w:rsid w:val="00E63A07"/>
    <w:rsid w:val="00E63C0D"/>
    <w:rsid w:val="00E63DFA"/>
    <w:rsid w:val="00E63E24"/>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8B2"/>
    <w:rsid w:val="00E658B4"/>
    <w:rsid w:val="00E65900"/>
    <w:rsid w:val="00E659D1"/>
    <w:rsid w:val="00E65A72"/>
    <w:rsid w:val="00E65AF4"/>
    <w:rsid w:val="00E65C21"/>
    <w:rsid w:val="00E65D7B"/>
    <w:rsid w:val="00E663D6"/>
    <w:rsid w:val="00E668DA"/>
    <w:rsid w:val="00E668EE"/>
    <w:rsid w:val="00E66909"/>
    <w:rsid w:val="00E6690E"/>
    <w:rsid w:val="00E66994"/>
    <w:rsid w:val="00E669B2"/>
    <w:rsid w:val="00E669CB"/>
    <w:rsid w:val="00E669D8"/>
    <w:rsid w:val="00E66D45"/>
    <w:rsid w:val="00E6710D"/>
    <w:rsid w:val="00E6753B"/>
    <w:rsid w:val="00E676AA"/>
    <w:rsid w:val="00E67FB9"/>
    <w:rsid w:val="00E70093"/>
    <w:rsid w:val="00E70101"/>
    <w:rsid w:val="00E701CC"/>
    <w:rsid w:val="00E701F9"/>
    <w:rsid w:val="00E70295"/>
    <w:rsid w:val="00E70302"/>
    <w:rsid w:val="00E70395"/>
    <w:rsid w:val="00E703DE"/>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0A5"/>
    <w:rsid w:val="00E7215B"/>
    <w:rsid w:val="00E722B4"/>
    <w:rsid w:val="00E722FA"/>
    <w:rsid w:val="00E723A7"/>
    <w:rsid w:val="00E7253C"/>
    <w:rsid w:val="00E7274F"/>
    <w:rsid w:val="00E729E1"/>
    <w:rsid w:val="00E72D34"/>
    <w:rsid w:val="00E72D95"/>
    <w:rsid w:val="00E72DFF"/>
    <w:rsid w:val="00E72EAB"/>
    <w:rsid w:val="00E72F93"/>
    <w:rsid w:val="00E73006"/>
    <w:rsid w:val="00E73537"/>
    <w:rsid w:val="00E735BD"/>
    <w:rsid w:val="00E7362C"/>
    <w:rsid w:val="00E736CD"/>
    <w:rsid w:val="00E737D9"/>
    <w:rsid w:val="00E737F0"/>
    <w:rsid w:val="00E73813"/>
    <w:rsid w:val="00E73922"/>
    <w:rsid w:val="00E739FE"/>
    <w:rsid w:val="00E73A95"/>
    <w:rsid w:val="00E73C3E"/>
    <w:rsid w:val="00E73C69"/>
    <w:rsid w:val="00E73CE1"/>
    <w:rsid w:val="00E73E3B"/>
    <w:rsid w:val="00E73E8C"/>
    <w:rsid w:val="00E74171"/>
    <w:rsid w:val="00E741B2"/>
    <w:rsid w:val="00E746CB"/>
    <w:rsid w:val="00E747EA"/>
    <w:rsid w:val="00E74AA5"/>
    <w:rsid w:val="00E74B71"/>
    <w:rsid w:val="00E74C02"/>
    <w:rsid w:val="00E74C70"/>
    <w:rsid w:val="00E75109"/>
    <w:rsid w:val="00E75181"/>
    <w:rsid w:val="00E7518E"/>
    <w:rsid w:val="00E752A0"/>
    <w:rsid w:val="00E75304"/>
    <w:rsid w:val="00E75375"/>
    <w:rsid w:val="00E754E6"/>
    <w:rsid w:val="00E75618"/>
    <w:rsid w:val="00E7569D"/>
    <w:rsid w:val="00E7594A"/>
    <w:rsid w:val="00E75A06"/>
    <w:rsid w:val="00E75DB5"/>
    <w:rsid w:val="00E75DDD"/>
    <w:rsid w:val="00E75EF0"/>
    <w:rsid w:val="00E75EF2"/>
    <w:rsid w:val="00E760BD"/>
    <w:rsid w:val="00E765D2"/>
    <w:rsid w:val="00E76755"/>
    <w:rsid w:val="00E7685F"/>
    <w:rsid w:val="00E7697D"/>
    <w:rsid w:val="00E76D15"/>
    <w:rsid w:val="00E76E1C"/>
    <w:rsid w:val="00E77120"/>
    <w:rsid w:val="00E7776B"/>
    <w:rsid w:val="00E777F3"/>
    <w:rsid w:val="00E7788E"/>
    <w:rsid w:val="00E778BF"/>
    <w:rsid w:val="00E77B90"/>
    <w:rsid w:val="00E77C24"/>
    <w:rsid w:val="00E77E33"/>
    <w:rsid w:val="00E77EB2"/>
    <w:rsid w:val="00E8008F"/>
    <w:rsid w:val="00E8012A"/>
    <w:rsid w:val="00E801BC"/>
    <w:rsid w:val="00E801FB"/>
    <w:rsid w:val="00E80356"/>
    <w:rsid w:val="00E80422"/>
    <w:rsid w:val="00E8069C"/>
    <w:rsid w:val="00E807A9"/>
    <w:rsid w:val="00E80933"/>
    <w:rsid w:val="00E80981"/>
    <w:rsid w:val="00E80E25"/>
    <w:rsid w:val="00E81049"/>
    <w:rsid w:val="00E810AD"/>
    <w:rsid w:val="00E81182"/>
    <w:rsid w:val="00E81286"/>
    <w:rsid w:val="00E81585"/>
    <w:rsid w:val="00E815AE"/>
    <w:rsid w:val="00E815D8"/>
    <w:rsid w:val="00E81834"/>
    <w:rsid w:val="00E81AD2"/>
    <w:rsid w:val="00E81AFC"/>
    <w:rsid w:val="00E81B8E"/>
    <w:rsid w:val="00E81CD0"/>
    <w:rsid w:val="00E81CE9"/>
    <w:rsid w:val="00E82066"/>
    <w:rsid w:val="00E820AA"/>
    <w:rsid w:val="00E824A2"/>
    <w:rsid w:val="00E824B5"/>
    <w:rsid w:val="00E82517"/>
    <w:rsid w:val="00E827DE"/>
    <w:rsid w:val="00E828A2"/>
    <w:rsid w:val="00E82AEF"/>
    <w:rsid w:val="00E82B38"/>
    <w:rsid w:val="00E82DFA"/>
    <w:rsid w:val="00E82E82"/>
    <w:rsid w:val="00E82F2C"/>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4A1"/>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5F9E"/>
    <w:rsid w:val="00E86049"/>
    <w:rsid w:val="00E8605D"/>
    <w:rsid w:val="00E8606E"/>
    <w:rsid w:val="00E865AC"/>
    <w:rsid w:val="00E8663B"/>
    <w:rsid w:val="00E8663D"/>
    <w:rsid w:val="00E86654"/>
    <w:rsid w:val="00E86656"/>
    <w:rsid w:val="00E866E1"/>
    <w:rsid w:val="00E86711"/>
    <w:rsid w:val="00E86884"/>
    <w:rsid w:val="00E86A1A"/>
    <w:rsid w:val="00E86AEC"/>
    <w:rsid w:val="00E86DC6"/>
    <w:rsid w:val="00E86E5B"/>
    <w:rsid w:val="00E86E69"/>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9FD"/>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3DFB"/>
    <w:rsid w:val="00E94160"/>
    <w:rsid w:val="00E941D9"/>
    <w:rsid w:val="00E941FC"/>
    <w:rsid w:val="00E942FB"/>
    <w:rsid w:val="00E944F6"/>
    <w:rsid w:val="00E9499B"/>
    <w:rsid w:val="00E94B26"/>
    <w:rsid w:val="00E94D9B"/>
    <w:rsid w:val="00E94DB0"/>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214"/>
    <w:rsid w:val="00E964F0"/>
    <w:rsid w:val="00E96505"/>
    <w:rsid w:val="00E967FF"/>
    <w:rsid w:val="00E969B2"/>
    <w:rsid w:val="00E96BBA"/>
    <w:rsid w:val="00E96D33"/>
    <w:rsid w:val="00E96DE1"/>
    <w:rsid w:val="00E96F4F"/>
    <w:rsid w:val="00E97223"/>
    <w:rsid w:val="00E97371"/>
    <w:rsid w:val="00E97555"/>
    <w:rsid w:val="00E97ABD"/>
    <w:rsid w:val="00E97AEC"/>
    <w:rsid w:val="00E97BFB"/>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CFA"/>
    <w:rsid w:val="00EA0DB5"/>
    <w:rsid w:val="00EA0DF5"/>
    <w:rsid w:val="00EA0E96"/>
    <w:rsid w:val="00EA0F70"/>
    <w:rsid w:val="00EA1159"/>
    <w:rsid w:val="00EA13D1"/>
    <w:rsid w:val="00EA1436"/>
    <w:rsid w:val="00EA15AF"/>
    <w:rsid w:val="00EA161A"/>
    <w:rsid w:val="00EA162F"/>
    <w:rsid w:val="00EA16B3"/>
    <w:rsid w:val="00EA16B7"/>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6A6"/>
    <w:rsid w:val="00EA379F"/>
    <w:rsid w:val="00EA3858"/>
    <w:rsid w:val="00EA38ED"/>
    <w:rsid w:val="00EA3EF0"/>
    <w:rsid w:val="00EA3FEC"/>
    <w:rsid w:val="00EA4528"/>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1AC"/>
    <w:rsid w:val="00EA7244"/>
    <w:rsid w:val="00EA724F"/>
    <w:rsid w:val="00EA75CA"/>
    <w:rsid w:val="00EA7635"/>
    <w:rsid w:val="00EA7994"/>
    <w:rsid w:val="00EA7A93"/>
    <w:rsid w:val="00EA7B2F"/>
    <w:rsid w:val="00EA7D02"/>
    <w:rsid w:val="00EA7DBB"/>
    <w:rsid w:val="00EA7E98"/>
    <w:rsid w:val="00EB0025"/>
    <w:rsid w:val="00EB0121"/>
    <w:rsid w:val="00EB017F"/>
    <w:rsid w:val="00EB022E"/>
    <w:rsid w:val="00EB0256"/>
    <w:rsid w:val="00EB05EC"/>
    <w:rsid w:val="00EB07DD"/>
    <w:rsid w:val="00EB0B5E"/>
    <w:rsid w:val="00EB0B9B"/>
    <w:rsid w:val="00EB0BC9"/>
    <w:rsid w:val="00EB0C75"/>
    <w:rsid w:val="00EB0CF2"/>
    <w:rsid w:val="00EB0DB8"/>
    <w:rsid w:val="00EB0F18"/>
    <w:rsid w:val="00EB0F9A"/>
    <w:rsid w:val="00EB1253"/>
    <w:rsid w:val="00EB12D5"/>
    <w:rsid w:val="00EB147B"/>
    <w:rsid w:val="00EB1546"/>
    <w:rsid w:val="00EB15DB"/>
    <w:rsid w:val="00EB187F"/>
    <w:rsid w:val="00EB18D9"/>
    <w:rsid w:val="00EB19DA"/>
    <w:rsid w:val="00EB1E04"/>
    <w:rsid w:val="00EB1F27"/>
    <w:rsid w:val="00EB1F6F"/>
    <w:rsid w:val="00EB1FE5"/>
    <w:rsid w:val="00EB22CE"/>
    <w:rsid w:val="00EB248F"/>
    <w:rsid w:val="00EB24BE"/>
    <w:rsid w:val="00EB25FF"/>
    <w:rsid w:val="00EB2670"/>
    <w:rsid w:val="00EB286B"/>
    <w:rsid w:val="00EB2906"/>
    <w:rsid w:val="00EB2936"/>
    <w:rsid w:val="00EB2B23"/>
    <w:rsid w:val="00EB3074"/>
    <w:rsid w:val="00EB329A"/>
    <w:rsid w:val="00EB32DA"/>
    <w:rsid w:val="00EB352A"/>
    <w:rsid w:val="00EB35DC"/>
    <w:rsid w:val="00EB3A98"/>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C68"/>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AD"/>
    <w:rsid w:val="00EB71F0"/>
    <w:rsid w:val="00EB759E"/>
    <w:rsid w:val="00EB7668"/>
    <w:rsid w:val="00EB7795"/>
    <w:rsid w:val="00EB77CD"/>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361"/>
    <w:rsid w:val="00EC1501"/>
    <w:rsid w:val="00EC16FE"/>
    <w:rsid w:val="00EC17DF"/>
    <w:rsid w:val="00EC18FD"/>
    <w:rsid w:val="00EC19CE"/>
    <w:rsid w:val="00EC1B52"/>
    <w:rsid w:val="00EC1C00"/>
    <w:rsid w:val="00EC1CBB"/>
    <w:rsid w:val="00EC1F3E"/>
    <w:rsid w:val="00EC2088"/>
    <w:rsid w:val="00EC20F3"/>
    <w:rsid w:val="00EC222C"/>
    <w:rsid w:val="00EC22C8"/>
    <w:rsid w:val="00EC230C"/>
    <w:rsid w:val="00EC23CC"/>
    <w:rsid w:val="00EC2454"/>
    <w:rsid w:val="00EC259D"/>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5F"/>
    <w:rsid w:val="00EC3785"/>
    <w:rsid w:val="00EC387B"/>
    <w:rsid w:val="00EC38BB"/>
    <w:rsid w:val="00EC3A05"/>
    <w:rsid w:val="00EC3AA8"/>
    <w:rsid w:val="00EC3B03"/>
    <w:rsid w:val="00EC3D03"/>
    <w:rsid w:val="00EC3F65"/>
    <w:rsid w:val="00EC4383"/>
    <w:rsid w:val="00EC4573"/>
    <w:rsid w:val="00EC4703"/>
    <w:rsid w:val="00EC4968"/>
    <w:rsid w:val="00EC4BB8"/>
    <w:rsid w:val="00EC4EB3"/>
    <w:rsid w:val="00EC5001"/>
    <w:rsid w:val="00EC5038"/>
    <w:rsid w:val="00EC505C"/>
    <w:rsid w:val="00EC5138"/>
    <w:rsid w:val="00EC528C"/>
    <w:rsid w:val="00EC528D"/>
    <w:rsid w:val="00EC55D4"/>
    <w:rsid w:val="00EC571E"/>
    <w:rsid w:val="00EC5B51"/>
    <w:rsid w:val="00EC5B9C"/>
    <w:rsid w:val="00EC5BF7"/>
    <w:rsid w:val="00EC5EC6"/>
    <w:rsid w:val="00EC5F44"/>
    <w:rsid w:val="00EC5F8A"/>
    <w:rsid w:val="00EC6001"/>
    <w:rsid w:val="00EC604C"/>
    <w:rsid w:val="00EC60A8"/>
    <w:rsid w:val="00EC6108"/>
    <w:rsid w:val="00EC6132"/>
    <w:rsid w:val="00EC6366"/>
    <w:rsid w:val="00EC67F4"/>
    <w:rsid w:val="00EC6A15"/>
    <w:rsid w:val="00EC6ADA"/>
    <w:rsid w:val="00EC6FEB"/>
    <w:rsid w:val="00EC6FFA"/>
    <w:rsid w:val="00EC7038"/>
    <w:rsid w:val="00EC70D4"/>
    <w:rsid w:val="00EC74EE"/>
    <w:rsid w:val="00EC7591"/>
    <w:rsid w:val="00EC770A"/>
    <w:rsid w:val="00EC7952"/>
    <w:rsid w:val="00EC7C62"/>
    <w:rsid w:val="00EC7D53"/>
    <w:rsid w:val="00EC7ECA"/>
    <w:rsid w:val="00ED0023"/>
    <w:rsid w:val="00ED0067"/>
    <w:rsid w:val="00ED01CC"/>
    <w:rsid w:val="00ED023D"/>
    <w:rsid w:val="00ED02AA"/>
    <w:rsid w:val="00ED0306"/>
    <w:rsid w:val="00ED03A5"/>
    <w:rsid w:val="00ED03C6"/>
    <w:rsid w:val="00ED0587"/>
    <w:rsid w:val="00ED06E9"/>
    <w:rsid w:val="00ED07FA"/>
    <w:rsid w:val="00ED0890"/>
    <w:rsid w:val="00ED0AA1"/>
    <w:rsid w:val="00ED0AD5"/>
    <w:rsid w:val="00ED0C38"/>
    <w:rsid w:val="00ED0ECD"/>
    <w:rsid w:val="00ED1108"/>
    <w:rsid w:val="00ED1152"/>
    <w:rsid w:val="00ED124F"/>
    <w:rsid w:val="00ED1260"/>
    <w:rsid w:val="00ED1613"/>
    <w:rsid w:val="00ED1616"/>
    <w:rsid w:val="00ED191C"/>
    <w:rsid w:val="00ED1A16"/>
    <w:rsid w:val="00ED1A6B"/>
    <w:rsid w:val="00ED1BDA"/>
    <w:rsid w:val="00ED1CCE"/>
    <w:rsid w:val="00ED1D91"/>
    <w:rsid w:val="00ED1E22"/>
    <w:rsid w:val="00ED2120"/>
    <w:rsid w:val="00ED22A8"/>
    <w:rsid w:val="00ED23E9"/>
    <w:rsid w:val="00ED27B7"/>
    <w:rsid w:val="00ED2800"/>
    <w:rsid w:val="00ED29AA"/>
    <w:rsid w:val="00ED2B52"/>
    <w:rsid w:val="00ED2B66"/>
    <w:rsid w:val="00ED2E20"/>
    <w:rsid w:val="00ED3129"/>
    <w:rsid w:val="00ED31B2"/>
    <w:rsid w:val="00ED31F3"/>
    <w:rsid w:val="00ED32C8"/>
    <w:rsid w:val="00ED3401"/>
    <w:rsid w:val="00ED35F4"/>
    <w:rsid w:val="00ED383B"/>
    <w:rsid w:val="00ED390B"/>
    <w:rsid w:val="00ED392C"/>
    <w:rsid w:val="00ED3B7D"/>
    <w:rsid w:val="00ED3B85"/>
    <w:rsid w:val="00ED3F57"/>
    <w:rsid w:val="00ED3FAB"/>
    <w:rsid w:val="00ED42BE"/>
    <w:rsid w:val="00ED4523"/>
    <w:rsid w:val="00ED47FA"/>
    <w:rsid w:val="00ED4A11"/>
    <w:rsid w:val="00ED4ACA"/>
    <w:rsid w:val="00ED4B0D"/>
    <w:rsid w:val="00ED4F03"/>
    <w:rsid w:val="00ED4F0E"/>
    <w:rsid w:val="00ED4F1E"/>
    <w:rsid w:val="00ED559D"/>
    <w:rsid w:val="00ED5621"/>
    <w:rsid w:val="00ED5A07"/>
    <w:rsid w:val="00ED5A14"/>
    <w:rsid w:val="00ED5BD0"/>
    <w:rsid w:val="00ED5D68"/>
    <w:rsid w:val="00ED5F6E"/>
    <w:rsid w:val="00ED5F92"/>
    <w:rsid w:val="00ED603D"/>
    <w:rsid w:val="00ED63BB"/>
    <w:rsid w:val="00ED6426"/>
    <w:rsid w:val="00ED65F9"/>
    <w:rsid w:val="00ED662F"/>
    <w:rsid w:val="00ED66B6"/>
    <w:rsid w:val="00ED66E2"/>
    <w:rsid w:val="00ED6775"/>
    <w:rsid w:val="00ED6776"/>
    <w:rsid w:val="00ED684F"/>
    <w:rsid w:val="00ED6A92"/>
    <w:rsid w:val="00ED6AD6"/>
    <w:rsid w:val="00ED6B0B"/>
    <w:rsid w:val="00ED6C42"/>
    <w:rsid w:val="00ED6FE3"/>
    <w:rsid w:val="00ED7010"/>
    <w:rsid w:val="00ED7151"/>
    <w:rsid w:val="00ED71C1"/>
    <w:rsid w:val="00ED71D7"/>
    <w:rsid w:val="00ED723B"/>
    <w:rsid w:val="00ED72D6"/>
    <w:rsid w:val="00ED76A7"/>
    <w:rsid w:val="00ED76E9"/>
    <w:rsid w:val="00ED77B4"/>
    <w:rsid w:val="00ED79F3"/>
    <w:rsid w:val="00ED7C0F"/>
    <w:rsid w:val="00ED7CA0"/>
    <w:rsid w:val="00ED7CA5"/>
    <w:rsid w:val="00ED7D93"/>
    <w:rsid w:val="00ED7DE8"/>
    <w:rsid w:val="00EE0068"/>
    <w:rsid w:val="00EE00F9"/>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C7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563"/>
    <w:rsid w:val="00EE36D4"/>
    <w:rsid w:val="00EE384A"/>
    <w:rsid w:val="00EE390D"/>
    <w:rsid w:val="00EE399B"/>
    <w:rsid w:val="00EE3C4D"/>
    <w:rsid w:val="00EE3E16"/>
    <w:rsid w:val="00EE402C"/>
    <w:rsid w:val="00EE403B"/>
    <w:rsid w:val="00EE4121"/>
    <w:rsid w:val="00EE416F"/>
    <w:rsid w:val="00EE473C"/>
    <w:rsid w:val="00EE4801"/>
    <w:rsid w:val="00EE4AEE"/>
    <w:rsid w:val="00EE547E"/>
    <w:rsid w:val="00EE54CF"/>
    <w:rsid w:val="00EE5558"/>
    <w:rsid w:val="00EE58B1"/>
    <w:rsid w:val="00EE5A7A"/>
    <w:rsid w:val="00EE5D62"/>
    <w:rsid w:val="00EE5DD7"/>
    <w:rsid w:val="00EE5F0F"/>
    <w:rsid w:val="00EE5F8E"/>
    <w:rsid w:val="00EE609F"/>
    <w:rsid w:val="00EE611E"/>
    <w:rsid w:val="00EE61CC"/>
    <w:rsid w:val="00EE6368"/>
    <w:rsid w:val="00EE6437"/>
    <w:rsid w:val="00EE6650"/>
    <w:rsid w:val="00EE676A"/>
    <w:rsid w:val="00EE6863"/>
    <w:rsid w:val="00EE6BB1"/>
    <w:rsid w:val="00EE6D3F"/>
    <w:rsid w:val="00EE6F1C"/>
    <w:rsid w:val="00EE72DC"/>
    <w:rsid w:val="00EE74B8"/>
    <w:rsid w:val="00EE751F"/>
    <w:rsid w:val="00EE7881"/>
    <w:rsid w:val="00EE789C"/>
    <w:rsid w:val="00EE7A91"/>
    <w:rsid w:val="00EE7BD2"/>
    <w:rsid w:val="00EE7C81"/>
    <w:rsid w:val="00EE7D4E"/>
    <w:rsid w:val="00EE7D54"/>
    <w:rsid w:val="00EE7D5D"/>
    <w:rsid w:val="00EE7DBB"/>
    <w:rsid w:val="00EF0025"/>
    <w:rsid w:val="00EF00EA"/>
    <w:rsid w:val="00EF031D"/>
    <w:rsid w:val="00EF03F7"/>
    <w:rsid w:val="00EF050B"/>
    <w:rsid w:val="00EF0955"/>
    <w:rsid w:val="00EF098B"/>
    <w:rsid w:val="00EF0B9D"/>
    <w:rsid w:val="00EF0BB1"/>
    <w:rsid w:val="00EF0CA4"/>
    <w:rsid w:val="00EF0F23"/>
    <w:rsid w:val="00EF0F46"/>
    <w:rsid w:val="00EF1161"/>
    <w:rsid w:val="00EF127E"/>
    <w:rsid w:val="00EF1280"/>
    <w:rsid w:val="00EF12A1"/>
    <w:rsid w:val="00EF1394"/>
    <w:rsid w:val="00EF1537"/>
    <w:rsid w:val="00EF159A"/>
    <w:rsid w:val="00EF15D0"/>
    <w:rsid w:val="00EF1723"/>
    <w:rsid w:val="00EF1752"/>
    <w:rsid w:val="00EF17A1"/>
    <w:rsid w:val="00EF187C"/>
    <w:rsid w:val="00EF1918"/>
    <w:rsid w:val="00EF1972"/>
    <w:rsid w:val="00EF1AD8"/>
    <w:rsid w:val="00EF1AFA"/>
    <w:rsid w:val="00EF1CC6"/>
    <w:rsid w:val="00EF1D6E"/>
    <w:rsid w:val="00EF1E76"/>
    <w:rsid w:val="00EF2170"/>
    <w:rsid w:val="00EF21E4"/>
    <w:rsid w:val="00EF22BD"/>
    <w:rsid w:val="00EF253E"/>
    <w:rsid w:val="00EF2599"/>
    <w:rsid w:val="00EF284C"/>
    <w:rsid w:val="00EF28D3"/>
    <w:rsid w:val="00EF28FC"/>
    <w:rsid w:val="00EF2A52"/>
    <w:rsid w:val="00EF2ADF"/>
    <w:rsid w:val="00EF2BAF"/>
    <w:rsid w:val="00EF2D0F"/>
    <w:rsid w:val="00EF2E1C"/>
    <w:rsid w:val="00EF2E85"/>
    <w:rsid w:val="00EF327B"/>
    <w:rsid w:val="00EF3764"/>
    <w:rsid w:val="00EF39E9"/>
    <w:rsid w:val="00EF3AA0"/>
    <w:rsid w:val="00EF3E3E"/>
    <w:rsid w:val="00EF3F69"/>
    <w:rsid w:val="00EF4030"/>
    <w:rsid w:val="00EF412F"/>
    <w:rsid w:val="00EF428A"/>
    <w:rsid w:val="00EF447B"/>
    <w:rsid w:val="00EF4841"/>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A42"/>
    <w:rsid w:val="00EF5B6F"/>
    <w:rsid w:val="00EF5CE5"/>
    <w:rsid w:val="00EF5D34"/>
    <w:rsid w:val="00EF5FE9"/>
    <w:rsid w:val="00EF5FEE"/>
    <w:rsid w:val="00EF6080"/>
    <w:rsid w:val="00EF6225"/>
    <w:rsid w:val="00EF6270"/>
    <w:rsid w:val="00EF62D1"/>
    <w:rsid w:val="00EF633B"/>
    <w:rsid w:val="00EF638E"/>
    <w:rsid w:val="00EF642E"/>
    <w:rsid w:val="00EF6576"/>
    <w:rsid w:val="00EF67D6"/>
    <w:rsid w:val="00EF67F8"/>
    <w:rsid w:val="00EF6A47"/>
    <w:rsid w:val="00EF6B22"/>
    <w:rsid w:val="00EF6B2E"/>
    <w:rsid w:val="00EF6C5A"/>
    <w:rsid w:val="00EF6F95"/>
    <w:rsid w:val="00EF6FC9"/>
    <w:rsid w:val="00EF7107"/>
    <w:rsid w:val="00EF757A"/>
    <w:rsid w:val="00EF7738"/>
    <w:rsid w:val="00EF7757"/>
    <w:rsid w:val="00EF7797"/>
    <w:rsid w:val="00EF7A1E"/>
    <w:rsid w:val="00EF7AF5"/>
    <w:rsid w:val="00EF7D79"/>
    <w:rsid w:val="00EF7DF6"/>
    <w:rsid w:val="00F00252"/>
    <w:rsid w:val="00F00328"/>
    <w:rsid w:val="00F00465"/>
    <w:rsid w:val="00F0054C"/>
    <w:rsid w:val="00F00A5A"/>
    <w:rsid w:val="00F00D1C"/>
    <w:rsid w:val="00F00D49"/>
    <w:rsid w:val="00F00FCA"/>
    <w:rsid w:val="00F013C4"/>
    <w:rsid w:val="00F013ED"/>
    <w:rsid w:val="00F01583"/>
    <w:rsid w:val="00F0159E"/>
    <w:rsid w:val="00F017CE"/>
    <w:rsid w:val="00F01A15"/>
    <w:rsid w:val="00F01A26"/>
    <w:rsid w:val="00F01B94"/>
    <w:rsid w:val="00F01D6C"/>
    <w:rsid w:val="00F01E79"/>
    <w:rsid w:val="00F020B2"/>
    <w:rsid w:val="00F0214D"/>
    <w:rsid w:val="00F021C9"/>
    <w:rsid w:val="00F02389"/>
    <w:rsid w:val="00F023C0"/>
    <w:rsid w:val="00F0257E"/>
    <w:rsid w:val="00F025CF"/>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B5B"/>
    <w:rsid w:val="00F04C6F"/>
    <w:rsid w:val="00F04D54"/>
    <w:rsid w:val="00F052FD"/>
    <w:rsid w:val="00F05569"/>
    <w:rsid w:val="00F05916"/>
    <w:rsid w:val="00F05B59"/>
    <w:rsid w:val="00F0617A"/>
    <w:rsid w:val="00F061A7"/>
    <w:rsid w:val="00F061BA"/>
    <w:rsid w:val="00F061BB"/>
    <w:rsid w:val="00F061D1"/>
    <w:rsid w:val="00F0620C"/>
    <w:rsid w:val="00F06263"/>
    <w:rsid w:val="00F0630C"/>
    <w:rsid w:val="00F0650E"/>
    <w:rsid w:val="00F06599"/>
    <w:rsid w:val="00F06783"/>
    <w:rsid w:val="00F068A4"/>
    <w:rsid w:val="00F06C37"/>
    <w:rsid w:val="00F06C81"/>
    <w:rsid w:val="00F070FB"/>
    <w:rsid w:val="00F07623"/>
    <w:rsid w:val="00F0764D"/>
    <w:rsid w:val="00F078EA"/>
    <w:rsid w:val="00F07987"/>
    <w:rsid w:val="00F07A95"/>
    <w:rsid w:val="00F07EDE"/>
    <w:rsid w:val="00F10021"/>
    <w:rsid w:val="00F100A2"/>
    <w:rsid w:val="00F1014B"/>
    <w:rsid w:val="00F103A9"/>
    <w:rsid w:val="00F103D3"/>
    <w:rsid w:val="00F10551"/>
    <w:rsid w:val="00F105FD"/>
    <w:rsid w:val="00F106C6"/>
    <w:rsid w:val="00F10A5A"/>
    <w:rsid w:val="00F10AD1"/>
    <w:rsid w:val="00F10B31"/>
    <w:rsid w:val="00F10D3A"/>
    <w:rsid w:val="00F10DD0"/>
    <w:rsid w:val="00F10DDB"/>
    <w:rsid w:val="00F10E70"/>
    <w:rsid w:val="00F11133"/>
    <w:rsid w:val="00F1117A"/>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8B3"/>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3F41"/>
    <w:rsid w:val="00F14183"/>
    <w:rsid w:val="00F141DC"/>
    <w:rsid w:val="00F1420A"/>
    <w:rsid w:val="00F14242"/>
    <w:rsid w:val="00F14282"/>
    <w:rsid w:val="00F14316"/>
    <w:rsid w:val="00F14352"/>
    <w:rsid w:val="00F1486D"/>
    <w:rsid w:val="00F14CC3"/>
    <w:rsid w:val="00F14D58"/>
    <w:rsid w:val="00F14D6F"/>
    <w:rsid w:val="00F14E8E"/>
    <w:rsid w:val="00F14F20"/>
    <w:rsid w:val="00F15060"/>
    <w:rsid w:val="00F15100"/>
    <w:rsid w:val="00F155AB"/>
    <w:rsid w:val="00F15612"/>
    <w:rsid w:val="00F1575E"/>
    <w:rsid w:val="00F15A1E"/>
    <w:rsid w:val="00F15A78"/>
    <w:rsid w:val="00F15BE4"/>
    <w:rsid w:val="00F15D37"/>
    <w:rsid w:val="00F15DFB"/>
    <w:rsid w:val="00F15EF5"/>
    <w:rsid w:val="00F15F43"/>
    <w:rsid w:val="00F16311"/>
    <w:rsid w:val="00F16314"/>
    <w:rsid w:val="00F16530"/>
    <w:rsid w:val="00F165F5"/>
    <w:rsid w:val="00F16861"/>
    <w:rsid w:val="00F16ABA"/>
    <w:rsid w:val="00F16C21"/>
    <w:rsid w:val="00F16CD6"/>
    <w:rsid w:val="00F16F05"/>
    <w:rsid w:val="00F16FCE"/>
    <w:rsid w:val="00F16FD5"/>
    <w:rsid w:val="00F1720C"/>
    <w:rsid w:val="00F174EC"/>
    <w:rsid w:val="00F17660"/>
    <w:rsid w:val="00F176CC"/>
    <w:rsid w:val="00F1783F"/>
    <w:rsid w:val="00F1789B"/>
    <w:rsid w:val="00F17DC1"/>
    <w:rsid w:val="00F20035"/>
    <w:rsid w:val="00F20040"/>
    <w:rsid w:val="00F200DF"/>
    <w:rsid w:val="00F203F2"/>
    <w:rsid w:val="00F203F7"/>
    <w:rsid w:val="00F204D6"/>
    <w:rsid w:val="00F20553"/>
    <w:rsid w:val="00F2057F"/>
    <w:rsid w:val="00F2058F"/>
    <w:rsid w:val="00F2059A"/>
    <w:rsid w:val="00F20A64"/>
    <w:rsid w:val="00F20E15"/>
    <w:rsid w:val="00F20EB9"/>
    <w:rsid w:val="00F20F62"/>
    <w:rsid w:val="00F21081"/>
    <w:rsid w:val="00F21094"/>
    <w:rsid w:val="00F2197B"/>
    <w:rsid w:val="00F219C5"/>
    <w:rsid w:val="00F21BF7"/>
    <w:rsid w:val="00F21D64"/>
    <w:rsid w:val="00F21D81"/>
    <w:rsid w:val="00F21E06"/>
    <w:rsid w:val="00F22232"/>
    <w:rsid w:val="00F2226F"/>
    <w:rsid w:val="00F22355"/>
    <w:rsid w:val="00F22524"/>
    <w:rsid w:val="00F22693"/>
    <w:rsid w:val="00F22792"/>
    <w:rsid w:val="00F227D0"/>
    <w:rsid w:val="00F22A7B"/>
    <w:rsid w:val="00F22DF8"/>
    <w:rsid w:val="00F22E28"/>
    <w:rsid w:val="00F22EB2"/>
    <w:rsid w:val="00F22EE6"/>
    <w:rsid w:val="00F22FEF"/>
    <w:rsid w:val="00F230AD"/>
    <w:rsid w:val="00F23161"/>
    <w:rsid w:val="00F2316D"/>
    <w:rsid w:val="00F232B3"/>
    <w:rsid w:val="00F233BD"/>
    <w:rsid w:val="00F233E1"/>
    <w:rsid w:val="00F235CD"/>
    <w:rsid w:val="00F23712"/>
    <w:rsid w:val="00F23741"/>
    <w:rsid w:val="00F23756"/>
    <w:rsid w:val="00F23815"/>
    <w:rsid w:val="00F23864"/>
    <w:rsid w:val="00F239B2"/>
    <w:rsid w:val="00F23BF2"/>
    <w:rsid w:val="00F23CC6"/>
    <w:rsid w:val="00F23D26"/>
    <w:rsid w:val="00F23F78"/>
    <w:rsid w:val="00F241C3"/>
    <w:rsid w:val="00F24220"/>
    <w:rsid w:val="00F24791"/>
    <w:rsid w:val="00F247E5"/>
    <w:rsid w:val="00F248FC"/>
    <w:rsid w:val="00F24AE7"/>
    <w:rsid w:val="00F24B1A"/>
    <w:rsid w:val="00F24E93"/>
    <w:rsid w:val="00F250B3"/>
    <w:rsid w:val="00F254C7"/>
    <w:rsid w:val="00F25592"/>
    <w:rsid w:val="00F255EE"/>
    <w:rsid w:val="00F257DB"/>
    <w:rsid w:val="00F25A27"/>
    <w:rsid w:val="00F25B0E"/>
    <w:rsid w:val="00F25BF3"/>
    <w:rsid w:val="00F25CCF"/>
    <w:rsid w:val="00F25FEB"/>
    <w:rsid w:val="00F26169"/>
    <w:rsid w:val="00F263A7"/>
    <w:rsid w:val="00F264F1"/>
    <w:rsid w:val="00F26505"/>
    <w:rsid w:val="00F26531"/>
    <w:rsid w:val="00F26A6E"/>
    <w:rsid w:val="00F26B17"/>
    <w:rsid w:val="00F27010"/>
    <w:rsid w:val="00F2762F"/>
    <w:rsid w:val="00F27710"/>
    <w:rsid w:val="00F278E5"/>
    <w:rsid w:val="00F27A22"/>
    <w:rsid w:val="00F27C89"/>
    <w:rsid w:val="00F27F7D"/>
    <w:rsid w:val="00F27FC0"/>
    <w:rsid w:val="00F302B7"/>
    <w:rsid w:val="00F30329"/>
    <w:rsid w:val="00F305BF"/>
    <w:rsid w:val="00F30806"/>
    <w:rsid w:val="00F30AC4"/>
    <w:rsid w:val="00F30BED"/>
    <w:rsid w:val="00F30C2E"/>
    <w:rsid w:val="00F30C47"/>
    <w:rsid w:val="00F30D08"/>
    <w:rsid w:val="00F30D24"/>
    <w:rsid w:val="00F30E73"/>
    <w:rsid w:val="00F30EA5"/>
    <w:rsid w:val="00F30ED5"/>
    <w:rsid w:val="00F30EDB"/>
    <w:rsid w:val="00F30EDC"/>
    <w:rsid w:val="00F31086"/>
    <w:rsid w:val="00F312EC"/>
    <w:rsid w:val="00F31477"/>
    <w:rsid w:val="00F316BF"/>
    <w:rsid w:val="00F31846"/>
    <w:rsid w:val="00F32048"/>
    <w:rsid w:val="00F32288"/>
    <w:rsid w:val="00F32499"/>
    <w:rsid w:val="00F3259A"/>
    <w:rsid w:val="00F325F2"/>
    <w:rsid w:val="00F326EA"/>
    <w:rsid w:val="00F32B8B"/>
    <w:rsid w:val="00F32C01"/>
    <w:rsid w:val="00F32C81"/>
    <w:rsid w:val="00F32C9F"/>
    <w:rsid w:val="00F32D33"/>
    <w:rsid w:val="00F32E65"/>
    <w:rsid w:val="00F331BC"/>
    <w:rsid w:val="00F33283"/>
    <w:rsid w:val="00F33312"/>
    <w:rsid w:val="00F33AF0"/>
    <w:rsid w:val="00F33BD1"/>
    <w:rsid w:val="00F33C58"/>
    <w:rsid w:val="00F33E45"/>
    <w:rsid w:val="00F33F4F"/>
    <w:rsid w:val="00F34218"/>
    <w:rsid w:val="00F3426B"/>
    <w:rsid w:val="00F342D6"/>
    <w:rsid w:val="00F34514"/>
    <w:rsid w:val="00F3477E"/>
    <w:rsid w:val="00F348BC"/>
    <w:rsid w:val="00F34B12"/>
    <w:rsid w:val="00F34BBD"/>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6FF8"/>
    <w:rsid w:val="00F370CE"/>
    <w:rsid w:val="00F37133"/>
    <w:rsid w:val="00F371E5"/>
    <w:rsid w:val="00F372FC"/>
    <w:rsid w:val="00F375C2"/>
    <w:rsid w:val="00F375D3"/>
    <w:rsid w:val="00F37644"/>
    <w:rsid w:val="00F3771C"/>
    <w:rsid w:val="00F3782D"/>
    <w:rsid w:val="00F37836"/>
    <w:rsid w:val="00F37A53"/>
    <w:rsid w:val="00F37AEF"/>
    <w:rsid w:val="00F37B75"/>
    <w:rsid w:val="00F37C49"/>
    <w:rsid w:val="00F37D67"/>
    <w:rsid w:val="00F37ECD"/>
    <w:rsid w:val="00F37F64"/>
    <w:rsid w:val="00F400D8"/>
    <w:rsid w:val="00F4019D"/>
    <w:rsid w:val="00F4045A"/>
    <w:rsid w:val="00F40474"/>
    <w:rsid w:val="00F40499"/>
    <w:rsid w:val="00F40579"/>
    <w:rsid w:val="00F406DB"/>
    <w:rsid w:val="00F40794"/>
    <w:rsid w:val="00F40851"/>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17"/>
    <w:rsid w:val="00F41A77"/>
    <w:rsid w:val="00F41AC3"/>
    <w:rsid w:val="00F41B58"/>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8A"/>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52B"/>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4A"/>
    <w:rsid w:val="00F47C5B"/>
    <w:rsid w:val="00F47D02"/>
    <w:rsid w:val="00F47D19"/>
    <w:rsid w:val="00F47E62"/>
    <w:rsid w:val="00F50066"/>
    <w:rsid w:val="00F500CC"/>
    <w:rsid w:val="00F500E0"/>
    <w:rsid w:val="00F503D0"/>
    <w:rsid w:val="00F5041C"/>
    <w:rsid w:val="00F50497"/>
    <w:rsid w:val="00F505A0"/>
    <w:rsid w:val="00F50670"/>
    <w:rsid w:val="00F50682"/>
    <w:rsid w:val="00F5079E"/>
    <w:rsid w:val="00F5083F"/>
    <w:rsid w:val="00F509D9"/>
    <w:rsid w:val="00F50A21"/>
    <w:rsid w:val="00F50A3C"/>
    <w:rsid w:val="00F50A86"/>
    <w:rsid w:val="00F50A92"/>
    <w:rsid w:val="00F50B9A"/>
    <w:rsid w:val="00F50C3F"/>
    <w:rsid w:val="00F50DA7"/>
    <w:rsid w:val="00F50FA8"/>
    <w:rsid w:val="00F511DF"/>
    <w:rsid w:val="00F51297"/>
    <w:rsid w:val="00F512F2"/>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6D"/>
    <w:rsid w:val="00F52ABF"/>
    <w:rsid w:val="00F52DB4"/>
    <w:rsid w:val="00F52EA3"/>
    <w:rsid w:val="00F52F48"/>
    <w:rsid w:val="00F532CB"/>
    <w:rsid w:val="00F5337F"/>
    <w:rsid w:val="00F53480"/>
    <w:rsid w:val="00F5359C"/>
    <w:rsid w:val="00F53739"/>
    <w:rsid w:val="00F53827"/>
    <w:rsid w:val="00F53915"/>
    <w:rsid w:val="00F53AB4"/>
    <w:rsid w:val="00F53C61"/>
    <w:rsid w:val="00F53DB3"/>
    <w:rsid w:val="00F54243"/>
    <w:rsid w:val="00F54289"/>
    <w:rsid w:val="00F542C6"/>
    <w:rsid w:val="00F54458"/>
    <w:rsid w:val="00F544F7"/>
    <w:rsid w:val="00F548C6"/>
    <w:rsid w:val="00F549A6"/>
    <w:rsid w:val="00F54A7C"/>
    <w:rsid w:val="00F54B22"/>
    <w:rsid w:val="00F54F6A"/>
    <w:rsid w:val="00F54F81"/>
    <w:rsid w:val="00F5520B"/>
    <w:rsid w:val="00F5526B"/>
    <w:rsid w:val="00F5526F"/>
    <w:rsid w:val="00F555B1"/>
    <w:rsid w:val="00F556B7"/>
    <w:rsid w:val="00F556C9"/>
    <w:rsid w:val="00F559D5"/>
    <w:rsid w:val="00F55D89"/>
    <w:rsid w:val="00F55E3E"/>
    <w:rsid w:val="00F5615C"/>
    <w:rsid w:val="00F5632A"/>
    <w:rsid w:val="00F5633D"/>
    <w:rsid w:val="00F563E2"/>
    <w:rsid w:val="00F56449"/>
    <w:rsid w:val="00F56475"/>
    <w:rsid w:val="00F565BC"/>
    <w:rsid w:val="00F5677F"/>
    <w:rsid w:val="00F56A39"/>
    <w:rsid w:val="00F56F23"/>
    <w:rsid w:val="00F57099"/>
    <w:rsid w:val="00F57213"/>
    <w:rsid w:val="00F5727A"/>
    <w:rsid w:val="00F57284"/>
    <w:rsid w:val="00F57298"/>
    <w:rsid w:val="00F57306"/>
    <w:rsid w:val="00F5737D"/>
    <w:rsid w:val="00F5751F"/>
    <w:rsid w:val="00F57739"/>
    <w:rsid w:val="00F578A5"/>
    <w:rsid w:val="00F57D45"/>
    <w:rsid w:val="00F57DBC"/>
    <w:rsid w:val="00F57F15"/>
    <w:rsid w:val="00F57FB3"/>
    <w:rsid w:val="00F57FC0"/>
    <w:rsid w:val="00F60022"/>
    <w:rsid w:val="00F6042E"/>
    <w:rsid w:val="00F60532"/>
    <w:rsid w:val="00F60535"/>
    <w:rsid w:val="00F6056F"/>
    <w:rsid w:val="00F605F5"/>
    <w:rsid w:val="00F6068C"/>
    <w:rsid w:val="00F6070F"/>
    <w:rsid w:val="00F60F26"/>
    <w:rsid w:val="00F60FAE"/>
    <w:rsid w:val="00F6100D"/>
    <w:rsid w:val="00F6104D"/>
    <w:rsid w:val="00F6137F"/>
    <w:rsid w:val="00F618A3"/>
    <w:rsid w:val="00F61D2B"/>
    <w:rsid w:val="00F61EA6"/>
    <w:rsid w:val="00F61EF8"/>
    <w:rsid w:val="00F6205C"/>
    <w:rsid w:val="00F625CF"/>
    <w:rsid w:val="00F62773"/>
    <w:rsid w:val="00F62C48"/>
    <w:rsid w:val="00F62CA5"/>
    <w:rsid w:val="00F62DAB"/>
    <w:rsid w:val="00F62DC0"/>
    <w:rsid w:val="00F62E5A"/>
    <w:rsid w:val="00F62ECF"/>
    <w:rsid w:val="00F62F17"/>
    <w:rsid w:val="00F630C8"/>
    <w:rsid w:val="00F63120"/>
    <w:rsid w:val="00F632A3"/>
    <w:rsid w:val="00F634A3"/>
    <w:rsid w:val="00F63B65"/>
    <w:rsid w:val="00F63C37"/>
    <w:rsid w:val="00F63D60"/>
    <w:rsid w:val="00F63E6E"/>
    <w:rsid w:val="00F640AE"/>
    <w:rsid w:val="00F640BC"/>
    <w:rsid w:val="00F640E6"/>
    <w:rsid w:val="00F64308"/>
    <w:rsid w:val="00F64311"/>
    <w:rsid w:val="00F64313"/>
    <w:rsid w:val="00F645BF"/>
    <w:rsid w:val="00F64649"/>
    <w:rsid w:val="00F646FA"/>
    <w:rsid w:val="00F64B46"/>
    <w:rsid w:val="00F64C4C"/>
    <w:rsid w:val="00F64D08"/>
    <w:rsid w:val="00F64E45"/>
    <w:rsid w:val="00F64EE2"/>
    <w:rsid w:val="00F6506F"/>
    <w:rsid w:val="00F653CB"/>
    <w:rsid w:val="00F65441"/>
    <w:rsid w:val="00F654B0"/>
    <w:rsid w:val="00F6552B"/>
    <w:rsid w:val="00F65AB5"/>
    <w:rsid w:val="00F66019"/>
    <w:rsid w:val="00F66073"/>
    <w:rsid w:val="00F66263"/>
    <w:rsid w:val="00F665AB"/>
    <w:rsid w:val="00F665C5"/>
    <w:rsid w:val="00F66616"/>
    <w:rsid w:val="00F66772"/>
    <w:rsid w:val="00F66A02"/>
    <w:rsid w:val="00F66BF3"/>
    <w:rsid w:val="00F66CC5"/>
    <w:rsid w:val="00F66E36"/>
    <w:rsid w:val="00F6717C"/>
    <w:rsid w:val="00F671AE"/>
    <w:rsid w:val="00F6739D"/>
    <w:rsid w:val="00F673A7"/>
    <w:rsid w:val="00F6757E"/>
    <w:rsid w:val="00F6769A"/>
    <w:rsid w:val="00F6793B"/>
    <w:rsid w:val="00F67ACF"/>
    <w:rsid w:val="00F67FF3"/>
    <w:rsid w:val="00F7013A"/>
    <w:rsid w:val="00F703E1"/>
    <w:rsid w:val="00F703F5"/>
    <w:rsid w:val="00F70491"/>
    <w:rsid w:val="00F704F3"/>
    <w:rsid w:val="00F70769"/>
    <w:rsid w:val="00F709AB"/>
    <w:rsid w:val="00F70A10"/>
    <w:rsid w:val="00F70B88"/>
    <w:rsid w:val="00F70BCD"/>
    <w:rsid w:val="00F70C54"/>
    <w:rsid w:val="00F70DD5"/>
    <w:rsid w:val="00F70EFF"/>
    <w:rsid w:val="00F71284"/>
    <w:rsid w:val="00F7149A"/>
    <w:rsid w:val="00F71580"/>
    <w:rsid w:val="00F71709"/>
    <w:rsid w:val="00F71AB9"/>
    <w:rsid w:val="00F71C5A"/>
    <w:rsid w:val="00F71ECF"/>
    <w:rsid w:val="00F722FD"/>
    <w:rsid w:val="00F724C6"/>
    <w:rsid w:val="00F7284A"/>
    <w:rsid w:val="00F729F0"/>
    <w:rsid w:val="00F72ECC"/>
    <w:rsid w:val="00F72F2A"/>
    <w:rsid w:val="00F72FC7"/>
    <w:rsid w:val="00F73190"/>
    <w:rsid w:val="00F73973"/>
    <w:rsid w:val="00F739BE"/>
    <w:rsid w:val="00F73A7B"/>
    <w:rsid w:val="00F73FB0"/>
    <w:rsid w:val="00F74178"/>
    <w:rsid w:val="00F7424D"/>
    <w:rsid w:val="00F743CA"/>
    <w:rsid w:val="00F7442E"/>
    <w:rsid w:val="00F748B8"/>
    <w:rsid w:val="00F7498B"/>
    <w:rsid w:val="00F74A1B"/>
    <w:rsid w:val="00F74B7D"/>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502"/>
    <w:rsid w:val="00F766D7"/>
    <w:rsid w:val="00F76768"/>
    <w:rsid w:val="00F767CE"/>
    <w:rsid w:val="00F767DB"/>
    <w:rsid w:val="00F76965"/>
    <w:rsid w:val="00F76970"/>
    <w:rsid w:val="00F76B1F"/>
    <w:rsid w:val="00F76B6D"/>
    <w:rsid w:val="00F76C22"/>
    <w:rsid w:val="00F76EA0"/>
    <w:rsid w:val="00F76F6D"/>
    <w:rsid w:val="00F770A9"/>
    <w:rsid w:val="00F77434"/>
    <w:rsid w:val="00F7751D"/>
    <w:rsid w:val="00F776E1"/>
    <w:rsid w:val="00F7774F"/>
    <w:rsid w:val="00F77801"/>
    <w:rsid w:val="00F77A26"/>
    <w:rsid w:val="00F77A48"/>
    <w:rsid w:val="00F77AF4"/>
    <w:rsid w:val="00F77B67"/>
    <w:rsid w:val="00F77D82"/>
    <w:rsid w:val="00F77DE9"/>
    <w:rsid w:val="00F77F2C"/>
    <w:rsid w:val="00F77F9D"/>
    <w:rsid w:val="00F800C4"/>
    <w:rsid w:val="00F80181"/>
    <w:rsid w:val="00F804FC"/>
    <w:rsid w:val="00F80584"/>
    <w:rsid w:val="00F806D2"/>
    <w:rsid w:val="00F8087E"/>
    <w:rsid w:val="00F8094A"/>
    <w:rsid w:val="00F80977"/>
    <w:rsid w:val="00F80CF7"/>
    <w:rsid w:val="00F80EAF"/>
    <w:rsid w:val="00F80EEF"/>
    <w:rsid w:val="00F81001"/>
    <w:rsid w:val="00F81086"/>
    <w:rsid w:val="00F8147E"/>
    <w:rsid w:val="00F81593"/>
    <w:rsid w:val="00F815BB"/>
    <w:rsid w:val="00F817DD"/>
    <w:rsid w:val="00F817EE"/>
    <w:rsid w:val="00F81ABA"/>
    <w:rsid w:val="00F81B03"/>
    <w:rsid w:val="00F81B5E"/>
    <w:rsid w:val="00F81CF2"/>
    <w:rsid w:val="00F81DD6"/>
    <w:rsid w:val="00F81F93"/>
    <w:rsid w:val="00F820C0"/>
    <w:rsid w:val="00F82353"/>
    <w:rsid w:val="00F823E2"/>
    <w:rsid w:val="00F8253C"/>
    <w:rsid w:val="00F82C87"/>
    <w:rsid w:val="00F82DD1"/>
    <w:rsid w:val="00F82E1B"/>
    <w:rsid w:val="00F82E34"/>
    <w:rsid w:val="00F83153"/>
    <w:rsid w:val="00F831E0"/>
    <w:rsid w:val="00F832A5"/>
    <w:rsid w:val="00F83431"/>
    <w:rsid w:val="00F834BE"/>
    <w:rsid w:val="00F83824"/>
    <w:rsid w:val="00F83965"/>
    <w:rsid w:val="00F839CC"/>
    <w:rsid w:val="00F83BDA"/>
    <w:rsid w:val="00F83D6A"/>
    <w:rsid w:val="00F8403F"/>
    <w:rsid w:val="00F84176"/>
    <w:rsid w:val="00F84253"/>
    <w:rsid w:val="00F8433B"/>
    <w:rsid w:val="00F843BB"/>
    <w:rsid w:val="00F8460C"/>
    <w:rsid w:val="00F847C1"/>
    <w:rsid w:val="00F84C03"/>
    <w:rsid w:val="00F84C82"/>
    <w:rsid w:val="00F84FFA"/>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D78"/>
    <w:rsid w:val="00F85E5D"/>
    <w:rsid w:val="00F86114"/>
    <w:rsid w:val="00F863CC"/>
    <w:rsid w:val="00F86555"/>
    <w:rsid w:val="00F8664F"/>
    <w:rsid w:val="00F866CF"/>
    <w:rsid w:val="00F86717"/>
    <w:rsid w:val="00F86920"/>
    <w:rsid w:val="00F86B3D"/>
    <w:rsid w:val="00F86CB0"/>
    <w:rsid w:val="00F86D41"/>
    <w:rsid w:val="00F86DB3"/>
    <w:rsid w:val="00F86F85"/>
    <w:rsid w:val="00F870AE"/>
    <w:rsid w:val="00F870E9"/>
    <w:rsid w:val="00F8716E"/>
    <w:rsid w:val="00F872DF"/>
    <w:rsid w:val="00F8756B"/>
    <w:rsid w:val="00F8763F"/>
    <w:rsid w:val="00F877F7"/>
    <w:rsid w:val="00F87AE3"/>
    <w:rsid w:val="00F87C6D"/>
    <w:rsid w:val="00F87E0E"/>
    <w:rsid w:val="00F90034"/>
    <w:rsid w:val="00F9004C"/>
    <w:rsid w:val="00F903AE"/>
    <w:rsid w:val="00F905BF"/>
    <w:rsid w:val="00F90678"/>
    <w:rsid w:val="00F90763"/>
    <w:rsid w:val="00F907AD"/>
    <w:rsid w:val="00F90982"/>
    <w:rsid w:val="00F90A68"/>
    <w:rsid w:val="00F90E21"/>
    <w:rsid w:val="00F90E5A"/>
    <w:rsid w:val="00F90E7F"/>
    <w:rsid w:val="00F90EB0"/>
    <w:rsid w:val="00F912EC"/>
    <w:rsid w:val="00F913BA"/>
    <w:rsid w:val="00F9141C"/>
    <w:rsid w:val="00F91482"/>
    <w:rsid w:val="00F917A5"/>
    <w:rsid w:val="00F918E2"/>
    <w:rsid w:val="00F9194E"/>
    <w:rsid w:val="00F91B1D"/>
    <w:rsid w:val="00F91C24"/>
    <w:rsid w:val="00F91D18"/>
    <w:rsid w:val="00F91D46"/>
    <w:rsid w:val="00F91D95"/>
    <w:rsid w:val="00F91EE9"/>
    <w:rsid w:val="00F92055"/>
    <w:rsid w:val="00F92540"/>
    <w:rsid w:val="00F9269B"/>
    <w:rsid w:val="00F9272B"/>
    <w:rsid w:val="00F927C6"/>
    <w:rsid w:val="00F92804"/>
    <w:rsid w:val="00F92AB0"/>
    <w:rsid w:val="00F92AB2"/>
    <w:rsid w:val="00F92D57"/>
    <w:rsid w:val="00F92F07"/>
    <w:rsid w:val="00F92F27"/>
    <w:rsid w:val="00F92FFC"/>
    <w:rsid w:val="00F93097"/>
    <w:rsid w:val="00F93227"/>
    <w:rsid w:val="00F93398"/>
    <w:rsid w:val="00F933A8"/>
    <w:rsid w:val="00F933AE"/>
    <w:rsid w:val="00F934DD"/>
    <w:rsid w:val="00F934E5"/>
    <w:rsid w:val="00F935F4"/>
    <w:rsid w:val="00F936F3"/>
    <w:rsid w:val="00F938E5"/>
    <w:rsid w:val="00F939CF"/>
    <w:rsid w:val="00F93A2A"/>
    <w:rsid w:val="00F93AC6"/>
    <w:rsid w:val="00F93DDD"/>
    <w:rsid w:val="00F93EFF"/>
    <w:rsid w:val="00F93FA6"/>
    <w:rsid w:val="00F94027"/>
    <w:rsid w:val="00F9403F"/>
    <w:rsid w:val="00F940DF"/>
    <w:rsid w:val="00F94231"/>
    <w:rsid w:val="00F9452F"/>
    <w:rsid w:val="00F94534"/>
    <w:rsid w:val="00F9475E"/>
    <w:rsid w:val="00F947B9"/>
    <w:rsid w:val="00F94AD9"/>
    <w:rsid w:val="00F94B27"/>
    <w:rsid w:val="00F94B3D"/>
    <w:rsid w:val="00F94C48"/>
    <w:rsid w:val="00F94C80"/>
    <w:rsid w:val="00F94C91"/>
    <w:rsid w:val="00F94CA4"/>
    <w:rsid w:val="00F94D59"/>
    <w:rsid w:val="00F94FA8"/>
    <w:rsid w:val="00F9513F"/>
    <w:rsid w:val="00F953FD"/>
    <w:rsid w:val="00F9553E"/>
    <w:rsid w:val="00F95544"/>
    <w:rsid w:val="00F95739"/>
    <w:rsid w:val="00F95938"/>
    <w:rsid w:val="00F95AF8"/>
    <w:rsid w:val="00F95BF1"/>
    <w:rsid w:val="00F95D9F"/>
    <w:rsid w:val="00F95E0D"/>
    <w:rsid w:val="00F95F13"/>
    <w:rsid w:val="00F96205"/>
    <w:rsid w:val="00F9635A"/>
    <w:rsid w:val="00F96648"/>
    <w:rsid w:val="00F96749"/>
    <w:rsid w:val="00F968A1"/>
    <w:rsid w:val="00F969BB"/>
    <w:rsid w:val="00F96A94"/>
    <w:rsid w:val="00F96E12"/>
    <w:rsid w:val="00F97016"/>
    <w:rsid w:val="00F97556"/>
    <w:rsid w:val="00F9755E"/>
    <w:rsid w:val="00F97C77"/>
    <w:rsid w:val="00F97CF2"/>
    <w:rsid w:val="00F97F09"/>
    <w:rsid w:val="00F97FD1"/>
    <w:rsid w:val="00FA0088"/>
    <w:rsid w:val="00FA03DE"/>
    <w:rsid w:val="00FA049C"/>
    <w:rsid w:val="00FA0651"/>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016"/>
    <w:rsid w:val="00FA214D"/>
    <w:rsid w:val="00FA2329"/>
    <w:rsid w:val="00FA2378"/>
    <w:rsid w:val="00FA2507"/>
    <w:rsid w:val="00FA253A"/>
    <w:rsid w:val="00FA285F"/>
    <w:rsid w:val="00FA2897"/>
    <w:rsid w:val="00FA28A0"/>
    <w:rsid w:val="00FA2A6C"/>
    <w:rsid w:val="00FA2B20"/>
    <w:rsid w:val="00FA2D4E"/>
    <w:rsid w:val="00FA2E1A"/>
    <w:rsid w:val="00FA2EF2"/>
    <w:rsid w:val="00FA2F6F"/>
    <w:rsid w:val="00FA3025"/>
    <w:rsid w:val="00FA32D7"/>
    <w:rsid w:val="00FA3308"/>
    <w:rsid w:val="00FA3389"/>
    <w:rsid w:val="00FA34EE"/>
    <w:rsid w:val="00FA35FA"/>
    <w:rsid w:val="00FA37D6"/>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2B2"/>
    <w:rsid w:val="00FA5394"/>
    <w:rsid w:val="00FA5531"/>
    <w:rsid w:val="00FA55E6"/>
    <w:rsid w:val="00FA56D8"/>
    <w:rsid w:val="00FA577C"/>
    <w:rsid w:val="00FA5839"/>
    <w:rsid w:val="00FA58EE"/>
    <w:rsid w:val="00FA5B0B"/>
    <w:rsid w:val="00FA5B64"/>
    <w:rsid w:val="00FA5C12"/>
    <w:rsid w:val="00FA5C59"/>
    <w:rsid w:val="00FA5D9F"/>
    <w:rsid w:val="00FA5DDE"/>
    <w:rsid w:val="00FA5E8F"/>
    <w:rsid w:val="00FA60A7"/>
    <w:rsid w:val="00FA6102"/>
    <w:rsid w:val="00FA61DE"/>
    <w:rsid w:val="00FA63E2"/>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5C1"/>
    <w:rsid w:val="00FB08AD"/>
    <w:rsid w:val="00FB09F8"/>
    <w:rsid w:val="00FB0C3E"/>
    <w:rsid w:val="00FB0C62"/>
    <w:rsid w:val="00FB0D8E"/>
    <w:rsid w:val="00FB0EF8"/>
    <w:rsid w:val="00FB1020"/>
    <w:rsid w:val="00FB10B9"/>
    <w:rsid w:val="00FB1228"/>
    <w:rsid w:val="00FB12AA"/>
    <w:rsid w:val="00FB140A"/>
    <w:rsid w:val="00FB1528"/>
    <w:rsid w:val="00FB15B6"/>
    <w:rsid w:val="00FB166F"/>
    <w:rsid w:val="00FB187A"/>
    <w:rsid w:val="00FB1EBF"/>
    <w:rsid w:val="00FB2037"/>
    <w:rsid w:val="00FB22A7"/>
    <w:rsid w:val="00FB2448"/>
    <w:rsid w:val="00FB249A"/>
    <w:rsid w:val="00FB261F"/>
    <w:rsid w:val="00FB264B"/>
    <w:rsid w:val="00FB266D"/>
    <w:rsid w:val="00FB2700"/>
    <w:rsid w:val="00FB29D9"/>
    <w:rsid w:val="00FB2D5C"/>
    <w:rsid w:val="00FB36B0"/>
    <w:rsid w:val="00FB3729"/>
    <w:rsid w:val="00FB3751"/>
    <w:rsid w:val="00FB3915"/>
    <w:rsid w:val="00FB39D5"/>
    <w:rsid w:val="00FB3A7E"/>
    <w:rsid w:val="00FB3B79"/>
    <w:rsid w:val="00FB3C33"/>
    <w:rsid w:val="00FB3C6B"/>
    <w:rsid w:val="00FB4249"/>
    <w:rsid w:val="00FB4386"/>
    <w:rsid w:val="00FB4794"/>
    <w:rsid w:val="00FB47C8"/>
    <w:rsid w:val="00FB4809"/>
    <w:rsid w:val="00FB4983"/>
    <w:rsid w:val="00FB4A4E"/>
    <w:rsid w:val="00FB4AE4"/>
    <w:rsid w:val="00FB4B9D"/>
    <w:rsid w:val="00FB4C52"/>
    <w:rsid w:val="00FB4DA0"/>
    <w:rsid w:val="00FB506C"/>
    <w:rsid w:val="00FB50CA"/>
    <w:rsid w:val="00FB532E"/>
    <w:rsid w:val="00FB5351"/>
    <w:rsid w:val="00FB53AE"/>
    <w:rsid w:val="00FB5491"/>
    <w:rsid w:val="00FB5573"/>
    <w:rsid w:val="00FB57F1"/>
    <w:rsid w:val="00FB59B0"/>
    <w:rsid w:val="00FB5DC0"/>
    <w:rsid w:val="00FB5DC9"/>
    <w:rsid w:val="00FB5E13"/>
    <w:rsid w:val="00FB5E3B"/>
    <w:rsid w:val="00FB6192"/>
    <w:rsid w:val="00FB6213"/>
    <w:rsid w:val="00FB6251"/>
    <w:rsid w:val="00FB62F0"/>
    <w:rsid w:val="00FB64F1"/>
    <w:rsid w:val="00FB6595"/>
    <w:rsid w:val="00FB6596"/>
    <w:rsid w:val="00FB65AC"/>
    <w:rsid w:val="00FB666A"/>
    <w:rsid w:val="00FB6B60"/>
    <w:rsid w:val="00FB6BA0"/>
    <w:rsid w:val="00FB6BC1"/>
    <w:rsid w:val="00FB6C26"/>
    <w:rsid w:val="00FB6C2A"/>
    <w:rsid w:val="00FB6DA8"/>
    <w:rsid w:val="00FB6DDB"/>
    <w:rsid w:val="00FB6F16"/>
    <w:rsid w:val="00FB6F84"/>
    <w:rsid w:val="00FB705F"/>
    <w:rsid w:val="00FB70D9"/>
    <w:rsid w:val="00FB710C"/>
    <w:rsid w:val="00FB711F"/>
    <w:rsid w:val="00FB7421"/>
    <w:rsid w:val="00FB74CC"/>
    <w:rsid w:val="00FB779D"/>
    <w:rsid w:val="00FB77EF"/>
    <w:rsid w:val="00FB7A8E"/>
    <w:rsid w:val="00FB7ADD"/>
    <w:rsid w:val="00FB7AF1"/>
    <w:rsid w:val="00FB7B04"/>
    <w:rsid w:val="00FB7B4B"/>
    <w:rsid w:val="00FB7CA9"/>
    <w:rsid w:val="00FB7F68"/>
    <w:rsid w:val="00FC01AD"/>
    <w:rsid w:val="00FC0275"/>
    <w:rsid w:val="00FC0298"/>
    <w:rsid w:val="00FC0590"/>
    <w:rsid w:val="00FC05A6"/>
    <w:rsid w:val="00FC0692"/>
    <w:rsid w:val="00FC07CD"/>
    <w:rsid w:val="00FC099F"/>
    <w:rsid w:val="00FC0B03"/>
    <w:rsid w:val="00FC0B55"/>
    <w:rsid w:val="00FC0CEE"/>
    <w:rsid w:val="00FC1006"/>
    <w:rsid w:val="00FC1053"/>
    <w:rsid w:val="00FC10A0"/>
    <w:rsid w:val="00FC10DF"/>
    <w:rsid w:val="00FC11D5"/>
    <w:rsid w:val="00FC13BE"/>
    <w:rsid w:val="00FC144C"/>
    <w:rsid w:val="00FC1868"/>
    <w:rsid w:val="00FC1C32"/>
    <w:rsid w:val="00FC1DCC"/>
    <w:rsid w:val="00FC1F08"/>
    <w:rsid w:val="00FC1FCC"/>
    <w:rsid w:val="00FC20E3"/>
    <w:rsid w:val="00FC2638"/>
    <w:rsid w:val="00FC27B1"/>
    <w:rsid w:val="00FC287D"/>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4ED5"/>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4EF"/>
    <w:rsid w:val="00FC7532"/>
    <w:rsid w:val="00FC77B5"/>
    <w:rsid w:val="00FC7804"/>
    <w:rsid w:val="00FC7895"/>
    <w:rsid w:val="00FC78DD"/>
    <w:rsid w:val="00FC7A4A"/>
    <w:rsid w:val="00FD011A"/>
    <w:rsid w:val="00FD01A6"/>
    <w:rsid w:val="00FD0429"/>
    <w:rsid w:val="00FD05B8"/>
    <w:rsid w:val="00FD0837"/>
    <w:rsid w:val="00FD0A82"/>
    <w:rsid w:val="00FD0B33"/>
    <w:rsid w:val="00FD0D00"/>
    <w:rsid w:val="00FD0D48"/>
    <w:rsid w:val="00FD1074"/>
    <w:rsid w:val="00FD136C"/>
    <w:rsid w:val="00FD13FE"/>
    <w:rsid w:val="00FD152B"/>
    <w:rsid w:val="00FD1550"/>
    <w:rsid w:val="00FD1609"/>
    <w:rsid w:val="00FD1B61"/>
    <w:rsid w:val="00FD1BAF"/>
    <w:rsid w:val="00FD1D43"/>
    <w:rsid w:val="00FD2338"/>
    <w:rsid w:val="00FD2447"/>
    <w:rsid w:val="00FD24C0"/>
    <w:rsid w:val="00FD2558"/>
    <w:rsid w:val="00FD26A9"/>
    <w:rsid w:val="00FD271B"/>
    <w:rsid w:val="00FD29FE"/>
    <w:rsid w:val="00FD2B71"/>
    <w:rsid w:val="00FD2BC6"/>
    <w:rsid w:val="00FD2C7F"/>
    <w:rsid w:val="00FD2CA1"/>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6A6"/>
    <w:rsid w:val="00FD4743"/>
    <w:rsid w:val="00FD4798"/>
    <w:rsid w:val="00FD4833"/>
    <w:rsid w:val="00FD48E1"/>
    <w:rsid w:val="00FD4951"/>
    <w:rsid w:val="00FD4E83"/>
    <w:rsid w:val="00FD516F"/>
    <w:rsid w:val="00FD5508"/>
    <w:rsid w:val="00FD5520"/>
    <w:rsid w:val="00FD56B0"/>
    <w:rsid w:val="00FD5766"/>
    <w:rsid w:val="00FD5787"/>
    <w:rsid w:val="00FD5819"/>
    <w:rsid w:val="00FD58EB"/>
    <w:rsid w:val="00FD5A03"/>
    <w:rsid w:val="00FD5A18"/>
    <w:rsid w:val="00FD5AFB"/>
    <w:rsid w:val="00FD5C6D"/>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08"/>
    <w:rsid w:val="00FD7732"/>
    <w:rsid w:val="00FD7918"/>
    <w:rsid w:val="00FD7BA5"/>
    <w:rsid w:val="00FD7CF5"/>
    <w:rsid w:val="00FD7D9C"/>
    <w:rsid w:val="00FD7DE3"/>
    <w:rsid w:val="00FD7E41"/>
    <w:rsid w:val="00FE02BB"/>
    <w:rsid w:val="00FE04F1"/>
    <w:rsid w:val="00FE08A0"/>
    <w:rsid w:val="00FE0D94"/>
    <w:rsid w:val="00FE0E63"/>
    <w:rsid w:val="00FE0ECA"/>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DED"/>
    <w:rsid w:val="00FE3E11"/>
    <w:rsid w:val="00FE3EBB"/>
    <w:rsid w:val="00FE3EF4"/>
    <w:rsid w:val="00FE3FB6"/>
    <w:rsid w:val="00FE4003"/>
    <w:rsid w:val="00FE4043"/>
    <w:rsid w:val="00FE413B"/>
    <w:rsid w:val="00FE4170"/>
    <w:rsid w:val="00FE4293"/>
    <w:rsid w:val="00FE42B4"/>
    <w:rsid w:val="00FE432C"/>
    <w:rsid w:val="00FE457A"/>
    <w:rsid w:val="00FE469A"/>
    <w:rsid w:val="00FE46D7"/>
    <w:rsid w:val="00FE48DC"/>
    <w:rsid w:val="00FE491C"/>
    <w:rsid w:val="00FE4AB1"/>
    <w:rsid w:val="00FE4FC7"/>
    <w:rsid w:val="00FE4FC8"/>
    <w:rsid w:val="00FE518B"/>
    <w:rsid w:val="00FE5559"/>
    <w:rsid w:val="00FE55E4"/>
    <w:rsid w:val="00FE56DA"/>
    <w:rsid w:val="00FE5A18"/>
    <w:rsid w:val="00FE5DBE"/>
    <w:rsid w:val="00FE6632"/>
    <w:rsid w:val="00FE664C"/>
    <w:rsid w:val="00FE669D"/>
    <w:rsid w:val="00FE67E4"/>
    <w:rsid w:val="00FE69C0"/>
    <w:rsid w:val="00FE6A10"/>
    <w:rsid w:val="00FE6A56"/>
    <w:rsid w:val="00FE6BB5"/>
    <w:rsid w:val="00FE6BF4"/>
    <w:rsid w:val="00FE6C1B"/>
    <w:rsid w:val="00FE6C67"/>
    <w:rsid w:val="00FE6D92"/>
    <w:rsid w:val="00FE6E52"/>
    <w:rsid w:val="00FE6FE3"/>
    <w:rsid w:val="00FE70B6"/>
    <w:rsid w:val="00FE72E6"/>
    <w:rsid w:val="00FE734F"/>
    <w:rsid w:val="00FE7422"/>
    <w:rsid w:val="00FE760E"/>
    <w:rsid w:val="00FE7641"/>
    <w:rsid w:val="00FE784F"/>
    <w:rsid w:val="00FE7934"/>
    <w:rsid w:val="00FE79E6"/>
    <w:rsid w:val="00FE7A2D"/>
    <w:rsid w:val="00FE7A68"/>
    <w:rsid w:val="00FE7ACB"/>
    <w:rsid w:val="00FE7B93"/>
    <w:rsid w:val="00FE7C80"/>
    <w:rsid w:val="00FE7D1C"/>
    <w:rsid w:val="00FE7D79"/>
    <w:rsid w:val="00FF0027"/>
    <w:rsid w:val="00FF0072"/>
    <w:rsid w:val="00FF0525"/>
    <w:rsid w:val="00FF053A"/>
    <w:rsid w:val="00FF076C"/>
    <w:rsid w:val="00FF0A37"/>
    <w:rsid w:val="00FF0AB8"/>
    <w:rsid w:val="00FF0BA7"/>
    <w:rsid w:val="00FF0C6C"/>
    <w:rsid w:val="00FF1105"/>
    <w:rsid w:val="00FF1313"/>
    <w:rsid w:val="00FF1388"/>
    <w:rsid w:val="00FF13D4"/>
    <w:rsid w:val="00FF14EA"/>
    <w:rsid w:val="00FF166A"/>
    <w:rsid w:val="00FF17E9"/>
    <w:rsid w:val="00FF1829"/>
    <w:rsid w:val="00FF1A57"/>
    <w:rsid w:val="00FF1AD3"/>
    <w:rsid w:val="00FF1BA4"/>
    <w:rsid w:val="00FF2004"/>
    <w:rsid w:val="00FF2098"/>
    <w:rsid w:val="00FF25AD"/>
    <w:rsid w:val="00FF2639"/>
    <w:rsid w:val="00FF2834"/>
    <w:rsid w:val="00FF28A8"/>
    <w:rsid w:val="00FF2E0F"/>
    <w:rsid w:val="00FF2E54"/>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3FD8"/>
    <w:rsid w:val="00FF4099"/>
    <w:rsid w:val="00FF42D7"/>
    <w:rsid w:val="00FF47EB"/>
    <w:rsid w:val="00FF480C"/>
    <w:rsid w:val="00FF48E4"/>
    <w:rsid w:val="00FF497A"/>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16"/>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2B9277"/>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60421A"/>
  </w:style>
  <w:style w:type="paragraph" w:styleId="10">
    <w:name w:val="heading 1"/>
    <w:aliases w:val="новая страница,Заголовок 1 Знак Знак,Заголовок 1 Знак Знак Знак,Head 1"/>
    <w:basedOn w:val="a1"/>
    <w:next w:val="a1"/>
    <w:link w:val="11"/>
    <w:qFormat/>
    <w:rsid w:val="005A4B20"/>
    <w:pPr>
      <w:keepNext/>
      <w:numPr>
        <w:numId w:val="13"/>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qFormat/>
    <w:rsid w:val="001D1AD5"/>
    <w:rPr>
      <w:color w:val="0000FF" w:themeColor="hyperlink"/>
      <w:u w:val="single"/>
    </w:rPr>
  </w:style>
  <w:style w:type="table" w:styleId="a6">
    <w:name w:val="Table Grid"/>
    <w:basedOn w:val="a3"/>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uiPriority w:val="99"/>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uiPriority w:val="99"/>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qFormat/>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uiPriority w:val="99"/>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uiPriority w:val="99"/>
    <w:qFormat/>
    <w:rsid w:val="006734D6"/>
    <w:rPr>
      <w:rFonts w:ascii="Tahoma" w:eastAsia="Times New Roman" w:hAnsi="Tahoma" w:cs="Tahoma"/>
      <w:sz w:val="16"/>
      <w:szCs w:val="16"/>
      <w:lang w:eastAsia="ru-RU"/>
    </w:rPr>
  </w:style>
  <w:style w:type="paragraph" w:styleId="af8">
    <w:name w:val="No Spacing"/>
    <w:link w:val="af9"/>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uiPriority w:val="99"/>
    <w:rsid w:val="005A4B20"/>
    <w:rPr>
      <w:sz w:val="16"/>
      <w:szCs w:val="16"/>
    </w:rPr>
  </w:style>
  <w:style w:type="paragraph" w:styleId="aff3">
    <w:name w:val="annotation text"/>
    <w:basedOn w:val="a1"/>
    <w:link w:val="aff4"/>
    <w:uiPriority w:val="99"/>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rsid w:val="005A4B20"/>
    <w:rPr>
      <w:b/>
      <w:bCs/>
    </w:rPr>
  </w:style>
  <w:style w:type="character" w:customStyle="1" w:styleId="aff8">
    <w:name w:val="Тема примечания Знак"/>
    <w:basedOn w:val="aff4"/>
    <w:link w:val="aff7"/>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uiPriority w:val="22"/>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uiPriority w:val="99"/>
    <w:qFormat/>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qForma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qFormat/>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uiPriority w:val="99"/>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uiPriority w:val="99"/>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uiPriority w:val="99"/>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uiPriority w:val="99"/>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2"/>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uiPriority w:val="99"/>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80">
    <w:name w:val="Сетка таблицы48"/>
    <w:basedOn w:val="a3"/>
    <w:next w:val="a6"/>
    <w:uiPriority w:val="59"/>
    <w:rsid w:val="00534D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3"/>
    <w:next w:val="a6"/>
    <w:uiPriority w:val="59"/>
    <w:rsid w:val="004874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0">
    <w:name w:val="Сетка таблицы50"/>
    <w:basedOn w:val="a3"/>
    <w:next w:val="a6"/>
    <w:uiPriority w:val="59"/>
    <w:rsid w:val="00767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4"/>
    <w:semiHidden/>
    <w:rsid w:val="006F50B6"/>
  </w:style>
  <w:style w:type="paragraph" w:customStyle="1" w:styleId="94">
    <w:name w:val="Обычный9"/>
    <w:rsid w:val="006F50B6"/>
    <w:pPr>
      <w:widowControl w:val="0"/>
      <w:snapToGrid w:val="0"/>
      <w:spacing w:after="0" w:line="240" w:lineRule="auto"/>
    </w:pPr>
    <w:rPr>
      <w:rFonts w:ascii="Arial" w:eastAsia="Times New Roman" w:hAnsi="Arial" w:cs="Times New Roman"/>
      <w:sz w:val="20"/>
      <w:szCs w:val="20"/>
      <w:lang w:eastAsia="ru-RU"/>
    </w:rPr>
  </w:style>
  <w:style w:type="table" w:customStyle="1" w:styleId="511">
    <w:name w:val="Сетка таблицы51"/>
    <w:basedOn w:val="a3"/>
    <w:next w:val="a6"/>
    <w:uiPriority w:val="39"/>
    <w:rsid w:val="006F50B6"/>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3"/>
    <w:next w:val="a6"/>
    <w:uiPriority w:val="39"/>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6"/>
    <w:uiPriority w:val="39"/>
    <w:locked/>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4"/>
    <w:uiPriority w:val="99"/>
    <w:semiHidden/>
    <w:unhideWhenUsed/>
    <w:rsid w:val="006F50B6"/>
  </w:style>
  <w:style w:type="character" w:styleId="afffffffe">
    <w:name w:val="Unresolved Mention"/>
    <w:uiPriority w:val="99"/>
    <w:semiHidden/>
    <w:unhideWhenUsed/>
    <w:rsid w:val="006F50B6"/>
    <w:rPr>
      <w:color w:val="605E5C"/>
      <w:shd w:val="clear" w:color="auto" w:fill="E1DFDD"/>
    </w:rPr>
  </w:style>
  <w:style w:type="table" w:customStyle="1" w:styleId="3100">
    <w:name w:val="Сетка таблицы310"/>
    <w:basedOn w:val="a3"/>
    <w:next w:val="a6"/>
    <w:locked/>
    <w:rsid w:val="006F50B6"/>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3"/>
    <w:next w:val="a6"/>
    <w:uiPriority w:val="39"/>
    <w:rsid w:val="006F50B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CB55E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Grid">
    <w:name w:val="TableGrid"/>
    <w:rsid w:val="00733618"/>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281">
    <w:name w:val="Нет списка28"/>
    <w:next w:val="a4"/>
    <w:semiHidden/>
    <w:rsid w:val="00392B8F"/>
  </w:style>
  <w:style w:type="paragraph" w:customStyle="1" w:styleId="104">
    <w:name w:val="Обычный10"/>
    <w:rsid w:val="00392B8F"/>
    <w:pPr>
      <w:widowControl w:val="0"/>
      <w:snapToGrid w:val="0"/>
      <w:spacing w:after="0" w:line="240" w:lineRule="auto"/>
    </w:pPr>
    <w:rPr>
      <w:rFonts w:ascii="Arial" w:eastAsia="Times New Roman" w:hAnsi="Arial" w:cs="Times New Roman"/>
      <w:sz w:val="20"/>
      <w:szCs w:val="20"/>
      <w:lang w:eastAsia="ru-RU"/>
    </w:rPr>
  </w:style>
  <w:style w:type="numbering" w:customStyle="1" w:styleId="1121">
    <w:name w:val="Нет списка112"/>
    <w:next w:val="a4"/>
    <w:uiPriority w:val="99"/>
    <w:semiHidden/>
    <w:unhideWhenUsed/>
    <w:rsid w:val="00392B8F"/>
  </w:style>
  <w:style w:type="table" w:customStyle="1" w:styleId="520">
    <w:name w:val="Сетка таблицы52"/>
    <w:basedOn w:val="a3"/>
    <w:next w:val="a6"/>
    <w:rsid w:val="00392B8F"/>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3"/>
    <w:next w:val="a6"/>
    <w:uiPriority w:val="39"/>
    <w:rsid w:val="00392B8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3"/>
    <w:next w:val="a6"/>
    <w:uiPriority w:val="99"/>
    <w:qFormat/>
    <w:rsid w:val="00DF06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1">
    <w:name w:val="Нет списка29"/>
    <w:next w:val="a4"/>
    <w:uiPriority w:val="99"/>
    <w:semiHidden/>
    <w:unhideWhenUsed/>
    <w:rsid w:val="00D6624A"/>
  </w:style>
  <w:style w:type="table" w:customStyle="1" w:styleId="TableGrid1">
    <w:name w:val="TableGrid1"/>
    <w:rsid w:val="00D6624A"/>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530">
    <w:name w:val="Сетка таблицы53"/>
    <w:basedOn w:val="a3"/>
    <w:next w:val="a6"/>
    <w:uiPriority w:val="39"/>
    <w:rsid w:val="00D6624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3"/>
    <w:next w:val="a6"/>
    <w:uiPriority w:val="59"/>
    <w:rsid w:val="005D05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
    <w:basedOn w:val="a1"/>
    <w:next w:val="aa"/>
    <w:uiPriority w:val="99"/>
    <w:unhideWhenUsed/>
    <w:rsid w:val="00650F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550">
    <w:name w:val="Сетка таблицы55"/>
    <w:basedOn w:val="a3"/>
    <w:next w:val="a6"/>
    <w:uiPriority w:val="59"/>
    <w:rsid w:val="00F41B5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0">
    <w:name w:val="Сетка таблицы56"/>
    <w:basedOn w:val="a3"/>
    <w:next w:val="a6"/>
    <w:uiPriority w:val="59"/>
    <w:rsid w:val="007132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3"/>
    <w:next w:val="a6"/>
    <w:uiPriority w:val="59"/>
    <w:rsid w:val="003807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1">
    <w:name w:val="Нет списка30"/>
    <w:next w:val="a4"/>
    <w:uiPriority w:val="99"/>
    <w:semiHidden/>
    <w:unhideWhenUsed/>
    <w:rsid w:val="003F0058"/>
  </w:style>
  <w:style w:type="paragraph" w:customStyle="1" w:styleId="Heading">
    <w:name w:val="Heading"/>
    <w:basedOn w:val="Standard"/>
    <w:next w:val="Textbody"/>
    <w:rsid w:val="003F0058"/>
    <w:pPr>
      <w:keepNext/>
      <w:widowControl/>
      <w:spacing w:before="240" w:after="120"/>
      <w:textAlignment w:val="baseline"/>
    </w:pPr>
    <w:rPr>
      <w:rFonts w:eastAsia="Microsoft YaHei" w:cs="Arial"/>
      <w:sz w:val="28"/>
      <w:szCs w:val="28"/>
    </w:rPr>
  </w:style>
  <w:style w:type="paragraph" w:customStyle="1" w:styleId="Textbody">
    <w:name w:val="Text body"/>
    <w:basedOn w:val="Standard"/>
    <w:rsid w:val="003F0058"/>
    <w:pPr>
      <w:widowControl/>
      <w:spacing w:after="120"/>
      <w:textAlignment w:val="baseline"/>
    </w:pPr>
    <w:rPr>
      <w:rFonts w:ascii="Calibri" w:eastAsia="SimSun" w:hAnsi="Calibri"/>
    </w:rPr>
  </w:style>
  <w:style w:type="paragraph" w:customStyle="1" w:styleId="Index">
    <w:name w:val="Index"/>
    <w:basedOn w:val="Standard"/>
    <w:rsid w:val="003F0058"/>
    <w:pPr>
      <w:widowControl/>
      <w:suppressLineNumbers/>
      <w:textAlignment w:val="baseline"/>
    </w:pPr>
    <w:rPr>
      <w:rFonts w:ascii="Calibri" w:eastAsia="SimSun" w:hAnsi="Calibri" w:cs="Arial"/>
    </w:rPr>
  </w:style>
  <w:style w:type="paragraph" w:customStyle="1" w:styleId="Textbodyindent">
    <w:name w:val="Text body indent"/>
    <w:basedOn w:val="Standard"/>
    <w:rsid w:val="003F0058"/>
    <w:pPr>
      <w:widowControl/>
      <w:ind w:left="5220"/>
      <w:jc w:val="center"/>
      <w:textAlignment w:val="baseline"/>
    </w:pPr>
    <w:rPr>
      <w:rFonts w:ascii="Times New Roman" w:hAnsi="Times New Roman" w:cs="Times New Roman"/>
    </w:rPr>
  </w:style>
  <w:style w:type="paragraph" w:customStyle="1" w:styleId="ContentsHeading">
    <w:name w:val="Contents Heading"/>
    <w:basedOn w:val="10"/>
    <w:rsid w:val="003F0058"/>
    <w:pPr>
      <w:keepLines/>
      <w:numPr>
        <w:numId w:val="0"/>
      </w:numPr>
      <w:suppressLineNumbers/>
      <w:suppressAutoHyphens/>
      <w:autoSpaceDN w:val="0"/>
      <w:spacing w:before="480" w:after="0" w:line="276" w:lineRule="auto"/>
      <w:textAlignment w:val="baseline"/>
    </w:pPr>
    <w:rPr>
      <w:rFonts w:ascii="Calibri" w:eastAsia="MS Gothic" w:hAnsi="Calibri"/>
      <w:color w:val="365F91"/>
      <w:kern w:val="3"/>
      <w:lang w:eastAsia="ru-RU"/>
    </w:rPr>
  </w:style>
  <w:style w:type="paragraph" w:customStyle="1" w:styleId="Contents1">
    <w:name w:val="Contents 1"/>
    <w:basedOn w:val="Standard"/>
    <w:rsid w:val="003F0058"/>
    <w:pPr>
      <w:widowControl/>
      <w:tabs>
        <w:tab w:val="right" w:leader="dot" w:pos="9638"/>
      </w:tabs>
      <w:spacing w:after="100"/>
      <w:textAlignment w:val="baseline"/>
    </w:pPr>
    <w:rPr>
      <w:rFonts w:ascii="Cambria" w:eastAsia="MS Mincho" w:hAnsi="Cambria" w:cs="Times New Roman"/>
    </w:rPr>
  </w:style>
  <w:style w:type="paragraph" w:customStyle="1" w:styleId="Contents2">
    <w:name w:val="Contents 2"/>
    <w:basedOn w:val="Standard"/>
    <w:rsid w:val="003F0058"/>
    <w:pPr>
      <w:widowControl/>
      <w:tabs>
        <w:tab w:val="right" w:leader="dot" w:pos="9575"/>
      </w:tabs>
      <w:spacing w:after="100" w:line="276" w:lineRule="auto"/>
      <w:ind w:left="220"/>
      <w:textAlignment w:val="baseline"/>
    </w:pPr>
    <w:rPr>
      <w:rFonts w:ascii="Cambria" w:eastAsia="MS Mincho" w:hAnsi="Cambria" w:cs="Times New Roman"/>
      <w:sz w:val="22"/>
      <w:szCs w:val="22"/>
    </w:rPr>
  </w:style>
  <w:style w:type="paragraph" w:customStyle="1" w:styleId="Contents3">
    <w:name w:val="Contents 3"/>
    <w:basedOn w:val="Standard"/>
    <w:rsid w:val="003F0058"/>
    <w:pPr>
      <w:widowControl/>
      <w:tabs>
        <w:tab w:val="right" w:leader="dot" w:pos="9512"/>
      </w:tabs>
      <w:spacing w:after="100" w:line="276" w:lineRule="auto"/>
      <w:ind w:left="440"/>
      <w:textAlignment w:val="baseline"/>
    </w:pPr>
    <w:rPr>
      <w:rFonts w:ascii="Cambria" w:eastAsia="MS Mincho" w:hAnsi="Cambria" w:cs="Times New Roman"/>
      <w:sz w:val="22"/>
      <w:szCs w:val="22"/>
    </w:rPr>
  </w:style>
  <w:style w:type="paragraph" w:customStyle="1" w:styleId="318">
    <w:name w:val="Темный список — акцент 31"/>
    <w:rsid w:val="003F0058"/>
    <w:pPr>
      <w:suppressAutoHyphens/>
      <w:autoSpaceDN w:val="0"/>
      <w:spacing w:after="0" w:line="240" w:lineRule="auto"/>
      <w:textAlignment w:val="baseline"/>
    </w:pPr>
    <w:rPr>
      <w:rFonts w:ascii="Cambria" w:eastAsia="MS Mincho" w:hAnsi="Cambria" w:cs="Times New Roman"/>
      <w:kern w:val="3"/>
      <w:sz w:val="24"/>
      <w:szCs w:val="24"/>
      <w:lang w:eastAsia="ru-RU"/>
    </w:rPr>
  </w:style>
  <w:style w:type="paragraph" w:customStyle="1" w:styleId="Footnote">
    <w:name w:val="Footnote"/>
    <w:basedOn w:val="Standard"/>
    <w:rsid w:val="003F0058"/>
    <w:pPr>
      <w:widowControl/>
      <w:suppressLineNumbers/>
      <w:ind w:left="283" w:hanging="283"/>
      <w:textAlignment w:val="baseline"/>
    </w:pPr>
    <w:rPr>
      <w:rFonts w:ascii="Calibri" w:eastAsia="SimSun" w:hAnsi="Calibri"/>
      <w:sz w:val="20"/>
      <w:szCs w:val="20"/>
    </w:rPr>
  </w:style>
  <w:style w:type="character" w:customStyle="1" w:styleId="Internetlink">
    <w:name w:val="Internet link"/>
    <w:rsid w:val="003F0058"/>
    <w:rPr>
      <w:rFonts w:cs="Times New Roman"/>
      <w:color w:val="0000FF"/>
      <w:u w:val="single"/>
    </w:rPr>
  </w:style>
  <w:style w:type="character" w:customStyle="1" w:styleId="StrongEmphasis">
    <w:name w:val="Strong Emphasis"/>
    <w:rsid w:val="003F0058"/>
    <w:rPr>
      <w:b/>
      <w:bCs/>
    </w:rPr>
  </w:style>
  <w:style w:type="character" w:customStyle="1" w:styleId="FootnoteSymbol">
    <w:name w:val="Footnote Symbol"/>
    <w:rsid w:val="003F0058"/>
  </w:style>
  <w:style w:type="character" w:customStyle="1" w:styleId="Footnoteanchor">
    <w:name w:val="Footnote anchor"/>
    <w:rsid w:val="003F0058"/>
    <w:rPr>
      <w:position w:val="0"/>
      <w:vertAlign w:val="superscript"/>
    </w:rPr>
  </w:style>
  <w:style w:type="numbering" w:customStyle="1" w:styleId="WWNum1">
    <w:name w:val="WWNum1"/>
    <w:basedOn w:val="a4"/>
    <w:rsid w:val="003F0058"/>
    <w:pPr>
      <w:numPr>
        <w:numId w:val="15"/>
      </w:numPr>
    </w:pPr>
  </w:style>
  <w:style w:type="numbering" w:customStyle="1" w:styleId="WWNum21">
    <w:name w:val="WWNum21"/>
    <w:basedOn w:val="a4"/>
    <w:rsid w:val="003F0058"/>
  </w:style>
  <w:style w:type="numbering" w:customStyle="1" w:styleId="WWNum31">
    <w:name w:val="WWNum31"/>
    <w:basedOn w:val="a4"/>
    <w:rsid w:val="003F0058"/>
  </w:style>
  <w:style w:type="numbering" w:customStyle="1" w:styleId="WWNum4">
    <w:name w:val="WWNum4"/>
    <w:basedOn w:val="a4"/>
    <w:rsid w:val="003F0058"/>
    <w:pPr>
      <w:numPr>
        <w:numId w:val="16"/>
      </w:numPr>
    </w:pPr>
  </w:style>
  <w:style w:type="numbering" w:customStyle="1" w:styleId="WWNum5">
    <w:name w:val="WWNum5"/>
    <w:basedOn w:val="a4"/>
    <w:rsid w:val="003F0058"/>
    <w:pPr>
      <w:numPr>
        <w:numId w:val="17"/>
      </w:numPr>
    </w:pPr>
  </w:style>
  <w:style w:type="numbering" w:customStyle="1" w:styleId="WWNum6">
    <w:name w:val="WWNum6"/>
    <w:basedOn w:val="a4"/>
    <w:rsid w:val="003F0058"/>
    <w:pPr>
      <w:numPr>
        <w:numId w:val="18"/>
      </w:numPr>
    </w:pPr>
  </w:style>
  <w:style w:type="numbering" w:customStyle="1" w:styleId="WWNum7">
    <w:name w:val="WWNum7"/>
    <w:basedOn w:val="a4"/>
    <w:rsid w:val="003F0058"/>
    <w:pPr>
      <w:numPr>
        <w:numId w:val="19"/>
      </w:numPr>
    </w:pPr>
  </w:style>
  <w:style w:type="numbering" w:customStyle="1" w:styleId="WWNum8">
    <w:name w:val="WWNum8"/>
    <w:basedOn w:val="a4"/>
    <w:rsid w:val="003F0058"/>
    <w:pPr>
      <w:numPr>
        <w:numId w:val="20"/>
      </w:numPr>
    </w:pPr>
  </w:style>
  <w:style w:type="numbering" w:customStyle="1" w:styleId="WWNum9">
    <w:name w:val="WWNum9"/>
    <w:basedOn w:val="a4"/>
    <w:rsid w:val="003F0058"/>
    <w:pPr>
      <w:numPr>
        <w:numId w:val="21"/>
      </w:numPr>
    </w:pPr>
  </w:style>
  <w:style w:type="numbering" w:customStyle="1" w:styleId="WWNum10">
    <w:name w:val="WWNum10"/>
    <w:basedOn w:val="a4"/>
    <w:rsid w:val="003F0058"/>
    <w:pPr>
      <w:numPr>
        <w:numId w:val="22"/>
      </w:numPr>
    </w:pPr>
  </w:style>
  <w:style w:type="numbering" w:customStyle="1" w:styleId="WWNum11">
    <w:name w:val="WWNum11"/>
    <w:basedOn w:val="a4"/>
    <w:rsid w:val="003F0058"/>
    <w:pPr>
      <w:numPr>
        <w:numId w:val="23"/>
      </w:numPr>
    </w:pPr>
  </w:style>
  <w:style w:type="numbering" w:customStyle="1" w:styleId="WWNum12">
    <w:name w:val="WWNum12"/>
    <w:basedOn w:val="a4"/>
    <w:rsid w:val="003F0058"/>
    <w:pPr>
      <w:numPr>
        <w:numId w:val="24"/>
      </w:numPr>
    </w:pPr>
  </w:style>
  <w:style w:type="numbering" w:customStyle="1" w:styleId="WWNum13">
    <w:name w:val="WWNum13"/>
    <w:basedOn w:val="a4"/>
    <w:rsid w:val="003F0058"/>
    <w:pPr>
      <w:numPr>
        <w:numId w:val="25"/>
      </w:numPr>
    </w:pPr>
  </w:style>
  <w:style w:type="numbering" w:customStyle="1" w:styleId="WWNum14">
    <w:name w:val="WWNum14"/>
    <w:basedOn w:val="a4"/>
    <w:rsid w:val="003F0058"/>
    <w:pPr>
      <w:numPr>
        <w:numId w:val="26"/>
      </w:numPr>
    </w:pPr>
  </w:style>
  <w:style w:type="numbering" w:customStyle="1" w:styleId="WWNum15">
    <w:name w:val="WWNum15"/>
    <w:basedOn w:val="a4"/>
    <w:rsid w:val="003F0058"/>
    <w:pPr>
      <w:numPr>
        <w:numId w:val="27"/>
      </w:numPr>
    </w:pPr>
  </w:style>
  <w:style w:type="numbering" w:customStyle="1" w:styleId="WWNum16">
    <w:name w:val="WWNum16"/>
    <w:basedOn w:val="a4"/>
    <w:rsid w:val="003F0058"/>
    <w:pPr>
      <w:numPr>
        <w:numId w:val="28"/>
      </w:numPr>
    </w:pPr>
  </w:style>
  <w:style w:type="numbering" w:customStyle="1" w:styleId="WWNum17">
    <w:name w:val="WWNum17"/>
    <w:basedOn w:val="a4"/>
    <w:rsid w:val="003F0058"/>
    <w:pPr>
      <w:numPr>
        <w:numId w:val="29"/>
      </w:numPr>
    </w:pPr>
  </w:style>
  <w:style w:type="numbering" w:customStyle="1" w:styleId="WWNum18">
    <w:name w:val="WWNum18"/>
    <w:basedOn w:val="a4"/>
    <w:rsid w:val="003F0058"/>
    <w:pPr>
      <w:numPr>
        <w:numId w:val="30"/>
      </w:numPr>
    </w:pPr>
  </w:style>
  <w:style w:type="numbering" w:customStyle="1" w:styleId="WWNum19">
    <w:name w:val="WWNum19"/>
    <w:basedOn w:val="a4"/>
    <w:rsid w:val="003F0058"/>
    <w:pPr>
      <w:numPr>
        <w:numId w:val="31"/>
      </w:numPr>
    </w:pPr>
  </w:style>
  <w:style w:type="numbering" w:customStyle="1" w:styleId="WWNum20">
    <w:name w:val="WWNum20"/>
    <w:basedOn w:val="a4"/>
    <w:rsid w:val="003F0058"/>
    <w:pPr>
      <w:numPr>
        <w:numId w:val="32"/>
      </w:numPr>
    </w:pPr>
  </w:style>
  <w:style w:type="numbering" w:customStyle="1" w:styleId="WWNum211">
    <w:name w:val="WWNum211"/>
    <w:basedOn w:val="a4"/>
    <w:rsid w:val="003F0058"/>
    <w:pPr>
      <w:numPr>
        <w:numId w:val="33"/>
      </w:numPr>
    </w:pPr>
  </w:style>
  <w:style w:type="numbering" w:customStyle="1" w:styleId="WWNum22">
    <w:name w:val="WWNum22"/>
    <w:basedOn w:val="a4"/>
    <w:rsid w:val="003F0058"/>
    <w:pPr>
      <w:numPr>
        <w:numId w:val="34"/>
      </w:numPr>
    </w:pPr>
  </w:style>
  <w:style w:type="numbering" w:customStyle="1" w:styleId="WWNum23">
    <w:name w:val="WWNum23"/>
    <w:basedOn w:val="a4"/>
    <w:rsid w:val="003F0058"/>
    <w:pPr>
      <w:numPr>
        <w:numId w:val="35"/>
      </w:numPr>
    </w:pPr>
  </w:style>
  <w:style w:type="numbering" w:customStyle="1" w:styleId="WWNum24">
    <w:name w:val="WWNum24"/>
    <w:basedOn w:val="a4"/>
    <w:rsid w:val="003F0058"/>
    <w:pPr>
      <w:numPr>
        <w:numId w:val="36"/>
      </w:numPr>
    </w:pPr>
  </w:style>
  <w:style w:type="numbering" w:customStyle="1" w:styleId="WWNum25">
    <w:name w:val="WWNum25"/>
    <w:basedOn w:val="a4"/>
    <w:rsid w:val="003F0058"/>
    <w:pPr>
      <w:numPr>
        <w:numId w:val="37"/>
      </w:numPr>
    </w:pPr>
  </w:style>
  <w:style w:type="numbering" w:customStyle="1" w:styleId="WWNum26">
    <w:name w:val="WWNum26"/>
    <w:basedOn w:val="a4"/>
    <w:rsid w:val="003F0058"/>
    <w:pPr>
      <w:numPr>
        <w:numId w:val="38"/>
      </w:numPr>
    </w:pPr>
  </w:style>
  <w:style w:type="numbering" w:customStyle="1" w:styleId="WWNum27">
    <w:name w:val="WWNum27"/>
    <w:basedOn w:val="a4"/>
    <w:rsid w:val="003F0058"/>
    <w:pPr>
      <w:numPr>
        <w:numId w:val="39"/>
      </w:numPr>
    </w:pPr>
  </w:style>
  <w:style w:type="numbering" w:customStyle="1" w:styleId="WWNum28">
    <w:name w:val="WWNum28"/>
    <w:basedOn w:val="a4"/>
    <w:rsid w:val="003F0058"/>
    <w:pPr>
      <w:numPr>
        <w:numId w:val="40"/>
      </w:numPr>
    </w:pPr>
  </w:style>
  <w:style w:type="numbering" w:customStyle="1" w:styleId="WWNum29">
    <w:name w:val="WWNum29"/>
    <w:basedOn w:val="a4"/>
    <w:rsid w:val="003F0058"/>
    <w:pPr>
      <w:numPr>
        <w:numId w:val="41"/>
      </w:numPr>
    </w:pPr>
  </w:style>
  <w:style w:type="numbering" w:customStyle="1" w:styleId="WWNum30">
    <w:name w:val="WWNum30"/>
    <w:basedOn w:val="a4"/>
    <w:rsid w:val="003F0058"/>
    <w:pPr>
      <w:numPr>
        <w:numId w:val="42"/>
      </w:numPr>
    </w:pPr>
  </w:style>
  <w:style w:type="numbering" w:customStyle="1" w:styleId="WWNum311">
    <w:name w:val="WWNum311"/>
    <w:basedOn w:val="a4"/>
    <w:rsid w:val="003F0058"/>
    <w:pPr>
      <w:numPr>
        <w:numId w:val="43"/>
      </w:numPr>
    </w:pPr>
  </w:style>
  <w:style w:type="numbering" w:customStyle="1" w:styleId="WWNum32">
    <w:name w:val="WWNum32"/>
    <w:basedOn w:val="a4"/>
    <w:rsid w:val="003F0058"/>
    <w:pPr>
      <w:numPr>
        <w:numId w:val="44"/>
      </w:numPr>
    </w:pPr>
  </w:style>
  <w:style w:type="numbering" w:customStyle="1" w:styleId="WWNum33">
    <w:name w:val="WWNum33"/>
    <w:basedOn w:val="a4"/>
    <w:rsid w:val="003F0058"/>
    <w:pPr>
      <w:numPr>
        <w:numId w:val="45"/>
      </w:numPr>
    </w:pPr>
  </w:style>
  <w:style w:type="numbering" w:customStyle="1" w:styleId="WWNum34">
    <w:name w:val="WWNum34"/>
    <w:basedOn w:val="a4"/>
    <w:rsid w:val="003F0058"/>
    <w:pPr>
      <w:numPr>
        <w:numId w:val="46"/>
      </w:numPr>
    </w:pPr>
  </w:style>
  <w:style w:type="numbering" w:customStyle="1" w:styleId="WWNum35">
    <w:name w:val="WWNum35"/>
    <w:basedOn w:val="a4"/>
    <w:rsid w:val="003F0058"/>
    <w:pPr>
      <w:numPr>
        <w:numId w:val="47"/>
      </w:numPr>
    </w:pPr>
  </w:style>
  <w:style w:type="numbering" w:customStyle="1" w:styleId="WWNum36">
    <w:name w:val="WWNum36"/>
    <w:basedOn w:val="a4"/>
    <w:rsid w:val="003F0058"/>
    <w:pPr>
      <w:numPr>
        <w:numId w:val="48"/>
      </w:numPr>
    </w:pPr>
  </w:style>
  <w:style w:type="numbering" w:customStyle="1" w:styleId="WWNum37">
    <w:name w:val="WWNum37"/>
    <w:basedOn w:val="a4"/>
    <w:rsid w:val="003F0058"/>
    <w:pPr>
      <w:numPr>
        <w:numId w:val="49"/>
      </w:numPr>
    </w:pPr>
  </w:style>
  <w:style w:type="numbering" w:customStyle="1" w:styleId="WWNum38">
    <w:name w:val="WWNum38"/>
    <w:basedOn w:val="a4"/>
    <w:rsid w:val="003F0058"/>
    <w:pPr>
      <w:numPr>
        <w:numId w:val="50"/>
      </w:numPr>
    </w:pPr>
  </w:style>
  <w:style w:type="numbering" w:customStyle="1" w:styleId="WWNum39">
    <w:name w:val="WWNum39"/>
    <w:basedOn w:val="a4"/>
    <w:rsid w:val="003F0058"/>
    <w:pPr>
      <w:numPr>
        <w:numId w:val="51"/>
      </w:numPr>
    </w:pPr>
  </w:style>
  <w:style w:type="numbering" w:customStyle="1" w:styleId="WWNum40">
    <w:name w:val="WWNum40"/>
    <w:basedOn w:val="a4"/>
    <w:rsid w:val="003F0058"/>
    <w:pPr>
      <w:numPr>
        <w:numId w:val="52"/>
      </w:numPr>
    </w:pPr>
  </w:style>
  <w:style w:type="numbering" w:customStyle="1" w:styleId="WWNum41">
    <w:name w:val="WWNum41"/>
    <w:basedOn w:val="a4"/>
    <w:rsid w:val="003F0058"/>
    <w:pPr>
      <w:numPr>
        <w:numId w:val="53"/>
      </w:numPr>
    </w:pPr>
  </w:style>
  <w:style w:type="numbering" w:customStyle="1" w:styleId="WWNum42">
    <w:name w:val="WWNum42"/>
    <w:basedOn w:val="a4"/>
    <w:rsid w:val="003F0058"/>
    <w:pPr>
      <w:numPr>
        <w:numId w:val="54"/>
      </w:numPr>
    </w:pPr>
  </w:style>
  <w:style w:type="numbering" w:customStyle="1" w:styleId="WWNum43">
    <w:name w:val="WWNum43"/>
    <w:basedOn w:val="a4"/>
    <w:rsid w:val="003F0058"/>
    <w:pPr>
      <w:numPr>
        <w:numId w:val="55"/>
      </w:numPr>
    </w:pPr>
  </w:style>
  <w:style w:type="numbering" w:customStyle="1" w:styleId="WWNum44">
    <w:name w:val="WWNum44"/>
    <w:basedOn w:val="a4"/>
    <w:rsid w:val="003F0058"/>
    <w:pPr>
      <w:numPr>
        <w:numId w:val="56"/>
      </w:numPr>
    </w:pPr>
  </w:style>
  <w:style w:type="numbering" w:customStyle="1" w:styleId="WWNum45">
    <w:name w:val="WWNum45"/>
    <w:basedOn w:val="a4"/>
    <w:rsid w:val="003F0058"/>
    <w:pPr>
      <w:numPr>
        <w:numId w:val="57"/>
      </w:numPr>
    </w:pPr>
  </w:style>
  <w:style w:type="numbering" w:customStyle="1" w:styleId="WWNum46">
    <w:name w:val="WWNum46"/>
    <w:basedOn w:val="a4"/>
    <w:rsid w:val="003F0058"/>
    <w:pPr>
      <w:numPr>
        <w:numId w:val="58"/>
      </w:numPr>
    </w:pPr>
  </w:style>
  <w:style w:type="numbering" w:customStyle="1" w:styleId="WWNum47">
    <w:name w:val="WWNum47"/>
    <w:basedOn w:val="a4"/>
    <w:rsid w:val="003F0058"/>
    <w:pPr>
      <w:numPr>
        <w:numId w:val="59"/>
      </w:numPr>
    </w:pPr>
  </w:style>
  <w:style w:type="numbering" w:customStyle="1" w:styleId="WWNum48">
    <w:name w:val="WWNum48"/>
    <w:basedOn w:val="a4"/>
    <w:rsid w:val="003F0058"/>
    <w:pPr>
      <w:numPr>
        <w:numId w:val="60"/>
      </w:numPr>
    </w:pPr>
  </w:style>
  <w:style w:type="numbering" w:customStyle="1" w:styleId="WWNum49">
    <w:name w:val="WWNum49"/>
    <w:basedOn w:val="a4"/>
    <w:rsid w:val="003F0058"/>
    <w:pPr>
      <w:numPr>
        <w:numId w:val="61"/>
      </w:numPr>
    </w:pPr>
  </w:style>
  <w:style w:type="numbering" w:customStyle="1" w:styleId="WWNum501">
    <w:name w:val="WWNum501"/>
    <w:basedOn w:val="a4"/>
    <w:rsid w:val="003F0058"/>
  </w:style>
  <w:style w:type="paragraph" w:customStyle="1" w:styleId="11a">
    <w:name w:val="Обычный11"/>
    <w:rsid w:val="003F0058"/>
    <w:pPr>
      <w:widowControl w:val="0"/>
      <w:snapToGrid w:val="0"/>
      <w:spacing w:after="0" w:line="240" w:lineRule="auto"/>
    </w:pPr>
    <w:rPr>
      <w:rFonts w:ascii="Arial" w:eastAsia="Times New Roman" w:hAnsi="Arial" w:cs="Times New Roman"/>
      <w:sz w:val="20"/>
      <w:szCs w:val="20"/>
      <w:lang w:eastAsia="ru-RU"/>
    </w:rPr>
  </w:style>
  <w:style w:type="table" w:customStyle="1" w:styleId="58">
    <w:name w:val="Сетка таблицы58"/>
    <w:basedOn w:val="a3"/>
    <w:next w:val="a6"/>
    <w:uiPriority w:val="59"/>
    <w:rsid w:val="00065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9"/>
    <w:basedOn w:val="a3"/>
    <w:next w:val="a6"/>
    <w:uiPriority w:val="59"/>
    <w:rsid w:val="004405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0">
    <w:name w:val="Сетка таблицы60"/>
    <w:basedOn w:val="a3"/>
    <w:next w:val="a6"/>
    <w:uiPriority w:val="59"/>
    <w:rsid w:val="005E08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9">
    <w:name w:val="Нет списка31"/>
    <w:next w:val="a4"/>
    <w:uiPriority w:val="99"/>
    <w:semiHidden/>
    <w:unhideWhenUsed/>
    <w:rsid w:val="00DC3CCE"/>
  </w:style>
  <w:style w:type="table" w:customStyle="1" w:styleId="610">
    <w:name w:val="Сетка таблицы61"/>
    <w:basedOn w:val="a3"/>
    <w:next w:val="a6"/>
    <w:uiPriority w:val="59"/>
    <w:qFormat/>
    <w:rsid w:val="00DC3CC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6">
    <w:name w:val="Основной текст (7)_"/>
    <w:uiPriority w:val="99"/>
    <w:qFormat/>
    <w:rsid w:val="00DC3CCE"/>
    <w:rPr>
      <w:rFonts w:ascii="Times New Roman" w:hAnsi="Times New Roman" w:cs="Times New Roman"/>
      <w:b/>
      <w:bCs/>
      <w:spacing w:val="10"/>
      <w:sz w:val="25"/>
      <w:szCs w:val="25"/>
      <w:shd w:val="clear" w:color="auto" w:fill="FFFFFF"/>
    </w:rPr>
  </w:style>
  <w:style w:type="character" w:customStyle="1" w:styleId="3f">
    <w:name w:val="Заголовок №3_"/>
    <w:link w:val="3f0"/>
    <w:uiPriority w:val="99"/>
    <w:qFormat/>
    <w:rsid w:val="00DC3CCE"/>
    <w:rPr>
      <w:rFonts w:ascii="Times New Roman" w:hAnsi="Times New Roman" w:cs="Times New Roman"/>
      <w:b/>
      <w:bCs/>
      <w:spacing w:val="10"/>
      <w:sz w:val="25"/>
      <w:szCs w:val="25"/>
      <w:shd w:val="clear" w:color="auto" w:fill="FFFFFF"/>
    </w:rPr>
  </w:style>
  <w:style w:type="paragraph" w:customStyle="1" w:styleId="3f0">
    <w:name w:val="Заголовок №3"/>
    <w:basedOn w:val="a1"/>
    <w:link w:val="3f"/>
    <w:uiPriority w:val="99"/>
    <w:qFormat/>
    <w:rsid w:val="00DC3CCE"/>
    <w:pPr>
      <w:shd w:val="clear" w:color="auto" w:fill="FFFFFF"/>
      <w:spacing w:after="420" w:line="240" w:lineRule="atLeast"/>
      <w:ind w:hanging="660"/>
      <w:outlineLvl w:val="2"/>
    </w:pPr>
    <w:rPr>
      <w:rFonts w:ascii="Times New Roman" w:hAnsi="Times New Roman" w:cs="Times New Roman"/>
      <w:b/>
      <w:bCs/>
      <w:spacing w:val="10"/>
      <w:sz w:val="25"/>
      <w:szCs w:val="25"/>
    </w:rPr>
  </w:style>
  <w:style w:type="character" w:customStyle="1" w:styleId="95">
    <w:name w:val="Основной текст (9)_"/>
    <w:link w:val="96"/>
    <w:uiPriority w:val="99"/>
    <w:qFormat/>
    <w:rsid w:val="00DC3CCE"/>
    <w:rPr>
      <w:rFonts w:ascii="Times New Roman" w:hAnsi="Times New Roman" w:cs="Times New Roman"/>
      <w:sz w:val="16"/>
      <w:szCs w:val="16"/>
      <w:shd w:val="clear" w:color="auto" w:fill="FFFFFF"/>
    </w:rPr>
  </w:style>
  <w:style w:type="paragraph" w:customStyle="1" w:styleId="96">
    <w:name w:val="Основной текст (9)"/>
    <w:basedOn w:val="a1"/>
    <w:link w:val="95"/>
    <w:uiPriority w:val="99"/>
    <w:qFormat/>
    <w:rsid w:val="00DC3CCE"/>
    <w:pPr>
      <w:shd w:val="clear" w:color="auto" w:fill="FFFFFF"/>
      <w:spacing w:before="360" w:after="0" w:line="216" w:lineRule="exact"/>
      <w:jc w:val="center"/>
    </w:pPr>
    <w:rPr>
      <w:rFonts w:ascii="Times New Roman" w:hAnsi="Times New Roman" w:cs="Times New Roman"/>
      <w:sz w:val="16"/>
      <w:szCs w:val="16"/>
    </w:rPr>
  </w:style>
  <w:style w:type="character" w:customStyle="1" w:styleId="5a">
    <w:name w:val="Основной текст (5)_"/>
    <w:uiPriority w:val="99"/>
    <w:qFormat/>
    <w:rsid w:val="00DC3CCE"/>
    <w:rPr>
      <w:rFonts w:ascii="Times New Roman" w:hAnsi="Times New Roman" w:cs="Times New Roman"/>
      <w:shd w:val="clear" w:color="auto" w:fill="FFFFFF"/>
    </w:rPr>
  </w:style>
  <w:style w:type="character" w:customStyle="1" w:styleId="FontStyle53">
    <w:name w:val="Font Style53"/>
    <w:uiPriority w:val="99"/>
    <w:rsid w:val="00DC3CCE"/>
    <w:rPr>
      <w:rFonts w:ascii="Times New Roman" w:hAnsi="Times New Roman" w:cs="Times New Roman"/>
      <w:sz w:val="28"/>
      <w:szCs w:val="28"/>
    </w:rPr>
  </w:style>
  <w:style w:type="table" w:customStyle="1" w:styleId="620">
    <w:name w:val="Сетка таблицы62"/>
    <w:basedOn w:val="a3"/>
    <w:next w:val="a6"/>
    <w:uiPriority w:val="59"/>
    <w:rsid w:val="008738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3"/>
    <w:next w:val="a6"/>
    <w:uiPriority w:val="59"/>
    <w:rsid w:val="00584A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1"/>
    <w:rsid w:val="006103BA"/>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1"/>
    <w:rsid w:val="006103B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640">
    <w:name w:val="Сетка таблицы64"/>
    <w:basedOn w:val="a3"/>
    <w:next w:val="a6"/>
    <w:uiPriority w:val="59"/>
    <w:rsid w:val="00A870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3"/>
    <w:next w:val="a6"/>
    <w:uiPriority w:val="59"/>
    <w:rsid w:val="00A870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Сетка таблицы66"/>
    <w:basedOn w:val="a3"/>
    <w:next w:val="a6"/>
    <w:uiPriority w:val="59"/>
    <w:rsid w:val="002B411B"/>
    <w:pPr>
      <w:spacing w:after="0" w:line="240" w:lineRule="auto"/>
    </w:pPr>
    <w:rPr>
      <w:rFonts w:eastAsia="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
    <w:name w:val="Сетка таблицы67"/>
    <w:basedOn w:val="a3"/>
    <w:next w:val="a6"/>
    <w:uiPriority w:val="59"/>
    <w:rsid w:val="00506C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
    <w:name w:val="Сетка таблицы68"/>
    <w:basedOn w:val="a3"/>
    <w:next w:val="a6"/>
    <w:uiPriority w:val="59"/>
    <w:rsid w:val="00506C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
    <w:name w:val="Сетка таблицы69"/>
    <w:basedOn w:val="a3"/>
    <w:next w:val="a6"/>
    <w:uiPriority w:val="39"/>
    <w:rsid w:val="00413D6D"/>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0">
    <w:name w:val="Сетка таблицы70"/>
    <w:basedOn w:val="a3"/>
    <w:next w:val="a6"/>
    <w:uiPriority w:val="39"/>
    <w:rsid w:val="00436A05"/>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3"/>
    <w:next w:val="a6"/>
    <w:uiPriority w:val="59"/>
    <w:rsid w:val="00AF07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
    <w:basedOn w:val="a3"/>
    <w:next w:val="a6"/>
    <w:uiPriority w:val="39"/>
    <w:rsid w:val="00AF07A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4"/>
    <w:uiPriority w:val="99"/>
    <w:semiHidden/>
    <w:unhideWhenUsed/>
    <w:rsid w:val="004C572C"/>
  </w:style>
  <w:style w:type="numbering" w:customStyle="1" w:styleId="1131">
    <w:name w:val="Нет списка113"/>
    <w:next w:val="a4"/>
    <w:uiPriority w:val="99"/>
    <w:semiHidden/>
    <w:unhideWhenUsed/>
    <w:rsid w:val="004C572C"/>
  </w:style>
  <w:style w:type="table" w:customStyle="1" w:styleId="720">
    <w:name w:val="Сетка таблицы72"/>
    <w:basedOn w:val="a3"/>
    <w:next w:val="a6"/>
    <w:uiPriority w:val="59"/>
    <w:rsid w:val="004C57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0">
    <w:name w:val="Письмо"/>
    <w:basedOn w:val="a1"/>
    <w:rsid w:val="004C572C"/>
    <w:pPr>
      <w:autoSpaceDE w:val="0"/>
      <w:autoSpaceDN w:val="0"/>
      <w:spacing w:after="0" w:line="320" w:lineRule="exact"/>
      <w:ind w:firstLine="720"/>
      <w:jc w:val="both"/>
    </w:pPr>
    <w:rPr>
      <w:rFonts w:ascii="Times New Roman" w:eastAsia="Times New Roman" w:hAnsi="Times New Roman" w:cs="Times New Roman"/>
      <w:sz w:val="28"/>
      <w:szCs w:val="28"/>
      <w:lang w:eastAsia="ru-RU"/>
    </w:rPr>
  </w:style>
  <w:style w:type="character" w:customStyle="1" w:styleId="js-phone-number">
    <w:name w:val="js-phone-number"/>
    <w:basedOn w:val="a2"/>
    <w:rsid w:val="004C572C"/>
  </w:style>
  <w:style w:type="character" w:customStyle="1" w:styleId="CharacterStyle7">
    <w:name w:val="CharacterStyle7"/>
    <w:hidden/>
    <w:rsid w:val="004C572C"/>
    <w:rPr>
      <w:rFonts w:ascii="Times New Roman" w:eastAsia="Times New Roman" w:hAnsi="Times New Roman"/>
      <w:b w:val="0"/>
      <w:i w:val="0"/>
      <w:strike w:val="0"/>
      <w:noProof/>
      <w:color w:val="000000"/>
      <w:sz w:val="20"/>
      <w:szCs w:val="20"/>
      <w:u w:val="none"/>
    </w:rPr>
  </w:style>
  <w:style w:type="table" w:customStyle="1" w:styleId="730">
    <w:name w:val="Сетка таблицы73"/>
    <w:basedOn w:val="a3"/>
    <w:next w:val="a6"/>
    <w:uiPriority w:val="59"/>
    <w:rsid w:val="00B3774A"/>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1">
    <w:basedOn w:val="a1"/>
    <w:next w:val="aa"/>
    <w:uiPriority w:val="99"/>
    <w:unhideWhenUsed/>
    <w:rsid w:val="0030388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740">
    <w:name w:val="Сетка таблицы74"/>
    <w:basedOn w:val="a3"/>
    <w:next w:val="a6"/>
    <w:uiPriority w:val="39"/>
    <w:rsid w:val="003A2B23"/>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0">
    <w:name w:val="Сетка таблицы75"/>
    <w:basedOn w:val="a3"/>
    <w:next w:val="a6"/>
    <w:uiPriority w:val="59"/>
    <w:rsid w:val="00B13D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3"/>
    <w:next w:val="a6"/>
    <w:uiPriority w:val="39"/>
    <w:rsid w:val="00B13D99"/>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
    <w:name w:val="Нет списка33"/>
    <w:next w:val="a4"/>
    <w:uiPriority w:val="99"/>
    <w:semiHidden/>
    <w:unhideWhenUsed/>
    <w:rsid w:val="002472E6"/>
  </w:style>
  <w:style w:type="paragraph" w:customStyle="1" w:styleId="affffffff2">
    <w:name w:val="Знак"/>
    <w:basedOn w:val="a1"/>
    <w:rsid w:val="002472E6"/>
    <w:pPr>
      <w:suppressAutoHyphens/>
      <w:spacing w:before="280" w:after="280" w:line="240" w:lineRule="auto"/>
    </w:pPr>
    <w:rPr>
      <w:rFonts w:ascii="Tahoma" w:eastAsia="Times New Roman" w:hAnsi="Tahoma" w:cs="Tahoma"/>
      <w:sz w:val="20"/>
      <w:szCs w:val="20"/>
      <w:lang w:val="en-US" w:eastAsia="ru-RU"/>
    </w:rPr>
  </w:style>
  <w:style w:type="paragraph" w:customStyle="1" w:styleId="4a">
    <w:name w:val="Без интервала4"/>
    <w:rsid w:val="002472E6"/>
    <w:pPr>
      <w:suppressAutoHyphens/>
      <w:spacing w:after="0" w:line="240" w:lineRule="auto"/>
    </w:pPr>
    <w:rPr>
      <w:rFonts w:ascii="Calibri" w:eastAsia="Times New Roman" w:hAnsi="Calibri" w:cs="Calibri"/>
      <w:lang w:eastAsia="zh-CN"/>
    </w:rPr>
  </w:style>
  <w:style w:type="paragraph" w:customStyle="1" w:styleId="s16">
    <w:name w:val="s_16"/>
    <w:basedOn w:val="a1"/>
    <w:rsid w:val="002472E6"/>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760">
    <w:name w:val="Сетка таблицы76"/>
    <w:basedOn w:val="a3"/>
    <w:next w:val="a6"/>
    <w:uiPriority w:val="39"/>
    <w:rsid w:val="00E73E3B"/>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
    <w:name w:val="Сетка таблицы77"/>
    <w:basedOn w:val="a3"/>
    <w:next w:val="a6"/>
    <w:uiPriority w:val="39"/>
    <w:rsid w:val="0023152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Сетка таблицы78"/>
    <w:basedOn w:val="a3"/>
    <w:next w:val="a6"/>
    <w:uiPriority w:val="59"/>
    <w:rsid w:val="00BE66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3"/>
    <w:next w:val="a6"/>
    <w:uiPriority w:val="39"/>
    <w:rsid w:val="00BE66D2"/>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
    <w:name w:val="Нет списка34"/>
    <w:next w:val="a4"/>
    <w:uiPriority w:val="99"/>
    <w:semiHidden/>
    <w:unhideWhenUsed/>
    <w:rsid w:val="00866522"/>
  </w:style>
  <w:style w:type="paragraph" w:customStyle="1" w:styleId="affffffff3">
    <w:name w:val="Знак"/>
    <w:basedOn w:val="a1"/>
    <w:rsid w:val="00866522"/>
    <w:pPr>
      <w:suppressAutoHyphens/>
      <w:spacing w:before="280" w:after="280" w:line="240" w:lineRule="auto"/>
    </w:pPr>
    <w:rPr>
      <w:rFonts w:ascii="Tahoma" w:eastAsia="Times New Roman" w:hAnsi="Tahoma" w:cs="Tahoma"/>
      <w:sz w:val="20"/>
      <w:szCs w:val="20"/>
      <w:lang w:val="en-US" w:eastAsia="ru-RU"/>
    </w:rPr>
  </w:style>
  <w:style w:type="paragraph" w:customStyle="1" w:styleId="5b">
    <w:name w:val="Без интервала5"/>
    <w:rsid w:val="00866522"/>
    <w:pPr>
      <w:suppressAutoHyphens/>
      <w:spacing w:after="0" w:line="240" w:lineRule="auto"/>
    </w:pPr>
    <w:rPr>
      <w:rFonts w:ascii="Calibri" w:eastAsia="Times New Roman" w:hAnsi="Calibri" w:cs="Calibri"/>
      <w:lang w:eastAsia="zh-CN"/>
    </w:rPr>
  </w:style>
  <w:style w:type="numbering" w:customStyle="1" w:styleId="351">
    <w:name w:val="Нет списка35"/>
    <w:next w:val="a4"/>
    <w:uiPriority w:val="99"/>
    <w:semiHidden/>
    <w:unhideWhenUsed/>
    <w:rsid w:val="00C765F2"/>
  </w:style>
  <w:style w:type="table" w:customStyle="1" w:styleId="79">
    <w:name w:val="Сетка таблицы79"/>
    <w:basedOn w:val="a3"/>
    <w:next w:val="a6"/>
    <w:uiPriority w:val="39"/>
    <w:rsid w:val="00C765F2"/>
    <w:pPr>
      <w:spacing w:after="0" w:line="240" w:lineRule="auto"/>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1">
    <w:name w:val="Нет списка36"/>
    <w:next w:val="a4"/>
    <w:uiPriority w:val="99"/>
    <w:semiHidden/>
    <w:unhideWhenUsed/>
    <w:rsid w:val="0076286C"/>
  </w:style>
  <w:style w:type="paragraph" w:customStyle="1" w:styleId="affffffff4">
    <w:name w:val="Сноска"/>
    <w:basedOn w:val="a1"/>
    <w:next w:val="a1"/>
    <w:uiPriority w:val="99"/>
    <w:rsid w:val="0076286C"/>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customStyle="1" w:styleId="affffffff5">
    <w:name w:val="Цветовое выделение для Текст"/>
    <w:uiPriority w:val="99"/>
    <w:rsid w:val="0076286C"/>
    <w:rPr>
      <w:sz w:val="26"/>
      <w:szCs w:val="26"/>
    </w:rPr>
  </w:style>
  <w:style w:type="table" w:customStyle="1" w:styleId="800">
    <w:name w:val="Сетка таблицы80"/>
    <w:basedOn w:val="a3"/>
    <w:next w:val="a6"/>
    <w:uiPriority w:val="39"/>
    <w:rsid w:val="0076286C"/>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1">
    <w:name w:val="Нет списка37"/>
    <w:next w:val="a4"/>
    <w:uiPriority w:val="99"/>
    <w:semiHidden/>
    <w:unhideWhenUsed/>
    <w:rsid w:val="00A14EDC"/>
  </w:style>
  <w:style w:type="table" w:customStyle="1" w:styleId="811">
    <w:name w:val="Сетка таблицы81"/>
    <w:basedOn w:val="a3"/>
    <w:next w:val="a6"/>
    <w:uiPriority w:val="39"/>
    <w:rsid w:val="00A14EDC"/>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0">
    <w:name w:val="Сетка таблицы410"/>
    <w:basedOn w:val="a3"/>
    <w:rsid w:val="00D660AB"/>
    <w:pPr>
      <w:widowControl w:val="0"/>
      <w:spacing w:after="0" w:line="240" w:lineRule="auto"/>
    </w:pPr>
    <w:rPr>
      <w:rFonts w:eastAsia="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81">
    <w:name w:val="Нет списка38"/>
    <w:next w:val="a4"/>
    <w:semiHidden/>
    <w:rsid w:val="00865024"/>
  </w:style>
  <w:style w:type="paragraph" w:customStyle="1" w:styleId="124">
    <w:name w:val="Обычный12"/>
    <w:rsid w:val="00865024"/>
    <w:pPr>
      <w:widowControl w:val="0"/>
      <w:snapToGrid w:val="0"/>
      <w:spacing w:after="0" w:line="240" w:lineRule="auto"/>
    </w:pPr>
    <w:rPr>
      <w:rFonts w:ascii="Arial" w:eastAsia="Times New Roman" w:hAnsi="Arial" w:cs="Times New Roman"/>
      <w:sz w:val="20"/>
      <w:szCs w:val="20"/>
      <w:lang w:eastAsia="ru-RU"/>
    </w:rPr>
  </w:style>
  <w:style w:type="numbering" w:customStyle="1" w:styleId="1141">
    <w:name w:val="Нет списка114"/>
    <w:next w:val="a4"/>
    <w:uiPriority w:val="99"/>
    <w:semiHidden/>
    <w:unhideWhenUsed/>
    <w:rsid w:val="00865024"/>
  </w:style>
  <w:style w:type="table" w:customStyle="1" w:styleId="820">
    <w:name w:val="Сетка таблицы82"/>
    <w:basedOn w:val="a3"/>
    <w:next w:val="a6"/>
    <w:uiPriority w:val="99"/>
    <w:rsid w:val="0086502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1">
    <w:name w:val="Нет списка39"/>
    <w:next w:val="a4"/>
    <w:uiPriority w:val="99"/>
    <w:semiHidden/>
    <w:unhideWhenUsed/>
    <w:rsid w:val="00DC19C6"/>
  </w:style>
  <w:style w:type="character" w:customStyle="1" w:styleId="WW8Num4z1">
    <w:name w:val="WW8Num4z1"/>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z0">
    <w:name w:val="WW8Num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z0">
    <w:name w:val="WW8Num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z0">
    <w:name w:val="WW8Num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z0">
    <w:name w:val="WW8Num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z0">
    <w:name w:val="WW8Num1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z0">
    <w:name w:val="WW8Num1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2z0">
    <w:name w:val="WW8Num12z0"/>
    <w:rsid w:val="00DC19C6"/>
    <w:rPr>
      <w:rFonts w:ascii="Times New Roman" w:hAnsi="Times New Roman" w:cs="Times New Roman"/>
      <w:b w:val="0"/>
      <w:i w:val="0"/>
      <w:strike w:val="0"/>
      <w:dstrike w:val="0"/>
      <w:color w:val="000000"/>
      <w:position w:val="0"/>
      <w:sz w:val="24"/>
      <w:szCs w:val="24"/>
      <w:u w:val="none" w:color="000000"/>
      <w:vertAlign w:val="baseline"/>
    </w:rPr>
  </w:style>
  <w:style w:type="character" w:customStyle="1" w:styleId="WW8Num13z0">
    <w:name w:val="WW8Num1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4z0">
    <w:name w:val="WW8Num14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5z0">
    <w:name w:val="WW8Num1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6z0">
    <w:name w:val="WW8Num1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7z0">
    <w:name w:val="WW8Num1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8z0">
    <w:name w:val="WW8Num1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9z0">
    <w:name w:val="WW8Num19z0"/>
    <w:rsid w:val="00DC19C6"/>
    <w:rPr>
      <w:rFonts w:eastAsia="Times New Roman" w:cs="Times New Roman"/>
      <w:b w:val="0"/>
      <w:i w:val="0"/>
      <w:strike w:val="0"/>
      <w:dstrike w:val="0"/>
      <w:color w:val="000000"/>
      <w:position w:val="0"/>
      <w:sz w:val="18"/>
      <w:szCs w:val="18"/>
      <w:u w:val="none" w:color="000000"/>
      <w:vertAlign w:val="baseline"/>
    </w:rPr>
  </w:style>
  <w:style w:type="character" w:customStyle="1" w:styleId="WW8Num20z0">
    <w:name w:val="WW8Num20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21z0">
    <w:name w:val="WW8Num2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2z0">
    <w:name w:val="WW8Num22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23z0">
    <w:name w:val="WW8Num2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4z0">
    <w:name w:val="WW8Num2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5z0">
    <w:name w:val="WW8Num2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6z0">
    <w:name w:val="WW8Num2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7z0">
    <w:name w:val="WW8Num2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8z0">
    <w:name w:val="WW8Num2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29z0">
    <w:name w:val="WW8Num2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30z0">
    <w:name w:val="WW8Num3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1z0">
    <w:name w:val="WW8Num31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32z0">
    <w:name w:val="WW8Num32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33z0">
    <w:name w:val="WW8Num3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4z0">
    <w:name w:val="WW8Num3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5z0">
    <w:name w:val="WW8Num3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6z0">
    <w:name w:val="WW8Num3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7z0">
    <w:name w:val="WW8Num3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8z0">
    <w:name w:val="WW8Num38z0"/>
    <w:rsid w:val="00DC19C6"/>
    <w:rPr>
      <w:rFonts w:ascii="Times New Roman" w:hAnsi="Times New Roman" w:cs="Times New Roman"/>
      <w:b w:val="0"/>
      <w:i w:val="0"/>
      <w:strike w:val="0"/>
      <w:dstrike w:val="0"/>
      <w:color w:val="000000"/>
      <w:position w:val="0"/>
      <w:sz w:val="20"/>
      <w:szCs w:val="20"/>
      <w:u w:val="none" w:color="000000"/>
      <w:vertAlign w:val="baseline"/>
    </w:rPr>
  </w:style>
  <w:style w:type="character" w:customStyle="1" w:styleId="WW8Num39z0">
    <w:name w:val="WW8Num3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40z0">
    <w:name w:val="WW8Num4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1z0">
    <w:name w:val="WW8Num41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42z0">
    <w:name w:val="WW8Num4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3z0">
    <w:name w:val="WW8Num43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44z0">
    <w:name w:val="WW8Num4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5z0">
    <w:name w:val="WW8Num4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46z0">
    <w:name w:val="WW8Num4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7z0">
    <w:name w:val="WW8Num4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8z0">
    <w:name w:val="WW8Num4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9z0">
    <w:name w:val="WW8Num4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50z0">
    <w:name w:val="WW8Num5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1z0">
    <w:name w:val="WW8Num5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2z0">
    <w:name w:val="WW8Num52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53z0">
    <w:name w:val="WW8Num53z0"/>
    <w:rsid w:val="00DC19C6"/>
    <w:rPr>
      <w:rFonts w:eastAsia="Times New Roman" w:cs="Times New Roman"/>
      <w:b w:val="0"/>
      <w:i w:val="0"/>
      <w:strike w:val="0"/>
      <w:dstrike w:val="0"/>
      <w:color w:val="000000"/>
      <w:position w:val="0"/>
      <w:sz w:val="18"/>
      <w:szCs w:val="18"/>
      <w:u w:val="none" w:color="000000"/>
      <w:vertAlign w:val="baseline"/>
    </w:rPr>
  </w:style>
  <w:style w:type="character" w:customStyle="1" w:styleId="WW8Num53z1">
    <w:name w:val="WW8Num53z1"/>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4z0">
    <w:name w:val="WW8Num54z0"/>
    <w:rsid w:val="00DC19C6"/>
    <w:rPr>
      <w:rFonts w:eastAsia="Times New Roman" w:cs="Times New Roman"/>
      <w:b w:val="0"/>
      <w:i w:val="0"/>
      <w:strike w:val="0"/>
      <w:dstrike w:val="0"/>
      <w:color w:val="000000"/>
      <w:position w:val="0"/>
      <w:sz w:val="16"/>
      <w:szCs w:val="16"/>
      <w:u w:val="none" w:color="000000"/>
      <w:vertAlign w:val="baseline"/>
    </w:rPr>
  </w:style>
  <w:style w:type="character" w:customStyle="1" w:styleId="WW8Num54z1">
    <w:name w:val="WW8Num54z1"/>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5z0">
    <w:name w:val="WW8Num5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56z0">
    <w:name w:val="WW8Num56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57z0">
    <w:name w:val="WW8Num5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8z0">
    <w:name w:val="WW8Num5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9z0">
    <w:name w:val="WW8Num5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0z0">
    <w:name w:val="WW8Num60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61z0">
    <w:name w:val="WW8Num61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62z0">
    <w:name w:val="WW8Num6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2z2">
    <w:name w:val="WW8Num62z2"/>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63z0">
    <w:name w:val="WW8Num6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4z0">
    <w:name w:val="WW8Num6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5z0">
    <w:name w:val="WW8Num6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6z0">
    <w:name w:val="WW8Num6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7z0">
    <w:name w:val="WW8Num67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68z0">
    <w:name w:val="WW8Num6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69z0">
    <w:name w:val="WW8Num69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70z0">
    <w:name w:val="WW8Num7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1z0">
    <w:name w:val="WW8Num7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2z0">
    <w:name w:val="WW8Num7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3z0">
    <w:name w:val="WW8Num7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4z0">
    <w:name w:val="WW8Num7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5z0">
    <w:name w:val="WW8Num7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6z0">
    <w:name w:val="WW8Num7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7z0">
    <w:name w:val="WW8Num7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8z0">
    <w:name w:val="WW8Num7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9z0">
    <w:name w:val="WW8Num7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80z0">
    <w:name w:val="WW8Num8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1z0">
    <w:name w:val="WW8Num81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82z0">
    <w:name w:val="WW8Num8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3z0">
    <w:name w:val="WW8Num8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4z0">
    <w:name w:val="WW8Num8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5z0">
    <w:name w:val="WW8Num8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86z0">
    <w:name w:val="WW8Num8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7z0">
    <w:name w:val="WW8Num8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8z0">
    <w:name w:val="WW8Num8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9z0">
    <w:name w:val="WW8Num8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90z0">
    <w:name w:val="WW8Num90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91z0">
    <w:name w:val="WW8Num91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2z0">
    <w:name w:val="WW8Num9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93z0">
    <w:name w:val="WW8Num9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94z0">
    <w:name w:val="WW8Num94z0"/>
    <w:rsid w:val="00DC19C6"/>
    <w:rPr>
      <w:rFonts w:eastAsia="Times New Roman" w:cs="Times New Roman"/>
      <w:b w:val="0"/>
      <w:i w:val="0"/>
      <w:strike w:val="0"/>
      <w:dstrike w:val="0"/>
      <w:color w:val="000000"/>
      <w:position w:val="0"/>
      <w:sz w:val="18"/>
      <w:szCs w:val="18"/>
      <w:u w:val="none" w:color="000000"/>
      <w:vertAlign w:val="baseline"/>
    </w:rPr>
  </w:style>
  <w:style w:type="character" w:customStyle="1" w:styleId="WW8Num95z0">
    <w:name w:val="WW8Num9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6z0">
    <w:name w:val="WW8Num96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7z0">
    <w:name w:val="WW8Num97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8z0">
    <w:name w:val="WW8Num98z0"/>
    <w:rsid w:val="00DC19C6"/>
    <w:rPr>
      <w:rFonts w:ascii="Times New Roman" w:hAnsi="Times New Roman" w:cs="Times New Roman"/>
      <w:b w:val="0"/>
      <w:i w:val="0"/>
      <w:strike w:val="0"/>
      <w:dstrike w:val="0"/>
      <w:color w:val="000000"/>
      <w:position w:val="0"/>
      <w:sz w:val="20"/>
      <w:szCs w:val="20"/>
      <w:u w:val="none" w:color="000000"/>
      <w:vertAlign w:val="baseline"/>
    </w:rPr>
  </w:style>
  <w:style w:type="character" w:customStyle="1" w:styleId="WW8Num99z0">
    <w:name w:val="WW8Num9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0z0">
    <w:name w:val="WW8Num10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1z0">
    <w:name w:val="WW8Num10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2z0">
    <w:name w:val="WW8Num10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3z0">
    <w:name w:val="WW8Num103z0"/>
    <w:rsid w:val="00DC19C6"/>
    <w:rPr>
      <w:rFonts w:eastAsia="Times New Roman" w:cs="Times New Roman"/>
      <w:b w:val="0"/>
      <w:i w:val="0"/>
      <w:strike w:val="0"/>
      <w:dstrike w:val="0"/>
      <w:color w:val="000000"/>
      <w:position w:val="0"/>
      <w:sz w:val="22"/>
      <w:szCs w:val="22"/>
      <w:u w:val="none" w:color="000000"/>
      <w:vertAlign w:val="baseline"/>
      <w:lang w:val="ru-RU"/>
    </w:rPr>
  </w:style>
  <w:style w:type="character" w:customStyle="1" w:styleId="WW8Num104z0">
    <w:name w:val="WW8Num10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5z0">
    <w:name w:val="WW8Num10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06z0">
    <w:name w:val="WW8Num10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7z0">
    <w:name w:val="WW8Num10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8z0">
    <w:name w:val="WW8Num10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9z0">
    <w:name w:val="WW8Num10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0z0">
    <w:name w:val="WW8Num11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1z0">
    <w:name w:val="WW8Num11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2z0">
    <w:name w:val="WW8Num112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13z0">
    <w:name w:val="WW8Num11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4z0">
    <w:name w:val="WW8Num114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15z0">
    <w:name w:val="WW8Num11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6z0">
    <w:name w:val="WW8Num11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7z0">
    <w:name w:val="WW8Num11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8z0">
    <w:name w:val="WW8Num11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19z0">
    <w:name w:val="WW8Num11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20z0">
    <w:name w:val="WW8Num120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21z0">
    <w:name w:val="WW8Num121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122z0">
    <w:name w:val="WW8Num122z0"/>
    <w:rsid w:val="00DC19C6"/>
    <w:rPr>
      <w:rFonts w:eastAsia="Times New Roman" w:cs="Times New Roman"/>
      <w:b w:val="0"/>
      <w:i w:val="0"/>
      <w:strike w:val="0"/>
      <w:dstrike w:val="0"/>
      <w:color w:val="000000"/>
      <w:position w:val="0"/>
      <w:sz w:val="20"/>
      <w:szCs w:val="20"/>
      <w:u w:val="none" w:color="000000"/>
      <w:vertAlign w:val="baseline"/>
      <w:lang w:val="ru-RU"/>
    </w:rPr>
  </w:style>
  <w:style w:type="character" w:customStyle="1" w:styleId="WW8Num123z0">
    <w:name w:val="WW8Num123z0"/>
    <w:rsid w:val="00DC19C6"/>
    <w:rPr>
      <w:rFonts w:ascii="Times New Roman" w:hAnsi="Times New Roman" w:cs="Times New Roman"/>
      <w:b w:val="0"/>
      <w:i w:val="0"/>
      <w:strike w:val="0"/>
      <w:dstrike w:val="0"/>
      <w:color w:val="000000"/>
      <w:position w:val="0"/>
      <w:sz w:val="20"/>
      <w:szCs w:val="20"/>
      <w:u w:val="none" w:color="000000"/>
      <w:vertAlign w:val="baseline"/>
    </w:rPr>
  </w:style>
  <w:style w:type="character" w:customStyle="1" w:styleId="WW8Num124z0">
    <w:name w:val="WW8Num12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25z0">
    <w:name w:val="WW8Num125z0"/>
    <w:rsid w:val="00DC19C6"/>
  </w:style>
  <w:style w:type="character" w:customStyle="1" w:styleId="WW8Num125z1">
    <w:name w:val="WW8Num125z1"/>
    <w:rsid w:val="00DC19C6"/>
  </w:style>
  <w:style w:type="character" w:customStyle="1" w:styleId="WW8Num125z2">
    <w:name w:val="WW8Num125z2"/>
    <w:rsid w:val="00DC19C6"/>
  </w:style>
  <w:style w:type="character" w:customStyle="1" w:styleId="WW8Num125z3">
    <w:name w:val="WW8Num125z3"/>
    <w:rsid w:val="00DC19C6"/>
  </w:style>
  <w:style w:type="character" w:customStyle="1" w:styleId="WW8Num125z4">
    <w:name w:val="WW8Num125z4"/>
    <w:rsid w:val="00DC19C6"/>
  </w:style>
  <w:style w:type="character" w:customStyle="1" w:styleId="WW8Num125z5">
    <w:name w:val="WW8Num125z5"/>
    <w:rsid w:val="00DC19C6"/>
  </w:style>
  <w:style w:type="character" w:customStyle="1" w:styleId="WW8Num125z6">
    <w:name w:val="WW8Num125z6"/>
    <w:rsid w:val="00DC19C6"/>
  </w:style>
  <w:style w:type="character" w:customStyle="1" w:styleId="WW8Num125z7">
    <w:name w:val="WW8Num125z7"/>
    <w:rsid w:val="00DC19C6"/>
  </w:style>
  <w:style w:type="character" w:customStyle="1" w:styleId="WW8Num125z8">
    <w:name w:val="WW8Num125z8"/>
    <w:rsid w:val="00DC19C6"/>
  </w:style>
  <w:style w:type="character" w:customStyle="1" w:styleId="WW8Num126z0">
    <w:name w:val="WW8Num126z0"/>
    <w:rsid w:val="00DC19C6"/>
  </w:style>
  <w:style w:type="character" w:customStyle="1" w:styleId="WW8Num126z1">
    <w:name w:val="WW8Num126z1"/>
    <w:rsid w:val="00DC19C6"/>
  </w:style>
  <w:style w:type="character" w:customStyle="1" w:styleId="WW8Num126z2">
    <w:name w:val="WW8Num126z2"/>
    <w:rsid w:val="00DC19C6"/>
  </w:style>
  <w:style w:type="character" w:customStyle="1" w:styleId="WW8Num126z3">
    <w:name w:val="WW8Num126z3"/>
    <w:rsid w:val="00DC19C6"/>
  </w:style>
  <w:style w:type="character" w:customStyle="1" w:styleId="WW8Num126z4">
    <w:name w:val="WW8Num126z4"/>
    <w:rsid w:val="00DC19C6"/>
  </w:style>
  <w:style w:type="character" w:customStyle="1" w:styleId="WW8Num126z5">
    <w:name w:val="WW8Num126z5"/>
    <w:rsid w:val="00DC19C6"/>
  </w:style>
  <w:style w:type="character" w:customStyle="1" w:styleId="WW8Num126z6">
    <w:name w:val="WW8Num126z6"/>
    <w:rsid w:val="00DC19C6"/>
  </w:style>
  <w:style w:type="character" w:customStyle="1" w:styleId="WW8Num126z7">
    <w:name w:val="WW8Num126z7"/>
    <w:rsid w:val="00DC19C6"/>
  </w:style>
  <w:style w:type="character" w:customStyle="1" w:styleId="WW8Num126z8">
    <w:name w:val="WW8Num126z8"/>
    <w:rsid w:val="00DC19C6"/>
  </w:style>
  <w:style w:type="character" w:customStyle="1" w:styleId="WW8Num127z0">
    <w:name w:val="WW8Num127z0"/>
    <w:rsid w:val="00DC19C6"/>
  </w:style>
  <w:style w:type="character" w:customStyle="1" w:styleId="WW8Num127z1">
    <w:name w:val="WW8Num127z1"/>
    <w:rsid w:val="00DC19C6"/>
  </w:style>
  <w:style w:type="character" w:customStyle="1" w:styleId="WW8Num127z2">
    <w:name w:val="WW8Num127z2"/>
    <w:rsid w:val="00DC19C6"/>
  </w:style>
  <w:style w:type="character" w:customStyle="1" w:styleId="WW8Num127z3">
    <w:name w:val="WW8Num127z3"/>
    <w:rsid w:val="00DC19C6"/>
  </w:style>
  <w:style w:type="character" w:customStyle="1" w:styleId="WW8Num127z4">
    <w:name w:val="WW8Num127z4"/>
    <w:rsid w:val="00DC19C6"/>
  </w:style>
  <w:style w:type="character" w:customStyle="1" w:styleId="WW8Num127z5">
    <w:name w:val="WW8Num127z5"/>
    <w:rsid w:val="00DC19C6"/>
  </w:style>
  <w:style w:type="character" w:customStyle="1" w:styleId="WW8Num127z6">
    <w:name w:val="WW8Num127z6"/>
    <w:rsid w:val="00DC19C6"/>
  </w:style>
  <w:style w:type="character" w:customStyle="1" w:styleId="WW8Num127z7">
    <w:name w:val="WW8Num127z7"/>
    <w:rsid w:val="00DC19C6"/>
  </w:style>
  <w:style w:type="character" w:customStyle="1" w:styleId="WW8Num127z8">
    <w:name w:val="WW8Num127z8"/>
    <w:rsid w:val="00DC19C6"/>
  </w:style>
  <w:style w:type="character" w:customStyle="1" w:styleId="WW8Num128z0">
    <w:name w:val="WW8Num128z0"/>
    <w:rsid w:val="00DC19C6"/>
  </w:style>
  <w:style w:type="character" w:customStyle="1" w:styleId="WW8Num128z1">
    <w:name w:val="WW8Num128z1"/>
    <w:rsid w:val="00DC19C6"/>
  </w:style>
  <w:style w:type="character" w:customStyle="1" w:styleId="WW8Num128z2">
    <w:name w:val="WW8Num128z2"/>
    <w:rsid w:val="00DC19C6"/>
  </w:style>
  <w:style w:type="character" w:customStyle="1" w:styleId="WW8Num128z3">
    <w:name w:val="WW8Num128z3"/>
    <w:rsid w:val="00DC19C6"/>
  </w:style>
  <w:style w:type="character" w:customStyle="1" w:styleId="WW8Num128z4">
    <w:name w:val="WW8Num128z4"/>
    <w:rsid w:val="00DC19C6"/>
  </w:style>
  <w:style w:type="character" w:customStyle="1" w:styleId="WW8Num128z5">
    <w:name w:val="WW8Num128z5"/>
    <w:rsid w:val="00DC19C6"/>
  </w:style>
  <w:style w:type="character" w:customStyle="1" w:styleId="WW8Num128z6">
    <w:name w:val="WW8Num128z6"/>
    <w:rsid w:val="00DC19C6"/>
  </w:style>
  <w:style w:type="character" w:customStyle="1" w:styleId="WW8Num128z7">
    <w:name w:val="WW8Num128z7"/>
    <w:rsid w:val="00DC19C6"/>
  </w:style>
  <w:style w:type="character" w:customStyle="1" w:styleId="WW8Num128z8">
    <w:name w:val="WW8Num128z8"/>
    <w:rsid w:val="00DC19C6"/>
  </w:style>
  <w:style w:type="character" w:customStyle="1" w:styleId="WW8Num129z0">
    <w:name w:val="WW8Num129z0"/>
    <w:rsid w:val="00DC19C6"/>
  </w:style>
  <w:style w:type="character" w:customStyle="1" w:styleId="WW8Num129z1">
    <w:name w:val="WW8Num129z1"/>
    <w:rsid w:val="00DC19C6"/>
  </w:style>
  <w:style w:type="character" w:customStyle="1" w:styleId="WW8Num129z2">
    <w:name w:val="WW8Num129z2"/>
    <w:rsid w:val="00DC19C6"/>
  </w:style>
  <w:style w:type="character" w:customStyle="1" w:styleId="WW8Num129z3">
    <w:name w:val="WW8Num129z3"/>
    <w:rsid w:val="00DC19C6"/>
  </w:style>
  <w:style w:type="character" w:customStyle="1" w:styleId="WW8Num129z4">
    <w:name w:val="WW8Num129z4"/>
    <w:rsid w:val="00DC19C6"/>
  </w:style>
  <w:style w:type="character" w:customStyle="1" w:styleId="WW8Num129z5">
    <w:name w:val="WW8Num129z5"/>
    <w:rsid w:val="00DC19C6"/>
  </w:style>
  <w:style w:type="character" w:customStyle="1" w:styleId="WW8Num129z6">
    <w:name w:val="WW8Num129z6"/>
    <w:rsid w:val="00DC19C6"/>
  </w:style>
  <w:style w:type="character" w:customStyle="1" w:styleId="WW8Num129z7">
    <w:name w:val="WW8Num129z7"/>
    <w:rsid w:val="00DC19C6"/>
  </w:style>
  <w:style w:type="character" w:customStyle="1" w:styleId="WW8Num129z8">
    <w:name w:val="WW8Num129z8"/>
    <w:rsid w:val="00DC19C6"/>
  </w:style>
  <w:style w:type="character" w:customStyle="1" w:styleId="WW8Num130z0">
    <w:name w:val="WW8Num130z0"/>
    <w:rsid w:val="00DC19C6"/>
  </w:style>
  <w:style w:type="character" w:customStyle="1" w:styleId="WW8Num130z1">
    <w:name w:val="WW8Num130z1"/>
    <w:rsid w:val="00DC19C6"/>
  </w:style>
  <w:style w:type="character" w:customStyle="1" w:styleId="WW8Num130z2">
    <w:name w:val="WW8Num130z2"/>
    <w:rsid w:val="00DC19C6"/>
  </w:style>
  <w:style w:type="character" w:customStyle="1" w:styleId="WW8Num130z3">
    <w:name w:val="WW8Num130z3"/>
    <w:rsid w:val="00DC19C6"/>
  </w:style>
  <w:style w:type="character" w:customStyle="1" w:styleId="WW8Num130z4">
    <w:name w:val="WW8Num130z4"/>
    <w:rsid w:val="00DC19C6"/>
  </w:style>
  <w:style w:type="character" w:customStyle="1" w:styleId="WW8Num130z5">
    <w:name w:val="WW8Num130z5"/>
    <w:rsid w:val="00DC19C6"/>
  </w:style>
  <w:style w:type="character" w:customStyle="1" w:styleId="WW8Num130z6">
    <w:name w:val="WW8Num130z6"/>
    <w:rsid w:val="00DC19C6"/>
  </w:style>
  <w:style w:type="character" w:customStyle="1" w:styleId="WW8Num130z7">
    <w:name w:val="WW8Num130z7"/>
    <w:rsid w:val="00DC19C6"/>
  </w:style>
  <w:style w:type="character" w:customStyle="1" w:styleId="WW8Num130z8">
    <w:name w:val="WW8Num130z8"/>
    <w:rsid w:val="00DC19C6"/>
  </w:style>
  <w:style w:type="character" w:customStyle="1" w:styleId="WW8Num131z0">
    <w:name w:val="WW8Num131z0"/>
    <w:rsid w:val="00DC19C6"/>
  </w:style>
  <w:style w:type="character" w:customStyle="1" w:styleId="WW8Num131z1">
    <w:name w:val="WW8Num131z1"/>
    <w:rsid w:val="00DC19C6"/>
  </w:style>
  <w:style w:type="character" w:customStyle="1" w:styleId="WW8Num131z2">
    <w:name w:val="WW8Num131z2"/>
    <w:rsid w:val="00DC19C6"/>
  </w:style>
  <w:style w:type="character" w:customStyle="1" w:styleId="WW8Num131z3">
    <w:name w:val="WW8Num131z3"/>
    <w:rsid w:val="00DC19C6"/>
  </w:style>
  <w:style w:type="character" w:customStyle="1" w:styleId="WW8Num131z4">
    <w:name w:val="WW8Num131z4"/>
    <w:rsid w:val="00DC19C6"/>
  </w:style>
  <w:style w:type="character" w:customStyle="1" w:styleId="WW8Num131z5">
    <w:name w:val="WW8Num131z5"/>
    <w:rsid w:val="00DC19C6"/>
  </w:style>
  <w:style w:type="character" w:customStyle="1" w:styleId="WW8Num131z6">
    <w:name w:val="WW8Num131z6"/>
    <w:rsid w:val="00DC19C6"/>
  </w:style>
  <w:style w:type="character" w:customStyle="1" w:styleId="WW8Num131z7">
    <w:name w:val="WW8Num131z7"/>
    <w:rsid w:val="00DC19C6"/>
  </w:style>
  <w:style w:type="character" w:customStyle="1" w:styleId="WW8Num131z8">
    <w:name w:val="WW8Num131z8"/>
    <w:rsid w:val="00DC19C6"/>
  </w:style>
  <w:style w:type="character" w:customStyle="1" w:styleId="WW8Num132z0">
    <w:name w:val="WW8Num132z0"/>
    <w:rsid w:val="00DC19C6"/>
  </w:style>
  <w:style w:type="character" w:customStyle="1" w:styleId="WW8Num132z1">
    <w:name w:val="WW8Num132z1"/>
    <w:rsid w:val="00DC19C6"/>
  </w:style>
  <w:style w:type="character" w:customStyle="1" w:styleId="WW8Num132z2">
    <w:name w:val="WW8Num132z2"/>
    <w:rsid w:val="00DC19C6"/>
  </w:style>
  <w:style w:type="character" w:customStyle="1" w:styleId="WW8Num132z3">
    <w:name w:val="WW8Num132z3"/>
    <w:rsid w:val="00DC19C6"/>
  </w:style>
  <w:style w:type="character" w:customStyle="1" w:styleId="WW8Num132z4">
    <w:name w:val="WW8Num132z4"/>
    <w:rsid w:val="00DC19C6"/>
  </w:style>
  <w:style w:type="character" w:customStyle="1" w:styleId="WW8Num132z5">
    <w:name w:val="WW8Num132z5"/>
    <w:rsid w:val="00DC19C6"/>
  </w:style>
  <w:style w:type="character" w:customStyle="1" w:styleId="WW8Num132z6">
    <w:name w:val="WW8Num132z6"/>
    <w:rsid w:val="00DC19C6"/>
  </w:style>
  <w:style w:type="character" w:customStyle="1" w:styleId="WW8Num132z7">
    <w:name w:val="WW8Num132z7"/>
    <w:rsid w:val="00DC19C6"/>
  </w:style>
  <w:style w:type="character" w:customStyle="1" w:styleId="WW8Num132z8">
    <w:name w:val="WW8Num132z8"/>
    <w:rsid w:val="00DC19C6"/>
  </w:style>
  <w:style w:type="character" w:customStyle="1" w:styleId="2fd">
    <w:name w:val="Основной шрифт абзаца2"/>
    <w:rsid w:val="00DC19C6"/>
  </w:style>
  <w:style w:type="character" w:customStyle="1" w:styleId="affffffff6">
    <w:name w:val="Символ нумерации"/>
    <w:rsid w:val="00DC19C6"/>
  </w:style>
  <w:style w:type="paragraph" w:customStyle="1" w:styleId="affffffff7">
    <w:name w:val="Название"/>
    <w:basedOn w:val="a1"/>
    <w:rsid w:val="00DC19C6"/>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2fe">
    <w:name w:val="Указатель2"/>
    <w:basedOn w:val="a1"/>
    <w:rsid w:val="00DC19C6"/>
    <w:pPr>
      <w:suppressLineNumbers/>
      <w:suppressAutoHyphens/>
      <w:spacing w:after="0" w:line="240" w:lineRule="auto"/>
    </w:pPr>
    <w:rPr>
      <w:rFonts w:ascii="Times New Roman" w:eastAsia="Times New Roman" w:hAnsi="Times New Roman" w:cs="Mangal"/>
      <w:sz w:val="24"/>
      <w:szCs w:val="24"/>
      <w:lang w:eastAsia="ar-SA"/>
    </w:rPr>
  </w:style>
  <w:style w:type="paragraph" w:customStyle="1" w:styleId="2ff">
    <w:name w:val="Текст выноски2"/>
    <w:basedOn w:val="a1"/>
    <w:rsid w:val="00DC19C6"/>
    <w:pPr>
      <w:suppressAutoHyphens/>
      <w:spacing w:after="0" w:line="240" w:lineRule="auto"/>
    </w:pPr>
    <w:rPr>
      <w:rFonts w:ascii="Segoe UI" w:eastAsia="Times New Roman" w:hAnsi="Segoe UI" w:cs="Segoe UI"/>
      <w:sz w:val="18"/>
      <w:szCs w:val="18"/>
      <w:lang w:eastAsia="ar-SA"/>
    </w:rPr>
  </w:style>
  <w:style w:type="paragraph" w:customStyle="1" w:styleId="4b">
    <w:name w:val="Абзац списка4"/>
    <w:basedOn w:val="a1"/>
    <w:rsid w:val="00DC19C6"/>
    <w:pPr>
      <w:suppressAutoHyphens/>
      <w:ind w:left="720"/>
    </w:pPr>
    <w:rPr>
      <w:rFonts w:ascii="Calibri" w:eastAsia="Calibri" w:hAnsi="Calibri" w:cs="Calibri"/>
      <w:lang w:eastAsia="ar-SA"/>
    </w:rPr>
  </w:style>
  <w:style w:type="paragraph" w:customStyle="1" w:styleId="affffffff8">
    <w:name w:val="Заголовок таблицы"/>
    <w:basedOn w:val="affff8"/>
    <w:rsid w:val="00DC19C6"/>
    <w:pPr>
      <w:widowControl/>
      <w:jc w:val="center"/>
    </w:pPr>
    <w:rPr>
      <w:rFonts w:eastAsia="Times New Roman"/>
      <w:b/>
      <w:bCs/>
      <w:kern w:val="0"/>
      <w:lang w:eastAsia="ar-SA"/>
    </w:rPr>
  </w:style>
  <w:style w:type="numbering" w:customStyle="1" w:styleId="1151">
    <w:name w:val="Нет списка115"/>
    <w:next w:val="a4"/>
    <w:uiPriority w:val="99"/>
    <w:semiHidden/>
    <w:unhideWhenUsed/>
    <w:rsid w:val="00DC19C6"/>
  </w:style>
  <w:style w:type="character" w:customStyle="1" w:styleId="WW8Num4z2">
    <w:name w:val="WW8Num4z2"/>
    <w:rsid w:val="00DC19C6"/>
    <w:rPr>
      <w:rFonts w:ascii="Wingdings" w:hAnsi="Wingdings" w:cs="Wingdings" w:hint="default"/>
    </w:rPr>
  </w:style>
  <w:style w:type="character" w:customStyle="1" w:styleId="WW8Num4z3">
    <w:name w:val="WW8Num4z3"/>
    <w:rsid w:val="00DC19C6"/>
  </w:style>
  <w:style w:type="character" w:customStyle="1" w:styleId="WW8Num4z4">
    <w:name w:val="WW8Num4z4"/>
    <w:rsid w:val="00DC19C6"/>
  </w:style>
  <w:style w:type="character" w:customStyle="1" w:styleId="WW8Num4z5">
    <w:name w:val="WW8Num4z5"/>
    <w:rsid w:val="00DC19C6"/>
  </w:style>
  <w:style w:type="character" w:customStyle="1" w:styleId="WW8Num4z6">
    <w:name w:val="WW8Num4z6"/>
    <w:rsid w:val="00DC19C6"/>
  </w:style>
  <w:style w:type="character" w:customStyle="1" w:styleId="WW8Num4z7">
    <w:name w:val="WW8Num4z7"/>
    <w:rsid w:val="00DC19C6"/>
  </w:style>
  <w:style w:type="character" w:customStyle="1" w:styleId="WW8Num4z8">
    <w:name w:val="WW8Num4z8"/>
    <w:rsid w:val="00DC19C6"/>
  </w:style>
  <w:style w:type="character" w:customStyle="1" w:styleId="WW8Num6z1">
    <w:name w:val="WW8Num6z1"/>
    <w:rsid w:val="00DC19C6"/>
    <w:rPr>
      <w:rFonts w:cs="Times New Roman"/>
    </w:rPr>
  </w:style>
  <w:style w:type="character" w:customStyle="1" w:styleId="WW8Num9z1">
    <w:name w:val="WW8Num9z1"/>
    <w:rsid w:val="00DC19C6"/>
    <w:rPr>
      <w:rFonts w:cs="Times New Roman"/>
    </w:rPr>
  </w:style>
  <w:style w:type="character" w:customStyle="1" w:styleId="WW8Num10z1">
    <w:name w:val="WW8Num10z1"/>
    <w:rsid w:val="00DC19C6"/>
    <w:rPr>
      <w:rFonts w:ascii="Courier New" w:hAnsi="Courier New" w:cs="Courier New" w:hint="default"/>
    </w:rPr>
  </w:style>
  <w:style w:type="character" w:customStyle="1" w:styleId="WW8Num10z2">
    <w:name w:val="WW8Num10z2"/>
    <w:rsid w:val="00DC19C6"/>
    <w:rPr>
      <w:rFonts w:ascii="Wingdings" w:hAnsi="Wingdings" w:cs="Wingdings" w:hint="default"/>
    </w:rPr>
  </w:style>
  <w:style w:type="character" w:customStyle="1" w:styleId="WW8Num14z1">
    <w:name w:val="WW8Num14z1"/>
    <w:rsid w:val="00DC19C6"/>
    <w:rPr>
      <w:rFonts w:cs="Times New Roman"/>
    </w:rPr>
  </w:style>
  <w:style w:type="character" w:customStyle="1" w:styleId="WW8Num15z1">
    <w:name w:val="WW8Num15z1"/>
    <w:rsid w:val="00DC19C6"/>
    <w:rPr>
      <w:rFonts w:cs="Times New Roman"/>
    </w:rPr>
  </w:style>
  <w:style w:type="character" w:customStyle="1" w:styleId="WW8Num16z1">
    <w:name w:val="WW8Num16z1"/>
    <w:rsid w:val="00DC19C6"/>
    <w:rPr>
      <w:rFonts w:cs="Times New Roman"/>
    </w:rPr>
  </w:style>
  <w:style w:type="character" w:customStyle="1" w:styleId="WW8Num18z1">
    <w:name w:val="WW8Num18z1"/>
    <w:rsid w:val="00DC19C6"/>
    <w:rPr>
      <w:rFonts w:cs="Times New Roman"/>
    </w:rPr>
  </w:style>
  <w:style w:type="character" w:customStyle="1" w:styleId="WW8Num19z1">
    <w:name w:val="WW8Num19z1"/>
    <w:rsid w:val="00DC19C6"/>
    <w:rPr>
      <w:rFonts w:cs="Times New Roman"/>
    </w:rPr>
  </w:style>
  <w:style w:type="character" w:customStyle="1" w:styleId="1ff5">
    <w:name w:val="Знак примечания1"/>
    <w:rsid w:val="00DC19C6"/>
    <w:rPr>
      <w:rFonts w:cs="Times New Roman"/>
      <w:sz w:val="16"/>
    </w:rPr>
  </w:style>
  <w:style w:type="character" w:customStyle="1" w:styleId="affffffff9">
    <w:name w:val="Маркеры списка"/>
    <w:rsid w:val="00DC19C6"/>
    <w:rPr>
      <w:rFonts w:ascii="OpenSymbol" w:eastAsia="OpenSymbol" w:hAnsi="OpenSymbol" w:cs="OpenSymbol"/>
    </w:rPr>
  </w:style>
  <w:style w:type="paragraph" w:customStyle="1" w:styleId="1ff6">
    <w:name w:val="Название объекта1"/>
    <w:basedOn w:val="a1"/>
    <w:next w:val="a1"/>
    <w:rsid w:val="00DC19C6"/>
    <w:pPr>
      <w:suppressAutoHyphens/>
      <w:autoSpaceDE w:val="0"/>
      <w:spacing w:before="240" w:after="60" w:line="240" w:lineRule="auto"/>
      <w:ind w:right="936"/>
      <w:jc w:val="center"/>
    </w:pPr>
    <w:rPr>
      <w:rFonts w:ascii="Arial" w:eastAsia="Times New Roman" w:hAnsi="Arial" w:cs="Arial"/>
      <w:b/>
      <w:bCs/>
      <w:sz w:val="20"/>
      <w:szCs w:val="20"/>
      <w:lang w:eastAsia="ar-SA"/>
    </w:rPr>
  </w:style>
  <w:style w:type="paragraph" w:customStyle="1" w:styleId="ConsDTNormal">
    <w:name w:val="ConsDTNormal"/>
    <w:rsid w:val="00DC19C6"/>
    <w:pPr>
      <w:suppressAutoHyphens/>
      <w:autoSpaceDE w:val="0"/>
      <w:spacing w:after="0" w:line="240" w:lineRule="auto"/>
      <w:jc w:val="both"/>
    </w:pPr>
    <w:rPr>
      <w:rFonts w:ascii="Times New Roman" w:eastAsia="Times New Roman" w:hAnsi="Times New Roman" w:cs="Times New Roman"/>
      <w:sz w:val="24"/>
      <w:szCs w:val="24"/>
      <w:lang w:eastAsia="ar-SA"/>
    </w:rPr>
  </w:style>
  <w:style w:type="character" w:customStyle="1" w:styleId="1ff7">
    <w:name w:val="Текст примечания Знак1"/>
    <w:uiPriority w:val="99"/>
    <w:semiHidden/>
    <w:rsid w:val="00DC19C6"/>
    <w:rPr>
      <w:lang w:eastAsia="ar-SA"/>
    </w:rPr>
  </w:style>
  <w:style w:type="character" w:customStyle="1" w:styleId="1ff8">
    <w:name w:val="Текст выноски Знак1"/>
    <w:rsid w:val="00DC19C6"/>
    <w:rPr>
      <w:rFonts w:ascii="Tahoma" w:hAnsi="Tahoma" w:cs="Tahoma"/>
      <w:sz w:val="16"/>
      <w:szCs w:val="16"/>
      <w:lang w:eastAsia="ar-SA"/>
    </w:rPr>
  </w:style>
  <w:style w:type="paragraph" w:customStyle="1" w:styleId="affffffffa">
    <w:name w:val="Обычный (веб)"/>
    <w:basedOn w:val="a1"/>
    <w:rsid w:val="00DC19C6"/>
    <w:pPr>
      <w:suppressAutoHyphens/>
      <w:spacing w:before="100" w:after="100" w:line="240" w:lineRule="auto"/>
    </w:pPr>
    <w:rPr>
      <w:rFonts w:ascii="Times New Roman" w:eastAsia="Times New Roman" w:hAnsi="Times New Roman" w:cs="Times New Roman"/>
      <w:sz w:val="24"/>
      <w:szCs w:val="24"/>
      <w:lang w:eastAsia="ar-SA"/>
    </w:rPr>
  </w:style>
  <w:style w:type="table" w:customStyle="1" w:styleId="830">
    <w:name w:val="Сетка таблицы83"/>
    <w:basedOn w:val="a3"/>
    <w:next w:val="a6"/>
    <w:uiPriority w:val="39"/>
    <w:rsid w:val="008B2F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84"/>
    <w:basedOn w:val="a3"/>
    <w:next w:val="a6"/>
    <w:uiPriority w:val="39"/>
    <w:rsid w:val="00EF25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0">
    <w:name w:val="Сетка таблицы85"/>
    <w:basedOn w:val="a3"/>
    <w:next w:val="a6"/>
    <w:uiPriority w:val="39"/>
    <w:rsid w:val="00977A7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0">
    <w:name w:val="Сетка таблицы86"/>
    <w:basedOn w:val="a3"/>
    <w:next w:val="a6"/>
    <w:uiPriority w:val="59"/>
    <w:rsid w:val="00BF0A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3"/>
    <w:next w:val="a6"/>
    <w:uiPriority w:val="39"/>
    <w:rsid w:val="00BF0AE3"/>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
    <w:name w:val="Сетка таблицы451"/>
    <w:basedOn w:val="a3"/>
    <w:next w:val="a6"/>
    <w:uiPriority w:val="59"/>
    <w:unhideWhenUsed/>
    <w:rsid w:val="001716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1">
    <w:name w:val="Нет списка40"/>
    <w:next w:val="a4"/>
    <w:uiPriority w:val="99"/>
    <w:semiHidden/>
    <w:rsid w:val="00374DEB"/>
  </w:style>
  <w:style w:type="paragraph" w:customStyle="1" w:styleId="5c">
    <w:name w:val="Абзац списка5"/>
    <w:basedOn w:val="a1"/>
    <w:rsid w:val="00374DEB"/>
    <w:pPr>
      <w:spacing w:after="0" w:line="240" w:lineRule="auto"/>
      <w:ind w:left="720"/>
    </w:pPr>
    <w:rPr>
      <w:rFonts w:ascii="Times New Roman" w:eastAsia="Times New Roman" w:hAnsi="Times New Roman" w:cs="Times New Roman"/>
      <w:sz w:val="24"/>
      <w:szCs w:val="24"/>
      <w:lang w:eastAsia="ru-RU"/>
    </w:rPr>
  </w:style>
  <w:style w:type="paragraph" w:customStyle="1" w:styleId="affffffffb">
    <w:name w:val="Знак"/>
    <w:basedOn w:val="a1"/>
    <w:rsid w:val="00374DEB"/>
    <w:pPr>
      <w:spacing w:before="100" w:beforeAutospacing="1" w:after="100" w:afterAutospacing="1" w:line="240" w:lineRule="auto"/>
    </w:pPr>
    <w:rPr>
      <w:rFonts w:ascii="Tahoma" w:eastAsia="Times New Roman" w:hAnsi="Tahoma" w:cs="Times New Roman"/>
      <w:sz w:val="20"/>
      <w:szCs w:val="20"/>
      <w:lang w:val="en-US"/>
    </w:rPr>
  </w:style>
  <w:style w:type="table" w:customStyle="1" w:styleId="87">
    <w:name w:val="Сетка таблицы87"/>
    <w:basedOn w:val="a3"/>
    <w:next w:val="a6"/>
    <w:uiPriority w:val="59"/>
    <w:rsid w:val="009379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8">
    <w:name w:val="Сетка таблицы88"/>
    <w:basedOn w:val="a3"/>
    <w:next w:val="a6"/>
    <w:uiPriority w:val="39"/>
    <w:rsid w:val="00660C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9">
    <w:name w:val="Сетка таблицы89"/>
    <w:basedOn w:val="a3"/>
    <w:next w:val="a6"/>
    <w:uiPriority w:val="59"/>
    <w:rsid w:val="007530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
    <w:name w:val="Нет списка41"/>
    <w:next w:val="a4"/>
    <w:uiPriority w:val="99"/>
    <w:semiHidden/>
    <w:unhideWhenUsed/>
    <w:rsid w:val="00A64FB9"/>
  </w:style>
  <w:style w:type="table" w:customStyle="1" w:styleId="900">
    <w:name w:val="Сетка таблицы90"/>
    <w:basedOn w:val="a3"/>
    <w:next w:val="a6"/>
    <w:uiPriority w:val="59"/>
    <w:rsid w:val="00A64F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3"/>
    <w:next w:val="a6"/>
    <w:uiPriority w:val="59"/>
    <w:rsid w:val="000652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
    <w:name w:val="Нет списка42"/>
    <w:next w:val="a4"/>
    <w:uiPriority w:val="99"/>
    <w:semiHidden/>
    <w:unhideWhenUsed/>
    <w:rsid w:val="00510F91"/>
  </w:style>
  <w:style w:type="table" w:customStyle="1" w:styleId="920">
    <w:name w:val="Сетка таблицы92"/>
    <w:basedOn w:val="a3"/>
    <w:next w:val="a6"/>
    <w:uiPriority w:val="59"/>
    <w:rsid w:val="00510F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Сетка таблицы93"/>
    <w:basedOn w:val="a3"/>
    <w:next w:val="a6"/>
    <w:uiPriority w:val="59"/>
    <w:rsid w:val="000A14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0">
    <w:name w:val="Сетка таблицы94"/>
    <w:basedOn w:val="a3"/>
    <w:next w:val="a6"/>
    <w:uiPriority w:val="59"/>
    <w:rsid w:val="000A14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0">
    <w:name w:val="Сетка таблицы95"/>
    <w:basedOn w:val="a3"/>
    <w:next w:val="a6"/>
    <w:uiPriority w:val="59"/>
    <w:rsid w:val="000A14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763362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331582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37777113">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4478879">
      <w:bodyDiv w:val="1"/>
      <w:marLeft w:val="0"/>
      <w:marRight w:val="0"/>
      <w:marTop w:val="0"/>
      <w:marBottom w:val="0"/>
      <w:divBdr>
        <w:top w:val="none" w:sz="0" w:space="0" w:color="auto"/>
        <w:left w:val="none" w:sz="0" w:space="0" w:color="auto"/>
        <w:bottom w:val="none" w:sz="0" w:space="0" w:color="auto"/>
        <w:right w:val="none" w:sz="0" w:space="0" w:color="auto"/>
      </w:divBdr>
    </w:div>
    <w:div w:id="58215407">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1410144">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69740492">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6825642">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2531483">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4118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3694792">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35997482">
      <w:bodyDiv w:val="1"/>
      <w:marLeft w:val="0"/>
      <w:marRight w:val="0"/>
      <w:marTop w:val="0"/>
      <w:marBottom w:val="0"/>
      <w:divBdr>
        <w:top w:val="none" w:sz="0" w:space="0" w:color="auto"/>
        <w:left w:val="none" w:sz="0" w:space="0" w:color="auto"/>
        <w:bottom w:val="none" w:sz="0" w:space="0" w:color="auto"/>
        <w:right w:val="none" w:sz="0" w:space="0" w:color="auto"/>
      </w:divBdr>
    </w:div>
    <w:div w:id="137888541">
      <w:bodyDiv w:val="1"/>
      <w:marLeft w:val="0"/>
      <w:marRight w:val="0"/>
      <w:marTop w:val="0"/>
      <w:marBottom w:val="0"/>
      <w:divBdr>
        <w:top w:val="none" w:sz="0" w:space="0" w:color="auto"/>
        <w:left w:val="none" w:sz="0" w:space="0" w:color="auto"/>
        <w:bottom w:val="none" w:sz="0" w:space="0" w:color="auto"/>
        <w:right w:val="none" w:sz="0" w:space="0" w:color="auto"/>
      </w:divBdr>
    </w:div>
    <w:div w:id="141897494">
      <w:bodyDiv w:val="1"/>
      <w:marLeft w:val="0"/>
      <w:marRight w:val="0"/>
      <w:marTop w:val="0"/>
      <w:marBottom w:val="0"/>
      <w:divBdr>
        <w:top w:val="none" w:sz="0" w:space="0" w:color="auto"/>
        <w:left w:val="none" w:sz="0" w:space="0" w:color="auto"/>
        <w:bottom w:val="none" w:sz="0" w:space="0" w:color="auto"/>
        <w:right w:val="none" w:sz="0" w:space="0" w:color="auto"/>
      </w:divBdr>
    </w:div>
    <w:div w:id="145703329">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1651059">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5116610">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0861227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181710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76302367">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0673228">
      <w:bodyDiv w:val="1"/>
      <w:marLeft w:val="0"/>
      <w:marRight w:val="0"/>
      <w:marTop w:val="0"/>
      <w:marBottom w:val="0"/>
      <w:divBdr>
        <w:top w:val="none" w:sz="0" w:space="0" w:color="auto"/>
        <w:left w:val="none" w:sz="0" w:space="0" w:color="auto"/>
        <w:bottom w:val="none" w:sz="0" w:space="0" w:color="auto"/>
        <w:right w:val="none" w:sz="0" w:space="0" w:color="auto"/>
      </w:divBdr>
    </w:div>
    <w:div w:id="312834345">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8946854">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32032756">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47603582">
      <w:bodyDiv w:val="1"/>
      <w:marLeft w:val="0"/>
      <w:marRight w:val="0"/>
      <w:marTop w:val="0"/>
      <w:marBottom w:val="0"/>
      <w:divBdr>
        <w:top w:val="none" w:sz="0" w:space="0" w:color="auto"/>
        <w:left w:val="none" w:sz="0" w:space="0" w:color="auto"/>
        <w:bottom w:val="none" w:sz="0" w:space="0" w:color="auto"/>
        <w:right w:val="none" w:sz="0" w:space="0" w:color="auto"/>
      </w:divBdr>
    </w:div>
    <w:div w:id="348604473">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65297716">
      <w:bodyDiv w:val="1"/>
      <w:marLeft w:val="0"/>
      <w:marRight w:val="0"/>
      <w:marTop w:val="0"/>
      <w:marBottom w:val="0"/>
      <w:divBdr>
        <w:top w:val="none" w:sz="0" w:space="0" w:color="auto"/>
        <w:left w:val="none" w:sz="0" w:space="0" w:color="auto"/>
        <w:bottom w:val="none" w:sz="0" w:space="0" w:color="auto"/>
        <w:right w:val="none" w:sz="0" w:space="0" w:color="auto"/>
      </w:divBdr>
    </w:div>
    <w:div w:id="368452602">
      <w:bodyDiv w:val="1"/>
      <w:marLeft w:val="0"/>
      <w:marRight w:val="0"/>
      <w:marTop w:val="0"/>
      <w:marBottom w:val="0"/>
      <w:divBdr>
        <w:top w:val="none" w:sz="0" w:space="0" w:color="auto"/>
        <w:left w:val="none" w:sz="0" w:space="0" w:color="auto"/>
        <w:bottom w:val="none" w:sz="0" w:space="0" w:color="auto"/>
        <w:right w:val="none" w:sz="0" w:space="0" w:color="auto"/>
      </w:divBdr>
    </w:div>
    <w:div w:id="371079734">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6737203">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38065866">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45006979">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4198452">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29419573">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2471112">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6919925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08704144">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17568160">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2713271">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57415858">
      <w:bodyDiv w:val="1"/>
      <w:marLeft w:val="0"/>
      <w:marRight w:val="0"/>
      <w:marTop w:val="0"/>
      <w:marBottom w:val="0"/>
      <w:divBdr>
        <w:top w:val="none" w:sz="0" w:space="0" w:color="auto"/>
        <w:left w:val="none" w:sz="0" w:space="0" w:color="auto"/>
        <w:bottom w:val="none" w:sz="0" w:space="0" w:color="auto"/>
        <w:right w:val="none" w:sz="0" w:space="0" w:color="auto"/>
      </w:divBdr>
    </w:div>
    <w:div w:id="658576371">
      <w:bodyDiv w:val="1"/>
      <w:marLeft w:val="0"/>
      <w:marRight w:val="0"/>
      <w:marTop w:val="0"/>
      <w:marBottom w:val="0"/>
      <w:divBdr>
        <w:top w:val="none" w:sz="0" w:space="0" w:color="auto"/>
        <w:left w:val="none" w:sz="0" w:space="0" w:color="auto"/>
        <w:bottom w:val="none" w:sz="0" w:space="0" w:color="auto"/>
        <w:right w:val="none" w:sz="0" w:space="0" w:color="auto"/>
      </w:divBdr>
    </w:div>
    <w:div w:id="668946527">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28916530">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4283955">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59906947">
      <w:bodyDiv w:val="1"/>
      <w:marLeft w:val="0"/>
      <w:marRight w:val="0"/>
      <w:marTop w:val="0"/>
      <w:marBottom w:val="0"/>
      <w:divBdr>
        <w:top w:val="none" w:sz="0" w:space="0" w:color="auto"/>
        <w:left w:val="none" w:sz="0" w:space="0" w:color="auto"/>
        <w:bottom w:val="none" w:sz="0" w:space="0" w:color="auto"/>
        <w:right w:val="none" w:sz="0" w:space="0" w:color="auto"/>
      </w:divBdr>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6697162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797603103">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3714194">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163240">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1066077">
      <w:bodyDiv w:val="1"/>
      <w:marLeft w:val="0"/>
      <w:marRight w:val="0"/>
      <w:marTop w:val="0"/>
      <w:marBottom w:val="0"/>
      <w:divBdr>
        <w:top w:val="none" w:sz="0" w:space="0" w:color="auto"/>
        <w:left w:val="none" w:sz="0" w:space="0" w:color="auto"/>
        <w:bottom w:val="none" w:sz="0" w:space="0" w:color="auto"/>
        <w:right w:val="none" w:sz="0" w:space="0" w:color="auto"/>
      </w:divBdr>
    </w:div>
    <w:div w:id="852259573">
      <w:bodyDiv w:val="1"/>
      <w:marLeft w:val="0"/>
      <w:marRight w:val="0"/>
      <w:marTop w:val="0"/>
      <w:marBottom w:val="0"/>
      <w:divBdr>
        <w:top w:val="none" w:sz="0" w:space="0" w:color="auto"/>
        <w:left w:val="none" w:sz="0" w:space="0" w:color="auto"/>
        <w:bottom w:val="none" w:sz="0" w:space="0" w:color="auto"/>
        <w:right w:val="none" w:sz="0" w:space="0" w:color="auto"/>
      </w:divBdr>
    </w:div>
    <w:div w:id="852762427">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57348572">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0800540">
      <w:bodyDiv w:val="1"/>
      <w:marLeft w:val="0"/>
      <w:marRight w:val="0"/>
      <w:marTop w:val="0"/>
      <w:marBottom w:val="0"/>
      <w:divBdr>
        <w:top w:val="none" w:sz="0" w:space="0" w:color="auto"/>
        <w:left w:val="none" w:sz="0" w:space="0" w:color="auto"/>
        <w:bottom w:val="none" w:sz="0" w:space="0" w:color="auto"/>
        <w:right w:val="none" w:sz="0" w:space="0" w:color="auto"/>
      </w:divBdr>
    </w:div>
    <w:div w:id="87087381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6380053">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1916356">
      <w:bodyDiv w:val="1"/>
      <w:marLeft w:val="0"/>
      <w:marRight w:val="0"/>
      <w:marTop w:val="0"/>
      <w:marBottom w:val="0"/>
      <w:divBdr>
        <w:top w:val="none" w:sz="0" w:space="0" w:color="auto"/>
        <w:left w:val="none" w:sz="0" w:space="0" w:color="auto"/>
        <w:bottom w:val="none" w:sz="0" w:space="0" w:color="auto"/>
        <w:right w:val="none" w:sz="0" w:space="0" w:color="auto"/>
      </w:divBdr>
    </w:div>
    <w:div w:id="922227290">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67585223">
      <w:bodyDiv w:val="1"/>
      <w:marLeft w:val="0"/>
      <w:marRight w:val="0"/>
      <w:marTop w:val="0"/>
      <w:marBottom w:val="0"/>
      <w:divBdr>
        <w:top w:val="none" w:sz="0" w:space="0" w:color="auto"/>
        <w:left w:val="none" w:sz="0" w:space="0" w:color="auto"/>
        <w:bottom w:val="none" w:sz="0" w:space="0" w:color="auto"/>
        <w:right w:val="none" w:sz="0" w:space="0" w:color="auto"/>
      </w:divBdr>
    </w:div>
    <w:div w:id="972978392">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09720742">
      <w:bodyDiv w:val="1"/>
      <w:marLeft w:val="0"/>
      <w:marRight w:val="0"/>
      <w:marTop w:val="0"/>
      <w:marBottom w:val="0"/>
      <w:divBdr>
        <w:top w:val="none" w:sz="0" w:space="0" w:color="auto"/>
        <w:left w:val="none" w:sz="0" w:space="0" w:color="auto"/>
        <w:bottom w:val="none" w:sz="0" w:space="0" w:color="auto"/>
        <w:right w:val="none" w:sz="0" w:space="0" w:color="auto"/>
      </w:divBdr>
    </w:div>
    <w:div w:id="1018121493">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131033">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3913375">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5392870">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2864356">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57459760">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196119213">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5963663">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7158995">
      <w:bodyDiv w:val="1"/>
      <w:marLeft w:val="0"/>
      <w:marRight w:val="0"/>
      <w:marTop w:val="0"/>
      <w:marBottom w:val="0"/>
      <w:divBdr>
        <w:top w:val="none" w:sz="0" w:space="0" w:color="auto"/>
        <w:left w:val="none" w:sz="0" w:space="0" w:color="auto"/>
        <w:bottom w:val="none" w:sz="0" w:space="0" w:color="auto"/>
        <w:right w:val="none" w:sz="0" w:space="0" w:color="auto"/>
      </w:divBdr>
    </w:div>
    <w:div w:id="1217818928">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1235369">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39025283">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1110666">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326821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7275746">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07252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25283124">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49016723">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59161264">
      <w:bodyDiv w:val="1"/>
      <w:marLeft w:val="0"/>
      <w:marRight w:val="0"/>
      <w:marTop w:val="0"/>
      <w:marBottom w:val="0"/>
      <w:divBdr>
        <w:top w:val="none" w:sz="0" w:space="0" w:color="auto"/>
        <w:left w:val="none" w:sz="0" w:space="0" w:color="auto"/>
        <w:bottom w:val="none" w:sz="0" w:space="0" w:color="auto"/>
        <w:right w:val="none" w:sz="0" w:space="0" w:color="auto"/>
      </w:divBdr>
    </w:div>
    <w:div w:id="1360426470">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0495373">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0904270">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33547795">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362065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1118247">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7459181">
      <w:bodyDiv w:val="1"/>
      <w:marLeft w:val="0"/>
      <w:marRight w:val="0"/>
      <w:marTop w:val="0"/>
      <w:marBottom w:val="0"/>
      <w:divBdr>
        <w:top w:val="none" w:sz="0" w:space="0" w:color="auto"/>
        <w:left w:val="none" w:sz="0" w:space="0" w:color="auto"/>
        <w:bottom w:val="none" w:sz="0" w:space="0" w:color="auto"/>
        <w:right w:val="none" w:sz="0" w:space="0" w:color="auto"/>
      </w:divBdr>
    </w:div>
    <w:div w:id="1497575952">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09128670">
      <w:bodyDiv w:val="1"/>
      <w:marLeft w:val="0"/>
      <w:marRight w:val="0"/>
      <w:marTop w:val="0"/>
      <w:marBottom w:val="0"/>
      <w:divBdr>
        <w:top w:val="none" w:sz="0" w:space="0" w:color="auto"/>
        <w:left w:val="none" w:sz="0" w:space="0" w:color="auto"/>
        <w:bottom w:val="none" w:sz="0" w:space="0" w:color="auto"/>
        <w:right w:val="none" w:sz="0" w:space="0" w:color="auto"/>
      </w:divBdr>
    </w:div>
    <w:div w:id="1513563926">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38466736">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1331386">
      <w:bodyDiv w:val="1"/>
      <w:marLeft w:val="0"/>
      <w:marRight w:val="0"/>
      <w:marTop w:val="0"/>
      <w:marBottom w:val="0"/>
      <w:divBdr>
        <w:top w:val="none" w:sz="0" w:space="0" w:color="auto"/>
        <w:left w:val="none" w:sz="0" w:space="0" w:color="auto"/>
        <w:bottom w:val="none" w:sz="0" w:space="0" w:color="auto"/>
        <w:right w:val="none" w:sz="0" w:space="0" w:color="auto"/>
      </w:divBdr>
    </w:div>
    <w:div w:id="1561482809">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580224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2424867">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6571873">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0552737">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4726011">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436798">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693858">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1497429">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75954473">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571199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09598538">
      <w:bodyDiv w:val="1"/>
      <w:marLeft w:val="0"/>
      <w:marRight w:val="0"/>
      <w:marTop w:val="0"/>
      <w:marBottom w:val="0"/>
      <w:divBdr>
        <w:top w:val="none" w:sz="0" w:space="0" w:color="auto"/>
        <w:left w:val="none" w:sz="0" w:space="0" w:color="auto"/>
        <w:bottom w:val="none" w:sz="0" w:space="0" w:color="auto"/>
        <w:right w:val="none" w:sz="0" w:space="0" w:color="auto"/>
      </w:divBdr>
    </w:div>
    <w:div w:id="1711345843">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18703694">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47071217">
      <w:bodyDiv w:val="1"/>
      <w:marLeft w:val="0"/>
      <w:marRight w:val="0"/>
      <w:marTop w:val="0"/>
      <w:marBottom w:val="0"/>
      <w:divBdr>
        <w:top w:val="none" w:sz="0" w:space="0" w:color="auto"/>
        <w:left w:val="none" w:sz="0" w:space="0" w:color="auto"/>
        <w:bottom w:val="none" w:sz="0" w:space="0" w:color="auto"/>
        <w:right w:val="none" w:sz="0" w:space="0" w:color="auto"/>
      </w:divBdr>
    </w:div>
    <w:div w:id="1748847447">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1075493">
      <w:bodyDiv w:val="1"/>
      <w:marLeft w:val="0"/>
      <w:marRight w:val="0"/>
      <w:marTop w:val="0"/>
      <w:marBottom w:val="0"/>
      <w:divBdr>
        <w:top w:val="none" w:sz="0" w:space="0" w:color="auto"/>
        <w:left w:val="none" w:sz="0" w:space="0" w:color="auto"/>
        <w:bottom w:val="none" w:sz="0" w:space="0" w:color="auto"/>
        <w:right w:val="none" w:sz="0" w:space="0" w:color="auto"/>
      </w:divBdr>
    </w:div>
    <w:div w:id="1821996379">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79471505">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8369205">
      <w:bodyDiv w:val="1"/>
      <w:marLeft w:val="0"/>
      <w:marRight w:val="0"/>
      <w:marTop w:val="0"/>
      <w:marBottom w:val="0"/>
      <w:divBdr>
        <w:top w:val="none" w:sz="0" w:space="0" w:color="auto"/>
        <w:left w:val="none" w:sz="0" w:space="0" w:color="auto"/>
        <w:bottom w:val="none" w:sz="0" w:space="0" w:color="auto"/>
        <w:right w:val="none" w:sz="0" w:space="0" w:color="auto"/>
      </w:divBdr>
    </w:div>
    <w:div w:id="1889225178">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0121158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5650746">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0598693">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41721480">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6277151">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6302379">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063792">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841007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0982441">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5110940">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09352323">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0385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19177131">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5583310">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zenchukgp.ru" TargetMode="External"/><Relationship Id="rId13" Type="http://schemas.openxmlformats.org/officeDocument/2006/relationships/hyperlink" Target="https://gosuslugi.ru/600130/1" TargetMode="External"/><Relationship Id="rId18" Type="http://schemas.openxmlformats.org/officeDocument/2006/relationships/hyperlink" Target="https://gosuslugi.ru/600154/1" TargetMode="External"/><Relationship Id="rId26" Type="http://schemas.openxmlformats.org/officeDocument/2006/relationships/hyperlink" Target="https://gosuslugi.samregion.ru/%20service/6300100010000493674" TargetMode="External"/><Relationship Id="rId39" Type="http://schemas.openxmlformats.org/officeDocument/2006/relationships/hyperlink" Target="https://lkfl2.nalog.ru/" TargetMode="External"/><Relationship Id="rId3" Type="http://schemas.openxmlformats.org/officeDocument/2006/relationships/styles" Target="styles.xml"/><Relationship Id="rId21" Type="http://schemas.openxmlformats.org/officeDocument/2006/relationships/hyperlink" Target="https://gosuslugi.ru/600156/1" TargetMode="External"/><Relationship Id="rId34" Type="http://schemas.openxmlformats.org/officeDocument/2006/relationships/hyperlink" Target="https://www.nalog.gov.ru/rn77/taxation/taxes/nnifz/" TargetMode="External"/><Relationship Id="rId42"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gosuslugi.ru/600140/1" TargetMode="External"/><Relationship Id="rId17" Type="http://schemas.openxmlformats.org/officeDocument/2006/relationships/hyperlink" Target="https://gosuslugi.ru/600139/1" TargetMode="External"/><Relationship Id="rId25" Type="http://schemas.openxmlformats.org/officeDocument/2006/relationships/hyperlink" Target="https://gosuslugi.ru/600208/1" TargetMode="External"/><Relationship Id="rId33" Type="http://schemas.openxmlformats.org/officeDocument/2006/relationships/hyperlink" Target="http://nalog.garant.ru/fns/nk/5e8d85f184efe4d53f7674c8a4638260/" TargetMode="External"/><Relationship Id="rId38" Type="http://schemas.openxmlformats.org/officeDocument/2006/relationships/hyperlink" Target="https://www.nalog.gov.ru/rn77/about_fts/docs/7099921/" TargetMode="External"/><Relationship Id="rId2" Type="http://schemas.openxmlformats.org/officeDocument/2006/relationships/numbering" Target="numbering.xml"/><Relationship Id="rId16" Type="http://schemas.openxmlformats.org/officeDocument/2006/relationships/hyperlink" Target="https://gosuslugi.ru/600130/1" TargetMode="External"/><Relationship Id="rId20" Type="http://schemas.openxmlformats.org/officeDocument/2006/relationships/hyperlink" Target="https://gosuslugi.ru/600176/1" TargetMode="External"/><Relationship Id="rId29" Type="http://schemas.openxmlformats.org/officeDocument/2006/relationships/hyperlink" Target="https://gosuslugi.samregion.ru/%20service/6300000000227670188" TargetMode="External"/><Relationship Id="rId41" Type="http://schemas.openxmlformats.org/officeDocument/2006/relationships/hyperlink" Target="mailto:gp-bezenchukso@yandex.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24" Type="http://schemas.openxmlformats.org/officeDocument/2006/relationships/hyperlink" Target="https://gosuslugi.ru/600209/1" TargetMode="External"/><Relationship Id="rId32" Type="http://schemas.openxmlformats.org/officeDocument/2006/relationships/hyperlink" Target="https://www.nalog.gov.ru/rn77/taxation/taxes/zemelny/zem_fl_ip/" TargetMode="External"/><Relationship Id="rId37" Type="http://schemas.openxmlformats.org/officeDocument/2006/relationships/hyperlink" Target="http://nalog.garant.ru/fns/nk/9cd87e493d9fc9c9d85aab7e16da9038/" TargetMode="External"/><Relationship Id="rId40" Type="http://schemas.openxmlformats.org/officeDocument/2006/relationships/hyperlink" Target="mailto:gp-bezenchukso@yandex.ru"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gosuslugi.ru/600141/1" TargetMode="External"/><Relationship Id="rId23" Type="http://schemas.openxmlformats.org/officeDocument/2006/relationships/hyperlink" Target="https://gosuslugi.ru/600231/1" TargetMode="External"/><Relationship Id="rId28" Type="http://schemas.openxmlformats.org/officeDocument/2006/relationships/hyperlink" Target="https://gosuslugi.samregion.ru/%20service/6300100010000493554" TargetMode="External"/><Relationship Id="rId36" Type="http://schemas.openxmlformats.org/officeDocument/2006/relationships/hyperlink" Target="http://nalog.garant.ru/fns/nk/9cd87e493d9fc9c9d85aab7e16da9038/" TargetMode="External"/><Relationship Id="rId10" Type="http://schemas.openxmlformats.org/officeDocument/2006/relationships/hyperlink" Target="http://www.bezenchukgp.ru" TargetMode="External"/><Relationship Id="rId19" Type="http://schemas.openxmlformats.org/officeDocument/2006/relationships/hyperlink" Target="https://gosuslugi.ru/600161/1" TargetMode="External"/><Relationship Id="rId31" Type="http://schemas.openxmlformats.org/officeDocument/2006/relationships/hyperlink" Target="https://www.nalog.gov.ru/rn77/taxation/taxes/tr_ul/transport_fl/"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bezenchukgp.ru" TargetMode="External"/><Relationship Id="rId14" Type="http://schemas.openxmlformats.org/officeDocument/2006/relationships/hyperlink" Target="https://gosuslugi.ru/600162/1" TargetMode="External"/><Relationship Id="rId22" Type="http://schemas.openxmlformats.org/officeDocument/2006/relationships/hyperlink" Target="https://gosuslugi.ru/600241/1" TargetMode="External"/><Relationship Id="rId27" Type="http://schemas.openxmlformats.org/officeDocument/2006/relationships/hyperlink" Target="https://gosuslugi.samregion.ru/%20service/6300000000194663031" TargetMode="External"/><Relationship Id="rId30" Type="http://schemas.openxmlformats.org/officeDocument/2006/relationships/hyperlink" Target="https://www.consultant.ru/document/cons_doc_LAW_19671/10fdf2faa7c30851b7673ac4ca893589c88f24f7/" TargetMode="External"/><Relationship Id="rId35" Type="http://schemas.openxmlformats.org/officeDocument/2006/relationships/hyperlink" Target="http://nalog.garant.ru/fns/nk/9cd87e493d9fc9c9d85aab7e16da9038/" TargetMode="External"/><Relationship Id="rId43"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8938</TotalTime>
  <Pages>8</Pages>
  <Words>6082</Words>
  <Characters>34672</Characters>
  <Application>Microsoft Office Word</Application>
  <DocSecurity>0</DocSecurity>
  <Lines>288</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6482</cp:revision>
  <cp:lastPrinted>2018-07-13T05:55:00Z</cp:lastPrinted>
  <dcterms:created xsi:type="dcterms:W3CDTF">2021-03-30T09:48:00Z</dcterms:created>
  <dcterms:modified xsi:type="dcterms:W3CDTF">2026-03-05T10:16:00Z</dcterms:modified>
</cp:coreProperties>
</file>