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2608"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5F6AA9">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5F6AA9">
                              <w:rPr>
                                <w:rFonts w:ascii="Times New Roman" w:hAnsi="Times New Roman" w:cs="Times New Roman"/>
                                <w:sz w:val="24"/>
                                <w:szCs w:val="24"/>
                              </w:rPr>
                              <w:t>1</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25814">
                              <w:rPr>
                                <w:rFonts w:ascii="Times New Roman" w:hAnsi="Times New Roman" w:cs="Times New Roman"/>
                                <w:sz w:val="24"/>
                                <w:szCs w:val="24"/>
                              </w:rPr>
                              <w:t>19</w:t>
                            </w:r>
                            <w:r w:rsidR="00AA44ED">
                              <w:rPr>
                                <w:rFonts w:ascii="Times New Roman" w:hAnsi="Times New Roman" w:cs="Times New Roman"/>
                                <w:sz w:val="24"/>
                                <w:szCs w:val="24"/>
                              </w:rPr>
                              <w:t xml:space="preserve"> </w:t>
                            </w:r>
                            <w:r w:rsidR="005F6AA9">
                              <w:rPr>
                                <w:rFonts w:ascii="Times New Roman" w:hAnsi="Times New Roman" w:cs="Times New Roman"/>
                                <w:sz w:val="24"/>
                                <w:szCs w:val="24"/>
                              </w:rPr>
                              <w:t>янва</w:t>
                            </w:r>
                            <w:r w:rsidR="008F4EC0">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5F6AA9">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5F6AA9">
                        <w:rPr>
                          <w:rFonts w:ascii="Times New Roman" w:hAnsi="Times New Roman" w:cs="Times New Roman"/>
                          <w:sz w:val="24"/>
                          <w:szCs w:val="24"/>
                        </w:rPr>
                        <w:t>1</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25814">
                        <w:rPr>
                          <w:rFonts w:ascii="Times New Roman" w:hAnsi="Times New Roman" w:cs="Times New Roman"/>
                          <w:sz w:val="24"/>
                          <w:szCs w:val="24"/>
                        </w:rPr>
                        <w:t>19</w:t>
                      </w:r>
                      <w:r w:rsidR="00AA44ED">
                        <w:rPr>
                          <w:rFonts w:ascii="Times New Roman" w:hAnsi="Times New Roman" w:cs="Times New Roman"/>
                          <w:sz w:val="24"/>
                          <w:szCs w:val="24"/>
                        </w:rPr>
                        <w:t xml:space="preserve"> </w:t>
                      </w:r>
                      <w:r w:rsidR="005F6AA9">
                        <w:rPr>
                          <w:rFonts w:ascii="Times New Roman" w:hAnsi="Times New Roman" w:cs="Times New Roman"/>
                          <w:sz w:val="24"/>
                          <w:szCs w:val="24"/>
                        </w:rPr>
                        <w:t>янва</w:t>
                      </w:r>
                      <w:r w:rsidR="008F4EC0">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D71A7F">
        <w:rPr>
          <w:rFonts w:ascii="Times New Roman" w:hAnsi="Times New Roman" w:cs="Times New Roman"/>
          <w:b/>
        </w:rPr>
        <w:t>ОФИЦИАЛЬНОЕ  ОПУБЛИКОВАНИЕ</w:t>
      </w:r>
      <w:proofErr w:type="gramEnd"/>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356FC1" w:rsidRPr="00AE2629" w:rsidRDefault="00356FC1" w:rsidP="00356FC1">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4636A">
        <w:rPr>
          <w:rFonts w:ascii="Times New Roman" w:eastAsia="Times New Roman" w:hAnsi="Times New Roman" w:cs="Times New Roman"/>
          <w:b/>
          <w:lang w:eastAsia="zh-CN"/>
        </w:rPr>
        <w:t>14</w:t>
      </w:r>
      <w:r w:rsidRPr="00AE2629">
        <w:rPr>
          <w:rFonts w:ascii="Times New Roman" w:eastAsia="Times New Roman" w:hAnsi="Times New Roman" w:cs="Times New Roman"/>
          <w:b/>
          <w:lang w:eastAsia="zh-CN"/>
        </w:rPr>
        <w:t>.</w:t>
      </w:r>
      <w:r w:rsidR="0044636A">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.202</w:t>
      </w:r>
      <w:r w:rsidR="0044636A">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44636A">
        <w:rPr>
          <w:rFonts w:ascii="Times New Roman" w:eastAsia="Calibri" w:hAnsi="Times New Roman" w:cs="Times New Roman"/>
          <w:b/>
        </w:rPr>
        <w:t>2</w:t>
      </w:r>
    </w:p>
    <w:p w:rsidR="00AA3EED" w:rsidRPr="00AA3EED" w:rsidRDefault="00356FC1" w:rsidP="00AA3EED">
      <w:pPr>
        <w:spacing w:after="0" w:line="240" w:lineRule="auto"/>
        <w:jc w:val="both"/>
        <w:rPr>
          <w:rFonts w:ascii="Times New Roman" w:eastAsia="Calibri" w:hAnsi="Times New Roman" w:cs="Times New Roman"/>
          <w:bCs/>
        </w:rPr>
      </w:pPr>
      <w:r w:rsidRPr="00AA3EED">
        <w:rPr>
          <w:rFonts w:ascii="Times New Roman" w:eastAsia="Calibri" w:hAnsi="Times New Roman" w:cs="Times New Roman"/>
          <w:bCs/>
        </w:rPr>
        <w:t>«</w:t>
      </w:r>
      <w:r w:rsidR="00AA3EED" w:rsidRPr="00AA3EED">
        <w:rPr>
          <w:rFonts w:ascii="Times New Roman" w:eastAsia="Calibri" w:hAnsi="Times New Roman" w:cs="Times New Roman"/>
          <w:bCs/>
        </w:rPr>
        <w:t xml:space="preserve">Об </w:t>
      </w:r>
      <w:r w:rsidR="00AA3EED" w:rsidRPr="00AA3EED">
        <w:rPr>
          <w:rFonts w:ascii="Times New Roman" w:hAnsi="Times New Roman" w:cs="Times New Roman"/>
          <w:bCs/>
        </w:rPr>
        <w:t>утверждении положения об экологическом конкурсе «Съедобная кормушка»</w:t>
      </w:r>
    </w:p>
    <w:p w:rsidR="00AA3EED" w:rsidRPr="00AA3EED" w:rsidRDefault="00AA3EED" w:rsidP="00AA3EED">
      <w:pPr>
        <w:spacing w:after="0" w:line="240" w:lineRule="auto"/>
        <w:jc w:val="both"/>
        <w:rPr>
          <w:rFonts w:ascii="Times New Roman" w:eastAsia="Calibri" w:hAnsi="Times New Roman" w:cs="Times New Roman"/>
          <w:bCs/>
        </w:rPr>
      </w:pPr>
      <w:r w:rsidRPr="00AA3EED">
        <w:rPr>
          <w:rFonts w:ascii="Times New Roman" w:eastAsia="Calibri" w:hAnsi="Times New Roman" w:cs="Times New Roman"/>
          <w:bCs/>
        </w:rPr>
        <w:t xml:space="preserve">       </w:t>
      </w:r>
      <w:proofErr w:type="gramStart"/>
      <w:r w:rsidRPr="00AA3EED">
        <w:rPr>
          <w:rFonts w:ascii="Times New Roman" w:eastAsia="Calibri" w:hAnsi="Times New Roman" w:cs="Times New Roman"/>
          <w:bCs/>
        </w:rPr>
        <w:t xml:space="preserve">В  </w:t>
      </w:r>
      <w:r w:rsidRPr="00AA3EED">
        <w:rPr>
          <w:rFonts w:ascii="Times New Roman" w:hAnsi="Times New Roman" w:cs="Times New Roman"/>
          <w:bCs/>
        </w:rPr>
        <w:t>целях</w:t>
      </w:r>
      <w:proofErr w:type="gramEnd"/>
      <w:r w:rsidRPr="00AA3EED">
        <w:rPr>
          <w:rFonts w:ascii="Times New Roman" w:hAnsi="Times New Roman" w:cs="Times New Roman"/>
          <w:bCs/>
        </w:rPr>
        <w:t xml:space="preserve"> привлечения внимания населения к проблемам охраны птиц и создания благоприятных условий для гнездовья птиц в городской среде, в соответствии с Федеральным законом от 06.10.2003г №131-ФЗ «Об общих принципах организации местного самоуправления в Российской Федерации», </w:t>
      </w:r>
      <w:proofErr w:type="gramStart"/>
      <w:r w:rsidRPr="00AA3EED">
        <w:rPr>
          <w:rFonts w:ascii="Times New Roman" w:eastAsia="Calibri" w:hAnsi="Times New Roman" w:cs="Times New Roman"/>
          <w:bCs/>
        </w:rPr>
        <w:t>руководствуясь  Уставом</w:t>
      </w:r>
      <w:proofErr w:type="gramEnd"/>
      <w:r w:rsidRPr="00AA3EED">
        <w:rPr>
          <w:rFonts w:ascii="Times New Roman" w:eastAsia="Calibri" w:hAnsi="Times New Roman" w:cs="Times New Roman"/>
          <w:bCs/>
        </w:rPr>
        <w:t xml:space="preserve"> городского поселения Безенчук, </w:t>
      </w:r>
    </w:p>
    <w:p w:rsidR="00AA3EED" w:rsidRPr="00AA3EED" w:rsidRDefault="00AA3EED" w:rsidP="00AA3EED">
      <w:pPr>
        <w:pStyle w:val="aa"/>
        <w:spacing w:before="0" w:beforeAutospacing="0" w:after="0" w:afterAutospacing="0"/>
        <w:jc w:val="center"/>
        <w:rPr>
          <w:bCs/>
          <w:sz w:val="22"/>
          <w:szCs w:val="22"/>
        </w:rPr>
      </w:pPr>
      <w:r w:rsidRPr="00AA3EED">
        <w:rPr>
          <w:bCs/>
          <w:sz w:val="22"/>
          <w:szCs w:val="22"/>
        </w:rPr>
        <w:t>ПОСТАНОВЛЯЮ:</w:t>
      </w:r>
    </w:p>
    <w:p w:rsidR="00AA3EED" w:rsidRPr="00AA3EED" w:rsidRDefault="00AA3EED" w:rsidP="00AA3EED">
      <w:pPr>
        <w:spacing w:after="0" w:line="240" w:lineRule="auto"/>
        <w:jc w:val="both"/>
        <w:rPr>
          <w:rFonts w:ascii="Times New Roman" w:hAnsi="Times New Roman" w:cs="Times New Roman"/>
          <w:bCs/>
        </w:rPr>
      </w:pPr>
      <w:r w:rsidRPr="00AA3EED">
        <w:rPr>
          <w:rFonts w:ascii="Times New Roman" w:hAnsi="Times New Roman" w:cs="Times New Roman"/>
          <w:bCs/>
        </w:rPr>
        <w:t>1.  Утвердить положение об экологическом конкурсе «Съедобная кормушка».</w:t>
      </w:r>
    </w:p>
    <w:p w:rsidR="00AA3EED" w:rsidRPr="00AA3EED" w:rsidRDefault="00AA3EED" w:rsidP="00AA3EED">
      <w:pPr>
        <w:spacing w:after="0" w:line="240" w:lineRule="auto"/>
        <w:jc w:val="both"/>
        <w:rPr>
          <w:rFonts w:ascii="Times New Roman" w:hAnsi="Times New Roman" w:cs="Times New Roman"/>
          <w:bCs/>
        </w:rPr>
      </w:pPr>
      <w:r w:rsidRPr="00AA3EED">
        <w:rPr>
          <w:rFonts w:ascii="Times New Roman" w:hAnsi="Times New Roman" w:cs="Times New Roman"/>
          <w:bCs/>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AA3EED" w:rsidRPr="00AA3EED" w:rsidRDefault="00AA3EED" w:rsidP="00AA3EED">
      <w:pPr>
        <w:pStyle w:val="aa"/>
        <w:spacing w:before="0" w:beforeAutospacing="0" w:after="0" w:afterAutospacing="0"/>
        <w:jc w:val="both"/>
        <w:rPr>
          <w:bCs/>
          <w:sz w:val="22"/>
          <w:szCs w:val="22"/>
        </w:rPr>
      </w:pPr>
      <w:r w:rsidRPr="00AA3EED">
        <w:rPr>
          <w:bCs/>
          <w:sz w:val="22"/>
          <w:szCs w:val="22"/>
        </w:rPr>
        <w:t>3. Контроль за исполнением настоящего постановления возложить на заместителя Главы городского поселения А.В. Пичужкина.</w:t>
      </w:r>
    </w:p>
    <w:p w:rsidR="00356FC1" w:rsidRDefault="00356FC1" w:rsidP="00AA3EED">
      <w:pPr>
        <w:autoSpaceDE w:val="0"/>
        <w:autoSpaceDN w:val="0"/>
        <w:adjustRightInd w:val="0"/>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5543E7" w:rsidRPr="00CA1CE3" w:rsidRDefault="005543E7" w:rsidP="005543E7">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5543E7" w:rsidRDefault="005543E7" w:rsidP="005543E7">
      <w:pPr>
        <w:spacing w:after="0" w:line="240" w:lineRule="auto"/>
        <w:jc w:val="right"/>
        <w:rPr>
          <w:rFonts w:ascii="Times New Roman" w:eastAsia="Times New Roman" w:hAnsi="Times New Roman" w:cs="Times New Roman"/>
          <w:b/>
          <w:bCs/>
          <w:sz w:val="8"/>
          <w:szCs w:val="8"/>
          <w:lang w:eastAsia="ru-RU"/>
        </w:rPr>
      </w:pPr>
      <w:r w:rsidRPr="00CA1CE3">
        <w:rPr>
          <w:rFonts w:ascii="Times New Roman" w:eastAsia="Calibri" w:hAnsi="Times New Roman" w:cs="Times New Roman"/>
          <w:sz w:val="20"/>
          <w:szCs w:val="20"/>
          <w:lang w:eastAsia="ru-RU"/>
        </w:rPr>
        <w:t xml:space="preserve">                                                                 от </w:t>
      </w:r>
      <w:r w:rsidR="00260E60">
        <w:rPr>
          <w:rFonts w:ascii="Times New Roman" w:eastAsia="Calibri" w:hAnsi="Times New Roman" w:cs="Times New Roman"/>
          <w:sz w:val="20"/>
          <w:szCs w:val="20"/>
          <w:lang w:eastAsia="ru-RU"/>
        </w:rPr>
        <w:t>14</w:t>
      </w:r>
      <w:r w:rsidRPr="00CA1CE3">
        <w:rPr>
          <w:rFonts w:ascii="Times New Roman" w:eastAsia="Calibri" w:hAnsi="Times New Roman" w:cs="Times New Roman"/>
          <w:sz w:val="20"/>
          <w:szCs w:val="20"/>
          <w:lang w:eastAsia="ru-RU"/>
        </w:rPr>
        <w:t>.</w:t>
      </w:r>
      <w:r w:rsidR="00260E60">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sidR="00260E60">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260E60">
        <w:rPr>
          <w:rFonts w:ascii="Times New Roman" w:eastAsia="Calibri" w:hAnsi="Times New Roman" w:cs="Times New Roman"/>
          <w:sz w:val="20"/>
          <w:szCs w:val="20"/>
          <w:lang w:eastAsia="ru-RU"/>
        </w:rPr>
        <w:t>2</w:t>
      </w:r>
    </w:p>
    <w:p w:rsidR="00DF59DB" w:rsidRPr="00DF59DB" w:rsidRDefault="00DF59DB" w:rsidP="00DF59DB">
      <w:pPr>
        <w:spacing w:after="0" w:line="240" w:lineRule="auto"/>
        <w:jc w:val="center"/>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ПОЛОЖЕНИЕ</w:t>
      </w:r>
    </w:p>
    <w:p w:rsidR="00DF59DB" w:rsidRPr="00DF59DB" w:rsidRDefault="00DF59DB" w:rsidP="00DF59DB">
      <w:pPr>
        <w:spacing w:after="0" w:line="240" w:lineRule="auto"/>
        <w:jc w:val="center"/>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об экологическом конкурсе «Съедобная кормушка»</w:t>
      </w:r>
    </w:p>
    <w:p w:rsidR="00DF59DB" w:rsidRPr="00DF59DB" w:rsidRDefault="00DF59DB" w:rsidP="00DF59DB">
      <w:pPr>
        <w:numPr>
          <w:ilvl w:val="0"/>
          <w:numId w:val="125"/>
        </w:numPr>
        <w:spacing w:after="0" w:line="240" w:lineRule="auto"/>
        <w:ind w:left="0"/>
        <w:contextualSpacing/>
        <w:jc w:val="center"/>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Общие положения</w:t>
      </w:r>
    </w:p>
    <w:p w:rsidR="00DF59DB" w:rsidRPr="00DF59DB" w:rsidRDefault="00DF59DB" w:rsidP="00DF59DB">
      <w:pPr>
        <w:shd w:val="clear" w:color="auto" w:fill="FFFFFF"/>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1.1. Настоящее Положение регламентирует статус, порядок и условия проведения конкурса «Съедобная кормушка»</w:t>
      </w:r>
    </w:p>
    <w:p w:rsidR="00DF59DB" w:rsidRPr="00DF59DB" w:rsidRDefault="00DF59DB" w:rsidP="00DF59DB">
      <w:pPr>
        <w:shd w:val="clear" w:color="auto" w:fill="FFFFFF"/>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1.2. Настоящее Положение определяет требования к участникам и работам, порядок их предоставления на Конкурс, сроки проведения, действует до завершения конкурсных мероприятий.</w:t>
      </w:r>
    </w:p>
    <w:p w:rsidR="00DF59DB" w:rsidRPr="00DF59DB" w:rsidRDefault="00DF59DB" w:rsidP="00DF59DB">
      <w:pPr>
        <w:shd w:val="clear" w:color="auto" w:fill="FFFFFF"/>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1.3. Настоящее положение направлено на реализацию экологического направления деятельности городского поселения Безенчук муниципального района Безенчукский.</w:t>
      </w:r>
    </w:p>
    <w:p w:rsidR="00DF59DB" w:rsidRPr="00DF59DB" w:rsidRDefault="00DF59DB" w:rsidP="00DF59DB">
      <w:pPr>
        <w:shd w:val="clear" w:color="auto" w:fill="FFFFFF"/>
        <w:spacing w:after="0" w:line="240" w:lineRule="auto"/>
        <w:jc w:val="center"/>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2. Цели и задачи</w:t>
      </w:r>
    </w:p>
    <w:p w:rsidR="00DF59DB" w:rsidRPr="00DF59DB" w:rsidRDefault="00DF59DB" w:rsidP="00DF59DB">
      <w:pPr>
        <w:shd w:val="clear" w:color="auto" w:fill="FFFFFF"/>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2.1. Цель конкурса: привлечение внимания населения к проблеме зимней подкормки птиц и сохранения их видового разнообразия, развитие гуманного отношения к птицам и интереса к их охране.</w:t>
      </w:r>
    </w:p>
    <w:p w:rsidR="00DF59DB" w:rsidRPr="00DF59DB" w:rsidRDefault="00DF59DB" w:rsidP="00DF59DB">
      <w:pPr>
        <w:shd w:val="clear" w:color="auto" w:fill="FFFFFF"/>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2.2. Задачи конкурса:</w:t>
      </w:r>
    </w:p>
    <w:p w:rsidR="00DF59DB" w:rsidRPr="00DF59DB" w:rsidRDefault="00DF59DB" w:rsidP="00DF59DB">
      <w:pPr>
        <w:shd w:val="clear" w:color="auto" w:fill="FFFFFF"/>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 привлечь внимание людей к зимующим пернатым;</w:t>
      </w:r>
    </w:p>
    <w:p w:rsidR="00DF59DB" w:rsidRPr="00DF59DB" w:rsidRDefault="00DF59DB" w:rsidP="00DF59DB">
      <w:pPr>
        <w:shd w:val="clear" w:color="auto" w:fill="FFFFFF"/>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 объединить детей и взрослых в желании оказать заботу и помощь птицам;</w:t>
      </w:r>
    </w:p>
    <w:p w:rsidR="00DF59DB" w:rsidRPr="00DF59DB" w:rsidRDefault="00DF59DB" w:rsidP="00DF59DB">
      <w:pPr>
        <w:shd w:val="clear" w:color="auto" w:fill="FFFFFF"/>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 привить детям и их родителям доброжелательное и заботливое отношение к окружающему миру, приучить их заботиться о птицах;</w:t>
      </w:r>
    </w:p>
    <w:p w:rsidR="00DF59DB" w:rsidRPr="00DF59DB" w:rsidRDefault="00DF59DB" w:rsidP="00DF59DB">
      <w:pPr>
        <w:shd w:val="clear" w:color="auto" w:fill="FFFFFF"/>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 закрепить понятие о необходимости помогать птицам в холодное время года.</w:t>
      </w:r>
    </w:p>
    <w:p w:rsidR="00DF59DB" w:rsidRPr="00DF59DB" w:rsidRDefault="00DF59DB" w:rsidP="00DF59DB">
      <w:pPr>
        <w:spacing w:after="0" w:line="240" w:lineRule="auto"/>
        <w:jc w:val="center"/>
        <w:textAlignment w:val="baseline"/>
        <w:rPr>
          <w:rFonts w:ascii="Times New Roman" w:eastAsia="Calibri" w:hAnsi="Times New Roman" w:cs="Times New Roman"/>
          <w:color w:val="000000" w:themeColor="text1"/>
        </w:rPr>
      </w:pPr>
      <w:r w:rsidRPr="00DF59DB">
        <w:rPr>
          <w:rFonts w:ascii="Times New Roman" w:eastAsia="Times New Roman" w:hAnsi="Times New Roman" w:cs="Times New Roman"/>
          <w:color w:val="000000" w:themeColor="text1"/>
          <w:lang w:eastAsia="ru-RU"/>
        </w:rPr>
        <w:t>3. Организаторы конкурса</w:t>
      </w:r>
    </w:p>
    <w:p w:rsidR="00DF59DB" w:rsidRPr="00DF59DB" w:rsidRDefault="00DF59DB" w:rsidP="00DF59DB">
      <w:pPr>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rsidR="00DF59DB" w:rsidRPr="00DF59DB" w:rsidRDefault="00DF59DB" w:rsidP="00DF59DB">
      <w:pPr>
        <w:spacing w:after="0" w:line="240" w:lineRule="auto"/>
        <w:jc w:val="both"/>
        <w:textAlignment w:val="baseline"/>
        <w:rPr>
          <w:rFonts w:ascii="Times New Roman" w:eastAsia="Calibri" w:hAnsi="Times New Roman" w:cs="Times New Roman"/>
          <w:color w:val="000000" w:themeColor="text1"/>
        </w:rPr>
      </w:pPr>
      <w:r w:rsidRPr="00DF59DB">
        <w:rPr>
          <w:rFonts w:ascii="Times New Roman" w:eastAsia="Calibri" w:hAnsi="Times New Roman" w:cs="Times New Roman"/>
          <w:color w:val="000000" w:themeColor="text1"/>
        </w:rPr>
        <w:t>3.2. Организатор Конкурса:</w:t>
      </w:r>
    </w:p>
    <w:p w:rsidR="00DF59DB" w:rsidRPr="00DF59DB" w:rsidRDefault="00DF59DB" w:rsidP="00DF59DB">
      <w:pPr>
        <w:spacing w:after="0" w:line="240" w:lineRule="auto"/>
        <w:jc w:val="both"/>
        <w:textAlignment w:val="baseline"/>
        <w:rPr>
          <w:rFonts w:ascii="Times New Roman" w:eastAsia="Calibri" w:hAnsi="Times New Roman" w:cs="Times New Roman"/>
          <w:color w:val="000000" w:themeColor="text1"/>
        </w:rPr>
      </w:pPr>
      <w:r w:rsidRPr="00DF59DB">
        <w:rPr>
          <w:rFonts w:ascii="Times New Roman" w:eastAsia="Calibri" w:hAnsi="Times New Roman" w:cs="Times New Roman"/>
          <w:color w:val="000000" w:themeColor="text1"/>
        </w:rPr>
        <w:t xml:space="preserve">- организует открытие Конкурса, подведение итогов и награждение. </w:t>
      </w:r>
    </w:p>
    <w:p w:rsidR="00DF59DB" w:rsidRPr="00DF59DB" w:rsidRDefault="00DF59DB" w:rsidP="00DF59DB">
      <w:pPr>
        <w:spacing w:after="0" w:line="240" w:lineRule="auto"/>
        <w:jc w:val="center"/>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4. Участники конкурса</w:t>
      </w:r>
    </w:p>
    <w:p w:rsidR="00DF59DB" w:rsidRPr="00DF59DB" w:rsidRDefault="00DF59DB" w:rsidP="00DF59DB">
      <w:pPr>
        <w:spacing w:after="0" w:line="240" w:lineRule="auto"/>
        <w:jc w:val="both"/>
        <w:rPr>
          <w:rFonts w:ascii="Times New Roman" w:hAnsi="Times New Roman" w:cs="Times New Roman"/>
          <w:color w:val="000000" w:themeColor="text1"/>
          <w:shd w:val="clear" w:color="auto" w:fill="FFFFFF"/>
        </w:rPr>
      </w:pPr>
      <w:r w:rsidRPr="00DF59DB">
        <w:rPr>
          <w:rFonts w:ascii="Times New Roman" w:eastAsia="Times New Roman" w:hAnsi="Times New Roman" w:cs="Times New Roman"/>
          <w:color w:val="000000" w:themeColor="text1"/>
          <w:lang w:eastAsia="ru-RU"/>
        </w:rPr>
        <w:t xml:space="preserve">4.1. </w:t>
      </w:r>
      <w:r w:rsidRPr="00DF59DB">
        <w:rPr>
          <w:rFonts w:ascii="Times New Roman" w:hAnsi="Times New Roman" w:cs="Times New Roman"/>
          <w:color w:val="000000" w:themeColor="text1"/>
        </w:rPr>
        <w:t xml:space="preserve">В конкурсе принимают участие </w:t>
      </w:r>
      <w:r w:rsidRPr="00DF59DB">
        <w:rPr>
          <w:rFonts w:ascii="Times New Roman" w:hAnsi="Times New Roman" w:cs="Times New Roman"/>
          <w:color w:val="000000" w:themeColor="text1"/>
          <w:shd w:val="clear" w:color="auto" w:fill="FFFFFF"/>
        </w:rPr>
        <w:t>дети дошкольного возраста, школьники, студенты, волонтеры, активные граждане городского поселения Безенчук.</w:t>
      </w:r>
    </w:p>
    <w:p w:rsidR="00DF59DB" w:rsidRPr="00DF59DB" w:rsidRDefault="00DF59DB" w:rsidP="00DF59DB">
      <w:pPr>
        <w:spacing w:after="0" w:line="240" w:lineRule="auto"/>
        <w:jc w:val="both"/>
        <w:rPr>
          <w:rFonts w:ascii="Times New Roman" w:hAnsi="Times New Roman" w:cs="Times New Roman"/>
          <w:color w:val="000000" w:themeColor="text1"/>
          <w:shd w:val="clear" w:color="auto" w:fill="FFFFFF"/>
        </w:rPr>
      </w:pPr>
      <w:r w:rsidRPr="00DF59DB">
        <w:rPr>
          <w:rFonts w:ascii="Times New Roman" w:hAnsi="Times New Roman" w:cs="Times New Roman"/>
          <w:color w:val="000000" w:themeColor="text1"/>
          <w:shd w:val="clear" w:color="auto" w:fill="FFFFFF"/>
        </w:rPr>
        <w:t>4.2. Возраст участников не ограничен.</w:t>
      </w:r>
    </w:p>
    <w:p w:rsidR="00DF59DB" w:rsidRPr="00DF59DB" w:rsidRDefault="00DF59DB" w:rsidP="00DF59DB">
      <w:pPr>
        <w:spacing w:after="0" w:line="240" w:lineRule="auto"/>
        <w:jc w:val="center"/>
        <w:rPr>
          <w:rFonts w:ascii="Times New Roman" w:hAnsi="Times New Roman" w:cs="Times New Roman"/>
          <w:color w:val="000000" w:themeColor="text1"/>
        </w:rPr>
      </w:pPr>
      <w:r w:rsidRPr="00DF59DB">
        <w:rPr>
          <w:rFonts w:ascii="Times New Roman" w:hAnsi="Times New Roman" w:cs="Times New Roman"/>
          <w:color w:val="000000" w:themeColor="text1"/>
        </w:rPr>
        <w:t>5. Порядок, условия и сроки проведения конкурса</w:t>
      </w:r>
    </w:p>
    <w:p w:rsidR="00DF59DB" w:rsidRPr="00DF59DB" w:rsidRDefault="00DF59DB" w:rsidP="00DF59DB">
      <w:pPr>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5.1. Конкурс проводится с 19.01.2026 г. по 16.03.2026 г.:</w:t>
      </w:r>
    </w:p>
    <w:p w:rsidR="00DF59DB" w:rsidRPr="00DF59DB" w:rsidRDefault="00DF59DB" w:rsidP="00DF59DB">
      <w:pPr>
        <w:spacing w:after="0" w:line="240" w:lineRule="auto"/>
        <w:jc w:val="both"/>
        <w:rPr>
          <w:rFonts w:ascii="Times New Roman" w:eastAsia="Times New Roman" w:hAnsi="Times New Roman" w:cs="Times New Roman"/>
          <w:color w:val="000000" w:themeColor="text1"/>
          <w:u w:val="single"/>
          <w:lang w:eastAsia="ru-RU"/>
        </w:rPr>
      </w:pPr>
      <w:r w:rsidRPr="00DF59DB">
        <w:rPr>
          <w:rFonts w:ascii="Times New Roman" w:eastAsia="Times New Roman" w:hAnsi="Times New Roman" w:cs="Times New Roman"/>
          <w:color w:val="000000" w:themeColor="text1"/>
          <w:lang w:eastAsia="ru-RU"/>
        </w:rPr>
        <w:t xml:space="preserve">5.2. На конкурс направляются электронные фотографии сделанной кормушки в формате JPG или JPEG на электронную почту </w:t>
      </w:r>
      <w:hyperlink r:id="rId8" w:history="1">
        <w:r w:rsidRPr="00DF59DB">
          <w:rPr>
            <w:rFonts w:ascii="Times New Roman" w:eastAsia="Times New Roman" w:hAnsi="Times New Roman" w:cs="Times New Roman"/>
            <w:color w:val="000000" w:themeColor="text1"/>
            <w:u w:val="single"/>
            <w:lang w:val="en-US" w:eastAsia="ru-RU"/>
          </w:rPr>
          <w:t>artamonovaoksana</w:t>
        </w:r>
        <w:r w:rsidRPr="00DF59DB">
          <w:rPr>
            <w:rFonts w:ascii="Times New Roman" w:eastAsia="Times New Roman" w:hAnsi="Times New Roman" w:cs="Times New Roman"/>
            <w:color w:val="000000" w:themeColor="text1"/>
            <w:u w:val="single"/>
            <w:lang w:eastAsia="ru-RU"/>
          </w:rPr>
          <w:t>10@</w:t>
        </w:r>
        <w:r w:rsidRPr="00DF59DB">
          <w:rPr>
            <w:rFonts w:ascii="Times New Roman" w:eastAsia="Times New Roman" w:hAnsi="Times New Roman" w:cs="Times New Roman"/>
            <w:color w:val="000000" w:themeColor="text1"/>
            <w:u w:val="single"/>
            <w:lang w:val="en-US" w:eastAsia="ru-RU"/>
          </w:rPr>
          <w:t>mail</w:t>
        </w:r>
        <w:r w:rsidRPr="00DF59DB">
          <w:rPr>
            <w:rFonts w:ascii="Times New Roman" w:eastAsia="Times New Roman" w:hAnsi="Times New Roman" w:cs="Times New Roman"/>
            <w:color w:val="000000" w:themeColor="text1"/>
            <w:u w:val="single"/>
            <w:lang w:eastAsia="ru-RU"/>
          </w:rPr>
          <w:t>.</w:t>
        </w:r>
        <w:r w:rsidRPr="00DF59DB">
          <w:rPr>
            <w:rFonts w:ascii="Times New Roman" w:eastAsia="Times New Roman" w:hAnsi="Times New Roman" w:cs="Times New Roman"/>
            <w:color w:val="000000" w:themeColor="text1"/>
            <w:u w:val="single"/>
            <w:lang w:val="en-US" w:eastAsia="ru-RU"/>
          </w:rPr>
          <w:t>ru</w:t>
        </w:r>
      </w:hyperlink>
      <w:r w:rsidRPr="00DF59DB">
        <w:rPr>
          <w:rFonts w:ascii="Times New Roman" w:eastAsia="Times New Roman" w:hAnsi="Times New Roman" w:cs="Times New Roman"/>
          <w:color w:val="000000" w:themeColor="text1"/>
          <w:lang w:eastAsia="ru-RU"/>
        </w:rPr>
        <w:t xml:space="preserve"> с указанием: название работы, название номинации, Ф.И.О. и возраст автора, наименование детского сада, школы, класса и группы, </w:t>
      </w:r>
      <w:r w:rsidRPr="00DF59DB">
        <w:rPr>
          <w:rFonts w:ascii="Times New Roman" w:eastAsia="Times New Roman" w:hAnsi="Times New Roman" w:cs="Times New Roman"/>
          <w:color w:val="000000" w:themeColor="text1"/>
          <w:u w:val="single"/>
          <w:lang w:eastAsia="ru-RU"/>
        </w:rPr>
        <w:t xml:space="preserve">с указанием телефона воспитателя, классного руководителя или одного из родителей участника конкурса! </w:t>
      </w:r>
    </w:p>
    <w:p w:rsidR="00DF59DB" w:rsidRPr="00DF59DB" w:rsidRDefault="00DF59DB" w:rsidP="00DF59DB">
      <w:pPr>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5.3. Требования к работам:</w:t>
      </w:r>
    </w:p>
    <w:p w:rsidR="00DF59DB" w:rsidRPr="00DF59DB" w:rsidRDefault="00DF59DB" w:rsidP="00DF59DB">
      <w:pPr>
        <w:spacing w:after="0" w:line="240" w:lineRule="auto"/>
        <w:jc w:val="both"/>
        <w:rPr>
          <w:rFonts w:ascii="Times New Roman" w:eastAsia="Times New Roman" w:hAnsi="Times New Roman" w:cs="Times New Roman"/>
          <w:color w:val="000000" w:themeColor="text1"/>
          <w:u w:val="single"/>
          <w:lang w:eastAsia="ru-RU"/>
        </w:rPr>
      </w:pPr>
      <w:r w:rsidRPr="00DF59DB">
        <w:rPr>
          <w:rFonts w:ascii="Times New Roman" w:eastAsia="Times New Roman" w:hAnsi="Times New Roman" w:cs="Times New Roman"/>
          <w:color w:val="000000" w:themeColor="text1"/>
          <w:u w:val="single"/>
          <w:lang w:eastAsia="ru-RU"/>
        </w:rPr>
        <w:lastRenderedPageBreak/>
        <w:t xml:space="preserve">- Кормушка должна быть сделана полностью из съедобных для птиц </w:t>
      </w:r>
      <w:proofErr w:type="gramStart"/>
      <w:r w:rsidRPr="00DF59DB">
        <w:rPr>
          <w:rFonts w:ascii="Times New Roman" w:eastAsia="Times New Roman" w:hAnsi="Times New Roman" w:cs="Times New Roman"/>
          <w:color w:val="000000" w:themeColor="text1"/>
          <w:u w:val="single"/>
          <w:lang w:eastAsia="ru-RU"/>
        </w:rPr>
        <w:t>материалов !!!</w:t>
      </w:r>
      <w:proofErr w:type="gramEnd"/>
      <w:r w:rsidRPr="00DF59DB">
        <w:rPr>
          <w:rFonts w:ascii="Times New Roman" w:eastAsia="Times New Roman" w:hAnsi="Times New Roman" w:cs="Times New Roman"/>
          <w:color w:val="000000" w:themeColor="text1"/>
          <w:u w:val="single"/>
          <w:lang w:eastAsia="ru-RU"/>
        </w:rPr>
        <w:t xml:space="preserve"> СМ. ФОТО.</w:t>
      </w:r>
    </w:p>
    <w:p w:rsidR="00DF59DB" w:rsidRPr="00DF59DB" w:rsidRDefault="00DF59DB" w:rsidP="00DF59DB">
      <w:pPr>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 xml:space="preserve">- при изготовлении съедобных кормушек необходимо убедиться, что корм подходит для птиц (состоящие из семян, ягод, зёрен и связующего материала) НЕ ПРИМЕНЯТЬ </w:t>
      </w:r>
      <w:proofErr w:type="gramStart"/>
      <w:r w:rsidRPr="00DF59DB">
        <w:rPr>
          <w:rFonts w:ascii="Times New Roman" w:eastAsia="Times New Roman" w:hAnsi="Times New Roman" w:cs="Times New Roman"/>
          <w:color w:val="000000" w:themeColor="text1"/>
          <w:lang w:eastAsia="ru-RU"/>
        </w:rPr>
        <w:t>КЛЕЙ!!!!!!!!!!.</w:t>
      </w:r>
      <w:proofErr w:type="gramEnd"/>
      <w:r w:rsidRPr="00DF59DB">
        <w:rPr>
          <w:rFonts w:ascii="Times New Roman" w:eastAsia="Times New Roman" w:hAnsi="Times New Roman" w:cs="Times New Roman"/>
          <w:color w:val="000000" w:themeColor="text1"/>
          <w:lang w:eastAsia="ru-RU"/>
        </w:rPr>
        <w:t xml:space="preserve">  </w:t>
      </w:r>
    </w:p>
    <w:p w:rsidR="00DF59DB" w:rsidRPr="00DF59DB" w:rsidRDefault="00DF59DB" w:rsidP="00DF59DB">
      <w:pPr>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5.4. Кормушка должна иметь надежное крепление, которое не наносит вред дереву, быть прочной, оригинальной, безопасной для птиц</w:t>
      </w:r>
    </w:p>
    <w:p w:rsidR="00DF59DB" w:rsidRPr="00DF59DB" w:rsidRDefault="00DF59DB" w:rsidP="00DF59DB">
      <w:pPr>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5.5. Не принимаются к участию в конкурсе кормушки, купленные в магазине, а также работы, выполненные из пластиковых бутылок или упаковок и т.д. (можно применять: дерево, шишки, ветки, шпагат)</w:t>
      </w:r>
    </w:p>
    <w:p w:rsidR="00DF59DB" w:rsidRPr="00DF59DB" w:rsidRDefault="00DF59DB" w:rsidP="00DF59DB">
      <w:pPr>
        <w:numPr>
          <w:ilvl w:val="1"/>
          <w:numId w:val="226"/>
        </w:numPr>
        <w:spacing w:after="0" w:line="240" w:lineRule="auto"/>
        <w:ind w:left="0"/>
        <w:contextualSpacing/>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Принимаются только индивидуальные работы, не более одной работы с человека.</w:t>
      </w:r>
    </w:p>
    <w:p w:rsidR="00DF59DB" w:rsidRPr="00DF59DB" w:rsidRDefault="00DF59DB" w:rsidP="00DF59DB">
      <w:pPr>
        <w:numPr>
          <w:ilvl w:val="1"/>
          <w:numId w:val="226"/>
        </w:numPr>
        <w:spacing w:after="0" w:line="240" w:lineRule="auto"/>
        <w:ind w:left="0"/>
        <w:contextualSpacing/>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Размер «съедобной кормушки» не ограничивается.</w:t>
      </w:r>
    </w:p>
    <w:p w:rsidR="00DF59DB" w:rsidRPr="00DF59DB" w:rsidRDefault="00DF59DB" w:rsidP="00DF59DB">
      <w:pPr>
        <w:spacing w:after="0" w:line="240" w:lineRule="auto"/>
        <w:jc w:val="center"/>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6. Критерии оценки кормушек для птиц</w:t>
      </w:r>
    </w:p>
    <w:p w:rsidR="00DF59DB" w:rsidRPr="00DF59DB" w:rsidRDefault="00DF59DB" w:rsidP="00DF59DB">
      <w:pPr>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6.1. Критериями оценки работ являются качество, оригинальность идеи и техники исполнения, творческий подход и эстетичность оформления, надёжное крепление для вывешивания кормушки на улице.</w:t>
      </w:r>
    </w:p>
    <w:p w:rsidR="00DF59DB" w:rsidRPr="00DF59DB" w:rsidRDefault="00DF59DB" w:rsidP="00DF59DB">
      <w:pPr>
        <w:spacing w:after="0" w:line="240" w:lineRule="auto"/>
        <w:jc w:val="both"/>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 xml:space="preserve">6.2. Работы </w:t>
      </w:r>
      <w:r w:rsidRPr="00DF59DB">
        <w:rPr>
          <w:rFonts w:ascii="Times New Roman" w:eastAsia="Times New Roman" w:hAnsi="Times New Roman" w:cs="Times New Roman"/>
          <w:color w:val="000000" w:themeColor="text1"/>
          <w:u w:val="single"/>
          <w:lang w:eastAsia="ru-RU"/>
        </w:rPr>
        <w:t>ОЦЕНИВАЮТСЯ ПО ФОТО</w:t>
      </w:r>
      <w:r w:rsidRPr="00DF59DB">
        <w:rPr>
          <w:rFonts w:ascii="Times New Roman" w:eastAsia="Times New Roman" w:hAnsi="Times New Roman" w:cs="Times New Roman"/>
          <w:color w:val="000000" w:themeColor="text1"/>
          <w:lang w:eastAsia="ru-RU"/>
        </w:rPr>
        <w:t xml:space="preserve"> с указанием на кормушке название работы, Ф.И.О. и возраст автора, наименование детского сада, школы, класса и группы, с указанием телефона воспитателя, классного руководителя или одного из родителей участника конкурса, которые должны быть направлены в срок до 16.03.2026 г. на электронную почту </w:t>
      </w:r>
      <w:hyperlink r:id="rId9" w:history="1">
        <w:r w:rsidRPr="00DF59DB">
          <w:rPr>
            <w:rFonts w:ascii="Times New Roman" w:eastAsia="Times New Roman" w:hAnsi="Times New Roman" w:cs="Times New Roman"/>
            <w:color w:val="000000" w:themeColor="text1"/>
            <w:u w:val="single"/>
            <w:lang w:val="en-US" w:eastAsia="ru-RU"/>
          </w:rPr>
          <w:t>artamonovaoksana</w:t>
        </w:r>
        <w:r w:rsidRPr="00DF59DB">
          <w:rPr>
            <w:rFonts w:ascii="Times New Roman" w:eastAsia="Times New Roman" w:hAnsi="Times New Roman" w:cs="Times New Roman"/>
            <w:color w:val="000000" w:themeColor="text1"/>
            <w:u w:val="single"/>
            <w:lang w:eastAsia="ru-RU"/>
          </w:rPr>
          <w:t>10@</w:t>
        </w:r>
        <w:r w:rsidRPr="00DF59DB">
          <w:rPr>
            <w:rFonts w:ascii="Times New Roman" w:eastAsia="Times New Roman" w:hAnsi="Times New Roman" w:cs="Times New Roman"/>
            <w:color w:val="000000" w:themeColor="text1"/>
            <w:u w:val="single"/>
            <w:lang w:val="en-US" w:eastAsia="ru-RU"/>
          </w:rPr>
          <w:t>mail</w:t>
        </w:r>
        <w:r w:rsidRPr="00DF59DB">
          <w:rPr>
            <w:rFonts w:ascii="Times New Roman" w:eastAsia="Times New Roman" w:hAnsi="Times New Roman" w:cs="Times New Roman"/>
            <w:color w:val="000000" w:themeColor="text1"/>
            <w:u w:val="single"/>
            <w:lang w:eastAsia="ru-RU"/>
          </w:rPr>
          <w:t>.</w:t>
        </w:r>
        <w:r w:rsidRPr="00DF59DB">
          <w:rPr>
            <w:rFonts w:ascii="Times New Roman" w:eastAsia="Times New Roman" w:hAnsi="Times New Roman" w:cs="Times New Roman"/>
            <w:color w:val="000000" w:themeColor="text1"/>
            <w:u w:val="single"/>
            <w:lang w:val="en-US" w:eastAsia="ru-RU"/>
          </w:rPr>
          <w:t>ru</w:t>
        </w:r>
      </w:hyperlink>
      <w:r w:rsidRPr="00DF59DB">
        <w:rPr>
          <w:rFonts w:ascii="Times New Roman" w:eastAsia="Times New Roman" w:hAnsi="Times New Roman" w:cs="Times New Roman"/>
          <w:color w:val="000000" w:themeColor="text1"/>
          <w:lang w:eastAsia="ru-RU"/>
        </w:rPr>
        <w:t xml:space="preserve"> (тел: 884676 21835).</w:t>
      </w:r>
    </w:p>
    <w:p w:rsidR="00DF59DB" w:rsidRPr="00DF59DB" w:rsidRDefault="00DF59DB" w:rsidP="00DF59DB">
      <w:pPr>
        <w:spacing w:after="0" w:line="240" w:lineRule="auto"/>
        <w:jc w:val="both"/>
        <w:rPr>
          <w:rFonts w:ascii="Times New Roman" w:eastAsia="Times New Roman" w:hAnsi="Times New Roman" w:cs="Times New Roman"/>
          <w:color w:val="000000" w:themeColor="text1"/>
          <w:u w:val="single"/>
          <w:lang w:eastAsia="ru-RU"/>
        </w:rPr>
      </w:pPr>
      <w:r w:rsidRPr="00DF59DB">
        <w:rPr>
          <w:rFonts w:ascii="Times New Roman" w:eastAsia="Times New Roman" w:hAnsi="Times New Roman" w:cs="Times New Roman"/>
          <w:color w:val="000000" w:themeColor="text1"/>
          <w:lang w:eastAsia="ru-RU"/>
        </w:rPr>
        <w:t xml:space="preserve">            </w:t>
      </w:r>
      <w:r w:rsidRPr="00DF59DB">
        <w:rPr>
          <w:rFonts w:ascii="Times New Roman" w:eastAsia="Times New Roman" w:hAnsi="Times New Roman" w:cs="Times New Roman"/>
          <w:color w:val="000000" w:themeColor="text1"/>
          <w:u w:val="single"/>
          <w:lang w:eastAsia="ru-RU"/>
        </w:rPr>
        <w:t xml:space="preserve">(СЪЕДОБНЫЕ </w:t>
      </w:r>
      <w:proofErr w:type="gramStart"/>
      <w:r w:rsidRPr="00DF59DB">
        <w:rPr>
          <w:rFonts w:ascii="Times New Roman" w:eastAsia="Times New Roman" w:hAnsi="Times New Roman" w:cs="Times New Roman"/>
          <w:color w:val="000000" w:themeColor="text1"/>
          <w:u w:val="single"/>
          <w:lang w:eastAsia="ru-RU"/>
        </w:rPr>
        <w:t>КОРМУШКИ  ПРИНОСТЬ</w:t>
      </w:r>
      <w:proofErr w:type="gramEnd"/>
      <w:r w:rsidRPr="00DF59DB">
        <w:rPr>
          <w:rFonts w:ascii="Times New Roman" w:eastAsia="Times New Roman" w:hAnsi="Times New Roman" w:cs="Times New Roman"/>
          <w:color w:val="000000" w:themeColor="text1"/>
          <w:u w:val="single"/>
          <w:lang w:eastAsia="ru-RU"/>
        </w:rPr>
        <w:t xml:space="preserve"> НЕ НУЖНО!) </w:t>
      </w:r>
    </w:p>
    <w:p w:rsidR="00DF59DB" w:rsidRPr="00DF59DB" w:rsidRDefault="00DF59DB" w:rsidP="00DF59DB">
      <w:pPr>
        <w:spacing w:after="0" w:line="240" w:lineRule="auto"/>
        <w:jc w:val="center"/>
        <w:rPr>
          <w:rFonts w:ascii="Times New Roman" w:hAnsi="Times New Roman" w:cs="Times New Roman"/>
          <w:color w:val="000000" w:themeColor="text1"/>
        </w:rPr>
      </w:pPr>
      <w:r w:rsidRPr="00DF59DB">
        <w:rPr>
          <w:rFonts w:ascii="Times New Roman" w:hAnsi="Times New Roman" w:cs="Times New Roman"/>
          <w:color w:val="000000" w:themeColor="text1"/>
        </w:rPr>
        <w:t>7. Правила размещения кормушек</w:t>
      </w:r>
    </w:p>
    <w:p w:rsidR="00DF59DB" w:rsidRPr="00DF59DB" w:rsidRDefault="00DF59DB" w:rsidP="00DF59DB">
      <w:pPr>
        <w:spacing w:after="0" w:line="240" w:lineRule="auto"/>
        <w:jc w:val="both"/>
        <w:rPr>
          <w:rFonts w:ascii="Times New Roman" w:hAnsi="Times New Roman" w:cs="Times New Roman"/>
          <w:color w:val="000000" w:themeColor="text1"/>
        </w:rPr>
      </w:pPr>
      <w:r w:rsidRPr="00DF59DB">
        <w:rPr>
          <w:rFonts w:ascii="Times New Roman" w:hAnsi="Times New Roman" w:cs="Times New Roman"/>
          <w:color w:val="000000" w:themeColor="text1"/>
        </w:rPr>
        <w:t xml:space="preserve">8.1. Кормушка должна находиться в местах, защищенных от ветра и снега, лучше ее вешать с южной стороны. </w:t>
      </w:r>
    </w:p>
    <w:p w:rsidR="00DF59DB" w:rsidRPr="00DF59DB" w:rsidRDefault="00DF59DB" w:rsidP="00DF59DB">
      <w:pPr>
        <w:spacing w:after="0" w:line="240" w:lineRule="auto"/>
        <w:jc w:val="both"/>
        <w:rPr>
          <w:rFonts w:ascii="Times New Roman" w:hAnsi="Times New Roman" w:cs="Times New Roman"/>
          <w:color w:val="000000" w:themeColor="text1"/>
        </w:rPr>
      </w:pPr>
      <w:r w:rsidRPr="00DF59DB">
        <w:rPr>
          <w:rFonts w:ascii="Times New Roman" w:hAnsi="Times New Roman" w:cs="Times New Roman"/>
          <w:color w:val="000000" w:themeColor="text1"/>
        </w:rPr>
        <w:t xml:space="preserve">8.2. Не стоит размещать кормушки в близи проезжих дорог и людных мест, так как птицы могут быть опасными для автомобилей вблизи автомобильных дорог. </w:t>
      </w:r>
    </w:p>
    <w:p w:rsidR="00DF59DB" w:rsidRPr="00DF59DB" w:rsidRDefault="00DF59DB" w:rsidP="00DF59DB">
      <w:pPr>
        <w:spacing w:after="0" w:line="240" w:lineRule="auto"/>
        <w:jc w:val="both"/>
        <w:rPr>
          <w:rFonts w:ascii="Times New Roman" w:eastAsia="Times New Roman" w:hAnsi="Times New Roman" w:cs="Times New Roman"/>
          <w:color w:val="000000" w:themeColor="text1"/>
          <w:u w:val="single"/>
          <w:lang w:eastAsia="ru-RU"/>
        </w:rPr>
      </w:pPr>
      <w:r w:rsidRPr="00DF59DB">
        <w:rPr>
          <w:rFonts w:ascii="Times New Roman" w:hAnsi="Times New Roman" w:cs="Times New Roman"/>
          <w:color w:val="000000" w:themeColor="text1"/>
        </w:rPr>
        <w:t xml:space="preserve">8.3. Размещая кормушку, так же необходимо учитывать условия безопасности птиц от хищников. Увлекаясь процессом кормления птички, могут стать легкой добычей для кошек, собак и </w:t>
      </w:r>
      <w:proofErr w:type="spellStart"/>
      <w:r w:rsidRPr="00DF59DB">
        <w:rPr>
          <w:rFonts w:ascii="Times New Roman" w:hAnsi="Times New Roman" w:cs="Times New Roman"/>
          <w:color w:val="000000" w:themeColor="text1"/>
        </w:rPr>
        <w:t>др</w:t>
      </w:r>
      <w:proofErr w:type="spellEnd"/>
    </w:p>
    <w:p w:rsidR="00DF59DB" w:rsidRPr="00DF59DB" w:rsidRDefault="00DF59DB" w:rsidP="00DF59DB">
      <w:pPr>
        <w:spacing w:after="0" w:line="240" w:lineRule="auto"/>
        <w:jc w:val="center"/>
        <w:rPr>
          <w:rFonts w:ascii="Times New Roman" w:eastAsia="Times New Roman" w:hAnsi="Times New Roman" w:cs="Times New Roman"/>
          <w:color w:val="000000" w:themeColor="text1"/>
          <w:lang w:eastAsia="ru-RU"/>
        </w:rPr>
      </w:pPr>
      <w:r w:rsidRPr="00DF59DB">
        <w:rPr>
          <w:rFonts w:ascii="Times New Roman" w:eastAsia="Times New Roman" w:hAnsi="Times New Roman" w:cs="Times New Roman"/>
          <w:color w:val="000000" w:themeColor="text1"/>
          <w:lang w:eastAsia="ru-RU"/>
        </w:rPr>
        <w:t>8. Подведение итогов, награждение участников</w:t>
      </w:r>
    </w:p>
    <w:p w:rsidR="00DF59DB" w:rsidRPr="00DF59DB" w:rsidRDefault="00DF59DB" w:rsidP="00DF59DB">
      <w:pPr>
        <w:spacing w:after="0" w:line="240" w:lineRule="auto"/>
        <w:jc w:val="both"/>
        <w:rPr>
          <w:rFonts w:ascii="Times New Roman" w:eastAsia="Calibri" w:hAnsi="Times New Roman" w:cs="Times New Roman"/>
          <w:color w:val="000000" w:themeColor="text1"/>
        </w:rPr>
      </w:pPr>
      <w:r w:rsidRPr="00DF59DB">
        <w:rPr>
          <w:rFonts w:ascii="Times New Roman" w:eastAsia="Calibri" w:hAnsi="Times New Roman" w:cs="Times New Roman"/>
          <w:color w:val="000000" w:themeColor="text1"/>
        </w:rPr>
        <w:t xml:space="preserve">7.1. Итоги конкурса будут объявлены 20 марта 2026 года. </w:t>
      </w:r>
    </w:p>
    <w:p w:rsidR="00DF59DB" w:rsidRPr="00DF59DB" w:rsidRDefault="00DF59DB" w:rsidP="00DF59DB">
      <w:pPr>
        <w:spacing w:after="0" w:line="240" w:lineRule="auto"/>
        <w:jc w:val="both"/>
        <w:rPr>
          <w:rFonts w:ascii="Times New Roman" w:eastAsia="Calibri" w:hAnsi="Times New Roman" w:cs="Times New Roman"/>
          <w:color w:val="000000" w:themeColor="text1"/>
        </w:rPr>
      </w:pPr>
      <w:r w:rsidRPr="00DF59DB">
        <w:rPr>
          <w:rFonts w:ascii="Times New Roman" w:eastAsia="Calibri" w:hAnsi="Times New Roman" w:cs="Times New Roman"/>
          <w:color w:val="000000" w:themeColor="text1"/>
        </w:rPr>
        <w:t>7.3. Участники Конкурса награждаются дипломами.</w:t>
      </w:r>
    </w:p>
    <w:p w:rsidR="00DF59DB" w:rsidRPr="00DF59DB" w:rsidRDefault="00DF59DB" w:rsidP="00DF59DB">
      <w:pPr>
        <w:spacing w:after="0" w:line="240" w:lineRule="auto"/>
        <w:jc w:val="both"/>
        <w:rPr>
          <w:rFonts w:ascii="Times New Roman" w:eastAsia="Calibri" w:hAnsi="Times New Roman" w:cs="Times New Roman"/>
          <w:color w:val="000000" w:themeColor="text1"/>
        </w:rPr>
      </w:pPr>
      <w:r w:rsidRPr="00DF59DB">
        <w:rPr>
          <w:rFonts w:ascii="Times New Roman" w:eastAsia="Calibri" w:hAnsi="Times New Roman" w:cs="Times New Roman"/>
          <w:color w:val="000000" w:themeColor="text1"/>
        </w:rPr>
        <w:t>7.4. Фотографии лучших съедобных кормушек после подведения итогов конкурса будут размещены на официальном сайте Администрации городского поселения Безенчук.</w:t>
      </w:r>
    </w:p>
    <w:p w:rsidR="00DF59DB" w:rsidRPr="007942B9" w:rsidRDefault="00DF59DB" w:rsidP="0045608A">
      <w:pPr>
        <w:autoSpaceDE w:val="0"/>
        <w:autoSpaceDN w:val="0"/>
        <w:adjustRightInd w:val="0"/>
        <w:spacing w:after="0" w:line="240" w:lineRule="auto"/>
        <w:ind w:right="-1"/>
        <w:jc w:val="both"/>
        <w:rPr>
          <w:rFonts w:ascii="Times New Roman" w:eastAsia="Times New Roman" w:hAnsi="Times New Roman" w:cs="Times New Roman"/>
          <w:sz w:val="8"/>
          <w:szCs w:val="8"/>
          <w:lang w:eastAsia="ru-RU"/>
        </w:rPr>
      </w:pPr>
    </w:p>
    <w:p w:rsidR="007942B9" w:rsidRPr="00AE2629" w:rsidRDefault="007942B9" w:rsidP="007942B9">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5F2C5E">
        <w:rPr>
          <w:rFonts w:ascii="Times New Roman" w:eastAsia="Times New Roman" w:hAnsi="Times New Roman" w:cs="Times New Roman"/>
          <w:b/>
          <w:lang w:eastAsia="zh-CN"/>
        </w:rPr>
        <w:t>19</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5F2C5E">
        <w:rPr>
          <w:rFonts w:ascii="Times New Roman" w:eastAsia="Calibri" w:hAnsi="Times New Roman" w:cs="Times New Roman"/>
          <w:b/>
        </w:rPr>
        <w:t>9</w:t>
      </w:r>
    </w:p>
    <w:p w:rsidR="005F2C5E" w:rsidRPr="005F2C5E" w:rsidRDefault="007942B9" w:rsidP="005F2C5E">
      <w:pPr>
        <w:spacing w:after="0" w:line="240" w:lineRule="auto"/>
        <w:jc w:val="both"/>
        <w:rPr>
          <w:rFonts w:ascii="Times New Roman" w:eastAsia="Times New Roman" w:hAnsi="Times New Roman" w:cs="Times New Roman"/>
          <w:color w:val="000000"/>
        </w:rPr>
      </w:pPr>
      <w:r w:rsidRPr="005F2C5E">
        <w:rPr>
          <w:rFonts w:ascii="Times New Roman" w:eastAsia="Calibri" w:hAnsi="Times New Roman" w:cs="Times New Roman"/>
          <w:bCs/>
        </w:rPr>
        <w:t>«</w:t>
      </w:r>
      <w:r w:rsidR="005F2C5E" w:rsidRPr="005F2C5E">
        <w:rPr>
          <w:rFonts w:ascii="Times New Roman" w:eastAsia="Times New Roman" w:hAnsi="Times New Roman" w:cs="Times New Roman"/>
        </w:rPr>
        <w:t xml:space="preserve">О внесении изменения </w:t>
      </w:r>
      <w:proofErr w:type="gramStart"/>
      <w:r w:rsidR="005F2C5E" w:rsidRPr="005F2C5E">
        <w:rPr>
          <w:rFonts w:ascii="Times New Roman" w:eastAsia="Times New Roman" w:hAnsi="Times New Roman" w:cs="Times New Roman"/>
        </w:rPr>
        <w:t>в  Постановление</w:t>
      </w:r>
      <w:proofErr w:type="gramEnd"/>
      <w:r w:rsidR="005F2C5E" w:rsidRPr="005F2C5E">
        <w:rPr>
          <w:rFonts w:ascii="Times New Roman" w:eastAsia="Times New Roman" w:hAnsi="Times New Roman" w:cs="Times New Roman"/>
        </w:rPr>
        <w:t xml:space="preserve"> Администрации городского поселения Безенчук от 27.07.2020 г. № 298 (в ред. от 14.07.2023г.) </w:t>
      </w:r>
      <w:r w:rsidR="005F2C5E" w:rsidRPr="005F2C5E">
        <w:rPr>
          <w:rFonts w:ascii="Times New Roman" w:eastAsia="Times New Roman" w:hAnsi="Times New Roman" w:cs="Times New Roman"/>
          <w:color w:val="000000"/>
        </w:rPr>
        <w:t xml:space="preserve">«Об утверждении муниципальных маршрутов регулярных перевозок и расписания движения транспортных средства по муниципальным маршрутам регулярных перевозок на территории установления, изменения </w:t>
      </w:r>
      <w:bookmarkStart w:id="5" w:name="_Hlk46471875"/>
      <w:r w:rsidR="005F2C5E" w:rsidRPr="005F2C5E">
        <w:rPr>
          <w:rFonts w:ascii="Times New Roman" w:eastAsia="Times New Roman" w:hAnsi="Times New Roman" w:cs="Times New Roman"/>
          <w:color w:val="000000"/>
        </w:rPr>
        <w:t xml:space="preserve">и отмены муниципальных маршрутов регулярных </w:t>
      </w:r>
      <w:bookmarkStart w:id="6" w:name="_Hlk46474512"/>
      <w:r w:rsidR="005F2C5E" w:rsidRPr="005F2C5E">
        <w:rPr>
          <w:rFonts w:ascii="Times New Roman" w:eastAsia="Times New Roman" w:hAnsi="Times New Roman" w:cs="Times New Roman"/>
          <w:color w:val="000000"/>
        </w:rPr>
        <w:t>городского поселения Безенчук муниципального района Безенчукский Самарской области</w:t>
      </w:r>
      <w:bookmarkEnd w:id="5"/>
      <w:r w:rsidR="005F2C5E" w:rsidRPr="005F2C5E">
        <w:rPr>
          <w:rFonts w:ascii="Times New Roman" w:eastAsia="Times New Roman" w:hAnsi="Times New Roman" w:cs="Times New Roman"/>
          <w:color w:val="000000"/>
        </w:rPr>
        <w:t>»</w:t>
      </w:r>
    </w:p>
    <w:bookmarkEnd w:id="6"/>
    <w:p w:rsidR="005F2C5E" w:rsidRPr="005F2C5E" w:rsidRDefault="005F2C5E" w:rsidP="005F2C5E">
      <w:pPr>
        <w:tabs>
          <w:tab w:val="left" w:pos="993"/>
        </w:tabs>
        <w:spacing w:after="0" w:line="240" w:lineRule="auto"/>
        <w:ind w:firstLine="709"/>
        <w:jc w:val="both"/>
        <w:rPr>
          <w:rFonts w:ascii="Times New Roman" w:eastAsia="Times New Roman" w:hAnsi="Times New Roman" w:cs="Times New Roman"/>
        </w:rPr>
      </w:pPr>
      <w:r w:rsidRPr="005F2C5E">
        <w:rPr>
          <w:rFonts w:ascii="Times New Roman" w:eastAsia="Times New Roman" w:hAnsi="Times New Roman" w:cs="Times New Roman"/>
        </w:rPr>
        <w:t xml:space="preserve">В соответствии с </w:t>
      </w:r>
      <w:r w:rsidRPr="005F2C5E">
        <w:rPr>
          <w:rFonts w:ascii="Times New Roman" w:eastAsia="Times New Roman" w:hAnsi="Times New Roman" w:cs="Times New Roman"/>
          <w:color w:val="000000"/>
        </w:rPr>
        <w:t xml:space="preserve">Федеральным законом от 06.10.2003 № 131-ФЗ «Об общих принципах организации местного самоуправления в Российской Федерации», </w:t>
      </w:r>
      <w:r w:rsidRPr="005F2C5E">
        <w:rPr>
          <w:rFonts w:ascii="Times New Roman" w:eastAsia="Times New Roman" w:hAnsi="Times New Roman" w:cs="Times New Roman"/>
          <w:color w:val="000000"/>
          <w:shd w:val="clear" w:color="auto" w:fill="FFFFFF"/>
        </w:rPr>
        <w:t>Законом Самарской области от 18.01.2016 года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w:t>
      </w:r>
      <w:r>
        <w:rPr>
          <w:rFonts w:ascii="Times New Roman" w:eastAsia="Times New Roman" w:hAnsi="Times New Roman" w:cs="Times New Roman"/>
          <w:color w:val="000000"/>
          <w:shd w:val="clear" w:color="auto" w:fill="FFFFFF"/>
        </w:rPr>
        <w:t xml:space="preserve"> </w:t>
      </w:r>
      <w:r w:rsidRPr="005F2C5E">
        <w:rPr>
          <w:rFonts w:ascii="Times New Roman" w:eastAsia="Times New Roman" w:hAnsi="Times New Roman" w:cs="Times New Roman"/>
          <w:color w:val="000000"/>
        </w:rPr>
        <w:t>руководствуясь Уставом городского поселения Безенчук муниципального района Безенчукский Самарской области</w:t>
      </w:r>
      <w:r w:rsidRPr="005F2C5E">
        <w:rPr>
          <w:rFonts w:ascii="Times New Roman" w:eastAsia="Times New Roman" w:hAnsi="Times New Roman" w:cs="Times New Roman"/>
        </w:rPr>
        <w:t>,</w:t>
      </w:r>
    </w:p>
    <w:p w:rsidR="005F2C5E" w:rsidRPr="005F2C5E" w:rsidRDefault="005F2C5E" w:rsidP="005F2C5E">
      <w:pPr>
        <w:tabs>
          <w:tab w:val="left" w:pos="993"/>
        </w:tabs>
        <w:spacing w:after="0" w:line="240" w:lineRule="auto"/>
        <w:ind w:firstLine="709"/>
        <w:jc w:val="center"/>
        <w:rPr>
          <w:rFonts w:ascii="Times New Roman" w:eastAsia="Times New Roman" w:hAnsi="Times New Roman" w:cs="Times New Roman"/>
          <w:color w:val="000000"/>
        </w:rPr>
      </w:pPr>
      <w:r w:rsidRPr="005F2C5E">
        <w:rPr>
          <w:rFonts w:ascii="Times New Roman" w:eastAsia="Times New Roman" w:hAnsi="Times New Roman" w:cs="Times New Roman"/>
          <w:color w:val="000000"/>
        </w:rPr>
        <w:t>ПОСТАНОВЛЯЮ:</w:t>
      </w:r>
    </w:p>
    <w:p w:rsidR="005F2C5E" w:rsidRPr="005F2C5E" w:rsidRDefault="005F2C5E" w:rsidP="005F2C5E">
      <w:pPr>
        <w:spacing w:after="0" w:line="240" w:lineRule="auto"/>
        <w:contextualSpacing/>
        <w:jc w:val="both"/>
        <w:rPr>
          <w:rFonts w:ascii="Times New Roman" w:eastAsia="Times New Roman" w:hAnsi="Times New Roman" w:cs="Times New Roman"/>
        </w:rPr>
      </w:pPr>
      <w:r w:rsidRPr="005F2C5E">
        <w:rPr>
          <w:rFonts w:ascii="Times New Roman" w:eastAsia="Times New Roman" w:hAnsi="Times New Roman" w:cs="Times New Roman"/>
        </w:rPr>
        <w:t xml:space="preserve">       1. Внести в Постановление Администрации городского поселения Безенчук от 27.07.2020 г. № 298 ( в ред. от 14.12.2023г.) «Об утверждении муниципальных маршрутов регулярных перевозки расписания движения транспортных средства по муниципальным маршрутам регулярных перевозок на территории установления, изменения и отмены муниципальных маршрутов регулярных городского поселения Безенчук муниципального района Безенчукский Самарской области следующие изменения:</w:t>
      </w:r>
    </w:p>
    <w:p w:rsidR="005F2C5E" w:rsidRPr="005F2C5E" w:rsidRDefault="005F2C5E" w:rsidP="005F2C5E">
      <w:pPr>
        <w:spacing w:after="0" w:line="240" w:lineRule="auto"/>
        <w:contextualSpacing/>
        <w:jc w:val="both"/>
        <w:rPr>
          <w:rFonts w:ascii="Times New Roman" w:eastAsia="Times New Roman" w:hAnsi="Times New Roman" w:cs="Times New Roman"/>
        </w:rPr>
      </w:pPr>
      <w:r w:rsidRPr="005F2C5E">
        <w:rPr>
          <w:rFonts w:ascii="Times New Roman" w:eastAsia="Times New Roman" w:hAnsi="Times New Roman" w:cs="Times New Roman"/>
        </w:rPr>
        <w:t xml:space="preserve">        1) В Приложении №1 у Маршрута № 5 «Профилакторий - НГДУ» и</w:t>
      </w:r>
      <w:r w:rsidRPr="005F2C5E">
        <w:rPr>
          <w:rFonts w:ascii="Times New Roman" w:eastAsia="Calibri" w:hAnsi="Times New Roman" w:cs="Times New Roman"/>
        </w:rPr>
        <w:t>нтервал движения и режим работы -</w:t>
      </w:r>
      <w:r w:rsidRPr="005F2C5E">
        <w:rPr>
          <w:rFonts w:ascii="Times New Roman" w:eastAsia="Times New Roman" w:hAnsi="Times New Roman" w:cs="Times New Roman"/>
        </w:rPr>
        <w:t xml:space="preserve"> 18 рейсов в день, ежедневно. У Маршрута № 7 «</w:t>
      </w:r>
      <w:r w:rsidRPr="005F2C5E">
        <w:rPr>
          <w:rFonts w:ascii="Times New Roman" w:eastAsia="Calibri" w:hAnsi="Times New Roman" w:cs="Times New Roman"/>
          <w:color w:val="000000"/>
        </w:rPr>
        <w:t>Ж/Д вокзал – п. Сосновка</w:t>
      </w:r>
      <w:r w:rsidRPr="005F2C5E">
        <w:rPr>
          <w:rFonts w:ascii="Times New Roman" w:eastAsia="Times New Roman" w:hAnsi="Times New Roman" w:cs="Times New Roman"/>
        </w:rPr>
        <w:t>» и</w:t>
      </w:r>
      <w:r w:rsidRPr="005F2C5E">
        <w:rPr>
          <w:rFonts w:ascii="Times New Roman" w:eastAsia="Calibri" w:hAnsi="Times New Roman" w:cs="Times New Roman"/>
        </w:rPr>
        <w:t>нтервал движения и режим работы -</w:t>
      </w:r>
      <w:r w:rsidRPr="005F2C5E">
        <w:rPr>
          <w:rFonts w:ascii="Times New Roman" w:eastAsia="Times New Roman" w:hAnsi="Times New Roman" w:cs="Times New Roman"/>
        </w:rPr>
        <w:t xml:space="preserve"> 4 рейса в день, ежедневно. </w:t>
      </w:r>
    </w:p>
    <w:p w:rsidR="005F2C5E" w:rsidRPr="005F2C5E" w:rsidRDefault="005F2C5E" w:rsidP="005F2C5E">
      <w:pPr>
        <w:spacing w:after="0" w:line="240" w:lineRule="auto"/>
        <w:ind w:firstLine="142"/>
        <w:contextualSpacing/>
        <w:jc w:val="both"/>
        <w:rPr>
          <w:rFonts w:ascii="Times New Roman" w:eastAsia="Times New Roman" w:hAnsi="Times New Roman" w:cs="Times New Roman"/>
        </w:rPr>
      </w:pPr>
      <w:r w:rsidRPr="005F2C5E">
        <w:rPr>
          <w:rFonts w:ascii="Times New Roman" w:eastAsia="Times New Roman" w:hAnsi="Times New Roman" w:cs="Times New Roman"/>
        </w:rPr>
        <w:t xml:space="preserve">      2) Приложение № 2 «</w:t>
      </w:r>
      <w:r w:rsidRPr="005F2C5E">
        <w:rPr>
          <w:rFonts w:ascii="Times New Roman" w:eastAsia="Times New Roman" w:hAnsi="Times New Roman" w:cs="Times New Roman"/>
          <w:color w:val="000000"/>
        </w:rPr>
        <w:t xml:space="preserve">Расписание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 Безенчукский Самарской области» </w:t>
      </w:r>
      <w:r w:rsidRPr="005F2C5E">
        <w:rPr>
          <w:rFonts w:ascii="Times New Roman" w:eastAsia="Times New Roman" w:hAnsi="Times New Roman" w:cs="Times New Roman"/>
        </w:rPr>
        <w:t>изложить в новой редакции согласно Приложению №1 к настоящему постановлению.</w:t>
      </w:r>
    </w:p>
    <w:p w:rsidR="005F2C5E" w:rsidRPr="005F2C5E" w:rsidRDefault="005F2C5E" w:rsidP="005F2C5E">
      <w:pPr>
        <w:tabs>
          <w:tab w:val="left" w:pos="284"/>
        </w:tabs>
        <w:spacing w:after="0" w:line="240" w:lineRule="auto"/>
        <w:ind w:firstLine="142"/>
        <w:contextualSpacing/>
        <w:jc w:val="both"/>
        <w:rPr>
          <w:rFonts w:ascii="Times New Roman" w:eastAsia="Times New Roman" w:hAnsi="Times New Roman" w:cs="Times New Roman"/>
          <w:color w:val="000000"/>
        </w:rPr>
      </w:pPr>
      <w:r w:rsidRPr="005F2C5E">
        <w:rPr>
          <w:rFonts w:ascii="Times New Roman" w:eastAsia="Times New Roman" w:hAnsi="Times New Roman" w:cs="Times New Roman"/>
          <w:color w:val="000000"/>
        </w:rPr>
        <w:t xml:space="preserve">    2.Опубликовать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5F2C5E" w:rsidRPr="005F2C5E" w:rsidRDefault="005F2C5E" w:rsidP="005F2C5E">
      <w:pPr>
        <w:tabs>
          <w:tab w:val="left" w:pos="993"/>
        </w:tabs>
        <w:spacing w:after="0" w:line="240" w:lineRule="auto"/>
        <w:ind w:firstLine="142"/>
        <w:jc w:val="both"/>
        <w:rPr>
          <w:rFonts w:ascii="Times New Roman" w:eastAsia="Times New Roman" w:hAnsi="Times New Roman" w:cs="Times New Roman"/>
          <w:color w:val="000000"/>
          <w:sz w:val="28"/>
          <w:szCs w:val="28"/>
        </w:rPr>
      </w:pPr>
      <w:r w:rsidRPr="005F2C5E">
        <w:rPr>
          <w:rFonts w:ascii="Times New Roman" w:eastAsia="Times New Roman" w:hAnsi="Times New Roman" w:cs="Times New Roman"/>
          <w:color w:val="000000"/>
        </w:rPr>
        <w:t xml:space="preserve">   3.Настоящее постановление вступает в силу с 19.01.2026 года.</w:t>
      </w:r>
      <w:r w:rsidRPr="005F2C5E">
        <w:rPr>
          <w:rFonts w:ascii="Times New Roman" w:eastAsia="Times New Roman" w:hAnsi="Times New Roman" w:cs="Times New Roman"/>
          <w:color w:val="000000"/>
          <w:sz w:val="28"/>
          <w:szCs w:val="28"/>
        </w:rPr>
        <w:t xml:space="preserve"> </w:t>
      </w:r>
    </w:p>
    <w:p w:rsidR="007942B9" w:rsidRDefault="007942B9" w:rsidP="005F2C5E">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7942B9" w:rsidRPr="00CA1CE3" w:rsidRDefault="007942B9" w:rsidP="007942B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7942B9" w:rsidRPr="00CA1CE3" w:rsidRDefault="007942B9" w:rsidP="007942B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7942B9" w:rsidRPr="00CA1CE3" w:rsidRDefault="007942B9" w:rsidP="007942B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DF59DB" w:rsidRDefault="007942B9" w:rsidP="006825E5">
      <w:pPr>
        <w:autoSpaceDE w:val="0"/>
        <w:autoSpaceDN w:val="0"/>
        <w:adjustRightInd w:val="0"/>
        <w:spacing w:after="0" w:line="240" w:lineRule="auto"/>
        <w:ind w:right="-1"/>
        <w:jc w:val="right"/>
        <w:rPr>
          <w:rFonts w:ascii="Times New Roman" w:eastAsia="Times New Roman" w:hAnsi="Times New Roman" w:cs="Times New Roman"/>
          <w:sz w:val="24"/>
          <w:szCs w:val="24"/>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w:t>
      </w:r>
      <w:r w:rsidR="005F2C5E">
        <w:rPr>
          <w:rFonts w:ascii="Times New Roman" w:eastAsia="Calibri" w:hAnsi="Times New Roman" w:cs="Times New Roman"/>
          <w:sz w:val="20"/>
          <w:szCs w:val="20"/>
          <w:lang w:eastAsia="ru-RU"/>
        </w:rPr>
        <w:t>9</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5F2C5E">
        <w:rPr>
          <w:rFonts w:ascii="Times New Roman" w:eastAsia="Calibri" w:hAnsi="Times New Roman" w:cs="Times New Roman"/>
          <w:sz w:val="20"/>
          <w:szCs w:val="20"/>
          <w:lang w:eastAsia="ru-RU"/>
        </w:rPr>
        <w:t>9</w:t>
      </w:r>
    </w:p>
    <w:p w:rsidR="00937906" w:rsidRPr="00937906" w:rsidRDefault="00937906" w:rsidP="00937906">
      <w:pPr>
        <w:spacing w:after="0" w:line="240" w:lineRule="auto"/>
        <w:jc w:val="center"/>
        <w:rPr>
          <w:rFonts w:ascii="Times New Roman" w:eastAsia="Times New Roman" w:hAnsi="Times New Roman" w:cs="Times New Roman"/>
          <w:b/>
          <w:bCs/>
          <w:lang w:eastAsia="ru-RU"/>
        </w:rPr>
      </w:pPr>
      <w:r w:rsidRPr="00937906">
        <w:rPr>
          <w:rFonts w:ascii="Times New Roman" w:eastAsia="Times New Roman" w:hAnsi="Times New Roman" w:cs="Times New Roman"/>
          <w:b/>
          <w:bCs/>
          <w:lang w:eastAsia="ru-RU"/>
        </w:rPr>
        <w:lastRenderedPageBreak/>
        <w:t>Маршрут № 5</w:t>
      </w:r>
    </w:p>
    <w:p w:rsidR="00937906" w:rsidRDefault="00937906" w:rsidP="00937906">
      <w:pPr>
        <w:spacing w:after="0" w:line="240" w:lineRule="auto"/>
        <w:jc w:val="center"/>
        <w:rPr>
          <w:rFonts w:ascii="Times New Roman" w:eastAsia="Times New Roman" w:hAnsi="Times New Roman" w:cs="Times New Roman"/>
          <w:b/>
          <w:bCs/>
          <w:lang w:eastAsia="ru-RU"/>
        </w:rPr>
      </w:pPr>
      <w:r w:rsidRPr="00937906">
        <w:rPr>
          <w:rFonts w:ascii="Times New Roman" w:eastAsia="Times New Roman" w:hAnsi="Times New Roman" w:cs="Times New Roman"/>
          <w:b/>
          <w:bCs/>
          <w:lang w:eastAsia="ru-RU"/>
        </w:rPr>
        <w:t>«Профилакторий - НГДУ»</w:t>
      </w:r>
    </w:p>
    <w:tbl>
      <w:tblPr>
        <w:tblStyle w:val="87"/>
        <w:tblpPr w:leftFromText="180" w:rightFromText="180" w:vertAnchor="text" w:horzAnchor="page" w:tblpX="1663" w:tblpY="229"/>
        <w:tblW w:w="0" w:type="auto"/>
        <w:tblLook w:val="04A0" w:firstRow="1" w:lastRow="0" w:firstColumn="1" w:lastColumn="0" w:noHBand="0" w:noVBand="1"/>
      </w:tblPr>
      <w:tblGrid>
        <w:gridCol w:w="4361"/>
        <w:gridCol w:w="4536"/>
      </w:tblGrid>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Pr>
                <w:rFonts w:ascii="Times New Roman" w:eastAsia="Times New Roman" w:hAnsi="Times New Roman" w:cs="Times New Roman"/>
                <w:lang w:eastAsia="ru-RU"/>
              </w:rPr>
              <w:tab/>
            </w:r>
            <w:r w:rsidRPr="00937906">
              <w:rPr>
                <w:rFonts w:ascii="Times New Roman" w:eastAsia="Calibri" w:hAnsi="Times New Roman" w:cs="Times New Roman"/>
              </w:rPr>
              <w:t>Профилакторий</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НГДУ</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07-15</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07-30</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07-45</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07-45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08-30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08-45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09-15</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09-30</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09-45</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10-00</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10-15</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10-30</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10-30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10-45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11-30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11-45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12-00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12-15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12-25</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13-00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14-00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14-15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14-30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14-45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15-00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15-15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15-30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15-45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16-30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16-45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17-00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17-15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17-30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17-45</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18-15</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18-30</w:t>
            </w:r>
          </w:p>
        </w:tc>
      </w:tr>
      <w:tr w:rsidR="00937906" w:rsidRPr="00937906" w:rsidTr="004C33AE">
        <w:tc>
          <w:tcPr>
            <w:tcW w:w="436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18-45</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19-00</w:t>
            </w:r>
          </w:p>
        </w:tc>
      </w:tr>
    </w:tbl>
    <w:p w:rsidR="00937906" w:rsidRPr="00937906" w:rsidRDefault="00937906" w:rsidP="00937906">
      <w:pPr>
        <w:spacing w:after="0" w:line="240" w:lineRule="auto"/>
        <w:jc w:val="center"/>
        <w:rPr>
          <w:rFonts w:ascii="Times New Roman" w:eastAsia="Times New Roman" w:hAnsi="Times New Roman" w:cs="Times New Roman"/>
          <w:b/>
          <w:bCs/>
          <w:lang w:eastAsia="ru-RU"/>
        </w:rPr>
      </w:pPr>
      <w:r w:rsidRPr="00937906">
        <w:rPr>
          <w:rFonts w:ascii="Times New Roman" w:eastAsia="Times New Roman" w:hAnsi="Times New Roman" w:cs="Times New Roman"/>
          <w:b/>
          <w:bCs/>
          <w:lang w:eastAsia="ru-RU"/>
        </w:rPr>
        <w:t>Маршрут № 7</w:t>
      </w:r>
    </w:p>
    <w:p w:rsidR="00937906" w:rsidRPr="00937906" w:rsidRDefault="00937906" w:rsidP="00937906">
      <w:pPr>
        <w:spacing w:after="0" w:line="240" w:lineRule="auto"/>
        <w:jc w:val="center"/>
        <w:rPr>
          <w:rFonts w:ascii="Times New Roman" w:eastAsia="Times New Roman" w:hAnsi="Times New Roman" w:cs="Times New Roman"/>
          <w:b/>
          <w:bCs/>
          <w:lang w:eastAsia="ru-RU"/>
        </w:rPr>
      </w:pPr>
      <w:r w:rsidRPr="00937906">
        <w:rPr>
          <w:rFonts w:ascii="Times New Roman" w:eastAsia="Times New Roman" w:hAnsi="Times New Roman" w:cs="Times New Roman"/>
          <w:b/>
          <w:bCs/>
          <w:lang w:eastAsia="ru-RU"/>
        </w:rPr>
        <w:t>«Ж/Д вокзал – п. Сосновка»</w:t>
      </w:r>
    </w:p>
    <w:tbl>
      <w:tblPr>
        <w:tblStyle w:val="87"/>
        <w:tblW w:w="0" w:type="auto"/>
        <w:tblInd w:w="675" w:type="dxa"/>
        <w:tblLook w:val="04A0" w:firstRow="1" w:lastRow="0" w:firstColumn="1" w:lastColumn="0" w:noHBand="0" w:noVBand="1"/>
      </w:tblPr>
      <w:tblGrid>
        <w:gridCol w:w="4241"/>
        <w:gridCol w:w="4536"/>
      </w:tblGrid>
      <w:tr w:rsidR="00937906" w:rsidRPr="00937906" w:rsidTr="004C33AE">
        <w:tc>
          <w:tcPr>
            <w:tcW w:w="424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Ж/д вокзал</w:t>
            </w:r>
          </w:p>
        </w:tc>
        <w:tc>
          <w:tcPr>
            <w:tcW w:w="4536" w:type="dxa"/>
          </w:tcPr>
          <w:p w:rsidR="00937906" w:rsidRPr="00937906" w:rsidRDefault="00937906" w:rsidP="00937906">
            <w:pPr>
              <w:jc w:val="center"/>
              <w:rPr>
                <w:rFonts w:ascii="Times New Roman" w:eastAsia="Calibri" w:hAnsi="Times New Roman" w:cs="Times New Roman"/>
              </w:rPr>
            </w:pPr>
            <w:proofErr w:type="spellStart"/>
            <w:r w:rsidRPr="00937906">
              <w:rPr>
                <w:rFonts w:ascii="Times New Roman" w:eastAsia="Calibri" w:hAnsi="Times New Roman" w:cs="Times New Roman"/>
              </w:rPr>
              <w:t>п.Сосновка</w:t>
            </w:r>
            <w:proofErr w:type="spellEnd"/>
          </w:p>
        </w:tc>
      </w:tr>
      <w:tr w:rsidR="00937906" w:rsidRPr="00937906" w:rsidTr="004C33AE">
        <w:tc>
          <w:tcPr>
            <w:tcW w:w="424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6-50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07-00</w:t>
            </w:r>
          </w:p>
        </w:tc>
      </w:tr>
      <w:tr w:rsidR="00937906" w:rsidRPr="00937906" w:rsidTr="004C33AE">
        <w:tc>
          <w:tcPr>
            <w:tcW w:w="424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08-00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08-15</w:t>
            </w:r>
          </w:p>
        </w:tc>
      </w:tr>
      <w:tr w:rsidR="00937906" w:rsidRPr="00937906" w:rsidTr="004C33AE">
        <w:tc>
          <w:tcPr>
            <w:tcW w:w="424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12-30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12-45</w:t>
            </w:r>
          </w:p>
        </w:tc>
      </w:tr>
      <w:tr w:rsidR="00937906" w:rsidRPr="00937906" w:rsidTr="004C33AE">
        <w:tc>
          <w:tcPr>
            <w:tcW w:w="424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16-00</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16-15</w:t>
            </w:r>
          </w:p>
        </w:tc>
      </w:tr>
      <w:tr w:rsidR="00937906" w:rsidRPr="00937906" w:rsidTr="004C33AE">
        <w:tc>
          <w:tcPr>
            <w:tcW w:w="4241"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17-45</w:t>
            </w:r>
          </w:p>
        </w:tc>
        <w:tc>
          <w:tcPr>
            <w:tcW w:w="4536" w:type="dxa"/>
          </w:tcPr>
          <w:p w:rsidR="00937906" w:rsidRPr="00937906" w:rsidRDefault="00937906" w:rsidP="00937906">
            <w:pPr>
              <w:jc w:val="center"/>
              <w:rPr>
                <w:rFonts w:ascii="Times New Roman" w:eastAsia="Calibri" w:hAnsi="Times New Roman" w:cs="Times New Roman"/>
              </w:rPr>
            </w:pPr>
            <w:r w:rsidRPr="00937906">
              <w:rPr>
                <w:rFonts w:ascii="Times New Roman" w:eastAsia="Calibri" w:hAnsi="Times New Roman" w:cs="Times New Roman"/>
              </w:rPr>
              <w:t>18-00</w:t>
            </w:r>
          </w:p>
        </w:tc>
      </w:tr>
    </w:tbl>
    <w:p w:rsidR="00937906" w:rsidRPr="00937906" w:rsidRDefault="00937906" w:rsidP="00937906">
      <w:pPr>
        <w:spacing w:after="0" w:line="240" w:lineRule="auto"/>
        <w:jc w:val="center"/>
        <w:rPr>
          <w:rFonts w:ascii="Times New Roman" w:eastAsia="Times New Roman" w:hAnsi="Times New Roman" w:cs="Times New Roman"/>
          <w:b/>
          <w:bCs/>
          <w:sz w:val="8"/>
          <w:szCs w:val="8"/>
          <w:lang w:eastAsia="ru-RU"/>
        </w:rPr>
      </w:pPr>
    </w:p>
    <w:p w:rsidR="00686A0B" w:rsidRPr="00AE2629" w:rsidRDefault="00686A0B" w:rsidP="00686A0B">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sidR="00513966">
        <w:rPr>
          <w:rFonts w:ascii="Times New Roman" w:eastAsia="Calibri" w:hAnsi="Times New Roman" w:cs="Times New Roman"/>
          <w:b/>
        </w:rPr>
        <w:t>Глав</w:t>
      </w:r>
      <w:r w:rsidR="00A32068">
        <w:rPr>
          <w:rFonts w:ascii="Times New Roman" w:eastAsia="Calibri" w:hAnsi="Times New Roman" w:cs="Times New Roman"/>
          <w:b/>
        </w:rPr>
        <w:t>ы</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19</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Pr>
          <w:rFonts w:ascii="Times New Roman" w:eastAsia="Calibri" w:hAnsi="Times New Roman" w:cs="Times New Roman"/>
          <w:b/>
        </w:rPr>
        <w:t>10</w:t>
      </w:r>
    </w:p>
    <w:p w:rsidR="00113889" w:rsidRPr="00113889" w:rsidRDefault="00686A0B" w:rsidP="00113889">
      <w:pPr>
        <w:tabs>
          <w:tab w:val="left" w:pos="1701"/>
          <w:tab w:val="left" w:pos="9356"/>
        </w:tabs>
        <w:spacing w:after="0" w:line="240" w:lineRule="auto"/>
        <w:rPr>
          <w:rFonts w:ascii="Times New Roman" w:eastAsia="Arial Unicode MS" w:hAnsi="Times New Roman" w:cs="Times New Roman"/>
          <w:bCs/>
          <w:kern w:val="1"/>
          <w:lang w:eastAsia="ar-SA"/>
        </w:rPr>
      </w:pPr>
      <w:r w:rsidRPr="00113889">
        <w:rPr>
          <w:rFonts w:ascii="Times New Roman" w:eastAsia="Calibri" w:hAnsi="Times New Roman" w:cs="Times New Roman"/>
          <w:bCs/>
        </w:rPr>
        <w:t>«</w:t>
      </w:r>
      <w:r w:rsidR="00113889" w:rsidRPr="00113889">
        <w:rPr>
          <w:rFonts w:ascii="Times New Roman" w:eastAsia="Arial Unicode MS" w:hAnsi="Times New Roman" w:cs="Times New Roman"/>
          <w:bCs/>
          <w:kern w:val="1"/>
          <w:lang w:eastAsia="ar-SA"/>
        </w:rPr>
        <w:t>О проведении публичных слушаний</w:t>
      </w:r>
      <w:r w:rsidR="00113889" w:rsidRPr="00113889">
        <w:rPr>
          <w:rFonts w:ascii="Times New Roman" w:eastAsia="Times New Roman" w:hAnsi="Times New Roman" w:cs="Times New Roman"/>
          <w:bCs/>
          <w:kern w:val="1"/>
          <w:lang w:eastAsia="ar-SA"/>
        </w:rPr>
        <w:t xml:space="preserve"> </w:t>
      </w:r>
      <w:r w:rsidR="00113889" w:rsidRPr="00113889">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p>
    <w:p w:rsidR="00113889" w:rsidRPr="00113889" w:rsidRDefault="00113889" w:rsidP="00113889">
      <w:pPr>
        <w:keepNext/>
        <w:spacing w:after="0" w:line="240" w:lineRule="auto"/>
        <w:ind w:firstLine="426"/>
        <w:jc w:val="both"/>
        <w:outlineLvl w:val="2"/>
        <w:rPr>
          <w:rFonts w:ascii="Times New Roman" w:eastAsia="Times New Roman" w:hAnsi="Times New Roman" w:cs="Times New Roman"/>
          <w:strike/>
          <w:lang w:eastAsia="ru-RU"/>
        </w:rPr>
      </w:pPr>
      <w:r w:rsidRPr="00113889">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приказом Министерства градостроительной политики Самарской области от 21.11.2025г №526-п «О подготовке проекта </w:t>
      </w:r>
      <w:r w:rsidRPr="00113889">
        <w:rPr>
          <w:rFonts w:ascii="Times New Roman" w:eastAsia="Arial Unicode MS" w:hAnsi="Times New Roman" w:cs="Times New Roman"/>
          <w:bCs/>
          <w:kern w:val="1"/>
          <w:lang w:eastAsia="ar-SA"/>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113889">
        <w:rPr>
          <w:rFonts w:ascii="Times New Roman" w:eastAsia="Times New Roman" w:hAnsi="Times New Roman" w:cs="Times New Roman"/>
          <w:lang w:eastAsia="ru-RU"/>
        </w:rPr>
        <w:t xml:space="preserve">»,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13889">
        <w:rPr>
          <w:rFonts w:ascii="Times New Roman" w:eastAsia="Times New Roman" w:hAnsi="Times New Roman" w:cs="Times New Roman"/>
          <w:noProof/>
          <w:lang w:eastAsia="ru-RU"/>
        </w:rPr>
        <w:t xml:space="preserve">Безенчукский </w:t>
      </w:r>
      <w:r w:rsidRPr="00113889">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13889">
        <w:rPr>
          <w:rFonts w:ascii="Times New Roman" w:eastAsia="Times New Roman" w:hAnsi="Times New Roman" w:cs="Times New Roman"/>
          <w:noProof/>
          <w:lang w:eastAsia="ru-RU"/>
        </w:rPr>
        <w:t xml:space="preserve">Безенчукский </w:t>
      </w:r>
      <w:r w:rsidRPr="00113889">
        <w:rPr>
          <w:rFonts w:ascii="Times New Roman" w:eastAsia="Times New Roman" w:hAnsi="Times New Roman" w:cs="Times New Roman"/>
          <w:lang w:eastAsia="ru-RU"/>
        </w:rPr>
        <w:t xml:space="preserve"> Самарской области от 26.03.2020г   № 5/55 (далее – Порядок публичных слушаний), </w:t>
      </w:r>
    </w:p>
    <w:p w:rsidR="00113889" w:rsidRPr="00113889" w:rsidRDefault="00113889" w:rsidP="00113889">
      <w:pPr>
        <w:widowControl w:val="0"/>
        <w:suppressAutoHyphens/>
        <w:spacing w:after="0" w:line="240" w:lineRule="auto"/>
        <w:ind w:firstLine="426"/>
        <w:jc w:val="center"/>
        <w:rPr>
          <w:rFonts w:ascii="Times New Roman" w:eastAsia="Times New Roman" w:hAnsi="Times New Roman" w:cs="Times New Roman"/>
          <w:bCs/>
          <w:kern w:val="1"/>
          <w:lang w:eastAsia="ar-SA"/>
        </w:rPr>
      </w:pPr>
      <w:r w:rsidRPr="00113889">
        <w:rPr>
          <w:rFonts w:ascii="Times New Roman" w:eastAsia="Arial Unicode MS" w:hAnsi="Times New Roman" w:cs="Times New Roman"/>
          <w:bCs/>
          <w:kern w:val="1"/>
          <w:lang w:eastAsia="ar-SA"/>
        </w:rPr>
        <w:t>ПОСТАНОВЛЯЮ</w:t>
      </w:r>
      <w:r w:rsidRPr="00113889">
        <w:rPr>
          <w:rFonts w:ascii="Times New Roman" w:eastAsia="Times New Roman" w:hAnsi="Times New Roman" w:cs="Times New Roman"/>
          <w:bCs/>
          <w:kern w:val="1"/>
          <w:lang w:eastAsia="ar-SA"/>
        </w:rPr>
        <w:t>:</w:t>
      </w:r>
    </w:p>
    <w:p w:rsidR="00113889" w:rsidRPr="00113889" w:rsidRDefault="00113889" w:rsidP="00113889">
      <w:pPr>
        <w:spacing w:after="0" w:line="240" w:lineRule="auto"/>
        <w:ind w:firstLine="426"/>
        <w:jc w:val="both"/>
        <w:rPr>
          <w:rFonts w:ascii="Times New Roman" w:eastAsia="Times New Roman" w:hAnsi="Times New Roman" w:cs="Times New Roman"/>
          <w:color w:val="000000"/>
          <w:lang w:eastAsia="ar-SA"/>
        </w:rPr>
      </w:pPr>
      <w:r w:rsidRPr="00113889">
        <w:rPr>
          <w:rFonts w:ascii="Times New Roman" w:eastAsia="Arial Unicode MS" w:hAnsi="Times New Roman" w:cs="Times New Roman"/>
          <w:bCs/>
          <w:kern w:val="1"/>
          <w:lang w:eastAsia="ar-SA"/>
        </w:rPr>
        <w:t xml:space="preserve"> 1. Провести на территории </w:t>
      </w:r>
      <w:r w:rsidRPr="00113889">
        <w:rPr>
          <w:rFonts w:ascii="Times New Roman" w:eastAsia="Arial Unicode MS" w:hAnsi="Times New Roman" w:cs="Times New Roman"/>
          <w:bCs/>
          <w:kern w:val="1"/>
          <w:lang w:eastAsia="ru-RU"/>
        </w:rPr>
        <w:t>городского поселения Безенчук муниципального района Безенчукский</w:t>
      </w:r>
      <w:r w:rsidRPr="00113889">
        <w:rPr>
          <w:rFonts w:ascii="Times New Roman" w:eastAsia="Arial Unicode MS" w:hAnsi="Times New Roman" w:cs="Times New Roman"/>
          <w:bCs/>
          <w:kern w:val="1"/>
          <w:lang w:eastAsia="ar-SA"/>
        </w:rPr>
        <w:t xml:space="preserve"> Самарской области публичные слушания</w:t>
      </w:r>
      <w:r w:rsidRPr="00113889">
        <w:rPr>
          <w:rFonts w:ascii="Times New Roman" w:eastAsia="Times New Roman" w:hAnsi="Times New Roman" w:cs="Times New Roman"/>
          <w:bCs/>
          <w:kern w:val="1"/>
          <w:lang w:eastAsia="ar-SA"/>
        </w:rPr>
        <w:t xml:space="preserve"> </w:t>
      </w:r>
      <w:r w:rsidRPr="00113889">
        <w:rPr>
          <w:rFonts w:ascii="Times New Roman" w:eastAsia="Arial Unicode MS" w:hAnsi="Times New Roman" w:cs="Times New Roman"/>
          <w:bCs/>
          <w:kern w:val="1"/>
          <w:lang w:eastAsia="ar-SA"/>
        </w:rPr>
        <w:t xml:space="preserve">по </w:t>
      </w:r>
      <w:r w:rsidRPr="00113889">
        <w:rPr>
          <w:rFonts w:ascii="Times New Roman" w:eastAsia="Arial Unicode MS" w:hAnsi="Times New Roman" w:cs="Times New Roman"/>
          <w:bCs/>
          <w:kern w:val="1"/>
          <w:lang w:eastAsia="ru-RU"/>
        </w:rPr>
        <w:t>проекту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 4/52 (далее – Проект), подготовленному на основании Приказа министерства градостроительной политики Самарской области от 21.11.2025 № 526-п</w:t>
      </w:r>
      <w:r w:rsidRPr="00113889">
        <w:rPr>
          <w:rFonts w:ascii="Times New Roman" w:eastAsia="Times New Roman" w:hAnsi="Times New Roman" w:cs="Times New Roman"/>
          <w:lang w:eastAsia="ru-RU"/>
        </w:rPr>
        <w:t xml:space="preserve"> </w:t>
      </w:r>
      <w:bookmarkStart w:id="7" w:name="_Hlk219446833"/>
      <w:r w:rsidRPr="00113889">
        <w:rPr>
          <w:rFonts w:ascii="Times New Roman" w:eastAsia="Times New Roman" w:hAnsi="Times New Roman" w:cs="Times New Roman"/>
          <w:color w:val="000000"/>
          <w:lang w:eastAsia="ru-RU"/>
        </w:rPr>
        <w:t xml:space="preserve">в части внесения изменений в статью 54.4 главы </w:t>
      </w:r>
      <w:r w:rsidRPr="00113889">
        <w:rPr>
          <w:rFonts w:ascii="Times New Roman" w:eastAsia="Times New Roman" w:hAnsi="Times New Roman" w:cs="Times New Roman"/>
          <w:color w:val="000000"/>
          <w:lang w:val="en-US" w:eastAsia="ru-RU"/>
        </w:rPr>
        <w:t>VI</w:t>
      </w:r>
      <w:r w:rsidRPr="00113889">
        <w:rPr>
          <w:rFonts w:ascii="Times New Roman" w:eastAsia="Times New Roman" w:hAnsi="Times New Roman" w:cs="Times New Roman"/>
          <w:color w:val="000000"/>
          <w:lang w:eastAsia="ru-RU"/>
        </w:rPr>
        <w:t xml:space="preserve"> раздела </w:t>
      </w:r>
      <w:r w:rsidRPr="00113889">
        <w:rPr>
          <w:rFonts w:ascii="Times New Roman" w:eastAsia="Times New Roman" w:hAnsi="Times New Roman" w:cs="Times New Roman"/>
          <w:color w:val="000000"/>
          <w:lang w:val="en-US" w:eastAsia="ru-RU"/>
        </w:rPr>
        <w:t>II</w:t>
      </w:r>
      <w:r w:rsidRPr="00113889">
        <w:rPr>
          <w:rFonts w:ascii="Times New Roman" w:eastAsia="Times New Roman" w:hAnsi="Times New Roman" w:cs="Times New Roman"/>
          <w:color w:val="000000"/>
          <w:lang w:eastAsia="ru-RU"/>
        </w:rPr>
        <w:t xml:space="preserve"> Правил в части увеличения предельных размеров земельных участков и предельных размеров разрешенного строительства, реконструкции объектов капитального строительства в зонах рекреационного назначения – максимальная площадь объектов физкультуры и спорта открытого типа до 25000 кв.м. в территориальной зоне Р3 (Зоны отдыха, занятий физической культурой и спортом).</w:t>
      </w:r>
      <w:bookmarkEnd w:id="7"/>
    </w:p>
    <w:p w:rsidR="00113889" w:rsidRPr="00113889" w:rsidRDefault="00113889" w:rsidP="00113889">
      <w:pPr>
        <w:tabs>
          <w:tab w:val="left" w:pos="9600"/>
        </w:tabs>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Перечень информационных материалов к проекту:</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proofErr w:type="gramStart"/>
      <w:r w:rsidRPr="00113889">
        <w:rPr>
          <w:rFonts w:ascii="Times New Roman" w:eastAsia="Arial Unicode MS" w:hAnsi="Times New Roman" w:cs="Times New Roman"/>
          <w:bCs/>
          <w:kern w:val="1"/>
          <w:lang w:eastAsia="ru-RU"/>
        </w:rPr>
        <w:lastRenderedPageBreak/>
        <w:t>проект  изменений</w:t>
      </w:r>
      <w:proofErr w:type="gramEnd"/>
      <w:r w:rsidRPr="00113889">
        <w:rPr>
          <w:rFonts w:ascii="Times New Roman" w:eastAsia="Arial Unicode MS" w:hAnsi="Times New Roman" w:cs="Times New Roman"/>
          <w:bCs/>
          <w:kern w:val="1"/>
          <w:lang w:eastAsia="ru-RU"/>
        </w:rPr>
        <w:t xml:space="preserve"> </w:t>
      </w:r>
      <w:proofErr w:type="gramStart"/>
      <w:r w:rsidRPr="00113889">
        <w:rPr>
          <w:rFonts w:ascii="Times New Roman" w:eastAsia="Arial Unicode MS" w:hAnsi="Times New Roman" w:cs="Times New Roman"/>
          <w:bCs/>
          <w:kern w:val="1"/>
          <w:lang w:eastAsia="ru-RU"/>
        </w:rPr>
        <w:t>в  Правила</w:t>
      </w:r>
      <w:proofErr w:type="gramEnd"/>
      <w:r w:rsidRPr="00113889">
        <w:rPr>
          <w:rFonts w:ascii="Times New Roman" w:eastAsia="Arial Unicode MS" w:hAnsi="Times New Roman" w:cs="Times New Roman"/>
          <w:bCs/>
          <w:kern w:val="1"/>
          <w:lang w:eastAsia="ru-RU"/>
        </w:rPr>
        <w:t xml:space="preserve">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w:t>
      </w:r>
      <w:proofErr w:type="gramStart"/>
      <w:r w:rsidRPr="00113889">
        <w:rPr>
          <w:rFonts w:ascii="Times New Roman" w:eastAsia="Arial Unicode MS" w:hAnsi="Times New Roman" w:cs="Times New Roman"/>
          <w:bCs/>
          <w:kern w:val="1"/>
          <w:lang w:eastAsia="ru-RU"/>
        </w:rPr>
        <w:t>муниципального  района</w:t>
      </w:r>
      <w:proofErr w:type="gramEnd"/>
      <w:r w:rsidRPr="00113889">
        <w:rPr>
          <w:rFonts w:ascii="Times New Roman" w:eastAsia="Arial Unicode MS" w:hAnsi="Times New Roman" w:cs="Times New Roman"/>
          <w:bCs/>
          <w:kern w:val="1"/>
          <w:lang w:eastAsia="ru-RU"/>
        </w:rPr>
        <w:t xml:space="preserve"> Безенчукский Самарской области от 12.12.2013 № 4/52 (далее – Проект), подготовленный на основании Приказа министерства от 21.11.2025 № 526-п</w:t>
      </w:r>
      <w:r w:rsidRPr="00113889">
        <w:rPr>
          <w:rFonts w:ascii="Times New Roman" w:eastAsia="Times New Roman" w:hAnsi="Times New Roman" w:cs="Times New Roman"/>
          <w:lang w:eastAsia="ru-RU"/>
        </w:rPr>
        <w:t xml:space="preserve">2. </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Процедура проведения публичных слушаний состоит из следующих этапов:</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1) оповещение о начале публичных слушаний;  </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4) проведение собрания участников публичных слушаний; </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5) подготовка и оформление протокола публичных слушаний;</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113889" w:rsidRPr="00113889" w:rsidRDefault="00113889" w:rsidP="00113889">
      <w:pPr>
        <w:snapToGrid w:val="0"/>
        <w:spacing w:after="0" w:line="240" w:lineRule="auto"/>
        <w:ind w:firstLine="426"/>
        <w:jc w:val="both"/>
        <w:rPr>
          <w:rFonts w:ascii="Times New Roman" w:eastAsia="Times New Roman" w:hAnsi="Times New Roman" w:cs="Times New Roman"/>
          <w:strike/>
          <w:lang w:eastAsia="ru-RU"/>
        </w:rPr>
      </w:pPr>
      <w:r w:rsidRPr="00113889">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13889">
        <w:rPr>
          <w:rFonts w:ascii="Times New Roman" w:eastAsia="Times New Roman" w:hAnsi="Times New Roman" w:cs="Times New Roman"/>
          <w:noProof/>
          <w:lang w:eastAsia="ru-RU"/>
        </w:rPr>
        <w:t xml:space="preserve">Безенчукский </w:t>
      </w:r>
      <w:r w:rsidRPr="00113889">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13889">
        <w:rPr>
          <w:rFonts w:ascii="Times New Roman" w:eastAsia="Times New Roman" w:hAnsi="Times New Roman" w:cs="Times New Roman"/>
          <w:noProof/>
          <w:lang w:eastAsia="ru-RU"/>
        </w:rPr>
        <w:t xml:space="preserve">Безенчукский </w:t>
      </w:r>
      <w:r w:rsidRPr="00113889">
        <w:rPr>
          <w:rFonts w:ascii="Times New Roman" w:eastAsia="Times New Roman" w:hAnsi="Times New Roman" w:cs="Times New Roman"/>
          <w:lang w:eastAsia="ru-RU"/>
        </w:rPr>
        <w:t>Самарской области от 26.03.2020г № 5/55.</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21.01.2026 года по 11.02.2026 года. </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6. Провести экспозицию проекта с 27.01.2026 года по 04.02.2026 года. </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  </w:t>
      </w:r>
      <w:bookmarkStart w:id="8" w:name="_Hlk219446991"/>
      <w:r w:rsidRPr="00113889">
        <w:rPr>
          <w:rFonts w:ascii="Times New Roman" w:eastAsia="Times New Roman" w:hAnsi="Times New Roman" w:cs="Times New Roman"/>
          <w:lang w:eastAsia="ru-RU"/>
        </w:rPr>
        <w:t xml:space="preserve">в </w:t>
      </w:r>
      <w:proofErr w:type="spellStart"/>
      <w:proofErr w:type="gramStart"/>
      <w:r w:rsidRPr="00113889">
        <w:rPr>
          <w:rFonts w:ascii="Times New Roman" w:eastAsia="Times New Roman" w:hAnsi="Times New Roman" w:cs="Times New Roman"/>
          <w:lang w:eastAsia="ru-RU"/>
        </w:rPr>
        <w:t>пгт.Безенчук</w:t>
      </w:r>
      <w:proofErr w:type="spellEnd"/>
      <w:proofErr w:type="gramEnd"/>
      <w:r w:rsidRPr="00113889">
        <w:rPr>
          <w:rFonts w:ascii="Times New Roman" w:eastAsia="Times New Roman" w:hAnsi="Times New Roman" w:cs="Times New Roman"/>
          <w:lang w:eastAsia="ru-RU"/>
        </w:rPr>
        <w:t xml:space="preserve"> по адресу: </w:t>
      </w:r>
      <w:bookmarkStart w:id="9" w:name="_Hlk5887606"/>
      <w:r w:rsidRPr="00113889">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0" w:name="_Hlk5789735"/>
      <w:r w:rsidRPr="00113889">
        <w:rPr>
          <w:rFonts w:ascii="Times New Roman" w:eastAsia="Times New Roman" w:hAnsi="Times New Roman" w:cs="Times New Roman"/>
          <w:lang w:eastAsia="ru-RU"/>
        </w:rPr>
        <w:t>ул. Нефтяников, д. 12</w:t>
      </w:r>
      <w:bookmarkEnd w:id="9"/>
      <w:bookmarkEnd w:id="10"/>
      <w:r w:rsidRPr="00113889">
        <w:rPr>
          <w:rFonts w:ascii="Times New Roman" w:eastAsia="Times New Roman" w:hAnsi="Times New Roman" w:cs="Times New Roman"/>
          <w:lang w:eastAsia="ru-RU"/>
        </w:rPr>
        <w:t>;</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в деревне Дмитриевка по адресу: Самарская область, Безенчукский район, деревня Дмитриевка, ул. Гражданская, д. 9;</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в поселке </w:t>
      </w:r>
      <w:proofErr w:type="spellStart"/>
      <w:r w:rsidRPr="00113889">
        <w:rPr>
          <w:rFonts w:ascii="Times New Roman" w:eastAsia="Times New Roman" w:hAnsi="Times New Roman" w:cs="Times New Roman"/>
          <w:lang w:eastAsia="ru-RU"/>
        </w:rPr>
        <w:t>Новооренбургский</w:t>
      </w:r>
      <w:proofErr w:type="spellEnd"/>
      <w:r w:rsidRPr="00113889">
        <w:rPr>
          <w:rFonts w:ascii="Times New Roman" w:eastAsia="Times New Roman" w:hAnsi="Times New Roman" w:cs="Times New Roman"/>
          <w:lang w:eastAsia="ru-RU"/>
        </w:rPr>
        <w:t xml:space="preserve"> по адресу: Самарская область, Безенчукский район, поселок </w:t>
      </w:r>
      <w:proofErr w:type="spellStart"/>
      <w:r w:rsidRPr="00113889">
        <w:rPr>
          <w:rFonts w:ascii="Times New Roman" w:eastAsia="Times New Roman" w:hAnsi="Times New Roman" w:cs="Times New Roman"/>
          <w:lang w:eastAsia="ru-RU"/>
        </w:rPr>
        <w:t>Новооренбургский</w:t>
      </w:r>
      <w:proofErr w:type="spellEnd"/>
      <w:r w:rsidRPr="00113889">
        <w:rPr>
          <w:rFonts w:ascii="Times New Roman" w:eastAsia="Times New Roman" w:hAnsi="Times New Roman" w:cs="Times New Roman"/>
          <w:lang w:eastAsia="ru-RU"/>
        </w:rPr>
        <w:t>, ул. Оренбургская, д. 22;</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в поселке Сосновка по адресу: Самарская область, Безенчукский район, поселок Сосновка, д. 13;</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на железнодорожном разъезде Восток по адресу: Самарская область, Безенчукский район, железнодорожный разъезд Восток, д. 2.</w:t>
      </w:r>
    </w:p>
    <w:bookmarkEnd w:id="8"/>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Часы работы экспозиции: рабочие дни с 08.00 до 12.00 часов и с 13.00 до 17.00 часов.</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Консультирование </w:t>
      </w:r>
      <w:r w:rsidRPr="00113889">
        <w:rPr>
          <w:rFonts w:ascii="Times New Roman" w:eastAsia="Calibri" w:hAnsi="Times New Roman" w:cs="Times New Roman"/>
          <w:lang w:eastAsia="ru-RU"/>
        </w:rPr>
        <w:t xml:space="preserve">посетителей экспозиции осуществляется </w:t>
      </w:r>
      <w:r w:rsidRPr="00113889">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113889">
        <w:rPr>
          <w:rFonts w:ascii="Times New Roman" w:eastAsia="Calibri" w:hAnsi="Times New Roman" w:cs="Times New Roman"/>
          <w:lang w:eastAsia="ru-RU"/>
        </w:rPr>
        <w:t>.</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w:t>
      </w:r>
      <w:proofErr w:type="gramStart"/>
      <w:r w:rsidRPr="00113889">
        <w:rPr>
          <w:rFonts w:ascii="Times New Roman" w:eastAsia="Times New Roman" w:hAnsi="Times New Roman" w:cs="Times New Roman"/>
          <w:lang w:eastAsia="ru-RU"/>
        </w:rPr>
        <w:t>Безенчук  муниципального</w:t>
      </w:r>
      <w:proofErr w:type="gramEnd"/>
      <w:r w:rsidRPr="00113889">
        <w:rPr>
          <w:rFonts w:ascii="Times New Roman" w:eastAsia="Times New Roman" w:hAnsi="Times New Roman" w:cs="Times New Roman"/>
          <w:lang w:eastAsia="ru-RU"/>
        </w:rPr>
        <w:t xml:space="preserve"> района </w:t>
      </w:r>
      <w:proofErr w:type="gramStart"/>
      <w:r w:rsidRPr="00113889">
        <w:rPr>
          <w:rFonts w:ascii="Times New Roman" w:eastAsia="Times New Roman" w:hAnsi="Times New Roman" w:cs="Times New Roman"/>
          <w:lang w:eastAsia="ru-RU"/>
        </w:rPr>
        <w:t>Безенчукский  Самарской</w:t>
      </w:r>
      <w:proofErr w:type="gramEnd"/>
      <w:r w:rsidRPr="00113889">
        <w:rPr>
          <w:rFonts w:ascii="Times New Roman" w:eastAsia="Times New Roman" w:hAnsi="Times New Roman" w:cs="Times New Roman"/>
          <w:lang w:eastAsia="ru-RU"/>
        </w:rPr>
        <w:t xml:space="preserve"> области в информационно-телекоммуникационной сети Интернет (</w:t>
      </w:r>
      <w:proofErr w:type="gramStart"/>
      <w:r w:rsidRPr="00113889">
        <w:rPr>
          <w:rFonts w:ascii="Times New Roman" w:eastAsia="Times New Roman" w:hAnsi="Times New Roman" w:cs="Times New Roman"/>
          <w:lang w:eastAsia="ru-RU"/>
        </w:rPr>
        <w:t>далее  -</w:t>
      </w:r>
      <w:proofErr w:type="gramEnd"/>
      <w:r w:rsidRPr="00113889">
        <w:rPr>
          <w:rFonts w:ascii="Times New Roman" w:eastAsia="Times New Roman" w:hAnsi="Times New Roman" w:cs="Times New Roman"/>
          <w:lang w:eastAsia="ru-RU"/>
        </w:rPr>
        <w:t xml:space="preserve"> официальный сайт) </w:t>
      </w:r>
      <w:r w:rsidRPr="00113889">
        <w:rPr>
          <w:rFonts w:ascii="Times New Roman" w:eastAsia="Times New Roman" w:hAnsi="Times New Roman" w:cs="Times New Roman"/>
          <w:lang w:eastAsia="ar-SA"/>
        </w:rPr>
        <w:t>по адресу: http://www.bezenchukgp.ru/.</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8. Участниками публичных слушаний являются:</w:t>
      </w:r>
    </w:p>
    <w:p w:rsidR="00113889" w:rsidRPr="00113889" w:rsidRDefault="00113889" w:rsidP="00113889">
      <w:pPr>
        <w:spacing w:after="0" w:line="240" w:lineRule="auto"/>
        <w:ind w:firstLine="709"/>
        <w:jc w:val="both"/>
        <w:rPr>
          <w:rFonts w:ascii="Times New Roman" w:eastAsia="Calibri" w:hAnsi="Times New Roman" w:cs="Times New Roman"/>
          <w:i/>
          <w:lang w:eastAsia="ru-RU"/>
        </w:rPr>
      </w:pPr>
      <w:bookmarkStart w:id="11" w:name="_Hlk219446859"/>
      <w:r w:rsidRPr="00113889">
        <w:rPr>
          <w:rFonts w:ascii="Times New Roman" w:eastAsia="Calibri" w:hAnsi="Times New Roman" w:cs="Times New Roman"/>
          <w:lang w:eastAsia="ru-RU"/>
        </w:rPr>
        <w:t xml:space="preserve">граждане, </w:t>
      </w:r>
      <w:bookmarkStart w:id="12" w:name="_Hlk219446876"/>
      <w:r w:rsidRPr="00113889">
        <w:rPr>
          <w:rFonts w:ascii="Times New Roman" w:eastAsia="Calibri" w:hAnsi="Times New Roman" w:cs="Times New Roman"/>
          <w:lang w:eastAsia="ru-RU"/>
        </w:rPr>
        <w:t>постоянно проживающие в границах территории</w:t>
      </w:r>
      <w:r w:rsidRPr="00113889">
        <w:rPr>
          <w:rFonts w:ascii="Times New Roman" w:eastAsia="Times New Roman" w:hAnsi="Times New Roman" w:cs="Times New Roman"/>
          <w:lang w:eastAsia="ru-RU"/>
        </w:rPr>
        <w:t xml:space="preserve">, </w:t>
      </w:r>
      <w:proofErr w:type="spellStart"/>
      <w:r w:rsidRPr="00113889">
        <w:rPr>
          <w:rFonts w:ascii="Times New Roman" w:eastAsia="Calibri" w:hAnsi="Times New Roman" w:cs="Times New Roman"/>
          <w:lang w:eastAsia="ru-RU"/>
        </w:rPr>
        <w:t>пгт.Безенчук</w:t>
      </w:r>
      <w:proofErr w:type="spellEnd"/>
      <w:r w:rsidRPr="00113889">
        <w:rPr>
          <w:rFonts w:ascii="Times New Roman" w:eastAsia="Calibri" w:hAnsi="Times New Roman" w:cs="Times New Roman"/>
          <w:lang w:eastAsia="ru-RU"/>
        </w:rPr>
        <w:t xml:space="preserve">, </w:t>
      </w:r>
      <w:proofErr w:type="spellStart"/>
      <w:r w:rsidRPr="00113889">
        <w:rPr>
          <w:rFonts w:ascii="Times New Roman" w:eastAsia="Calibri" w:hAnsi="Times New Roman" w:cs="Times New Roman"/>
          <w:lang w:eastAsia="ru-RU"/>
        </w:rPr>
        <w:t>п.Сосновка</w:t>
      </w:r>
      <w:proofErr w:type="spellEnd"/>
      <w:r w:rsidRPr="00113889">
        <w:rPr>
          <w:rFonts w:ascii="Times New Roman" w:eastAsia="Calibri" w:hAnsi="Times New Roman" w:cs="Times New Roman"/>
          <w:lang w:eastAsia="ru-RU"/>
        </w:rPr>
        <w:t xml:space="preserve">, </w:t>
      </w:r>
      <w:proofErr w:type="spellStart"/>
      <w:r w:rsidRPr="00113889">
        <w:rPr>
          <w:rFonts w:ascii="Times New Roman" w:eastAsia="Calibri" w:hAnsi="Times New Roman" w:cs="Times New Roman"/>
          <w:lang w:eastAsia="ru-RU"/>
        </w:rPr>
        <w:t>п.Нооворенбургский</w:t>
      </w:r>
      <w:proofErr w:type="spellEnd"/>
      <w:r w:rsidRPr="00113889">
        <w:rPr>
          <w:rFonts w:ascii="Times New Roman" w:eastAsia="Calibri" w:hAnsi="Times New Roman" w:cs="Times New Roman"/>
          <w:lang w:eastAsia="ru-RU"/>
        </w:rPr>
        <w:t xml:space="preserve">, </w:t>
      </w:r>
      <w:proofErr w:type="spellStart"/>
      <w:r w:rsidRPr="00113889">
        <w:rPr>
          <w:rFonts w:ascii="Times New Roman" w:eastAsia="Calibri" w:hAnsi="Times New Roman" w:cs="Times New Roman"/>
          <w:lang w:eastAsia="ru-RU"/>
        </w:rPr>
        <w:t>д.Дмитриевка</w:t>
      </w:r>
      <w:proofErr w:type="spellEnd"/>
      <w:r w:rsidRPr="00113889">
        <w:rPr>
          <w:rFonts w:ascii="Times New Roman" w:eastAsia="Calibri" w:hAnsi="Times New Roman" w:cs="Times New Roman"/>
          <w:lang w:eastAsia="ru-RU"/>
        </w:rPr>
        <w:t>, ж/д р-д Восток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bookmarkEnd w:id="12"/>
      <w:r w:rsidRPr="00113889">
        <w:rPr>
          <w:rFonts w:ascii="Times New Roman" w:eastAsia="Calibri" w:hAnsi="Times New Roman" w:cs="Times New Roman"/>
          <w:i/>
          <w:lang w:eastAsia="ru-RU"/>
        </w:rPr>
        <w:t>.</w:t>
      </w:r>
    </w:p>
    <w:bookmarkEnd w:id="11"/>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rsidR="00113889" w:rsidRPr="00113889" w:rsidRDefault="00113889" w:rsidP="00113889">
      <w:pPr>
        <w:autoSpaceDE w:val="0"/>
        <w:autoSpaceDN w:val="0"/>
        <w:adjustRightInd w:val="0"/>
        <w:spacing w:after="0" w:line="240" w:lineRule="auto"/>
        <w:ind w:firstLine="426"/>
        <w:jc w:val="both"/>
        <w:rPr>
          <w:rFonts w:ascii="Times New Roman" w:eastAsia="Calibri" w:hAnsi="Times New Roman" w:cs="Times New Roman"/>
          <w:lang w:eastAsia="ru-RU"/>
        </w:rPr>
      </w:pPr>
      <w:r w:rsidRPr="00113889">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rsidR="00113889" w:rsidRPr="00113889" w:rsidRDefault="00113889" w:rsidP="00113889">
      <w:pPr>
        <w:autoSpaceDE w:val="0"/>
        <w:autoSpaceDN w:val="0"/>
        <w:adjustRightInd w:val="0"/>
        <w:spacing w:after="0" w:line="240" w:lineRule="auto"/>
        <w:ind w:firstLine="426"/>
        <w:jc w:val="both"/>
        <w:rPr>
          <w:rFonts w:ascii="Times New Roman" w:eastAsia="Calibri" w:hAnsi="Times New Roman" w:cs="Times New Roman"/>
          <w:lang w:eastAsia="ru-RU"/>
        </w:rPr>
      </w:pPr>
      <w:r w:rsidRPr="00113889">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113889" w:rsidRPr="00113889" w:rsidRDefault="00113889" w:rsidP="00113889">
      <w:pPr>
        <w:autoSpaceDE w:val="0"/>
        <w:autoSpaceDN w:val="0"/>
        <w:adjustRightInd w:val="0"/>
        <w:spacing w:after="0" w:line="240" w:lineRule="auto"/>
        <w:ind w:firstLine="426"/>
        <w:jc w:val="both"/>
        <w:rPr>
          <w:rFonts w:ascii="Times New Roman" w:eastAsia="Calibri" w:hAnsi="Times New Roman" w:cs="Times New Roman"/>
          <w:lang w:eastAsia="ru-RU"/>
        </w:rPr>
      </w:pPr>
      <w:r w:rsidRPr="00113889">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rsidR="00113889" w:rsidRPr="00113889" w:rsidRDefault="00113889" w:rsidP="00113889">
      <w:pPr>
        <w:autoSpaceDE w:val="0"/>
        <w:autoSpaceDN w:val="0"/>
        <w:adjustRightInd w:val="0"/>
        <w:spacing w:after="0" w:line="240" w:lineRule="auto"/>
        <w:ind w:firstLine="426"/>
        <w:jc w:val="both"/>
        <w:rPr>
          <w:rFonts w:ascii="Times New Roman" w:eastAsia="Calibri" w:hAnsi="Times New Roman" w:cs="Times New Roman"/>
          <w:lang w:eastAsia="ru-RU"/>
        </w:rPr>
      </w:pPr>
      <w:r w:rsidRPr="00113889">
        <w:rPr>
          <w:rFonts w:ascii="Times New Roman" w:eastAsia="Calibri" w:hAnsi="Times New Roman" w:cs="Times New Roman"/>
          <w:lang w:eastAsia="ru-RU"/>
        </w:rPr>
        <w:lastRenderedPageBreak/>
        <w:t>1)  в письменной или устной форме в ходе проведения собраний участников публичных слушаний;</w:t>
      </w:r>
    </w:p>
    <w:p w:rsidR="00113889" w:rsidRPr="00113889" w:rsidRDefault="00113889" w:rsidP="00113889">
      <w:pPr>
        <w:autoSpaceDE w:val="0"/>
        <w:autoSpaceDN w:val="0"/>
        <w:adjustRightInd w:val="0"/>
        <w:spacing w:after="0" w:line="240" w:lineRule="auto"/>
        <w:ind w:firstLine="426"/>
        <w:jc w:val="both"/>
        <w:rPr>
          <w:rFonts w:ascii="Times New Roman" w:eastAsia="Calibri" w:hAnsi="Times New Roman" w:cs="Times New Roman"/>
          <w:lang w:eastAsia="ru-RU"/>
        </w:rPr>
      </w:pPr>
      <w:r w:rsidRPr="00113889">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113889">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113889">
        <w:rPr>
          <w:rFonts w:ascii="Times New Roman" w:eastAsia="Times New Roman" w:hAnsi="Times New Roman" w:cs="Times New Roman"/>
          <w:lang w:val="en-US" w:eastAsia="ru-RU"/>
        </w:rPr>
        <w:t>E</w:t>
      </w:r>
      <w:r w:rsidRPr="00113889">
        <w:rPr>
          <w:rFonts w:ascii="Times New Roman" w:eastAsia="Times New Roman" w:hAnsi="Times New Roman" w:cs="Times New Roman"/>
          <w:lang w:eastAsia="ru-RU"/>
        </w:rPr>
        <w:t>-</w:t>
      </w:r>
      <w:r w:rsidRPr="00113889">
        <w:rPr>
          <w:rFonts w:ascii="Times New Roman" w:eastAsia="Times New Roman" w:hAnsi="Times New Roman" w:cs="Times New Roman"/>
          <w:lang w:val="en-US" w:eastAsia="ru-RU"/>
        </w:rPr>
        <w:t>mail</w:t>
      </w:r>
      <w:r w:rsidRPr="00113889">
        <w:rPr>
          <w:rFonts w:ascii="Times New Roman" w:eastAsia="Times New Roman" w:hAnsi="Times New Roman" w:cs="Times New Roman"/>
          <w:lang w:eastAsia="ru-RU"/>
        </w:rPr>
        <w:t xml:space="preserve">: </w:t>
      </w:r>
      <w:hyperlink r:id="rId10" w:history="1">
        <w:r w:rsidRPr="00113889">
          <w:rPr>
            <w:rFonts w:ascii="Times New Roman" w:eastAsia="Times New Roman" w:hAnsi="Times New Roman" w:cs="Times New Roman"/>
            <w:lang w:val="en-US" w:eastAsia="ru-RU"/>
          </w:rPr>
          <w:t>gp</w:t>
        </w:r>
        <w:r w:rsidRPr="00113889">
          <w:rPr>
            <w:rFonts w:ascii="Times New Roman" w:eastAsia="Times New Roman" w:hAnsi="Times New Roman" w:cs="Times New Roman"/>
            <w:lang w:eastAsia="ru-RU"/>
          </w:rPr>
          <w:t>-</w:t>
        </w:r>
        <w:r w:rsidRPr="00113889">
          <w:rPr>
            <w:rFonts w:ascii="Times New Roman" w:eastAsia="Times New Roman" w:hAnsi="Times New Roman" w:cs="Times New Roman"/>
            <w:lang w:val="en-US" w:eastAsia="ru-RU"/>
          </w:rPr>
          <w:t>bezenchukso</w:t>
        </w:r>
        <w:r w:rsidRPr="00113889">
          <w:rPr>
            <w:rFonts w:ascii="Times New Roman" w:eastAsia="Times New Roman" w:hAnsi="Times New Roman" w:cs="Times New Roman"/>
            <w:lang w:eastAsia="ru-RU"/>
          </w:rPr>
          <w:t>@</w:t>
        </w:r>
        <w:r w:rsidRPr="00113889">
          <w:rPr>
            <w:rFonts w:ascii="Times New Roman" w:eastAsia="Times New Roman" w:hAnsi="Times New Roman" w:cs="Times New Roman"/>
            <w:lang w:val="en-US" w:eastAsia="ru-RU"/>
          </w:rPr>
          <w:t>yandex</w:t>
        </w:r>
        <w:r w:rsidRPr="00113889">
          <w:rPr>
            <w:rFonts w:ascii="Times New Roman" w:eastAsia="Times New Roman" w:hAnsi="Times New Roman" w:cs="Times New Roman"/>
            <w:lang w:eastAsia="ru-RU"/>
          </w:rPr>
          <w:t>.</w:t>
        </w:r>
        <w:r w:rsidRPr="00113889">
          <w:rPr>
            <w:rFonts w:ascii="Times New Roman" w:eastAsia="Times New Roman" w:hAnsi="Times New Roman" w:cs="Times New Roman"/>
            <w:lang w:val="en-US" w:eastAsia="ru-RU"/>
          </w:rPr>
          <w:t>ru</w:t>
        </w:r>
      </w:hyperlink>
      <w:r w:rsidRPr="00113889">
        <w:rPr>
          <w:rFonts w:ascii="Times New Roman" w:eastAsia="Times New Roman" w:hAnsi="Times New Roman" w:cs="Times New Roman"/>
          <w:lang w:eastAsia="ru-RU"/>
        </w:rPr>
        <w:t xml:space="preserve">. </w:t>
      </w:r>
      <w:r w:rsidRPr="00113889">
        <w:rPr>
          <w:rFonts w:ascii="Times New Roman" w:eastAsia="Calibri" w:hAnsi="Times New Roman" w:cs="Times New Roman"/>
          <w:lang w:eastAsia="ru-RU"/>
        </w:rPr>
        <w:t xml:space="preserve"> </w:t>
      </w:r>
    </w:p>
    <w:p w:rsidR="00113889" w:rsidRPr="00113889" w:rsidRDefault="00113889" w:rsidP="00113889">
      <w:pPr>
        <w:autoSpaceDE w:val="0"/>
        <w:autoSpaceDN w:val="0"/>
        <w:adjustRightInd w:val="0"/>
        <w:spacing w:after="0" w:line="240" w:lineRule="auto"/>
        <w:ind w:firstLine="426"/>
        <w:jc w:val="both"/>
        <w:rPr>
          <w:rFonts w:ascii="Times New Roman" w:eastAsia="Calibri" w:hAnsi="Times New Roman" w:cs="Times New Roman"/>
          <w:lang w:eastAsia="ru-RU"/>
        </w:rPr>
      </w:pPr>
      <w:r w:rsidRPr="00113889">
        <w:rPr>
          <w:rFonts w:ascii="Times New Roman" w:eastAsia="Calibri" w:hAnsi="Times New Roman" w:cs="Times New Roman"/>
          <w:lang w:eastAsia="ru-RU"/>
        </w:rPr>
        <w:t>3) посредством записи в книге (журнале) учета посетителей экспозиции проекта.</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Arial Unicode MS" w:hAnsi="Times New Roman" w:cs="Times New Roman"/>
          <w:kern w:val="1"/>
        </w:rPr>
        <w:t xml:space="preserve">Прием замечаний и предложений от участников </w:t>
      </w:r>
      <w:r w:rsidRPr="00113889">
        <w:rPr>
          <w:rFonts w:ascii="Times New Roman" w:eastAsia="Arial Unicode MS" w:hAnsi="Times New Roman" w:cs="Times New Roman"/>
          <w:kern w:val="1"/>
          <w:lang w:eastAsia="ar-SA"/>
        </w:rPr>
        <w:t>публичных слушаний</w:t>
      </w:r>
      <w:r w:rsidRPr="00113889">
        <w:rPr>
          <w:rFonts w:ascii="Times New Roman" w:eastAsia="Calibri" w:hAnsi="Times New Roman" w:cs="Times New Roman"/>
          <w:kern w:val="1"/>
          <w:lang w:eastAsia="ar-SA"/>
        </w:rPr>
        <w:t xml:space="preserve"> </w:t>
      </w:r>
      <w:r w:rsidRPr="00113889">
        <w:rPr>
          <w:rFonts w:ascii="Times New Roman" w:eastAsia="Arial Unicode MS" w:hAnsi="Times New Roman" w:cs="Times New Roman"/>
          <w:kern w:val="1"/>
        </w:rPr>
        <w:t xml:space="preserve">по </w:t>
      </w:r>
      <w:r w:rsidRPr="00113889">
        <w:rPr>
          <w:rFonts w:ascii="Times New Roman" w:eastAsia="Arial Unicode MS" w:hAnsi="Times New Roman" w:cs="Times New Roman"/>
          <w:kern w:val="1"/>
          <w:lang w:eastAsia="ar-SA"/>
        </w:rPr>
        <w:t xml:space="preserve">Проекту решения </w:t>
      </w:r>
      <w:r w:rsidRPr="00113889">
        <w:rPr>
          <w:rFonts w:ascii="Times New Roman" w:eastAsia="Arial Unicode MS" w:hAnsi="Times New Roman" w:cs="Times New Roman"/>
          <w:kern w:val="1"/>
        </w:rPr>
        <w:t xml:space="preserve">заканчивается </w:t>
      </w:r>
      <w:r w:rsidRPr="00113889">
        <w:rPr>
          <w:rFonts w:ascii="Times New Roman" w:eastAsia="Times New Roman" w:hAnsi="Times New Roman" w:cs="Times New Roman"/>
          <w:lang w:eastAsia="ru-RU"/>
        </w:rPr>
        <w:t xml:space="preserve">04.02.2026 </w:t>
      </w:r>
      <w:r w:rsidRPr="00113889">
        <w:rPr>
          <w:rFonts w:ascii="Times New Roman" w:eastAsia="Arial Unicode MS" w:hAnsi="Times New Roman" w:cs="Times New Roman"/>
          <w:kern w:val="1"/>
        </w:rPr>
        <w:t>года -</w:t>
      </w:r>
      <w:r w:rsidRPr="00113889">
        <w:rPr>
          <w:rFonts w:ascii="Times New Roman" w:eastAsia="Times New Roman" w:hAnsi="Times New Roman" w:cs="Times New Roman"/>
          <w:lang w:eastAsia="ru-RU"/>
        </w:rPr>
        <w:t xml:space="preserve"> за 7 дней до окончания срока проведения публичных слушаний.</w:t>
      </w:r>
    </w:p>
    <w:p w:rsidR="00113889" w:rsidRPr="00113889" w:rsidRDefault="00113889" w:rsidP="00113889">
      <w:pPr>
        <w:spacing w:after="0" w:line="240" w:lineRule="auto"/>
        <w:ind w:firstLine="426"/>
        <w:jc w:val="both"/>
        <w:rPr>
          <w:rFonts w:ascii="Times New Roman" w:eastAsia="MS Mincho" w:hAnsi="Times New Roman" w:cs="Times New Roman"/>
          <w:lang w:eastAsia="ru-RU"/>
        </w:rPr>
      </w:pPr>
      <w:r w:rsidRPr="00113889">
        <w:rPr>
          <w:rFonts w:ascii="Times New Roman" w:eastAsia="Times New Roman" w:hAnsi="Times New Roman" w:cs="Times New Roman"/>
          <w:lang w:eastAsia="ru-RU"/>
        </w:rPr>
        <w:t xml:space="preserve">11. </w:t>
      </w:r>
      <w:r w:rsidRPr="00113889">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bookmarkStart w:id="13" w:name="_Hlk219447078"/>
      <w:r w:rsidRPr="00113889">
        <w:rPr>
          <w:rFonts w:ascii="Times New Roman" w:eastAsia="Times New Roman" w:hAnsi="Times New Roman" w:cs="Times New Roman"/>
          <w:lang w:eastAsia="ru-RU"/>
        </w:rPr>
        <w:t xml:space="preserve">в поселке городского типа Безенчук </w:t>
      </w:r>
      <w:bookmarkStart w:id="14" w:name="_Hlk49859561"/>
      <w:bookmarkStart w:id="15" w:name="_Hlk63234106"/>
      <w:r w:rsidRPr="00113889">
        <w:rPr>
          <w:rFonts w:ascii="Times New Roman" w:eastAsia="Times New Roman" w:hAnsi="Times New Roman" w:cs="Times New Roman"/>
          <w:lang w:eastAsia="ru-RU"/>
        </w:rPr>
        <w:t xml:space="preserve">«27» января </w:t>
      </w:r>
      <w:bookmarkEnd w:id="14"/>
      <w:r w:rsidRPr="00113889">
        <w:rPr>
          <w:rFonts w:ascii="Times New Roman" w:eastAsia="Times New Roman" w:hAnsi="Times New Roman" w:cs="Times New Roman"/>
          <w:lang w:eastAsia="ru-RU"/>
        </w:rPr>
        <w:t xml:space="preserve">2026 </w:t>
      </w:r>
      <w:bookmarkEnd w:id="15"/>
      <w:r w:rsidRPr="00113889">
        <w:rPr>
          <w:rFonts w:ascii="Times New Roman" w:eastAsia="Times New Roman" w:hAnsi="Times New Roman" w:cs="Times New Roman"/>
          <w:lang w:eastAsia="ru-RU"/>
        </w:rPr>
        <w:t xml:space="preserve">года в </w:t>
      </w:r>
      <w:proofErr w:type="gramStart"/>
      <w:r w:rsidRPr="00113889">
        <w:rPr>
          <w:rFonts w:ascii="Times New Roman" w:eastAsia="Times New Roman" w:hAnsi="Times New Roman" w:cs="Times New Roman"/>
          <w:lang w:eastAsia="ru-RU"/>
        </w:rPr>
        <w:t>10.00  часов</w:t>
      </w:r>
      <w:proofErr w:type="gramEnd"/>
      <w:r w:rsidRPr="00113889">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 </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в деревне Дмитриевка «28» января 2026 года в 14.00 часов по адресу: Самарская область, Безенчукский район, деревня Дмитриевка, ул. Гражданская, д. 9;</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в поселке </w:t>
      </w:r>
      <w:proofErr w:type="spellStart"/>
      <w:r w:rsidRPr="00113889">
        <w:rPr>
          <w:rFonts w:ascii="Times New Roman" w:eastAsia="Times New Roman" w:hAnsi="Times New Roman" w:cs="Times New Roman"/>
          <w:lang w:eastAsia="ru-RU"/>
        </w:rPr>
        <w:t>Новооренбургский</w:t>
      </w:r>
      <w:proofErr w:type="spellEnd"/>
      <w:r w:rsidRPr="00113889">
        <w:rPr>
          <w:rFonts w:ascii="Times New Roman" w:eastAsia="Times New Roman" w:hAnsi="Times New Roman" w:cs="Times New Roman"/>
          <w:lang w:eastAsia="ru-RU"/>
        </w:rPr>
        <w:t xml:space="preserve"> «29» января 2026 года в </w:t>
      </w:r>
      <w:proofErr w:type="gramStart"/>
      <w:r w:rsidRPr="00113889">
        <w:rPr>
          <w:rFonts w:ascii="Times New Roman" w:eastAsia="Times New Roman" w:hAnsi="Times New Roman" w:cs="Times New Roman"/>
          <w:lang w:eastAsia="ru-RU"/>
        </w:rPr>
        <w:t>10.00  часов</w:t>
      </w:r>
      <w:proofErr w:type="gramEnd"/>
      <w:r w:rsidRPr="00113889">
        <w:rPr>
          <w:rFonts w:ascii="Times New Roman" w:eastAsia="Times New Roman" w:hAnsi="Times New Roman" w:cs="Times New Roman"/>
          <w:i/>
          <w:lang w:eastAsia="ru-RU"/>
        </w:rPr>
        <w:t xml:space="preserve"> </w:t>
      </w:r>
      <w:r w:rsidRPr="00113889">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113889">
        <w:rPr>
          <w:rFonts w:ascii="Times New Roman" w:eastAsia="Times New Roman" w:hAnsi="Times New Roman" w:cs="Times New Roman"/>
          <w:lang w:eastAsia="ru-RU"/>
        </w:rPr>
        <w:t>Новооренбургский</w:t>
      </w:r>
      <w:proofErr w:type="spellEnd"/>
      <w:r w:rsidRPr="00113889">
        <w:rPr>
          <w:rFonts w:ascii="Times New Roman" w:eastAsia="Times New Roman" w:hAnsi="Times New Roman" w:cs="Times New Roman"/>
          <w:lang w:eastAsia="ru-RU"/>
        </w:rPr>
        <w:t>, ул. Оренбургская, д. 22;</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в поселке Сосновка «30» января 2026 года в </w:t>
      </w:r>
      <w:proofErr w:type="gramStart"/>
      <w:r w:rsidRPr="00113889">
        <w:rPr>
          <w:rFonts w:ascii="Times New Roman" w:eastAsia="Times New Roman" w:hAnsi="Times New Roman" w:cs="Times New Roman"/>
          <w:lang w:eastAsia="ru-RU"/>
        </w:rPr>
        <w:t>14.00  часов</w:t>
      </w:r>
      <w:proofErr w:type="gramEnd"/>
      <w:r w:rsidRPr="00113889">
        <w:rPr>
          <w:rFonts w:ascii="Times New Roman" w:eastAsia="Times New Roman" w:hAnsi="Times New Roman" w:cs="Times New Roman"/>
          <w:i/>
          <w:lang w:eastAsia="ru-RU"/>
        </w:rPr>
        <w:t xml:space="preserve"> </w:t>
      </w:r>
      <w:r w:rsidRPr="00113889">
        <w:rPr>
          <w:rFonts w:ascii="Times New Roman" w:eastAsia="Times New Roman" w:hAnsi="Times New Roman" w:cs="Times New Roman"/>
          <w:lang w:eastAsia="ru-RU"/>
        </w:rPr>
        <w:t>по адресу: Самарская область, Безенчукский район, поселок Сосновка, д. 13;</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на железнодорожном разъезде Восток «31» января 2026 года в </w:t>
      </w:r>
      <w:proofErr w:type="gramStart"/>
      <w:r w:rsidRPr="00113889">
        <w:rPr>
          <w:rFonts w:ascii="Times New Roman" w:eastAsia="Times New Roman" w:hAnsi="Times New Roman" w:cs="Times New Roman"/>
          <w:lang w:eastAsia="ru-RU"/>
        </w:rPr>
        <w:t>10.00  часов</w:t>
      </w:r>
      <w:proofErr w:type="gramEnd"/>
      <w:r w:rsidRPr="00113889">
        <w:rPr>
          <w:rFonts w:ascii="Times New Roman" w:eastAsia="Times New Roman" w:hAnsi="Times New Roman" w:cs="Times New Roman"/>
          <w:i/>
          <w:lang w:eastAsia="ru-RU"/>
        </w:rPr>
        <w:t xml:space="preserve"> </w:t>
      </w:r>
      <w:r w:rsidRPr="00113889">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3"/>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w:t>
      </w:r>
      <w:proofErr w:type="gramStart"/>
      <w:r w:rsidRPr="00113889">
        <w:rPr>
          <w:rFonts w:ascii="Times New Roman" w:eastAsia="Times New Roman" w:hAnsi="Times New Roman" w:cs="Times New Roman"/>
          <w:lang w:eastAsia="ru-RU"/>
        </w:rPr>
        <w:t>городского  поселения</w:t>
      </w:r>
      <w:proofErr w:type="gramEnd"/>
      <w:r w:rsidRPr="00113889">
        <w:rPr>
          <w:rFonts w:ascii="Times New Roman" w:eastAsia="Times New Roman" w:hAnsi="Times New Roman" w:cs="Times New Roman"/>
          <w:lang w:eastAsia="ru-RU"/>
        </w:rPr>
        <w:t xml:space="preserve"> </w:t>
      </w:r>
      <w:r w:rsidRPr="00113889">
        <w:rPr>
          <w:rFonts w:ascii="Times New Roman" w:eastAsia="Times New Roman" w:hAnsi="Times New Roman" w:cs="Times New Roman"/>
          <w:noProof/>
          <w:lang w:eastAsia="ru-RU"/>
        </w:rPr>
        <w:t xml:space="preserve">Безенчук </w:t>
      </w:r>
      <w:r w:rsidRPr="00113889">
        <w:rPr>
          <w:rFonts w:ascii="Times New Roman" w:eastAsia="Times New Roman" w:hAnsi="Times New Roman" w:cs="Times New Roman"/>
          <w:lang w:eastAsia="ru-RU"/>
        </w:rPr>
        <w:t xml:space="preserve">муниципального района </w:t>
      </w:r>
      <w:proofErr w:type="gramStart"/>
      <w:r w:rsidRPr="00113889">
        <w:rPr>
          <w:rFonts w:ascii="Times New Roman" w:eastAsia="Times New Roman" w:hAnsi="Times New Roman" w:cs="Times New Roman"/>
          <w:noProof/>
          <w:lang w:eastAsia="ru-RU"/>
        </w:rPr>
        <w:t xml:space="preserve">Безенчукский </w:t>
      </w:r>
      <w:r w:rsidRPr="00113889">
        <w:rPr>
          <w:rFonts w:ascii="Times New Roman" w:eastAsia="Times New Roman" w:hAnsi="Times New Roman" w:cs="Times New Roman"/>
          <w:lang w:eastAsia="ru-RU"/>
        </w:rPr>
        <w:t xml:space="preserve"> Самарской</w:t>
      </w:r>
      <w:proofErr w:type="gramEnd"/>
      <w:r w:rsidRPr="00113889">
        <w:rPr>
          <w:rFonts w:ascii="Times New Roman" w:eastAsia="Times New Roman" w:hAnsi="Times New Roman" w:cs="Times New Roman"/>
          <w:lang w:eastAsia="ru-RU"/>
        </w:rPr>
        <w:t xml:space="preserve"> области (далее – Комиссия). </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113889">
        <w:rPr>
          <w:rFonts w:ascii="Times New Roman" w:eastAsia="Times New Roman" w:hAnsi="Times New Roman" w:cs="Times New Roman"/>
          <w:spacing w:val="-4"/>
          <w:lang w:eastAsia="ru-RU"/>
        </w:rPr>
        <w:t xml:space="preserve">муниципального </w:t>
      </w:r>
      <w:r w:rsidRPr="00113889">
        <w:rPr>
          <w:rFonts w:ascii="Times New Roman" w:eastAsia="Times New Roman" w:hAnsi="Times New Roman" w:cs="Times New Roman"/>
          <w:spacing w:val="-2"/>
          <w:lang w:eastAsia="ru-RU"/>
        </w:rPr>
        <w:t xml:space="preserve">района </w:t>
      </w:r>
      <w:proofErr w:type="gramStart"/>
      <w:r w:rsidRPr="00113889">
        <w:rPr>
          <w:rFonts w:ascii="Times New Roman" w:eastAsia="Times New Roman" w:hAnsi="Times New Roman" w:cs="Times New Roman"/>
          <w:spacing w:val="-4"/>
          <w:lang w:eastAsia="ru-RU"/>
        </w:rPr>
        <w:t xml:space="preserve">Безенчукский  </w:t>
      </w:r>
      <w:r w:rsidRPr="00113889">
        <w:rPr>
          <w:rFonts w:ascii="Times New Roman" w:eastAsia="Times New Roman" w:hAnsi="Times New Roman" w:cs="Times New Roman"/>
          <w:lang w:eastAsia="ru-RU"/>
        </w:rPr>
        <w:t>Самарской</w:t>
      </w:r>
      <w:proofErr w:type="gramEnd"/>
      <w:r w:rsidRPr="00113889">
        <w:rPr>
          <w:rFonts w:ascii="Times New Roman" w:eastAsia="Times New Roman" w:hAnsi="Times New Roman" w:cs="Times New Roman"/>
          <w:lang w:eastAsia="ru-RU"/>
        </w:rPr>
        <w:t xml:space="preserve"> области </w:t>
      </w:r>
      <w:proofErr w:type="spellStart"/>
      <w:r w:rsidRPr="00113889">
        <w:rPr>
          <w:rFonts w:ascii="Times New Roman" w:eastAsia="Times New Roman" w:hAnsi="Times New Roman" w:cs="Times New Roman"/>
          <w:lang w:eastAsia="ru-RU"/>
        </w:rPr>
        <w:t>И.Н.Левина</w:t>
      </w:r>
      <w:proofErr w:type="spellEnd"/>
      <w:r w:rsidRPr="00113889">
        <w:rPr>
          <w:rFonts w:ascii="Times New Roman" w:eastAsia="Times New Roman" w:hAnsi="Times New Roman" w:cs="Times New Roman"/>
          <w:lang w:eastAsia="ru-RU"/>
        </w:rPr>
        <w:t>.</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14. </w:t>
      </w:r>
      <w:r w:rsidRPr="00113889">
        <w:rPr>
          <w:rFonts w:ascii="Times New Roman" w:eastAsia="Calibri" w:hAnsi="Times New Roman" w:cs="Times New Roman"/>
          <w:kern w:val="2"/>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113889">
        <w:rPr>
          <w:rFonts w:ascii="Times New Roman" w:eastAsia="Calibri" w:hAnsi="Times New Roman" w:cs="Times New Roman"/>
          <w:kern w:val="2"/>
        </w:rPr>
        <w:t>Е.В.Гусева</w:t>
      </w:r>
      <w:proofErr w:type="spellEnd"/>
      <w:r w:rsidRPr="00113889">
        <w:rPr>
          <w:rFonts w:ascii="Times New Roman" w:eastAsia="Calibri" w:hAnsi="Times New Roman" w:cs="Times New Roman"/>
          <w:kern w:val="2"/>
        </w:rPr>
        <w:t>.</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xml:space="preserve">- размещение проекта на официальном сайте Администрации городского поселения </w:t>
      </w:r>
      <w:proofErr w:type="gramStart"/>
      <w:r w:rsidRPr="00113889">
        <w:rPr>
          <w:rFonts w:ascii="Times New Roman" w:eastAsia="Times New Roman" w:hAnsi="Times New Roman" w:cs="Times New Roman"/>
          <w:lang w:eastAsia="ru-RU"/>
        </w:rPr>
        <w:t>Безенчук  муниципального</w:t>
      </w:r>
      <w:proofErr w:type="gramEnd"/>
      <w:r w:rsidRPr="00113889">
        <w:rPr>
          <w:rFonts w:ascii="Times New Roman" w:eastAsia="Times New Roman" w:hAnsi="Times New Roman" w:cs="Times New Roman"/>
          <w:lang w:eastAsia="ru-RU"/>
        </w:rPr>
        <w:t xml:space="preserve"> района </w:t>
      </w:r>
      <w:proofErr w:type="gramStart"/>
      <w:r w:rsidRPr="00113889">
        <w:rPr>
          <w:rFonts w:ascii="Times New Roman" w:eastAsia="Times New Roman" w:hAnsi="Times New Roman" w:cs="Times New Roman"/>
          <w:lang w:eastAsia="ru-RU"/>
        </w:rPr>
        <w:t>Безенчукский  Самарской</w:t>
      </w:r>
      <w:proofErr w:type="gramEnd"/>
      <w:r w:rsidRPr="00113889">
        <w:rPr>
          <w:rFonts w:ascii="Times New Roman" w:eastAsia="Times New Roman" w:hAnsi="Times New Roman" w:cs="Times New Roman"/>
          <w:lang w:eastAsia="ru-RU"/>
        </w:rPr>
        <w:t xml:space="preserve"> области в информационно-телекоммуникационной сети «Интернет»</w:t>
      </w:r>
      <w:r w:rsidRPr="00113889">
        <w:rPr>
          <w:rFonts w:ascii="Times New Roman" w:eastAsia="Times New Roman" w:hAnsi="Times New Roman" w:cs="Times New Roman"/>
          <w:lang w:eastAsia="ar-SA"/>
        </w:rPr>
        <w:t xml:space="preserve"> по адресу: </w:t>
      </w:r>
      <w:hyperlink r:id="rId11" w:history="1">
        <w:r w:rsidRPr="00113889">
          <w:rPr>
            <w:rFonts w:ascii="Times New Roman" w:eastAsia="Times New Roman" w:hAnsi="Times New Roman" w:cs="Times New Roman"/>
            <w:lang w:eastAsia="ar-SA"/>
          </w:rPr>
          <w:t>http://www.bezenchukgp.ru/</w:t>
        </w:r>
      </w:hyperlink>
      <w:r w:rsidRPr="00113889">
        <w:rPr>
          <w:rFonts w:ascii="Times New Roman" w:eastAsia="Times New Roman" w:hAnsi="Times New Roman" w:cs="Times New Roman"/>
          <w:lang w:eastAsia="ru-RU"/>
        </w:rPr>
        <w:t>;</w:t>
      </w:r>
    </w:p>
    <w:p w:rsidR="00113889" w:rsidRPr="00113889" w:rsidRDefault="00113889" w:rsidP="00113889">
      <w:pPr>
        <w:spacing w:after="0" w:line="240" w:lineRule="auto"/>
        <w:ind w:firstLine="426"/>
        <w:jc w:val="both"/>
        <w:rPr>
          <w:rFonts w:ascii="Times New Roman" w:eastAsia="Times New Roman" w:hAnsi="Times New Roman" w:cs="Times New Roman"/>
          <w:lang w:eastAsia="ru-RU"/>
        </w:rPr>
      </w:pPr>
      <w:r w:rsidRPr="00113889">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686A0B" w:rsidRPr="005F2C5E" w:rsidRDefault="00113889" w:rsidP="00113889">
      <w:pPr>
        <w:spacing w:after="0" w:line="240" w:lineRule="auto"/>
        <w:jc w:val="both"/>
        <w:rPr>
          <w:rFonts w:ascii="Times New Roman" w:eastAsia="Times New Roman" w:hAnsi="Times New Roman" w:cs="Times New Roman"/>
          <w:color w:val="000000"/>
          <w:sz w:val="28"/>
          <w:szCs w:val="28"/>
        </w:rPr>
      </w:pPr>
      <w:r w:rsidRPr="00113889">
        <w:rPr>
          <w:rFonts w:ascii="Times New Roman" w:eastAsia="Times New Roman" w:hAnsi="Times New Roman" w:cs="Times New Roman"/>
          <w:lang w:eastAsia="ru-RU"/>
        </w:rPr>
        <w:t>16. Контроль за выполнением настоящего Постановления оставляю за собой.</w:t>
      </w:r>
    </w:p>
    <w:p w:rsidR="00686A0B" w:rsidRDefault="00686A0B" w:rsidP="00686A0B">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686A0B" w:rsidRPr="00CA1CE3" w:rsidRDefault="00686A0B" w:rsidP="00686A0B">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686A0B" w:rsidRPr="00CA1CE3" w:rsidRDefault="00686A0B" w:rsidP="00686A0B">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w:t>
      </w:r>
      <w:r w:rsidR="00484A71">
        <w:rPr>
          <w:rFonts w:ascii="Times New Roman" w:eastAsia="Calibri" w:hAnsi="Times New Roman" w:cs="Times New Roman"/>
          <w:sz w:val="20"/>
          <w:szCs w:val="20"/>
          <w:lang w:eastAsia="ru-RU"/>
        </w:rPr>
        <w:t>Главы</w:t>
      </w:r>
      <w:r w:rsidRPr="00CA1CE3">
        <w:rPr>
          <w:rFonts w:ascii="Times New Roman" w:eastAsia="Calibri" w:hAnsi="Times New Roman" w:cs="Times New Roman"/>
          <w:sz w:val="20"/>
          <w:szCs w:val="20"/>
          <w:lang w:eastAsia="ru-RU"/>
        </w:rPr>
        <w:t xml:space="preserve"> </w:t>
      </w:r>
    </w:p>
    <w:p w:rsidR="00686A0B" w:rsidRPr="00CA1CE3" w:rsidRDefault="00686A0B" w:rsidP="00686A0B">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937906" w:rsidRPr="00937906" w:rsidRDefault="00686A0B" w:rsidP="00EE3563">
      <w:pPr>
        <w:spacing w:after="0"/>
        <w:jc w:val="right"/>
        <w:rPr>
          <w:rFonts w:ascii="Times New Roman" w:eastAsia="Times New Roman" w:hAnsi="Times New Roman" w:cs="Times New Roman"/>
          <w:b/>
          <w:bCs/>
          <w:sz w:val="28"/>
          <w:szCs w:val="28"/>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19</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EE3563">
        <w:rPr>
          <w:rFonts w:ascii="Times New Roman" w:eastAsia="Calibri" w:hAnsi="Times New Roman" w:cs="Times New Roman"/>
          <w:sz w:val="20"/>
          <w:szCs w:val="20"/>
          <w:lang w:eastAsia="ru-RU"/>
        </w:rPr>
        <w:t>10</w:t>
      </w:r>
    </w:p>
    <w:p w:rsidR="00660C31" w:rsidRPr="00660C31" w:rsidRDefault="00660C31" w:rsidP="00660C31">
      <w:pPr>
        <w:autoSpaceDE w:val="0"/>
        <w:autoSpaceDN w:val="0"/>
        <w:adjustRightInd w:val="0"/>
        <w:spacing w:after="0" w:line="240" w:lineRule="auto"/>
        <w:jc w:val="center"/>
        <w:rPr>
          <w:rFonts w:ascii="Times New Roman" w:eastAsia="Calibri" w:hAnsi="Times New Roman" w:cs="Times New Roman"/>
          <w:b/>
          <w:bCs/>
          <w:color w:val="000000"/>
        </w:rPr>
      </w:pPr>
      <w:r w:rsidRPr="00660C31">
        <w:rPr>
          <w:rFonts w:ascii="Times New Roman" w:eastAsia="Calibri" w:hAnsi="Times New Roman" w:cs="Times New Roman"/>
          <w:b/>
          <w:bCs/>
          <w:color w:val="000000"/>
        </w:rPr>
        <w:t xml:space="preserve">Изменения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 4/52, подготовленные на основании Приказа министерства градостроительной политики Самарской области от 21.11.2025 № 526-п </w:t>
      </w:r>
      <w:r w:rsidRPr="00660C31">
        <w:rPr>
          <w:rFonts w:ascii="Times New Roman" w:eastAsia="Calibri" w:hAnsi="Times New Roman" w:cs="Times New Roman"/>
          <w:color w:val="000000"/>
        </w:rPr>
        <w:t>«</w:t>
      </w:r>
      <w:r w:rsidRPr="00660C31">
        <w:rPr>
          <w:rFonts w:ascii="Times New Roman" w:eastAsia="Calibri" w:hAnsi="Times New Roman" w:cs="Times New Roman"/>
          <w:b/>
          <w:bCs/>
          <w:color w:val="000000"/>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 4/52»</w:t>
      </w:r>
    </w:p>
    <w:p w:rsidR="00660C31" w:rsidRPr="00660C31" w:rsidRDefault="00660C31" w:rsidP="00660C31">
      <w:pPr>
        <w:numPr>
          <w:ilvl w:val="0"/>
          <w:numId w:val="227"/>
        </w:numPr>
        <w:spacing w:after="0" w:line="240" w:lineRule="auto"/>
        <w:ind w:left="0" w:firstLine="0"/>
        <w:contextualSpacing/>
        <w:jc w:val="both"/>
        <w:rPr>
          <w:rFonts w:ascii="Times New Roman" w:eastAsia="Calibri" w:hAnsi="Times New Roman" w:cs="Times New Roman"/>
        </w:rPr>
      </w:pPr>
      <w:r w:rsidRPr="00660C31">
        <w:rPr>
          <w:rFonts w:ascii="Times New Roman" w:eastAsia="Calibri" w:hAnsi="Times New Roman" w:cs="Times New Roman"/>
        </w:rPr>
        <w:t>Пункт 6 таблицы статьи 54.4 «Предельные размеры земельных участков и предельные параметры разрешенного строительства, реконструкции объектов капитального строительства в зонах рекреационного назначения» главы VI «Градостроительные регламенты» раздела II «Градостроительные регламенты» изложить в новой редакции:</w:t>
      </w:r>
    </w:p>
    <w:p w:rsidR="00660C31" w:rsidRPr="00660C31" w:rsidRDefault="00660C31" w:rsidP="00660C31">
      <w:pPr>
        <w:spacing w:after="0" w:line="240" w:lineRule="auto"/>
        <w:ind w:firstLine="709"/>
        <w:rPr>
          <w:rFonts w:ascii="Times New Roman" w:eastAsia="Calibri" w:hAnsi="Times New Roman" w:cs="Times New Roman"/>
        </w:rPr>
      </w:pPr>
      <w:r w:rsidRPr="00660C31">
        <w:rPr>
          <w:rFonts w:ascii="Times New Roman" w:eastAsia="Calibri" w:hAnsi="Times New Roman" w:cs="Times New Roman"/>
        </w:rPr>
        <w:t>«</w:t>
      </w:r>
    </w:p>
    <w:tbl>
      <w:tblPr>
        <w:tblStyle w:val="88"/>
        <w:tblW w:w="0" w:type="auto"/>
        <w:tblInd w:w="392" w:type="dxa"/>
        <w:tblLook w:val="04A0" w:firstRow="1" w:lastRow="0" w:firstColumn="1" w:lastColumn="0" w:noHBand="0" w:noVBand="1"/>
      </w:tblPr>
      <w:tblGrid>
        <w:gridCol w:w="636"/>
        <w:gridCol w:w="5459"/>
        <w:gridCol w:w="1136"/>
        <w:gridCol w:w="817"/>
        <w:gridCol w:w="1339"/>
      </w:tblGrid>
      <w:tr w:rsidR="00660C31" w:rsidRPr="00660C31" w:rsidTr="004C33AE">
        <w:tc>
          <w:tcPr>
            <w:tcW w:w="636" w:type="dxa"/>
          </w:tcPr>
          <w:p w:rsidR="00660C31" w:rsidRPr="00660C31" w:rsidRDefault="00660C31" w:rsidP="00660C31">
            <w:pPr>
              <w:rPr>
                <w:rFonts w:ascii="Times New Roman" w:eastAsia="Calibri" w:hAnsi="Times New Roman" w:cs="Times New Roman"/>
              </w:rPr>
            </w:pPr>
            <w:r w:rsidRPr="00660C31">
              <w:rPr>
                <w:rFonts w:ascii="Times New Roman" w:eastAsia="Calibri" w:hAnsi="Times New Roman" w:cs="Times New Roman"/>
              </w:rPr>
              <w:t>6.</w:t>
            </w:r>
          </w:p>
        </w:tc>
        <w:tc>
          <w:tcPr>
            <w:tcW w:w="5459" w:type="dxa"/>
          </w:tcPr>
          <w:p w:rsidR="00660C31" w:rsidRPr="00660C31" w:rsidRDefault="00660C31" w:rsidP="00660C31">
            <w:pPr>
              <w:rPr>
                <w:rFonts w:ascii="Times New Roman" w:eastAsia="Calibri" w:hAnsi="Times New Roman" w:cs="Times New Roman"/>
              </w:rPr>
            </w:pPr>
            <w:r w:rsidRPr="00660C31">
              <w:rPr>
                <w:rFonts w:ascii="Times New Roman" w:eastAsia="Times New Roman" w:hAnsi="Times New Roman" w:cs="Times New Roman"/>
                <w:lang w:eastAsia="ru-RU"/>
              </w:rPr>
              <w:t>Максимальная площадь объектов физкультуры и спорта открытого типа</w:t>
            </w:r>
          </w:p>
        </w:tc>
        <w:tc>
          <w:tcPr>
            <w:tcW w:w="1136" w:type="dxa"/>
          </w:tcPr>
          <w:p w:rsidR="00660C31" w:rsidRPr="00660C31" w:rsidRDefault="00660C31" w:rsidP="00660C31">
            <w:pPr>
              <w:jc w:val="center"/>
              <w:rPr>
                <w:rFonts w:ascii="Times New Roman" w:eastAsia="Calibri" w:hAnsi="Times New Roman" w:cs="Times New Roman"/>
              </w:rPr>
            </w:pPr>
            <w:r w:rsidRPr="00660C31">
              <w:rPr>
                <w:rFonts w:ascii="Times New Roman" w:eastAsia="Calibri" w:hAnsi="Times New Roman" w:cs="Times New Roman"/>
              </w:rPr>
              <w:t>3000</w:t>
            </w:r>
          </w:p>
        </w:tc>
        <w:tc>
          <w:tcPr>
            <w:tcW w:w="817" w:type="dxa"/>
          </w:tcPr>
          <w:p w:rsidR="00660C31" w:rsidRPr="00660C31" w:rsidRDefault="00660C31" w:rsidP="00660C31">
            <w:pPr>
              <w:jc w:val="center"/>
              <w:rPr>
                <w:rFonts w:ascii="Times New Roman" w:eastAsia="Calibri" w:hAnsi="Times New Roman" w:cs="Times New Roman"/>
              </w:rPr>
            </w:pPr>
            <w:r w:rsidRPr="00660C31">
              <w:rPr>
                <w:rFonts w:ascii="Times New Roman" w:eastAsia="Calibri" w:hAnsi="Times New Roman" w:cs="Times New Roman"/>
              </w:rPr>
              <w:t>-</w:t>
            </w:r>
          </w:p>
        </w:tc>
        <w:tc>
          <w:tcPr>
            <w:tcW w:w="1339" w:type="dxa"/>
          </w:tcPr>
          <w:p w:rsidR="00660C31" w:rsidRPr="00660C31" w:rsidRDefault="00660C31" w:rsidP="00660C31">
            <w:pPr>
              <w:jc w:val="center"/>
              <w:rPr>
                <w:rFonts w:ascii="Times New Roman" w:eastAsia="Calibri" w:hAnsi="Times New Roman" w:cs="Times New Roman"/>
              </w:rPr>
            </w:pPr>
            <w:r w:rsidRPr="00660C31">
              <w:rPr>
                <w:rFonts w:ascii="Times New Roman" w:eastAsia="Calibri" w:hAnsi="Times New Roman" w:cs="Times New Roman"/>
              </w:rPr>
              <w:t>25000</w:t>
            </w:r>
          </w:p>
        </w:tc>
      </w:tr>
    </w:tbl>
    <w:p w:rsidR="00660C31" w:rsidRPr="00660C31" w:rsidRDefault="00660C31" w:rsidP="00660C31">
      <w:pPr>
        <w:spacing w:after="0" w:line="240" w:lineRule="auto"/>
        <w:ind w:firstLine="709"/>
        <w:rPr>
          <w:rFonts w:ascii="Times New Roman" w:eastAsia="Calibri" w:hAnsi="Times New Roman" w:cs="Times New Roman"/>
        </w:rPr>
      </w:pPr>
      <w:r w:rsidRPr="00660C31">
        <w:rPr>
          <w:rFonts w:ascii="Times New Roman" w:eastAsia="Calibri" w:hAnsi="Times New Roman" w:cs="Times New Roman"/>
        </w:rPr>
        <w:t xml:space="preserve">                      ».</w:t>
      </w:r>
    </w:p>
    <w:p w:rsidR="00113889" w:rsidRPr="0060397A" w:rsidRDefault="00113889" w:rsidP="0045608A">
      <w:pPr>
        <w:autoSpaceDE w:val="0"/>
        <w:autoSpaceDN w:val="0"/>
        <w:adjustRightInd w:val="0"/>
        <w:spacing w:after="0" w:line="240" w:lineRule="auto"/>
        <w:ind w:right="-1"/>
        <w:jc w:val="both"/>
        <w:rPr>
          <w:rFonts w:ascii="Times New Roman" w:eastAsia="Times New Roman" w:hAnsi="Times New Roman" w:cs="Times New Roman"/>
          <w:sz w:val="8"/>
          <w:szCs w:val="8"/>
          <w:lang w:eastAsia="ru-RU"/>
        </w:rPr>
      </w:pPr>
    </w:p>
    <w:p w:rsidR="00113889" w:rsidRPr="00AE2629" w:rsidRDefault="00A32068" w:rsidP="00113889">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00113889"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113889">
        <w:rPr>
          <w:rFonts w:ascii="Times New Roman" w:eastAsia="Times New Roman" w:hAnsi="Times New Roman" w:cs="Times New Roman"/>
          <w:b/>
          <w:lang w:eastAsia="zh-CN"/>
        </w:rPr>
        <w:t>19</w:t>
      </w:r>
      <w:r w:rsidR="00113889" w:rsidRPr="00AE2629">
        <w:rPr>
          <w:rFonts w:ascii="Times New Roman" w:eastAsia="Times New Roman" w:hAnsi="Times New Roman" w:cs="Times New Roman"/>
          <w:b/>
          <w:lang w:eastAsia="zh-CN"/>
        </w:rPr>
        <w:t>.</w:t>
      </w:r>
      <w:r w:rsidR="00113889">
        <w:rPr>
          <w:rFonts w:ascii="Times New Roman" w:eastAsia="Times New Roman" w:hAnsi="Times New Roman" w:cs="Times New Roman"/>
          <w:b/>
          <w:lang w:eastAsia="zh-CN"/>
        </w:rPr>
        <w:t>01</w:t>
      </w:r>
      <w:r w:rsidR="00113889" w:rsidRPr="00AE2629">
        <w:rPr>
          <w:rFonts w:ascii="Times New Roman" w:eastAsia="Times New Roman" w:hAnsi="Times New Roman" w:cs="Times New Roman"/>
          <w:b/>
          <w:lang w:eastAsia="zh-CN"/>
        </w:rPr>
        <w:t>.202</w:t>
      </w:r>
      <w:r w:rsidR="00113889">
        <w:rPr>
          <w:rFonts w:ascii="Times New Roman" w:eastAsia="Times New Roman" w:hAnsi="Times New Roman" w:cs="Times New Roman"/>
          <w:b/>
          <w:lang w:eastAsia="zh-CN"/>
        </w:rPr>
        <w:t>6</w:t>
      </w:r>
      <w:r w:rsidR="00113889" w:rsidRPr="00AE2629">
        <w:rPr>
          <w:rFonts w:ascii="Times New Roman" w:eastAsia="Calibri" w:hAnsi="Times New Roman" w:cs="Times New Roman"/>
          <w:b/>
        </w:rPr>
        <w:t xml:space="preserve">г № </w:t>
      </w:r>
      <w:r w:rsidR="00113889">
        <w:rPr>
          <w:rFonts w:ascii="Times New Roman" w:eastAsia="Calibri" w:hAnsi="Times New Roman" w:cs="Times New Roman"/>
          <w:b/>
        </w:rPr>
        <w:t>1</w:t>
      </w:r>
      <w:r w:rsidR="002A3F71">
        <w:rPr>
          <w:rFonts w:ascii="Times New Roman" w:eastAsia="Calibri" w:hAnsi="Times New Roman" w:cs="Times New Roman"/>
          <w:b/>
        </w:rPr>
        <w:t>1</w:t>
      </w:r>
    </w:p>
    <w:p w:rsidR="003D511F" w:rsidRPr="003D511F" w:rsidRDefault="00113889" w:rsidP="0076142E">
      <w:pPr>
        <w:tabs>
          <w:tab w:val="left" w:pos="1701"/>
          <w:tab w:val="left" w:pos="9356"/>
        </w:tabs>
        <w:spacing w:after="0" w:line="240" w:lineRule="auto"/>
        <w:rPr>
          <w:rFonts w:ascii="Times New Roman" w:eastAsia="Arial Unicode MS" w:hAnsi="Times New Roman" w:cs="Times New Roman"/>
          <w:bCs/>
          <w:kern w:val="1"/>
          <w:lang w:eastAsia="ar-SA"/>
        </w:rPr>
      </w:pPr>
      <w:r w:rsidRPr="003D511F">
        <w:rPr>
          <w:rFonts w:ascii="Times New Roman" w:eastAsia="Calibri" w:hAnsi="Times New Roman" w:cs="Times New Roman"/>
          <w:bCs/>
        </w:rPr>
        <w:t>«</w:t>
      </w:r>
      <w:r w:rsidR="003D511F" w:rsidRPr="003D511F">
        <w:rPr>
          <w:rFonts w:ascii="Times New Roman" w:eastAsia="Arial Unicode MS" w:hAnsi="Times New Roman" w:cs="Times New Roman"/>
          <w:bCs/>
          <w:kern w:val="1"/>
          <w:lang w:eastAsia="ar-SA"/>
        </w:rPr>
        <w:t>О проведении публичных слушаний</w:t>
      </w:r>
      <w:r w:rsidR="003D511F" w:rsidRPr="003D511F">
        <w:rPr>
          <w:rFonts w:ascii="Times New Roman" w:eastAsia="Times New Roman" w:hAnsi="Times New Roman" w:cs="Times New Roman"/>
          <w:bCs/>
          <w:kern w:val="1"/>
          <w:lang w:eastAsia="ar-SA"/>
        </w:rPr>
        <w:t xml:space="preserve"> </w:t>
      </w:r>
      <w:r w:rsidR="003D511F" w:rsidRPr="003D511F">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w:t>
      </w:r>
      <w:r w:rsidR="003D511F" w:rsidRPr="003D511F">
        <w:rPr>
          <w:rFonts w:ascii="Times New Roman" w:eastAsia="Arial Unicode MS" w:hAnsi="Times New Roman" w:cs="Times New Roman"/>
          <w:bCs/>
          <w:kern w:val="1"/>
          <w:lang w:eastAsia="ar-SA"/>
        </w:rPr>
        <w:lastRenderedPageBreak/>
        <w:t>Собрания представителей городского поселения Безенчук муниципального района Безенчукский Самарской области от 12.12.2013 г. № 4/52.</w:t>
      </w:r>
    </w:p>
    <w:p w:rsidR="003D511F" w:rsidRPr="003D511F" w:rsidRDefault="003D511F" w:rsidP="0076142E">
      <w:pPr>
        <w:keepNext/>
        <w:spacing w:after="0" w:line="240" w:lineRule="auto"/>
        <w:ind w:firstLine="426"/>
        <w:jc w:val="both"/>
        <w:outlineLvl w:val="2"/>
        <w:rPr>
          <w:rFonts w:ascii="Times New Roman" w:eastAsia="Times New Roman" w:hAnsi="Times New Roman" w:cs="Times New Roman"/>
          <w:strike/>
          <w:lang w:eastAsia="ru-RU"/>
        </w:rPr>
      </w:pPr>
      <w:r w:rsidRPr="003D511F">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приказом Министерства градостроительной политики Самарской области </w:t>
      </w:r>
      <w:r w:rsidRPr="003D511F">
        <w:rPr>
          <w:rFonts w:ascii="Times New Roman" w:eastAsia="Times New Roman" w:hAnsi="Times New Roman" w:cs="Times New Roman"/>
          <w:bCs/>
          <w:lang w:eastAsia="ru-RU"/>
        </w:rPr>
        <w:t>от 11.07.2025 № 140-п</w:t>
      </w:r>
      <w:r w:rsidRPr="003D511F">
        <w:rPr>
          <w:rFonts w:ascii="Times New Roman" w:eastAsia="Times New Roman" w:hAnsi="Times New Roman" w:cs="Times New Roman"/>
          <w:lang w:eastAsia="ru-RU"/>
        </w:rPr>
        <w:t xml:space="preserve"> «О подготовке проекта </w:t>
      </w:r>
      <w:r w:rsidRPr="003D511F">
        <w:rPr>
          <w:rFonts w:ascii="Times New Roman" w:eastAsia="Arial Unicode MS" w:hAnsi="Times New Roman" w:cs="Times New Roman"/>
          <w:bCs/>
          <w:kern w:val="1"/>
          <w:lang w:eastAsia="ar-SA"/>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Pr="003D511F">
        <w:rPr>
          <w:rFonts w:ascii="Times New Roman" w:eastAsia="Times New Roman" w:hAnsi="Times New Roman" w:cs="Times New Roman"/>
          <w:lang w:eastAsia="ru-RU"/>
        </w:rPr>
        <w:t xml:space="preserve">»,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3D511F">
        <w:rPr>
          <w:rFonts w:ascii="Times New Roman" w:eastAsia="Times New Roman" w:hAnsi="Times New Roman" w:cs="Times New Roman"/>
          <w:noProof/>
          <w:lang w:eastAsia="ru-RU"/>
        </w:rPr>
        <w:t xml:space="preserve">Безенчукский </w:t>
      </w:r>
      <w:r w:rsidRPr="003D511F">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3D511F">
        <w:rPr>
          <w:rFonts w:ascii="Times New Roman" w:eastAsia="Times New Roman" w:hAnsi="Times New Roman" w:cs="Times New Roman"/>
          <w:noProof/>
          <w:lang w:eastAsia="ru-RU"/>
        </w:rPr>
        <w:t xml:space="preserve">Безенчукский </w:t>
      </w:r>
      <w:r w:rsidRPr="003D511F">
        <w:rPr>
          <w:rFonts w:ascii="Times New Roman" w:eastAsia="Times New Roman" w:hAnsi="Times New Roman" w:cs="Times New Roman"/>
          <w:lang w:eastAsia="ru-RU"/>
        </w:rPr>
        <w:t xml:space="preserve"> Самарской области от 26.03.2020г   № 5/55 (далее – Порядок публичных слушаний), </w:t>
      </w:r>
    </w:p>
    <w:p w:rsidR="003D511F" w:rsidRPr="003D511F" w:rsidRDefault="003D511F" w:rsidP="003D511F">
      <w:pPr>
        <w:widowControl w:val="0"/>
        <w:suppressAutoHyphens/>
        <w:spacing w:after="0" w:line="240" w:lineRule="auto"/>
        <w:ind w:firstLine="426"/>
        <w:jc w:val="center"/>
        <w:rPr>
          <w:rFonts w:ascii="Times New Roman" w:eastAsia="Times New Roman" w:hAnsi="Times New Roman" w:cs="Times New Roman"/>
          <w:bCs/>
          <w:kern w:val="1"/>
          <w:lang w:eastAsia="ar-SA"/>
        </w:rPr>
      </w:pPr>
      <w:r w:rsidRPr="003D511F">
        <w:rPr>
          <w:rFonts w:ascii="Times New Roman" w:eastAsia="Arial Unicode MS" w:hAnsi="Times New Roman" w:cs="Times New Roman"/>
          <w:bCs/>
          <w:kern w:val="1"/>
          <w:lang w:eastAsia="ar-SA"/>
        </w:rPr>
        <w:t>ПОСТАНОВЛЯЮ</w:t>
      </w:r>
      <w:r w:rsidRPr="003D511F">
        <w:rPr>
          <w:rFonts w:ascii="Times New Roman" w:eastAsia="Times New Roman" w:hAnsi="Times New Roman" w:cs="Times New Roman"/>
          <w:bCs/>
          <w:kern w:val="1"/>
          <w:lang w:eastAsia="ar-SA"/>
        </w:rPr>
        <w:t>:</w:t>
      </w:r>
    </w:p>
    <w:p w:rsidR="003D511F" w:rsidRPr="003D511F" w:rsidRDefault="003D511F" w:rsidP="003D511F">
      <w:pPr>
        <w:spacing w:after="0" w:line="240" w:lineRule="auto"/>
        <w:ind w:firstLine="426"/>
        <w:jc w:val="both"/>
        <w:rPr>
          <w:rFonts w:ascii="Times New Roman" w:eastAsia="Times New Roman" w:hAnsi="Times New Roman" w:cs="Times New Roman"/>
          <w:lang w:eastAsia="ar-SA"/>
        </w:rPr>
      </w:pPr>
      <w:r w:rsidRPr="003D511F">
        <w:rPr>
          <w:rFonts w:ascii="Times New Roman" w:eastAsia="Arial Unicode MS" w:hAnsi="Times New Roman" w:cs="Times New Roman"/>
          <w:bCs/>
          <w:kern w:val="1"/>
          <w:lang w:eastAsia="ar-SA"/>
        </w:rPr>
        <w:t xml:space="preserve"> 1. Провести на территории </w:t>
      </w:r>
      <w:r w:rsidRPr="003D511F">
        <w:rPr>
          <w:rFonts w:ascii="Times New Roman" w:eastAsia="Arial Unicode MS" w:hAnsi="Times New Roman" w:cs="Times New Roman"/>
          <w:bCs/>
          <w:kern w:val="1"/>
          <w:lang w:eastAsia="ru-RU"/>
        </w:rPr>
        <w:t>городского поселения Безенчук муниципального района Безенчукский</w:t>
      </w:r>
      <w:r w:rsidRPr="003D511F">
        <w:rPr>
          <w:rFonts w:ascii="Times New Roman" w:eastAsia="Arial Unicode MS" w:hAnsi="Times New Roman" w:cs="Times New Roman"/>
          <w:bCs/>
          <w:kern w:val="1"/>
          <w:lang w:eastAsia="ar-SA"/>
        </w:rPr>
        <w:t xml:space="preserve"> Самарской области публичные слушания</w:t>
      </w:r>
      <w:r w:rsidRPr="003D511F">
        <w:rPr>
          <w:rFonts w:ascii="Times New Roman" w:eastAsia="Times New Roman" w:hAnsi="Times New Roman" w:cs="Times New Roman"/>
          <w:bCs/>
          <w:kern w:val="1"/>
          <w:lang w:eastAsia="ar-SA"/>
        </w:rPr>
        <w:t xml:space="preserve"> по </w:t>
      </w:r>
      <w:r w:rsidRPr="003D511F">
        <w:rPr>
          <w:rFonts w:ascii="Times New Roman" w:eastAsia="Arial Unicode MS" w:hAnsi="Times New Roman" w:cs="Times New Roman"/>
          <w:bCs/>
          <w:kern w:val="1"/>
          <w:lang w:eastAsia="ar-SA"/>
        </w:rPr>
        <w:t>проекту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 4/52, подготовленный на основании Приказа министерства градостроительной политики Самарской области от 11.07.2025 № 140-п</w:t>
      </w:r>
      <w:r w:rsidRPr="003D511F">
        <w:rPr>
          <w:rFonts w:ascii="Times New Roman" w:eastAsia="Times New Roman" w:hAnsi="Times New Roman" w:cs="Times New Roman"/>
          <w:lang w:eastAsia="ru-RU"/>
        </w:rPr>
        <w:t xml:space="preserve"> </w:t>
      </w:r>
      <w:bookmarkStart w:id="16" w:name="_Hlk219446369"/>
      <w:r w:rsidRPr="003D511F">
        <w:rPr>
          <w:rFonts w:ascii="Times New Roman" w:eastAsia="Times New Roman" w:hAnsi="Times New Roman" w:cs="Times New Roman"/>
          <w:lang w:eastAsia="ru-RU"/>
        </w:rPr>
        <w:t xml:space="preserve">в части </w:t>
      </w:r>
      <w:bookmarkEnd w:id="16"/>
      <w:r w:rsidRPr="003D511F">
        <w:rPr>
          <w:rFonts w:ascii="Times New Roman" w:eastAsia="Times New Roman" w:hAnsi="Times New Roman" w:cs="Times New Roman"/>
          <w:lang w:eastAsia="ru-RU"/>
        </w:rPr>
        <w:t>установления на картах градостроительного зонирования городского поселения Безенчук муниципального района Безенчукский Самарской области М 1:10 000; М 1:25 000 территориальную зону Ж1 (зона застройки индивидуальными жилыми домами) в отношении земельного участка ориентировочной площадью 966 кв.м., расположенного в кадастровом квартале 63:12:1403028, с изменением территориальной зоны Сх2 (Зона занятая объектами сельскохозяйственного назначения), согласно приложениям 1, 2, 3 к настоящему постановлению.</w:t>
      </w:r>
    </w:p>
    <w:p w:rsidR="003D511F" w:rsidRPr="003D511F" w:rsidRDefault="003D511F" w:rsidP="003D511F">
      <w:pPr>
        <w:tabs>
          <w:tab w:val="left" w:pos="9600"/>
        </w:tabs>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Перечень информационных материалов к проекту:</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Arial Unicode MS" w:hAnsi="Times New Roman" w:cs="Times New Roman"/>
          <w:bCs/>
          <w:kern w:val="1"/>
          <w:lang w:eastAsia="ru-RU"/>
        </w:rPr>
        <w:t>Проект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 4/52 (далее – Проект), подготовленный на основании Приказа министерства градостроительной политики Самарской области от 11.07.2025 № 140-п</w:t>
      </w:r>
      <w:r w:rsidRPr="003D511F">
        <w:rPr>
          <w:rFonts w:ascii="Times New Roman" w:eastAsia="Times New Roman" w:hAnsi="Times New Roman" w:cs="Times New Roman"/>
          <w:lang w:eastAsia="ru-RU"/>
        </w:rPr>
        <w:t xml:space="preserve">2. </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Процедура проведения публичных слушаний состоит из следующих этапов:</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1) оповещение о начале публичных слушаний;  </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4) проведение собрания участников публичных слушаний; </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5) подготовка и оформление протокола публичных слушаний;</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3D511F" w:rsidRPr="003D511F" w:rsidRDefault="003D511F" w:rsidP="003D511F">
      <w:pPr>
        <w:snapToGrid w:val="0"/>
        <w:spacing w:after="0" w:line="240" w:lineRule="auto"/>
        <w:ind w:firstLine="426"/>
        <w:jc w:val="both"/>
        <w:rPr>
          <w:rFonts w:ascii="Times New Roman" w:eastAsia="Times New Roman" w:hAnsi="Times New Roman" w:cs="Times New Roman"/>
          <w:strike/>
          <w:lang w:eastAsia="ru-RU"/>
        </w:rPr>
      </w:pPr>
      <w:r w:rsidRPr="003D511F">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3D511F">
        <w:rPr>
          <w:rFonts w:ascii="Times New Roman" w:eastAsia="Times New Roman" w:hAnsi="Times New Roman" w:cs="Times New Roman"/>
          <w:noProof/>
          <w:lang w:eastAsia="ru-RU"/>
        </w:rPr>
        <w:t xml:space="preserve">Безенчукский </w:t>
      </w:r>
      <w:r w:rsidRPr="003D511F">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3D511F">
        <w:rPr>
          <w:rFonts w:ascii="Times New Roman" w:eastAsia="Times New Roman" w:hAnsi="Times New Roman" w:cs="Times New Roman"/>
          <w:noProof/>
          <w:lang w:eastAsia="ru-RU"/>
        </w:rPr>
        <w:t xml:space="preserve">Безенчукский </w:t>
      </w:r>
      <w:r w:rsidRPr="003D511F">
        <w:rPr>
          <w:rFonts w:ascii="Times New Roman" w:eastAsia="Times New Roman" w:hAnsi="Times New Roman" w:cs="Times New Roman"/>
          <w:lang w:eastAsia="ru-RU"/>
        </w:rPr>
        <w:t>Самарской области от 26.03.2020г № 5/55.</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w:t>
      </w:r>
      <w:bookmarkStart w:id="17" w:name="_Hlk219446160"/>
      <w:r w:rsidRPr="003D511F">
        <w:rPr>
          <w:rFonts w:ascii="Times New Roman" w:eastAsia="Times New Roman" w:hAnsi="Times New Roman" w:cs="Times New Roman"/>
          <w:lang w:eastAsia="ru-RU"/>
        </w:rPr>
        <w:t>21.01.2026 года по 11.02.2026 года</w:t>
      </w:r>
      <w:bookmarkEnd w:id="17"/>
      <w:r w:rsidRPr="003D511F">
        <w:rPr>
          <w:rFonts w:ascii="Times New Roman" w:eastAsia="Times New Roman" w:hAnsi="Times New Roman" w:cs="Times New Roman"/>
          <w:lang w:eastAsia="ru-RU"/>
        </w:rPr>
        <w:t xml:space="preserve">. </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6. Провести экспозицию проекта с </w:t>
      </w:r>
      <w:bookmarkStart w:id="18" w:name="_Hlk219446211"/>
      <w:r w:rsidRPr="003D511F">
        <w:rPr>
          <w:rFonts w:ascii="Times New Roman" w:eastAsia="Times New Roman" w:hAnsi="Times New Roman" w:cs="Times New Roman"/>
          <w:lang w:eastAsia="ru-RU"/>
        </w:rPr>
        <w:t>27.01.2026 года по 04.02.2026 года</w:t>
      </w:r>
      <w:bookmarkEnd w:id="18"/>
      <w:r w:rsidRPr="003D511F">
        <w:rPr>
          <w:rFonts w:ascii="Times New Roman" w:eastAsia="Times New Roman" w:hAnsi="Times New Roman" w:cs="Times New Roman"/>
          <w:lang w:eastAsia="ru-RU"/>
        </w:rPr>
        <w:t xml:space="preserve">. </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  в </w:t>
      </w:r>
      <w:proofErr w:type="spellStart"/>
      <w:proofErr w:type="gramStart"/>
      <w:r w:rsidRPr="003D511F">
        <w:rPr>
          <w:rFonts w:ascii="Times New Roman" w:eastAsia="Times New Roman" w:hAnsi="Times New Roman" w:cs="Times New Roman"/>
          <w:lang w:eastAsia="ru-RU"/>
        </w:rPr>
        <w:t>пгт.Безенчук</w:t>
      </w:r>
      <w:proofErr w:type="spellEnd"/>
      <w:proofErr w:type="gramEnd"/>
      <w:r w:rsidRPr="003D511F">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Часы работы экспозиции: рабочие дни с 08.00 до 12.00 часов и с 13.00 до 17.00 часов.</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Консультирование </w:t>
      </w:r>
      <w:r w:rsidRPr="003D511F">
        <w:rPr>
          <w:rFonts w:ascii="Times New Roman" w:eastAsia="Calibri" w:hAnsi="Times New Roman" w:cs="Times New Roman"/>
          <w:lang w:eastAsia="ru-RU"/>
        </w:rPr>
        <w:t xml:space="preserve">посетителей экспозиции осуществляется </w:t>
      </w:r>
      <w:r w:rsidRPr="003D511F">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3D511F">
        <w:rPr>
          <w:rFonts w:ascii="Times New Roman" w:eastAsia="Calibri" w:hAnsi="Times New Roman" w:cs="Times New Roman"/>
          <w:lang w:eastAsia="ru-RU"/>
        </w:rPr>
        <w:t>.</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w:t>
      </w:r>
      <w:proofErr w:type="gramStart"/>
      <w:r w:rsidRPr="003D511F">
        <w:rPr>
          <w:rFonts w:ascii="Times New Roman" w:eastAsia="Times New Roman" w:hAnsi="Times New Roman" w:cs="Times New Roman"/>
          <w:lang w:eastAsia="ru-RU"/>
        </w:rPr>
        <w:t>Безенчук  муниципального</w:t>
      </w:r>
      <w:proofErr w:type="gramEnd"/>
      <w:r w:rsidRPr="003D511F">
        <w:rPr>
          <w:rFonts w:ascii="Times New Roman" w:eastAsia="Times New Roman" w:hAnsi="Times New Roman" w:cs="Times New Roman"/>
          <w:lang w:eastAsia="ru-RU"/>
        </w:rPr>
        <w:t xml:space="preserve"> района </w:t>
      </w:r>
      <w:proofErr w:type="gramStart"/>
      <w:r w:rsidRPr="003D511F">
        <w:rPr>
          <w:rFonts w:ascii="Times New Roman" w:eastAsia="Times New Roman" w:hAnsi="Times New Roman" w:cs="Times New Roman"/>
          <w:lang w:eastAsia="ru-RU"/>
        </w:rPr>
        <w:t>Безенчукский  Самарской</w:t>
      </w:r>
      <w:proofErr w:type="gramEnd"/>
      <w:r w:rsidRPr="003D511F">
        <w:rPr>
          <w:rFonts w:ascii="Times New Roman" w:eastAsia="Times New Roman" w:hAnsi="Times New Roman" w:cs="Times New Roman"/>
          <w:lang w:eastAsia="ru-RU"/>
        </w:rPr>
        <w:t xml:space="preserve"> области в информационно-телекоммуникационной сети Интернет (</w:t>
      </w:r>
      <w:proofErr w:type="gramStart"/>
      <w:r w:rsidRPr="003D511F">
        <w:rPr>
          <w:rFonts w:ascii="Times New Roman" w:eastAsia="Times New Roman" w:hAnsi="Times New Roman" w:cs="Times New Roman"/>
          <w:lang w:eastAsia="ru-RU"/>
        </w:rPr>
        <w:t>далее  -</w:t>
      </w:r>
      <w:proofErr w:type="gramEnd"/>
      <w:r w:rsidRPr="003D511F">
        <w:rPr>
          <w:rFonts w:ascii="Times New Roman" w:eastAsia="Times New Roman" w:hAnsi="Times New Roman" w:cs="Times New Roman"/>
          <w:lang w:eastAsia="ru-RU"/>
        </w:rPr>
        <w:t xml:space="preserve"> официальный сайт) </w:t>
      </w:r>
      <w:r w:rsidRPr="003D511F">
        <w:rPr>
          <w:rFonts w:ascii="Times New Roman" w:eastAsia="Times New Roman" w:hAnsi="Times New Roman" w:cs="Times New Roman"/>
          <w:lang w:eastAsia="ar-SA"/>
        </w:rPr>
        <w:t>по адресу: http://www.bezenchukgp.ru/.</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8. Участниками публичных слушаний являются:</w:t>
      </w:r>
    </w:p>
    <w:p w:rsidR="003D511F" w:rsidRPr="003D511F" w:rsidRDefault="003D511F" w:rsidP="003D511F">
      <w:pPr>
        <w:spacing w:after="0" w:line="240" w:lineRule="auto"/>
        <w:ind w:firstLine="426"/>
        <w:jc w:val="both"/>
        <w:rPr>
          <w:rFonts w:ascii="Times New Roman" w:eastAsia="Calibri" w:hAnsi="Times New Roman" w:cs="Times New Roman"/>
          <w:i/>
          <w:lang w:eastAsia="ru-RU"/>
        </w:rPr>
      </w:pPr>
      <w:bookmarkStart w:id="19" w:name="_Hlk219446189"/>
      <w:r w:rsidRPr="003D511F">
        <w:rPr>
          <w:rFonts w:ascii="Times New Roman" w:eastAsia="Calibri" w:hAnsi="Times New Roman" w:cs="Times New Roman"/>
          <w:lang w:eastAsia="ru-RU"/>
        </w:rPr>
        <w:t>граждане, постоянно проживающие в границах улиц Быковского, Терешковой, Гагарина, Тимирязева</w:t>
      </w:r>
      <w:r w:rsidRPr="003D511F">
        <w:rPr>
          <w:rFonts w:ascii="Times New Roman" w:eastAsia="Times New Roman" w:hAnsi="Times New Roman" w:cs="Times New Roman"/>
          <w:lang w:eastAsia="ru-RU"/>
        </w:rPr>
        <w:t xml:space="preserve"> </w:t>
      </w:r>
      <w:proofErr w:type="spellStart"/>
      <w:proofErr w:type="gramStart"/>
      <w:r w:rsidRPr="003D511F">
        <w:rPr>
          <w:rFonts w:ascii="Times New Roman" w:eastAsia="Calibri" w:hAnsi="Times New Roman" w:cs="Times New Roman"/>
          <w:lang w:eastAsia="ru-RU"/>
        </w:rPr>
        <w:t>пгт.Безенчук</w:t>
      </w:r>
      <w:proofErr w:type="spellEnd"/>
      <w:proofErr w:type="gramEnd"/>
      <w:r w:rsidRPr="003D511F">
        <w:rPr>
          <w:rFonts w:ascii="Times New Roman" w:eastAsia="Calibri" w:hAnsi="Times New Roman" w:cs="Times New Roman"/>
          <w:lang w:eastAsia="ru-RU"/>
        </w:rPr>
        <w:t>,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bookmarkEnd w:id="19"/>
      <w:r w:rsidRPr="003D511F">
        <w:rPr>
          <w:rFonts w:ascii="Times New Roman" w:eastAsia="Calibri" w:hAnsi="Times New Roman" w:cs="Times New Roman"/>
          <w:i/>
          <w:lang w:eastAsia="ru-RU"/>
        </w:rPr>
        <w:t>.</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lastRenderedPageBreak/>
        <w:t>9. Участники публичных слушаний в целях идентификации представляют сведения:</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rsidR="003D511F" w:rsidRPr="003D511F" w:rsidRDefault="003D511F" w:rsidP="003D511F">
      <w:pPr>
        <w:autoSpaceDE w:val="0"/>
        <w:autoSpaceDN w:val="0"/>
        <w:adjustRightInd w:val="0"/>
        <w:spacing w:after="0" w:line="240" w:lineRule="auto"/>
        <w:ind w:firstLine="426"/>
        <w:jc w:val="both"/>
        <w:rPr>
          <w:rFonts w:ascii="Times New Roman" w:eastAsia="Calibri" w:hAnsi="Times New Roman" w:cs="Times New Roman"/>
          <w:lang w:eastAsia="ru-RU"/>
        </w:rPr>
      </w:pPr>
      <w:r w:rsidRPr="003D511F">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rsidR="003D511F" w:rsidRPr="003D511F" w:rsidRDefault="003D511F" w:rsidP="003D511F">
      <w:pPr>
        <w:autoSpaceDE w:val="0"/>
        <w:autoSpaceDN w:val="0"/>
        <w:adjustRightInd w:val="0"/>
        <w:spacing w:after="0" w:line="240" w:lineRule="auto"/>
        <w:ind w:firstLine="426"/>
        <w:jc w:val="both"/>
        <w:rPr>
          <w:rFonts w:ascii="Times New Roman" w:eastAsia="Calibri" w:hAnsi="Times New Roman" w:cs="Times New Roman"/>
          <w:lang w:eastAsia="ru-RU"/>
        </w:rPr>
      </w:pPr>
      <w:r w:rsidRPr="003D511F">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3D511F" w:rsidRPr="003D511F" w:rsidRDefault="003D511F" w:rsidP="003D511F">
      <w:pPr>
        <w:autoSpaceDE w:val="0"/>
        <w:autoSpaceDN w:val="0"/>
        <w:adjustRightInd w:val="0"/>
        <w:spacing w:after="0" w:line="240" w:lineRule="auto"/>
        <w:ind w:firstLine="426"/>
        <w:jc w:val="both"/>
        <w:rPr>
          <w:rFonts w:ascii="Times New Roman" w:eastAsia="Calibri" w:hAnsi="Times New Roman" w:cs="Times New Roman"/>
          <w:lang w:eastAsia="ru-RU"/>
        </w:rPr>
      </w:pPr>
      <w:r w:rsidRPr="003D511F">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rsidR="003D511F" w:rsidRPr="003D511F" w:rsidRDefault="003D511F" w:rsidP="003D511F">
      <w:pPr>
        <w:autoSpaceDE w:val="0"/>
        <w:autoSpaceDN w:val="0"/>
        <w:adjustRightInd w:val="0"/>
        <w:spacing w:after="0" w:line="240" w:lineRule="auto"/>
        <w:ind w:firstLine="426"/>
        <w:jc w:val="both"/>
        <w:rPr>
          <w:rFonts w:ascii="Times New Roman" w:eastAsia="Calibri" w:hAnsi="Times New Roman" w:cs="Times New Roman"/>
          <w:lang w:eastAsia="ru-RU"/>
        </w:rPr>
      </w:pPr>
      <w:r w:rsidRPr="003D511F">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rsidR="003D511F" w:rsidRPr="003D511F" w:rsidRDefault="003D511F" w:rsidP="003D511F">
      <w:pPr>
        <w:autoSpaceDE w:val="0"/>
        <w:autoSpaceDN w:val="0"/>
        <w:adjustRightInd w:val="0"/>
        <w:spacing w:after="0" w:line="240" w:lineRule="auto"/>
        <w:ind w:firstLine="426"/>
        <w:jc w:val="both"/>
        <w:rPr>
          <w:rFonts w:ascii="Times New Roman" w:eastAsia="Calibri" w:hAnsi="Times New Roman" w:cs="Times New Roman"/>
          <w:lang w:eastAsia="ru-RU"/>
        </w:rPr>
      </w:pPr>
      <w:r w:rsidRPr="003D511F">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3D511F">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3D511F">
        <w:rPr>
          <w:rFonts w:ascii="Times New Roman" w:eastAsia="Times New Roman" w:hAnsi="Times New Roman" w:cs="Times New Roman"/>
          <w:lang w:val="en-US" w:eastAsia="ru-RU"/>
        </w:rPr>
        <w:t>E</w:t>
      </w:r>
      <w:r w:rsidRPr="003D511F">
        <w:rPr>
          <w:rFonts w:ascii="Times New Roman" w:eastAsia="Times New Roman" w:hAnsi="Times New Roman" w:cs="Times New Roman"/>
          <w:lang w:eastAsia="ru-RU"/>
        </w:rPr>
        <w:t>-</w:t>
      </w:r>
      <w:r w:rsidRPr="003D511F">
        <w:rPr>
          <w:rFonts w:ascii="Times New Roman" w:eastAsia="Times New Roman" w:hAnsi="Times New Roman" w:cs="Times New Roman"/>
          <w:lang w:val="en-US" w:eastAsia="ru-RU"/>
        </w:rPr>
        <w:t>mail</w:t>
      </w:r>
      <w:r w:rsidRPr="003D511F">
        <w:rPr>
          <w:rFonts w:ascii="Times New Roman" w:eastAsia="Times New Roman" w:hAnsi="Times New Roman" w:cs="Times New Roman"/>
          <w:lang w:eastAsia="ru-RU"/>
        </w:rPr>
        <w:t xml:space="preserve">: </w:t>
      </w:r>
      <w:hyperlink r:id="rId12" w:history="1">
        <w:r w:rsidRPr="003D511F">
          <w:rPr>
            <w:rFonts w:ascii="Times New Roman" w:eastAsia="Times New Roman" w:hAnsi="Times New Roman" w:cs="Times New Roman"/>
            <w:lang w:val="en-US" w:eastAsia="ru-RU"/>
          </w:rPr>
          <w:t>gp</w:t>
        </w:r>
        <w:r w:rsidRPr="003D511F">
          <w:rPr>
            <w:rFonts w:ascii="Times New Roman" w:eastAsia="Times New Roman" w:hAnsi="Times New Roman" w:cs="Times New Roman"/>
            <w:lang w:eastAsia="ru-RU"/>
          </w:rPr>
          <w:t>-</w:t>
        </w:r>
        <w:r w:rsidRPr="003D511F">
          <w:rPr>
            <w:rFonts w:ascii="Times New Roman" w:eastAsia="Times New Roman" w:hAnsi="Times New Roman" w:cs="Times New Roman"/>
            <w:lang w:val="en-US" w:eastAsia="ru-RU"/>
          </w:rPr>
          <w:t>bezenchukso</w:t>
        </w:r>
        <w:r w:rsidRPr="003D511F">
          <w:rPr>
            <w:rFonts w:ascii="Times New Roman" w:eastAsia="Times New Roman" w:hAnsi="Times New Roman" w:cs="Times New Roman"/>
            <w:lang w:eastAsia="ru-RU"/>
          </w:rPr>
          <w:t>@</w:t>
        </w:r>
        <w:r w:rsidRPr="003D511F">
          <w:rPr>
            <w:rFonts w:ascii="Times New Roman" w:eastAsia="Times New Roman" w:hAnsi="Times New Roman" w:cs="Times New Roman"/>
            <w:lang w:val="en-US" w:eastAsia="ru-RU"/>
          </w:rPr>
          <w:t>yandex</w:t>
        </w:r>
        <w:r w:rsidRPr="003D511F">
          <w:rPr>
            <w:rFonts w:ascii="Times New Roman" w:eastAsia="Times New Roman" w:hAnsi="Times New Roman" w:cs="Times New Roman"/>
            <w:lang w:eastAsia="ru-RU"/>
          </w:rPr>
          <w:t>.</w:t>
        </w:r>
        <w:r w:rsidRPr="003D511F">
          <w:rPr>
            <w:rFonts w:ascii="Times New Roman" w:eastAsia="Times New Roman" w:hAnsi="Times New Roman" w:cs="Times New Roman"/>
            <w:lang w:val="en-US" w:eastAsia="ru-RU"/>
          </w:rPr>
          <w:t>ru</w:t>
        </w:r>
      </w:hyperlink>
      <w:r w:rsidRPr="003D511F">
        <w:rPr>
          <w:rFonts w:ascii="Times New Roman" w:eastAsia="Times New Roman" w:hAnsi="Times New Roman" w:cs="Times New Roman"/>
          <w:lang w:eastAsia="ru-RU"/>
        </w:rPr>
        <w:t xml:space="preserve">. </w:t>
      </w:r>
      <w:r w:rsidRPr="003D511F">
        <w:rPr>
          <w:rFonts w:ascii="Times New Roman" w:eastAsia="Calibri" w:hAnsi="Times New Roman" w:cs="Times New Roman"/>
          <w:lang w:eastAsia="ru-RU"/>
        </w:rPr>
        <w:t xml:space="preserve"> </w:t>
      </w:r>
    </w:p>
    <w:p w:rsidR="003D511F" w:rsidRPr="003D511F" w:rsidRDefault="003D511F" w:rsidP="003D511F">
      <w:pPr>
        <w:autoSpaceDE w:val="0"/>
        <w:autoSpaceDN w:val="0"/>
        <w:adjustRightInd w:val="0"/>
        <w:spacing w:after="0" w:line="240" w:lineRule="auto"/>
        <w:ind w:firstLine="426"/>
        <w:jc w:val="both"/>
        <w:rPr>
          <w:rFonts w:ascii="Times New Roman" w:eastAsia="Calibri" w:hAnsi="Times New Roman" w:cs="Times New Roman"/>
          <w:lang w:eastAsia="ru-RU"/>
        </w:rPr>
      </w:pPr>
      <w:r w:rsidRPr="003D511F">
        <w:rPr>
          <w:rFonts w:ascii="Times New Roman" w:eastAsia="Calibri" w:hAnsi="Times New Roman" w:cs="Times New Roman"/>
          <w:lang w:eastAsia="ru-RU"/>
        </w:rPr>
        <w:t>3) посредством записи в книге (журнале) учета посетителей экспозиции проекта.</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Arial Unicode MS" w:hAnsi="Times New Roman" w:cs="Times New Roman"/>
          <w:kern w:val="1"/>
        </w:rPr>
        <w:t xml:space="preserve">Прием замечаний и предложений от участников </w:t>
      </w:r>
      <w:r w:rsidRPr="003D511F">
        <w:rPr>
          <w:rFonts w:ascii="Times New Roman" w:eastAsia="Arial Unicode MS" w:hAnsi="Times New Roman" w:cs="Times New Roman"/>
          <w:kern w:val="1"/>
          <w:lang w:eastAsia="ar-SA"/>
        </w:rPr>
        <w:t>публичных слушаний</w:t>
      </w:r>
      <w:r w:rsidRPr="003D511F">
        <w:rPr>
          <w:rFonts w:ascii="Times New Roman" w:eastAsia="Calibri" w:hAnsi="Times New Roman" w:cs="Times New Roman"/>
          <w:kern w:val="1"/>
          <w:lang w:eastAsia="ar-SA"/>
        </w:rPr>
        <w:t xml:space="preserve"> </w:t>
      </w:r>
      <w:r w:rsidRPr="003D511F">
        <w:rPr>
          <w:rFonts w:ascii="Times New Roman" w:eastAsia="Arial Unicode MS" w:hAnsi="Times New Roman" w:cs="Times New Roman"/>
          <w:kern w:val="1"/>
        </w:rPr>
        <w:t xml:space="preserve">по </w:t>
      </w:r>
      <w:r w:rsidRPr="003D511F">
        <w:rPr>
          <w:rFonts w:ascii="Times New Roman" w:eastAsia="Arial Unicode MS" w:hAnsi="Times New Roman" w:cs="Times New Roman"/>
          <w:kern w:val="1"/>
          <w:lang w:eastAsia="ar-SA"/>
        </w:rPr>
        <w:t xml:space="preserve">Проекту решения </w:t>
      </w:r>
      <w:r w:rsidRPr="003D511F">
        <w:rPr>
          <w:rFonts w:ascii="Times New Roman" w:eastAsia="Arial Unicode MS" w:hAnsi="Times New Roman" w:cs="Times New Roman"/>
          <w:kern w:val="1"/>
        </w:rPr>
        <w:t xml:space="preserve">заканчивается </w:t>
      </w:r>
      <w:bookmarkStart w:id="20" w:name="_Hlk219446263"/>
      <w:r w:rsidRPr="003D511F">
        <w:rPr>
          <w:rFonts w:ascii="Times New Roman" w:eastAsia="Times New Roman" w:hAnsi="Times New Roman" w:cs="Times New Roman"/>
          <w:lang w:eastAsia="ru-RU"/>
        </w:rPr>
        <w:t xml:space="preserve">04.02.2026 </w:t>
      </w:r>
      <w:bookmarkEnd w:id="20"/>
      <w:r w:rsidRPr="003D511F">
        <w:rPr>
          <w:rFonts w:ascii="Times New Roman" w:eastAsia="Arial Unicode MS" w:hAnsi="Times New Roman" w:cs="Times New Roman"/>
          <w:kern w:val="1"/>
        </w:rPr>
        <w:t>года -</w:t>
      </w:r>
      <w:r w:rsidRPr="003D511F">
        <w:rPr>
          <w:rFonts w:ascii="Times New Roman" w:eastAsia="Times New Roman" w:hAnsi="Times New Roman" w:cs="Times New Roman"/>
          <w:lang w:eastAsia="ru-RU"/>
        </w:rPr>
        <w:t xml:space="preserve"> за 7 дней до окончания срока проведения публичных слушаний.</w:t>
      </w:r>
    </w:p>
    <w:p w:rsidR="003D511F" w:rsidRPr="003D511F" w:rsidRDefault="003D511F" w:rsidP="003D511F">
      <w:pPr>
        <w:spacing w:after="0" w:line="240" w:lineRule="auto"/>
        <w:ind w:firstLine="426"/>
        <w:jc w:val="both"/>
        <w:rPr>
          <w:rFonts w:ascii="Times New Roman" w:eastAsia="MS Mincho" w:hAnsi="Times New Roman" w:cs="Times New Roman"/>
          <w:lang w:eastAsia="ru-RU"/>
        </w:rPr>
      </w:pPr>
      <w:r w:rsidRPr="003D511F">
        <w:rPr>
          <w:rFonts w:ascii="Times New Roman" w:eastAsia="Times New Roman" w:hAnsi="Times New Roman" w:cs="Times New Roman"/>
          <w:lang w:eastAsia="ru-RU"/>
        </w:rPr>
        <w:t xml:space="preserve">11. </w:t>
      </w:r>
      <w:r w:rsidRPr="003D511F">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в поселке городского типа Безенчук </w:t>
      </w:r>
      <w:bookmarkStart w:id="21" w:name="_Hlk219446296"/>
      <w:r w:rsidRPr="003D511F">
        <w:rPr>
          <w:rFonts w:ascii="Times New Roman" w:eastAsia="Times New Roman" w:hAnsi="Times New Roman" w:cs="Times New Roman"/>
          <w:lang w:eastAsia="ru-RU"/>
        </w:rPr>
        <w:t xml:space="preserve">«27» января 2026 года </w:t>
      </w:r>
      <w:bookmarkEnd w:id="21"/>
      <w:r w:rsidRPr="003D511F">
        <w:rPr>
          <w:rFonts w:ascii="Times New Roman" w:eastAsia="Times New Roman" w:hAnsi="Times New Roman" w:cs="Times New Roman"/>
          <w:lang w:eastAsia="ru-RU"/>
        </w:rPr>
        <w:t xml:space="preserve">в </w:t>
      </w:r>
      <w:proofErr w:type="gramStart"/>
      <w:r w:rsidRPr="003D511F">
        <w:rPr>
          <w:rFonts w:ascii="Times New Roman" w:eastAsia="Times New Roman" w:hAnsi="Times New Roman" w:cs="Times New Roman"/>
          <w:lang w:eastAsia="ru-RU"/>
        </w:rPr>
        <w:t>10.00  часов</w:t>
      </w:r>
      <w:proofErr w:type="gramEnd"/>
      <w:r w:rsidRPr="003D511F">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 </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w:t>
      </w:r>
      <w:proofErr w:type="gramStart"/>
      <w:r w:rsidRPr="003D511F">
        <w:rPr>
          <w:rFonts w:ascii="Times New Roman" w:eastAsia="Times New Roman" w:hAnsi="Times New Roman" w:cs="Times New Roman"/>
          <w:lang w:eastAsia="ru-RU"/>
        </w:rPr>
        <w:t>городского  поселения</w:t>
      </w:r>
      <w:proofErr w:type="gramEnd"/>
      <w:r w:rsidRPr="003D511F">
        <w:rPr>
          <w:rFonts w:ascii="Times New Roman" w:eastAsia="Times New Roman" w:hAnsi="Times New Roman" w:cs="Times New Roman"/>
          <w:lang w:eastAsia="ru-RU"/>
        </w:rPr>
        <w:t xml:space="preserve"> </w:t>
      </w:r>
      <w:r w:rsidRPr="003D511F">
        <w:rPr>
          <w:rFonts w:ascii="Times New Roman" w:eastAsia="Times New Roman" w:hAnsi="Times New Roman" w:cs="Times New Roman"/>
          <w:noProof/>
          <w:lang w:eastAsia="ru-RU"/>
        </w:rPr>
        <w:t xml:space="preserve">Безенчук </w:t>
      </w:r>
      <w:r w:rsidRPr="003D511F">
        <w:rPr>
          <w:rFonts w:ascii="Times New Roman" w:eastAsia="Times New Roman" w:hAnsi="Times New Roman" w:cs="Times New Roman"/>
          <w:lang w:eastAsia="ru-RU"/>
        </w:rPr>
        <w:t xml:space="preserve">муниципального района </w:t>
      </w:r>
      <w:proofErr w:type="gramStart"/>
      <w:r w:rsidRPr="003D511F">
        <w:rPr>
          <w:rFonts w:ascii="Times New Roman" w:eastAsia="Times New Roman" w:hAnsi="Times New Roman" w:cs="Times New Roman"/>
          <w:noProof/>
          <w:lang w:eastAsia="ru-RU"/>
        </w:rPr>
        <w:t xml:space="preserve">Безенчукский </w:t>
      </w:r>
      <w:r w:rsidRPr="003D511F">
        <w:rPr>
          <w:rFonts w:ascii="Times New Roman" w:eastAsia="Times New Roman" w:hAnsi="Times New Roman" w:cs="Times New Roman"/>
          <w:lang w:eastAsia="ru-RU"/>
        </w:rPr>
        <w:t xml:space="preserve"> Самарской</w:t>
      </w:r>
      <w:proofErr w:type="gramEnd"/>
      <w:r w:rsidRPr="003D511F">
        <w:rPr>
          <w:rFonts w:ascii="Times New Roman" w:eastAsia="Times New Roman" w:hAnsi="Times New Roman" w:cs="Times New Roman"/>
          <w:lang w:eastAsia="ru-RU"/>
        </w:rPr>
        <w:t xml:space="preserve"> области (далее – Комиссия). </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3D511F">
        <w:rPr>
          <w:rFonts w:ascii="Times New Roman" w:eastAsia="Times New Roman" w:hAnsi="Times New Roman" w:cs="Times New Roman"/>
          <w:spacing w:val="-4"/>
          <w:lang w:eastAsia="ru-RU"/>
        </w:rPr>
        <w:t xml:space="preserve">муниципального </w:t>
      </w:r>
      <w:r w:rsidRPr="003D511F">
        <w:rPr>
          <w:rFonts w:ascii="Times New Roman" w:eastAsia="Times New Roman" w:hAnsi="Times New Roman" w:cs="Times New Roman"/>
          <w:spacing w:val="-2"/>
          <w:lang w:eastAsia="ru-RU"/>
        </w:rPr>
        <w:t xml:space="preserve">района </w:t>
      </w:r>
      <w:proofErr w:type="gramStart"/>
      <w:r w:rsidRPr="003D511F">
        <w:rPr>
          <w:rFonts w:ascii="Times New Roman" w:eastAsia="Times New Roman" w:hAnsi="Times New Roman" w:cs="Times New Roman"/>
          <w:spacing w:val="-4"/>
          <w:lang w:eastAsia="ru-RU"/>
        </w:rPr>
        <w:t xml:space="preserve">Безенчукский  </w:t>
      </w:r>
      <w:r w:rsidRPr="003D511F">
        <w:rPr>
          <w:rFonts w:ascii="Times New Roman" w:eastAsia="Times New Roman" w:hAnsi="Times New Roman" w:cs="Times New Roman"/>
          <w:lang w:eastAsia="ru-RU"/>
        </w:rPr>
        <w:t>Самарской</w:t>
      </w:r>
      <w:proofErr w:type="gramEnd"/>
      <w:r w:rsidRPr="003D511F">
        <w:rPr>
          <w:rFonts w:ascii="Times New Roman" w:eastAsia="Times New Roman" w:hAnsi="Times New Roman" w:cs="Times New Roman"/>
          <w:lang w:eastAsia="ru-RU"/>
        </w:rPr>
        <w:t xml:space="preserve"> области </w:t>
      </w:r>
      <w:proofErr w:type="spellStart"/>
      <w:r w:rsidRPr="003D511F">
        <w:rPr>
          <w:rFonts w:ascii="Times New Roman" w:eastAsia="Times New Roman" w:hAnsi="Times New Roman" w:cs="Times New Roman"/>
          <w:lang w:eastAsia="ru-RU"/>
        </w:rPr>
        <w:t>И.Н.Левина</w:t>
      </w:r>
      <w:proofErr w:type="spellEnd"/>
      <w:r w:rsidRPr="003D511F">
        <w:rPr>
          <w:rFonts w:ascii="Times New Roman" w:eastAsia="Times New Roman" w:hAnsi="Times New Roman" w:cs="Times New Roman"/>
          <w:lang w:eastAsia="ru-RU"/>
        </w:rPr>
        <w:t>.</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14. </w:t>
      </w:r>
      <w:r w:rsidRPr="003D511F">
        <w:rPr>
          <w:rFonts w:ascii="Times New Roman" w:eastAsia="Calibri" w:hAnsi="Times New Roman" w:cs="Times New Roman"/>
          <w:kern w:val="2"/>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3D511F">
        <w:rPr>
          <w:rFonts w:ascii="Times New Roman" w:eastAsia="Calibri" w:hAnsi="Times New Roman" w:cs="Times New Roman"/>
          <w:kern w:val="2"/>
        </w:rPr>
        <w:t>Е.В.Гусева</w:t>
      </w:r>
      <w:proofErr w:type="spellEnd"/>
      <w:r w:rsidRPr="003D511F">
        <w:rPr>
          <w:rFonts w:ascii="Times New Roman" w:eastAsia="Calibri" w:hAnsi="Times New Roman" w:cs="Times New Roman"/>
          <w:kern w:val="2"/>
        </w:rPr>
        <w:t>.</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xml:space="preserve">- размещение проекта на официальном сайте Администрации городского поселения </w:t>
      </w:r>
      <w:proofErr w:type="gramStart"/>
      <w:r w:rsidRPr="003D511F">
        <w:rPr>
          <w:rFonts w:ascii="Times New Roman" w:eastAsia="Times New Roman" w:hAnsi="Times New Roman" w:cs="Times New Roman"/>
          <w:lang w:eastAsia="ru-RU"/>
        </w:rPr>
        <w:t>Безенчук  муниципального</w:t>
      </w:r>
      <w:proofErr w:type="gramEnd"/>
      <w:r w:rsidRPr="003D511F">
        <w:rPr>
          <w:rFonts w:ascii="Times New Roman" w:eastAsia="Times New Roman" w:hAnsi="Times New Roman" w:cs="Times New Roman"/>
          <w:lang w:eastAsia="ru-RU"/>
        </w:rPr>
        <w:t xml:space="preserve"> района </w:t>
      </w:r>
      <w:proofErr w:type="gramStart"/>
      <w:r w:rsidRPr="003D511F">
        <w:rPr>
          <w:rFonts w:ascii="Times New Roman" w:eastAsia="Times New Roman" w:hAnsi="Times New Roman" w:cs="Times New Roman"/>
          <w:lang w:eastAsia="ru-RU"/>
        </w:rPr>
        <w:t>Безенчукский  Самарской</w:t>
      </w:r>
      <w:proofErr w:type="gramEnd"/>
      <w:r w:rsidRPr="003D511F">
        <w:rPr>
          <w:rFonts w:ascii="Times New Roman" w:eastAsia="Times New Roman" w:hAnsi="Times New Roman" w:cs="Times New Roman"/>
          <w:lang w:eastAsia="ru-RU"/>
        </w:rPr>
        <w:t xml:space="preserve"> области в информационно-телекоммуникационной сети «Интернет»</w:t>
      </w:r>
      <w:r w:rsidRPr="003D511F">
        <w:rPr>
          <w:rFonts w:ascii="Times New Roman" w:eastAsia="Times New Roman" w:hAnsi="Times New Roman" w:cs="Times New Roman"/>
          <w:lang w:eastAsia="ar-SA"/>
        </w:rPr>
        <w:t xml:space="preserve"> по адресу: </w:t>
      </w:r>
      <w:hyperlink r:id="rId13" w:history="1">
        <w:r w:rsidRPr="003D511F">
          <w:rPr>
            <w:rFonts w:ascii="Times New Roman" w:eastAsia="Times New Roman" w:hAnsi="Times New Roman" w:cs="Times New Roman"/>
            <w:lang w:eastAsia="ar-SA"/>
          </w:rPr>
          <w:t>http://www.bezenchukgp.ru/</w:t>
        </w:r>
      </w:hyperlink>
      <w:r w:rsidRPr="003D511F">
        <w:rPr>
          <w:rFonts w:ascii="Times New Roman" w:eastAsia="Times New Roman" w:hAnsi="Times New Roman" w:cs="Times New Roman"/>
          <w:lang w:eastAsia="ru-RU"/>
        </w:rPr>
        <w:t>;</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3D511F" w:rsidRPr="003D511F" w:rsidRDefault="003D511F" w:rsidP="003D511F">
      <w:pPr>
        <w:spacing w:after="0" w:line="240" w:lineRule="auto"/>
        <w:ind w:firstLine="426"/>
        <w:jc w:val="both"/>
        <w:rPr>
          <w:rFonts w:ascii="Times New Roman" w:eastAsia="Times New Roman" w:hAnsi="Times New Roman" w:cs="Times New Roman"/>
          <w:lang w:eastAsia="ru-RU"/>
        </w:rPr>
      </w:pPr>
      <w:r w:rsidRPr="003D511F">
        <w:rPr>
          <w:rFonts w:ascii="Times New Roman" w:eastAsia="Times New Roman" w:hAnsi="Times New Roman" w:cs="Times New Roman"/>
          <w:lang w:eastAsia="ru-RU"/>
        </w:rPr>
        <w:t>16. Контроль за выполнением настоящего Постановления оставляю за собой.</w:t>
      </w:r>
    </w:p>
    <w:p w:rsidR="00113889" w:rsidRDefault="00113889" w:rsidP="00113889">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w:t>
      </w:r>
      <w:r w:rsidR="00484A71">
        <w:rPr>
          <w:rFonts w:ascii="Times New Roman" w:eastAsia="Calibri" w:hAnsi="Times New Roman" w:cs="Times New Roman"/>
          <w:sz w:val="20"/>
          <w:szCs w:val="20"/>
          <w:lang w:eastAsia="ru-RU"/>
        </w:rPr>
        <w:t>Главы</w:t>
      </w:r>
      <w:r w:rsidRPr="00CA1CE3">
        <w:rPr>
          <w:rFonts w:ascii="Times New Roman" w:eastAsia="Calibri" w:hAnsi="Times New Roman" w:cs="Times New Roman"/>
          <w:sz w:val="20"/>
          <w:szCs w:val="20"/>
          <w:lang w:eastAsia="ru-RU"/>
        </w:rPr>
        <w:t xml:space="preserve">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113889" w:rsidRDefault="00113889" w:rsidP="002A3F71">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19</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w:t>
      </w:r>
      <w:r w:rsidR="002A3F71">
        <w:rPr>
          <w:rFonts w:ascii="Times New Roman" w:eastAsia="Calibri" w:hAnsi="Times New Roman" w:cs="Times New Roman"/>
          <w:sz w:val="20"/>
          <w:szCs w:val="20"/>
          <w:lang w:eastAsia="ru-RU"/>
        </w:rPr>
        <w:t>1</w:t>
      </w:r>
    </w:p>
    <w:p w:rsidR="005F2CDD" w:rsidRPr="005F2CDD" w:rsidRDefault="005F2CDD" w:rsidP="005F2CDD">
      <w:pPr>
        <w:spacing w:after="0" w:line="240" w:lineRule="auto"/>
        <w:jc w:val="center"/>
        <w:rPr>
          <w:rFonts w:ascii="Times New Roman" w:eastAsia="Times New Roman" w:hAnsi="Times New Roman" w:cs="Times New Roman"/>
          <w:b/>
          <w:lang w:eastAsia="ru-RU"/>
        </w:rPr>
      </w:pPr>
      <w:r w:rsidRPr="005F2CDD">
        <w:rPr>
          <w:rFonts w:ascii="Times New Roman" w:eastAsia="Times New Roman" w:hAnsi="Times New Roman" w:cs="Times New Roman"/>
          <w:b/>
          <w:lang w:eastAsia="ru-RU"/>
        </w:rPr>
        <w:t xml:space="preserve">ФРАГМЕНТ КАРТЫ ГРАДОСТРОИТЕЛЬНОГО ЗОНИРОВАНИЯ </w:t>
      </w:r>
    </w:p>
    <w:p w:rsidR="005F2CDD" w:rsidRPr="005F2CDD" w:rsidRDefault="005F2CDD" w:rsidP="005F2CDD">
      <w:pPr>
        <w:spacing w:after="0" w:line="240" w:lineRule="auto"/>
        <w:jc w:val="center"/>
        <w:rPr>
          <w:rFonts w:ascii="Times New Roman" w:eastAsia="Times New Roman" w:hAnsi="Times New Roman" w:cs="Times New Roman"/>
          <w:b/>
          <w:lang w:eastAsia="ru-RU"/>
        </w:rPr>
      </w:pPr>
      <w:r w:rsidRPr="005F2CDD">
        <w:rPr>
          <w:rFonts w:ascii="Times New Roman" w:eastAsia="Times New Roman" w:hAnsi="Times New Roman" w:cs="Times New Roman"/>
          <w:b/>
          <w:lang w:eastAsia="ru-RU"/>
        </w:rPr>
        <w:t>ГОРОДСКОГО ПОСЕЛЕНИЯ БЕЗЕНЧУК (ТЕРРИТОРИЯ, РАСПОЛОЖЕННАЯ: САМАРСКАЯ ОБЛАСТЬ, МУНИЦИПАЛЬНЫЙ РАЙОН БЕЗЕНЧУКСКИЙ, ГОРОДСКОЕ ПОСЕЛЕНИЕ БЕЗЕНЧУК, ПГТ. БЕЗЕНЧУК, КАДАСТРОВЫЙ КВАРТАЛ 63:12:1403028)</w:t>
      </w:r>
    </w:p>
    <w:p w:rsidR="005F2CDD" w:rsidRPr="005F2CDD" w:rsidRDefault="005F2CDD" w:rsidP="005F2CDD">
      <w:pPr>
        <w:spacing w:after="0" w:line="240" w:lineRule="auto"/>
        <w:jc w:val="center"/>
        <w:rPr>
          <w:rFonts w:ascii="Times New Roman" w:eastAsia="Times New Roman" w:hAnsi="Times New Roman" w:cs="Times New Roman"/>
          <w:b/>
          <w:lang w:eastAsia="ru-RU"/>
        </w:rPr>
      </w:pPr>
    </w:p>
    <w:p w:rsidR="005F2CDD" w:rsidRPr="005F2CDD" w:rsidRDefault="005F2CDD" w:rsidP="005F2CDD">
      <w:pPr>
        <w:spacing w:after="0" w:line="240" w:lineRule="auto"/>
        <w:jc w:val="center"/>
        <w:rPr>
          <w:rFonts w:ascii="Times New Roman" w:eastAsia="Times New Roman" w:hAnsi="Times New Roman" w:cs="Times New Roman"/>
          <w:lang w:eastAsia="ru-RU"/>
        </w:rPr>
      </w:pPr>
      <w:r w:rsidRPr="005F2CDD">
        <w:rPr>
          <w:rFonts w:ascii="Times New Roman" w:eastAsia="Times New Roman" w:hAnsi="Times New Roman" w:cs="Times New Roman"/>
          <w:noProof/>
          <w:lang w:eastAsia="ru-RU"/>
        </w:rPr>
        <w:lastRenderedPageBreak/>
        <w:drawing>
          <wp:inline distT="0" distB="0" distL="0" distR="0" wp14:anchorId="1147675D" wp14:editId="7B552676">
            <wp:extent cx="2419350" cy="257526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420892" cy="2576908"/>
                    </a:xfrm>
                    <a:prstGeom prst="rect">
                      <a:avLst/>
                    </a:prstGeom>
                    <a:noFill/>
                    <a:ln>
                      <a:noFill/>
                    </a:ln>
                  </pic:spPr>
                </pic:pic>
              </a:graphicData>
            </a:graphic>
          </wp:inline>
        </w:drawing>
      </w:r>
    </w:p>
    <w:p w:rsidR="00113889" w:rsidRPr="005F2CDD" w:rsidRDefault="005F2CDD" w:rsidP="005F2CDD">
      <w:pPr>
        <w:autoSpaceDE w:val="0"/>
        <w:autoSpaceDN w:val="0"/>
        <w:adjustRightInd w:val="0"/>
        <w:spacing w:after="0" w:line="240" w:lineRule="auto"/>
        <w:ind w:right="-1"/>
        <w:jc w:val="both"/>
        <w:rPr>
          <w:rFonts w:ascii="Times New Roman" w:eastAsia="Calibri" w:hAnsi="Times New Roman" w:cs="Times New Roman"/>
          <w:lang w:eastAsia="ru-RU"/>
        </w:rPr>
      </w:pPr>
      <w:r w:rsidRPr="005F2CDD">
        <w:rPr>
          <w:rFonts w:ascii="Times New Roman" w:eastAsia="Times New Roman" w:hAnsi="Times New Roman" w:cs="Times New Roman"/>
          <w:lang w:eastAsia="ru-RU"/>
        </w:rPr>
        <w:t>Масштаб 1:2000</w:t>
      </w:r>
    </w:p>
    <w:p w:rsidR="00113889" w:rsidRPr="002547B3" w:rsidRDefault="00113889" w:rsidP="00113889">
      <w:pPr>
        <w:autoSpaceDE w:val="0"/>
        <w:autoSpaceDN w:val="0"/>
        <w:adjustRightInd w:val="0"/>
        <w:spacing w:after="0" w:line="240" w:lineRule="auto"/>
        <w:ind w:right="-1"/>
        <w:jc w:val="both"/>
        <w:rPr>
          <w:rFonts w:ascii="Times New Roman" w:eastAsia="Calibri" w:hAnsi="Times New Roman" w:cs="Times New Roman"/>
          <w:sz w:val="8"/>
          <w:szCs w:val="8"/>
          <w:lang w:eastAsia="ru-RU"/>
        </w:rPr>
      </w:pPr>
    </w:p>
    <w:p w:rsidR="00113889" w:rsidRPr="00AE2629" w:rsidRDefault="00113889" w:rsidP="00113889">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sidR="00D70E0D">
        <w:rPr>
          <w:rFonts w:ascii="Times New Roman" w:eastAsia="Calibri" w:hAnsi="Times New Roman" w:cs="Times New Roman"/>
          <w:b/>
        </w:rPr>
        <w:t>Главы</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19</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Pr>
          <w:rFonts w:ascii="Times New Roman" w:eastAsia="Calibri" w:hAnsi="Times New Roman" w:cs="Times New Roman"/>
          <w:b/>
        </w:rPr>
        <w:t>1</w:t>
      </w:r>
      <w:r w:rsidR="00386D3E">
        <w:rPr>
          <w:rFonts w:ascii="Times New Roman" w:eastAsia="Calibri" w:hAnsi="Times New Roman" w:cs="Times New Roman"/>
          <w:b/>
        </w:rPr>
        <w:t>2</w:t>
      </w:r>
    </w:p>
    <w:p w:rsidR="00D70E0D" w:rsidRPr="00D70E0D" w:rsidRDefault="00113889" w:rsidP="00D70E0D">
      <w:pPr>
        <w:tabs>
          <w:tab w:val="left" w:pos="1701"/>
          <w:tab w:val="left" w:pos="9356"/>
        </w:tabs>
        <w:spacing w:after="0" w:line="240" w:lineRule="auto"/>
        <w:jc w:val="both"/>
        <w:rPr>
          <w:rFonts w:ascii="Times New Roman" w:eastAsia="Arial Unicode MS" w:hAnsi="Times New Roman" w:cs="Times New Roman"/>
          <w:bCs/>
          <w:kern w:val="1"/>
          <w:lang w:eastAsia="ar-SA"/>
        </w:rPr>
      </w:pPr>
      <w:r w:rsidRPr="00D70E0D">
        <w:rPr>
          <w:rFonts w:ascii="Times New Roman" w:eastAsia="Calibri" w:hAnsi="Times New Roman" w:cs="Times New Roman"/>
          <w:bCs/>
        </w:rPr>
        <w:t>«</w:t>
      </w:r>
      <w:r w:rsidR="00D70E0D" w:rsidRPr="00D70E0D">
        <w:rPr>
          <w:rFonts w:ascii="Times New Roman" w:eastAsia="Arial Unicode MS" w:hAnsi="Times New Roman" w:cs="Times New Roman"/>
          <w:bCs/>
          <w:kern w:val="1"/>
          <w:lang w:eastAsia="ar-SA"/>
        </w:rPr>
        <w:t>О проведении публичных слушаний</w:t>
      </w:r>
      <w:r w:rsidR="00D70E0D" w:rsidRPr="00D70E0D">
        <w:rPr>
          <w:rFonts w:ascii="Times New Roman" w:eastAsia="Times New Roman" w:hAnsi="Times New Roman" w:cs="Times New Roman"/>
          <w:bCs/>
          <w:kern w:val="1"/>
          <w:lang w:eastAsia="ar-SA"/>
        </w:rPr>
        <w:t xml:space="preserve"> </w:t>
      </w:r>
      <w:r w:rsidR="00D70E0D" w:rsidRPr="00D70E0D">
        <w:rPr>
          <w:rFonts w:ascii="Times New Roman" w:eastAsia="Calibri" w:hAnsi="Times New Roman" w:cs="Times New Roman"/>
        </w:rPr>
        <w:t xml:space="preserve">по </w:t>
      </w:r>
      <w:bookmarkStart w:id="22" w:name="_Hlk219450199"/>
      <w:r w:rsidR="00D70E0D" w:rsidRPr="00D70E0D">
        <w:rPr>
          <w:rFonts w:ascii="Times New Roman" w:eastAsia="Calibri" w:hAnsi="Times New Roman" w:cs="Times New Roman"/>
        </w:rPr>
        <w:t>проекту межевания территории для строительства здания коммерческого назначения</w:t>
      </w:r>
      <w:r w:rsidR="00D70E0D" w:rsidRPr="00D70E0D">
        <w:rPr>
          <w:rFonts w:ascii="Times New Roman" w:eastAsia="Arial Unicode MS" w:hAnsi="Times New Roman" w:cs="Times New Roman"/>
          <w:lang w:eastAsia="ru-RU"/>
        </w:rPr>
        <w:t xml:space="preserve"> в границах городского поселения Безенчук муниципального района Безенчукский Самарской области</w:t>
      </w:r>
      <w:r w:rsidR="00D70E0D">
        <w:rPr>
          <w:rFonts w:ascii="Times New Roman" w:eastAsia="Arial Unicode MS" w:hAnsi="Times New Roman" w:cs="Times New Roman"/>
          <w:lang w:eastAsia="ru-RU"/>
        </w:rPr>
        <w:t>»</w:t>
      </w:r>
    </w:p>
    <w:bookmarkEnd w:id="22"/>
    <w:p w:rsidR="00D70E0D" w:rsidRPr="00D70E0D" w:rsidRDefault="00D70E0D" w:rsidP="00D70E0D">
      <w:pPr>
        <w:keepNext/>
        <w:spacing w:after="0" w:line="240" w:lineRule="auto"/>
        <w:ind w:firstLine="426"/>
        <w:jc w:val="both"/>
        <w:outlineLvl w:val="2"/>
        <w:rPr>
          <w:rFonts w:ascii="Times New Roman" w:eastAsia="Times New Roman" w:hAnsi="Times New Roman" w:cs="Times New Roman"/>
          <w:strike/>
          <w:lang w:eastAsia="ru-RU"/>
        </w:rPr>
      </w:pPr>
      <w:r w:rsidRPr="00D70E0D">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D70E0D">
        <w:rPr>
          <w:rFonts w:ascii="Times New Roman" w:eastAsia="Times New Roman" w:hAnsi="Times New Roman" w:cs="Times New Roman"/>
          <w:noProof/>
          <w:lang w:eastAsia="ru-RU"/>
        </w:rPr>
        <w:t xml:space="preserve">Безенчукский </w:t>
      </w:r>
      <w:r w:rsidRPr="00D70E0D">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D70E0D">
        <w:rPr>
          <w:rFonts w:ascii="Times New Roman" w:eastAsia="Times New Roman" w:hAnsi="Times New Roman" w:cs="Times New Roman"/>
          <w:noProof/>
          <w:lang w:eastAsia="ru-RU"/>
        </w:rPr>
        <w:t xml:space="preserve">Безенчукский </w:t>
      </w:r>
      <w:r w:rsidRPr="00D70E0D">
        <w:rPr>
          <w:rFonts w:ascii="Times New Roman" w:eastAsia="Times New Roman" w:hAnsi="Times New Roman" w:cs="Times New Roman"/>
          <w:lang w:eastAsia="ru-RU"/>
        </w:rPr>
        <w:t xml:space="preserve"> Самарской области от 26.03.2020г   № 5/55 (далее – Порядок публичных слушаний)</w:t>
      </w:r>
      <w:r w:rsidRPr="00D70E0D">
        <w:rPr>
          <w:rFonts w:ascii="Times New Roman" w:eastAsia="Calibri" w:hAnsi="Times New Roman" w:cs="Times New Roman"/>
        </w:rPr>
        <w:t xml:space="preserve"> постановлением Администрации городского поселения Безенчук от 10.09.2025 №409 «О подготовке документации по планировке территории»</w:t>
      </w:r>
      <w:r w:rsidRPr="00D70E0D">
        <w:rPr>
          <w:rFonts w:ascii="Times New Roman" w:eastAsia="Times New Roman" w:hAnsi="Times New Roman" w:cs="Times New Roman"/>
          <w:lang w:eastAsia="ru-RU"/>
        </w:rPr>
        <w:t xml:space="preserve">, </w:t>
      </w:r>
    </w:p>
    <w:p w:rsidR="00D70E0D" w:rsidRPr="00D70E0D" w:rsidRDefault="00D70E0D" w:rsidP="00D70E0D">
      <w:pPr>
        <w:widowControl w:val="0"/>
        <w:suppressAutoHyphens/>
        <w:spacing w:after="0" w:line="240" w:lineRule="auto"/>
        <w:ind w:firstLine="426"/>
        <w:jc w:val="center"/>
        <w:rPr>
          <w:rFonts w:ascii="Times New Roman" w:eastAsia="Times New Roman" w:hAnsi="Times New Roman" w:cs="Times New Roman"/>
          <w:bCs/>
          <w:kern w:val="1"/>
          <w:lang w:eastAsia="ar-SA"/>
        </w:rPr>
      </w:pPr>
      <w:r w:rsidRPr="00D70E0D">
        <w:rPr>
          <w:rFonts w:ascii="Times New Roman" w:eastAsia="Arial Unicode MS" w:hAnsi="Times New Roman" w:cs="Times New Roman"/>
          <w:bCs/>
          <w:kern w:val="1"/>
          <w:lang w:eastAsia="ar-SA"/>
        </w:rPr>
        <w:t>ПОСТАНОВЛЯЮ</w:t>
      </w:r>
      <w:r w:rsidRPr="00D70E0D">
        <w:rPr>
          <w:rFonts w:ascii="Times New Roman" w:eastAsia="Times New Roman" w:hAnsi="Times New Roman" w:cs="Times New Roman"/>
          <w:bCs/>
          <w:kern w:val="1"/>
          <w:lang w:eastAsia="ar-SA"/>
        </w:rPr>
        <w:t>:</w:t>
      </w:r>
    </w:p>
    <w:p w:rsidR="00D70E0D" w:rsidRPr="00D70E0D" w:rsidRDefault="00D70E0D" w:rsidP="00D70E0D">
      <w:pPr>
        <w:tabs>
          <w:tab w:val="left" w:pos="1701"/>
          <w:tab w:val="left" w:pos="9356"/>
        </w:tabs>
        <w:spacing w:after="0" w:line="240" w:lineRule="auto"/>
        <w:jc w:val="both"/>
        <w:rPr>
          <w:rFonts w:ascii="Times New Roman" w:eastAsia="Times New Roman" w:hAnsi="Times New Roman" w:cs="Times New Roman"/>
          <w:color w:val="EE0000"/>
          <w:lang w:eastAsia="ar-SA"/>
        </w:rPr>
      </w:pPr>
      <w:r w:rsidRPr="00D70E0D">
        <w:rPr>
          <w:rFonts w:ascii="Times New Roman" w:eastAsia="Arial Unicode MS" w:hAnsi="Times New Roman" w:cs="Times New Roman"/>
          <w:bCs/>
          <w:kern w:val="1"/>
          <w:lang w:eastAsia="ar-SA"/>
        </w:rPr>
        <w:t xml:space="preserve"> 1. Провести на территории </w:t>
      </w:r>
      <w:r w:rsidRPr="00D70E0D">
        <w:rPr>
          <w:rFonts w:ascii="Times New Roman" w:eastAsia="Arial Unicode MS" w:hAnsi="Times New Roman" w:cs="Times New Roman"/>
          <w:bCs/>
          <w:kern w:val="1"/>
          <w:lang w:eastAsia="ru-RU"/>
        </w:rPr>
        <w:t>городского поселения Безенчук муниципального района Безенчукский</w:t>
      </w:r>
      <w:r w:rsidRPr="00D70E0D">
        <w:rPr>
          <w:rFonts w:ascii="Times New Roman" w:eastAsia="Arial Unicode MS" w:hAnsi="Times New Roman" w:cs="Times New Roman"/>
          <w:bCs/>
          <w:kern w:val="1"/>
          <w:lang w:eastAsia="ar-SA"/>
        </w:rPr>
        <w:t xml:space="preserve"> Самарской области публичные слушания</w:t>
      </w:r>
      <w:r w:rsidRPr="00D70E0D">
        <w:rPr>
          <w:rFonts w:ascii="Times New Roman" w:eastAsia="Times New Roman" w:hAnsi="Times New Roman" w:cs="Times New Roman"/>
          <w:bCs/>
          <w:kern w:val="1"/>
          <w:lang w:eastAsia="ar-SA"/>
        </w:rPr>
        <w:t xml:space="preserve"> </w:t>
      </w:r>
      <w:r w:rsidRPr="00D70E0D">
        <w:rPr>
          <w:rFonts w:ascii="Times New Roman" w:eastAsia="Calibri" w:hAnsi="Times New Roman" w:cs="Times New Roman"/>
        </w:rPr>
        <w:t>по проекту межевания территории для строительства здания коммерческого назначения</w:t>
      </w:r>
      <w:r w:rsidRPr="00D70E0D">
        <w:rPr>
          <w:rFonts w:ascii="Times New Roman" w:eastAsia="Arial Unicode MS" w:hAnsi="Times New Roman" w:cs="Times New Roman"/>
          <w:lang w:eastAsia="ru-RU"/>
        </w:rPr>
        <w:t xml:space="preserve"> в границах городского поселения Безенчук муниципального района Безенчукский Самарской области</w:t>
      </w:r>
      <w:r w:rsidRPr="00D70E0D">
        <w:rPr>
          <w:rFonts w:ascii="Times New Roman" w:eastAsia="Times New Roman" w:hAnsi="Times New Roman" w:cs="Times New Roman"/>
          <w:color w:val="EE0000"/>
          <w:lang w:eastAsia="ru-RU"/>
        </w:rPr>
        <w:t>.</w:t>
      </w:r>
    </w:p>
    <w:p w:rsidR="00D70E0D" w:rsidRPr="00D70E0D" w:rsidRDefault="00D70E0D" w:rsidP="00D70E0D">
      <w:pPr>
        <w:tabs>
          <w:tab w:val="left" w:pos="9600"/>
        </w:tabs>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Перечень информационных материалов к проекту:</w:t>
      </w:r>
    </w:p>
    <w:p w:rsidR="00D70E0D" w:rsidRPr="00D70E0D" w:rsidRDefault="00D70E0D" w:rsidP="00D70E0D">
      <w:pPr>
        <w:tabs>
          <w:tab w:val="left" w:pos="1701"/>
          <w:tab w:val="left" w:pos="9356"/>
        </w:tabs>
        <w:spacing w:after="0" w:line="240" w:lineRule="auto"/>
        <w:jc w:val="both"/>
        <w:rPr>
          <w:rFonts w:ascii="Times New Roman" w:eastAsia="Times New Roman" w:hAnsi="Times New Roman" w:cs="Times New Roman"/>
          <w:shd w:val="clear" w:color="auto" w:fill="FFFFFF"/>
          <w:lang w:eastAsia="ru-RU"/>
        </w:rPr>
      </w:pPr>
      <w:r w:rsidRPr="00D70E0D">
        <w:rPr>
          <w:rFonts w:ascii="Times New Roman" w:eastAsia="Calibri" w:hAnsi="Times New Roman" w:cs="Times New Roman"/>
        </w:rPr>
        <w:t>документация по проекту межевания территории для строительства здания коммерческого назначения</w:t>
      </w:r>
      <w:r w:rsidRPr="00D70E0D">
        <w:rPr>
          <w:rFonts w:ascii="Times New Roman" w:eastAsia="Arial Unicode MS" w:hAnsi="Times New Roman" w:cs="Times New Roman"/>
          <w:lang w:eastAsia="ru-RU"/>
        </w:rPr>
        <w:t xml:space="preserve"> в границах городского поселения Безенчук муниципального района Безенчукский Самарской области</w:t>
      </w:r>
      <w:r w:rsidRPr="00D70E0D">
        <w:rPr>
          <w:rFonts w:ascii="Times New Roman" w:eastAsia="Times New Roman" w:hAnsi="Times New Roman" w:cs="Times New Roman"/>
          <w:shd w:val="clear" w:color="auto" w:fill="FFFFFF"/>
          <w:lang w:eastAsia="ru-RU"/>
        </w:rPr>
        <w:t>.</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2. Процедура проведения публичных слушаний состоит из следующих этапов:</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1) оповещение о начале публичных слушаний;  </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4) проведение собрания участников публичных слушаний; </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5) подготовка и оформление протокола публичных слушаний;</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D70E0D" w:rsidRPr="00D70E0D" w:rsidRDefault="00D70E0D" w:rsidP="00D70E0D">
      <w:pPr>
        <w:snapToGrid w:val="0"/>
        <w:spacing w:after="0" w:line="240" w:lineRule="auto"/>
        <w:ind w:firstLine="426"/>
        <w:jc w:val="both"/>
        <w:rPr>
          <w:rFonts w:ascii="Times New Roman" w:eastAsia="Times New Roman" w:hAnsi="Times New Roman" w:cs="Times New Roman"/>
          <w:strike/>
          <w:lang w:eastAsia="ru-RU"/>
        </w:rPr>
      </w:pPr>
      <w:r w:rsidRPr="00D70E0D">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D70E0D">
        <w:rPr>
          <w:rFonts w:ascii="Times New Roman" w:eastAsia="Times New Roman" w:hAnsi="Times New Roman" w:cs="Times New Roman"/>
          <w:noProof/>
          <w:lang w:eastAsia="ru-RU"/>
        </w:rPr>
        <w:t xml:space="preserve">Безенчукский </w:t>
      </w:r>
      <w:r w:rsidRPr="00D70E0D">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D70E0D">
        <w:rPr>
          <w:rFonts w:ascii="Times New Roman" w:eastAsia="Times New Roman" w:hAnsi="Times New Roman" w:cs="Times New Roman"/>
          <w:noProof/>
          <w:lang w:eastAsia="ru-RU"/>
        </w:rPr>
        <w:t xml:space="preserve">Безенчукский </w:t>
      </w:r>
      <w:r w:rsidRPr="00D70E0D">
        <w:rPr>
          <w:rFonts w:ascii="Times New Roman" w:eastAsia="Times New Roman" w:hAnsi="Times New Roman" w:cs="Times New Roman"/>
          <w:lang w:eastAsia="ru-RU"/>
        </w:rPr>
        <w:t>Самарской области от 26.03.2020г № 5/55.</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21.01.2026 года по 11.02.2026 года. </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6. Провести экспозицию проекта с 27.01.2026 года по 04.02.2026 года. </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  в </w:t>
      </w:r>
      <w:proofErr w:type="spellStart"/>
      <w:proofErr w:type="gramStart"/>
      <w:r w:rsidRPr="00D70E0D">
        <w:rPr>
          <w:rFonts w:ascii="Times New Roman" w:eastAsia="Times New Roman" w:hAnsi="Times New Roman" w:cs="Times New Roman"/>
          <w:lang w:eastAsia="ru-RU"/>
        </w:rPr>
        <w:t>пгт.Безенчук</w:t>
      </w:r>
      <w:proofErr w:type="spellEnd"/>
      <w:proofErr w:type="gramEnd"/>
      <w:r w:rsidRPr="00D70E0D">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Часы работы экспозиции: рабочие дни с 08.00 до 12.00 часов и с 13.00 до 17.00 часов.</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Консультирование </w:t>
      </w:r>
      <w:r w:rsidRPr="00D70E0D">
        <w:rPr>
          <w:rFonts w:ascii="Times New Roman" w:eastAsia="Calibri" w:hAnsi="Times New Roman" w:cs="Times New Roman"/>
          <w:lang w:eastAsia="ru-RU"/>
        </w:rPr>
        <w:t xml:space="preserve">посетителей экспозиции осуществляется </w:t>
      </w:r>
      <w:r w:rsidRPr="00D70E0D">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D70E0D">
        <w:rPr>
          <w:rFonts w:ascii="Times New Roman" w:eastAsia="Calibri" w:hAnsi="Times New Roman" w:cs="Times New Roman"/>
          <w:lang w:eastAsia="ru-RU"/>
        </w:rPr>
        <w:t>.</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lastRenderedPageBreak/>
        <w:t xml:space="preserve">7. Разместить проект и информационные материалы к нему на официальном сайте Администрации городского поселения </w:t>
      </w:r>
      <w:proofErr w:type="gramStart"/>
      <w:r w:rsidRPr="00D70E0D">
        <w:rPr>
          <w:rFonts w:ascii="Times New Roman" w:eastAsia="Times New Roman" w:hAnsi="Times New Roman" w:cs="Times New Roman"/>
          <w:lang w:eastAsia="ru-RU"/>
        </w:rPr>
        <w:t>Безенчук  муниципального</w:t>
      </w:r>
      <w:proofErr w:type="gramEnd"/>
      <w:r w:rsidRPr="00D70E0D">
        <w:rPr>
          <w:rFonts w:ascii="Times New Roman" w:eastAsia="Times New Roman" w:hAnsi="Times New Roman" w:cs="Times New Roman"/>
          <w:lang w:eastAsia="ru-RU"/>
        </w:rPr>
        <w:t xml:space="preserve"> района </w:t>
      </w:r>
      <w:proofErr w:type="gramStart"/>
      <w:r w:rsidRPr="00D70E0D">
        <w:rPr>
          <w:rFonts w:ascii="Times New Roman" w:eastAsia="Times New Roman" w:hAnsi="Times New Roman" w:cs="Times New Roman"/>
          <w:lang w:eastAsia="ru-RU"/>
        </w:rPr>
        <w:t>Безенчукский  Самарской</w:t>
      </w:r>
      <w:proofErr w:type="gramEnd"/>
      <w:r w:rsidRPr="00D70E0D">
        <w:rPr>
          <w:rFonts w:ascii="Times New Roman" w:eastAsia="Times New Roman" w:hAnsi="Times New Roman" w:cs="Times New Roman"/>
          <w:lang w:eastAsia="ru-RU"/>
        </w:rPr>
        <w:t xml:space="preserve"> области в информационно-телекоммуникационной сети Интернет (</w:t>
      </w:r>
      <w:proofErr w:type="gramStart"/>
      <w:r w:rsidRPr="00D70E0D">
        <w:rPr>
          <w:rFonts w:ascii="Times New Roman" w:eastAsia="Times New Roman" w:hAnsi="Times New Roman" w:cs="Times New Roman"/>
          <w:lang w:eastAsia="ru-RU"/>
        </w:rPr>
        <w:t>далее  -</w:t>
      </w:r>
      <w:proofErr w:type="gramEnd"/>
      <w:r w:rsidRPr="00D70E0D">
        <w:rPr>
          <w:rFonts w:ascii="Times New Roman" w:eastAsia="Times New Roman" w:hAnsi="Times New Roman" w:cs="Times New Roman"/>
          <w:lang w:eastAsia="ru-RU"/>
        </w:rPr>
        <w:t xml:space="preserve"> официальный сайт) </w:t>
      </w:r>
      <w:r w:rsidRPr="00D70E0D">
        <w:rPr>
          <w:rFonts w:ascii="Times New Roman" w:eastAsia="Times New Roman" w:hAnsi="Times New Roman" w:cs="Times New Roman"/>
          <w:lang w:eastAsia="ar-SA"/>
        </w:rPr>
        <w:t>по адресу: http://www.bezenchukgp.ru/.</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8. Участниками публичных слушаний являются:</w:t>
      </w:r>
    </w:p>
    <w:p w:rsidR="00D70E0D" w:rsidRPr="00D70E0D" w:rsidRDefault="00D70E0D" w:rsidP="00D70E0D">
      <w:pPr>
        <w:spacing w:after="0" w:line="240" w:lineRule="auto"/>
        <w:ind w:firstLine="709"/>
        <w:jc w:val="both"/>
        <w:rPr>
          <w:rFonts w:ascii="Times New Roman" w:eastAsia="Calibri" w:hAnsi="Times New Roman" w:cs="Times New Roman"/>
          <w:i/>
          <w:lang w:eastAsia="ru-RU"/>
        </w:rPr>
      </w:pPr>
      <w:bookmarkStart w:id="23" w:name="_Hlk219450299"/>
      <w:r w:rsidRPr="00D70E0D">
        <w:rPr>
          <w:rFonts w:ascii="Times New Roman" w:eastAsia="Calibri" w:hAnsi="Times New Roman" w:cs="Times New Roman"/>
          <w:lang w:eastAsia="ru-RU"/>
        </w:rPr>
        <w:t>граждане, постоянно проживающие в границах территории</w:t>
      </w:r>
      <w:r w:rsidRPr="00D70E0D">
        <w:rPr>
          <w:rFonts w:ascii="Times New Roman" w:eastAsia="Times New Roman" w:hAnsi="Times New Roman" w:cs="Times New Roman"/>
          <w:lang w:eastAsia="ru-RU"/>
        </w:rPr>
        <w:t xml:space="preserve">, </w:t>
      </w:r>
      <w:proofErr w:type="spellStart"/>
      <w:proofErr w:type="gramStart"/>
      <w:r w:rsidRPr="00D70E0D">
        <w:rPr>
          <w:rFonts w:ascii="Times New Roman" w:eastAsia="Calibri" w:hAnsi="Times New Roman" w:cs="Times New Roman"/>
          <w:lang w:eastAsia="ru-RU"/>
        </w:rPr>
        <w:t>пгт.Безенчук</w:t>
      </w:r>
      <w:proofErr w:type="spellEnd"/>
      <w:proofErr w:type="gramEnd"/>
      <w:r w:rsidRPr="00D70E0D">
        <w:rPr>
          <w:rFonts w:ascii="Times New Roman" w:eastAsia="Calibri" w:hAnsi="Times New Roman" w:cs="Times New Roman"/>
          <w:lang w:eastAsia="ru-RU"/>
        </w:rPr>
        <w:t xml:space="preserve">, </w:t>
      </w:r>
      <w:proofErr w:type="spellStart"/>
      <w:r w:rsidRPr="00D70E0D">
        <w:rPr>
          <w:rFonts w:ascii="Times New Roman" w:eastAsia="Calibri" w:hAnsi="Times New Roman" w:cs="Times New Roman"/>
          <w:lang w:eastAsia="ru-RU"/>
        </w:rPr>
        <w:t>ул.Центральная</w:t>
      </w:r>
      <w:proofErr w:type="spellEnd"/>
      <w:r w:rsidRPr="00D70E0D">
        <w:rPr>
          <w:rFonts w:ascii="Times New Roman" w:eastAsia="Calibri" w:hAnsi="Times New Roman" w:cs="Times New Roman"/>
          <w:lang w:eastAsia="ru-RU"/>
        </w:rPr>
        <w:t xml:space="preserve">, </w:t>
      </w:r>
      <w:proofErr w:type="spellStart"/>
      <w:r w:rsidRPr="00D70E0D">
        <w:rPr>
          <w:rFonts w:ascii="Times New Roman" w:eastAsia="Calibri" w:hAnsi="Times New Roman" w:cs="Times New Roman"/>
          <w:lang w:eastAsia="ru-RU"/>
        </w:rPr>
        <w:t>ул.Чапаева</w:t>
      </w:r>
      <w:proofErr w:type="spellEnd"/>
      <w:r w:rsidRPr="00D70E0D">
        <w:rPr>
          <w:rFonts w:ascii="Times New Roman" w:eastAsia="Calibri" w:hAnsi="Times New Roman" w:cs="Times New Roman"/>
          <w:lang w:eastAsia="ru-RU"/>
        </w:rPr>
        <w:t xml:space="preserve">, </w:t>
      </w:r>
      <w:proofErr w:type="spellStart"/>
      <w:r w:rsidRPr="00D70E0D">
        <w:rPr>
          <w:rFonts w:ascii="Times New Roman" w:eastAsia="Calibri" w:hAnsi="Times New Roman" w:cs="Times New Roman"/>
          <w:lang w:eastAsia="ru-RU"/>
        </w:rPr>
        <w:t>ул.Советская</w:t>
      </w:r>
      <w:proofErr w:type="spellEnd"/>
      <w:r w:rsidRPr="00D70E0D">
        <w:rPr>
          <w:rFonts w:ascii="Times New Roman" w:eastAsia="Calibri" w:hAnsi="Times New Roman" w:cs="Times New Roman"/>
          <w:lang w:eastAsia="ru-RU"/>
        </w:rPr>
        <w:t xml:space="preserve">, </w:t>
      </w:r>
      <w:proofErr w:type="spellStart"/>
      <w:r w:rsidRPr="00D70E0D">
        <w:rPr>
          <w:rFonts w:ascii="Times New Roman" w:eastAsia="Calibri" w:hAnsi="Times New Roman" w:cs="Times New Roman"/>
          <w:lang w:eastAsia="ru-RU"/>
        </w:rPr>
        <w:t>ул.Чкалова</w:t>
      </w:r>
      <w:proofErr w:type="spellEnd"/>
      <w:r w:rsidRPr="00D70E0D">
        <w:rPr>
          <w:rFonts w:ascii="Times New Roman" w:eastAsia="Calibri" w:hAnsi="Times New Roman" w:cs="Times New Roman"/>
          <w:lang w:eastAsia="ru-RU"/>
        </w:rPr>
        <w:t xml:space="preserve">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bookmarkEnd w:id="23"/>
      <w:r w:rsidRPr="00D70E0D">
        <w:rPr>
          <w:rFonts w:ascii="Times New Roman" w:eastAsia="Calibri" w:hAnsi="Times New Roman" w:cs="Times New Roman"/>
          <w:i/>
          <w:lang w:eastAsia="ru-RU"/>
        </w:rPr>
        <w:t>.</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rsidR="00D70E0D" w:rsidRPr="00D70E0D" w:rsidRDefault="00D70E0D" w:rsidP="00D70E0D">
      <w:pPr>
        <w:autoSpaceDE w:val="0"/>
        <w:autoSpaceDN w:val="0"/>
        <w:adjustRightInd w:val="0"/>
        <w:spacing w:after="0" w:line="240" w:lineRule="auto"/>
        <w:ind w:firstLine="426"/>
        <w:jc w:val="both"/>
        <w:rPr>
          <w:rFonts w:ascii="Times New Roman" w:eastAsia="Calibri" w:hAnsi="Times New Roman" w:cs="Times New Roman"/>
          <w:lang w:eastAsia="ru-RU"/>
        </w:rPr>
      </w:pPr>
      <w:r w:rsidRPr="00D70E0D">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rsidR="00D70E0D" w:rsidRPr="00D70E0D" w:rsidRDefault="00D70E0D" w:rsidP="00D70E0D">
      <w:pPr>
        <w:autoSpaceDE w:val="0"/>
        <w:autoSpaceDN w:val="0"/>
        <w:adjustRightInd w:val="0"/>
        <w:spacing w:after="0" w:line="240" w:lineRule="auto"/>
        <w:ind w:firstLine="426"/>
        <w:jc w:val="both"/>
        <w:rPr>
          <w:rFonts w:ascii="Times New Roman" w:eastAsia="Calibri" w:hAnsi="Times New Roman" w:cs="Times New Roman"/>
          <w:lang w:eastAsia="ru-RU"/>
        </w:rPr>
      </w:pPr>
      <w:r w:rsidRPr="00D70E0D">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D70E0D" w:rsidRPr="00D70E0D" w:rsidRDefault="00D70E0D" w:rsidP="00D70E0D">
      <w:pPr>
        <w:autoSpaceDE w:val="0"/>
        <w:autoSpaceDN w:val="0"/>
        <w:adjustRightInd w:val="0"/>
        <w:spacing w:after="0" w:line="240" w:lineRule="auto"/>
        <w:ind w:firstLine="426"/>
        <w:jc w:val="both"/>
        <w:rPr>
          <w:rFonts w:ascii="Times New Roman" w:eastAsia="Calibri" w:hAnsi="Times New Roman" w:cs="Times New Roman"/>
          <w:lang w:eastAsia="ru-RU"/>
        </w:rPr>
      </w:pPr>
      <w:r w:rsidRPr="00D70E0D">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rsidR="00D70E0D" w:rsidRPr="00D70E0D" w:rsidRDefault="00D70E0D" w:rsidP="00D70E0D">
      <w:pPr>
        <w:autoSpaceDE w:val="0"/>
        <w:autoSpaceDN w:val="0"/>
        <w:adjustRightInd w:val="0"/>
        <w:spacing w:after="0" w:line="240" w:lineRule="auto"/>
        <w:ind w:firstLine="426"/>
        <w:jc w:val="both"/>
        <w:rPr>
          <w:rFonts w:ascii="Times New Roman" w:eastAsia="Calibri" w:hAnsi="Times New Roman" w:cs="Times New Roman"/>
          <w:lang w:eastAsia="ru-RU"/>
        </w:rPr>
      </w:pPr>
      <w:r w:rsidRPr="00D70E0D">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rsidR="00D70E0D" w:rsidRPr="00D70E0D" w:rsidRDefault="00D70E0D" w:rsidP="00D70E0D">
      <w:pPr>
        <w:autoSpaceDE w:val="0"/>
        <w:autoSpaceDN w:val="0"/>
        <w:adjustRightInd w:val="0"/>
        <w:spacing w:after="0" w:line="240" w:lineRule="auto"/>
        <w:ind w:firstLine="426"/>
        <w:jc w:val="both"/>
        <w:rPr>
          <w:rFonts w:ascii="Times New Roman" w:eastAsia="Calibri" w:hAnsi="Times New Roman" w:cs="Times New Roman"/>
          <w:lang w:eastAsia="ru-RU"/>
        </w:rPr>
      </w:pPr>
      <w:r w:rsidRPr="00D70E0D">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D70E0D">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D70E0D">
        <w:rPr>
          <w:rFonts w:ascii="Times New Roman" w:eastAsia="Times New Roman" w:hAnsi="Times New Roman" w:cs="Times New Roman"/>
          <w:lang w:val="en-US" w:eastAsia="ru-RU"/>
        </w:rPr>
        <w:t>E</w:t>
      </w:r>
      <w:r w:rsidRPr="00D70E0D">
        <w:rPr>
          <w:rFonts w:ascii="Times New Roman" w:eastAsia="Times New Roman" w:hAnsi="Times New Roman" w:cs="Times New Roman"/>
          <w:lang w:eastAsia="ru-RU"/>
        </w:rPr>
        <w:t>-</w:t>
      </w:r>
      <w:r w:rsidRPr="00D70E0D">
        <w:rPr>
          <w:rFonts w:ascii="Times New Roman" w:eastAsia="Times New Roman" w:hAnsi="Times New Roman" w:cs="Times New Roman"/>
          <w:lang w:val="en-US" w:eastAsia="ru-RU"/>
        </w:rPr>
        <w:t>mail</w:t>
      </w:r>
      <w:r w:rsidRPr="00D70E0D">
        <w:rPr>
          <w:rFonts w:ascii="Times New Roman" w:eastAsia="Times New Roman" w:hAnsi="Times New Roman" w:cs="Times New Roman"/>
          <w:lang w:eastAsia="ru-RU"/>
        </w:rPr>
        <w:t xml:space="preserve">: </w:t>
      </w:r>
      <w:hyperlink r:id="rId15" w:history="1">
        <w:r w:rsidRPr="00D70E0D">
          <w:rPr>
            <w:rFonts w:ascii="Times New Roman" w:eastAsia="Times New Roman" w:hAnsi="Times New Roman" w:cs="Times New Roman"/>
            <w:lang w:val="en-US" w:eastAsia="ru-RU"/>
          </w:rPr>
          <w:t>gp</w:t>
        </w:r>
        <w:r w:rsidRPr="00D70E0D">
          <w:rPr>
            <w:rFonts w:ascii="Times New Roman" w:eastAsia="Times New Roman" w:hAnsi="Times New Roman" w:cs="Times New Roman"/>
            <w:lang w:eastAsia="ru-RU"/>
          </w:rPr>
          <w:t>-</w:t>
        </w:r>
        <w:r w:rsidRPr="00D70E0D">
          <w:rPr>
            <w:rFonts w:ascii="Times New Roman" w:eastAsia="Times New Roman" w:hAnsi="Times New Roman" w:cs="Times New Roman"/>
            <w:lang w:val="en-US" w:eastAsia="ru-RU"/>
          </w:rPr>
          <w:t>bezenchukso</w:t>
        </w:r>
        <w:r w:rsidRPr="00D70E0D">
          <w:rPr>
            <w:rFonts w:ascii="Times New Roman" w:eastAsia="Times New Roman" w:hAnsi="Times New Roman" w:cs="Times New Roman"/>
            <w:lang w:eastAsia="ru-RU"/>
          </w:rPr>
          <w:t>@</w:t>
        </w:r>
        <w:r w:rsidRPr="00D70E0D">
          <w:rPr>
            <w:rFonts w:ascii="Times New Roman" w:eastAsia="Times New Roman" w:hAnsi="Times New Roman" w:cs="Times New Roman"/>
            <w:lang w:val="en-US" w:eastAsia="ru-RU"/>
          </w:rPr>
          <w:t>yandex</w:t>
        </w:r>
        <w:r w:rsidRPr="00D70E0D">
          <w:rPr>
            <w:rFonts w:ascii="Times New Roman" w:eastAsia="Times New Roman" w:hAnsi="Times New Roman" w:cs="Times New Roman"/>
            <w:lang w:eastAsia="ru-RU"/>
          </w:rPr>
          <w:t>.</w:t>
        </w:r>
        <w:r w:rsidRPr="00D70E0D">
          <w:rPr>
            <w:rFonts w:ascii="Times New Roman" w:eastAsia="Times New Roman" w:hAnsi="Times New Roman" w:cs="Times New Roman"/>
            <w:lang w:val="en-US" w:eastAsia="ru-RU"/>
          </w:rPr>
          <w:t>ru</w:t>
        </w:r>
      </w:hyperlink>
      <w:r w:rsidRPr="00D70E0D">
        <w:rPr>
          <w:rFonts w:ascii="Times New Roman" w:eastAsia="Times New Roman" w:hAnsi="Times New Roman" w:cs="Times New Roman"/>
          <w:lang w:eastAsia="ru-RU"/>
        </w:rPr>
        <w:t xml:space="preserve">. </w:t>
      </w:r>
      <w:r w:rsidRPr="00D70E0D">
        <w:rPr>
          <w:rFonts w:ascii="Times New Roman" w:eastAsia="Calibri" w:hAnsi="Times New Roman" w:cs="Times New Roman"/>
          <w:lang w:eastAsia="ru-RU"/>
        </w:rPr>
        <w:t xml:space="preserve"> </w:t>
      </w:r>
    </w:p>
    <w:p w:rsidR="00D70E0D" w:rsidRPr="00D70E0D" w:rsidRDefault="00D70E0D" w:rsidP="00D70E0D">
      <w:pPr>
        <w:autoSpaceDE w:val="0"/>
        <w:autoSpaceDN w:val="0"/>
        <w:adjustRightInd w:val="0"/>
        <w:spacing w:after="0" w:line="240" w:lineRule="auto"/>
        <w:ind w:firstLine="426"/>
        <w:jc w:val="both"/>
        <w:rPr>
          <w:rFonts w:ascii="Times New Roman" w:eastAsia="Calibri" w:hAnsi="Times New Roman" w:cs="Times New Roman"/>
          <w:lang w:eastAsia="ru-RU"/>
        </w:rPr>
      </w:pPr>
      <w:r w:rsidRPr="00D70E0D">
        <w:rPr>
          <w:rFonts w:ascii="Times New Roman" w:eastAsia="Calibri" w:hAnsi="Times New Roman" w:cs="Times New Roman"/>
          <w:lang w:eastAsia="ru-RU"/>
        </w:rPr>
        <w:t>3) посредством записи в книге (журнале) учета посетителей экспозиции проекта.</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Arial Unicode MS" w:hAnsi="Times New Roman" w:cs="Times New Roman"/>
          <w:kern w:val="1"/>
        </w:rPr>
        <w:t xml:space="preserve">Прием замечаний и предложений от участников </w:t>
      </w:r>
      <w:r w:rsidRPr="00D70E0D">
        <w:rPr>
          <w:rFonts w:ascii="Times New Roman" w:eastAsia="Arial Unicode MS" w:hAnsi="Times New Roman" w:cs="Times New Roman"/>
          <w:kern w:val="1"/>
          <w:lang w:eastAsia="ar-SA"/>
        </w:rPr>
        <w:t>публичных слушаний</w:t>
      </w:r>
      <w:r w:rsidRPr="00D70E0D">
        <w:rPr>
          <w:rFonts w:ascii="Times New Roman" w:eastAsia="Calibri" w:hAnsi="Times New Roman" w:cs="Times New Roman"/>
          <w:kern w:val="1"/>
          <w:lang w:eastAsia="ar-SA"/>
        </w:rPr>
        <w:t xml:space="preserve"> </w:t>
      </w:r>
      <w:r w:rsidRPr="00D70E0D">
        <w:rPr>
          <w:rFonts w:ascii="Times New Roman" w:eastAsia="Arial Unicode MS" w:hAnsi="Times New Roman" w:cs="Times New Roman"/>
          <w:kern w:val="1"/>
        </w:rPr>
        <w:t xml:space="preserve">по </w:t>
      </w:r>
      <w:r w:rsidRPr="00D70E0D">
        <w:rPr>
          <w:rFonts w:ascii="Times New Roman" w:eastAsia="Arial Unicode MS" w:hAnsi="Times New Roman" w:cs="Times New Roman"/>
          <w:kern w:val="1"/>
          <w:lang w:eastAsia="ar-SA"/>
        </w:rPr>
        <w:t xml:space="preserve">Проекту решения </w:t>
      </w:r>
      <w:r w:rsidRPr="00D70E0D">
        <w:rPr>
          <w:rFonts w:ascii="Times New Roman" w:eastAsia="Arial Unicode MS" w:hAnsi="Times New Roman" w:cs="Times New Roman"/>
          <w:kern w:val="1"/>
        </w:rPr>
        <w:t xml:space="preserve">заканчивается </w:t>
      </w:r>
      <w:r w:rsidRPr="00D70E0D">
        <w:rPr>
          <w:rFonts w:ascii="Times New Roman" w:eastAsia="Times New Roman" w:hAnsi="Times New Roman" w:cs="Times New Roman"/>
          <w:lang w:eastAsia="ru-RU"/>
        </w:rPr>
        <w:t xml:space="preserve">04.02.2026 </w:t>
      </w:r>
      <w:r w:rsidRPr="00D70E0D">
        <w:rPr>
          <w:rFonts w:ascii="Times New Roman" w:eastAsia="Arial Unicode MS" w:hAnsi="Times New Roman" w:cs="Times New Roman"/>
          <w:kern w:val="1"/>
        </w:rPr>
        <w:t>года -</w:t>
      </w:r>
      <w:r w:rsidRPr="00D70E0D">
        <w:rPr>
          <w:rFonts w:ascii="Times New Roman" w:eastAsia="Times New Roman" w:hAnsi="Times New Roman" w:cs="Times New Roman"/>
          <w:lang w:eastAsia="ru-RU"/>
        </w:rPr>
        <w:t xml:space="preserve"> за 7 дней до окончания срока проведения публичных слушаний.</w:t>
      </w:r>
    </w:p>
    <w:p w:rsidR="00D70E0D" w:rsidRPr="00D70E0D" w:rsidRDefault="00D70E0D" w:rsidP="00D70E0D">
      <w:pPr>
        <w:spacing w:after="0" w:line="240" w:lineRule="auto"/>
        <w:ind w:firstLine="426"/>
        <w:jc w:val="both"/>
        <w:rPr>
          <w:rFonts w:ascii="Times New Roman" w:eastAsia="MS Mincho" w:hAnsi="Times New Roman" w:cs="Times New Roman"/>
          <w:lang w:eastAsia="ru-RU"/>
        </w:rPr>
      </w:pPr>
      <w:r w:rsidRPr="00D70E0D">
        <w:rPr>
          <w:rFonts w:ascii="Times New Roman" w:eastAsia="Times New Roman" w:hAnsi="Times New Roman" w:cs="Times New Roman"/>
          <w:lang w:eastAsia="ru-RU"/>
        </w:rPr>
        <w:t xml:space="preserve">11. </w:t>
      </w:r>
      <w:r w:rsidRPr="00D70E0D">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в поселке городского типа Безенчук «27» января 2026 года в </w:t>
      </w:r>
      <w:proofErr w:type="gramStart"/>
      <w:r w:rsidRPr="00D70E0D">
        <w:rPr>
          <w:rFonts w:ascii="Times New Roman" w:eastAsia="Times New Roman" w:hAnsi="Times New Roman" w:cs="Times New Roman"/>
          <w:lang w:eastAsia="ru-RU"/>
        </w:rPr>
        <w:t>10.00  часов</w:t>
      </w:r>
      <w:proofErr w:type="gramEnd"/>
      <w:r w:rsidRPr="00D70E0D">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 </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w:t>
      </w:r>
      <w:proofErr w:type="gramStart"/>
      <w:r w:rsidRPr="00D70E0D">
        <w:rPr>
          <w:rFonts w:ascii="Times New Roman" w:eastAsia="Times New Roman" w:hAnsi="Times New Roman" w:cs="Times New Roman"/>
          <w:lang w:eastAsia="ru-RU"/>
        </w:rPr>
        <w:t>городского  поселения</w:t>
      </w:r>
      <w:proofErr w:type="gramEnd"/>
      <w:r w:rsidRPr="00D70E0D">
        <w:rPr>
          <w:rFonts w:ascii="Times New Roman" w:eastAsia="Times New Roman" w:hAnsi="Times New Roman" w:cs="Times New Roman"/>
          <w:lang w:eastAsia="ru-RU"/>
        </w:rPr>
        <w:t xml:space="preserve"> </w:t>
      </w:r>
      <w:r w:rsidRPr="00D70E0D">
        <w:rPr>
          <w:rFonts w:ascii="Times New Roman" w:eastAsia="Times New Roman" w:hAnsi="Times New Roman" w:cs="Times New Roman"/>
          <w:noProof/>
          <w:lang w:eastAsia="ru-RU"/>
        </w:rPr>
        <w:t xml:space="preserve">Безенчук </w:t>
      </w:r>
      <w:r w:rsidRPr="00D70E0D">
        <w:rPr>
          <w:rFonts w:ascii="Times New Roman" w:eastAsia="Times New Roman" w:hAnsi="Times New Roman" w:cs="Times New Roman"/>
          <w:lang w:eastAsia="ru-RU"/>
        </w:rPr>
        <w:t xml:space="preserve">муниципального района </w:t>
      </w:r>
      <w:proofErr w:type="gramStart"/>
      <w:r w:rsidRPr="00D70E0D">
        <w:rPr>
          <w:rFonts w:ascii="Times New Roman" w:eastAsia="Times New Roman" w:hAnsi="Times New Roman" w:cs="Times New Roman"/>
          <w:noProof/>
          <w:lang w:eastAsia="ru-RU"/>
        </w:rPr>
        <w:t xml:space="preserve">Безенчукский </w:t>
      </w:r>
      <w:r w:rsidRPr="00D70E0D">
        <w:rPr>
          <w:rFonts w:ascii="Times New Roman" w:eastAsia="Times New Roman" w:hAnsi="Times New Roman" w:cs="Times New Roman"/>
          <w:lang w:eastAsia="ru-RU"/>
        </w:rPr>
        <w:t xml:space="preserve"> Самарской</w:t>
      </w:r>
      <w:proofErr w:type="gramEnd"/>
      <w:r w:rsidRPr="00D70E0D">
        <w:rPr>
          <w:rFonts w:ascii="Times New Roman" w:eastAsia="Times New Roman" w:hAnsi="Times New Roman" w:cs="Times New Roman"/>
          <w:lang w:eastAsia="ru-RU"/>
        </w:rPr>
        <w:t xml:space="preserve"> области (далее – Комиссия). </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D70E0D">
        <w:rPr>
          <w:rFonts w:ascii="Times New Roman" w:eastAsia="Times New Roman" w:hAnsi="Times New Roman" w:cs="Times New Roman"/>
          <w:spacing w:val="-4"/>
          <w:lang w:eastAsia="ru-RU"/>
        </w:rPr>
        <w:t xml:space="preserve">муниципального </w:t>
      </w:r>
      <w:r w:rsidRPr="00D70E0D">
        <w:rPr>
          <w:rFonts w:ascii="Times New Roman" w:eastAsia="Times New Roman" w:hAnsi="Times New Roman" w:cs="Times New Roman"/>
          <w:spacing w:val="-2"/>
          <w:lang w:eastAsia="ru-RU"/>
        </w:rPr>
        <w:t xml:space="preserve">района </w:t>
      </w:r>
      <w:proofErr w:type="gramStart"/>
      <w:r w:rsidRPr="00D70E0D">
        <w:rPr>
          <w:rFonts w:ascii="Times New Roman" w:eastAsia="Times New Roman" w:hAnsi="Times New Roman" w:cs="Times New Roman"/>
          <w:spacing w:val="-4"/>
          <w:lang w:eastAsia="ru-RU"/>
        </w:rPr>
        <w:t xml:space="preserve">Безенчукский  </w:t>
      </w:r>
      <w:r w:rsidRPr="00D70E0D">
        <w:rPr>
          <w:rFonts w:ascii="Times New Roman" w:eastAsia="Times New Roman" w:hAnsi="Times New Roman" w:cs="Times New Roman"/>
          <w:lang w:eastAsia="ru-RU"/>
        </w:rPr>
        <w:t>Самарской</w:t>
      </w:r>
      <w:proofErr w:type="gramEnd"/>
      <w:r w:rsidRPr="00D70E0D">
        <w:rPr>
          <w:rFonts w:ascii="Times New Roman" w:eastAsia="Times New Roman" w:hAnsi="Times New Roman" w:cs="Times New Roman"/>
          <w:lang w:eastAsia="ru-RU"/>
        </w:rPr>
        <w:t xml:space="preserve"> области </w:t>
      </w:r>
      <w:proofErr w:type="spellStart"/>
      <w:r w:rsidRPr="00D70E0D">
        <w:rPr>
          <w:rFonts w:ascii="Times New Roman" w:eastAsia="Times New Roman" w:hAnsi="Times New Roman" w:cs="Times New Roman"/>
          <w:lang w:eastAsia="ru-RU"/>
        </w:rPr>
        <w:t>И.Н.Левина</w:t>
      </w:r>
      <w:proofErr w:type="spellEnd"/>
      <w:r w:rsidRPr="00D70E0D">
        <w:rPr>
          <w:rFonts w:ascii="Times New Roman" w:eastAsia="Times New Roman" w:hAnsi="Times New Roman" w:cs="Times New Roman"/>
          <w:lang w:eastAsia="ru-RU"/>
        </w:rPr>
        <w:t>.</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14. </w:t>
      </w:r>
      <w:r w:rsidRPr="00D70E0D">
        <w:rPr>
          <w:rFonts w:ascii="Times New Roman" w:eastAsia="Calibri" w:hAnsi="Times New Roman" w:cs="Times New Roman"/>
          <w:kern w:val="2"/>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D70E0D">
        <w:rPr>
          <w:rFonts w:ascii="Times New Roman" w:eastAsia="Calibri" w:hAnsi="Times New Roman" w:cs="Times New Roman"/>
          <w:kern w:val="2"/>
        </w:rPr>
        <w:t>Е.В.Гусева</w:t>
      </w:r>
      <w:proofErr w:type="spellEnd"/>
      <w:r w:rsidRPr="00D70E0D">
        <w:rPr>
          <w:rFonts w:ascii="Times New Roman" w:eastAsia="Calibri" w:hAnsi="Times New Roman" w:cs="Times New Roman"/>
          <w:kern w:val="2"/>
        </w:rPr>
        <w:t>.</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xml:space="preserve">- размещение проекта на официальном сайте Администрации городского поселения </w:t>
      </w:r>
      <w:proofErr w:type="gramStart"/>
      <w:r w:rsidRPr="00D70E0D">
        <w:rPr>
          <w:rFonts w:ascii="Times New Roman" w:eastAsia="Times New Roman" w:hAnsi="Times New Roman" w:cs="Times New Roman"/>
          <w:lang w:eastAsia="ru-RU"/>
        </w:rPr>
        <w:t>Безенчук  муниципального</w:t>
      </w:r>
      <w:proofErr w:type="gramEnd"/>
      <w:r w:rsidRPr="00D70E0D">
        <w:rPr>
          <w:rFonts w:ascii="Times New Roman" w:eastAsia="Times New Roman" w:hAnsi="Times New Roman" w:cs="Times New Roman"/>
          <w:lang w:eastAsia="ru-RU"/>
        </w:rPr>
        <w:t xml:space="preserve"> района </w:t>
      </w:r>
      <w:proofErr w:type="gramStart"/>
      <w:r w:rsidRPr="00D70E0D">
        <w:rPr>
          <w:rFonts w:ascii="Times New Roman" w:eastAsia="Times New Roman" w:hAnsi="Times New Roman" w:cs="Times New Roman"/>
          <w:lang w:eastAsia="ru-RU"/>
        </w:rPr>
        <w:t>Безенчукский  Самарской</w:t>
      </w:r>
      <w:proofErr w:type="gramEnd"/>
      <w:r w:rsidRPr="00D70E0D">
        <w:rPr>
          <w:rFonts w:ascii="Times New Roman" w:eastAsia="Times New Roman" w:hAnsi="Times New Roman" w:cs="Times New Roman"/>
          <w:lang w:eastAsia="ru-RU"/>
        </w:rPr>
        <w:t xml:space="preserve"> области в информационно-телекоммуникационной сети «Интернет»</w:t>
      </w:r>
      <w:r w:rsidRPr="00D70E0D">
        <w:rPr>
          <w:rFonts w:ascii="Times New Roman" w:eastAsia="Times New Roman" w:hAnsi="Times New Roman" w:cs="Times New Roman"/>
          <w:lang w:eastAsia="ar-SA"/>
        </w:rPr>
        <w:t xml:space="preserve"> по адресу: </w:t>
      </w:r>
      <w:hyperlink r:id="rId16" w:history="1">
        <w:r w:rsidRPr="00D70E0D">
          <w:rPr>
            <w:rFonts w:ascii="Times New Roman" w:eastAsia="Times New Roman" w:hAnsi="Times New Roman" w:cs="Times New Roman"/>
            <w:lang w:eastAsia="ar-SA"/>
          </w:rPr>
          <w:t>http://www.bezenchukgp.ru/</w:t>
        </w:r>
      </w:hyperlink>
      <w:r w:rsidRPr="00D70E0D">
        <w:rPr>
          <w:rFonts w:ascii="Times New Roman" w:eastAsia="Times New Roman" w:hAnsi="Times New Roman" w:cs="Times New Roman"/>
          <w:lang w:eastAsia="ru-RU"/>
        </w:rPr>
        <w:t>;</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D70E0D" w:rsidRPr="00D70E0D" w:rsidRDefault="00D70E0D" w:rsidP="00D70E0D">
      <w:pPr>
        <w:spacing w:after="0" w:line="240" w:lineRule="auto"/>
        <w:ind w:firstLine="426"/>
        <w:jc w:val="both"/>
        <w:rPr>
          <w:rFonts w:ascii="Times New Roman" w:eastAsia="Times New Roman" w:hAnsi="Times New Roman" w:cs="Times New Roman"/>
          <w:lang w:eastAsia="ru-RU"/>
        </w:rPr>
      </w:pPr>
      <w:r w:rsidRPr="00D70E0D">
        <w:rPr>
          <w:rFonts w:ascii="Times New Roman" w:eastAsia="Times New Roman" w:hAnsi="Times New Roman" w:cs="Times New Roman"/>
          <w:lang w:eastAsia="ru-RU"/>
        </w:rPr>
        <w:t>16. Контроль за выполнением настоящего Постановления оставляю за собой.</w:t>
      </w:r>
    </w:p>
    <w:p w:rsidR="00113889" w:rsidRDefault="00113889" w:rsidP="00D70E0D">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113889" w:rsidRPr="00D70E0D" w:rsidRDefault="00113889" w:rsidP="00113889">
      <w:pPr>
        <w:autoSpaceDE w:val="0"/>
        <w:autoSpaceDN w:val="0"/>
        <w:adjustRightInd w:val="0"/>
        <w:spacing w:after="0" w:line="240" w:lineRule="auto"/>
        <w:ind w:right="-1"/>
        <w:jc w:val="both"/>
        <w:rPr>
          <w:rFonts w:ascii="Times New Roman" w:eastAsia="Calibri" w:hAnsi="Times New Roman" w:cs="Times New Roman"/>
          <w:sz w:val="8"/>
          <w:szCs w:val="8"/>
          <w:lang w:eastAsia="ru-RU"/>
        </w:rPr>
      </w:pPr>
    </w:p>
    <w:p w:rsidR="00113889" w:rsidRPr="00AE2629" w:rsidRDefault="00113889" w:rsidP="00113889">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19</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Pr>
          <w:rFonts w:ascii="Times New Roman" w:eastAsia="Calibri" w:hAnsi="Times New Roman" w:cs="Times New Roman"/>
          <w:b/>
        </w:rPr>
        <w:t>1</w:t>
      </w:r>
      <w:r w:rsidR="00B44C66">
        <w:rPr>
          <w:rFonts w:ascii="Times New Roman" w:eastAsia="Calibri" w:hAnsi="Times New Roman" w:cs="Times New Roman"/>
          <w:b/>
        </w:rPr>
        <w:t>4</w:t>
      </w:r>
    </w:p>
    <w:p w:rsidR="005C4B79" w:rsidRPr="005C4B79" w:rsidRDefault="00113889" w:rsidP="005C4B79">
      <w:pPr>
        <w:spacing w:after="0" w:line="240" w:lineRule="auto"/>
        <w:jc w:val="both"/>
        <w:rPr>
          <w:rFonts w:ascii="Times New Roman" w:eastAsia="Calibri" w:hAnsi="Times New Roman" w:cs="Times New Roman"/>
          <w:bCs/>
        </w:rPr>
      </w:pPr>
      <w:r w:rsidRPr="005C4B79">
        <w:rPr>
          <w:rFonts w:ascii="Times New Roman" w:eastAsia="Calibri" w:hAnsi="Times New Roman" w:cs="Times New Roman"/>
          <w:bCs/>
        </w:rPr>
        <w:t>«</w:t>
      </w:r>
      <w:r w:rsidR="005C4B79" w:rsidRPr="005C4B79">
        <w:rPr>
          <w:rFonts w:ascii="Times New Roman" w:eastAsia="Calibri" w:hAnsi="Times New Roman" w:cs="Times New Roman"/>
          <w:bCs/>
        </w:rPr>
        <w:t xml:space="preserve">Об </w:t>
      </w:r>
      <w:r w:rsidR="005C4B79" w:rsidRPr="005C4B79">
        <w:rPr>
          <w:rFonts w:ascii="Times New Roman" w:hAnsi="Times New Roman" w:cs="Times New Roman"/>
          <w:bCs/>
        </w:rPr>
        <w:t xml:space="preserve">утверждении положения о выставке-конкурсе поделок и макетов «Военная техника России своими руками» посвященного Дню защитника Отечества»  </w:t>
      </w:r>
    </w:p>
    <w:p w:rsidR="005C4B79" w:rsidRPr="005C4B79" w:rsidRDefault="005C4B79" w:rsidP="005C4B79">
      <w:pPr>
        <w:pStyle w:val="aa"/>
        <w:shd w:val="clear" w:color="auto" w:fill="FFFFFF"/>
        <w:spacing w:before="0" w:beforeAutospacing="0" w:after="0" w:afterAutospacing="0"/>
        <w:jc w:val="both"/>
        <w:rPr>
          <w:rFonts w:eastAsia="Calibri"/>
          <w:sz w:val="22"/>
          <w:szCs w:val="22"/>
        </w:rPr>
      </w:pPr>
      <w:r w:rsidRPr="005C4B79">
        <w:rPr>
          <w:rFonts w:eastAsia="Calibri"/>
          <w:sz w:val="22"/>
          <w:szCs w:val="22"/>
        </w:rPr>
        <w:lastRenderedPageBreak/>
        <w:t xml:space="preserve">       В</w:t>
      </w:r>
      <w:r w:rsidRPr="005C4B79">
        <w:rPr>
          <w:color w:val="000000"/>
          <w:sz w:val="22"/>
          <w:szCs w:val="22"/>
        </w:rPr>
        <w:t xml:space="preserve"> целях повышения эффективности работы по патриотическому воспитанию детей, создания соответствующей предметно-развивающей среды, а также вовлечения воспитанников, их родителей (законных представителей) и педагогов в процесс совместной творческой деятельности</w:t>
      </w:r>
      <w:r w:rsidRPr="005C4B79">
        <w:rPr>
          <w:sz w:val="22"/>
          <w:szCs w:val="22"/>
        </w:rPr>
        <w:t xml:space="preserve">, в соответствии с Федеральным законом от 06.10.2003г №131-ФЗ «Об общих принципах организации местного самоуправления в Российской Федерации», </w:t>
      </w:r>
      <w:r w:rsidRPr="005C4B79">
        <w:rPr>
          <w:rFonts w:eastAsia="Calibri"/>
          <w:sz w:val="22"/>
          <w:szCs w:val="22"/>
        </w:rPr>
        <w:t xml:space="preserve">руководствуясь  Уставом городского поселения Безенчук, </w:t>
      </w:r>
    </w:p>
    <w:p w:rsidR="005C4B79" w:rsidRPr="005C4B79" w:rsidRDefault="005C4B79" w:rsidP="005C4B79">
      <w:pPr>
        <w:pStyle w:val="aa"/>
        <w:spacing w:before="0" w:beforeAutospacing="0" w:after="0" w:afterAutospacing="0"/>
        <w:jc w:val="center"/>
        <w:rPr>
          <w:sz w:val="22"/>
          <w:szCs w:val="22"/>
        </w:rPr>
      </w:pPr>
      <w:r w:rsidRPr="005C4B79">
        <w:rPr>
          <w:sz w:val="22"/>
          <w:szCs w:val="22"/>
        </w:rPr>
        <w:t>ПОСТАНОВЛЯЮ:</w:t>
      </w:r>
    </w:p>
    <w:p w:rsidR="005C4B79" w:rsidRPr="005C4B79" w:rsidRDefault="005C4B79" w:rsidP="005C4B79">
      <w:pPr>
        <w:spacing w:after="0" w:line="240" w:lineRule="auto"/>
        <w:jc w:val="both"/>
        <w:rPr>
          <w:rFonts w:ascii="Times New Roman" w:eastAsia="Calibri" w:hAnsi="Times New Roman" w:cs="Times New Roman"/>
        </w:rPr>
      </w:pPr>
      <w:r w:rsidRPr="005C4B79">
        <w:rPr>
          <w:rFonts w:ascii="Times New Roman" w:hAnsi="Times New Roman" w:cs="Times New Roman"/>
        </w:rPr>
        <w:t>1.  Утвердить положение о выставке-конкурсе поделок и макетов «Военная техника России своими руками» посвященного Дню защитника Отечества.</w:t>
      </w:r>
    </w:p>
    <w:p w:rsidR="005C4B79" w:rsidRPr="005C4B79" w:rsidRDefault="005C4B79" w:rsidP="005C4B79">
      <w:pPr>
        <w:spacing w:after="0" w:line="240" w:lineRule="auto"/>
        <w:jc w:val="both"/>
        <w:rPr>
          <w:rFonts w:ascii="Times New Roman" w:hAnsi="Times New Roman" w:cs="Times New Roman"/>
        </w:rPr>
      </w:pPr>
      <w:r w:rsidRPr="005C4B79">
        <w:rPr>
          <w:rFonts w:ascii="Times New Roman" w:hAnsi="Times New Roman" w:cs="Times New Roman"/>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5C4B79" w:rsidRPr="005C4B79" w:rsidRDefault="005C4B79" w:rsidP="005C4B79">
      <w:pPr>
        <w:pStyle w:val="aa"/>
        <w:spacing w:before="0" w:beforeAutospacing="0" w:after="0" w:afterAutospacing="0"/>
        <w:jc w:val="both"/>
        <w:rPr>
          <w:sz w:val="22"/>
          <w:szCs w:val="22"/>
        </w:rPr>
      </w:pPr>
      <w:r w:rsidRPr="005C4B79">
        <w:rPr>
          <w:sz w:val="22"/>
          <w:szCs w:val="22"/>
        </w:rPr>
        <w:t>3. Контроль за исполнением настоящего постановления возложить на заместителя Главы городского поселения А.В. Пичужкина.</w:t>
      </w:r>
    </w:p>
    <w:p w:rsidR="00113889" w:rsidRDefault="00113889" w:rsidP="005C4B79">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113889" w:rsidRDefault="00113889" w:rsidP="005C4B79">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19</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01</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w:t>
      </w:r>
      <w:r w:rsidR="005C4B79">
        <w:rPr>
          <w:rFonts w:ascii="Times New Roman" w:eastAsia="Calibri" w:hAnsi="Times New Roman" w:cs="Times New Roman"/>
          <w:sz w:val="20"/>
          <w:szCs w:val="20"/>
          <w:lang w:eastAsia="ru-RU"/>
        </w:rPr>
        <w:t>4</w:t>
      </w:r>
    </w:p>
    <w:p w:rsidR="009D6EC6" w:rsidRPr="009D6EC6" w:rsidRDefault="009D6EC6" w:rsidP="009D6EC6">
      <w:pPr>
        <w:spacing w:after="0" w:line="240" w:lineRule="auto"/>
        <w:jc w:val="center"/>
        <w:rPr>
          <w:rFonts w:ascii="Times New Roman" w:eastAsia="Times New Roman" w:hAnsi="Times New Roman" w:cs="Times New Roman"/>
          <w:b/>
          <w:bCs/>
          <w:color w:val="000000" w:themeColor="text1"/>
          <w:lang w:eastAsia="ru-RU"/>
        </w:rPr>
      </w:pPr>
      <w:r w:rsidRPr="009D6EC6">
        <w:rPr>
          <w:rFonts w:ascii="Times New Roman" w:eastAsia="Times New Roman" w:hAnsi="Times New Roman" w:cs="Times New Roman"/>
          <w:b/>
          <w:bCs/>
          <w:color w:val="000000" w:themeColor="text1"/>
          <w:lang w:eastAsia="ru-RU"/>
        </w:rPr>
        <w:t>ПОЛОЖЕНИЕ</w:t>
      </w:r>
    </w:p>
    <w:p w:rsidR="009D6EC6" w:rsidRPr="009D6EC6" w:rsidRDefault="009D6EC6" w:rsidP="009D6EC6">
      <w:pPr>
        <w:spacing w:after="0" w:line="240" w:lineRule="auto"/>
        <w:jc w:val="center"/>
        <w:rPr>
          <w:rFonts w:ascii="Times New Roman" w:eastAsia="Calibri" w:hAnsi="Times New Roman" w:cs="Times New Roman"/>
          <w:b/>
          <w:bCs/>
        </w:rPr>
      </w:pPr>
      <w:r w:rsidRPr="009D6EC6">
        <w:rPr>
          <w:rFonts w:ascii="Times New Roman" w:hAnsi="Times New Roman" w:cs="Times New Roman"/>
          <w:b/>
          <w:bCs/>
        </w:rPr>
        <w:t>о выставке-конкурсе поделок и макетов «Военная техника России своими руками» посвященного Дню защитника Отечества</w:t>
      </w:r>
    </w:p>
    <w:p w:rsidR="009D6EC6" w:rsidRPr="009D6EC6" w:rsidRDefault="009D6EC6" w:rsidP="009D6EC6">
      <w:pPr>
        <w:pStyle w:val="af4"/>
        <w:numPr>
          <w:ilvl w:val="0"/>
          <w:numId w:val="228"/>
        </w:numPr>
        <w:jc w:val="center"/>
        <w:rPr>
          <w:b/>
          <w:bCs/>
          <w:color w:val="000000" w:themeColor="text1"/>
        </w:rPr>
      </w:pPr>
      <w:r w:rsidRPr="009D6EC6">
        <w:rPr>
          <w:b/>
          <w:bCs/>
          <w:color w:val="000000" w:themeColor="text1"/>
        </w:rPr>
        <w:t>Общие положения</w:t>
      </w:r>
    </w:p>
    <w:p w:rsidR="009D6EC6" w:rsidRPr="009D6EC6" w:rsidRDefault="009D6EC6" w:rsidP="009D6EC6">
      <w:pPr>
        <w:spacing w:after="0" w:line="240" w:lineRule="auto"/>
        <w:contextualSpacing/>
        <w:jc w:val="both"/>
        <w:rPr>
          <w:rFonts w:ascii="Times New Roman" w:eastAsia="Times New Roman" w:hAnsi="Times New Roman" w:cs="Times New Roman"/>
          <w:color w:val="000000" w:themeColor="text1"/>
          <w:lang w:eastAsia="ru-RU"/>
        </w:rPr>
      </w:pPr>
      <w:r w:rsidRPr="009D6EC6">
        <w:rPr>
          <w:rFonts w:ascii="Times New Roman" w:eastAsia="Times New Roman" w:hAnsi="Times New Roman" w:cs="Times New Roman"/>
          <w:color w:val="000000" w:themeColor="text1"/>
          <w:lang w:eastAsia="ru-RU"/>
        </w:rPr>
        <w:t>1.1.  Во все времена героизм и мужество воинов России, мощь и слава русского оружия были неотъемлемой частью величия Российского государства. Благодаря настоящим защитникам и патриотам Родины мы можем быть спокойны за мир на нашей земле, за чистое небо над головой! Поэтому уже несколько десятилетий мы верны традиции отмечать праздник защитника Отечества с особой торжественностью и теплотой. Муниципальный конкурс среди детей образовательных организаций «</w:t>
      </w:r>
      <w:r w:rsidRPr="009D6EC6">
        <w:rPr>
          <w:rFonts w:ascii="Times New Roman" w:hAnsi="Times New Roman" w:cs="Times New Roman"/>
        </w:rPr>
        <w:t>Военная техника России своими руками»</w:t>
      </w:r>
      <w:r w:rsidRPr="009D6EC6">
        <w:rPr>
          <w:rFonts w:ascii="Times New Roman" w:eastAsia="Times New Roman" w:hAnsi="Times New Roman" w:cs="Times New Roman"/>
          <w:color w:val="000000" w:themeColor="text1"/>
          <w:lang w:eastAsia="ru-RU"/>
        </w:rPr>
        <w:t xml:space="preserve"> (далее - Конкурс) проводится в целях развития творческой активности у подрастающего поколения, создания праздничной атмосферы и вовлечения детей в творческий процесс.</w:t>
      </w:r>
    </w:p>
    <w:p w:rsidR="009D6EC6" w:rsidRPr="009D6EC6" w:rsidRDefault="009D6EC6" w:rsidP="009D6EC6">
      <w:pPr>
        <w:spacing w:after="0" w:line="240" w:lineRule="auto"/>
        <w:jc w:val="both"/>
        <w:rPr>
          <w:rFonts w:ascii="Times New Roman" w:hAnsi="Times New Roman" w:cs="Times New Roman"/>
        </w:rPr>
      </w:pPr>
      <w:r w:rsidRPr="009D6EC6">
        <w:rPr>
          <w:rFonts w:ascii="Times New Roman" w:hAnsi="Times New Roman" w:cs="Times New Roman"/>
          <w:color w:val="000000"/>
        </w:rPr>
        <w:t>1.2. Настоящее Положение регламентирует статус, порядок и условия проведения выставки-</w:t>
      </w:r>
      <w:r w:rsidRPr="009D6EC6">
        <w:rPr>
          <w:rFonts w:ascii="Times New Roman" w:hAnsi="Times New Roman" w:cs="Times New Roman"/>
        </w:rPr>
        <w:t>конкурса поделок и макетов «Военная техника России своими руками» посвященного Дню защитника Отечества.</w:t>
      </w:r>
    </w:p>
    <w:p w:rsidR="009D6EC6" w:rsidRPr="009D6EC6" w:rsidRDefault="009D6EC6" w:rsidP="009D6EC6">
      <w:pPr>
        <w:shd w:val="clear" w:color="auto" w:fill="FFFFFF"/>
        <w:spacing w:after="0" w:line="240" w:lineRule="auto"/>
        <w:jc w:val="both"/>
        <w:rPr>
          <w:rFonts w:ascii="Times New Roman" w:eastAsia="Times New Roman" w:hAnsi="Times New Roman" w:cs="Times New Roman"/>
          <w:color w:val="000000"/>
          <w:lang w:eastAsia="ru-RU"/>
        </w:rPr>
      </w:pPr>
      <w:r w:rsidRPr="009D6EC6">
        <w:rPr>
          <w:rFonts w:ascii="Times New Roman" w:eastAsia="Times New Roman" w:hAnsi="Times New Roman" w:cs="Times New Roman"/>
          <w:color w:val="000000"/>
          <w:lang w:eastAsia="ru-RU"/>
        </w:rPr>
        <w:t>1.4. Положение разработано в целях повышения эффективности работы по патриотическому воспитанию детей, создания соответствующей предметно-развивающей среды, а также вовлечения воспитанников, их родителей (законных представителей) и педагогов в процесс совместной творческой деятельности.</w:t>
      </w:r>
    </w:p>
    <w:p w:rsidR="009D6EC6" w:rsidRPr="009D6EC6" w:rsidRDefault="009D6EC6" w:rsidP="009D6EC6">
      <w:pPr>
        <w:numPr>
          <w:ilvl w:val="0"/>
          <w:numId w:val="125"/>
        </w:numPr>
        <w:shd w:val="clear" w:color="auto" w:fill="FFFFFF"/>
        <w:spacing w:after="0" w:line="240" w:lineRule="auto"/>
        <w:ind w:left="0"/>
        <w:jc w:val="center"/>
        <w:rPr>
          <w:rFonts w:ascii="Times New Roman" w:eastAsia="Times New Roman" w:hAnsi="Times New Roman" w:cs="Times New Roman"/>
          <w:b/>
          <w:color w:val="000000"/>
          <w:lang w:eastAsia="ru-RU"/>
        </w:rPr>
      </w:pPr>
      <w:r w:rsidRPr="009D6EC6">
        <w:rPr>
          <w:rFonts w:ascii="Times New Roman" w:eastAsia="Times New Roman" w:hAnsi="Times New Roman" w:cs="Times New Roman"/>
          <w:b/>
          <w:color w:val="000000"/>
          <w:lang w:eastAsia="ru-RU"/>
        </w:rPr>
        <w:t>Цели и задачи</w:t>
      </w:r>
    </w:p>
    <w:p w:rsidR="009D6EC6" w:rsidRPr="009D6EC6" w:rsidRDefault="009D6EC6" w:rsidP="009D6EC6">
      <w:pPr>
        <w:numPr>
          <w:ilvl w:val="1"/>
          <w:numId w:val="125"/>
        </w:numPr>
        <w:spacing w:after="0" w:line="240" w:lineRule="auto"/>
        <w:ind w:left="0" w:firstLine="0"/>
        <w:jc w:val="both"/>
        <w:textAlignment w:val="baseline"/>
        <w:rPr>
          <w:rFonts w:ascii="Times New Roman" w:eastAsia="Times New Roman" w:hAnsi="Times New Roman" w:cs="Times New Roman"/>
          <w:lang w:eastAsia="ru-RU"/>
        </w:rPr>
      </w:pPr>
      <w:r w:rsidRPr="009D6EC6">
        <w:rPr>
          <w:rFonts w:ascii="Times New Roman" w:eastAsia="Times New Roman" w:hAnsi="Times New Roman" w:cs="Times New Roman"/>
          <w:lang w:eastAsia="ru-RU"/>
        </w:rPr>
        <w:t xml:space="preserve">Цель Конкурса:  </w:t>
      </w:r>
    </w:p>
    <w:p w:rsidR="009D6EC6" w:rsidRPr="009D6EC6" w:rsidRDefault="009D6EC6" w:rsidP="009D6EC6">
      <w:pPr>
        <w:spacing w:after="0" w:line="240" w:lineRule="auto"/>
        <w:jc w:val="both"/>
        <w:textAlignment w:val="baseline"/>
        <w:rPr>
          <w:rFonts w:ascii="Times New Roman" w:eastAsia="Times New Roman" w:hAnsi="Times New Roman" w:cs="Times New Roman"/>
          <w:lang w:eastAsia="ru-RU"/>
        </w:rPr>
      </w:pPr>
      <w:r w:rsidRPr="009D6EC6">
        <w:rPr>
          <w:rFonts w:ascii="Times New Roman" w:eastAsia="Times New Roman" w:hAnsi="Times New Roman" w:cs="Times New Roman"/>
          <w:lang w:eastAsia="ru-RU"/>
        </w:rPr>
        <w:t xml:space="preserve">- расширение представлений детей о Российской армии, о разных видах войск и боевой техники, о преемственности поколений защитников Родины; </w:t>
      </w:r>
    </w:p>
    <w:p w:rsidR="009D6EC6" w:rsidRPr="009D6EC6" w:rsidRDefault="009D6EC6" w:rsidP="009D6EC6">
      <w:pPr>
        <w:spacing w:after="0" w:line="240" w:lineRule="auto"/>
        <w:jc w:val="both"/>
        <w:textAlignment w:val="baseline"/>
        <w:rPr>
          <w:rFonts w:ascii="Times New Roman" w:eastAsia="Times New Roman" w:hAnsi="Times New Roman" w:cs="Times New Roman"/>
          <w:lang w:eastAsia="ru-RU"/>
        </w:rPr>
      </w:pPr>
      <w:r w:rsidRPr="009D6EC6">
        <w:rPr>
          <w:rFonts w:ascii="Times New Roman" w:eastAsia="Times New Roman" w:hAnsi="Times New Roman" w:cs="Times New Roman"/>
          <w:lang w:eastAsia="ru-RU"/>
        </w:rPr>
        <w:t xml:space="preserve">- формирования уважительного отношения к отечественной истории, культуре и самовыражения через творчество. </w:t>
      </w:r>
    </w:p>
    <w:p w:rsidR="009D6EC6" w:rsidRPr="009D6EC6" w:rsidRDefault="009D6EC6" w:rsidP="009D6EC6">
      <w:pPr>
        <w:spacing w:after="0" w:line="240" w:lineRule="auto"/>
        <w:jc w:val="both"/>
        <w:textAlignment w:val="baseline"/>
        <w:rPr>
          <w:rFonts w:ascii="Times New Roman" w:eastAsia="Times New Roman" w:hAnsi="Times New Roman" w:cs="Times New Roman"/>
          <w:lang w:eastAsia="ru-RU"/>
        </w:rPr>
      </w:pPr>
      <w:r w:rsidRPr="009D6EC6">
        <w:rPr>
          <w:rFonts w:ascii="Times New Roman" w:eastAsia="Times New Roman" w:hAnsi="Times New Roman" w:cs="Times New Roman"/>
          <w:lang w:eastAsia="ru-RU"/>
        </w:rPr>
        <w:t xml:space="preserve">2.2. Задачи: </w:t>
      </w:r>
    </w:p>
    <w:p w:rsidR="009D6EC6" w:rsidRPr="009D6EC6" w:rsidRDefault="009D6EC6" w:rsidP="009D6EC6">
      <w:pPr>
        <w:spacing w:after="0" w:line="240" w:lineRule="auto"/>
        <w:jc w:val="both"/>
        <w:textAlignment w:val="baseline"/>
        <w:rPr>
          <w:rFonts w:ascii="Times New Roman" w:eastAsia="Times New Roman" w:hAnsi="Times New Roman" w:cs="Times New Roman"/>
          <w:lang w:eastAsia="ru-RU"/>
        </w:rPr>
      </w:pPr>
      <w:r w:rsidRPr="009D6EC6">
        <w:rPr>
          <w:rFonts w:ascii="Times New Roman" w:eastAsia="Times New Roman" w:hAnsi="Times New Roman" w:cs="Times New Roman"/>
          <w:lang w:eastAsia="ru-RU"/>
        </w:rPr>
        <w:t>- раскрыть и проявить таланты и творческие способности;</w:t>
      </w:r>
    </w:p>
    <w:p w:rsidR="009D6EC6" w:rsidRPr="009D6EC6" w:rsidRDefault="009D6EC6" w:rsidP="009D6EC6">
      <w:pPr>
        <w:spacing w:after="0" w:line="240" w:lineRule="auto"/>
        <w:jc w:val="both"/>
        <w:textAlignment w:val="baseline"/>
        <w:rPr>
          <w:rFonts w:ascii="Times New Roman" w:eastAsia="Times New Roman" w:hAnsi="Times New Roman" w:cs="Times New Roman"/>
          <w:lang w:eastAsia="ru-RU"/>
        </w:rPr>
      </w:pPr>
      <w:r w:rsidRPr="009D6EC6">
        <w:rPr>
          <w:rFonts w:ascii="Times New Roman" w:eastAsia="Times New Roman" w:hAnsi="Times New Roman" w:cs="Times New Roman"/>
          <w:lang w:eastAsia="ru-RU"/>
        </w:rPr>
        <w:t xml:space="preserve">- вовлечь детей в сферу социального творчества, гражданского и патриотического воспитания; </w:t>
      </w:r>
    </w:p>
    <w:p w:rsidR="009D6EC6" w:rsidRPr="009D6EC6" w:rsidRDefault="009D6EC6" w:rsidP="009D6EC6">
      <w:pPr>
        <w:spacing w:after="0" w:line="240" w:lineRule="auto"/>
        <w:jc w:val="both"/>
        <w:textAlignment w:val="baseline"/>
        <w:rPr>
          <w:rFonts w:ascii="Times New Roman" w:eastAsia="Times New Roman" w:hAnsi="Times New Roman" w:cs="Times New Roman"/>
          <w:lang w:eastAsia="ru-RU"/>
        </w:rPr>
      </w:pPr>
      <w:r w:rsidRPr="009D6EC6">
        <w:rPr>
          <w:rFonts w:ascii="Times New Roman" w:eastAsia="Times New Roman" w:hAnsi="Times New Roman" w:cs="Times New Roman"/>
          <w:lang w:eastAsia="ru-RU"/>
        </w:rPr>
        <w:t>- привить подрастающему поколению чувства любви и ответственности за свое Отечество;</w:t>
      </w:r>
    </w:p>
    <w:p w:rsidR="009D6EC6" w:rsidRPr="009D6EC6" w:rsidRDefault="009D6EC6" w:rsidP="009D6EC6">
      <w:pPr>
        <w:spacing w:after="0" w:line="240" w:lineRule="auto"/>
        <w:jc w:val="both"/>
        <w:textAlignment w:val="baseline"/>
        <w:rPr>
          <w:rFonts w:ascii="Times New Roman" w:eastAsia="Times New Roman" w:hAnsi="Times New Roman" w:cs="Times New Roman"/>
          <w:lang w:eastAsia="ru-RU"/>
        </w:rPr>
      </w:pPr>
      <w:r w:rsidRPr="009D6EC6">
        <w:rPr>
          <w:rFonts w:ascii="Times New Roman" w:eastAsia="Times New Roman" w:hAnsi="Times New Roman" w:cs="Times New Roman"/>
          <w:lang w:eastAsia="ru-RU"/>
        </w:rPr>
        <w:t>- стимулировать интерес к истории своей семьи и участия семьи в истории страны;</w:t>
      </w:r>
    </w:p>
    <w:p w:rsidR="009D6EC6" w:rsidRPr="009D6EC6" w:rsidRDefault="009D6EC6" w:rsidP="009D6EC6">
      <w:pPr>
        <w:spacing w:after="0" w:line="240" w:lineRule="auto"/>
        <w:jc w:val="both"/>
        <w:textAlignment w:val="baseline"/>
        <w:rPr>
          <w:rFonts w:ascii="Times New Roman" w:eastAsia="Times New Roman" w:hAnsi="Times New Roman" w:cs="Times New Roman"/>
          <w:lang w:eastAsia="ru-RU"/>
        </w:rPr>
      </w:pPr>
      <w:r w:rsidRPr="009D6EC6">
        <w:rPr>
          <w:rFonts w:ascii="Times New Roman" w:eastAsia="Times New Roman" w:hAnsi="Times New Roman" w:cs="Times New Roman"/>
          <w:lang w:eastAsia="ru-RU"/>
        </w:rPr>
        <w:t>- выявить лучшие творческие работы среди несовершеннолетних;</w:t>
      </w:r>
    </w:p>
    <w:p w:rsidR="009D6EC6" w:rsidRPr="009D6EC6" w:rsidRDefault="009D6EC6" w:rsidP="009D6EC6">
      <w:pPr>
        <w:spacing w:after="0" w:line="240" w:lineRule="auto"/>
        <w:jc w:val="center"/>
        <w:textAlignment w:val="baseline"/>
        <w:rPr>
          <w:rFonts w:ascii="Times New Roman" w:eastAsia="Calibri" w:hAnsi="Times New Roman" w:cs="Times New Roman"/>
          <w:b/>
        </w:rPr>
      </w:pPr>
      <w:r w:rsidRPr="009D6EC6">
        <w:rPr>
          <w:rFonts w:ascii="Times New Roman" w:eastAsia="Times New Roman" w:hAnsi="Times New Roman" w:cs="Times New Roman"/>
          <w:b/>
          <w:color w:val="000000" w:themeColor="text1"/>
          <w:lang w:eastAsia="ru-RU"/>
        </w:rPr>
        <w:t>3. Организаторы конкурса</w:t>
      </w:r>
    </w:p>
    <w:p w:rsidR="009D6EC6" w:rsidRPr="009D6EC6" w:rsidRDefault="009D6EC6" w:rsidP="009D6EC6">
      <w:pPr>
        <w:spacing w:after="0" w:line="240" w:lineRule="auto"/>
        <w:jc w:val="both"/>
        <w:rPr>
          <w:rFonts w:ascii="Times New Roman" w:eastAsia="Times New Roman" w:hAnsi="Times New Roman" w:cs="Times New Roman"/>
          <w:color w:val="000000" w:themeColor="text1"/>
          <w:lang w:eastAsia="ru-RU"/>
        </w:rPr>
      </w:pPr>
      <w:r w:rsidRPr="009D6EC6">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rsidR="009D6EC6" w:rsidRPr="009D6EC6" w:rsidRDefault="009D6EC6" w:rsidP="009D6EC6">
      <w:pPr>
        <w:spacing w:after="0" w:line="240" w:lineRule="auto"/>
        <w:jc w:val="both"/>
        <w:textAlignment w:val="baseline"/>
        <w:rPr>
          <w:rFonts w:ascii="Times New Roman" w:eastAsia="Calibri" w:hAnsi="Times New Roman" w:cs="Times New Roman"/>
        </w:rPr>
      </w:pPr>
      <w:r w:rsidRPr="009D6EC6">
        <w:rPr>
          <w:rFonts w:ascii="Times New Roman" w:eastAsia="Calibri" w:hAnsi="Times New Roman" w:cs="Times New Roman"/>
        </w:rPr>
        <w:t>3.2. Организатор Конкурса:</w:t>
      </w:r>
    </w:p>
    <w:p w:rsidR="009D6EC6" w:rsidRPr="009D6EC6" w:rsidRDefault="009D6EC6" w:rsidP="009D6EC6">
      <w:pPr>
        <w:spacing w:after="0" w:line="240" w:lineRule="auto"/>
        <w:jc w:val="both"/>
        <w:textAlignment w:val="baseline"/>
        <w:rPr>
          <w:rFonts w:ascii="Times New Roman" w:eastAsia="Calibri" w:hAnsi="Times New Roman" w:cs="Times New Roman"/>
        </w:rPr>
      </w:pPr>
      <w:r w:rsidRPr="009D6EC6">
        <w:rPr>
          <w:rFonts w:ascii="Times New Roman" w:eastAsia="Calibri" w:hAnsi="Times New Roman" w:cs="Times New Roman"/>
        </w:rPr>
        <w:t xml:space="preserve">- организует открытие Конкурса, подведение итогов и вручение дипломов участникам Конкурса. </w:t>
      </w:r>
    </w:p>
    <w:p w:rsidR="009D6EC6" w:rsidRPr="009D6EC6" w:rsidRDefault="009D6EC6" w:rsidP="009D6EC6">
      <w:pPr>
        <w:spacing w:after="0" w:line="240" w:lineRule="auto"/>
        <w:jc w:val="center"/>
        <w:rPr>
          <w:rFonts w:ascii="Times New Roman" w:eastAsia="Times New Roman" w:hAnsi="Times New Roman" w:cs="Times New Roman"/>
          <w:b/>
          <w:color w:val="000000" w:themeColor="text1"/>
          <w:lang w:eastAsia="ru-RU"/>
        </w:rPr>
      </w:pPr>
      <w:r w:rsidRPr="009D6EC6">
        <w:rPr>
          <w:rFonts w:ascii="Times New Roman" w:eastAsia="Times New Roman" w:hAnsi="Times New Roman" w:cs="Times New Roman"/>
          <w:b/>
          <w:color w:val="000000" w:themeColor="text1"/>
          <w:lang w:eastAsia="ru-RU"/>
        </w:rPr>
        <w:t>4. Участники конкурса</w:t>
      </w:r>
    </w:p>
    <w:p w:rsidR="009D6EC6" w:rsidRPr="009D6EC6" w:rsidRDefault="009D6EC6" w:rsidP="009D6EC6">
      <w:pPr>
        <w:spacing w:after="0" w:line="240" w:lineRule="auto"/>
        <w:jc w:val="both"/>
        <w:rPr>
          <w:rFonts w:ascii="Times New Roman" w:eastAsia="Times New Roman" w:hAnsi="Times New Roman" w:cs="Times New Roman"/>
          <w:color w:val="000000" w:themeColor="text1"/>
          <w:lang w:eastAsia="ru-RU"/>
        </w:rPr>
      </w:pPr>
      <w:r w:rsidRPr="009D6EC6">
        <w:rPr>
          <w:rFonts w:ascii="Times New Roman" w:eastAsia="Times New Roman" w:hAnsi="Times New Roman" w:cs="Times New Roman"/>
          <w:color w:val="000000" w:themeColor="text1"/>
          <w:lang w:eastAsia="ru-RU"/>
        </w:rPr>
        <w:t>4.1. Участниками конкурса могут быть дети и воспитанники старших и подготовительных групп дошкольных образовательных учреждений, учащиеся 1-11 классов среди общеобразовательных учреждений, центров дополнительного образования детей, школ искусств и т.д.</w:t>
      </w:r>
    </w:p>
    <w:p w:rsidR="009D6EC6" w:rsidRPr="009D6EC6" w:rsidRDefault="009D6EC6" w:rsidP="009D6EC6">
      <w:pPr>
        <w:spacing w:after="0" w:line="240" w:lineRule="auto"/>
        <w:jc w:val="center"/>
        <w:rPr>
          <w:rFonts w:ascii="Times New Roman" w:hAnsi="Times New Roman" w:cs="Times New Roman"/>
          <w:b/>
        </w:rPr>
      </w:pPr>
      <w:r w:rsidRPr="009D6EC6">
        <w:rPr>
          <w:rFonts w:ascii="Times New Roman" w:hAnsi="Times New Roman" w:cs="Times New Roman"/>
          <w:b/>
        </w:rPr>
        <w:t>5. Сроки проведения конкурса</w:t>
      </w:r>
    </w:p>
    <w:p w:rsidR="009D6EC6" w:rsidRPr="009D6EC6" w:rsidRDefault="009D6EC6" w:rsidP="009D6EC6">
      <w:pPr>
        <w:spacing w:after="0" w:line="240" w:lineRule="auto"/>
        <w:jc w:val="both"/>
        <w:rPr>
          <w:rFonts w:ascii="Times New Roman" w:hAnsi="Times New Roman" w:cs="Times New Roman"/>
          <w:bCs/>
        </w:rPr>
      </w:pPr>
      <w:r w:rsidRPr="009D6EC6">
        <w:rPr>
          <w:rFonts w:ascii="Times New Roman" w:hAnsi="Times New Roman" w:cs="Times New Roman"/>
          <w:bCs/>
        </w:rPr>
        <w:t xml:space="preserve">5.1. Работы принимаются с 16.02.2026 г. по 19.02.2026 г. включительно в </w:t>
      </w:r>
      <w:proofErr w:type="spellStart"/>
      <w:r w:rsidRPr="009D6EC6">
        <w:rPr>
          <w:rFonts w:ascii="Times New Roman" w:hAnsi="Times New Roman" w:cs="Times New Roman"/>
          <w:bCs/>
        </w:rPr>
        <w:t>каб</w:t>
      </w:r>
      <w:proofErr w:type="spellEnd"/>
      <w:r w:rsidRPr="009D6EC6">
        <w:rPr>
          <w:rFonts w:ascii="Times New Roman" w:hAnsi="Times New Roman" w:cs="Times New Roman"/>
          <w:bCs/>
        </w:rPr>
        <w:t xml:space="preserve">. № 6 администрации городского поселения Безенчук (ул. Нефтяников д. 12), тел: 88467621835 (ведущий специалист Артамонова Оксана Сергеевна), электронная почта: artamonovaoksana10@mail.ru  </w:t>
      </w:r>
    </w:p>
    <w:p w:rsidR="009D6EC6" w:rsidRPr="009D6EC6" w:rsidRDefault="009D6EC6" w:rsidP="009D6EC6">
      <w:pPr>
        <w:spacing w:after="0" w:line="240" w:lineRule="auto"/>
        <w:jc w:val="both"/>
        <w:rPr>
          <w:rFonts w:ascii="Times New Roman" w:hAnsi="Times New Roman" w:cs="Times New Roman"/>
          <w:bCs/>
        </w:rPr>
      </w:pPr>
      <w:r w:rsidRPr="009D6EC6">
        <w:rPr>
          <w:rFonts w:ascii="Times New Roman" w:hAnsi="Times New Roman" w:cs="Times New Roman"/>
          <w:bCs/>
        </w:rPr>
        <w:t>5.2. Подведение итогов конкурса 26.02.2026 г.</w:t>
      </w:r>
    </w:p>
    <w:p w:rsidR="009D6EC6" w:rsidRPr="009D6EC6" w:rsidRDefault="009D6EC6" w:rsidP="009D6EC6">
      <w:pPr>
        <w:spacing w:after="0" w:line="240" w:lineRule="auto"/>
        <w:jc w:val="center"/>
        <w:rPr>
          <w:rFonts w:ascii="Times New Roman" w:hAnsi="Times New Roman" w:cs="Times New Roman"/>
          <w:b/>
        </w:rPr>
      </w:pPr>
      <w:r w:rsidRPr="009D6EC6">
        <w:rPr>
          <w:rFonts w:ascii="Times New Roman" w:hAnsi="Times New Roman" w:cs="Times New Roman"/>
          <w:b/>
        </w:rPr>
        <w:t>6. Требования и порядок проведения конкурса</w:t>
      </w:r>
    </w:p>
    <w:p w:rsidR="009D6EC6" w:rsidRPr="009D6EC6" w:rsidRDefault="009D6EC6" w:rsidP="009D6EC6">
      <w:pPr>
        <w:spacing w:after="0" w:line="240" w:lineRule="auto"/>
        <w:rPr>
          <w:rFonts w:ascii="Times New Roman" w:hAnsi="Times New Roman" w:cs="Times New Roman"/>
          <w:bCs/>
        </w:rPr>
      </w:pPr>
      <w:r w:rsidRPr="009D6EC6">
        <w:rPr>
          <w:rFonts w:ascii="Times New Roman" w:hAnsi="Times New Roman" w:cs="Times New Roman"/>
          <w:bCs/>
        </w:rPr>
        <w:t xml:space="preserve">6.1. Требования: </w:t>
      </w:r>
    </w:p>
    <w:p w:rsidR="009D6EC6" w:rsidRPr="009D6EC6" w:rsidRDefault="009D6EC6" w:rsidP="009D6EC6">
      <w:pPr>
        <w:spacing w:after="0" w:line="240" w:lineRule="auto"/>
        <w:jc w:val="both"/>
        <w:rPr>
          <w:rFonts w:ascii="Times New Roman" w:eastAsia="Times New Roman" w:hAnsi="Times New Roman" w:cs="Times New Roman"/>
          <w:color w:val="000000" w:themeColor="text1"/>
          <w:lang w:eastAsia="ru-RU"/>
        </w:rPr>
      </w:pPr>
      <w:r w:rsidRPr="009D6EC6">
        <w:rPr>
          <w:rFonts w:ascii="Times New Roman" w:eastAsia="Times New Roman" w:hAnsi="Times New Roman" w:cs="Times New Roman"/>
          <w:color w:val="000000" w:themeColor="text1"/>
          <w:lang w:eastAsia="ru-RU"/>
        </w:rPr>
        <w:t xml:space="preserve">- выполнение моделей из любого материала: бумаги, фанеры, дерева, картона, металла, пластика и т.д. с применением современных технологий соединения деталей; </w:t>
      </w:r>
    </w:p>
    <w:p w:rsidR="009D6EC6" w:rsidRPr="009D6EC6" w:rsidRDefault="009D6EC6" w:rsidP="009D6EC6">
      <w:pPr>
        <w:spacing w:after="0" w:line="240" w:lineRule="auto"/>
        <w:jc w:val="both"/>
        <w:rPr>
          <w:rFonts w:ascii="Times New Roman" w:eastAsia="Times New Roman" w:hAnsi="Times New Roman" w:cs="Times New Roman"/>
          <w:color w:val="000000" w:themeColor="text1"/>
          <w:lang w:eastAsia="ru-RU"/>
        </w:rPr>
      </w:pPr>
      <w:r w:rsidRPr="009D6EC6">
        <w:rPr>
          <w:rFonts w:ascii="Times New Roman" w:eastAsia="Times New Roman" w:hAnsi="Times New Roman" w:cs="Times New Roman"/>
          <w:color w:val="000000" w:themeColor="text1"/>
          <w:lang w:eastAsia="ru-RU"/>
        </w:rPr>
        <w:lastRenderedPageBreak/>
        <w:t>- наличие информации об авторе (крепится с лицевой стороны модели) с указанием: названия работы, названия номинации, Ф.И.О. и возраст автора, наименование детского сада, школы, класса и группы, с указанием телефона воспитателя, классного руководителя или одного из родителей участника конкурса.</w:t>
      </w:r>
    </w:p>
    <w:p w:rsidR="009D6EC6" w:rsidRPr="009D6EC6" w:rsidRDefault="009D6EC6" w:rsidP="009D6EC6">
      <w:pPr>
        <w:spacing w:after="0" w:line="240" w:lineRule="auto"/>
        <w:jc w:val="center"/>
        <w:rPr>
          <w:rFonts w:ascii="Times New Roman" w:eastAsia="Times New Roman" w:hAnsi="Times New Roman" w:cs="Times New Roman"/>
          <w:b/>
          <w:bCs/>
          <w:color w:val="000000" w:themeColor="text1"/>
          <w:lang w:eastAsia="ru-RU"/>
        </w:rPr>
      </w:pPr>
      <w:r w:rsidRPr="009D6EC6">
        <w:rPr>
          <w:rFonts w:ascii="Times New Roman" w:eastAsia="Times New Roman" w:hAnsi="Times New Roman" w:cs="Times New Roman"/>
          <w:b/>
          <w:bCs/>
          <w:color w:val="000000" w:themeColor="text1"/>
          <w:lang w:eastAsia="ru-RU"/>
        </w:rPr>
        <w:t>7. Номинации Конкурса</w:t>
      </w:r>
    </w:p>
    <w:p w:rsidR="009D6EC6" w:rsidRPr="009D6EC6" w:rsidRDefault="009D6EC6" w:rsidP="009D6EC6">
      <w:pPr>
        <w:spacing w:after="0" w:line="240" w:lineRule="auto"/>
        <w:jc w:val="both"/>
        <w:rPr>
          <w:rFonts w:ascii="Times New Roman" w:eastAsia="Times New Roman" w:hAnsi="Times New Roman" w:cs="Times New Roman"/>
          <w:bCs/>
          <w:color w:val="000000" w:themeColor="text1"/>
          <w:lang w:eastAsia="ru-RU"/>
        </w:rPr>
      </w:pPr>
      <w:r w:rsidRPr="009D6EC6">
        <w:rPr>
          <w:rFonts w:ascii="Times New Roman" w:eastAsia="Times New Roman" w:hAnsi="Times New Roman" w:cs="Times New Roman"/>
          <w:bCs/>
          <w:color w:val="000000" w:themeColor="text1"/>
          <w:lang w:eastAsia="ru-RU"/>
        </w:rPr>
        <w:t xml:space="preserve">7.1. Номинации конкурса: </w:t>
      </w:r>
    </w:p>
    <w:p w:rsidR="009D6EC6" w:rsidRPr="009D6EC6" w:rsidRDefault="009D6EC6" w:rsidP="009D6EC6">
      <w:pPr>
        <w:spacing w:after="0" w:line="240" w:lineRule="auto"/>
        <w:jc w:val="both"/>
        <w:rPr>
          <w:rFonts w:ascii="Times New Roman" w:eastAsia="Times New Roman" w:hAnsi="Times New Roman" w:cs="Times New Roman"/>
          <w:bCs/>
          <w:color w:val="000000" w:themeColor="text1"/>
          <w:lang w:eastAsia="ru-RU"/>
        </w:rPr>
      </w:pPr>
      <w:r w:rsidRPr="009D6EC6">
        <w:rPr>
          <w:rFonts w:ascii="Times New Roman" w:eastAsia="Times New Roman" w:hAnsi="Times New Roman" w:cs="Times New Roman"/>
          <w:bCs/>
          <w:color w:val="000000" w:themeColor="text1"/>
          <w:lang w:eastAsia="ru-RU"/>
        </w:rPr>
        <w:t>- модели современной военной техники России;</w:t>
      </w:r>
    </w:p>
    <w:p w:rsidR="009D6EC6" w:rsidRPr="009D6EC6" w:rsidRDefault="009D6EC6" w:rsidP="009D6EC6">
      <w:pPr>
        <w:spacing w:after="0" w:line="240" w:lineRule="auto"/>
        <w:jc w:val="both"/>
        <w:rPr>
          <w:rFonts w:ascii="Times New Roman" w:eastAsia="Times New Roman" w:hAnsi="Times New Roman" w:cs="Times New Roman"/>
          <w:bCs/>
          <w:color w:val="000000" w:themeColor="text1"/>
          <w:lang w:eastAsia="ru-RU"/>
        </w:rPr>
      </w:pPr>
      <w:r w:rsidRPr="009D6EC6">
        <w:rPr>
          <w:rFonts w:ascii="Times New Roman" w:eastAsia="Times New Roman" w:hAnsi="Times New Roman" w:cs="Times New Roman"/>
          <w:bCs/>
          <w:color w:val="000000" w:themeColor="text1"/>
          <w:lang w:eastAsia="ru-RU"/>
        </w:rPr>
        <w:t>- диорамы с моделями современной военной техники России;</w:t>
      </w:r>
    </w:p>
    <w:p w:rsidR="009D6EC6" w:rsidRPr="009D6EC6" w:rsidRDefault="009D6EC6" w:rsidP="009D6EC6">
      <w:pPr>
        <w:spacing w:after="0" w:line="240" w:lineRule="auto"/>
        <w:jc w:val="both"/>
        <w:rPr>
          <w:rFonts w:ascii="Times New Roman" w:eastAsia="Times New Roman" w:hAnsi="Times New Roman" w:cs="Times New Roman"/>
          <w:bCs/>
          <w:color w:val="000000" w:themeColor="text1"/>
          <w:lang w:eastAsia="ru-RU"/>
        </w:rPr>
      </w:pPr>
      <w:r w:rsidRPr="009D6EC6">
        <w:rPr>
          <w:rFonts w:ascii="Times New Roman" w:eastAsia="Times New Roman" w:hAnsi="Times New Roman" w:cs="Times New Roman"/>
          <w:bCs/>
          <w:color w:val="000000" w:themeColor="text1"/>
          <w:lang w:eastAsia="ru-RU"/>
        </w:rPr>
        <w:t xml:space="preserve">- модели из конструкторов современной военной техники России. </w:t>
      </w:r>
    </w:p>
    <w:p w:rsidR="009D6EC6" w:rsidRPr="009D6EC6" w:rsidRDefault="009D6EC6" w:rsidP="009D6EC6">
      <w:pPr>
        <w:spacing w:after="0" w:line="240" w:lineRule="auto"/>
        <w:jc w:val="center"/>
        <w:rPr>
          <w:rFonts w:ascii="Times New Roman" w:eastAsia="Times New Roman" w:hAnsi="Times New Roman" w:cs="Times New Roman"/>
          <w:b/>
          <w:color w:val="000000" w:themeColor="text1"/>
          <w:lang w:eastAsia="ru-RU"/>
        </w:rPr>
      </w:pPr>
      <w:r w:rsidRPr="009D6EC6">
        <w:rPr>
          <w:rFonts w:ascii="Times New Roman" w:eastAsia="Times New Roman" w:hAnsi="Times New Roman" w:cs="Times New Roman"/>
          <w:b/>
          <w:color w:val="000000" w:themeColor="text1"/>
          <w:lang w:eastAsia="ru-RU"/>
        </w:rPr>
        <w:t xml:space="preserve">8. Критерии оценки </w:t>
      </w:r>
    </w:p>
    <w:p w:rsidR="009D6EC6" w:rsidRPr="009D6EC6" w:rsidRDefault="009D6EC6" w:rsidP="009D6EC6">
      <w:pPr>
        <w:tabs>
          <w:tab w:val="left" w:pos="330"/>
        </w:tabs>
        <w:spacing w:after="0" w:line="240" w:lineRule="auto"/>
        <w:rPr>
          <w:rFonts w:ascii="Times New Roman" w:eastAsia="Times New Roman" w:hAnsi="Times New Roman" w:cs="Times New Roman"/>
          <w:color w:val="000000" w:themeColor="text1"/>
          <w:lang w:eastAsia="ru-RU"/>
        </w:rPr>
      </w:pPr>
      <w:r w:rsidRPr="009D6EC6">
        <w:rPr>
          <w:rFonts w:ascii="Times New Roman" w:eastAsia="Times New Roman" w:hAnsi="Times New Roman" w:cs="Times New Roman"/>
          <w:color w:val="000000" w:themeColor="text1"/>
          <w:lang w:eastAsia="ru-RU"/>
        </w:rPr>
        <w:t>8.1. Критерии оценки:</w:t>
      </w:r>
    </w:p>
    <w:p w:rsidR="009D6EC6" w:rsidRPr="009D6EC6" w:rsidRDefault="009D6EC6" w:rsidP="009D6EC6">
      <w:pPr>
        <w:spacing w:after="0" w:line="240" w:lineRule="auto"/>
        <w:jc w:val="both"/>
        <w:rPr>
          <w:rFonts w:ascii="Times New Roman" w:hAnsi="Times New Roman" w:cs="Times New Roman"/>
        </w:rPr>
      </w:pPr>
      <w:r w:rsidRPr="009D6EC6">
        <w:rPr>
          <w:rFonts w:ascii="Times New Roman" w:hAnsi="Times New Roman" w:cs="Times New Roman"/>
        </w:rPr>
        <w:t>- соответствие работ теме конкурса;</w:t>
      </w:r>
    </w:p>
    <w:p w:rsidR="009D6EC6" w:rsidRPr="009D6EC6" w:rsidRDefault="009D6EC6" w:rsidP="009D6EC6">
      <w:pPr>
        <w:spacing w:after="0" w:line="240" w:lineRule="auto"/>
        <w:jc w:val="both"/>
        <w:rPr>
          <w:rFonts w:ascii="Times New Roman" w:hAnsi="Times New Roman" w:cs="Times New Roman"/>
        </w:rPr>
      </w:pPr>
      <w:r w:rsidRPr="009D6EC6">
        <w:rPr>
          <w:rFonts w:ascii="Times New Roman" w:hAnsi="Times New Roman" w:cs="Times New Roman"/>
        </w:rPr>
        <w:t>- оригинальность раскрытия темы;</w:t>
      </w:r>
    </w:p>
    <w:p w:rsidR="009D6EC6" w:rsidRPr="009D6EC6" w:rsidRDefault="009D6EC6" w:rsidP="009D6EC6">
      <w:pPr>
        <w:spacing w:after="0" w:line="240" w:lineRule="auto"/>
        <w:jc w:val="both"/>
        <w:rPr>
          <w:rFonts w:ascii="Times New Roman" w:hAnsi="Times New Roman" w:cs="Times New Roman"/>
        </w:rPr>
      </w:pPr>
      <w:r w:rsidRPr="009D6EC6">
        <w:rPr>
          <w:rFonts w:ascii="Times New Roman" w:hAnsi="Times New Roman" w:cs="Times New Roman"/>
        </w:rPr>
        <w:t>- техника выполнения;</w:t>
      </w:r>
    </w:p>
    <w:p w:rsidR="009D6EC6" w:rsidRPr="009D6EC6" w:rsidRDefault="009D6EC6" w:rsidP="009D6EC6">
      <w:pPr>
        <w:spacing w:after="0" w:line="240" w:lineRule="auto"/>
        <w:jc w:val="both"/>
        <w:rPr>
          <w:rFonts w:ascii="Times New Roman" w:hAnsi="Times New Roman" w:cs="Times New Roman"/>
        </w:rPr>
      </w:pPr>
      <w:r w:rsidRPr="009D6EC6">
        <w:rPr>
          <w:rFonts w:ascii="Times New Roman" w:hAnsi="Times New Roman" w:cs="Times New Roman"/>
        </w:rPr>
        <w:t>- мастерство и аккуратность исполнения работы.</w:t>
      </w:r>
    </w:p>
    <w:p w:rsidR="009D6EC6" w:rsidRPr="009D6EC6" w:rsidRDefault="009D6EC6" w:rsidP="009D6EC6">
      <w:pPr>
        <w:spacing w:after="0" w:line="240" w:lineRule="auto"/>
        <w:jc w:val="center"/>
        <w:rPr>
          <w:rFonts w:ascii="Times New Roman" w:eastAsia="Times New Roman" w:hAnsi="Times New Roman" w:cs="Times New Roman"/>
          <w:b/>
          <w:color w:val="000000" w:themeColor="text1"/>
          <w:lang w:eastAsia="ru-RU"/>
        </w:rPr>
      </w:pPr>
      <w:r w:rsidRPr="009D6EC6">
        <w:rPr>
          <w:rFonts w:ascii="Times New Roman" w:eastAsia="Times New Roman" w:hAnsi="Times New Roman" w:cs="Times New Roman"/>
          <w:b/>
          <w:color w:val="000000" w:themeColor="text1"/>
          <w:lang w:eastAsia="ru-RU"/>
        </w:rPr>
        <w:t>9. Подведение итогов, награждение участников</w:t>
      </w:r>
    </w:p>
    <w:p w:rsidR="009D6EC6" w:rsidRPr="009D6EC6" w:rsidRDefault="009D6EC6" w:rsidP="009D6EC6">
      <w:pPr>
        <w:spacing w:after="0" w:line="240" w:lineRule="auto"/>
        <w:jc w:val="both"/>
        <w:rPr>
          <w:rFonts w:ascii="Times New Roman" w:eastAsia="Calibri" w:hAnsi="Times New Roman" w:cs="Times New Roman"/>
        </w:rPr>
      </w:pPr>
      <w:r w:rsidRPr="009D6EC6">
        <w:rPr>
          <w:rFonts w:ascii="Times New Roman" w:eastAsia="Calibri" w:hAnsi="Times New Roman" w:cs="Times New Roman"/>
        </w:rPr>
        <w:t>9.1. Работы участников размещаются в фойе 1 этажа здания кинотеатра «Юбилейный» с 20.02.2026 г по 25.02.2026 г. включительно.</w:t>
      </w:r>
    </w:p>
    <w:p w:rsidR="009D6EC6" w:rsidRPr="009D6EC6" w:rsidRDefault="009D6EC6" w:rsidP="009D6EC6">
      <w:pPr>
        <w:spacing w:after="0" w:line="240" w:lineRule="auto"/>
        <w:jc w:val="both"/>
        <w:rPr>
          <w:rFonts w:ascii="Times New Roman" w:eastAsia="Calibri" w:hAnsi="Times New Roman" w:cs="Times New Roman"/>
        </w:rPr>
      </w:pPr>
      <w:r w:rsidRPr="009D6EC6">
        <w:rPr>
          <w:rFonts w:ascii="Times New Roman" w:eastAsia="Calibri" w:hAnsi="Times New Roman" w:cs="Times New Roman"/>
        </w:rPr>
        <w:t>9.2. Конкурсная комиссия в срок до 26.02.2026 г определяет победителей конкурса по всем номинациям, указанным в данном положении.</w:t>
      </w:r>
    </w:p>
    <w:p w:rsidR="009D6EC6" w:rsidRPr="009D6EC6" w:rsidRDefault="009D6EC6" w:rsidP="009D6EC6">
      <w:pPr>
        <w:spacing w:after="0" w:line="240" w:lineRule="auto"/>
        <w:jc w:val="both"/>
        <w:rPr>
          <w:rFonts w:ascii="Times New Roman" w:eastAsia="Calibri" w:hAnsi="Times New Roman" w:cs="Times New Roman"/>
        </w:rPr>
      </w:pPr>
      <w:r w:rsidRPr="009D6EC6">
        <w:rPr>
          <w:rFonts w:ascii="Times New Roman" w:eastAsia="Calibri" w:hAnsi="Times New Roman" w:cs="Times New Roman"/>
        </w:rPr>
        <w:t>9.3. По окончании конкурса участникам будут выданы дипломы об участии в выставке военной техники.</w:t>
      </w:r>
    </w:p>
    <w:p w:rsidR="009D6EC6" w:rsidRPr="009D6EC6" w:rsidRDefault="009D6EC6" w:rsidP="009D6EC6">
      <w:pPr>
        <w:spacing w:after="0" w:line="240" w:lineRule="auto"/>
        <w:jc w:val="both"/>
      </w:pPr>
      <w:r w:rsidRPr="009D6EC6">
        <w:rPr>
          <w:rFonts w:ascii="Times New Roman" w:hAnsi="Times New Roman" w:cs="Times New Roman"/>
        </w:rPr>
        <w:t>9.4. Конкурсные работы участникам возвращаются после проведения выставки-конкурса.</w:t>
      </w:r>
    </w:p>
    <w:p w:rsidR="00113889" w:rsidRPr="00512BBB" w:rsidRDefault="00113889" w:rsidP="00113889">
      <w:pPr>
        <w:autoSpaceDE w:val="0"/>
        <w:autoSpaceDN w:val="0"/>
        <w:adjustRightInd w:val="0"/>
        <w:spacing w:after="0" w:line="240" w:lineRule="auto"/>
        <w:ind w:right="-1"/>
        <w:jc w:val="both"/>
        <w:rPr>
          <w:rFonts w:ascii="Times New Roman" w:eastAsia="Times New Roman" w:hAnsi="Times New Roman" w:cs="Times New Roman"/>
          <w:sz w:val="8"/>
          <w:szCs w:val="8"/>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w:t>
      </w:r>
      <w:proofErr w:type="gramStart"/>
      <w:r w:rsidRPr="00D71A7F">
        <w:rPr>
          <w:rFonts w:ascii="Times New Roman" w:eastAsia="Times New Roman" w:hAnsi="Times New Roman" w:cs="Times New Roman"/>
          <w:b/>
          <w:bCs/>
          <w:lang w:eastAsia="ru-RU"/>
        </w:rPr>
        <w:t>БЕЗЕНЧУК  НАПОМИНАЕТ</w:t>
      </w:r>
      <w:proofErr w:type="gramEnd"/>
      <w:r w:rsidRPr="00D71A7F">
        <w:rPr>
          <w:rFonts w:ascii="Times New Roman" w:eastAsia="Times New Roman" w:hAnsi="Times New Roman" w:cs="Times New Roman"/>
          <w:b/>
          <w:bCs/>
          <w:lang w:eastAsia="ru-RU"/>
        </w:rPr>
        <w:t xml:space="preserve">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D71A7F">
        <w:rPr>
          <w:rFonts w:ascii="Times New Roman" w:eastAsia="Times New Roman" w:hAnsi="Times New Roman" w:cs="Times New Roman"/>
        </w:rPr>
        <w:t>/»закрыто</w:t>
      </w:r>
      <w:proofErr w:type="gramEnd"/>
      <w:r w:rsidRPr="00D71A7F">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lastRenderedPageBreak/>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776"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D71A7F">
        <w:rPr>
          <w:rFonts w:ascii="Times New Roman" w:eastAsia="Times New Roman" w:hAnsi="Times New Roman" w:cs="Times New Roman"/>
          <w:lang w:eastAsia="ru-RU"/>
        </w:rPr>
        <w:t>заявителям,  в</w:t>
      </w:r>
      <w:proofErr w:type="gramEnd"/>
      <w:r w:rsidRPr="00D71A7F">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Электронные услуги – </w:t>
      </w:r>
      <w:proofErr w:type="gramStart"/>
      <w:r w:rsidRPr="00D71A7F">
        <w:rPr>
          <w:rFonts w:ascii="Times New Roman" w:eastAsia="Times New Roman" w:hAnsi="Times New Roman" w:cs="Times New Roman"/>
          <w:lang w:eastAsia="ru-RU"/>
        </w:rPr>
        <w:t>это  возможность</w:t>
      </w:r>
      <w:proofErr w:type="gramEnd"/>
      <w:r w:rsidRPr="00D71A7F">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Госуслуги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D71A7F">
                <w:rPr>
                  <w:rFonts w:ascii="Times New Roman" w:eastAsia="Times New Roman" w:hAnsi="Times New Roman" w:cs="Times New Roman"/>
                  <w:sz w:val="16"/>
                  <w:szCs w:val="16"/>
                  <w:u w:val="single"/>
                  <w:lang w:eastAsia="ru-RU"/>
                </w:rPr>
                <w:t>https://gosuslugi.ru/600208/1</w:t>
              </w:r>
            </w:hyperlink>
          </w:p>
        </w:tc>
      </w:tr>
      <w:tr w:rsidR="00D71A7F" w:rsidRPr="00512BBB"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32"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512BBB"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3"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512BBB"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34"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512BBB"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35"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36"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7"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8"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9"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40"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41"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42"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43"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4"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45"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1C475D" w:rsidRDefault="001C475D"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363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5B6754">
                              <w:rPr>
                                <w:rFonts w:ascii="Times New Roman" w:hAnsi="Times New Roman" w:cs="Times New Roman"/>
                                <w:sz w:val="20"/>
                                <w:szCs w:val="20"/>
                              </w:rPr>
                              <w:t>19</w:t>
                            </w:r>
                            <w:r>
                              <w:rPr>
                                <w:rFonts w:ascii="Times New Roman" w:hAnsi="Times New Roman" w:cs="Times New Roman"/>
                                <w:sz w:val="20"/>
                                <w:szCs w:val="20"/>
                              </w:rPr>
                              <w:t>.</w:t>
                            </w:r>
                            <w:r w:rsidR="005F6AA9">
                              <w:rPr>
                                <w:rFonts w:ascii="Times New Roman" w:hAnsi="Times New Roman" w:cs="Times New Roman"/>
                                <w:sz w:val="20"/>
                                <w:szCs w:val="20"/>
                              </w:rPr>
                              <w:t>01</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5B6754">
                        <w:rPr>
                          <w:rFonts w:ascii="Times New Roman" w:hAnsi="Times New Roman" w:cs="Times New Roman"/>
                          <w:sz w:val="20"/>
                          <w:szCs w:val="20"/>
                        </w:rPr>
                        <w:t>19</w:t>
                      </w:r>
                      <w:r>
                        <w:rPr>
                          <w:rFonts w:ascii="Times New Roman" w:hAnsi="Times New Roman" w:cs="Times New Roman"/>
                          <w:sz w:val="20"/>
                          <w:szCs w:val="20"/>
                        </w:rPr>
                        <w:t>.</w:t>
                      </w:r>
                      <w:r w:rsidR="005F6AA9">
                        <w:rPr>
                          <w:rFonts w:ascii="Times New Roman" w:hAnsi="Times New Roman" w:cs="Times New Roman"/>
                          <w:sz w:val="20"/>
                          <w:szCs w:val="20"/>
                        </w:rPr>
                        <w:t>01</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656"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4B918FD" id="Прямая соединительная линия 1160866615" o:spid="_x0000_s1026"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680"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CEF1510" id="Прямая соединительная линия 1117044218" o:spid="_x0000_s1026" style="position:absolute;flip:y;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772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F4B003" id="Прямая соединительная линия 1110497575"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48"/>
      <w:footerReference w:type="default" r:id="rId49"/>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31B08" w:rsidRDefault="00931B08" w:rsidP="006734D6">
      <w:pPr>
        <w:spacing w:after="0" w:line="240" w:lineRule="auto"/>
      </w:pPr>
      <w:r>
        <w:separator/>
      </w:r>
    </w:p>
  </w:endnote>
  <w:endnote w:type="continuationSeparator" w:id="0">
    <w:p w:rsidR="00931B08" w:rsidRDefault="00931B0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Calibri"/>
    <w:charset w:val="CC"/>
    <w:family w:val="auto"/>
    <w:pitch w:val="variable"/>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1"/>
    <w:family w:val="modern"/>
    <w:pitch w:val="fixed"/>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5F6AA9">
          <w:rPr>
            <w:i/>
            <w:color w:val="262626"/>
          </w:rPr>
          <w:t>1</w:t>
        </w:r>
        <w:r w:rsidR="00737F12" w:rsidRPr="00504E77">
          <w:rPr>
            <w:i/>
            <w:color w:val="262626"/>
          </w:rPr>
          <w:t>(</w:t>
        </w:r>
        <w:r w:rsidR="006054BA">
          <w:rPr>
            <w:i/>
            <w:color w:val="262626"/>
          </w:rPr>
          <w:t>3</w:t>
        </w:r>
        <w:r w:rsidR="00BE5F8E">
          <w:rPr>
            <w:i/>
            <w:color w:val="262626"/>
          </w:rPr>
          <w:t>6</w:t>
        </w:r>
        <w:r w:rsidR="005F6AA9">
          <w:rPr>
            <w:i/>
            <w:color w:val="262626"/>
          </w:rPr>
          <w:t>1</w:t>
        </w:r>
        <w:r w:rsidR="00737F12" w:rsidRPr="00504E77">
          <w:rPr>
            <w:i/>
            <w:color w:val="262626"/>
          </w:rPr>
          <w:t xml:space="preserve">) от </w:t>
        </w:r>
        <w:r w:rsidR="0051009E">
          <w:rPr>
            <w:i/>
            <w:color w:val="262626"/>
          </w:rPr>
          <w:t>19</w:t>
        </w:r>
        <w:r w:rsidR="00737F12">
          <w:rPr>
            <w:i/>
            <w:color w:val="262626"/>
          </w:rPr>
          <w:t>.</w:t>
        </w:r>
        <w:r w:rsidR="005F6AA9">
          <w:rPr>
            <w:i/>
            <w:color w:val="262626"/>
          </w:rPr>
          <w:t>01</w:t>
        </w:r>
        <w:r w:rsidR="00737F12" w:rsidRPr="00504E77">
          <w:rPr>
            <w:i/>
            <w:color w:val="262626"/>
          </w:rPr>
          <w:t>.202</w:t>
        </w:r>
        <w:r w:rsidR="005F6AA9">
          <w:rPr>
            <w:i/>
            <w:color w:val="262626"/>
          </w:rPr>
          <w:t>6</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24" w:name="_Hlk529866640"/>
        <w:r w:rsidRPr="00504E77">
          <w:rPr>
            <w:i/>
            <w:color w:val="262626"/>
          </w:rPr>
          <w:t>№</w:t>
        </w:r>
        <w:r w:rsidR="005F6AA9">
          <w:rPr>
            <w:i/>
            <w:color w:val="262626"/>
          </w:rPr>
          <w:t>1</w:t>
        </w:r>
        <w:r w:rsidR="000E1F6F" w:rsidRPr="00504E77">
          <w:rPr>
            <w:i/>
            <w:color w:val="262626"/>
          </w:rPr>
          <w:t xml:space="preserve"> </w:t>
        </w:r>
        <w:r w:rsidRPr="00504E77">
          <w:rPr>
            <w:i/>
            <w:color w:val="262626"/>
          </w:rPr>
          <w:t>(</w:t>
        </w:r>
        <w:r w:rsidR="006054BA">
          <w:rPr>
            <w:i/>
            <w:color w:val="262626"/>
          </w:rPr>
          <w:t>3</w:t>
        </w:r>
        <w:r w:rsidR="00BE5F8E">
          <w:rPr>
            <w:i/>
            <w:color w:val="262626"/>
          </w:rPr>
          <w:t>6</w:t>
        </w:r>
        <w:r w:rsidR="005F6AA9">
          <w:rPr>
            <w:i/>
            <w:color w:val="262626"/>
          </w:rPr>
          <w:t>1</w:t>
        </w:r>
        <w:r w:rsidRPr="00504E77">
          <w:rPr>
            <w:i/>
            <w:color w:val="262626"/>
          </w:rPr>
          <w:t xml:space="preserve">) от </w:t>
        </w:r>
        <w:r w:rsidR="0051009E">
          <w:rPr>
            <w:i/>
            <w:color w:val="262626"/>
          </w:rPr>
          <w:t>19</w:t>
        </w:r>
        <w:r w:rsidR="009868F1">
          <w:rPr>
            <w:i/>
            <w:color w:val="262626"/>
          </w:rPr>
          <w:t>.</w:t>
        </w:r>
        <w:r w:rsidR="005F6AA9">
          <w:rPr>
            <w:i/>
            <w:color w:val="262626"/>
          </w:rPr>
          <w:t>01</w:t>
        </w:r>
        <w:r w:rsidRPr="00504E77">
          <w:rPr>
            <w:i/>
            <w:color w:val="262626"/>
          </w:rPr>
          <w:t>.202</w:t>
        </w:r>
        <w:r w:rsidR="005F6AA9">
          <w:rPr>
            <w:i/>
            <w:color w:val="262626"/>
          </w:rPr>
          <w:t>6</w:t>
        </w:r>
        <w:r w:rsidRPr="00504E77">
          <w:rPr>
            <w:i/>
            <w:color w:val="262626"/>
          </w:rPr>
          <w:t xml:space="preserve"> года</w:t>
        </w:r>
        <w:bookmarkEnd w:id="2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31B08" w:rsidRDefault="00931B08" w:rsidP="006734D6">
      <w:pPr>
        <w:spacing w:after="0" w:line="240" w:lineRule="auto"/>
      </w:pPr>
      <w:r>
        <w:separator/>
      </w:r>
    </w:p>
  </w:footnote>
  <w:footnote w:type="continuationSeparator" w:id="0">
    <w:p w:rsidR="00931B08" w:rsidRDefault="00931B0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3C7295B"/>
    <w:multiLevelType w:val="hybridMultilevel"/>
    <w:tmpl w:val="BDB07A74"/>
    <w:lvl w:ilvl="0" w:tplc="CEBE0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30"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1"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2"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0DAB14AA"/>
    <w:multiLevelType w:val="hybridMultilevel"/>
    <w:tmpl w:val="825A4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03B501B"/>
    <w:multiLevelType w:val="hybridMultilevel"/>
    <w:tmpl w:val="7F5C7DEC"/>
    <w:lvl w:ilvl="0" w:tplc="55340CD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10A422A6"/>
    <w:multiLevelType w:val="multilevel"/>
    <w:tmpl w:val="1CD6947C"/>
    <w:lvl w:ilvl="0">
      <w:start w:val="1"/>
      <w:numFmt w:val="decimal"/>
      <w:lvlText w:val="%1."/>
      <w:lvlJc w:val="left"/>
      <w:pPr>
        <w:ind w:left="1070" w:hanging="360"/>
      </w:pPr>
      <w:rPr>
        <w:rFonts w:cs="Times New Roman"/>
      </w:rPr>
    </w:lvl>
    <w:lvl w:ilvl="1">
      <w:start w:val="2"/>
      <w:numFmt w:val="decimal"/>
      <w:isLgl/>
      <w:lvlText w:val="%1.%2."/>
      <w:lvlJc w:val="left"/>
      <w:pPr>
        <w:ind w:left="1485" w:hanging="72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655"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825" w:hanging="1440"/>
      </w:pPr>
      <w:rPr>
        <w:rFonts w:cs="Times New Roman" w:hint="default"/>
      </w:rPr>
    </w:lvl>
    <w:lvl w:ilvl="6">
      <w:start w:val="1"/>
      <w:numFmt w:val="decimal"/>
      <w:isLgl/>
      <w:lvlText w:val="%1.%2.%3.%4.%5.%6.%7."/>
      <w:lvlJc w:val="left"/>
      <w:pPr>
        <w:ind w:left="4590" w:hanging="1800"/>
      </w:pPr>
      <w:rPr>
        <w:rFonts w:cs="Times New Roman" w:hint="default"/>
      </w:rPr>
    </w:lvl>
    <w:lvl w:ilvl="7">
      <w:start w:val="1"/>
      <w:numFmt w:val="decimal"/>
      <w:isLgl/>
      <w:lvlText w:val="%1.%2.%3.%4.%5.%6.%7.%8."/>
      <w:lvlJc w:val="left"/>
      <w:pPr>
        <w:ind w:left="4995"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40"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2"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43"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14B942B1"/>
    <w:multiLevelType w:val="hybridMultilevel"/>
    <w:tmpl w:val="D1FC4CA6"/>
    <w:lvl w:ilvl="0" w:tplc="BC98B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8"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9"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17CE004E"/>
    <w:multiLevelType w:val="multilevel"/>
    <w:tmpl w:val="B0B0F1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51" w15:restartNumberingAfterBreak="0">
    <w:nsid w:val="17E14C22"/>
    <w:multiLevelType w:val="hybridMultilevel"/>
    <w:tmpl w:val="AF5C0164"/>
    <w:lvl w:ilvl="0" w:tplc="AAFAD9D4">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3"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4"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5"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8"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9"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2"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9"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4"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7"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8"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0"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2D196269"/>
    <w:multiLevelType w:val="multilevel"/>
    <w:tmpl w:val="A4A85156"/>
    <w:lvl w:ilvl="0">
      <w:start w:val="2"/>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2F5762E6"/>
    <w:multiLevelType w:val="multilevel"/>
    <w:tmpl w:val="A490C030"/>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7"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8"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9" w15:restartNumberingAfterBreak="0">
    <w:nsid w:val="32ED7B1D"/>
    <w:multiLevelType w:val="hybridMultilevel"/>
    <w:tmpl w:val="41720A80"/>
    <w:lvl w:ilvl="0" w:tplc="FFFFFFFF">
      <w:start w:val="1"/>
      <w:numFmt w:val="decimal"/>
      <w:lvlText w:val="%1."/>
      <w:lvlJc w:val="left"/>
      <w:pPr>
        <w:ind w:left="1350" w:hanging="81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0" w15:restartNumberingAfterBreak="0">
    <w:nsid w:val="33312217"/>
    <w:multiLevelType w:val="hybridMultilevel"/>
    <w:tmpl w:val="9E9EC1BE"/>
    <w:lvl w:ilvl="0" w:tplc="1818D48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3"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4"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5"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6"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7" w15:restartNumberingAfterBreak="0">
    <w:nsid w:val="394D1064"/>
    <w:multiLevelType w:val="multilevel"/>
    <w:tmpl w:val="7F5C7DEC"/>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8"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9"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0"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3"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04"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5"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6"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9"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2"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4"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7"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8"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23"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4"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5"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6"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7"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8"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29"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30"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2" w15:restartNumberingAfterBreak="0">
    <w:nsid w:val="4BF075D9"/>
    <w:multiLevelType w:val="hybridMultilevel"/>
    <w:tmpl w:val="F0EC403A"/>
    <w:lvl w:ilvl="0" w:tplc="7646F11A">
      <w:start w:val="5"/>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33"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34"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35"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37"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39"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0"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42"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4"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6"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9"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0" w15:restartNumberingAfterBreak="0">
    <w:nsid w:val="575930A1"/>
    <w:multiLevelType w:val="multilevel"/>
    <w:tmpl w:val="12849766"/>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1"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2"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4"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6"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58" w15:restartNumberingAfterBreak="0">
    <w:nsid w:val="5A7B5FBA"/>
    <w:multiLevelType w:val="multilevel"/>
    <w:tmpl w:val="0706B156"/>
    <w:lvl w:ilvl="0">
      <w:start w:val="1"/>
      <w:numFmt w:val="decimal"/>
      <w:lvlText w:val="%1."/>
      <w:lvlJc w:val="left"/>
      <w:pPr>
        <w:ind w:left="1072" w:hanging="504"/>
      </w:pPr>
      <w:rPr>
        <w:rFonts w:ascii="Times New Roman" w:hAnsi="Times New Roman" w:cs="Times New Roman" w:hint="default"/>
        <w:sz w:val="22"/>
        <w:szCs w:val="22"/>
      </w:rPr>
    </w:lvl>
    <w:lvl w:ilvl="1">
      <w:start w:val="1"/>
      <w:numFmt w:val="decimal"/>
      <w:lvlText w:val="%1.%2."/>
      <w:lvlJc w:val="left"/>
      <w:pPr>
        <w:ind w:left="720" w:hanging="720"/>
      </w:pPr>
      <w:rPr>
        <w:rFonts w:ascii="Times New Roman" w:hAnsi="Times New Roman" w:cs="Times New Roman" w:hint="default"/>
        <w:b w:val="0"/>
        <w:color w:val="auto"/>
        <w:sz w:val="22"/>
        <w:szCs w:val="22"/>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59"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0"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1"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4"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5"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6"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7"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6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69"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70"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1"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73"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7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7"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78"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9"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81" w15:restartNumberingAfterBreak="0">
    <w:nsid w:val="68973CAA"/>
    <w:multiLevelType w:val="multilevel"/>
    <w:tmpl w:val="158AD052"/>
    <w:lvl w:ilvl="0">
      <w:start w:val="2"/>
      <w:numFmt w:val="decimal"/>
      <w:lvlText w:val="%1."/>
      <w:lvlJc w:val="left"/>
      <w:pPr>
        <w:ind w:left="360" w:hanging="360"/>
      </w:pPr>
      <w:rPr>
        <w:rFonts w:eastAsia="SimSun" w:hint="default"/>
      </w:rPr>
    </w:lvl>
    <w:lvl w:ilvl="1">
      <w:start w:val="6"/>
      <w:numFmt w:val="decimal"/>
      <w:lvlText w:val="%1.%2."/>
      <w:lvlJc w:val="left"/>
      <w:pPr>
        <w:ind w:left="1429" w:hanging="720"/>
      </w:pPr>
      <w:rPr>
        <w:rFonts w:eastAsia="SimSun" w:hint="default"/>
      </w:rPr>
    </w:lvl>
    <w:lvl w:ilvl="2">
      <w:start w:val="1"/>
      <w:numFmt w:val="decimal"/>
      <w:lvlText w:val="%1.%2.%3."/>
      <w:lvlJc w:val="left"/>
      <w:pPr>
        <w:ind w:left="2138" w:hanging="720"/>
      </w:pPr>
      <w:rPr>
        <w:rFonts w:eastAsia="SimSun" w:hint="default"/>
      </w:rPr>
    </w:lvl>
    <w:lvl w:ilvl="3">
      <w:start w:val="1"/>
      <w:numFmt w:val="decimal"/>
      <w:lvlText w:val="%1.%2.%3.%4."/>
      <w:lvlJc w:val="left"/>
      <w:pPr>
        <w:ind w:left="3207" w:hanging="1080"/>
      </w:pPr>
      <w:rPr>
        <w:rFonts w:eastAsia="SimSun" w:hint="default"/>
      </w:rPr>
    </w:lvl>
    <w:lvl w:ilvl="4">
      <w:start w:val="1"/>
      <w:numFmt w:val="decimal"/>
      <w:lvlText w:val="%1.%2.%3.%4.%5."/>
      <w:lvlJc w:val="left"/>
      <w:pPr>
        <w:ind w:left="3916" w:hanging="1080"/>
      </w:pPr>
      <w:rPr>
        <w:rFonts w:eastAsia="SimSun" w:hint="default"/>
      </w:rPr>
    </w:lvl>
    <w:lvl w:ilvl="5">
      <w:start w:val="1"/>
      <w:numFmt w:val="decimal"/>
      <w:lvlText w:val="%1.%2.%3.%4.%5.%6."/>
      <w:lvlJc w:val="left"/>
      <w:pPr>
        <w:ind w:left="4985" w:hanging="1440"/>
      </w:pPr>
      <w:rPr>
        <w:rFonts w:eastAsia="SimSun" w:hint="default"/>
      </w:rPr>
    </w:lvl>
    <w:lvl w:ilvl="6">
      <w:start w:val="1"/>
      <w:numFmt w:val="decimal"/>
      <w:lvlText w:val="%1.%2.%3.%4.%5.%6.%7."/>
      <w:lvlJc w:val="left"/>
      <w:pPr>
        <w:ind w:left="6054" w:hanging="1800"/>
      </w:pPr>
      <w:rPr>
        <w:rFonts w:eastAsia="SimSun" w:hint="default"/>
      </w:rPr>
    </w:lvl>
    <w:lvl w:ilvl="7">
      <w:start w:val="1"/>
      <w:numFmt w:val="decimal"/>
      <w:lvlText w:val="%1.%2.%3.%4.%5.%6.%7.%8."/>
      <w:lvlJc w:val="left"/>
      <w:pPr>
        <w:ind w:left="6763" w:hanging="1800"/>
      </w:pPr>
      <w:rPr>
        <w:rFonts w:eastAsia="SimSun" w:hint="default"/>
      </w:rPr>
    </w:lvl>
    <w:lvl w:ilvl="8">
      <w:start w:val="1"/>
      <w:numFmt w:val="decimal"/>
      <w:lvlText w:val="%1.%2.%3.%4.%5.%6.%7.%8.%9."/>
      <w:lvlJc w:val="left"/>
      <w:pPr>
        <w:ind w:left="7832" w:hanging="2160"/>
      </w:pPr>
      <w:rPr>
        <w:rFonts w:eastAsia="SimSun" w:hint="default"/>
      </w:rPr>
    </w:lvl>
  </w:abstractNum>
  <w:abstractNum w:abstractNumId="182"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83"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5"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6"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87"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8" w15:restartNumberingAfterBreak="0">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9"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0"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91"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2"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3"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4"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9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9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7"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8"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9"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201"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2"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3"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04"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05"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206"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7" w15:restartNumberingAfterBreak="0">
    <w:nsid w:val="76DF096B"/>
    <w:multiLevelType w:val="hybridMultilevel"/>
    <w:tmpl w:val="23E468C0"/>
    <w:lvl w:ilvl="0" w:tplc="C57A9394">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208"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9"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1" w15:restartNumberingAfterBreak="0">
    <w:nsid w:val="788F90AC"/>
    <w:multiLevelType w:val="singleLevel"/>
    <w:tmpl w:val="788F90AC"/>
    <w:lvl w:ilvl="0">
      <w:start w:val="1"/>
      <w:numFmt w:val="decimal"/>
      <w:lvlText w:val="%1."/>
      <w:lvlJc w:val="left"/>
    </w:lvl>
  </w:abstractNum>
  <w:abstractNum w:abstractNumId="212"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13"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14" w15:restartNumberingAfterBreak="0">
    <w:nsid w:val="79980758"/>
    <w:multiLevelType w:val="hybridMultilevel"/>
    <w:tmpl w:val="133641B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5"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6"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217"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8"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19"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20"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1"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22"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3"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5"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26"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7"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8" w15:restartNumberingAfterBreak="0">
    <w:nsid w:val="7E23465E"/>
    <w:multiLevelType w:val="hybridMultilevel"/>
    <w:tmpl w:val="2BEEBC18"/>
    <w:lvl w:ilvl="0" w:tplc="B56677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9"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0"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31"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2"/>
  </w:num>
  <w:num w:numId="2" w16cid:durableId="598374520">
    <w:abstractNumId w:val="45"/>
  </w:num>
  <w:num w:numId="3" w16cid:durableId="1602030802">
    <w:abstractNumId w:val="141"/>
  </w:num>
  <w:num w:numId="4" w16cid:durableId="1736119710">
    <w:abstractNumId w:val="77"/>
  </w:num>
  <w:num w:numId="5" w16cid:durableId="1623464136">
    <w:abstractNumId w:val="195"/>
  </w:num>
  <w:num w:numId="6" w16cid:durableId="628633364">
    <w:abstractNumId w:val="121"/>
  </w:num>
  <w:num w:numId="7" w16cid:durableId="979579269">
    <w:abstractNumId w:val="224"/>
  </w:num>
  <w:num w:numId="8" w16cid:durableId="850147505">
    <w:abstractNumId w:val="196"/>
  </w:num>
  <w:num w:numId="9" w16cid:durableId="1920677910">
    <w:abstractNumId w:val="168"/>
  </w:num>
  <w:num w:numId="10" w16cid:durableId="520319182">
    <w:abstractNumId w:val="2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36"/>
  </w:num>
  <w:num w:numId="12" w16cid:durableId="1544173434">
    <w:abstractNumId w:val="18"/>
  </w:num>
  <w:num w:numId="13" w16cid:durableId="445543470">
    <w:abstractNumId w:val="157"/>
  </w:num>
  <w:num w:numId="14" w16cid:durableId="1456946486">
    <w:abstractNumId w:val="173"/>
  </w:num>
  <w:num w:numId="15" w16cid:durableId="836967358">
    <w:abstractNumId w:val="100"/>
  </w:num>
  <w:num w:numId="16" w16cid:durableId="115755096">
    <w:abstractNumId w:val="229"/>
  </w:num>
  <w:num w:numId="17" w16cid:durableId="761344085">
    <w:abstractNumId w:val="80"/>
  </w:num>
  <w:num w:numId="18" w16cid:durableId="627970967">
    <w:abstractNumId w:val="38"/>
  </w:num>
  <w:num w:numId="19" w16cid:durableId="1639070313">
    <w:abstractNumId w:val="213"/>
  </w:num>
  <w:num w:numId="20" w16cid:durableId="274681893">
    <w:abstractNumId w:val="111"/>
  </w:num>
  <w:num w:numId="21" w16cid:durableId="785663038">
    <w:abstractNumId w:val="189"/>
  </w:num>
  <w:num w:numId="22" w16cid:durableId="1110272263">
    <w:abstractNumId w:val="206"/>
  </w:num>
  <w:num w:numId="23" w16cid:durableId="386808313">
    <w:abstractNumId w:val="127"/>
  </w:num>
  <w:num w:numId="24" w16cid:durableId="2063216302">
    <w:abstractNumId w:val="73"/>
  </w:num>
  <w:num w:numId="25" w16cid:durableId="1758750934">
    <w:abstractNumId w:val="212"/>
  </w:num>
  <w:num w:numId="26" w16cid:durableId="2032030238">
    <w:abstractNumId w:val="48"/>
  </w:num>
  <w:num w:numId="27" w16cid:durableId="684862394">
    <w:abstractNumId w:val="208"/>
  </w:num>
  <w:num w:numId="28" w16cid:durableId="599800038">
    <w:abstractNumId w:val="210"/>
  </w:num>
  <w:num w:numId="29" w16cid:durableId="1041201495">
    <w:abstractNumId w:val="123"/>
  </w:num>
  <w:num w:numId="30" w16cid:durableId="1832869143">
    <w:abstractNumId w:val="223"/>
  </w:num>
  <w:num w:numId="31" w16cid:durableId="1880245597">
    <w:abstractNumId w:val="43"/>
  </w:num>
  <w:num w:numId="32" w16cid:durableId="71704548">
    <w:abstractNumId w:val="117"/>
  </w:num>
  <w:num w:numId="33" w16cid:durableId="1354838461">
    <w:abstractNumId w:val="155"/>
  </w:num>
  <w:num w:numId="34" w16cid:durableId="892890555">
    <w:abstractNumId w:val="126"/>
  </w:num>
  <w:num w:numId="35" w16cid:durableId="950013590">
    <w:abstractNumId w:val="185"/>
  </w:num>
  <w:num w:numId="36" w16cid:durableId="2037347008">
    <w:abstractNumId w:val="105"/>
  </w:num>
  <w:num w:numId="37" w16cid:durableId="2111048033">
    <w:abstractNumId w:val="178"/>
  </w:num>
  <w:num w:numId="38" w16cid:durableId="874851228">
    <w:abstractNumId w:val="198"/>
  </w:num>
  <w:num w:numId="39" w16cid:durableId="1789427644">
    <w:abstractNumId w:val="74"/>
  </w:num>
  <w:num w:numId="40" w16cid:durableId="599416731">
    <w:abstractNumId w:val="192"/>
  </w:num>
  <w:num w:numId="41" w16cid:durableId="1299140855">
    <w:abstractNumId w:val="98"/>
  </w:num>
  <w:num w:numId="42" w16cid:durableId="415633694">
    <w:abstractNumId w:val="30"/>
  </w:num>
  <w:num w:numId="43" w16cid:durableId="968168214">
    <w:abstractNumId w:val="148"/>
  </w:num>
  <w:num w:numId="44" w16cid:durableId="1945305321">
    <w:abstractNumId w:val="134"/>
  </w:num>
  <w:num w:numId="45" w16cid:durableId="1601985611">
    <w:abstractNumId w:val="27"/>
  </w:num>
  <w:num w:numId="46" w16cid:durableId="402873398">
    <w:abstractNumId w:val="110"/>
  </w:num>
  <w:num w:numId="47" w16cid:durableId="341401716">
    <w:abstractNumId w:val="78"/>
  </w:num>
  <w:num w:numId="48" w16cid:durableId="1403257837">
    <w:abstractNumId w:val="85"/>
  </w:num>
  <w:num w:numId="49" w16cid:durableId="715391431">
    <w:abstractNumId w:val="193"/>
  </w:num>
  <w:num w:numId="50" w16cid:durableId="1129326308">
    <w:abstractNumId w:val="93"/>
  </w:num>
  <w:num w:numId="51" w16cid:durableId="1841969387">
    <w:abstractNumId w:val="230"/>
  </w:num>
  <w:num w:numId="52" w16cid:durableId="1853642017">
    <w:abstractNumId w:val="25"/>
  </w:num>
  <w:num w:numId="53" w16cid:durableId="294406302">
    <w:abstractNumId w:val="165"/>
  </w:num>
  <w:num w:numId="54" w16cid:durableId="417555280">
    <w:abstractNumId w:val="64"/>
  </w:num>
  <w:num w:numId="55" w16cid:durableId="879510916">
    <w:abstractNumId w:val="197"/>
  </w:num>
  <w:num w:numId="56" w16cid:durableId="785857625">
    <w:abstractNumId w:val="215"/>
  </w:num>
  <w:num w:numId="57" w16cid:durableId="1849825306">
    <w:abstractNumId w:val="91"/>
  </w:num>
  <w:num w:numId="58" w16cid:durableId="414085788">
    <w:abstractNumId w:val="40"/>
  </w:num>
  <w:num w:numId="59" w16cid:durableId="616760793">
    <w:abstractNumId w:val="120"/>
  </w:num>
  <w:num w:numId="60" w16cid:durableId="1504318846">
    <w:abstractNumId w:val="99"/>
  </w:num>
  <w:num w:numId="61" w16cid:durableId="913662199">
    <w:abstractNumId w:val="31"/>
  </w:num>
  <w:num w:numId="62" w16cid:durableId="1019162270">
    <w:abstractNumId w:val="149"/>
  </w:num>
  <w:num w:numId="63" w16cid:durableId="1447849368">
    <w:abstractNumId w:val="128"/>
  </w:num>
  <w:num w:numId="64" w16cid:durableId="1417748040">
    <w:abstractNumId w:val="177"/>
  </w:num>
  <w:num w:numId="65" w16cid:durableId="1679574315">
    <w:abstractNumId w:val="122"/>
  </w:num>
  <w:num w:numId="66" w16cid:durableId="807430521">
    <w:abstractNumId w:val="3"/>
  </w:num>
  <w:num w:numId="67" w16cid:durableId="343359956">
    <w:abstractNumId w:val="2"/>
  </w:num>
  <w:num w:numId="68" w16cid:durableId="177280456">
    <w:abstractNumId w:val="104"/>
  </w:num>
  <w:num w:numId="69" w16cid:durableId="841890074">
    <w:abstractNumId w:val="204"/>
  </w:num>
  <w:num w:numId="70" w16cid:durableId="1913659581">
    <w:abstractNumId w:val="34"/>
  </w:num>
  <w:num w:numId="71" w16cid:durableId="749085741">
    <w:abstractNumId w:val="180"/>
  </w:num>
  <w:num w:numId="72" w16cid:durableId="1331181229">
    <w:abstractNumId w:val="68"/>
  </w:num>
  <w:num w:numId="73" w16cid:durableId="976032090">
    <w:abstractNumId w:val="194"/>
  </w:num>
  <w:num w:numId="74" w16cid:durableId="1393000371">
    <w:abstractNumId w:val="183"/>
  </w:num>
  <w:num w:numId="75" w16cid:durableId="727261711">
    <w:abstractNumId w:val="81"/>
  </w:num>
  <w:num w:numId="76" w16cid:durableId="859852008">
    <w:abstractNumId w:val="114"/>
  </w:num>
  <w:num w:numId="77" w16cid:durableId="927545979">
    <w:abstractNumId w:val="113"/>
  </w:num>
  <w:num w:numId="78" w16cid:durableId="1335304173">
    <w:abstractNumId w:val="184"/>
  </w:num>
  <w:num w:numId="79" w16cid:durableId="267930805">
    <w:abstractNumId w:val="46"/>
  </w:num>
  <w:num w:numId="80" w16cid:durableId="2027518150">
    <w:abstractNumId w:val="87"/>
  </w:num>
  <w:num w:numId="81" w16cid:durableId="423650393">
    <w:abstractNumId w:val="166"/>
  </w:num>
  <w:num w:numId="82" w16cid:durableId="1893881199">
    <w:abstractNumId w:val="75"/>
  </w:num>
  <w:num w:numId="83" w16cid:durableId="1514606326">
    <w:abstractNumId w:val="55"/>
  </w:num>
  <w:num w:numId="84" w16cid:durableId="479806712">
    <w:abstractNumId w:val="211"/>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82"/>
  </w:num>
  <w:num w:numId="87" w16cid:durableId="738526026">
    <w:abstractNumId w:val="172"/>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95"/>
  </w:num>
  <w:num w:numId="91" w16cid:durableId="1268854122">
    <w:abstractNumId w:val="214"/>
  </w:num>
  <w:num w:numId="92" w16cid:durableId="899364038">
    <w:abstractNumId w:val="159"/>
  </w:num>
  <w:num w:numId="93" w16cid:durableId="72471914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33"/>
  </w:num>
  <w:num w:numId="95" w16cid:durableId="1834637202">
    <w:abstractNumId w:val="54"/>
  </w:num>
  <w:num w:numId="96" w16cid:durableId="1887445544">
    <w:abstractNumId w:val="142"/>
  </w:num>
  <w:num w:numId="97" w16cid:durableId="90979985">
    <w:abstractNumId w:val="209"/>
  </w:num>
  <w:num w:numId="98" w16cid:durableId="1665819945">
    <w:abstractNumId w:val="108"/>
  </w:num>
  <w:num w:numId="99" w16cid:durableId="227037581">
    <w:abstractNumId w:val="154"/>
  </w:num>
  <w:num w:numId="100" w16cid:durableId="2120366825">
    <w:abstractNumId w:val="152"/>
  </w:num>
  <w:num w:numId="101" w16cid:durableId="53165524">
    <w:abstractNumId w:val="112"/>
  </w:num>
  <w:num w:numId="102" w16cid:durableId="104546996">
    <w:abstractNumId w:val="19"/>
  </w:num>
  <w:num w:numId="103" w16cid:durableId="157310275">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7"/>
    <w:lvlOverride w:ilvl="0">
      <w:startOverride w:val="1"/>
    </w:lvlOverride>
    <w:lvlOverride w:ilvl="1"/>
    <w:lvlOverride w:ilvl="2"/>
    <w:lvlOverride w:ilvl="3"/>
    <w:lvlOverride w:ilvl="4"/>
    <w:lvlOverride w:ilvl="5"/>
    <w:lvlOverride w:ilvl="6"/>
    <w:lvlOverride w:ilvl="7"/>
    <w:lvlOverride w:ilvl="8"/>
  </w:num>
  <w:num w:numId="105" w16cid:durableId="25446048">
    <w:abstractNumId w:val="186"/>
  </w:num>
  <w:num w:numId="106" w16cid:durableId="848833121">
    <w:abstractNumId w:val="76"/>
  </w:num>
  <w:num w:numId="107" w16cid:durableId="700060191">
    <w:abstractNumId w:val="96"/>
  </w:num>
  <w:num w:numId="108" w16cid:durableId="142772807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51"/>
  </w:num>
  <w:num w:numId="110" w16cid:durableId="2140955569">
    <w:abstractNumId w:val="218"/>
  </w:num>
  <w:num w:numId="111" w16cid:durableId="507526295">
    <w:abstractNumId w:val="49"/>
  </w:num>
  <w:num w:numId="112" w16cid:durableId="975795259">
    <w:abstractNumId w:val="202"/>
  </w:num>
  <w:num w:numId="113" w16cid:durableId="1870987374">
    <w:abstractNumId w:val="84"/>
  </w:num>
  <w:num w:numId="114" w16cid:durableId="1599409469">
    <w:abstractNumId w:val="60"/>
  </w:num>
  <w:num w:numId="115" w16cid:durableId="848102518">
    <w:abstractNumId w:val="37"/>
  </w:num>
  <w:num w:numId="116" w16cid:durableId="1576743225">
    <w:abstractNumId w:val="164"/>
  </w:num>
  <w:num w:numId="117" w16cid:durableId="652683731">
    <w:abstractNumId w:val="187"/>
  </w:num>
  <w:num w:numId="118" w16cid:durableId="992292877">
    <w:abstractNumId w:val="88"/>
  </w:num>
  <w:num w:numId="119" w16cid:durableId="37243347">
    <w:abstractNumId w:val="63"/>
  </w:num>
  <w:num w:numId="120" w16cid:durableId="244219390">
    <w:abstractNumId w:val="115"/>
  </w:num>
  <w:num w:numId="121" w16cid:durableId="2012567330">
    <w:abstractNumId w:val="82"/>
  </w:num>
  <w:num w:numId="122" w16cid:durableId="540214260">
    <w:abstractNumId w:val="170"/>
  </w:num>
  <w:num w:numId="123" w16cid:durableId="1430928862">
    <w:abstractNumId w:val="94"/>
  </w:num>
  <w:num w:numId="124" w16cid:durableId="1032729647">
    <w:abstractNumId w:val="59"/>
  </w:num>
  <w:num w:numId="125" w16cid:durableId="893811576">
    <w:abstractNumId w:val="67"/>
  </w:num>
  <w:num w:numId="126" w16cid:durableId="1384138359">
    <w:abstractNumId w:val="199"/>
  </w:num>
  <w:num w:numId="127" w16cid:durableId="1646548440">
    <w:abstractNumId w:val="216"/>
  </w:num>
  <w:num w:numId="128" w16cid:durableId="1230772060">
    <w:abstractNumId w:val="41"/>
  </w:num>
  <w:num w:numId="129" w16cid:durableId="1259287029">
    <w:abstractNumId w:val="107"/>
  </w:num>
  <w:num w:numId="130" w16cid:durableId="729809202">
    <w:abstractNumId w:val="227"/>
  </w:num>
  <w:num w:numId="131" w16cid:durableId="764543430">
    <w:abstractNumId w:val="143"/>
  </w:num>
  <w:num w:numId="132" w16cid:durableId="1828546692">
    <w:abstractNumId w:val="147"/>
  </w:num>
  <w:num w:numId="133" w16cid:durableId="1705984532">
    <w:abstractNumId w:val="146"/>
  </w:num>
  <w:num w:numId="134" w16cid:durableId="1423992517">
    <w:abstractNumId w:val="171"/>
  </w:num>
  <w:num w:numId="135" w16cid:durableId="1495954426">
    <w:abstractNumId w:val="175"/>
  </w:num>
  <w:num w:numId="136" w16cid:durableId="1653755231">
    <w:abstractNumId w:val="190"/>
  </w:num>
  <w:num w:numId="137" w16cid:durableId="1193615387">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30"/>
  </w:num>
  <w:num w:numId="139" w16cid:durableId="235164613">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56"/>
  </w:num>
  <w:num w:numId="141" w16cid:durableId="1635871555">
    <w:abstractNumId w:val="129"/>
  </w:num>
  <w:num w:numId="142" w16cid:durableId="2036468266">
    <w:abstractNumId w:val="106"/>
  </w:num>
  <w:num w:numId="143" w16cid:durableId="1152676907">
    <w:abstractNumId w:val="65"/>
  </w:num>
  <w:num w:numId="144" w16cid:durableId="829057031">
    <w:abstractNumId w:val="139"/>
  </w:num>
  <w:num w:numId="145" w16cid:durableId="259680846">
    <w:abstractNumId w:val="72"/>
  </w:num>
  <w:num w:numId="146" w16cid:durableId="714423819">
    <w:abstractNumId w:val="66"/>
  </w:num>
  <w:num w:numId="147" w16cid:durableId="369960280">
    <w:abstractNumId w:val="161"/>
  </w:num>
  <w:num w:numId="148" w16cid:durableId="1584410934">
    <w:abstractNumId w:val="140"/>
  </w:num>
  <w:num w:numId="149" w16cid:durableId="1577326505">
    <w:abstractNumId w:val="5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92"/>
  </w:num>
  <w:num w:numId="151" w16cid:durableId="1659922574">
    <w:abstractNumId w:val="24"/>
  </w:num>
  <w:num w:numId="152" w16cid:durableId="925378920">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79"/>
  </w:num>
  <w:num w:numId="154" w16cid:durableId="334264674">
    <w:abstractNumId w:val="57"/>
  </w:num>
  <w:num w:numId="155" w16cid:durableId="512576233">
    <w:abstractNumId w:val="56"/>
  </w:num>
  <w:num w:numId="156" w16cid:durableId="1851262770">
    <w:abstractNumId w:val="157"/>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21"/>
    <w:lvlOverride w:ilvl="0">
      <w:startOverride w:val="1"/>
    </w:lvlOverride>
    <w:lvlOverride w:ilvl="1"/>
    <w:lvlOverride w:ilvl="2"/>
    <w:lvlOverride w:ilvl="3"/>
    <w:lvlOverride w:ilvl="4"/>
    <w:lvlOverride w:ilvl="5"/>
    <w:lvlOverride w:ilvl="6"/>
    <w:lvlOverride w:ilvl="7"/>
    <w:lvlOverride w:ilvl="8"/>
  </w:num>
  <w:num w:numId="158" w16cid:durableId="500850688">
    <w:abstractNumId w:val="69"/>
  </w:num>
  <w:num w:numId="159" w16cid:durableId="510342228">
    <w:abstractNumId w:val="176"/>
  </w:num>
  <w:num w:numId="160" w16cid:durableId="902839454">
    <w:abstractNumId w:val="144"/>
  </w:num>
  <w:num w:numId="161" w16cid:durableId="299923480">
    <w:abstractNumId w:val="222"/>
  </w:num>
  <w:num w:numId="162" w16cid:durableId="947129038">
    <w:abstractNumId w:val="10"/>
  </w:num>
  <w:num w:numId="163" w16cid:durableId="2144076163">
    <w:abstractNumId w:val="6"/>
  </w:num>
  <w:num w:numId="164" w16cid:durableId="1894728190">
    <w:abstractNumId w:val="102"/>
  </w:num>
  <w:num w:numId="165" w16cid:durableId="1033849828">
    <w:abstractNumId w:val="217"/>
  </w:num>
  <w:num w:numId="166" w16cid:durableId="1379931987">
    <w:abstractNumId w:val="201"/>
  </w:num>
  <w:num w:numId="167" w16cid:durableId="1575165051">
    <w:abstractNumId w:val="20"/>
  </w:num>
  <w:num w:numId="168" w16cid:durableId="1485660263">
    <w:abstractNumId w:val="169"/>
  </w:num>
  <w:num w:numId="169" w16cid:durableId="146361561">
    <w:abstractNumId w:val="226"/>
  </w:num>
  <w:num w:numId="170" w16cid:durableId="1682663918">
    <w:abstractNumId w:val="160"/>
  </w:num>
  <w:num w:numId="171" w16cid:durableId="855196529">
    <w:abstractNumId w:val="109"/>
  </w:num>
  <w:num w:numId="172" w16cid:durableId="1027024488">
    <w:abstractNumId w:val="220"/>
  </w:num>
  <w:num w:numId="173" w16cid:durableId="1091580478">
    <w:abstractNumId w:val="163"/>
  </w:num>
  <w:num w:numId="174" w16cid:durableId="309672474">
    <w:abstractNumId w:val="225"/>
  </w:num>
  <w:num w:numId="175" w16cid:durableId="834490187">
    <w:abstractNumId w:val="191"/>
  </w:num>
  <w:num w:numId="176" w16cid:durableId="736055379">
    <w:abstractNumId w:val="62"/>
  </w:num>
  <w:num w:numId="177" w16cid:durableId="1400127085">
    <w:abstractNumId w:val="203"/>
  </w:num>
  <w:num w:numId="178" w16cid:durableId="128015629">
    <w:abstractNumId w:val="145"/>
  </w:num>
  <w:num w:numId="179" w16cid:durableId="389572948">
    <w:abstractNumId w:val="162"/>
  </w:num>
  <w:num w:numId="180" w16cid:durableId="893351498">
    <w:abstractNumId w:val="71"/>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70"/>
  </w:num>
  <w:num w:numId="183" w16cid:durableId="1034424890">
    <w:abstractNumId w:val="101"/>
  </w:num>
  <w:num w:numId="184" w16cid:durableId="1990816973">
    <w:abstractNumId w:val="167"/>
  </w:num>
  <w:num w:numId="185" w16cid:durableId="1935746798">
    <w:abstractNumId w:val="42"/>
  </w:num>
  <w:num w:numId="186" w16cid:durableId="1406992706">
    <w:abstractNumId w:val="138"/>
  </w:num>
  <w:num w:numId="187" w16cid:durableId="1884976183">
    <w:abstractNumId w:val="174"/>
  </w:num>
  <w:num w:numId="188" w16cid:durableId="516117742">
    <w:abstractNumId w:val="29"/>
  </w:num>
  <w:num w:numId="189" w16cid:durableId="1850949434">
    <w:abstractNumId w:val="200"/>
  </w:num>
  <w:num w:numId="190" w16cid:durableId="1220091175">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16"/>
  </w:num>
  <w:num w:numId="192" w16cid:durableId="437213668">
    <w:abstractNumId w:val="58"/>
  </w:num>
  <w:num w:numId="193" w16cid:durableId="351060">
    <w:abstractNumId w:val="4"/>
  </w:num>
  <w:num w:numId="194" w16cid:durableId="1705524538">
    <w:abstractNumId w:val="5"/>
  </w:num>
  <w:num w:numId="195" w16cid:durableId="1921869352">
    <w:abstractNumId w:val="26"/>
  </w:num>
  <w:num w:numId="196" w16cid:durableId="1837915132">
    <w:abstractNumId w:val="53"/>
  </w:num>
  <w:num w:numId="197" w16cid:durableId="139734108">
    <w:abstractNumId w:val="61"/>
  </w:num>
  <w:num w:numId="198" w16cid:durableId="933707612">
    <w:abstractNumId w:val="135"/>
  </w:num>
  <w:num w:numId="199" w16cid:durableId="1462454754">
    <w:abstractNumId w:val="124"/>
  </w:num>
  <w:num w:numId="200" w16cid:durableId="1876960377">
    <w:abstractNumId w:val="22"/>
  </w:num>
  <w:num w:numId="201" w16cid:durableId="233903042">
    <w:abstractNumId w:val="153"/>
  </w:num>
  <w:num w:numId="202" w16cid:durableId="431628686">
    <w:abstractNumId w:val="0"/>
  </w:num>
  <w:num w:numId="203" w16cid:durableId="1626081866">
    <w:abstractNumId w:val="103"/>
  </w:num>
  <w:num w:numId="204" w16cid:durableId="1009406970">
    <w:abstractNumId w:val="231"/>
  </w:num>
  <w:num w:numId="205" w16cid:durableId="140120901">
    <w:abstractNumId w:val="118"/>
  </w:num>
  <w:num w:numId="206" w16cid:durableId="533426019">
    <w:abstractNumId w:val="137"/>
  </w:num>
  <w:num w:numId="207" w16cid:durableId="462164039">
    <w:abstractNumId w:val="35"/>
  </w:num>
  <w:num w:numId="208" w16cid:durableId="951475805">
    <w:abstractNumId w:val="219"/>
  </w:num>
  <w:num w:numId="209" w16cid:durableId="2109814741">
    <w:abstractNumId w:val="119"/>
  </w:num>
  <w:num w:numId="210" w16cid:durableId="133065817">
    <w:abstractNumId w:val="207"/>
  </w:num>
  <w:num w:numId="211" w16cid:durableId="1831749310">
    <w:abstractNumId w:val="188"/>
  </w:num>
  <w:num w:numId="212" w16cid:durableId="956983452">
    <w:abstractNumId w:val="44"/>
  </w:num>
  <w:num w:numId="213" w16cid:durableId="1668944747">
    <w:abstractNumId w:val="89"/>
  </w:num>
  <w:num w:numId="214" w16cid:durableId="1662464556">
    <w:abstractNumId w:val="90"/>
  </w:num>
  <w:num w:numId="215" w16cid:durableId="2070766635">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778914642">
    <w:abstractNumId w:val="39"/>
  </w:num>
  <w:num w:numId="217" w16cid:durableId="1965309022">
    <w:abstractNumId w:val="50"/>
  </w:num>
  <w:num w:numId="218" w16cid:durableId="459037505">
    <w:abstractNumId w:val="36"/>
  </w:num>
  <w:num w:numId="219" w16cid:durableId="501160228">
    <w:abstractNumId w:val="97"/>
  </w:num>
  <w:num w:numId="220" w16cid:durableId="529800466">
    <w:abstractNumId w:val="83"/>
  </w:num>
  <w:num w:numId="221" w16cid:durableId="1645161998">
    <w:abstractNumId w:val="181"/>
  </w:num>
  <w:num w:numId="222" w16cid:durableId="116605381">
    <w:abstractNumId w:val="150"/>
  </w:num>
  <w:num w:numId="223" w16cid:durableId="1691181034">
    <w:abstractNumId w:val="23"/>
  </w:num>
  <w:num w:numId="224" w16cid:durableId="1669016899">
    <w:abstractNumId w:val="228"/>
  </w:num>
  <w:num w:numId="225" w16cid:durableId="390933027">
    <w:abstractNumId w:val="132"/>
  </w:num>
  <w:num w:numId="226" w16cid:durableId="1257401855">
    <w:abstractNumId w:val="86"/>
  </w:num>
  <w:num w:numId="227" w16cid:durableId="1749304419">
    <w:abstractNumId w:val="33"/>
  </w:num>
  <w:num w:numId="228" w16cid:durableId="623511700">
    <w:abstractNumId w:val="5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41"/>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814"/>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D4C"/>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5EDE"/>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80"/>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5E"/>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94"/>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1AA"/>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165"/>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21F"/>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A1F"/>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82"/>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889"/>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95"/>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51D"/>
    <w:rsid w:val="001707BF"/>
    <w:rsid w:val="0017082E"/>
    <w:rsid w:val="001708A9"/>
    <w:rsid w:val="00170B28"/>
    <w:rsid w:val="00170FF6"/>
    <w:rsid w:val="001714CA"/>
    <w:rsid w:val="001715CD"/>
    <w:rsid w:val="00171699"/>
    <w:rsid w:val="001716A0"/>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8AF"/>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8D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6D8"/>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C14"/>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75D"/>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43"/>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344"/>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C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1F07"/>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537"/>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B3"/>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60"/>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9"/>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3F71"/>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B85"/>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5A5"/>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18"/>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3D"/>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78"/>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B6"/>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CE5"/>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D87"/>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B1"/>
    <w:rsid w:val="00374B06"/>
    <w:rsid w:val="00374D48"/>
    <w:rsid w:val="00374DEB"/>
    <w:rsid w:val="00375044"/>
    <w:rsid w:val="003751D6"/>
    <w:rsid w:val="00375293"/>
    <w:rsid w:val="003752CE"/>
    <w:rsid w:val="0037547A"/>
    <w:rsid w:val="003754E1"/>
    <w:rsid w:val="003756EA"/>
    <w:rsid w:val="0037585F"/>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8EF"/>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92B"/>
    <w:rsid w:val="00386A99"/>
    <w:rsid w:val="00386AAB"/>
    <w:rsid w:val="00386D3E"/>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9B0"/>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E90"/>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5F71"/>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A6E"/>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44"/>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11F"/>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B75"/>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DAE"/>
    <w:rsid w:val="003F2E0C"/>
    <w:rsid w:val="003F2F5F"/>
    <w:rsid w:val="003F2FB6"/>
    <w:rsid w:val="003F313E"/>
    <w:rsid w:val="003F335C"/>
    <w:rsid w:val="003F34C9"/>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17D50"/>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98A"/>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36A"/>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8A"/>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2C8"/>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872"/>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777"/>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A71"/>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30"/>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43F"/>
    <w:rsid w:val="004B6A90"/>
    <w:rsid w:val="004B6C2C"/>
    <w:rsid w:val="004B6CEB"/>
    <w:rsid w:val="004B6F81"/>
    <w:rsid w:val="004B7078"/>
    <w:rsid w:val="004B75DA"/>
    <w:rsid w:val="004B79C7"/>
    <w:rsid w:val="004B7F47"/>
    <w:rsid w:val="004C04AE"/>
    <w:rsid w:val="004C07DF"/>
    <w:rsid w:val="004C08BE"/>
    <w:rsid w:val="004C093E"/>
    <w:rsid w:val="004C0ABD"/>
    <w:rsid w:val="004C0BDF"/>
    <w:rsid w:val="004C0E3A"/>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2E6"/>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9E"/>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6ED"/>
    <w:rsid w:val="00511713"/>
    <w:rsid w:val="005117AA"/>
    <w:rsid w:val="005118E1"/>
    <w:rsid w:val="00511BE5"/>
    <w:rsid w:val="00511C16"/>
    <w:rsid w:val="00511C8F"/>
    <w:rsid w:val="00511FA3"/>
    <w:rsid w:val="00512078"/>
    <w:rsid w:val="005120CF"/>
    <w:rsid w:val="005122DC"/>
    <w:rsid w:val="005126FB"/>
    <w:rsid w:val="005128D4"/>
    <w:rsid w:val="005128F3"/>
    <w:rsid w:val="0051296F"/>
    <w:rsid w:val="00512BBB"/>
    <w:rsid w:val="00512CFC"/>
    <w:rsid w:val="00512D0D"/>
    <w:rsid w:val="00512E00"/>
    <w:rsid w:val="00512F2B"/>
    <w:rsid w:val="00513059"/>
    <w:rsid w:val="0051313D"/>
    <w:rsid w:val="0051315E"/>
    <w:rsid w:val="00513278"/>
    <w:rsid w:val="0051333C"/>
    <w:rsid w:val="00513355"/>
    <w:rsid w:val="005135CC"/>
    <w:rsid w:val="00513966"/>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A19"/>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3E7"/>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323"/>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607"/>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93"/>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3D7"/>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8C"/>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754"/>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52"/>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5AD"/>
    <w:rsid w:val="005C4635"/>
    <w:rsid w:val="005C48F1"/>
    <w:rsid w:val="005C4A6D"/>
    <w:rsid w:val="005C4B4F"/>
    <w:rsid w:val="005C4B6D"/>
    <w:rsid w:val="005C4B79"/>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CC5"/>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2C5E"/>
    <w:rsid w:val="005F2CDD"/>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AA9"/>
    <w:rsid w:val="005F6D23"/>
    <w:rsid w:val="005F6DF3"/>
    <w:rsid w:val="005F6F0A"/>
    <w:rsid w:val="005F7035"/>
    <w:rsid w:val="005F7040"/>
    <w:rsid w:val="005F71F4"/>
    <w:rsid w:val="005F7800"/>
    <w:rsid w:val="005F798D"/>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8"/>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97A"/>
    <w:rsid w:val="00603B91"/>
    <w:rsid w:val="00603BAE"/>
    <w:rsid w:val="00603CAC"/>
    <w:rsid w:val="00603D3A"/>
    <w:rsid w:val="00603DCD"/>
    <w:rsid w:val="00603F66"/>
    <w:rsid w:val="0060415E"/>
    <w:rsid w:val="0060421A"/>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2BE"/>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74"/>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647"/>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31"/>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484"/>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68"/>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41A"/>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98A"/>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5E5"/>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0B"/>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1B"/>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684"/>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EFD"/>
    <w:rsid w:val="006A0FC1"/>
    <w:rsid w:val="006A15B9"/>
    <w:rsid w:val="006A1A60"/>
    <w:rsid w:val="006A1AF1"/>
    <w:rsid w:val="006A216B"/>
    <w:rsid w:val="006A2189"/>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BE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E20"/>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691"/>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63A"/>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54"/>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BED"/>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D4"/>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42E"/>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2B9"/>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AF"/>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7B"/>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2A2"/>
    <w:rsid w:val="007B2573"/>
    <w:rsid w:val="007B26D0"/>
    <w:rsid w:val="007B27E0"/>
    <w:rsid w:val="007B2904"/>
    <w:rsid w:val="007B29F6"/>
    <w:rsid w:val="007B29FB"/>
    <w:rsid w:val="007B2D53"/>
    <w:rsid w:val="007B2D79"/>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979"/>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4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51"/>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B"/>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457"/>
    <w:rsid w:val="008055D7"/>
    <w:rsid w:val="00805635"/>
    <w:rsid w:val="00805677"/>
    <w:rsid w:val="008056D5"/>
    <w:rsid w:val="008057E7"/>
    <w:rsid w:val="00805A73"/>
    <w:rsid w:val="008060BB"/>
    <w:rsid w:val="008065A6"/>
    <w:rsid w:val="0080665C"/>
    <w:rsid w:val="0080667A"/>
    <w:rsid w:val="008066F4"/>
    <w:rsid w:val="008068B9"/>
    <w:rsid w:val="0080690C"/>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530"/>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18A"/>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E1C"/>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A9"/>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59A"/>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AE5"/>
    <w:rsid w:val="00900B0A"/>
    <w:rsid w:val="00900BC9"/>
    <w:rsid w:val="00900C09"/>
    <w:rsid w:val="00900C34"/>
    <w:rsid w:val="00900FB5"/>
    <w:rsid w:val="00901078"/>
    <w:rsid w:val="009013D8"/>
    <w:rsid w:val="009013EC"/>
    <w:rsid w:val="00901575"/>
    <w:rsid w:val="00901731"/>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4FF9"/>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B08"/>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31"/>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906"/>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3F"/>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AD9"/>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5E"/>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9E5"/>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8C8"/>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EC6"/>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1CF"/>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290"/>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A17"/>
    <w:rsid w:val="00A03D62"/>
    <w:rsid w:val="00A03DBB"/>
    <w:rsid w:val="00A0419B"/>
    <w:rsid w:val="00A041C5"/>
    <w:rsid w:val="00A0427D"/>
    <w:rsid w:val="00A0439B"/>
    <w:rsid w:val="00A046D2"/>
    <w:rsid w:val="00A046EC"/>
    <w:rsid w:val="00A047FA"/>
    <w:rsid w:val="00A04A30"/>
    <w:rsid w:val="00A04A32"/>
    <w:rsid w:val="00A04B81"/>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31"/>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068"/>
    <w:rsid w:val="00A32269"/>
    <w:rsid w:val="00A322E7"/>
    <w:rsid w:val="00A323C1"/>
    <w:rsid w:val="00A32767"/>
    <w:rsid w:val="00A328CA"/>
    <w:rsid w:val="00A32A10"/>
    <w:rsid w:val="00A32CF4"/>
    <w:rsid w:val="00A32DCA"/>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13"/>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177"/>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EED"/>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EF5"/>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E08"/>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093"/>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C66"/>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4F6B"/>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0E8"/>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0A"/>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039"/>
    <w:rsid w:val="00B81151"/>
    <w:rsid w:val="00B8116C"/>
    <w:rsid w:val="00B812C4"/>
    <w:rsid w:val="00B813DA"/>
    <w:rsid w:val="00B8150E"/>
    <w:rsid w:val="00B816BB"/>
    <w:rsid w:val="00B81750"/>
    <w:rsid w:val="00B8188C"/>
    <w:rsid w:val="00B81A2B"/>
    <w:rsid w:val="00B81A2F"/>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7EA"/>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83"/>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5F8E"/>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AE3"/>
    <w:rsid w:val="00BF0C48"/>
    <w:rsid w:val="00BF0CC6"/>
    <w:rsid w:val="00BF0CD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11"/>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D4C"/>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92B"/>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1C3"/>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A86"/>
    <w:rsid w:val="00C63C92"/>
    <w:rsid w:val="00C63DAC"/>
    <w:rsid w:val="00C64272"/>
    <w:rsid w:val="00C643FB"/>
    <w:rsid w:val="00C64558"/>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73"/>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928"/>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306"/>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AA0"/>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25C"/>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A64"/>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B89"/>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A25"/>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0D"/>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481"/>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1CF"/>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7D"/>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5E1"/>
    <w:rsid w:val="00DD77A8"/>
    <w:rsid w:val="00DD79A0"/>
    <w:rsid w:val="00DD7CD1"/>
    <w:rsid w:val="00DD7D29"/>
    <w:rsid w:val="00DD7D41"/>
    <w:rsid w:val="00DD7DAC"/>
    <w:rsid w:val="00DD7DF9"/>
    <w:rsid w:val="00DD7E3C"/>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4E"/>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877"/>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9DB"/>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AD"/>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0"/>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A84"/>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0E0"/>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0EA4"/>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C7B"/>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2A0"/>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5AC"/>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3F65"/>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3BB"/>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56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8FC"/>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28A"/>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5CF"/>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48"/>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7B9"/>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AF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5F"/>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1D5"/>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421A"/>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3"/>
    <w:next w:val="a6"/>
    <w:uiPriority w:val="59"/>
    <w:rsid w:val="00BF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BF0A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6"/>
    <w:uiPriority w:val="59"/>
    <w:unhideWhenUsed/>
    <w:rsid w:val="0017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4"/>
    <w:uiPriority w:val="99"/>
    <w:semiHidden/>
    <w:rsid w:val="00374DEB"/>
  </w:style>
  <w:style w:type="paragraph" w:customStyle="1" w:styleId="5c">
    <w:name w:val="Абзац списка5"/>
    <w:basedOn w:val="a1"/>
    <w:rsid w:val="00374DEB"/>
    <w:pPr>
      <w:spacing w:after="0" w:line="240" w:lineRule="auto"/>
      <w:ind w:left="720"/>
    </w:pPr>
    <w:rPr>
      <w:rFonts w:ascii="Times New Roman" w:eastAsia="Times New Roman" w:hAnsi="Times New Roman" w:cs="Times New Roman"/>
      <w:sz w:val="24"/>
      <w:szCs w:val="24"/>
      <w:lang w:eastAsia="ru-RU"/>
    </w:rPr>
  </w:style>
  <w:style w:type="paragraph" w:customStyle="1" w:styleId="affffffffb">
    <w:name w:val="Знак"/>
    <w:basedOn w:val="a1"/>
    <w:rsid w:val="00374DEB"/>
    <w:pPr>
      <w:spacing w:before="100" w:beforeAutospacing="1" w:after="100" w:afterAutospacing="1" w:line="240" w:lineRule="auto"/>
    </w:pPr>
    <w:rPr>
      <w:rFonts w:ascii="Tahoma" w:eastAsia="Times New Roman" w:hAnsi="Tahoma" w:cs="Times New Roman"/>
      <w:sz w:val="20"/>
      <w:szCs w:val="20"/>
      <w:lang w:val="en-US"/>
    </w:rPr>
  </w:style>
  <w:style w:type="table" w:customStyle="1" w:styleId="87">
    <w:name w:val="Сетка таблицы87"/>
    <w:basedOn w:val="a3"/>
    <w:next w:val="a6"/>
    <w:uiPriority w:val="59"/>
    <w:rsid w:val="00937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3"/>
    <w:next w:val="a6"/>
    <w:uiPriority w:val="39"/>
    <w:rsid w:val="00660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ezenchukgp.ru/" TargetMode="External"/><Relationship Id="rId18" Type="http://schemas.openxmlformats.org/officeDocument/2006/relationships/hyperlink" Target="https://gosuslugi.ru/600140/1" TargetMode="External"/><Relationship Id="rId26" Type="http://schemas.openxmlformats.org/officeDocument/2006/relationships/hyperlink" Target="https://gosuslugi.ru/600176/1" TargetMode="External"/><Relationship Id="rId39" Type="http://schemas.openxmlformats.org/officeDocument/2006/relationships/hyperlink" Target="http://nalog.garant.ru/fns/nk/5e8d85f184efe4d53f7674c8a4638260/" TargetMode="External"/><Relationship Id="rId3" Type="http://schemas.openxmlformats.org/officeDocument/2006/relationships/styles" Target="styles.xml"/><Relationship Id="rId21" Type="http://schemas.openxmlformats.org/officeDocument/2006/relationships/hyperlink" Target="https://gosuslugi.ru/600141/1" TargetMode="External"/><Relationship Id="rId34" Type="http://schemas.openxmlformats.org/officeDocument/2006/relationships/hyperlink" Target="https://gosuslugi.samregion.ru/%20service/6300100010000493554" TargetMode="External"/><Relationship Id="rId42" Type="http://schemas.openxmlformats.org/officeDocument/2006/relationships/hyperlink" Target="http://nalog.garant.ru/fns/nk/9cd87e493d9fc9c9d85aab7e16da9038/" TargetMode="External"/><Relationship Id="rId47" Type="http://schemas.openxmlformats.org/officeDocument/2006/relationships/hyperlink" Target="mailto:gp-bezenchukso@yandex.ru"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gp-bezenchukso@yandex.ru" TargetMode="External"/><Relationship Id="rId17" Type="http://schemas.openxmlformats.org/officeDocument/2006/relationships/image" Target="media/image2.jpeg"/><Relationship Id="rId25" Type="http://schemas.openxmlformats.org/officeDocument/2006/relationships/hyperlink" Target="https://gosuslugi.ru/600161/1" TargetMode="External"/><Relationship Id="rId33" Type="http://schemas.openxmlformats.org/officeDocument/2006/relationships/hyperlink" Target="https://gosuslugi.samregion.ru/%20service/6300000000194663031" TargetMode="External"/><Relationship Id="rId38" Type="http://schemas.openxmlformats.org/officeDocument/2006/relationships/hyperlink" Target="https://www.nalog.gov.ru/rn77/taxation/taxes/zemelny/zem_fl_ip/" TargetMode="External"/><Relationship Id="rId46"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www.bezenchukgp.ru/" TargetMode="External"/><Relationship Id="rId20" Type="http://schemas.openxmlformats.org/officeDocument/2006/relationships/hyperlink" Target="https://gosuslugi.ru/600162/1" TargetMode="External"/><Relationship Id="rId29" Type="http://schemas.openxmlformats.org/officeDocument/2006/relationships/hyperlink" Target="https://gosuslugi.ru/600231/1" TargetMode="External"/><Relationship Id="rId41" Type="http://schemas.openxmlformats.org/officeDocument/2006/relationships/hyperlink" Target="http://nalog.garant.ru/fns/nk/9cd87e493d9fc9c9d85aab7e16da9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enchukgp.ru/" TargetMode="External"/><Relationship Id="rId24" Type="http://schemas.openxmlformats.org/officeDocument/2006/relationships/hyperlink" Target="https://gosuslugi.ru/600154/1" TargetMode="External"/><Relationship Id="rId32" Type="http://schemas.openxmlformats.org/officeDocument/2006/relationships/hyperlink" Target="https://gosuslugi.samregion.ru/%20service/6300100010000493674" TargetMode="External"/><Relationship Id="rId37" Type="http://schemas.openxmlformats.org/officeDocument/2006/relationships/hyperlink" Target="https://www.nalog.gov.ru/rn77/taxation/taxes/tr_ul/transport_fl/" TargetMode="External"/><Relationship Id="rId40" Type="http://schemas.openxmlformats.org/officeDocument/2006/relationships/hyperlink" Target="https://www.nalog.gov.ru/rn77/taxation/taxes/nnifz/" TargetMode="External"/><Relationship Id="rId45" Type="http://schemas.openxmlformats.org/officeDocument/2006/relationships/hyperlink" Target="https://lkfl2.nalog.ru/"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23" Type="http://schemas.openxmlformats.org/officeDocument/2006/relationships/hyperlink" Target="https://gosuslugi.ru/600139/1" TargetMode="External"/><Relationship Id="rId28" Type="http://schemas.openxmlformats.org/officeDocument/2006/relationships/hyperlink" Target="https://gosuslugi.ru/600241/1" TargetMode="External"/><Relationship Id="rId36" Type="http://schemas.openxmlformats.org/officeDocument/2006/relationships/hyperlink" Target="https://www.consultant.ru/document/cons_doc_LAW_19671/10fdf2faa7c30851b7673ac4ca893589c88f24f7/" TargetMode="External"/><Relationship Id="rId49" Type="http://schemas.openxmlformats.org/officeDocument/2006/relationships/footer" Target="footer2.xml"/><Relationship Id="rId10" Type="http://schemas.openxmlformats.org/officeDocument/2006/relationships/hyperlink" Target="mailto:gp-bezenchukso@yandex.ru" TargetMode="External"/><Relationship Id="rId19" Type="http://schemas.openxmlformats.org/officeDocument/2006/relationships/hyperlink" Target="https://gosuslugi.ru/600130/1" TargetMode="External"/><Relationship Id="rId31" Type="http://schemas.openxmlformats.org/officeDocument/2006/relationships/hyperlink" Target="https://gosuslugi.ru/600208/1" TargetMode="External"/><Relationship Id="rId44" Type="http://schemas.openxmlformats.org/officeDocument/2006/relationships/hyperlink" Target="https://www.nalog.gov.ru/rn77/about_fts/docs/7099921/" TargetMode="External"/><Relationship Id="rId4" Type="http://schemas.openxmlformats.org/officeDocument/2006/relationships/settings" Target="settings.xml"/><Relationship Id="rId9" Type="http://schemas.openxmlformats.org/officeDocument/2006/relationships/hyperlink" Target="mailto:artamonovaoksana10@mail.ru/" TargetMode="External"/><Relationship Id="rId14" Type="http://schemas.openxmlformats.org/officeDocument/2006/relationships/image" Target="media/image1.jpeg"/><Relationship Id="rId22" Type="http://schemas.openxmlformats.org/officeDocument/2006/relationships/hyperlink" Target="https://gosuslugi.ru/600130/1" TargetMode="External"/><Relationship Id="rId27" Type="http://schemas.openxmlformats.org/officeDocument/2006/relationships/hyperlink" Target="https://gosuslugi.ru/600156/1" TargetMode="External"/><Relationship Id="rId30" Type="http://schemas.openxmlformats.org/officeDocument/2006/relationships/hyperlink" Target="https://gosuslugi.ru/600209/1" TargetMode="External"/><Relationship Id="rId35" Type="http://schemas.openxmlformats.org/officeDocument/2006/relationships/hyperlink" Target="https://gosuslugi.samregion.ru/%20service/6300000000227670188" TargetMode="External"/><Relationship Id="rId43" Type="http://schemas.openxmlformats.org/officeDocument/2006/relationships/hyperlink" Target="http://nalog.garant.ru/fns/nk/9cd87e493d9fc9c9d85aab7e16da9038/" TargetMode="External"/><Relationship Id="rId48" Type="http://schemas.openxmlformats.org/officeDocument/2006/relationships/footer" Target="footer1.xml"/><Relationship Id="rId8" Type="http://schemas.openxmlformats.org/officeDocument/2006/relationships/hyperlink" Target="mailto:artamonovaoksana10@mail.ru/"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8885</TotalTime>
  <Pages>16</Pages>
  <Words>11145</Words>
  <Characters>63530</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6424</cp:revision>
  <cp:lastPrinted>2018-07-13T05:55:00Z</cp:lastPrinted>
  <dcterms:created xsi:type="dcterms:W3CDTF">2021-03-30T09:48:00Z</dcterms:created>
  <dcterms:modified xsi:type="dcterms:W3CDTF">2026-03-05T10:04:00Z</dcterms:modified>
</cp:coreProperties>
</file>