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A01290">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A01290">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E865AC">
                              <w:rPr>
                                <w:rFonts w:ascii="Times New Roman" w:hAnsi="Times New Roman" w:cs="Times New Roman"/>
                                <w:sz w:val="24"/>
                                <w:szCs w:val="24"/>
                              </w:rPr>
                              <w:t>2</w:t>
                            </w:r>
                            <w:r w:rsidR="00A01290">
                              <w:rPr>
                                <w:rFonts w:ascii="Times New Roman" w:hAnsi="Times New Roman" w:cs="Times New Roman"/>
                                <w:sz w:val="24"/>
                                <w:szCs w:val="24"/>
                              </w:rPr>
                              <w:t>2</w:t>
                            </w:r>
                            <w:r w:rsidR="00AA44ED">
                              <w:rPr>
                                <w:rFonts w:ascii="Times New Roman" w:hAnsi="Times New Roman" w:cs="Times New Roman"/>
                                <w:sz w:val="24"/>
                                <w:szCs w:val="24"/>
                              </w:rPr>
                              <w:t xml:space="preserve"> </w:t>
                            </w:r>
                            <w:r w:rsidR="00A01290">
                              <w:rPr>
                                <w:rFonts w:ascii="Times New Roman" w:hAnsi="Times New Roman" w:cs="Times New Roman"/>
                                <w:sz w:val="24"/>
                                <w:szCs w:val="24"/>
                              </w:rPr>
                              <w:t>дека</w:t>
                            </w:r>
                            <w:r w:rsidR="008F4EC0">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A01290">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A01290">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E865AC">
                        <w:rPr>
                          <w:rFonts w:ascii="Times New Roman" w:hAnsi="Times New Roman" w:cs="Times New Roman"/>
                          <w:sz w:val="24"/>
                          <w:szCs w:val="24"/>
                        </w:rPr>
                        <w:t>2</w:t>
                      </w:r>
                      <w:r w:rsidR="00A01290">
                        <w:rPr>
                          <w:rFonts w:ascii="Times New Roman" w:hAnsi="Times New Roman" w:cs="Times New Roman"/>
                          <w:sz w:val="24"/>
                          <w:szCs w:val="24"/>
                        </w:rPr>
                        <w:t>2</w:t>
                      </w:r>
                      <w:r w:rsidR="00AA44ED">
                        <w:rPr>
                          <w:rFonts w:ascii="Times New Roman" w:hAnsi="Times New Roman" w:cs="Times New Roman"/>
                          <w:sz w:val="24"/>
                          <w:szCs w:val="24"/>
                        </w:rPr>
                        <w:t xml:space="preserve"> </w:t>
                      </w:r>
                      <w:r w:rsidR="00A01290">
                        <w:rPr>
                          <w:rFonts w:ascii="Times New Roman" w:hAnsi="Times New Roman" w:cs="Times New Roman"/>
                          <w:sz w:val="24"/>
                          <w:szCs w:val="24"/>
                        </w:rPr>
                        <w:t>дека</w:t>
                      </w:r>
                      <w:r w:rsidR="008F4EC0">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D71A7F">
        <w:rPr>
          <w:rFonts w:ascii="Times New Roman" w:hAnsi="Times New Roman" w:cs="Times New Roman"/>
          <w:b/>
        </w:rPr>
        <w:t>ОФИЦИАЛЬНОЕ  ОПУБЛИКОВАНИЕ</w:t>
      </w:r>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356FC1" w:rsidRPr="00AE2629" w:rsidRDefault="00356FC1" w:rsidP="00356FC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5543E7">
        <w:rPr>
          <w:rFonts w:ascii="Times New Roman" w:eastAsia="Times New Roman" w:hAnsi="Times New Roman" w:cs="Times New Roman"/>
          <w:b/>
          <w:lang w:eastAsia="zh-CN"/>
        </w:rPr>
        <w:t>09</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w:t>
      </w:r>
      <w:r w:rsidR="005543E7">
        <w:rPr>
          <w:rFonts w:ascii="Times New Roman" w:eastAsia="Times New Roman" w:hAnsi="Times New Roman" w:cs="Times New Roman"/>
          <w:b/>
          <w:lang w:eastAsia="zh-CN"/>
        </w:rPr>
        <w:t>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904FF9">
        <w:rPr>
          <w:rFonts w:ascii="Times New Roman" w:eastAsia="Calibri" w:hAnsi="Times New Roman" w:cs="Times New Roman"/>
          <w:b/>
        </w:rPr>
        <w:t>5</w:t>
      </w:r>
      <w:r w:rsidR="005543E7">
        <w:rPr>
          <w:rFonts w:ascii="Times New Roman" w:eastAsia="Calibri" w:hAnsi="Times New Roman" w:cs="Times New Roman"/>
          <w:b/>
        </w:rPr>
        <w:t>13</w:t>
      </w:r>
    </w:p>
    <w:p w:rsidR="005543E7" w:rsidRPr="005543E7" w:rsidRDefault="00356FC1" w:rsidP="005543E7">
      <w:pPr>
        <w:widowControl w:val="0"/>
        <w:autoSpaceDE w:val="0"/>
        <w:autoSpaceDN w:val="0"/>
        <w:spacing w:after="0" w:line="240" w:lineRule="auto"/>
        <w:jc w:val="both"/>
        <w:rPr>
          <w:rFonts w:ascii="Times New Roman" w:eastAsiaTheme="minorEastAsia" w:hAnsi="Times New Roman" w:cs="Times New Roman"/>
          <w:lang w:eastAsia="ru-RU"/>
        </w:rPr>
      </w:pPr>
      <w:r w:rsidRPr="005543E7">
        <w:rPr>
          <w:rFonts w:ascii="Times New Roman" w:eastAsia="Calibri" w:hAnsi="Times New Roman" w:cs="Times New Roman"/>
          <w:bCs/>
        </w:rPr>
        <w:t>«</w:t>
      </w:r>
      <w:r w:rsidR="005543E7" w:rsidRPr="005543E7">
        <w:rPr>
          <w:rFonts w:ascii="Times New Roman" w:eastAsiaTheme="minorEastAsia" w:hAnsi="Times New Roman" w:cs="Times New Roman"/>
          <w:lang w:eastAsia="ru-RU"/>
        </w:rPr>
        <w:t>Об утверждении муниципальной программы «Формирование современной городской среды на территории городского поселения Безенчук муниципального района Безенчукский Самарской области на 2026-2028 годы».</w:t>
      </w:r>
    </w:p>
    <w:p w:rsidR="005543E7" w:rsidRPr="005543E7" w:rsidRDefault="005543E7" w:rsidP="005543E7">
      <w:pPr>
        <w:widowControl w:val="0"/>
        <w:autoSpaceDE w:val="0"/>
        <w:autoSpaceDN w:val="0"/>
        <w:spacing w:after="0" w:line="240" w:lineRule="auto"/>
        <w:ind w:firstLine="708"/>
        <w:jc w:val="both"/>
        <w:rPr>
          <w:rFonts w:ascii="Times New Roman" w:eastAsiaTheme="minorEastAsia" w:hAnsi="Times New Roman" w:cs="Times New Roman"/>
          <w:lang w:eastAsia="ru-RU"/>
        </w:rPr>
      </w:pPr>
      <w:r w:rsidRPr="005543E7">
        <w:rPr>
          <w:rFonts w:ascii="Times New Roman" w:eastAsiaTheme="minorEastAsia" w:hAnsi="Times New Roman" w:cs="Times New Roman"/>
          <w:color w:val="000000" w:themeColor="text1"/>
          <w:lang w:eastAsia="ru-RU"/>
        </w:rPr>
        <w:t xml:space="preserve">В соответствии с Федеральным </w:t>
      </w:r>
      <w:hyperlink r:id="rId8">
        <w:r w:rsidRPr="005543E7">
          <w:rPr>
            <w:rFonts w:ascii="Times New Roman" w:eastAsiaTheme="minorEastAsia" w:hAnsi="Times New Roman" w:cs="Times New Roman"/>
            <w:color w:val="000000" w:themeColor="text1"/>
            <w:lang w:eastAsia="ru-RU"/>
          </w:rPr>
          <w:t>законом</w:t>
        </w:r>
      </w:hyperlink>
      <w:r w:rsidRPr="005543E7">
        <w:rPr>
          <w:rFonts w:ascii="Times New Roman" w:eastAsiaTheme="minorEastAsia" w:hAnsi="Times New Roman" w:cs="Times New Roman"/>
          <w:color w:val="000000" w:themeColor="text1"/>
          <w:lang w:eastAsia="ru-RU"/>
        </w:rPr>
        <w:t xml:space="preserve"> от 06.10.2003 N 131-ФЗ «Об общих принципах организации местного самоуправления в Российской Федерации», Постановлением Правительства РФ от 10.02.2017г.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 в ред. 16.12.2017г.),  </w:t>
      </w:r>
      <w:r w:rsidRPr="005543E7">
        <w:rPr>
          <w:rFonts w:ascii="Times New Roman" w:eastAsiaTheme="minorEastAsia" w:hAnsi="Times New Roman" w:cs="Times New Roman"/>
          <w:lang w:eastAsia="ru-RU"/>
        </w:rPr>
        <w:t xml:space="preserve">Постановлением Правительства Самарской области от 01.11.2017 № 688 «Об утверждении государственной  программы Самарской области «Формирование комфортной городской среды» (в редакции от 29.09.2025г.№ 582), </w:t>
      </w:r>
      <w:r w:rsidRPr="005543E7">
        <w:rPr>
          <w:rFonts w:ascii="Times New Roman" w:eastAsiaTheme="minorEastAsia" w:hAnsi="Times New Roman" w:cs="Times New Roman"/>
          <w:color w:val="000000" w:themeColor="text1"/>
          <w:lang w:eastAsia="ru-RU"/>
        </w:rPr>
        <w:t xml:space="preserve"> руководствуясь </w:t>
      </w:r>
      <w:r w:rsidRPr="005543E7">
        <w:rPr>
          <w:rFonts w:ascii="Times New Roman" w:eastAsiaTheme="minorEastAsia" w:hAnsi="Times New Roman" w:cs="Times New Roman"/>
          <w:lang w:eastAsia="ru-RU"/>
        </w:rPr>
        <w:t>Уставом городского поселения Безенчук муниципального района Безенчукский</w:t>
      </w:r>
    </w:p>
    <w:p w:rsidR="005543E7" w:rsidRPr="005543E7" w:rsidRDefault="005543E7" w:rsidP="005543E7">
      <w:pPr>
        <w:keepNext/>
        <w:widowControl w:val="0"/>
        <w:tabs>
          <w:tab w:val="left" w:pos="426"/>
        </w:tabs>
        <w:suppressAutoHyphens/>
        <w:spacing w:after="0" w:line="240" w:lineRule="auto"/>
        <w:jc w:val="center"/>
        <w:rPr>
          <w:rFonts w:ascii="Times New Roman" w:eastAsia="DejaVu Sans" w:hAnsi="Times New Roman" w:cs="Times New Roman"/>
          <w:color w:val="000000"/>
          <w:kern w:val="2"/>
        </w:rPr>
      </w:pPr>
      <w:r w:rsidRPr="005543E7">
        <w:rPr>
          <w:rFonts w:ascii="Times New Roman" w:eastAsia="DejaVu Sans" w:hAnsi="Times New Roman" w:cs="Times New Roman"/>
          <w:color w:val="000000"/>
          <w:kern w:val="2"/>
        </w:rPr>
        <w:t>ПОСТАНОВЛЯЮ:</w:t>
      </w:r>
    </w:p>
    <w:p w:rsidR="005543E7" w:rsidRPr="005543E7" w:rsidRDefault="005543E7" w:rsidP="005543E7">
      <w:pPr>
        <w:widowControl w:val="0"/>
        <w:numPr>
          <w:ilvl w:val="0"/>
          <w:numId w:val="214"/>
        </w:numPr>
        <w:tabs>
          <w:tab w:val="left" w:pos="426"/>
        </w:tabs>
        <w:suppressAutoHyphens/>
        <w:autoSpaceDE w:val="0"/>
        <w:autoSpaceDN w:val="0"/>
        <w:spacing w:after="0" w:line="240" w:lineRule="auto"/>
        <w:ind w:left="0" w:firstLine="0"/>
        <w:jc w:val="both"/>
        <w:rPr>
          <w:rFonts w:ascii="Times New Roman" w:eastAsiaTheme="minorEastAsia" w:hAnsi="Times New Roman" w:cs="Times New Roman"/>
          <w:lang w:eastAsia="ru-RU"/>
        </w:rPr>
      </w:pPr>
      <w:r w:rsidRPr="005543E7">
        <w:rPr>
          <w:rFonts w:ascii="Times New Roman" w:eastAsiaTheme="minorEastAsia" w:hAnsi="Times New Roman" w:cs="Times New Roman"/>
          <w:color w:val="000000" w:themeColor="text1"/>
          <w:lang w:eastAsia="ru-RU"/>
        </w:rPr>
        <w:t xml:space="preserve">Утвердить </w:t>
      </w:r>
      <w:r w:rsidRPr="005543E7">
        <w:rPr>
          <w:rFonts w:ascii="Times New Roman" w:eastAsiaTheme="minorEastAsia" w:hAnsi="Times New Roman" w:cs="Times New Roman"/>
          <w:lang w:eastAsia="ru-RU"/>
        </w:rPr>
        <w:t>прилагаемую  муниципальную программу «Формирование современной городской среды на территории городского поселения Безенчук муниципального района Безенчукский Самарской области на 2026-2028 годы».</w:t>
      </w:r>
    </w:p>
    <w:p w:rsidR="005543E7" w:rsidRPr="005543E7" w:rsidRDefault="005543E7" w:rsidP="005543E7">
      <w:pPr>
        <w:widowControl w:val="0"/>
        <w:numPr>
          <w:ilvl w:val="0"/>
          <w:numId w:val="214"/>
        </w:numPr>
        <w:tabs>
          <w:tab w:val="left" w:pos="426"/>
        </w:tabs>
        <w:suppressAutoHyphens/>
        <w:spacing w:after="0" w:line="240" w:lineRule="auto"/>
        <w:ind w:left="0" w:firstLine="0"/>
        <w:contextualSpacing/>
        <w:jc w:val="both"/>
        <w:rPr>
          <w:rFonts w:ascii="Times New Roman" w:eastAsia="DejaVu Sans" w:hAnsi="Times New Roman" w:cs="Times New Roman"/>
          <w:color w:val="000000" w:themeColor="text1"/>
          <w:kern w:val="2"/>
        </w:rPr>
      </w:pPr>
      <w:r w:rsidRPr="005543E7">
        <w:rPr>
          <w:rFonts w:ascii="Times New Roman" w:eastAsia="DejaVu Sans" w:hAnsi="Times New Roman" w:cs="Times New Roman"/>
          <w:color w:val="000000" w:themeColor="text1"/>
          <w:kern w:val="2"/>
        </w:rPr>
        <w:t xml:space="preserve">Настоящее постановление вступает в силу со дня подписания. </w:t>
      </w:r>
    </w:p>
    <w:p w:rsidR="005543E7" w:rsidRPr="005543E7" w:rsidRDefault="005543E7" w:rsidP="005543E7">
      <w:pPr>
        <w:widowControl w:val="0"/>
        <w:numPr>
          <w:ilvl w:val="0"/>
          <w:numId w:val="214"/>
        </w:numPr>
        <w:shd w:val="clear" w:color="auto" w:fill="FFFFFF"/>
        <w:tabs>
          <w:tab w:val="left" w:pos="426"/>
        </w:tabs>
        <w:suppressAutoHyphens/>
        <w:spacing w:after="0" w:line="240" w:lineRule="auto"/>
        <w:ind w:left="0" w:firstLine="0"/>
        <w:contextualSpacing/>
        <w:jc w:val="both"/>
        <w:rPr>
          <w:rFonts w:ascii="Times New Roman" w:eastAsia="Times New Roman" w:hAnsi="Times New Roman" w:cs="Times New Roman"/>
          <w:lang w:eastAsia="ru-RU"/>
        </w:rPr>
      </w:pPr>
      <w:r w:rsidRPr="005543E7">
        <w:rPr>
          <w:rFonts w:ascii="Times New Roman" w:eastAsia="DejaVu Sans" w:hAnsi="Times New Roman" w:cs="Times New Roman"/>
          <w:color w:val="000000" w:themeColor="text1"/>
          <w:kern w:val="2"/>
        </w:rPr>
        <w:t xml:space="preserve">Опубликовать настоящее постановление в газете «Вестник городского поселения Безенчук» и </w:t>
      </w:r>
      <w:r w:rsidRPr="005543E7">
        <w:rPr>
          <w:rFonts w:ascii="Times New Roman" w:eastAsia="DejaVu Sans" w:hAnsi="Times New Roman" w:cs="Times New Roman"/>
          <w:color w:val="000000"/>
          <w:kern w:val="2"/>
        </w:rPr>
        <w:t>разместить на сайте Администрации поселения  в сети Интернет</w:t>
      </w:r>
      <w:r w:rsidRPr="005543E7">
        <w:rPr>
          <w:rFonts w:ascii="Times New Roman" w:eastAsia="Times New Roman" w:hAnsi="Times New Roman" w:cs="Times New Roman"/>
          <w:lang w:eastAsia="ru-RU"/>
        </w:rPr>
        <w:t>.</w:t>
      </w:r>
    </w:p>
    <w:p w:rsidR="005543E7" w:rsidRPr="005543E7" w:rsidRDefault="005543E7" w:rsidP="005543E7">
      <w:pPr>
        <w:widowControl w:val="0"/>
        <w:numPr>
          <w:ilvl w:val="0"/>
          <w:numId w:val="214"/>
        </w:numPr>
        <w:shd w:val="clear" w:color="auto" w:fill="FFFFFF"/>
        <w:tabs>
          <w:tab w:val="left" w:pos="426"/>
        </w:tabs>
        <w:suppressAutoHyphens/>
        <w:spacing w:after="0" w:line="240" w:lineRule="auto"/>
        <w:ind w:left="0" w:firstLine="0"/>
        <w:contextualSpacing/>
        <w:jc w:val="both"/>
        <w:rPr>
          <w:rFonts w:ascii="Times New Roman" w:eastAsia="Times New Roman" w:hAnsi="Times New Roman" w:cs="Times New Roman"/>
          <w:lang w:eastAsia="ru-RU"/>
        </w:rPr>
      </w:pPr>
      <w:r w:rsidRPr="005543E7">
        <w:rPr>
          <w:rFonts w:ascii="Times New Roman" w:eastAsia="DejaVu Sans" w:hAnsi="Times New Roman" w:cs="Times New Roman"/>
          <w:color w:val="000000" w:themeColor="text1"/>
          <w:kern w:val="2"/>
        </w:rPr>
        <w:t>Контроль за выполнением настоящего постановления оставляю за собой</w:t>
      </w:r>
      <w:r w:rsidRPr="005543E7">
        <w:rPr>
          <w:rFonts w:ascii="Times New Roman" w:eastAsia="Times New Roman" w:hAnsi="Times New Roman" w:cs="Times New Roman"/>
          <w:lang w:eastAsia="ru-RU"/>
        </w:rPr>
        <w:t>.</w:t>
      </w:r>
    </w:p>
    <w:p w:rsidR="00356FC1" w:rsidRDefault="00356FC1" w:rsidP="005543E7">
      <w:pPr>
        <w:spacing w:after="0" w:line="240" w:lineRule="auto"/>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5543E7" w:rsidRDefault="005543E7" w:rsidP="005543E7">
      <w:pPr>
        <w:spacing w:after="0" w:line="240" w:lineRule="auto"/>
        <w:jc w:val="right"/>
        <w:rPr>
          <w:rFonts w:ascii="Times New Roman" w:eastAsia="Times New Roman" w:hAnsi="Times New Roman" w:cs="Times New Roman"/>
          <w:b/>
          <w:bCs/>
          <w:sz w:val="8"/>
          <w:szCs w:val="8"/>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09</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513</w:t>
      </w:r>
    </w:p>
    <w:p w:rsidR="001716A0" w:rsidRPr="001716A0" w:rsidRDefault="001716A0" w:rsidP="001716A0">
      <w:pPr>
        <w:widowControl w:val="0"/>
        <w:tabs>
          <w:tab w:val="left" w:pos="5245"/>
        </w:tabs>
        <w:suppressAutoHyphens/>
        <w:spacing w:after="0" w:line="240" w:lineRule="auto"/>
        <w:jc w:val="center"/>
        <w:rPr>
          <w:rFonts w:ascii="Times New Roman" w:eastAsia="DejaVu Sans" w:hAnsi="Times New Roman" w:cs="Times New Roman"/>
          <w:bCs/>
          <w:color w:val="000000"/>
          <w:kern w:val="2"/>
        </w:rPr>
      </w:pPr>
      <w:r w:rsidRPr="001716A0">
        <w:rPr>
          <w:rFonts w:ascii="Times New Roman" w:eastAsia="DejaVu Sans" w:hAnsi="Times New Roman" w:cs="Times New Roman"/>
          <w:bCs/>
          <w:color w:val="000000"/>
          <w:kern w:val="2"/>
        </w:rPr>
        <w:t>ПАСПОРТ</w:t>
      </w:r>
    </w:p>
    <w:p w:rsidR="001716A0" w:rsidRPr="001716A0" w:rsidRDefault="001716A0" w:rsidP="001716A0">
      <w:pPr>
        <w:widowControl w:val="0"/>
        <w:tabs>
          <w:tab w:val="left" w:pos="5245"/>
        </w:tabs>
        <w:suppressAutoHyphens/>
        <w:spacing w:after="0" w:line="240" w:lineRule="auto"/>
        <w:jc w:val="center"/>
        <w:rPr>
          <w:rFonts w:ascii="Times New Roman" w:eastAsia="DejaVu Sans" w:hAnsi="Times New Roman" w:cs="Times New Roman"/>
          <w:bCs/>
          <w:color w:val="000000"/>
          <w:kern w:val="2"/>
        </w:rPr>
      </w:pPr>
      <w:r w:rsidRPr="001716A0">
        <w:rPr>
          <w:rFonts w:ascii="Times New Roman" w:eastAsia="DejaVu Sans" w:hAnsi="Times New Roman" w:cs="Times New Roman"/>
          <w:bCs/>
          <w:color w:val="000000"/>
          <w:kern w:val="2"/>
        </w:rPr>
        <w:t xml:space="preserve">муниципальной программы «Формирование современной городской среды </w:t>
      </w:r>
      <w:r w:rsidRPr="001716A0">
        <w:rPr>
          <w:rFonts w:ascii="Times New Roman" w:eastAsiaTheme="minorEastAsia" w:hAnsi="Times New Roman" w:cs="Times New Roman"/>
          <w:bCs/>
          <w:lang w:eastAsia="ru-RU"/>
        </w:rPr>
        <w:t>на территории городского поселения Безенчук муниципального района Безенчукский Самарской области</w:t>
      </w:r>
      <w:r w:rsidRPr="001716A0">
        <w:rPr>
          <w:rFonts w:ascii="Times New Roman" w:eastAsia="DejaVu Sans" w:hAnsi="Times New Roman" w:cs="Times New Roman"/>
          <w:bCs/>
          <w:color w:val="000000"/>
          <w:kern w:val="2"/>
        </w:rPr>
        <w:t xml:space="preserve"> муниципального района Безенчукский» на 2026-2028 годы.</w:t>
      </w:r>
      <w:r>
        <w:rPr>
          <w:rFonts w:ascii="Times New Roman" w:eastAsia="DejaVu Sans" w:hAnsi="Times New Roman" w:cs="Times New Roman"/>
          <w:bCs/>
          <w:color w:val="000000"/>
          <w:kern w:val="2"/>
        </w:rPr>
        <w:t xml:space="preserve"> </w:t>
      </w:r>
      <w:r w:rsidRPr="001716A0">
        <w:rPr>
          <w:rFonts w:ascii="Times New Roman" w:eastAsia="DejaVu Sans" w:hAnsi="Times New Roman" w:cs="Times New Roman"/>
          <w:bCs/>
          <w:color w:val="000000"/>
          <w:kern w:val="2"/>
        </w:rPr>
        <w:t>(далее - Программа)</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8080"/>
      </w:tblGrid>
      <w:tr w:rsidR="001716A0" w:rsidRPr="001716A0" w:rsidTr="001716A0">
        <w:trPr>
          <w:trHeight w:val="691"/>
        </w:trPr>
        <w:tc>
          <w:tcPr>
            <w:tcW w:w="2977"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Ответственный исполнитель за выполнение мероприятий муниципальной программы</w:t>
            </w:r>
          </w:p>
        </w:tc>
        <w:tc>
          <w:tcPr>
            <w:tcW w:w="8080" w:type="dxa"/>
          </w:tcPr>
          <w:p w:rsidR="001716A0" w:rsidRPr="001716A0" w:rsidRDefault="001716A0" w:rsidP="001716A0">
            <w:pPr>
              <w:widowControl w:val="0"/>
              <w:tabs>
                <w:tab w:val="left" w:pos="5245"/>
              </w:tabs>
              <w:suppressAutoHyphens/>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Администрация городского поселения Безенчук</w:t>
            </w:r>
          </w:p>
        </w:tc>
      </w:tr>
      <w:tr w:rsidR="001716A0" w:rsidRPr="001716A0" w:rsidTr="001716A0">
        <w:trPr>
          <w:trHeight w:val="691"/>
        </w:trPr>
        <w:tc>
          <w:tcPr>
            <w:tcW w:w="2977"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Участники Программы</w:t>
            </w:r>
          </w:p>
        </w:tc>
        <w:tc>
          <w:tcPr>
            <w:tcW w:w="8080"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Администрация г. п. Безенчук, </w:t>
            </w:r>
          </w:p>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Граждане, их объединения; заинтересованные лица; организации, в том числе общественные;</w:t>
            </w:r>
          </w:p>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Подрядные организации</w:t>
            </w:r>
          </w:p>
        </w:tc>
      </w:tr>
      <w:tr w:rsidR="001716A0" w:rsidRPr="001716A0" w:rsidTr="001716A0">
        <w:trPr>
          <w:trHeight w:val="651"/>
        </w:trPr>
        <w:tc>
          <w:tcPr>
            <w:tcW w:w="2977"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Цели Программы</w:t>
            </w:r>
          </w:p>
        </w:tc>
        <w:tc>
          <w:tcPr>
            <w:tcW w:w="8080" w:type="dxa"/>
          </w:tcPr>
          <w:p w:rsidR="001716A0" w:rsidRPr="001716A0" w:rsidRDefault="001716A0" w:rsidP="001716A0">
            <w:pPr>
              <w:widowControl w:val="0"/>
              <w:tabs>
                <w:tab w:val="left" w:pos="5245"/>
              </w:tabs>
              <w:suppressAutoHyphens/>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Повышение уровня благоустройства  и санитарного содержания территории городского поселения Безенчук, создание здоровых, целесообразных и благоприятных условий жизни для населения</w:t>
            </w:r>
          </w:p>
        </w:tc>
      </w:tr>
      <w:tr w:rsidR="001716A0" w:rsidRPr="001716A0" w:rsidTr="001716A0">
        <w:trPr>
          <w:trHeight w:val="835"/>
        </w:trPr>
        <w:tc>
          <w:tcPr>
            <w:tcW w:w="2977"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Задачи Программы</w:t>
            </w:r>
          </w:p>
        </w:tc>
        <w:tc>
          <w:tcPr>
            <w:tcW w:w="8080" w:type="dxa"/>
          </w:tcPr>
          <w:p w:rsidR="001716A0" w:rsidRPr="001716A0" w:rsidRDefault="001716A0" w:rsidP="001716A0">
            <w:pPr>
              <w:widowControl w:val="0"/>
              <w:tabs>
                <w:tab w:val="left" w:pos="5245"/>
              </w:tabs>
              <w:suppressAutoHyphens/>
              <w:spacing w:after="0" w:line="240" w:lineRule="auto"/>
              <w:jc w:val="both"/>
              <w:rPr>
                <w:rFonts w:ascii="Times New Roman" w:eastAsia="DejaVu Sans" w:hAnsi="Times New Roman" w:cs="Times New Roman"/>
                <w:kern w:val="2"/>
              </w:rPr>
            </w:pPr>
            <w:r w:rsidRPr="001716A0">
              <w:rPr>
                <w:rFonts w:ascii="Times New Roman" w:eastAsia="DejaVu Sans" w:hAnsi="Times New Roman" w:cs="Times New Roman"/>
                <w:kern w:val="2"/>
              </w:rPr>
              <w:t>Повышение уровня благоустройства дворовых территорий.</w:t>
            </w:r>
          </w:p>
          <w:p w:rsidR="001716A0" w:rsidRPr="001716A0" w:rsidRDefault="001716A0" w:rsidP="001716A0">
            <w:pPr>
              <w:widowControl w:val="0"/>
              <w:tabs>
                <w:tab w:val="left" w:pos="5245"/>
              </w:tabs>
              <w:suppressAutoHyphens/>
              <w:spacing w:after="0" w:line="240" w:lineRule="auto"/>
              <w:jc w:val="both"/>
              <w:rPr>
                <w:rFonts w:ascii="Times New Roman" w:eastAsia="DejaVu Sans" w:hAnsi="Times New Roman" w:cs="Times New Roman"/>
                <w:kern w:val="2"/>
              </w:rPr>
            </w:pPr>
            <w:r w:rsidRPr="001716A0">
              <w:rPr>
                <w:rFonts w:ascii="Times New Roman" w:eastAsia="DejaVu Sans" w:hAnsi="Times New Roman" w:cs="Times New Roman"/>
                <w:kern w:val="2"/>
              </w:rPr>
              <w:t>Повышение уровня благоустройства  территорий общего пользования.</w:t>
            </w:r>
          </w:p>
          <w:p w:rsidR="001716A0" w:rsidRPr="001716A0" w:rsidRDefault="001716A0" w:rsidP="001716A0">
            <w:pPr>
              <w:widowControl w:val="0"/>
              <w:tabs>
                <w:tab w:val="left" w:pos="5245"/>
              </w:tabs>
              <w:suppressAutoHyphens/>
              <w:spacing w:after="0" w:line="240" w:lineRule="auto"/>
              <w:jc w:val="both"/>
              <w:rPr>
                <w:rFonts w:ascii="Times New Roman" w:eastAsia="DejaVu Sans" w:hAnsi="Times New Roman" w:cs="Times New Roman"/>
                <w:kern w:val="2"/>
              </w:rPr>
            </w:pPr>
            <w:r w:rsidRPr="001716A0">
              <w:rPr>
                <w:rFonts w:ascii="Times New Roman" w:eastAsia="DejaVu Sans" w:hAnsi="Times New Roman" w:cs="Times New Roman"/>
                <w:kern w:val="2"/>
              </w:rPr>
              <w:t xml:space="preserve">Повышение уровня вовлеченности </w:t>
            </w:r>
            <w:r w:rsidRPr="001716A0">
              <w:rPr>
                <w:rFonts w:ascii="Times New Roman" w:eastAsia="Arial Unicode MS" w:hAnsi="Times New Roman" w:cs="Times New Roman"/>
                <w:kern w:val="2"/>
              </w:rPr>
              <w:t>заинтересованных граждан, организаций, в том числе общественных в реализацию мероприятий по благоустройству территории</w:t>
            </w:r>
            <w:r w:rsidRPr="001716A0">
              <w:rPr>
                <w:rFonts w:ascii="Times New Roman" w:eastAsia="DejaVu Sans" w:hAnsi="Times New Roman" w:cs="Times New Roman"/>
                <w:kern w:val="2"/>
              </w:rPr>
              <w:t xml:space="preserve"> городского поселения Безенчук</w:t>
            </w:r>
          </w:p>
        </w:tc>
      </w:tr>
      <w:tr w:rsidR="001716A0" w:rsidRPr="001716A0" w:rsidTr="001716A0">
        <w:trPr>
          <w:trHeight w:val="539"/>
        </w:trPr>
        <w:tc>
          <w:tcPr>
            <w:tcW w:w="2977"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Целевые индикаторы и показатели Программы</w:t>
            </w:r>
          </w:p>
        </w:tc>
        <w:tc>
          <w:tcPr>
            <w:tcW w:w="8080" w:type="dxa"/>
          </w:tcPr>
          <w:p w:rsidR="001716A0" w:rsidRPr="001716A0" w:rsidRDefault="001716A0" w:rsidP="001716A0">
            <w:pPr>
              <w:widowControl w:val="0"/>
              <w:suppressAutoHyphens/>
              <w:spacing w:after="0" w:line="240" w:lineRule="auto"/>
              <w:jc w:val="both"/>
              <w:rPr>
                <w:rFonts w:ascii="Times New Roman" w:eastAsia="DejaVu Sans" w:hAnsi="Times New Roman" w:cs="Times New Roman"/>
                <w:kern w:val="2"/>
              </w:rPr>
            </w:pPr>
            <w:r w:rsidRPr="001716A0">
              <w:rPr>
                <w:rFonts w:ascii="Times New Roman" w:eastAsia="DejaVu Sans" w:hAnsi="Times New Roman" w:cs="Times New Roman"/>
                <w:kern w:val="2"/>
              </w:rPr>
              <w:t>Доля благоустроенных дворовых  территорий от общего количества и площади дворовых территорий,  %;</w:t>
            </w:r>
          </w:p>
          <w:p w:rsidR="001716A0" w:rsidRPr="001716A0" w:rsidRDefault="001716A0" w:rsidP="001716A0">
            <w:pPr>
              <w:widowControl w:val="0"/>
              <w:suppressAutoHyphens/>
              <w:spacing w:after="0" w:line="240" w:lineRule="auto"/>
              <w:jc w:val="both"/>
              <w:rPr>
                <w:rFonts w:ascii="Times New Roman" w:eastAsia="DejaVu Sans" w:hAnsi="Times New Roman" w:cs="Times New Roman"/>
                <w:kern w:val="2"/>
              </w:rPr>
            </w:pPr>
            <w:r w:rsidRPr="001716A0">
              <w:rPr>
                <w:rFonts w:ascii="Times New Roman" w:eastAsia="DejaVu Sans" w:hAnsi="Times New Roman" w:cs="Times New Roman"/>
                <w:kern w:val="2"/>
              </w:rPr>
              <w:t>Доля и площади благоустроенных муниципальных территорий общего пользования от общей площади муниципальных территорий общего пользования,  %;</w:t>
            </w:r>
          </w:p>
        </w:tc>
      </w:tr>
      <w:tr w:rsidR="001716A0" w:rsidRPr="001716A0" w:rsidTr="001716A0">
        <w:tc>
          <w:tcPr>
            <w:tcW w:w="2977"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Срок реализации Программы </w:t>
            </w:r>
          </w:p>
        </w:tc>
        <w:tc>
          <w:tcPr>
            <w:tcW w:w="8080"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kern w:val="2"/>
              </w:rPr>
            </w:pPr>
            <w:r w:rsidRPr="001716A0">
              <w:rPr>
                <w:rFonts w:ascii="Times New Roman" w:eastAsia="DejaVu Sans" w:hAnsi="Times New Roman" w:cs="Times New Roman"/>
                <w:kern w:val="2"/>
              </w:rPr>
              <w:t>2026-2028 годы</w:t>
            </w:r>
          </w:p>
        </w:tc>
      </w:tr>
      <w:tr w:rsidR="001716A0" w:rsidRPr="001716A0" w:rsidTr="001716A0">
        <w:tc>
          <w:tcPr>
            <w:tcW w:w="2977"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lastRenderedPageBreak/>
              <w:t>Объемы бюджетных ассигнований</w:t>
            </w:r>
          </w:p>
        </w:tc>
        <w:tc>
          <w:tcPr>
            <w:tcW w:w="8080" w:type="dxa"/>
          </w:tcPr>
          <w:p w:rsidR="001716A0" w:rsidRPr="001716A0" w:rsidRDefault="001716A0" w:rsidP="001716A0">
            <w:pPr>
              <w:widowControl w:val="0"/>
              <w:autoSpaceDE w:val="0"/>
              <w:autoSpaceDN w:val="0"/>
              <w:spacing w:after="0" w:line="240" w:lineRule="auto"/>
              <w:jc w:val="both"/>
              <w:rPr>
                <w:rFonts w:ascii="Times New Roman" w:eastAsiaTheme="minorEastAsia" w:hAnsi="Times New Roman" w:cs="Times New Roman"/>
                <w:lang w:eastAsia="ru-RU"/>
              </w:rPr>
            </w:pPr>
            <w:r w:rsidRPr="001716A0">
              <w:rPr>
                <w:rFonts w:ascii="Times New Roman" w:eastAsiaTheme="minorEastAsia" w:hAnsi="Times New Roman" w:cs="Times New Roman"/>
                <w:lang w:eastAsia="ru-RU"/>
              </w:rPr>
              <w:t>Общий объем средств, направляемых на реализацию муниципальной программы, составляет  18 135 тыс. рублей, из них:</w:t>
            </w:r>
          </w:p>
          <w:p w:rsidR="001716A0" w:rsidRPr="001716A0" w:rsidRDefault="001716A0" w:rsidP="001716A0">
            <w:pPr>
              <w:widowControl w:val="0"/>
              <w:autoSpaceDE w:val="0"/>
              <w:autoSpaceDN w:val="0"/>
              <w:spacing w:after="0" w:line="240" w:lineRule="auto"/>
              <w:jc w:val="both"/>
              <w:rPr>
                <w:rFonts w:ascii="Times New Roman" w:eastAsiaTheme="minorEastAsia" w:hAnsi="Times New Roman" w:cs="Times New Roman"/>
                <w:lang w:eastAsia="ru-RU"/>
              </w:rPr>
            </w:pPr>
            <w:r w:rsidRPr="001716A0">
              <w:rPr>
                <w:rFonts w:ascii="Times New Roman" w:eastAsiaTheme="minorEastAsia" w:hAnsi="Times New Roman" w:cs="Times New Roman"/>
                <w:lang w:eastAsia="ru-RU"/>
              </w:rPr>
              <w:t xml:space="preserve"> 5 341 тыс. рублей за счет средств местного бюджета  и внебюджетных источников,</w:t>
            </w:r>
          </w:p>
          <w:p w:rsidR="001716A0" w:rsidRPr="001716A0" w:rsidRDefault="001716A0" w:rsidP="001716A0">
            <w:pPr>
              <w:widowControl w:val="0"/>
              <w:autoSpaceDE w:val="0"/>
              <w:autoSpaceDN w:val="0"/>
              <w:spacing w:after="0" w:line="240" w:lineRule="auto"/>
              <w:jc w:val="both"/>
              <w:rPr>
                <w:rFonts w:ascii="Times New Roman" w:eastAsiaTheme="minorEastAsia" w:hAnsi="Times New Roman" w:cs="Times New Roman"/>
                <w:lang w:eastAsia="ru-RU"/>
              </w:rPr>
            </w:pPr>
            <w:r w:rsidRPr="001716A0">
              <w:rPr>
                <w:rFonts w:ascii="Times New Roman" w:eastAsiaTheme="minorEastAsia" w:hAnsi="Times New Roman" w:cs="Times New Roman"/>
                <w:lang w:eastAsia="ru-RU"/>
              </w:rPr>
              <w:t xml:space="preserve">1 535 тыс. рублей за счет средств областного бюджета,  </w:t>
            </w:r>
          </w:p>
          <w:p w:rsidR="001716A0" w:rsidRPr="001716A0" w:rsidRDefault="001716A0" w:rsidP="001716A0">
            <w:pPr>
              <w:widowControl w:val="0"/>
              <w:autoSpaceDE w:val="0"/>
              <w:autoSpaceDN w:val="0"/>
              <w:spacing w:after="0" w:line="240" w:lineRule="auto"/>
              <w:jc w:val="both"/>
              <w:rPr>
                <w:rFonts w:ascii="Times New Roman" w:eastAsiaTheme="minorEastAsia" w:hAnsi="Times New Roman" w:cs="Times New Roman"/>
                <w:lang w:eastAsia="ru-RU"/>
              </w:rPr>
            </w:pPr>
            <w:r w:rsidRPr="001716A0">
              <w:rPr>
                <w:rFonts w:ascii="Times New Roman" w:eastAsiaTheme="minorEastAsia" w:hAnsi="Times New Roman" w:cs="Times New Roman"/>
                <w:lang w:eastAsia="ru-RU"/>
              </w:rPr>
              <w:t xml:space="preserve">11 259 тыс. рублей за счет средств федерального бюджета,  </w:t>
            </w:r>
          </w:p>
        </w:tc>
      </w:tr>
      <w:tr w:rsidR="001716A0" w:rsidRPr="001716A0" w:rsidTr="001716A0">
        <w:tc>
          <w:tcPr>
            <w:tcW w:w="2977" w:type="dxa"/>
          </w:tcPr>
          <w:p w:rsidR="001716A0" w:rsidRPr="001716A0" w:rsidRDefault="001716A0" w:rsidP="001716A0">
            <w:pPr>
              <w:widowControl w:val="0"/>
              <w:tabs>
                <w:tab w:val="left" w:pos="5245"/>
              </w:tabs>
              <w:suppressAutoHyphens/>
              <w:spacing w:after="0" w:line="240" w:lineRule="auto"/>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Ожидаемы результаты реализации Программы</w:t>
            </w:r>
          </w:p>
        </w:tc>
        <w:tc>
          <w:tcPr>
            <w:tcW w:w="8080" w:type="dxa"/>
          </w:tcPr>
          <w:p w:rsidR="001716A0" w:rsidRPr="001716A0" w:rsidRDefault="001716A0" w:rsidP="001716A0">
            <w:pPr>
              <w:widowControl w:val="0"/>
              <w:tabs>
                <w:tab w:val="left" w:pos="5245"/>
              </w:tabs>
              <w:suppressAutoHyphens/>
              <w:spacing w:after="0" w:line="240" w:lineRule="auto"/>
              <w:jc w:val="both"/>
              <w:rPr>
                <w:rFonts w:ascii="Times New Roman" w:eastAsia="DejaVu Sans" w:hAnsi="Times New Roman" w:cs="Times New Roman"/>
                <w:kern w:val="2"/>
              </w:rPr>
            </w:pPr>
            <w:r w:rsidRPr="001716A0">
              <w:rPr>
                <w:rFonts w:ascii="Times New Roman" w:eastAsia="DejaVu Sans" w:hAnsi="Times New Roman" w:cs="Times New Roman"/>
                <w:kern w:val="2"/>
              </w:rPr>
              <w:t>Увеличение дворовых территорий многоквартирных домов, проездов к дворовым территориям, отвечающих нормативным требованиям.</w:t>
            </w:r>
          </w:p>
          <w:p w:rsidR="001716A0" w:rsidRPr="001716A0" w:rsidRDefault="001716A0" w:rsidP="001716A0">
            <w:pPr>
              <w:widowControl w:val="0"/>
              <w:tabs>
                <w:tab w:val="left" w:pos="5245"/>
              </w:tabs>
              <w:suppressAutoHyphens/>
              <w:spacing w:after="0" w:line="240" w:lineRule="auto"/>
              <w:jc w:val="both"/>
              <w:rPr>
                <w:rFonts w:ascii="Times New Roman" w:eastAsia="DejaVu Sans" w:hAnsi="Times New Roman" w:cs="Times New Roman"/>
                <w:kern w:val="2"/>
              </w:rPr>
            </w:pPr>
            <w:r w:rsidRPr="001716A0">
              <w:rPr>
                <w:rFonts w:ascii="Times New Roman" w:eastAsia="DejaVu Sans" w:hAnsi="Times New Roman" w:cs="Times New Roman"/>
                <w:kern w:val="2"/>
              </w:rPr>
              <w:t>Увеличение благоустроенных территорий общественного назначения, отвечающих потребностям жителей.</w:t>
            </w:r>
          </w:p>
          <w:p w:rsidR="001716A0" w:rsidRPr="001716A0" w:rsidRDefault="001716A0" w:rsidP="001716A0">
            <w:pPr>
              <w:widowControl w:val="0"/>
              <w:tabs>
                <w:tab w:val="left" w:pos="5245"/>
              </w:tabs>
              <w:suppressAutoHyphens/>
              <w:spacing w:after="0" w:line="240" w:lineRule="auto"/>
              <w:jc w:val="both"/>
              <w:rPr>
                <w:rFonts w:ascii="Times New Roman" w:eastAsia="DejaVu Sans" w:hAnsi="Times New Roman" w:cs="Times New Roman"/>
                <w:kern w:val="2"/>
              </w:rPr>
            </w:pPr>
            <w:r w:rsidRPr="001716A0">
              <w:rPr>
                <w:rFonts w:ascii="Times New Roman" w:eastAsia="DejaVu Sans" w:hAnsi="Times New Roman" w:cs="Times New Roman"/>
                <w:kern w:val="2"/>
              </w:rPr>
              <w:t>Увеличение заинтересованных граждан и организаций, в том числе общественных в реализацию мероприятий по благоустройству.</w:t>
            </w:r>
          </w:p>
        </w:tc>
      </w:tr>
    </w:tbl>
    <w:p w:rsidR="001716A0" w:rsidRPr="001716A0" w:rsidRDefault="001716A0" w:rsidP="001716A0">
      <w:pPr>
        <w:widowControl w:val="0"/>
        <w:autoSpaceDE w:val="0"/>
        <w:autoSpaceDN w:val="0"/>
        <w:spacing w:after="0" w:line="240" w:lineRule="auto"/>
        <w:ind w:firstLine="709"/>
        <w:jc w:val="center"/>
        <w:outlineLvl w:val="1"/>
        <w:rPr>
          <w:rFonts w:ascii="Times New Roman" w:eastAsiaTheme="minorEastAsia" w:hAnsi="Times New Roman" w:cs="Times New Roman"/>
          <w:b/>
          <w:lang w:eastAsia="ru-RU"/>
        </w:rPr>
      </w:pPr>
      <w:r w:rsidRPr="001716A0">
        <w:rPr>
          <w:rFonts w:ascii="Times New Roman" w:eastAsiaTheme="minorEastAsia" w:hAnsi="Times New Roman" w:cs="Times New Roman"/>
          <w:b/>
          <w:lang w:eastAsia="ru-RU"/>
        </w:rPr>
        <w:t>Раздел 1. Характеристика текущего состояния сферы благоустройства в городском поселении Безенчук.</w:t>
      </w:r>
    </w:p>
    <w:p w:rsidR="001716A0" w:rsidRPr="001716A0" w:rsidRDefault="001716A0" w:rsidP="001716A0">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ab/>
        <w:t>Одним из главных приоритетов развития территории городского поселения Безенчук является создание благоприятной среды для проживания населения и ведения экономической деятельности. Уровень благоустройства городской среды определяет комфортность проживания граждан и является одной из проблем, требующих каждодневного внимания и эффективного решения, которое включает в себя комплекс мероприятий по инженерной подготовке и обеспечению безопасности, озеленению и устройству покрытий, освещению, размещению малых архитектурных форм и объектов. Запущенность и не ухоженность скверов, парков, площадей, отсутствие детских игровых площадок и зон отдыха во дворах, устаревшие малые архитектурные формы - все это негативно влияет на эмоциональное состояние и качество жизни населения.</w:t>
      </w:r>
    </w:p>
    <w:p w:rsidR="001716A0" w:rsidRPr="001716A0" w:rsidRDefault="001716A0" w:rsidP="001716A0">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ab/>
        <w:t>Для решения этих проблем возникла необходимость в разработке муниципальной программы по формированию комфортной городской среды. Но реализация мероприятий программы невозможно без участия средств федерального и областного бюджетов. В связи с этим Правительством Российской Федерации в рамках приоритетного проекта «Формирование комфортной городской среды» разработаны и утверждены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 правительства РФ от 10.02.2017 № 169).</w:t>
      </w:r>
    </w:p>
    <w:p w:rsidR="001716A0" w:rsidRPr="001716A0" w:rsidRDefault="001716A0" w:rsidP="001716A0">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ab/>
        <w:t xml:space="preserve">Дворовые территории многоквартирных домов городского поселения Безенчук (далее – 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
    <w:p w:rsidR="001716A0" w:rsidRPr="001716A0" w:rsidRDefault="001716A0" w:rsidP="001716A0">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ab/>
        <w:t xml:space="preserve">Благоустройство дворовых территорий и общественных территорий невозможно осуществлять без комплексного подхода.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rsidR="001716A0" w:rsidRPr="001716A0" w:rsidRDefault="001716A0" w:rsidP="001716A0">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ab/>
        <w:t xml:space="preserve">Важнейшей задачей органов местного самоуправления городского поселения Безенчук является формирование и обеспечение среды, комфортной и благоприятной для проживания населения, в том числе благоустройство дворовых территорий и общественных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DejaVu Sans" w:hAnsi="Times New Roman" w:cs="Times New Roman"/>
          <w:color w:val="000000"/>
          <w:kern w:val="2"/>
        </w:rPr>
        <w:tab/>
      </w:r>
      <w:r w:rsidRPr="001716A0">
        <w:rPr>
          <w:rFonts w:ascii="Times New Roman" w:eastAsia="Calibri" w:hAnsi="Times New Roman" w:cs="Times New Roman"/>
          <w:color w:val="000000"/>
          <w:kern w:val="2"/>
        </w:rPr>
        <w:t>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ab/>
        <w:t>Благоустройство дворовых территорий осуществляется исходя из минимального и дополнительного перечней работ по их благоустройству.</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ab/>
        <w:t>Минимальный перечень работ по благоустройству дворовых территорий многоквартирных домов включает:</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 ремонт дворовых проездов;</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 обеспечение освещения дворовых территорий;</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 установка скамеек, урн для мусора.</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ab/>
        <w:t>Дополнительный перечень работ по благоустройству дворовых территорий многоквартирных домов включает:</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 xml:space="preserve">- оборудование детских площадок и (или) спортивных площадок;                    </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 оборудование автомобильных парковок;</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 озеленение территории и иные виды работ, определенные государственным органом Самарской области.</w:t>
      </w:r>
    </w:p>
    <w:p w:rsidR="001716A0" w:rsidRPr="001716A0" w:rsidRDefault="001716A0" w:rsidP="001716A0">
      <w:pPr>
        <w:widowControl w:val="0"/>
        <w:tabs>
          <w:tab w:val="left" w:pos="0"/>
        </w:tabs>
        <w:suppressAutoHyphens/>
        <w:spacing w:after="0" w:line="240" w:lineRule="auto"/>
        <w:jc w:val="both"/>
        <w:rPr>
          <w:rFonts w:ascii="Times New Roman" w:eastAsia="Calibri" w:hAnsi="Times New Roman" w:cs="Times New Roman"/>
          <w:color w:val="000000"/>
          <w:kern w:val="2"/>
        </w:rPr>
      </w:pPr>
      <w:r w:rsidRPr="001716A0">
        <w:rPr>
          <w:rFonts w:ascii="Times New Roman" w:eastAsia="Calibri" w:hAnsi="Times New Roman" w:cs="Times New Roman"/>
          <w:color w:val="000000"/>
          <w:kern w:val="2"/>
        </w:rPr>
        <w:t xml:space="preserve">Дополнительный перечень работ по благоустройству дворовых территорий многоквартирных домов реализуется только при условии реализации работ, предусмотренных минимальным перечнем. </w:t>
      </w:r>
    </w:p>
    <w:p w:rsidR="001716A0" w:rsidRPr="001716A0" w:rsidRDefault="001716A0" w:rsidP="001716A0">
      <w:pPr>
        <w:widowControl w:val="0"/>
        <w:tabs>
          <w:tab w:val="left" w:pos="0"/>
        </w:tabs>
        <w:suppressAutoHyphens/>
        <w:spacing w:after="0" w:line="240" w:lineRule="auto"/>
        <w:jc w:val="both"/>
        <w:rPr>
          <w:rFonts w:ascii="Times New Roman" w:eastAsia="DejaVu Sans" w:hAnsi="Times New Roman" w:cs="Times New Roman"/>
          <w:color w:val="C0504D"/>
          <w:kern w:val="2"/>
        </w:rPr>
      </w:pPr>
      <w:r w:rsidRPr="001716A0">
        <w:rPr>
          <w:rFonts w:ascii="Times New Roman" w:eastAsia="Calibri" w:hAnsi="Times New Roman" w:cs="Times New Roman"/>
          <w:color w:val="C0504D"/>
          <w:kern w:val="2"/>
        </w:rPr>
        <w:tab/>
      </w:r>
      <w:r w:rsidRPr="001716A0">
        <w:rPr>
          <w:rFonts w:ascii="Times New Roman" w:eastAsia="DejaVu Sans" w:hAnsi="Times New Roman" w:cs="Times New Roman"/>
          <w:color w:val="000000"/>
          <w:kern w:val="2"/>
        </w:rPr>
        <w:t xml:space="preserve">Проведение мероприятий по благоустройству дворовых территорий многоквартирных домов, расположенных на территории городского поселения Безенчук, а также общественных территорий осуществляется с условием </w:t>
      </w:r>
      <w:r w:rsidRPr="001716A0">
        <w:rPr>
          <w:rFonts w:ascii="Times New Roman" w:eastAsia="DejaVu Sans" w:hAnsi="Times New Roman" w:cs="Times New Roman"/>
          <w:color w:val="000000"/>
          <w:kern w:val="2"/>
        </w:rPr>
        <w:lastRenderedPageBreak/>
        <w:t>создания доступной среды, а именно обеспечения физической, пространственной и информационной доступности дворовых и общественных территорий для инвалидов и маломобильных групп населения</w:t>
      </w:r>
      <w:r w:rsidRPr="001716A0">
        <w:rPr>
          <w:rFonts w:ascii="Times New Roman" w:eastAsia="DejaVu Sans" w:hAnsi="Times New Roman" w:cs="Times New Roman"/>
          <w:color w:val="C0504D"/>
          <w:kern w:val="2"/>
        </w:rPr>
        <w:t>.</w:t>
      </w:r>
    </w:p>
    <w:p w:rsidR="001716A0" w:rsidRPr="001716A0" w:rsidRDefault="001716A0" w:rsidP="001716A0">
      <w:pPr>
        <w:widowControl w:val="0"/>
        <w:autoSpaceDE w:val="0"/>
        <w:autoSpaceDN w:val="0"/>
        <w:spacing w:after="0" w:line="240" w:lineRule="auto"/>
        <w:jc w:val="center"/>
        <w:rPr>
          <w:rFonts w:ascii="Times New Roman" w:eastAsia="Arial Unicode MS" w:hAnsi="Times New Roman" w:cs="Times New Roman"/>
          <w:b/>
          <w:color w:val="000000"/>
          <w:kern w:val="2"/>
        </w:rPr>
      </w:pPr>
      <w:r w:rsidRPr="001716A0">
        <w:rPr>
          <w:rFonts w:ascii="Times New Roman" w:eastAsia="DejaVu Sans" w:hAnsi="Times New Roman" w:cs="Times New Roman"/>
          <w:b/>
          <w:color w:val="000000"/>
          <w:kern w:val="2"/>
        </w:rPr>
        <w:t xml:space="preserve">Раздел 2. </w:t>
      </w:r>
      <w:r w:rsidRPr="001716A0">
        <w:rPr>
          <w:rFonts w:ascii="Times New Roman" w:eastAsia="Arial Unicode MS" w:hAnsi="Times New Roman" w:cs="Times New Roman"/>
          <w:b/>
          <w:color w:val="000000"/>
          <w:kern w:val="2"/>
        </w:rPr>
        <w:t>Описание целей и задач муниципальной программы.</w:t>
      </w:r>
    </w:p>
    <w:p w:rsidR="001716A0" w:rsidRPr="001716A0" w:rsidRDefault="001716A0" w:rsidP="001716A0">
      <w:pPr>
        <w:widowControl w:val="0"/>
        <w:suppressAutoHyphens/>
        <w:spacing w:after="0" w:line="240" w:lineRule="auto"/>
        <w:ind w:firstLine="567"/>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Основной целью программы является </w:t>
      </w:r>
      <w:r w:rsidRPr="001716A0">
        <w:rPr>
          <w:rFonts w:ascii="Times New Roman" w:eastAsia="Arial Unicode MS" w:hAnsi="Times New Roman" w:cs="Times New Roman"/>
          <w:color w:val="000000"/>
          <w:kern w:val="2"/>
        </w:rPr>
        <w:t xml:space="preserve">повышение уровня благоустройства территории </w:t>
      </w:r>
      <w:r w:rsidRPr="001716A0">
        <w:rPr>
          <w:rFonts w:ascii="Times New Roman" w:eastAsia="DejaVu Sans" w:hAnsi="Times New Roman" w:cs="Times New Roman"/>
          <w:color w:val="000000"/>
          <w:kern w:val="2"/>
        </w:rPr>
        <w:t>городского поселения Безенчук.</w:t>
      </w:r>
    </w:p>
    <w:p w:rsidR="001716A0" w:rsidRPr="001716A0" w:rsidRDefault="001716A0" w:rsidP="001716A0">
      <w:pPr>
        <w:widowControl w:val="0"/>
        <w:suppressAutoHyphens/>
        <w:spacing w:after="0" w:line="240" w:lineRule="auto"/>
        <w:ind w:firstLine="567"/>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Основными задачами муниципальной программы являются:</w:t>
      </w:r>
    </w:p>
    <w:p w:rsidR="001716A0" w:rsidRPr="001716A0" w:rsidRDefault="001716A0" w:rsidP="001716A0">
      <w:pPr>
        <w:widowControl w:val="0"/>
        <w:suppressAutoHyphens/>
        <w:spacing w:after="0" w:line="240" w:lineRule="auto"/>
        <w:ind w:firstLine="567"/>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повышение уровня благоустройства дворовых территорий многоквартирных домов муниципального района Безенчукский;</w:t>
      </w:r>
    </w:p>
    <w:p w:rsidR="001716A0" w:rsidRPr="001716A0" w:rsidRDefault="001716A0" w:rsidP="001716A0">
      <w:pPr>
        <w:widowControl w:val="0"/>
        <w:suppressAutoHyphens/>
        <w:spacing w:after="0" w:line="240" w:lineRule="auto"/>
        <w:ind w:firstLine="567"/>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повышение уровня благоустройства территорий общего пользования;</w:t>
      </w:r>
    </w:p>
    <w:p w:rsidR="001716A0" w:rsidRPr="001716A0" w:rsidRDefault="001716A0" w:rsidP="001716A0">
      <w:pPr>
        <w:widowControl w:val="0"/>
        <w:suppressAutoHyphens/>
        <w:spacing w:after="0" w:line="240" w:lineRule="auto"/>
        <w:ind w:firstLine="567"/>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повышение уровня вовлеченности заинтересованных граждан, общественных организаций в реализацию мероприятий по благоустройству территории муниципального района Безенчукский.</w:t>
      </w:r>
    </w:p>
    <w:p w:rsidR="001716A0" w:rsidRPr="001716A0" w:rsidRDefault="001716A0" w:rsidP="001716A0">
      <w:pPr>
        <w:widowControl w:val="0"/>
        <w:suppressAutoHyphens/>
        <w:spacing w:after="0" w:line="240" w:lineRule="auto"/>
        <w:contextualSpacing/>
        <w:jc w:val="center"/>
        <w:rPr>
          <w:rFonts w:ascii="Times New Roman" w:eastAsia="Calibri" w:hAnsi="Times New Roman" w:cs="Times New Roman"/>
          <w:b/>
          <w:kern w:val="2"/>
        </w:rPr>
      </w:pPr>
      <w:r w:rsidRPr="001716A0">
        <w:rPr>
          <w:rFonts w:ascii="Times New Roman" w:eastAsia="DejaVu Sans" w:hAnsi="Times New Roman" w:cs="Times New Roman"/>
          <w:b/>
          <w:color w:val="000000"/>
          <w:kern w:val="2"/>
        </w:rPr>
        <w:t xml:space="preserve">Раздел 3. </w:t>
      </w:r>
      <w:r w:rsidRPr="001716A0">
        <w:rPr>
          <w:rFonts w:ascii="Times New Roman" w:eastAsia="Calibri" w:hAnsi="Times New Roman" w:cs="Times New Roman"/>
          <w:b/>
          <w:color w:val="000000"/>
          <w:kern w:val="2"/>
        </w:rPr>
        <w:t xml:space="preserve">Прогноз конечных </w:t>
      </w:r>
      <w:r w:rsidRPr="001716A0">
        <w:rPr>
          <w:rFonts w:ascii="Times New Roman" w:eastAsia="Calibri" w:hAnsi="Times New Roman" w:cs="Times New Roman"/>
          <w:b/>
          <w:kern w:val="2"/>
        </w:rPr>
        <w:t>результатов муниципальной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kern w:val="2"/>
        </w:rPr>
      </w:pPr>
      <w:r w:rsidRPr="001716A0">
        <w:rPr>
          <w:rFonts w:ascii="Times New Roman" w:eastAsia="Arial Unicode MS" w:hAnsi="Times New Roman" w:cs="Times New Roman"/>
          <w:kern w:val="2"/>
        </w:rPr>
        <w:t>По результатам реализации муниципальной программы ожидается достижение следующих результатов:</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kern w:val="2"/>
        </w:rPr>
      </w:pPr>
      <w:r w:rsidRPr="001716A0">
        <w:rPr>
          <w:rFonts w:ascii="Times New Roman" w:eastAsia="Calibri" w:hAnsi="Times New Roman" w:cs="Times New Roman"/>
          <w:kern w:val="2"/>
        </w:rPr>
        <w:t xml:space="preserve">1. количество благоустроенных дворовых территорий </w:t>
      </w:r>
      <w:r w:rsidRPr="001716A0">
        <w:rPr>
          <w:rFonts w:ascii="Times New Roman" w:eastAsia="Arial Unicode MS" w:hAnsi="Times New Roman" w:cs="Times New Roman"/>
          <w:kern w:val="2"/>
        </w:rPr>
        <w:t>многоквартирных домов муниципального района Безенчукский – 9</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kern w:val="2"/>
        </w:rPr>
      </w:pPr>
      <w:r w:rsidRPr="001716A0">
        <w:rPr>
          <w:rFonts w:ascii="Times New Roman" w:eastAsia="DejaVu Sans" w:hAnsi="Times New Roman" w:cs="Times New Roman"/>
          <w:kern w:val="2"/>
        </w:rPr>
        <w:t>2. к</w:t>
      </w:r>
      <w:r w:rsidRPr="001716A0">
        <w:rPr>
          <w:rFonts w:ascii="Times New Roman" w:eastAsia="Calibri" w:hAnsi="Times New Roman" w:cs="Times New Roman"/>
          <w:kern w:val="2"/>
        </w:rPr>
        <w:t>оличество</w:t>
      </w:r>
      <w:r w:rsidRPr="001716A0">
        <w:rPr>
          <w:rFonts w:ascii="Times New Roman" w:eastAsia="DejaVu Sans" w:hAnsi="Times New Roman" w:cs="Times New Roman"/>
          <w:kern w:val="2"/>
        </w:rPr>
        <w:t xml:space="preserve"> </w:t>
      </w:r>
      <w:r w:rsidRPr="001716A0">
        <w:rPr>
          <w:rFonts w:ascii="Times New Roman" w:eastAsia="Calibri" w:hAnsi="Times New Roman" w:cs="Times New Roman"/>
          <w:kern w:val="2"/>
        </w:rPr>
        <w:t xml:space="preserve">благоустроенных </w:t>
      </w:r>
      <w:r w:rsidRPr="001716A0">
        <w:rPr>
          <w:rFonts w:ascii="Times New Roman" w:eastAsia="DejaVu Sans" w:hAnsi="Times New Roman" w:cs="Times New Roman"/>
          <w:kern w:val="2"/>
        </w:rPr>
        <w:t xml:space="preserve">территорий общественного назначения </w:t>
      </w:r>
      <w:r w:rsidRPr="001716A0">
        <w:rPr>
          <w:rFonts w:ascii="Times New Roman" w:eastAsia="Arial Unicode MS" w:hAnsi="Times New Roman" w:cs="Times New Roman"/>
          <w:kern w:val="2"/>
        </w:rPr>
        <w:t>– 7</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kern w:val="2"/>
          <w:lang w:eastAsia="x-none"/>
        </w:rPr>
      </w:pPr>
      <w:r w:rsidRPr="001716A0">
        <w:rPr>
          <w:rFonts w:ascii="Times New Roman" w:eastAsia="DejaVu Sans" w:hAnsi="Times New Roman" w:cs="Times New Roman"/>
          <w:kern w:val="2"/>
        </w:rPr>
        <w:t xml:space="preserve">В части </w:t>
      </w:r>
      <w:r w:rsidRPr="001716A0">
        <w:rPr>
          <w:rFonts w:ascii="Times New Roman" w:eastAsia="Calibri" w:hAnsi="Times New Roman" w:cs="Times New Roman"/>
          <w:kern w:val="2"/>
        </w:rPr>
        <w:t xml:space="preserve">обеспечения реализации муниципальной программы предусматривается осуществление наиболее полной, своевременной и эффективной </w:t>
      </w:r>
      <w:r w:rsidRPr="001716A0">
        <w:rPr>
          <w:rFonts w:ascii="Times New Roman" w:eastAsia="DejaVu Sans" w:hAnsi="Times New Roman" w:cs="Times New Roman"/>
          <w:kern w:val="2"/>
          <w:lang w:eastAsia="x-none"/>
        </w:rPr>
        <w:t>реализации мероприятий муниципальной программы.</w:t>
      </w:r>
    </w:p>
    <w:p w:rsidR="001716A0" w:rsidRPr="001716A0" w:rsidRDefault="001716A0" w:rsidP="001716A0">
      <w:pPr>
        <w:widowControl w:val="0"/>
        <w:suppressAutoHyphens/>
        <w:spacing w:after="0" w:line="240" w:lineRule="auto"/>
        <w:jc w:val="center"/>
        <w:rPr>
          <w:rFonts w:ascii="Times New Roman" w:eastAsia="Calibri" w:hAnsi="Times New Roman" w:cs="Times New Roman"/>
          <w:b/>
          <w:color w:val="000000"/>
          <w:kern w:val="2"/>
        </w:rPr>
      </w:pPr>
      <w:r w:rsidRPr="001716A0">
        <w:rPr>
          <w:rFonts w:ascii="Times New Roman" w:eastAsia="DejaVu Sans" w:hAnsi="Times New Roman" w:cs="Times New Roman"/>
          <w:b/>
          <w:color w:val="000000"/>
          <w:kern w:val="2"/>
        </w:rPr>
        <w:t xml:space="preserve">Раздел 4. </w:t>
      </w:r>
      <w:r w:rsidRPr="001716A0">
        <w:rPr>
          <w:rFonts w:ascii="Times New Roman" w:eastAsia="Calibri" w:hAnsi="Times New Roman" w:cs="Times New Roman"/>
          <w:b/>
          <w:color w:val="000000"/>
          <w:kern w:val="2"/>
        </w:rPr>
        <w:t xml:space="preserve">Этапы и сроки реализации муниципальной программы. </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Программа рассчитана на 2026-2028 годы и не предполагает разбивку на этапы.</w:t>
      </w:r>
    </w:p>
    <w:p w:rsidR="001716A0" w:rsidRPr="001716A0" w:rsidRDefault="001716A0" w:rsidP="001716A0">
      <w:pPr>
        <w:widowControl w:val="0"/>
        <w:suppressAutoHyphens/>
        <w:spacing w:after="0" w:line="240" w:lineRule="auto"/>
        <w:jc w:val="center"/>
        <w:rPr>
          <w:rFonts w:ascii="Times New Roman" w:eastAsia="Calibri" w:hAnsi="Times New Roman" w:cs="Times New Roman"/>
          <w:b/>
          <w:color w:val="000000"/>
          <w:kern w:val="2"/>
        </w:rPr>
      </w:pPr>
      <w:r w:rsidRPr="001716A0">
        <w:rPr>
          <w:rFonts w:ascii="Times New Roman" w:eastAsia="DejaVu Sans" w:hAnsi="Times New Roman" w:cs="Times New Roman"/>
          <w:b/>
          <w:color w:val="000000"/>
          <w:kern w:val="2"/>
        </w:rPr>
        <w:t xml:space="preserve">Раздел 5. </w:t>
      </w:r>
      <w:r w:rsidRPr="001716A0">
        <w:rPr>
          <w:rFonts w:ascii="Times New Roman" w:eastAsia="Calibri" w:hAnsi="Times New Roman" w:cs="Times New Roman"/>
          <w:b/>
          <w:color w:val="000000"/>
          <w:kern w:val="2"/>
        </w:rPr>
        <w:t xml:space="preserve">Перечень мероприятий муниципальной программы.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lang w:eastAsia="x-none"/>
        </w:rPr>
      </w:pPr>
      <w:r w:rsidRPr="001716A0">
        <w:rPr>
          <w:rFonts w:ascii="Times New Roman" w:eastAsia="DejaVu Sans" w:hAnsi="Times New Roman" w:cs="Times New Roman"/>
          <w:color w:val="000000"/>
          <w:kern w:val="2"/>
          <w:lang w:eastAsia="x-none"/>
        </w:rPr>
        <w:t>Перечень мероприятий муниципальной программы указан в приложении 1 к муниципальной программе.</w:t>
      </w:r>
    </w:p>
    <w:p w:rsidR="001716A0" w:rsidRPr="001716A0" w:rsidRDefault="001716A0" w:rsidP="001716A0">
      <w:pPr>
        <w:widowControl w:val="0"/>
        <w:suppressAutoHyphens/>
        <w:spacing w:after="0" w:line="240" w:lineRule="auto"/>
        <w:jc w:val="center"/>
        <w:rPr>
          <w:rFonts w:ascii="Times New Roman" w:eastAsia="Calibri" w:hAnsi="Times New Roman" w:cs="Times New Roman"/>
          <w:b/>
          <w:color w:val="000000"/>
          <w:kern w:val="2"/>
        </w:rPr>
      </w:pPr>
      <w:r w:rsidRPr="001716A0">
        <w:rPr>
          <w:rFonts w:ascii="Times New Roman" w:eastAsia="DejaVu Sans" w:hAnsi="Times New Roman" w:cs="Times New Roman"/>
          <w:b/>
          <w:color w:val="000000"/>
          <w:kern w:val="2"/>
        </w:rPr>
        <w:t xml:space="preserve">Раздел 6. </w:t>
      </w:r>
      <w:r w:rsidRPr="001716A0">
        <w:rPr>
          <w:rFonts w:ascii="Times New Roman" w:eastAsia="Calibri" w:hAnsi="Times New Roman" w:cs="Times New Roman"/>
          <w:b/>
          <w:color w:val="000000"/>
          <w:kern w:val="2"/>
        </w:rPr>
        <w:t>Перечень целевых показателей муниципальной программы, а также сведения о взаимосвязи мероприятий и результатов их выполнения с конечными целевыми показателями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Перечень целевых показателей муниципальной программы с расшифровкой плановых значений указан в приложении 2 к программе.</w:t>
      </w:r>
    </w:p>
    <w:p w:rsidR="001716A0" w:rsidRPr="001716A0" w:rsidRDefault="001716A0" w:rsidP="001716A0">
      <w:pPr>
        <w:widowControl w:val="0"/>
        <w:suppressAutoHyphens/>
        <w:spacing w:after="0" w:line="240" w:lineRule="auto"/>
        <w:jc w:val="center"/>
        <w:rPr>
          <w:rFonts w:ascii="Times New Roman" w:eastAsia="Calibri" w:hAnsi="Times New Roman" w:cs="Times New Roman"/>
          <w:b/>
          <w:kern w:val="2"/>
        </w:rPr>
      </w:pPr>
      <w:r w:rsidRPr="001716A0">
        <w:rPr>
          <w:rFonts w:ascii="Times New Roman" w:eastAsia="DejaVu Sans" w:hAnsi="Times New Roman" w:cs="Times New Roman"/>
          <w:b/>
          <w:kern w:val="2"/>
        </w:rPr>
        <w:t>Раздел 7</w:t>
      </w:r>
      <w:r w:rsidRPr="001716A0">
        <w:rPr>
          <w:rFonts w:ascii="Times New Roman" w:eastAsia="Calibri" w:hAnsi="Times New Roman" w:cs="Times New Roman"/>
          <w:b/>
          <w:kern w:val="2"/>
        </w:rPr>
        <w:t>. Информация по ресурсному обеспечению муниципальной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kern w:val="2"/>
        </w:rPr>
      </w:pPr>
      <w:r w:rsidRPr="001716A0">
        <w:rPr>
          <w:rFonts w:ascii="Times New Roman" w:eastAsia="Arial Unicode MS" w:hAnsi="Times New Roman" w:cs="Times New Roman"/>
          <w:kern w:val="2"/>
        </w:rPr>
        <w:t xml:space="preserve">Расходы на реализацию мероприятий муниципальной программы в 2026 году составят </w:t>
      </w:r>
      <w:r w:rsidRPr="001716A0">
        <w:rPr>
          <w:rFonts w:ascii="Times New Roman" w:eastAsia="Calibri" w:hAnsi="Times New Roman" w:cs="Times New Roman"/>
          <w:kern w:val="2"/>
        </w:rPr>
        <w:t xml:space="preserve"> 18 135</w:t>
      </w:r>
      <w:r w:rsidRPr="001716A0">
        <w:rPr>
          <w:rFonts w:ascii="Times New Roman" w:eastAsia="Arial Unicode MS" w:hAnsi="Times New Roman" w:cs="Times New Roman"/>
          <w:kern w:val="2"/>
        </w:rPr>
        <w:t xml:space="preserve"> тыс. руб.</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kern w:val="2"/>
        </w:rPr>
      </w:pPr>
      <w:r w:rsidRPr="001716A0">
        <w:rPr>
          <w:rFonts w:ascii="Times New Roman" w:eastAsia="Arial Unicode MS" w:hAnsi="Times New Roman" w:cs="Times New Roman"/>
          <w:kern w:val="2"/>
        </w:rPr>
        <w:t>Ресурсное обеспечение реализации муниципальной программы по источникам финансирования представлено в приложениях 3 к программе.</w:t>
      </w:r>
    </w:p>
    <w:p w:rsidR="001716A0" w:rsidRPr="001716A0" w:rsidRDefault="001716A0" w:rsidP="001716A0">
      <w:pPr>
        <w:widowControl w:val="0"/>
        <w:suppressAutoHyphens/>
        <w:spacing w:after="0" w:line="240" w:lineRule="auto"/>
        <w:ind w:firstLine="720"/>
        <w:jc w:val="center"/>
        <w:rPr>
          <w:rFonts w:ascii="Times New Roman" w:eastAsia="Calibri" w:hAnsi="Times New Roman" w:cs="Times New Roman"/>
          <w:b/>
          <w:color w:val="000000"/>
          <w:kern w:val="2"/>
        </w:rPr>
      </w:pPr>
      <w:r w:rsidRPr="001716A0">
        <w:rPr>
          <w:rFonts w:ascii="Times New Roman" w:eastAsia="DejaVu Sans" w:hAnsi="Times New Roman" w:cs="Times New Roman"/>
          <w:b/>
          <w:color w:val="000000"/>
          <w:kern w:val="2"/>
        </w:rPr>
        <w:t>Раздел 8</w:t>
      </w:r>
      <w:r w:rsidRPr="001716A0">
        <w:rPr>
          <w:rFonts w:ascii="Times New Roman" w:eastAsia="Calibri" w:hAnsi="Times New Roman" w:cs="Times New Roman"/>
          <w:b/>
          <w:color w:val="000000"/>
          <w:kern w:val="2"/>
        </w:rPr>
        <w:t>. Доля финансового участия заинтересованных лиц и виды трудового участия заинтересованных лиц в выполнении дополнительного перечня работ по благоустройству дворовых территорий.</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Заинтересованные лица принимают участие в реализации мероприятий по благоустройству дворовых территорий, включенных в муниципальную программу в текущем году, в рамках дополнительного перечня работ по благоустройству в форме трудового и (или) финансового участия.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Под заинтересованными лицами понимаются: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Доля финансового участия заинтересованных лиц в выполнении </w:t>
      </w:r>
      <w:r w:rsidRPr="001716A0">
        <w:rPr>
          <w:rFonts w:ascii="Times New Roman" w:eastAsia="Calibri" w:hAnsi="Times New Roman" w:cs="Times New Roman"/>
          <w:color w:val="000000"/>
          <w:kern w:val="2"/>
        </w:rPr>
        <w:t>дополнительного перечня работ по благоустройству дворовых территорий</w:t>
      </w:r>
      <w:r w:rsidRPr="001716A0">
        <w:rPr>
          <w:rFonts w:ascii="Times New Roman" w:eastAsia="DejaVu Sans" w:hAnsi="Times New Roman" w:cs="Times New Roman"/>
          <w:color w:val="000000"/>
          <w:kern w:val="2"/>
        </w:rPr>
        <w:t xml:space="preserve"> устанавливается в размере не менее 5 % от общей стоимости мероприятий по благоустройству дворовой территории.</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Финансовое участие заинтересованных лиц в реализации мероприятий муниципальной программы по благоустройству дворовых территорий, включенных в муниципальную программу на текущий год, должно подтверждаться документально.</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Администрации городского поселения Безенчук, копия ведомости сбора средств с заинтересованных лиц, которые впоследствии также вносятся на счет Администрации городского поселения Безенчук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Виды трудового участия:</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подготовка дворовой территории к началу работ (уборка мусора), покраска оборудования, озеленение территории (посадка деревьев, кустарников, цветов);</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обеспечение благоприятных условий для работы работников подрядной организации, выполняющих работы по благоустройству дворовых территорий.</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Трудовое участие заинтересованных лиц в реализации мероприятий муниципальной программы по благоустройству дворовых территорий должно подтверждаться документально. Документы, подтверждающие трудовое участие заинтересованных лиц, предоставляются в общественную комиссию в соответствии с протоколом общего собрания собственников помещений в многоквартирном доме. В качестве документов (материалов), подтверждающих трудовое участие могут быть представлены отчеты подрядных организаций о выполнении работ, </w:t>
      </w:r>
      <w:r w:rsidRPr="001716A0">
        <w:rPr>
          <w:rFonts w:ascii="Times New Roman" w:eastAsia="DejaVu Sans" w:hAnsi="Times New Roman" w:cs="Times New Roman"/>
          <w:color w:val="000000"/>
          <w:kern w:val="2"/>
        </w:rPr>
        <w:lastRenderedPageBreak/>
        <w:t>включающих информацию о проведении мероприятий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Рекомендуется в качестве приложения к такому отчету представлять фото-, видеоматериалы, подтверждающие проведение мероприятий с трудовым участием граждан. Документы, подтверждающие трудовое участие, представляются в общественную комиссию не позднее 10 календарных дней со дня окончания работ, выполняемых заинтересованными лицами.</w:t>
      </w:r>
    </w:p>
    <w:p w:rsidR="001716A0" w:rsidRPr="001716A0" w:rsidRDefault="001716A0" w:rsidP="001716A0">
      <w:pPr>
        <w:widowControl w:val="0"/>
        <w:suppressAutoHyphens/>
        <w:spacing w:after="0" w:line="240" w:lineRule="auto"/>
        <w:ind w:firstLine="720"/>
        <w:jc w:val="center"/>
        <w:rPr>
          <w:rFonts w:ascii="Times New Roman" w:eastAsia="Calibri" w:hAnsi="Times New Roman" w:cs="Times New Roman"/>
          <w:b/>
          <w:color w:val="000000"/>
          <w:kern w:val="2"/>
        </w:rPr>
      </w:pPr>
      <w:r w:rsidRPr="001716A0">
        <w:rPr>
          <w:rFonts w:ascii="Times New Roman" w:eastAsia="DejaVu Sans" w:hAnsi="Times New Roman" w:cs="Times New Roman"/>
          <w:b/>
          <w:color w:val="000000"/>
          <w:kern w:val="2"/>
        </w:rPr>
        <w:t xml:space="preserve">Раздел 9. Аккумулирование и расходование средств заинтересованных лиц, направляемых на выполнение </w:t>
      </w:r>
      <w:r w:rsidRPr="001716A0">
        <w:rPr>
          <w:rFonts w:ascii="Times New Roman" w:eastAsia="Calibri" w:hAnsi="Times New Roman" w:cs="Times New Roman"/>
          <w:b/>
          <w:color w:val="000000"/>
          <w:kern w:val="2"/>
        </w:rPr>
        <w:t>дополнительного перечня работ по благоустройству дворовых территорий.</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Выполнение видов работ из дополнительного перечня работ по благоустройству дворовых территорий осуществляется при условии финансового участия заинтересованных лиц.</w:t>
      </w:r>
    </w:p>
    <w:p w:rsidR="001716A0" w:rsidRPr="001716A0" w:rsidRDefault="001716A0" w:rsidP="001716A0">
      <w:pPr>
        <w:widowControl w:val="0"/>
        <w:suppressAutoHyphens/>
        <w:spacing w:after="0" w:line="240" w:lineRule="auto"/>
        <w:ind w:firstLine="720"/>
        <w:jc w:val="both"/>
        <w:rPr>
          <w:rFonts w:ascii="Times New Roman" w:eastAsia="Calibri" w:hAnsi="Times New Roman" w:cs="Times New Roman"/>
          <w:color w:val="000000"/>
          <w:kern w:val="2"/>
        </w:rPr>
      </w:pPr>
      <w:r w:rsidRPr="001716A0">
        <w:rPr>
          <w:rFonts w:ascii="Times New Roman" w:eastAsia="DejaVu Sans" w:hAnsi="Times New Roman" w:cs="Times New Roman"/>
          <w:color w:val="000000"/>
          <w:kern w:val="2"/>
        </w:rPr>
        <w:t xml:space="preserve">В случае, если заинтересованными лицами принято решение об их финансовом участии в выполнении </w:t>
      </w:r>
      <w:r w:rsidRPr="001716A0">
        <w:rPr>
          <w:rFonts w:ascii="Times New Roman" w:eastAsia="Calibri" w:hAnsi="Times New Roman" w:cs="Times New Roman"/>
          <w:color w:val="000000"/>
          <w:kern w:val="2"/>
        </w:rPr>
        <w:t xml:space="preserve">дополнительного перечня работ по благоустройству дворовых территорий, денежные средства заинтересованных лиц перечисляются на лицевой счет, открытый Администрацией </w:t>
      </w:r>
      <w:r w:rsidRPr="001716A0">
        <w:rPr>
          <w:rFonts w:ascii="Times New Roman" w:eastAsia="DejaVu Sans" w:hAnsi="Times New Roman" w:cs="Times New Roman"/>
          <w:color w:val="000000"/>
          <w:kern w:val="2"/>
        </w:rPr>
        <w:t>городского поселения Безенчук</w:t>
      </w:r>
      <w:r w:rsidRPr="001716A0">
        <w:rPr>
          <w:rFonts w:ascii="Times New Roman" w:eastAsia="Calibri" w:hAnsi="Times New Roman" w:cs="Times New Roman"/>
          <w:color w:val="000000"/>
          <w:kern w:val="2"/>
        </w:rPr>
        <w:t>.</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Администрация городского поселения Безенчук заключает соглашения с заинтересованными лицами, принявшими решение о благоустройстве дворовых территорий, в которых определяются порядок и сумма перечисления денежных средств заинтересованными лицами. Объем денежных средств заинтересованных лиц определяется сметным расчетом по благоустройству дворовой территории и должен быть указан в протоколе общего собрания.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Перечисление денежных средств заинтересованными лицами осуществляется до начала работ по благоустройству дворовой территории. Ответственность за неисполнение заинтересованными лицами указанного обязательства определяется в заключенном соглашении.</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Администрация</w:t>
      </w:r>
      <w:r w:rsidRPr="001716A0">
        <w:rPr>
          <w:rFonts w:ascii="Times New Roman" w:eastAsia="Calibri" w:hAnsi="Times New Roman" w:cs="Times New Roman"/>
          <w:color w:val="000000"/>
          <w:kern w:val="2"/>
        </w:rPr>
        <w:t xml:space="preserve"> </w:t>
      </w:r>
      <w:r w:rsidRPr="001716A0">
        <w:rPr>
          <w:rFonts w:ascii="Times New Roman" w:eastAsia="DejaVu Sans" w:hAnsi="Times New Roman" w:cs="Times New Roman"/>
          <w:color w:val="000000"/>
          <w:kern w:val="2"/>
        </w:rPr>
        <w:t xml:space="preserve">городского поселения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Администрация городского поселения Безенчук обеспечивает ежемесячное опубликование на официальном сайте муниципального образования в информационно-телекоммуникационной сети «Интернет» данные о поступивших от заинтересованных лиц денежных средствах в разрезе многоквартирных домов, дворовые территории которых подлежат благоустройству, а также ежемесячное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общественную комиссию.</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Расходование аккумулированных денежных средств заинтересованных лиц осуществляется Администрацией городского поселения Безенчук на финансирование дополнительного перечня работ по благоустройству дворовых территорий проектов, указанного в протоколе общего собрания собственников многоквартирного дома.</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 дворовые территории которых подлежат благоустройству.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Контроль за целевым расходованием аккумулированных денежных средств заинтересованных лиц осуществляется Администрацией</w:t>
      </w:r>
      <w:r w:rsidRPr="001716A0">
        <w:rPr>
          <w:rFonts w:ascii="Times New Roman" w:eastAsia="Calibri" w:hAnsi="Times New Roman" w:cs="Times New Roman"/>
          <w:color w:val="000000"/>
          <w:kern w:val="2"/>
        </w:rPr>
        <w:t xml:space="preserve"> </w:t>
      </w:r>
      <w:r w:rsidRPr="001716A0">
        <w:rPr>
          <w:rFonts w:ascii="Times New Roman" w:eastAsia="DejaVu Sans" w:hAnsi="Times New Roman" w:cs="Times New Roman"/>
          <w:color w:val="000000"/>
          <w:kern w:val="2"/>
        </w:rPr>
        <w:t>городского поселения Безенчук в соответствии с бюджетным законодательством.</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Администрация</w:t>
      </w:r>
      <w:r w:rsidRPr="001716A0">
        <w:rPr>
          <w:rFonts w:ascii="Times New Roman" w:eastAsia="Calibri" w:hAnsi="Times New Roman" w:cs="Times New Roman"/>
          <w:color w:val="000000"/>
          <w:kern w:val="2"/>
        </w:rPr>
        <w:t xml:space="preserve"> </w:t>
      </w:r>
      <w:r w:rsidRPr="001716A0">
        <w:rPr>
          <w:rFonts w:ascii="Times New Roman" w:eastAsia="DejaVu Sans" w:hAnsi="Times New Roman" w:cs="Times New Roman"/>
          <w:color w:val="000000"/>
          <w:kern w:val="2"/>
        </w:rPr>
        <w:t xml:space="preserve">городского поселения Безенчук обеспечивает возврат аккумулированных денежных средств заинтересованным лицам в срок до 31 декабря текущего года при условии: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 - экономии денежных средств, по итогам проведения конкурсных процедур;</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 - неисполнения работ по благоустройству дворовой территории многоквартирного дома по вине подрядной организации;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 возникновения обстоятельств непреодолимой силы;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возникновения иных случаев, предусмотренных действующим законодательством.</w:t>
      </w:r>
    </w:p>
    <w:p w:rsidR="001716A0" w:rsidRPr="001716A0" w:rsidRDefault="001716A0" w:rsidP="001716A0">
      <w:pPr>
        <w:widowControl w:val="0"/>
        <w:suppressAutoHyphens/>
        <w:spacing w:after="0" w:line="240" w:lineRule="auto"/>
        <w:ind w:firstLine="720"/>
        <w:jc w:val="center"/>
        <w:rPr>
          <w:rFonts w:ascii="Times New Roman" w:eastAsia="DejaVu Sans" w:hAnsi="Times New Roman" w:cs="Times New Roman"/>
          <w:b/>
          <w:color w:val="000000"/>
          <w:kern w:val="2"/>
        </w:rPr>
      </w:pPr>
      <w:r w:rsidRPr="001716A0">
        <w:rPr>
          <w:rFonts w:ascii="Times New Roman" w:eastAsia="DejaVu Sans" w:hAnsi="Times New Roman" w:cs="Times New Roman"/>
          <w:b/>
          <w:color w:val="000000"/>
          <w:kern w:val="2"/>
        </w:rPr>
        <w:t xml:space="preserve">Раздел 10. </w:t>
      </w:r>
      <w:r w:rsidRPr="001716A0">
        <w:rPr>
          <w:rFonts w:ascii="Times New Roman" w:eastAsia="Calibri" w:hAnsi="Times New Roman" w:cs="Times New Roman"/>
          <w:b/>
          <w:color w:val="000000"/>
          <w:kern w:val="2"/>
        </w:rPr>
        <w:t>П</w:t>
      </w:r>
      <w:r w:rsidRPr="001716A0">
        <w:rPr>
          <w:rFonts w:ascii="Times New Roman" w:eastAsia="DejaVu Sans" w:hAnsi="Times New Roman" w:cs="Times New Roman"/>
          <w:b/>
          <w:color w:val="000000"/>
          <w:kern w:val="2"/>
        </w:rPr>
        <w:t>орядок разработки, обсуждения с заинтересованными лицами и утверждения дизайн - проекта благоустройства дворовой территории, включенной в муниципальную подпрограмму.</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По каждой дворовой территории, включенной в муниципальную программу Администрацией</w:t>
      </w:r>
      <w:r w:rsidRPr="001716A0">
        <w:rPr>
          <w:rFonts w:ascii="Times New Roman" w:eastAsia="Calibri" w:hAnsi="Times New Roman" w:cs="Times New Roman"/>
          <w:color w:val="000000"/>
          <w:kern w:val="2"/>
        </w:rPr>
        <w:t xml:space="preserve"> </w:t>
      </w:r>
      <w:r w:rsidRPr="001716A0">
        <w:rPr>
          <w:rFonts w:ascii="Times New Roman" w:eastAsia="DejaVu Sans" w:hAnsi="Times New Roman" w:cs="Times New Roman"/>
          <w:color w:val="000000"/>
          <w:kern w:val="2"/>
        </w:rPr>
        <w:t xml:space="preserve">городского поселения Безенчук разрабатываются дизайн-проекты благоустройства и передаются на обсуждение заинтересованным лицам, подавшим заявку по указанной дворовой территории. В дизайн-проект включается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w:t>
      </w:r>
    </w:p>
    <w:p w:rsidR="001716A0" w:rsidRPr="001716A0" w:rsidRDefault="001716A0" w:rsidP="001716A0">
      <w:pPr>
        <w:widowControl w:val="0"/>
        <w:suppressAutoHyphens/>
        <w:spacing w:after="0" w:line="240" w:lineRule="auto"/>
        <w:ind w:firstLine="72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Представитель (представители) заинтересованных лиц, указанный(ые) в протоколе общего собрания собственников помещений в многоквартирном доме, рассматривают и согласовывают проект.</w:t>
      </w:r>
    </w:p>
    <w:p w:rsidR="001716A0" w:rsidRPr="001716A0" w:rsidRDefault="001716A0" w:rsidP="001716A0">
      <w:pPr>
        <w:widowControl w:val="0"/>
        <w:suppressAutoHyphens/>
        <w:spacing w:after="0" w:line="240" w:lineRule="auto"/>
        <w:jc w:val="center"/>
        <w:rPr>
          <w:rFonts w:ascii="Times New Roman" w:eastAsia="Calibri" w:hAnsi="Times New Roman" w:cs="Times New Roman"/>
          <w:b/>
          <w:color w:val="000000"/>
          <w:kern w:val="2"/>
        </w:rPr>
      </w:pPr>
      <w:r w:rsidRPr="001716A0">
        <w:rPr>
          <w:rFonts w:ascii="Times New Roman" w:eastAsia="DejaVu Sans" w:hAnsi="Times New Roman" w:cs="Times New Roman"/>
          <w:b/>
          <w:color w:val="000000"/>
          <w:kern w:val="2"/>
        </w:rPr>
        <w:t xml:space="preserve">Раздел 11. </w:t>
      </w:r>
      <w:r w:rsidRPr="001716A0">
        <w:rPr>
          <w:rFonts w:ascii="Times New Roman" w:eastAsia="Calibri" w:hAnsi="Times New Roman" w:cs="Times New Roman"/>
          <w:b/>
          <w:color w:val="000000"/>
          <w:kern w:val="2"/>
        </w:rPr>
        <w:t>Описание мер регулирования и управления рисками с целью минимизации их влияния на достижение целей муниципальной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xml:space="preserve">Реализация муниципальной программы сопряжена с рядом макроэкономических, социальных, финансовых и иных рисков, которые могут привести к несвоевременному или неполному решению задач программы. </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К таким рискам можно отнести:</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влияние невыполнения (неполного выполнения) отдельных отраслевых мероприятий на комплексные результаты муниципальной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недостаточное финансирование программных мероприятий;</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xml:space="preserve">макроэкономические риски, связанные с нестабильностью экономики, а также изменением конъюнктуры на </w:t>
      </w:r>
      <w:r w:rsidRPr="001716A0">
        <w:rPr>
          <w:rFonts w:ascii="Times New Roman" w:eastAsia="Arial Unicode MS" w:hAnsi="Times New Roman" w:cs="Times New Roman"/>
          <w:color w:val="000000"/>
          <w:kern w:val="2"/>
        </w:rPr>
        <w:lastRenderedPageBreak/>
        <w:t>внутреннем рынке строительных материалов, техники, рабочей силы;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законодательные риски.</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Соисполнители муниципальной программы осуществляют систематический контроль за ее исполнением и при необходимости готовят предложения по корректировке муниципальной программы и действиям, которые необходимо совершить в целях эффективной реализации муниципальной программы, а также составляют сводный отчет о ходе ее исполнения.</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Эффективность реализации мероприятий программы во многом будет зависеть от совершенствования нормативно-правовой базы в сфере градостроительного законодательства, законодательства о закупках для государственных (муниципальных) нужд. Принятие мер регулирования по управлению рисками муниципальной программы в процессе ее реализации осуществляется соисполнителями муниципальной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На минимизацию рисков на достижение конечных результатов муниципальной программы направлены меры по разработке планов по мероприятиям, отраслевых проектов и мониторинга реализации программы, включая промежуточные показатели и индикаторы, а также информирование населения и публикация данных о ходе реализации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Минимизация рисков недофинансирования из бюджетных источников осуществляется путем бюджетного планирования, а также своевременной корректировки финансовых показателей муниципальной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Управление рисками при реализации муниципальной программы и минимизация их негативных последствий при выполнении муниципальной программы будет осуществляться на основе оперативного планирования работ.</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Управление реализацией муниципальной программы предусматривает следующие меры, направленные на управление рисками:</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использование принципа гибкого ресурсного обеспечения при планировании мероприятий, своевременной корректировки планов для наиболее эффективного использования выделенных ресурсов;</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w:t>
      </w:r>
    </w:p>
    <w:p w:rsidR="001716A0" w:rsidRPr="001716A0" w:rsidRDefault="001716A0" w:rsidP="001716A0">
      <w:pPr>
        <w:widowControl w:val="0"/>
        <w:suppressAutoHyphens/>
        <w:spacing w:after="0" w:line="240" w:lineRule="auto"/>
        <w:ind w:firstLine="539"/>
        <w:jc w:val="center"/>
        <w:rPr>
          <w:rFonts w:ascii="Times New Roman" w:eastAsia="Calibri" w:hAnsi="Times New Roman" w:cs="Times New Roman"/>
          <w:b/>
          <w:color w:val="000000"/>
          <w:kern w:val="2"/>
        </w:rPr>
      </w:pPr>
      <w:r w:rsidRPr="001716A0">
        <w:rPr>
          <w:rFonts w:ascii="Times New Roman" w:eastAsia="DejaVu Sans" w:hAnsi="Times New Roman" w:cs="Times New Roman"/>
          <w:b/>
          <w:color w:val="000000"/>
          <w:kern w:val="2"/>
        </w:rPr>
        <w:t>Раздел 12</w:t>
      </w:r>
      <w:r w:rsidRPr="001716A0">
        <w:rPr>
          <w:rFonts w:ascii="Times New Roman" w:eastAsia="Calibri" w:hAnsi="Times New Roman" w:cs="Times New Roman"/>
          <w:b/>
          <w:color w:val="000000"/>
          <w:kern w:val="2"/>
        </w:rPr>
        <w:t>. Методика оценки эффективности муниципальной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Эффективность реализации муниципальной программы оценивается исходя из достижения запланированных результатов по каждому из целевых показателей сопоставлением плановых и фактических значений показателей муниципальной программы за год по отношению к предыдущему году.</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Оценка эффективности выполнения муниципальной программы проводится для обеспечения исполнителя оперативной информацией о ходе и промежуточных результатах выполнения мероприятий и решения задач муниципальной программы. Результаты оценки эффективности используются для корректировки графиков выполнения мероприятий муниципальной программы и плана ее реализации.</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Эффективность муниципальной программы оценивается по окончании текущего финансового года.</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Также соисполнителями муниципальной программы ежеквартально осуществляется мониторинг реализации муниципальной программы.</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Оценка эффективности реализации муниципальной программы проводится на основе оценки следующих показателей:</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степени достижения целей и решения задач программы путем сопоставления фактически достигнутых значений индикаторов целей и показателей задач муниципальной программы и их плановых значений, по формуле:</w:t>
      </w:r>
    </w:p>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Сд=Зф/Зп,</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xml:space="preserve">где Сд – степень достижения целей (решения задач), </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xml:space="preserve">Зф – фактическое значение индикатора (показателя) муниципальной программы, </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xml:space="preserve">Зп – плановое значение индикатора (показателя) муниципальной программы (для индикаторов (показателей), желаемой тенденцией развития которых является рост значений) </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или</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Сд = Зп/Зф (для индикаторов (показателей), желаемой тенденцией развития которых является снижение значений);</w:t>
      </w:r>
    </w:p>
    <w:p w:rsidR="001716A0" w:rsidRPr="001716A0" w:rsidRDefault="001716A0" w:rsidP="001716A0">
      <w:pPr>
        <w:widowControl w:val="0"/>
        <w:tabs>
          <w:tab w:val="left" w:pos="0"/>
        </w:tabs>
        <w:suppressAutoHyphens/>
        <w:spacing w:after="0" w:line="240" w:lineRule="auto"/>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ab/>
        <w:t>степени соответствия запланированному уровню затрат и эффективности использования средств местного бюджета муниципальной программы путем сопоставления плановых и фактических объемов финансирования основных мероприятий муниципальной программы, по формуле:</w:t>
      </w:r>
    </w:p>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Уф=Фф/Фп,</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xml:space="preserve">где Уф – уровень финансирования реализации основных мероприятий программы, </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xml:space="preserve">Фф – фактический объем финансовых ресурсов, направленный на реализацию мероприятий муниципальной программы, </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Фп – плановый объем финансовых ресурсов на соответствующий отчетный период.</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Эффективность реализации муниципальной программы рассчитывается по следующей формуле:</w:t>
      </w:r>
    </w:p>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ЭП= Сд х Уф.</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Реализация муниципальной программы характеризуется:</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высоким уровнем эффективности;</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удовлетворительным уровнем эффективности;</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неудовлетворительным уровнем эффективности.</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Вывод об эффективности (неэффективности) реализации муниципальной программы определяется на основании следующих критериев:</w:t>
      </w:r>
    </w:p>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p>
    <w:tbl>
      <w:tblPr>
        <w:tblW w:w="9639" w:type="dxa"/>
        <w:tblInd w:w="212" w:type="dxa"/>
        <w:tblCellMar>
          <w:left w:w="70" w:type="dxa"/>
          <w:right w:w="70" w:type="dxa"/>
        </w:tblCellMar>
        <w:tblLook w:val="04A0" w:firstRow="1" w:lastRow="0" w:firstColumn="1" w:lastColumn="0" w:noHBand="0" w:noVBand="1"/>
      </w:tblPr>
      <w:tblGrid>
        <w:gridCol w:w="6942"/>
        <w:gridCol w:w="2697"/>
      </w:tblGrid>
      <w:tr w:rsidR="001716A0" w:rsidRPr="001716A0" w:rsidTr="00253BE4">
        <w:trPr>
          <w:cantSplit/>
          <w:trHeight w:val="65"/>
        </w:trPr>
        <w:tc>
          <w:tcPr>
            <w:tcW w:w="6942" w:type="dxa"/>
            <w:tcBorders>
              <w:top w:val="single" w:sz="6" w:space="0" w:color="000000"/>
              <w:left w:val="single" w:sz="6" w:space="0" w:color="000000"/>
              <w:bottom w:val="single" w:sz="6" w:space="0" w:color="000000"/>
              <w:right w:val="single" w:sz="6" w:space="0" w:color="000000"/>
            </w:tcBorders>
            <w:vAlign w:val="center"/>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 xml:space="preserve">Вывод об эффективности реализации </w:t>
            </w:r>
          </w:p>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муниципальной программы</w:t>
            </w:r>
          </w:p>
        </w:tc>
        <w:tc>
          <w:tcPr>
            <w:tcW w:w="2697" w:type="dxa"/>
            <w:tcBorders>
              <w:top w:val="single" w:sz="6" w:space="0" w:color="000000"/>
              <w:left w:val="single" w:sz="6" w:space="0" w:color="000000"/>
              <w:bottom w:val="single" w:sz="6" w:space="0" w:color="000000"/>
              <w:right w:val="single" w:sz="6" w:space="0" w:color="000000"/>
            </w:tcBorders>
            <w:vAlign w:val="center"/>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Критерий оценки эффективности (ЭП)</w:t>
            </w:r>
          </w:p>
        </w:tc>
      </w:tr>
      <w:tr w:rsidR="001716A0" w:rsidRPr="001716A0" w:rsidTr="00253BE4">
        <w:trPr>
          <w:cantSplit/>
          <w:trHeight w:val="65"/>
        </w:trPr>
        <w:tc>
          <w:tcPr>
            <w:tcW w:w="6942" w:type="dxa"/>
            <w:tcBorders>
              <w:top w:val="single" w:sz="6" w:space="0" w:color="000000"/>
              <w:left w:val="single" w:sz="6" w:space="0" w:color="000000"/>
              <w:bottom w:val="single" w:sz="6" w:space="0" w:color="000000"/>
              <w:right w:val="single" w:sz="6" w:space="0" w:color="000000"/>
            </w:tcBorders>
            <w:hideMark/>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Неудовлетворительный уровень эффективности</w:t>
            </w:r>
          </w:p>
        </w:tc>
        <w:tc>
          <w:tcPr>
            <w:tcW w:w="2697" w:type="dxa"/>
            <w:tcBorders>
              <w:top w:val="single" w:sz="6" w:space="0" w:color="000000"/>
              <w:left w:val="single" w:sz="6" w:space="0" w:color="000000"/>
              <w:bottom w:val="single" w:sz="6" w:space="0" w:color="000000"/>
              <w:right w:val="single" w:sz="6" w:space="0" w:color="000000"/>
            </w:tcBorders>
            <w:hideMark/>
          </w:tcPr>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менее 0,5</w:t>
            </w:r>
          </w:p>
        </w:tc>
      </w:tr>
      <w:tr w:rsidR="001716A0" w:rsidRPr="001716A0" w:rsidTr="00253BE4">
        <w:trPr>
          <w:cantSplit/>
          <w:trHeight w:val="65"/>
        </w:trPr>
        <w:tc>
          <w:tcPr>
            <w:tcW w:w="6942" w:type="dxa"/>
            <w:tcBorders>
              <w:top w:val="single" w:sz="6" w:space="0" w:color="000000"/>
              <w:left w:val="single" w:sz="6" w:space="0" w:color="000000"/>
              <w:bottom w:val="single" w:sz="6" w:space="0" w:color="000000"/>
              <w:right w:val="single" w:sz="6" w:space="0" w:color="000000"/>
            </w:tcBorders>
            <w:hideMark/>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Удовлетворительный уровень эффективности</w:t>
            </w:r>
          </w:p>
        </w:tc>
        <w:tc>
          <w:tcPr>
            <w:tcW w:w="2697" w:type="dxa"/>
            <w:tcBorders>
              <w:top w:val="single" w:sz="6" w:space="0" w:color="000000"/>
              <w:left w:val="single" w:sz="6" w:space="0" w:color="000000"/>
              <w:bottom w:val="single" w:sz="6" w:space="0" w:color="000000"/>
              <w:right w:val="single" w:sz="6" w:space="0" w:color="000000"/>
            </w:tcBorders>
            <w:hideMark/>
          </w:tcPr>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0,5 - 0,79</w:t>
            </w:r>
          </w:p>
        </w:tc>
      </w:tr>
      <w:tr w:rsidR="001716A0" w:rsidRPr="001716A0" w:rsidTr="00253BE4">
        <w:trPr>
          <w:cantSplit/>
          <w:trHeight w:val="65"/>
        </w:trPr>
        <w:tc>
          <w:tcPr>
            <w:tcW w:w="6942" w:type="dxa"/>
            <w:tcBorders>
              <w:top w:val="single" w:sz="6" w:space="0" w:color="000000"/>
              <w:left w:val="single" w:sz="6" w:space="0" w:color="000000"/>
              <w:bottom w:val="single" w:sz="6" w:space="0" w:color="000000"/>
              <w:right w:val="single" w:sz="6" w:space="0" w:color="000000"/>
            </w:tcBorders>
            <w:hideMark/>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Высокий уровень эффективности</w:t>
            </w:r>
          </w:p>
        </w:tc>
        <w:tc>
          <w:tcPr>
            <w:tcW w:w="2697" w:type="dxa"/>
            <w:tcBorders>
              <w:top w:val="single" w:sz="6" w:space="0" w:color="000000"/>
              <w:left w:val="single" w:sz="6" w:space="0" w:color="000000"/>
              <w:bottom w:val="single" w:sz="6" w:space="0" w:color="000000"/>
              <w:right w:val="single" w:sz="6" w:space="0" w:color="000000"/>
            </w:tcBorders>
            <w:hideMark/>
          </w:tcPr>
          <w:p w:rsidR="001716A0" w:rsidRPr="001716A0" w:rsidRDefault="001716A0" w:rsidP="001716A0">
            <w:pPr>
              <w:widowControl w:val="0"/>
              <w:suppressAutoHyphens/>
              <w:spacing w:after="0" w:line="240" w:lineRule="auto"/>
              <w:ind w:firstLine="720"/>
              <w:jc w:val="both"/>
              <w:rPr>
                <w:rFonts w:ascii="Times New Roman" w:eastAsia="Arial Unicode MS" w:hAnsi="Times New Roman" w:cs="Times New Roman"/>
                <w:color w:val="000000"/>
                <w:kern w:val="2"/>
              </w:rPr>
            </w:pPr>
            <w:r w:rsidRPr="001716A0">
              <w:rPr>
                <w:rFonts w:ascii="Times New Roman" w:eastAsia="Arial Unicode MS" w:hAnsi="Times New Roman" w:cs="Times New Roman"/>
                <w:color w:val="000000"/>
                <w:kern w:val="2"/>
              </w:rPr>
              <w:t>0,8 - 1</w:t>
            </w:r>
          </w:p>
        </w:tc>
      </w:tr>
    </w:tbl>
    <w:p w:rsidR="001716A0" w:rsidRPr="001716A0" w:rsidRDefault="001716A0" w:rsidP="001716A0">
      <w:pPr>
        <w:widowControl w:val="0"/>
        <w:suppressAutoHyphens/>
        <w:spacing w:after="0" w:line="240" w:lineRule="auto"/>
        <w:jc w:val="right"/>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Приложение 1</w:t>
      </w:r>
    </w:p>
    <w:p w:rsidR="001716A0" w:rsidRPr="001716A0" w:rsidRDefault="001716A0" w:rsidP="001716A0">
      <w:pPr>
        <w:widowControl w:val="0"/>
        <w:suppressAutoHyphens/>
        <w:spacing w:after="0" w:line="240" w:lineRule="auto"/>
        <w:jc w:val="right"/>
        <w:rPr>
          <w:rFonts w:ascii="Times New Roman" w:eastAsia="Calibri"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к муниципальной программе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 </w:t>
      </w:r>
      <w:r w:rsidRPr="001716A0">
        <w:rPr>
          <w:rFonts w:ascii="Times New Roman" w:eastAsia="DejaVu Sans" w:hAnsi="Times New Roman" w:cs="Times New Roman"/>
          <w:color w:val="000000"/>
          <w:kern w:val="2"/>
          <w:sz w:val="20"/>
          <w:szCs w:val="20"/>
        </w:rPr>
        <w:t xml:space="preserve">«Формирование современной городской среды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на территории городского поселения Безенчук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муниципального района Безенчукский </w:t>
      </w:r>
    </w:p>
    <w:p w:rsidR="001716A0" w:rsidRPr="001716A0" w:rsidRDefault="001716A0" w:rsidP="001716A0">
      <w:pPr>
        <w:widowControl w:val="0"/>
        <w:suppressAutoHyphens/>
        <w:spacing w:after="0" w:line="240" w:lineRule="auto"/>
        <w:jc w:val="right"/>
        <w:rPr>
          <w:rFonts w:ascii="Times New Roman" w:eastAsia="Times New Roman"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Самарской области на 2026-2028 годы».</w:t>
      </w:r>
    </w:p>
    <w:p w:rsidR="001716A0" w:rsidRPr="001716A0" w:rsidRDefault="001716A0" w:rsidP="001716A0">
      <w:pPr>
        <w:widowControl w:val="0"/>
        <w:suppressAutoHyphens/>
        <w:spacing w:after="0" w:line="240" w:lineRule="auto"/>
        <w:jc w:val="center"/>
        <w:rPr>
          <w:rFonts w:ascii="Times New Roman" w:eastAsia="Calibri" w:hAnsi="Times New Roman" w:cs="Times New Roman"/>
          <w:b/>
          <w:color w:val="000000"/>
          <w:kern w:val="2"/>
        </w:rPr>
      </w:pPr>
      <w:r w:rsidRPr="001716A0">
        <w:rPr>
          <w:rFonts w:ascii="Times New Roman" w:eastAsia="Calibri" w:hAnsi="Times New Roman" w:cs="Times New Roman"/>
          <w:b/>
          <w:color w:val="000000"/>
          <w:kern w:val="2"/>
        </w:rPr>
        <w:t>Перечень мероприятий муниципальной программы «Формирование современной городской среды на территории городского поселения Безенчук муниципального района Безенчукский Самарской области на 2026-2028 гг.»</w:t>
      </w:r>
    </w:p>
    <w:tbl>
      <w:tblPr>
        <w:tblW w:w="10915" w:type="dxa"/>
        <w:tblInd w:w="75" w:type="dxa"/>
        <w:tblLayout w:type="fixed"/>
        <w:tblCellMar>
          <w:left w:w="75" w:type="dxa"/>
          <w:right w:w="75" w:type="dxa"/>
        </w:tblCellMar>
        <w:tblLook w:val="04A0" w:firstRow="1" w:lastRow="0" w:firstColumn="1" w:lastColumn="0" w:noHBand="0" w:noVBand="1"/>
      </w:tblPr>
      <w:tblGrid>
        <w:gridCol w:w="670"/>
        <w:gridCol w:w="1882"/>
        <w:gridCol w:w="1843"/>
        <w:gridCol w:w="1135"/>
        <w:gridCol w:w="1134"/>
        <w:gridCol w:w="4251"/>
      </w:tblGrid>
      <w:tr w:rsidR="00613074" w:rsidRPr="00613074" w:rsidTr="00613074">
        <w:trPr>
          <w:trHeight w:val="70"/>
        </w:trPr>
        <w:tc>
          <w:tcPr>
            <w:tcW w:w="670" w:type="dxa"/>
            <w:vMerge w:val="restart"/>
            <w:tcBorders>
              <w:top w:val="nil"/>
              <w:left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 п/п</w:t>
            </w:r>
          </w:p>
        </w:tc>
        <w:tc>
          <w:tcPr>
            <w:tcW w:w="1882" w:type="dxa"/>
            <w:vMerge w:val="restart"/>
            <w:tcBorders>
              <w:top w:val="nil"/>
              <w:left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Наименование программы, программного мероприятия</w:t>
            </w:r>
          </w:p>
        </w:tc>
        <w:tc>
          <w:tcPr>
            <w:tcW w:w="1843" w:type="dxa"/>
            <w:vMerge w:val="restart"/>
            <w:tcBorders>
              <w:top w:val="nil"/>
              <w:left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 xml:space="preserve">Ответственный </w:t>
            </w:r>
            <w:r w:rsidRPr="001716A0">
              <w:rPr>
                <w:rFonts w:ascii="Times New Roman" w:eastAsia="Arial Unicode MS" w:hAnsi="Times New Roman" w:cs="Times New Roman"/>
                <w:kern w:val="2"/>
                <w:sz w:val="20"/>
                <w:szCs w:val="20"/>
              </w:rPr>
              <w:br/>
              <w:t xml:space="preserve">исполнитель, </w:t>
            </w:r>
            <w:r w:rsidRPr="001716A0">
              <w:rPr>
                <w:rFonts w:ascii="Times New Roman" w:eastAsia="Arial Unicode MS" w:hAnsi="Times New Roman" w:cs="Times New Roman"/>
                <w:kern w:val="2"/>
                <w:sz w:val="20"/>
                <w:szCs w:val="20"/>
              </w:rPr>
              <w:br/>
              <w:t xml:space="preserve">соисполнители, </w:t>
            </w:r>
            <w:r w:rsidRPr="001716A0">
              <w:rPr>
                <w:rFonts w:ascii="Times New Roman" w:eastAsia="Arial Unicode MS" w:hAnsi="Times New Roman" w:cs="Times New Roman"/>
                <w:kern w:val="2"/>
                <w:sz w:val="20"/>
                <w:szCs w:val="20"/>
              </w:rPr>
              <w:br/>
              <w:t>участники</w:t>
            </w:r>
          </w:p>
        </w:tc>
        <w:tc>
          <w:tcPr>
            <w:tcW w:w="2269" w:type="dxa"/>
            <w:gridSpan w:val="2"/>
            <w:tcBorders>
              <w:top w:val="nil"/>
              <w:left w:val="single" w:sz="4" w:space="0" w:color="000000"/>
              <w:bottom w:val="single" w:sz="4" w:space="0" w:color="auto"/>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срок</w:t>
            </w:r>
          </w:p>
        </w:tc>
        <w:tc>
          <w:tcPr>
            <w:tcW w:w="4251" w:type="dxa"/>
            <w:vMerge w:val="restart"/>
            <w:tcBorders>
              <w:top w:val="nil"/>
              <w:left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 xml:space="preserve">Ожидаемый непосредственный </w:t>
            </w:r>
            <w:r w:rsidRPr="001716A0">
              <w:rPr>
                <w:rFonts w:ascii="Times New Roman" w:eastAsia="Arial Unicode MS" w:hAnsi="Times New Roman" w:cs="Times New Roman"/>
                <w:kern w:val="2"/>
                <w:sz w:val="20"/>
                <w:szCs w:val="20"/>
              </w:rPr>
              <w:br/>
              <w:t>результат (краткое описание)</w:t>
            </w:r>
          </w:p>
        </w:tc>
      </w:tr>
      <w:tr w:rsidR="00613074" w:rsidRPr="00613074" w:rsidTr="00613074">
        <w:trPr>
          <w:trHeight w:val="130"/>
        </w:trPr>
        <w:tc>
          <w:tcPr>
            <w:tcW w:w="670" w:type="dxa"/>
            <w:vMerge/>
            <w:tcBorders>
              <w:left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p>
        </w:tc>
        <w:tc>
          <w:tcPr>
            <w:tcW w:w="1882" w:type="dxa"/>
            <w:vMerge/>
            <w:tcBorders>
              <w:left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b/>
                <w:kern w:val="2"/>
                <w:sz w:val="20"/>
                <w:szCs w:val="20"/>
              </w:rPr>
            </w:pPr>
          </w:p>
        </w:tc>
        <w:tc>
          <w:tcPr>
            <w:tcW w:w="1843" w:type="dxa"/>
            <w:vMerge/>
            <w:tcBorders>
              <w:left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kern w:val="2"/>
                <w:sz w:val="20"/>
                <w:szCs w:val="20"/>
              </w:rPr>
            </w:pPr>
          </w:p>
        </w:tc>
        <w:tc>
          <w:tcPr>
            <w:tcW w:w="1135" w:type="dxa"/>
            <w:tcBorders>
              <w:top w:val="nil"/>
              <w:left w:val="single" w:sz="4" w:space="0" w:color="000000"/>
              <w:bottom w:val="single" w:sz="4" w:space="0" w:color="auto"/>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 xml:space="preserve">начала </w:t>
            </w:r>
            <w:r w:rsidRPr="001716A0">
              <w:rPr>
                <w:rFonts w:ascii="Times New Roman" w:eastAsia="Arial Unicode MS" w:hAnsi="Times New Roman" w:cs="Times New Roman"/>
                <w:kern w:val="2"/>
                <w:sz w:val="20"/>
                <w:szCs w:val="20"/>
              </w:rPr>
              <w:br/>
              <w:t>реализации</w:t>
            </w:r>
          </w:p>
        </w:tc>
        <w:tc>
          <w:tcPr>
            <w:tcW w:w="1134" w:type="dxa"/>
            <w:tcBorders>
              <w:top w:val="nil"/>
              <w:left w:val="single" w:sz="4" w:space="0" w:color="000000"/>
              <w:bottom w:val="single" w:sz="4" w:space="0" w:color="auto"/>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 xml:space="preserve">окончания </w:t>
            </w:r>
            <w:r w:rsidRPr="001716A0">
              <w:rPr>
                <w:rFonts w:ascii="Times New Roman" w:eastAsia="Arial Unicode MS" w:hAnsi="Times New Roman" w:cs="Times New Roman"/>
                <w:kern w:val="2"/>
                <w:sz w:val="20"/>
                <w:szCs w:val="20"/>
              </w:rPr>
              <w:br/>
              <w:t>реализации</w:t>
            </w:r>
          </w:p>
        </w:tc>
        <w:tc>
          <w:tcPr>
            <w:tcW w:w="4251" w:type="dxa"/>
            <w:vMerge/>
            <w:tcBorders>
              <w:left w:val="single" w:sz="4" w:space="0" w:color="000000"/>
              <w:bottom w:val="single" w:sz="4" w:space="0" w:color="auto"/>
              <w:right w:val="single" w:sz="4" w:space="0" w:color="000000"/>
            </w:tcBorders>
            <w:vAlign w:val="center"/>
          </w:tcPr>
          <w:p w:rsidR="001716A0" w:rsidRPr="001716A0" w:rsidRDefault="001716A0" w:rsidP="001716A0">
            <w:pPr>
              <w:widowControl w:val="0"/>
              <w:suppressAutoHyphens/>
              <w:spacing w:after="0" w:line="240" w:lineRule="auto"/>
              <w:jc w:val="both"/>
              <w:rPr>
                <w:rFonts w:ascii="Times New Roman" w:eastAsia="DejaVu Sans" w:hAnsi="Times New Roman" w:cs="Times New Roman"/>
                <w:kern w:val="2"/>
                <w:sz w:val="20"/>
                <w:szCs w:val="20"/>
              </w:rPr>
            </w:pPr>
          </w:p>
        </w:tc>
      </w:tr>
      <w:tr w:rsidR="00613074" w:rsidRPr="00613074" w:rsidTr="00613074">
        <w:tc>
          <w:tcPr>
            <w:tcW w:w="670" w:type="dxa"/>
            <w:tcBorders>
              <w:top w:val="single" w:sz="4" w:space="0" w:color="auto"/>
              <w:left w:val="single" w:sz="4" w:space="0" w:color="000000"/>
              <w:bottom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1</w:t>
            </w:r>
          </w:p>
        </w:tc>
        <w:tc>
          <w:tcPr>
            <w:tcW w:w="1882" w:type="dxa"/>
            <w:tcBorders>
              <w:top w:val="single" w:sz="4" w:space="0" w:color="auto"/>
              <w:left w:val="single" w:sz="4" w:space="0" w:color="000000"/>
              <w:bottom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2</w:t>
            </w:r>
          </w:p>
        </w:tc>
        <w:tc>
          <w:tcPr>
            <w:tcW w:w="1843" w:type="dxa"/>
            <w:tcBorders>
              <w:top w:val="single" w:sz="4" w:space="0" w:color="auto"/>
              <w:left w:val="single" w:sz="4" w:space="0" w:color="000000"/>
              <w:bottom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3</w:t>
            </w:r>
          </w:p>
        </w:tc>
        <w:tc>
          <w:tcPr>
            <w:tcW w:w="1135" w:type="dxa"/>
            <w:tcBorders>
              <w:top w:val="single" w:sz="4" w:space="0" w:color="auto"/>
              <w:left w:val="single" w:sz="4" w:space="0" w:color="000000"/>
              <w:bottom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4</w:t>
            </w:r>
          </w:p>
        </w:tc>
        <w:tc>
          <w:tcPr>
            <w:tcW w:w="1134" w:type="dxa"/>
            <w:tcBorders>
              <w:top w:val="single" w:sz="4" w:space="0" w:color="auto"/>
              <w:left w:val="single" w:sz="4" w:space="0" w:color="000000"/>
              <w:bottom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5</w:t>
            </w:r>
          </w:p>
        </w:tc>
        <w:tc>
          <w:tcPr>
            <w:tcW w:w="4251" w:type="dxa"/>
            <w:tcBorders>
              <w:top w:val="single" w:sz="4" w:space="0" w:color="auto"/>
              <w:left w:val="single" w:sz="4" w:space="0" w:color="000000"/>
              <w:bottom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DejaVu Sans" w:hAnsi="Times New Roman" w:cs="Times New Roman"/>
                <w:kern w:val="2"/>
                <w:sz w:val="20"/>
                <w:szCs w:val="20"/>
              </w:rPr>
            </w:pPr>
            <w:r w:rsidRPr="001716A0">
              <w:rPr>
                <w:rFonts w:ascii="Times New Roman" w:eastAsia="DejaVu Sans" w:hAnsi="Times New Roman" w:cs="Times New Roman"/>
                <w:kern w:val="2"/>
                <w:sz w:val="20"/>
                <w:szCs w:val="20"/>
              </w:rPr>
              <w:t>6</w:t>
            </w:r>
          </w:p>
        </w:tc>
      </w:tr>
      <w:tr w:rsidR="00613074" w:rsidRPr="00613074" w:rsidTr="00613074">
        <w:tc>
          <w:tcPr>
            <w:tcW w:w="10915" w:type="dxa"/>
            <w:gridSpan w:val="6"/>
            <w:tcBorders>
              <w:top w:val="nil"/>
              <w:left w:val="single" w:sz="4" w:space="0" w:color="000000"/>
              <w:bottom w:val="single" w:sz="4" w:space="0" w:color="000000"/>
              <w:right w:val="single" w:sz="4" w:space="0" w:color="000000"/>
            </w:tcBorders>
            <w:vAlign w:val="center"/>
          </w:tcPr>
          <w:p w:rsidR="001716A0" w:rsidRPr="001716A0" w:rsidRDefault="001716A0" w:rsidP="001716A0">
            <w:pPr>
              <w:widowControl w:val="0"/>
              <w:suppressAutoHyphens/>
              <w:spacing w:after="0" w:line="240" w:lineRule="auto"/>
              <w:jc w:val="center"/>
              <w:rPr>
                <w:rFonts w:ascii="Times New Roman" w:eastAsia="DejaVu Sans" w:hAnsi="Times New Roman" w:cs="Times New Roman"/>
                <w:kern w:val="2"/>
                <w:sz w:val="20"/>
                <w:szCs w:val="20"/>
              </w:rPr>
            </w:pPr>
            <w:r w:rsidRPr="001716A0">
              <w:rPr>
                <w:rFonts w:ascii="Times New Roman" w:eastAsia="Calibri" w:hAnsi="Times New Roman" w:cs="Times New Roman"/>
                <w:b/>
                <w:kern w:val="2"/>
                <w:sz w:val="20"/>
                <w:szCs w:val="20"/>
              </w:rPr>
              <w:t xml:space="preserve">Муниципальная программа «Формирование современной городской среды </w:t>
            </w:r>
            <w:bookmarkStart w:id="5" w:name="_Hlk112139361"/>
            <w:r w:rsidRPr="001716A0">
              <w:rPr>
                <w:rFonts w:ascii="Times New Roman" w:eastAsia="Calibri" w:hAnsi="Times New Roman" w:cs="Times New Roman"/>
                <w:b/>
                <w:kern w:val="2"/>
                <w:sz w:val="20"/>
                <w:szCs w:val="20"/>
              </w:rPr>
              <w:t xml:space="preserve">на территории </w:t>
            </w:r>
            <w:r w:rsidRPr="001716A0">
              <w:rPr>
                <w:rFonts w:ascii="Times New Roman" w:eastAsia="DejaVu Sans" w:hAnsi="Times New Roman" w:cs="Times New Roman"/>
                <w:b/>
                <w:kern w:val="2"/>
                <w:sz w:val="20"/>
                <w:szCs w:val="20"/>
              </w:rPr>
              <w:t>городского поселения Безенчук</w:t>
            </w:r>
            <w:r w:rsidRPr="001716A0">
              <w:rPr>
                <w:rFonts w:ascii="Times New Roman" w:eastAsia="Calibri" w:hAnsi="Times New Roman" w:cs="Times New Roman"/>
                <w:b/>
                <w:kern w:val="2"/>
                <w:sz w:val="20"/>
                <w:szCs w:val="20"/>
              </w:rPr>
              <w:t xml:space="preserve"> муниципального района Безенчукский Самарской области</w:t>
            </w:r>
            <w:bookmarkEnd w:id="5"/>
            <w:r w:rsidRPr="001716A0">
              <w:rPr>
                <w:rFonts w:ascii="Times New Roman" w:eastAsia="Calibri" w:hAnsi="Times New Roman" w:cs="Times New Roman"/>
                <w:b/>
                <w:kern w:val="2"/>
                <w:sz w:val="20"/>
                <w:szCs w:val="20"/>
              </w:rPr>
              <w:t xml:space="preserve">» на 2023-2025 гг. </w:t>
            </w:r>
          </w:p>
        </w:tc>
      </w:tr>
      <w:tr w:rsidR="00613074" w:rsidRPr="00613074" w:rsidTr="00613074">
        <w:tc>
          <w:tcPr>
            <w:tcW w:w="670"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1</w:t>
            </w:r>
          </w:p>
        </w:tc>
        <w:tc>
          <w:tcPr>
            <w:tcW w:w="1882"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b/>
                <w:kern w:val="2"/>
                <w:sz w:val="20"/>
                <w:szCs w:val="20"/>
              </w:rPr>
            </w:pPr>
            <w:r w:rsidRPr="001716A0">
              <w:rPr>
                <w:rFonts w:ascii="Times New Roman" w:eastAsia="Arial Unicode MS" w:hAnsi="Times New Roman" w:cs="Times New Roman"/>
                <w:b/>
                <w:kern w:val="2"/>
                <w:sz w:val="20"/>
                <w:szCs w:val="20"/>
              </w:rPr>
              <w:t>Основное мероприятие</w:t>
            </w:r>
          </w:p>
          <w:p w:rsidR="001716A0" w:rsidRPr="001716A0" w:rsidRDefault="00613074" w:rsidP="001716A0">
            <w:pPr>
              <w:widowControl w:val="0"/>
              <w:suppressAutoHyphens/>
              <w:spacing w:after="0" w:line="240" w:lineRule="auto"/>
              <w:jc w:val="both"/>
              <w:rPr>
                <w:rFonts w:ascii="Times New Roman" w:eastAsia="Arial Unicode MS" w:hAnsi="Times New Roman" w:cs="Times New Roman"/>
                <w:kern w:val="2"/>
                <w:sz w:val="20"/>
                <w:szCs w:val="20"/>
              </w:rPr>
            </w:pPr>
            <w:r>
              <w:rPr>
                <w:rFonts w:ascii="Times New Roman" w:eastAsia="Arial Unicode MS" w:hAnsi="Times New Roman" w:cs="Times New Roman"/>
                <w:kern w:val="2"/>
                <w:sz w:val="20"/>
                <w:szCs w:val="20"/>
              </w:rPr>
              <w:t>1</w:t>
            </w:r>
            <w:r w:rsidR="001716A0" w:rsidRPr="001716A0">
              <w:rPr>
                <w:rFonts w:ascii="Times New Roman" w:eastAsia="Arial Unicode MS" w:hAnsi="Times New Roman" w:cs="Times New Roman"/>
                <w:kern w:val="2"/>
                <w:sz w:val="20"/>
                <w:szCs w:val="20"/>
              </w:rPr>
              <w:t>.Благоустройство дворовых территорий</w:t>
            </w:r>
          </w:p>
        </w:tc>
        <w:tc>
          <w:tcPr>
            <w:tcW w:w="1843"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 xml:space="preserve">Администрация </w:t>
            </w:r>
            <w:r w:rsidRPr="001716A0">
              <w:rPr>
                <w:rFonts w:ascii="Times New Roman" w:eastAsia="DejaVu Sans" w:hAnsi="Times New Roman" w:cs="Times New Roman"/>
                <w:kern w:val="2"/>
                <w:sz w:val="20"/>
                <w:szCs w:val="20"/>
              </w:rPr>
              <w:t>городского поселения Безенчук</w:t>
            </w:r>
          </w:p>
        </w:tc>
        <w:tc>
          <w:tcPr>
            <w:tcW w:w="1135"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май,</w:t>
            </w:r>
          </w:p>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2026г.</w:t>
            </w:r>
          </w:p>
        </w:tc>
        <w:tc>
          <w:tcPr>
            <w:tcW w:w="1134"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сентябрь, 2026г.</w:t>
            </w:r>
          </w:p>
        </w:tc>
        <w:tc>
          <w:tcPr>
            <w:tcW w:w="4251"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kern w:val="2"/>
                <w:sz w:val="20"/>
                <w:szCs w:val="20"/>
                <w:highlight w:val="yellow"/>
              </w:rPr>
            </w:pPr>
            <w:r w:rsidRPr="001716A0">
              <w:rPr>
                <w:rFonts w:ascii="Times New Roman" w:eastAsia="DejaVu Sans" w:hAnsi="Times New Roman" w:cs="Times New Roman"/>
                <w:kern w:val="2"/>
                <w:sz w:val="20"/>
                <w:szCs w:val="20"/>
              </w:rPr>
              <w:t xml:space="preserve">Формирование комфортной и благоприятной городской среды. </w:t>
            </w:r>
            <w:r w:rsidRPr="001716A0">
              <w:rPr>
                <w:rFonts w:ascii="Times New Roman" w:eastAsia="Calibri" w:hAnsi="Times New Roman" w:cs="Times New Roman"/>
                <w:kern w:val="2"/>
                <w:sz w:val="20"/>
                <w:szCs w:val="20"/>
              </w:rPr>
              <w:t xml:space="preserve">Благоустройство дворовых территорий </w:t>
            </w:r>
            <w:r w:rsidRPr="001716A0">
              <w:rPr>
                <w:rFonts w:ascii="Times New Roman" w:eastAsia="Arial Unicode MS" w:hAnsi="Times New Roman" w:cs="Times New Roman"/>
                <w:kern w:val="2"/>
                <w:sz w:val="20"/>
                <w:szCs w:val="20"/>
              </w:rPr>
              <w:t xml:space="preserve">многоквартирных домов </w:t>
            </w:r>
            <w:r w:rsidRPr="001716A0">
              <w:rPr>
                <w:rFonts w:ascii="Times New Roman" w:eastAsia="DejaVu Sans" w:hAnsi="Times New Roman" w:cs="Times New Roman"/>
                <w:kern w:val="2"/>
                <w:sz w:val="20"/>
                <w:szCs w:val="20"/>
              </w:rPr>
              <w:t>городского поселения Безенчук</w:t>
            </w:r>
          </w:p>
        </w:tc>
      </w:tr>
      <w:tr w:rsidR="00613074" w:rsidRPr="00613074" w:rsidTr="00613074">
        <w:tc>
          <w:tcPr>
            <w:tcW w:w="670"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2</w:t>
            </w:r>
          </w:p>
        </w:tc>
        <w:tc>
          <w:tcPr>
            <w:tcW w:w="1882"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b/>
                <w:kern w:val="2"/>
                <w:sz w:val="20"/>
                <w:szCs w:val="20"/>
              </w:rPr>
            </w:pPr>
            <w:r w:rsidRPr="001716A0">
              <w:rPr>
                <w:rFonts w:ascii="Times New Roman" w:eastAsia="Arial Unicode MS" w:hAnsi="Times New Roman" w:cs="Times New Roman"/>
                <w:b/>
                <w:kern w:val="2"/>
                <w:sz w:val="20"/>
                <w:szCs w:val="20"/>
              </w:rPr>
              <w:t>Основное мероприятие</w:t>
            </w:r>
          </w:p>
          <w:p w:rsidR="001716A0" w:rsidRPr="001716A0" w:rsidRDefault="001716A0" w:rsidP="001716A0">
            <w:pPr>
              <w:widowControl w:val="0"/>
              <w:suppressAutoHyphens/>
              <w:spacing w:after="0" w:line="240" w:lineRule="auto"/>
              <w:jc w:val="both"/>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2.Благоустройство общественных территорий</w:t>
            </w:r>
          </w:p>
        </w:tc>
        <w:tc>
          <w:tcPr>
            <w:tcW w:w="1843"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 xml:space="preserve">Администрация </w:t>
            </w:r>
            <w:r w:rsidRPr="001716A0">
              <w:rPr>
                <w:rFonts w:ascii="Times New Roman" w:eastAsia="DejaVu Sans" w:hAnsi="Times New Roman" w:cs="Times New Roman"/>
                <w:kern w:val="2"/>
                <w:sz w:val="20"/>
                <w:szCs w:val="20"/>
              </w:rPr>
              <w:t>городского поселения Безенчук</w:t>
            </w:r>
          </w:p>
        </w:tc>
        <w:tc>
          <w:tcPr>
            <w:tcW w:w="1135"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май,</w:t>
            </w:r>
          </w:p>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2026г.</w:t>
            </w:r>
          </w:p>
        </w:tc>
        <w:tc>
          <w:tcPr>
            <w:tcW w:w="1134"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сентябрь, 2026г.</w:t>
            </w:r>
          </w:p>
        </w:tc>
        <w:tc>
          <w:tcPr>
            <w:tcW w:w="4251" w:type="dxa"/>
            <w:tcBorders>
              <w:top w:val="nil"/>
              <w:left w:val="single" w:sz="4" w:space="0" w:color="000000"/>
              <w:bottom w:val="single" w:sz="4" w:space="0" w:color="000000"/>
              <w:right w:val="single" w:sz="4" w:space="0" w:color="000000"/>
            </w:tcBorders>
            <w:vAlign w:val="center"/>
            <w:hideMark/>
          </w:tcPr>
          <w:p w:rsidR="001716A0" w:rsidRPr="001716A0" w:rsidRDefault="001716A0" w:rsidP="001716A0">
            <w:pPr>
              <w:widowControl w:val="0"/>
              <w:suppressAutoHyphens/>
              <w:spacing w:after="0" w:line="240" w:lineRule="auto"/>
              <w:jc w:val="both"/>
              <w:rPr>
                <w:rFonts w:ascii="Times New Roman" w:eastAsia="DejaVu Sans" w:hAnsi="Times New Roman" w:cs="Times New Roman"/>
                <w:kern w:val="2"/>
                <w:sz w:val="20"/>
                <w:szCs w:val="20"/>
              </w:rPr>
            </w:pPr>
            <w:r w:rsidRPr="001716A0">
              <w:rPr>
                <w:rFonts w:ascii="Times New Roman" w:eastAsia="DejaVu Sans" w:hAnsi="Times New Roman" w:cs="Times New Roman"/>
                <w:kern w:val="2"/>
                <w:sz w:val="20"/>
                <w:szCs w:val="20"/>
              </w:rPr>
              <w:t xml:space="preserve">Формирование комфортной и благоприятной городской среды. </w:t>
            </w:r>
          </w:p>
          <w:p w:rsidR="001716A0" w:rsidRPr="001716A0" w:rsidRDefault="001716A0" w:rsidP="001716A0">
            <w:pPr>
              <w:widowControl w:val="0"/>
              <w:suppressAutoHyphens/>
              <w:spacing w:after="0" w:line="240" w:lineRule="auto"/>
              <w:jc w:val="both"/>
              <w:rPr>
                <w:rFonts w:ascii="Times New Roman" w:eastAsia="DejaVu Sans" w:hAnsi="Times New Roman" w:cs="Times New Roman"/>
                <w:kern w:val="2"/>
                <w:sz w:val="20"/>
                <w:szCs w:val="20"/>
              </w:rPr>
            </w:pPr>
            <w:r w:rsidRPr="001716A0">
              <w:rPr>
                <w:rFonts w:ascii="Times New Roman" w:eastAsia="DejaVu Sans" w:hAnsi="Times New Roman" w:cs="Times New Roman"/>
                <w:kern w:val="2"/>
                <w:sz w:val="20"/>
                <w:szCs w:val="20"/>
              </w:rPr>
              <w:t>Благоустройство</w:t>
            </w:r>
            <w:r w:rsidRPr="001716A0">
              <w:rPr>
                <w:rFonts w:ascii="Times New Roman" w:eastAsia="Arial Unicode MS" w:hAnsi="Times New Roman" w:cs="Times New Roman"/>
                <w:kern w:val="2"/>
                <w:sz w:val="20"/>
                <w:szCs w:val="20"/>
              </w:rPr>
              <w:t xml:space="preserve"> общественных территорий</w:t>
            </w:r>
            <w:r w:rsidRPr="001716A0">
              <w:rPr>
                <w:rFonts w:ascii="Times New Roman" w:eastAsia="Calibri" w:hAnsi="Times New Roman" w:cs="Times New Roman"/>
                <w:kern w:val="2"/>
                <w:sz w:val="20"/>
                <w:szCs w:val="20"/>
              </w:rPr>
              <w:t xml:space="preserve"> </w:t>
            </w:r>
            <w:r w:rsidRPr="001716A0">
              <w:rPr>
                <w:rFonts w:ascii="Times New Roman" w:eastAsia="DejaVu Sans" w:hAnsi="Times New Roman" w:cs="Times New Roman"/>
                <w:kern w:val="2"/>
                <w:sz w:val="20"/>
                <w:szCs w:val="20"/>
              </w:rPr>
              <w:t>городского поселения Безенчук.</w:t>
            </w:r>
          </w:p>
        </w:tc>
      </w:tr>
    </w:tbl>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lang w:eastAsia="x-none"/>
        </w:rPr>
      </w:pPr>
      <w:bookmarkStart w:id="6" w:name="_Hlk112138346"/>
      <w:r w:rsidRPr="001716A0">
        <w:rPr>
          <w:rFonts w:ascii="Times New Roman" w:eastAsia="DejaVu Sans" w:hAnsi="Times New Roman" w:cs="Times New Roman"/>
          <w:color w:val="000000"/>
          <w:kern w:val="2"/>
          <w:sz w:val="20"/>
          <w:szCs w:val="20"/>
          <w:lang w:eastAsia="x-none"/>
        </w:rPr>
        <w:t>Приложение 2</w:t>
      </w:r>
    </w:p>
    <w:p w:rsidR="001716A0" w:rsidRPr="001716A0" w:rsidRDefault="001716A0" w:rsidP="001716A0">
      <w:pPr>
        <w:widowControl w:val="0"/>
        <w:suppressAutoHyphens/>
        <w:spacing w:after="0" w:line="240" w:lineRule="auto"/>
        <w:jc w:val="right"/>
        <w:rPr>
          <w:rFonts w:ascii="Times New Roman" w:eastAsia="Calibri"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к муниципальной программе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 </w:t>
      </w:r>
      <w:r w:rsidRPr="001716A0">
        <w:rPr>
          <w:rFonts w:ascii="Times New Roman" w:eastAsia="DejaVu Sans" w:hAnsi="Times New Roman" w:cs="Times New Roman"/>
          <w:color w:val="000000"/>
          <w:kern w:val="2"/>
          <w:sz w:val="20"/>
          <w:szCs w:val="20"/>
        </w:rPr>
        <w:t xml:space="preserve">«Формирование современной городской среды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на территории городского поселения Безенчук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муниципального района Безенчукский </w:t>
      </w:r>
    </w:p>
    <w:p w:rsidR="001716A0" w:rsidRPr="001716A0" w:rsidRDefault="001716A0" w:rsidP="001716A0">
      <w:pPr>
        <w:widowControl w:val="0"/>
        <w:suppressAutoHyphens/>
        <w:spacing w:after="0" w:line="240" w:lineRule="auto"/>
        <w:jc w:val="right"/>
        <w:rPr>
          <w:rFonts w:ascii="Times New Roman" w:eastAsia="Calibri"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Самарской области на 2026-2028 годы».</w:t>
      </w:r>
      <w:bookmarkEnd w:id="6"/>
    </w:p>
    <w:p w:rsidR="001716A0" w:rsidRPr="001716A0" w:rsidRDefault="001716A0" w:rsidP="001716A0">
      <w:pPr>
        <w:widowControl w:val="0"/>
        <w:suppressAutoHyphens/>
        <w:spacing w:after="0" w:line="240" w:lineRule="auto"/>
        <w:jc w:val="center"/>
        <w:rPr>
          <w:rFonts w:ascii="Times New Roman" w:eastAsia="Calibri" w:hAnsi="Times New Roman" w:cs="Times New Roman"/>
          <w:b/>
          <w:color w:val="000000"/>
          <w:kern w:val="2"/>
        </w:rPr>
      </w:pPr>
      <w:r w:rsidRPr="001716A0">
        <w:rPr>
          <w:rFonts w:ascii="Times New Roman" w:eastAsia="Calibri" w:hAnsi="Times New Roman" w:cs="Times New Roman"/>
          <w:b/>
          <w:color w:val="000000"/>
          <w:kern w:val="2"/>
        </w:rPr>
        <w:t>Перечень целевых показателей программы, а также сведения о взаимосвязи мероприятий и результатов их выполнения с конечными целевыми показателями программы</w:t>
      </w:r>
    </w:p>
    <w:tbl>
      <w:tblPr>
        <w:tblW w:w="1089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138"/>
        <w:gridCol w:w="1289"/>
        <w:gridCol w:w="1389"/>
        <w:gridCol w:w="1574"/>
        <w:gridCol w:w="1927"/>
        <w:gridCol w:w="37"/>
      </w:tblGrid>
      <w:tr w:rsidR="001716A0" w:rsidRPr="001716A0" w:rsidTr="0006695E">
        <w:trPr>
          <w:gridAfter w:val="1"/>
          <w:wAfter w:w="37" w:type="dxa"/>
        </w:trPr>
        <w:tc>
          <w:tcPr>
            <w:tcW w:w="540" w:type="dxa"/>
            <w:vMerge w:val="restart"/>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DejaVu Sans" w:hAnsi="Times New Roman" w:cs="Times New Roman"/>
                <w:color w:val="000000"/>
                <w:kern w:val="2"/>
                <w:sz w:val="20"/>
                <w:szCs w:val="20"/>
                <w:lang w:eastAsia="x-none"/>
              </w:rPr>
              <w:t>№ п/п</w:t>
            </w:r>
          </w:p>
        </w:tc>
        <w:tc>
          <w:tcPr>
            <w:tcW w:w="4138" w:type="dxa"/>
            <w:vMerge w:val="restart"/>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Arial Unicode MS" w:hAnsi="Times New Roman" w:cs="Times New Roman"/>
                <w:color w:val="000000"/>
                <w:kern w:val="2"/>
                <w:sz w:val="20"/>
                <w:szCs w:val="20"/>
              </w:rPr>
              <w:t>Наименование показателя</w:t>
            </w:r>
          </w:p>
        </w:tc>
        <w:tc>
          <w:tcPr>
            <w:tcW w:w="1289" w:type="dxa"/>
            <w:vMerge w:val="restart"/>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Arial Unicode MS" w:hAnsi="Times New Roman" w:cs="Times New Roman"/>
                <w:color w:val="000000"/>
                <w:kern w:val="2"/>
                <w:sz w:val="20"/>
                <w:szCs w:val="20"/>
              </w:rPr>
              <w:t>Единица измерения</w:t>
            </w:r>
          </w:p>
        </w:tc>
        <w:tc>
          <w:tcPr>
            <w:tcW w:w="2963" w:type="dxa"/>
            <w:gridSpan w:val="2"/>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DejaVu Sans" w:hAnsi="Times New Roman" w:cs="Times New Roman"/>
                <w:color w:val="000000"/>
                <w:kern w:val="2"/>
                <w:sz w:val="20"/>
                <w:szCs w:val="20"/>
                <w:lang w:eastAsia="x-none"/>
              </w:rPr>
              <w:t>Значение показателей</w:t>
            </w:r>
          </w:p>
        </w:tc>
        <w:tc>
          <w:tcPr>
            <w:tcW w:w="1927" w:type="dxa"/>
            <w:vMerge w:val="restart"/>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Arial Unicode MS" w:hAnsi="Times New Roman" w:cs="Times New Roman"/>
                <w:color w:val="000000"/>
                <w:kern w:val="2"/>
                <w:sz w:val="20"/>
                <w:szCs w:val="20"/>
              </w:rPr>
              <w:t>Наименование программных мероприятий</w:t>
            </w:r>
          </w:p>
        </w:tc>
      </w:tr>
      <w:tr w:rsidR="001716A0" w:rsidRPr="001716A0" w:rsidTr="0006695E">
        <w:trPr>
          <w:gridAfter w:val="1"/>
          <w:wAfter w:w="37" w:type="dxa"/>
          <w:trHeight w:val="70"/>
        </w:trPr>
        <w:tc>
          <w:tcPr>
            <w:tcW w:w="0" w:type="auto"/>
            <w:vMerge/>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p>
        </w:tc>
        <w:tc>
          <w:tcPr>
            <w:tcW w:w="4138" w:type="dxa"/>
            <w:vMerge/>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p>
        </w:tc>
        <w:tc>
          <w:tcPr>
            <w:tcW w:w="1289" w:type="dxa"/>
            <w:vMerge/>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p>
        </w:tc>
        <w:tc>
          <w:tcPr>
            <w:tcW w:w="1389"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на начало реализации программы</w:t>
            </w:r>
          </w:p>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Arial Unicode MS" w:hAnsi="Times New Roman" w:cs="Times New Roman"/>
                <w:color w:val="000000"/>
                <w:kern w:val="2"/>
                <w:sz w:val="20"/>
                <w:szCs w:val="20"/>
              </w:rPr>
              <w:t>(план)</w:t>
            </w:r>
          </w:p>
        </w:tc>
        <w:tc>
          <w:tcPr>
            <w:tcW w:w="1574"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Arial Unicode MS" w:hAnsi="Times New Roman" w:cs="Times New Roman"/>
                <w:color w:val="000000"/>
                <w:kern w:val="2"/>
                <w:sz w:val="20"/>
                <w:szCs w:val="20"/>
              </w:rPr>
              <w:t>окончание реализации программы</w:t>
            </w:r>
            <w:r w:rsidRPr="001716A0">
              <w:rPr>
                <w:rFonts w:ascii="Times New Roman" w:eastAsia="DejaVu Sans" w:hAnsi="Times New Roman" w:cs="Times New Roman"/>
                <w:color w:val="000000"/>
                <w:kern w:val="2"/>
                <w:sz w:val="20"/>
                <w:szCs w:val="20"/>
                <w:lang w:eastAsia="x-none"/>
              </w:rPr>
              <w:t xml:space="preserve"> 2025 год (факт)</w:t>
            </w:r>
          </w:p>
        </w:tc>
        <w:tc>
          <w:tcPr>
            <w:tcW w:w="1927" w:type="dxa"/>
            <w:vMerge/>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p>
        </w:tc>
      </w:tr>
      <w:tr w:rsidR="001716A0" w:rsidRPr="001716A0" w:rsidTr="0006695E">
        <w:trPr>
          <w:gridAfter w:val="1"/>
          <w:wAfter w:w="37" w:type="dxa"/>
          <w:trHeight w:val="70"/>
        </w:trPr>
        <w:tc>
          <w:tcPr>
            <w:tcW w:w="540"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DejaVu Sans" w:hAnsi="Times New Roman" w:cs="Times New Roman"/>
                <w:color w:val="000000"/>
                <w:kern w:val="2"/>
                <w:sz w:val="20"/>
                <w:szCs w:val="20"/>
                <w:lang w:eastAsia="x-none"/>
              </w:rPr>
              <w:t>1</w:t>
            </w:r>
          </w:p>
        </w:tc>
        <w:tc>
          <w:tcPr>
            <w:tcW w:w="4138"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DejaVu Sans" w:hAnsi="Times New Roman" w:cs="Times New Roman"/>
                <w:color w:val="000000"/>
                <w:kern w:val="2"/>
                <w:sz w:val="20"/>
                <w:szCs w:val="20"/>
                <w:lang w:eastAsia="x-none"/>
              </w:rPr>
              <w:t>2</w:t>
            </w:r>
          </w:p>
        </w:tc>
        <w:tc>
          <w:tcPr>
            <w:tcW w:w="1289"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DejaVu Sans" w:hAnsi="Times New Roman" w:cs="Times New Roman"/>
                <w:color w:val="000000"/>
                <w:kern w:val="2"/>
                <w:sz w:val="20"/>
                <w:szCs w:val="20"/>
                <w:lang w:eastAsia="x-none"/>
              </w:rPr>
              <w:t>3</w:t>
            </w:r>
          </w:p>
        </w:tc>
        <w:tc>
          <w:tcPr>
            <w:tcW w:w="1389"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DejaVu Sans" w:hAnsi="Times New Roman" w:cs="Times New Roman"/>
                <w:color w:val="000000"/>
                <w:kern w:val="2"/>
                <w:sz w:val="20"/>
                <w:szCs w:val="20"/>
                <w:lang w:eastAsia="x-none"/>
              </w:rPr>
              <w:t>5</w:t>
            </w:r>
          </w:p>
        </w:tc>
        <w:tc>
          <w:tcPr>
            <w:tcW w:w="1574"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DejaVu Sans" w:hAnsi="Times New Roman" w:cs="Times New Roman"/>
                <w:color w:val="000000"/>
                <w:kern w:val="2"/>
                <w:sz w:val="20"/>
                <w:szCs w:val="20"/>
                <w:lang w:eastAsia="x-none"/>
              </w:rPr>
              <w:t>6</w:t>
            </w:r>
          </w:p>
        </w:tc>
        <w:tc>
          <w:tcPr>
            <w:tcW w:w="1927"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DejaVu Sans" w:hAnsi="Times New Roman" w:cs="Times New Roman"/>
                <w:color w:val="000000"/>
                <w:kern w:val="2"/>
                <w:sz w:val="20"/>
                <w:szCs w:val="20"/>
                <w:lang w:eastAsia="x-none"/>
              </w:rPr>
              <w:t>7</w:t>
            </w:r>
          </w:p>
        </w:tc>
      </w:tr>
      <w:tr w:rsidR="001716A0" w:rsidRPr="001716A0" w:rsidTr="0006695E">
        <w:tc>
          <w:tcPr>
            <w:tcW w:w="10894" w:type="dxa"/>
            <w:gridSpan w:val="7"/>
            <w:tcBorders>
              <w:top w:val="single" w:sz="4" w:space="0" w:color="auto"/>
              <w:left w:val="single" w:sz="4" w:space="0" w:color="auto"/>
              <w:bottom w:val="single" w:sz="4" w:space="0" w:color="auto"/>
              <w:right w:val="single" w:sz="4" w:space="0" w:color="auto"/>
            </w:tcBorders>
          </w:tcPr>
          <w:p w:rsidR="001716A0" w:rsidRPr="001716A0" w:rsidRDefault="001716A0" w:rsidP="001716A0">
            <w:pPr>
              <w:widowControl w:val="0"/>
              <w:suppressAutoHyphens/>
              <w:spacing w:after="0" w:line="240" w:lineRule="auto"/>
              <w:jc w:val="center"/>
              <w:rPr>
                <w:rFonts w:ascii="Times New Roman" w:eastAsia="Calibri" w:hAnsi="Times New Roman" w:cs="Times New Roman"/>
                <w:b/>
                <w:color w:val="000000"/>
                <w:kern w:val="2"/>
                <w:sz w:val="20"/>
                <w:szCs w:val="20"/>
              </w:rPr>
            </w:pPr>
            <w:r w:rsidRPr="001716A0">
              <w:rPr>
                <w:rFonts w:ascii="Times New Roman" w:eastAsia="Arial Unicode MS" w:hAnsi="Times New Roman" w:cs="Times New Roman"/>
                <w:b/>
                <w:color w:val="000000"/>
                <w:kern w:val="2"/>
                <w:sz w:val="20"/>
                <w:szCs w:val="20"/>
              </w:rPr>
              <w:t xml:space="preserve">Муниципальная программа </w:t>
            </w:r>
            <w:r w:rsidRPr="001716A0">
              <w:rPr>
                <w:rFonts w:ascii="Times New Roman" w:eastAsia="Calibri" w:hAnsi="Times New Roman" w:cs="Times New Roman"/>
                <w:b/>
                <w:color w:val="000000"/>
                <w:kern w:val="2"/>
                <w:sz w:val="20"/>
                <w:szCs w:val="20"/>
              </w:rPr>
              <w:t xml:space="preserve">«Формирование современной городской среды </w:t>
            </w:r>
          </w:p>
          <w:p w:rsidR="001716A0" w:rsidRPr="001716A0" w:rsidRDefault="001716A0" w:rsidP="001716A0">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1716A0">
              <w:rPr>
                <w:rFonts w:ascii="Times New Roman" w:eastAsia="Calibri" w:hAnsi="Times New Roman" w:cs="Times New Roman"/>
                <w:b/>
                <w:color w:val="000000"/>
                <w:kern w:val="2"/>
                <w:sz w:val="20"/>
                <w:szCs w:val="20"/>
              </w:rPr>
              <w:t xml:space="preserve">на территории </w:t>
            </w:r>
            <w:r w:rsidRPr="001716A0">
              <w:rPr>
                <w:rFonts w:ascii="Times New Roman" w:eastAsia="DejaVu Sans" w:hAnsi="Times New Roman" w:cs="Times New Roman"/>
                <w:b/>
                <w:color w:val="000000"/>
                <w:kern w:val="2"/>
                <w:sz w:val="20"/>
                <w:szCs w:val="20"/>
              </w:rPr>
              <w:t>городского поселения Безенчук</w:t>
            </w:r>
            <w:r w:rsidRPr="001716A0">
              <w:rPr>
                <w:rFonts w:ascii="Times New Roman" w:eastAsia="Calibri" w:hAnsi="Times New Roman" w:cs="Times New Roman"/>
                <w:b/>
                <w:color w:val="000000"/>
                <w:kern w:val="2"/>
                <w:sz w:val="20"/>
                <w:szCs w:val="20"/>
              </w:rPr>
              <w:t xml:space="preserve"> муниципального района Безенчукский Самарской области» на 2026-2028 годы</w:t>
            </w:r>
          </w:p>
        </w:tc>
      </w:tr>
      <w:tr w:rsidR="001716A0" w:rsidRPr="001716A0" w:rsidTr="0006695E">
        <w:trPr>
          <w:gridAfter w:val="1"/>
          <w:wAfter w:w="37" w:type="dxa"/>
        </w:trPr>
        <w:tc>
          <w:tcPr>
            <w:tcW w:w="540"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1</w:t>
            </w:r>
          </w:p>
        </w:tc>
        <w:tc>
          <w:tcPr>
            <w:tcW w:w="4138"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both"/>
              <w:rPr>
                <w:rFonts w:ascii="Times New Roman" w:eastAsia="Arial Unicode MS"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Количество благоустроенных дворовых территорий </w:t>
            </w:r>
            <w:r w:rsidRPr="001716A0">
              <w:rPr>
                <w:rFonts w:ascii="Times New Roman" w:eastAsia="Arial Unicode MS" w:hAnsi="Times New Roman" w:cs="Times New Roman"/>
                <w:color w:val="000000"/>
                <w:kern w:val="2"/>
                <w:sz w:val="20"/>
                <w:szCs w:val="20"/>
              </w:rPr>
              <w:t xml:space="preserve">многоквартирных домов городского поселения Безенчук </w:t>
            </w:r>
            <w:r w:rsidRPr="001716A0">
              <w:rPr>
                <w:rFonts w:ascii="Times New Roman" w:eastAsia="Calibri" w:hAnsi="Times New Roman" w:cs="Times New Roman"/>
                <w:color w:val="000000"/>
                <w:kern w:val="2"/>
                <w:sz w:val="20"/>
                <w:szCs w:val="20"/>
              </w:rPr>
              <w:t>муниципального района Безенчукский</w:t>
            </w:r>
          </w:p>
        </w:tc>
        <w:tc>
          <w:tcPr>
            <w:tcW w:w="1289"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шт.</w:t>
            </w:r>
          </w:p>
        </w:tc>
        <w:tc>
          <w:tcPr>
            <w:tcW w:w="1389"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9</w:t>
            </w:r>
          </w:p>
        </w:tc>
        <w:tc>
          <w:tcPr>
            <w:tcW w:w="1574"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w:t>
            </w:r>
          </w:p>
        </w:tc>
        <w:tc>
          <w:tcPr>
            <w:tcW w:w="1927"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Благоустройство дворовых территорий</w:t>
            </w:r>
          </w:p>
        </w:tc>
      </w:tr>
      <w:tr w:rsidR="001716A0" w:rsidRPr="001716A0" w:rsidTr="0006695E">
        <w:trPr>
          <w:gridAfter w:val="1"/>
          <w:wAfter w:w="37" w:type="dxa"/>
        </w:trPr>
        <w:tc>
          <w:tcPr>
            <w:tcW w:w="540"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2</w:t>
            </w:r>
          </w:p>
        </w:tc>
        <w:tc>
          <w:tcPr>
            <w:tcW w:w="4138"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both"/>
              <w:rPr>
                <w:rFonts w:ascii="Times New Roman" w:eastAsia="Calibri"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Количество благоустроенных </w:t>
            </w:r>
            <w:r w:rsidRPr="001716A0">
              <w:rPr>
                <w:rFonts w:ascii="Times New Roman" w:eastAsia="Arial Unicode MS" w:hAnsi="Times New Roman" w:cs="Times New Roman"/>
                <w:color w:val="000000"/>
                <w:kern w:val="2"/>
                <w:sz w:val="20"/>
                <w:szCs w:val="20"/>
              </w:rPr>
              <w:t>общественных территорий</w:t>
            </w:r>
            <w:r w:rsidRPr="001716A0">
              <w:rPr>
                <w:rFonts w:ascii="Times New Roman" w:eastAsia="Calibri" w:hAnsi="Times New Roman" w:cs="Times New Roman"/>
                <w:color w:val="000000"/>
                <w:kern w:val="2"/>
                <w:sz w:val="20"/>
                <w:szCs w:val="20"/>
              </w:rPr>
              <w:t xml:space="preserve"> </w:t>
            </w:r>
            <w:r w:rsidRPr="001716A0">
              <w:rPr>
                <w:rFonts w:ascii="Times New Roman" w:eastAsia="Arial Unicode MS" w:hAnsi="Times New Roman" w:cs="Times New Roman"/>
                <w:color w:val="000000"/>
                <w:kern w:val="2"/>
                <w:sz w:val="20"/>
                <w:szCs w:val="20"/>
              </w:rPr>
              <w:t xml:space="preserve">городского поселения Безенчук </w:t>
            </w:r>
            <w:r w:rsidRPr="001716A0">
              <w:rPr>
                <w:rFonts w:ascii="Times New Roman" w:eastAsia="Calibri" w:hAnsi="Times New Roman" w:cs="Times New Roman"/>
                <w:color w:val="000000"/>
                <w:kern w:val="2"/>
                <w:sz w:val="20"/>
                <w:szCs w:val="20"/>
              </w:rPr>
              <w:t>муниципального района Безенчукский</w:t>
            </w:r>
            <w:r w:rsidRPr="001716A0">
              <w:rPr>
                <w:rFonts w:ascii="Times New Roman" w:eastAsia="DejaVu Sans" w:hAnsi="Times New Roman" w:cs="Times New Roman"/>
                <w:color w:val="000000"/>
                <w:kern w:val="2"/>
                <w:sz w:val="20"/>
                <w:szCs w:val="20"/>
              </w:rPr>
              <w:t>.</w:t>
            </w:r>
          </w:p>
        </w:tc>
        <w:tc>
          <w:tcPr>
            <w:tcW w:w="1289"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шт.</w:t>
            </w:r>
          </w:p>
        </w:tc>
        <w:tc>
          <w:tcPr>
            <w:tcW w:w="1389"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kern w:val="2"/>
                <w:sz w:val="20"/>
                <w:szCs w:val="20"/>
              </w:rPr>
            </w:pPr>
            <w:r w:rsidRPr="001716A0">
              <w:rPr>
                <w:rFonts w:ascii="Times New Roman" w:eastAsia="Arial Unicode MS" w:hAnsi="Times New Roman" w:cs="Times New Roman"/>
                <w:kern w:val="2"/>
                <w:sz w:val="20"/>
                <w:szCs w:val="20"/>
              </w:rPr>
              <w:t>7</w:t>
            </w:r>
          </w:p>
        </w:tc>
        <w:tc>
          <w:tcPr>
            <w:tcW w:w="1574"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w:t>
            </w:r>
          </w:p>
        </w:tc>
        <w:tc>
          <w:tcPr>
            <w:tcW w:w="1927" w:type="dxa"/>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widowControl w:val="0"/>
              <w:suppressAutoHyphens/>
              <w:spacing w:after="0" w:line="240" w:lineRule="auto"/>
              <w:rPr>
                <w:rFonts w:ascii="Times New Roman" w:eastAsia="Arial Unicode MS" w:hAnsi="Times New Roman" w:cs="Times New Roman"/>
                <w:color w:val="000000"/>
                <w:kern w:val="2"/>
                <w:sz w:val="20"/>
                <w:szCs w:val="20"/>
              </w:rPr>
            </w:pPr>
            <w:r w:rsidRPr="001716A0">
              <w:rPr>
                <w:rFonts w:ascii="Times New Roman" w:eastAsia="Arial Unicode MS" w:hAnsi="Times New Roman" w:cs="Times New Roman"/>
                <w:color w:val="000000"/>
                <w:kern w:val="2"/>
                <w:sz w:val="20"/>
                <w:szCs w:val="20"/>
              </w:rPr>
              <w:t>Благоустройство общественных территорий</w:t>
            </w:r>
          </w:p>
        </w:tc>
      </w:tr>
    </w:tbl>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lang w:eastAsia="x-none"/>
        </w:rPr>
      </w:pPr>
      <w:r w:rsidRPr="001716A0">
        <w:rPr>
          <w:rFonts w:ascii="Times New Roman" w:eastAsia="DejaVu Sans" w:hAnsi="Times New Roman" w:cs="Times New Roman"/>
          <w:color w:val="000000"/>
          <w:kern w:val="2"/>
          <w:sz w:val="20"/>
          <w:szCs w:val="20"/>
          <w:lang w:eastAsia="x-none"/>
        </w:rPr>
        <w:t>Приложение 3</w:t>
      </w:r>
    </w:p>
    <w:p w:rsidR="001716A0" w:rsidRPr="001716A0" w:rsidRDefault="001716A0" w:rsidP="001716A0">
      <w:pPr>
        <w:widowControl w:val="0"/>
        <w:suppressAutoHyphens/>
        <w:spacing w:after="0" w:line="240" w:lineRule="auto"/>
        <w:jc w:val="right"/>
        <w:rPr>
          <w:rFonts w:ascii="Times New Roman" w:eastAsia="Calibri"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к муниципальной программе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 </w:t>
      </w:r>
      <w:r w:rsidRPr="001716A0">
        <w:rPr>
          <w:rFonts w:ascii="Times New Roman" w:eastAsia="DejaVu Sans" w:hAnsi="Times New Roman" w:cs="Times New Roman"/>
          <w:color w:val="000000"/>
          <w:kern w:val="2"/>
          <w:sz w:val="20"/>
          <w:szCs w:val="20"/>
        </w:rPr>
        <w:t xml:space="preserve">«Формирование современной городской среды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на территории городского поселения Безенчук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муниципального района Безенчукский </w:t>
      </w:r>
    </w:p>
    <w:p w:rsidR="001716A0" w:rsidRPr="001716A0" w:rsidRDefault="001716A0" w:rsidP="001716A0">
      <w:pPr>
        <w:widowControl w:val="0"/>
        <w:suppressAutoHyphens/>
        <w:spacing w:after="0" w:line="240" w:lineRule="auto"/>
        <w:jc w:val="right"/>
        <w:rPr>
          <w:rFonts w:ascii="Times New Roman" w:eastAsia="Calibri"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Самарской области на 2026-2028 годы»</w:t>
      </w:r>
      <w:r w:rsidRPr="001716A0">
        <w:rPr>
          <w:rFonts w:ascii="Times New Roman" w:eastAsia="Calibri" w:hAnsi="Times New Roman" w:cs="Times New Roman"/>
          <w:color w:val="000000"/>
          <w:kern w:val="2"/>
          <w:sz w:val="20"/>
          <w:szCs w:val="20"/>
        </w:rPr>
        <w:t xml:space="preserve"> </w:t>
      </w:r>
    </w:p>
    <w:p w:rsidR="001716A0" w:rsidRPr="001716A0" w:rsidRDefault="001716A0" w:rsidP="001716A0">
      <w:pPr>
        <w:widowControl w:val="0"/>
        <w:suppressAutoHyphens/>
        <w:spacing w:after="0" w:line="240" w:lineRule="auto"/>
        <w:jc w:val="center"/>
        <w:rPr>
          <w:rFonts w:ascii="Times New Roman" w:eastAsia="Calibri" w:hAnsi="Times New Roman" w:cs="Times New Roman"/>
          <w:b/>
          <w:color w:val="000000"/>
          <w:kern w:val="2"/>
        </w:rPr>
      </w:pPr>
      <w:r w:rsidRPr="001716A0">
        <w:rPr>
          <w:rFonts w:ascii="Times New Roman" w:eastAsia="Calibri" w:hAnsi="Times New Roman" w:cs="Times New Roman"/>
          <w:b/>
          <w:color w:val="000000"/>
          <w:kern w:val="2"/>
        </w:rPr>
        <w:t xml:space="preserve">Финансовое обеспечение реализации муниципальной программы «Формирование современной городской среды на территории </w:t>
      </w:r>
      <w:r w:rsidRPr="001716A0">
        <w:rPr>
          <w:rFonts w:ascii="Times New Roman" w:eastAsia="DejaVu Sans" w:hAnsi="Times New Roman" w:cs="Times New Roman"/>
          <w:b/>
          <w:color w:val="000000"/>
          <w:kern w:val="2"/>
        </w:rPr>
        <w:t>городского поселения Безенчук</w:t>
      </w:r>
      <w:r w:rsidRPr="001716A0">
        <w:rPr>
          <w:rFonts w:ascii="Times New Roman" w:eastAsia="Calibri" w:hAnsi="Times New Roman" w:cs="Times New Roman"/>
          <w:b/>
          <w:color w:val="000000"/>
          <w:kern w:val="2"/>
        </w:rPr>
        <w:t xml:space="preserve"> муниципального района Безенчукский Самарской области» на 2026-2028 годы за счет всех источников финансирования.</w:t>
      </w:r>
    </w:p>
    <w:p w:rsidR="001716A0" w:rsidRPr="001716A0" w:rsidRDefault="001716A0" w:rsidP="001716A0">
      <w:pPr>
        <w:widowControl w:val="0"/>
        <w:suppressAutoHyphens/>
        <w:spacing w:after="0" w:line="240" w:lineRule="auto"/>
        <w:jc w:val="center"/>
        <w:rPr>
          <w:rFonts w:ascii="Times New Roman" w:eastAsia="Calibri" w:hAnsi="Times New Roman" w:cs="Times New Roman"/>
          <w:b/>
          <w:color w:val="000000"/>
          <w:kern w:val="2"/>
        </w:rPr>
      </w:pPr>
    </w:p>
    <w:tbl>
      <w:tblPr>
        <w:tblStyle w:val="451"/>
        <w:tblW w:w="0" w:type="auto"/>
        <w:tblInd w:w="250" w:type="dxa"/>
        <w:tblLook w:val="04A0" w:firstRow="1" w:lastRow="0" w:firstColumn="1" w:lastColumn="0" w:noHBand="0" w:noVBand="1"/>
      </w:tblPr>
      <w:tblGrid>
        <w:gridCol w:w="2957"/>
        <w:gridCol w:w="4839"/>
        <w:gridCol w:w="1116"/>
        <w:gridCol w:w="983"/>
        <w:gridCol w:w="951"/>
        <w:gridCol w:w="10"/>
      </w:tblGrid>
      <w:tr w:rsidR="0089759A" w:rsidRPr="001716A0" w:rsidTr="0089759A">
        <w:tc>
          <w:tcPr>
            <w:tcW w:w="2957" w:type="dxa"/>
            <w:vMerge w:val="restart"/>
            <w:vAlign w:val="center"/>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t xml:space="preserve">Наименование муниципальной </w:t>
            </w:r>
            <w:r w:rsidRPr="001716A0">
              <w:rPr>
                <w:rFonts w:ascii="Times New Roman" w:hAnsi="Times New Roman" w:cs="Times New Roman"/>
                <w:kern w:val="2"/>
                <w:sz w:val="20"/>
                <w:szCs w:val="20"/>
              </w:rPr>
              <w:lastRenderedPageBreak/>
              <w:t>программы, основного мероприятия, мероприятия</w:t>
            </w:r>
          </w:p>
        </w:tc>
        <w:tc>
          <w:tcPr>
            <w:tcW w:w="4839" w:type="dxa"/>
            <w:vMerge w:val="restart"/>
            <w:vAlign w:val="center"/>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lastRenderedPageBreak/>
              <w:t xml:space="preserve">Ответственный исполнитель, соисполнители, </w:t>
            </w:r>
            <w:r w:rsidRPr="001716A0">
              <w:rPr>
                <w:rFonts w:ascii="Times New Roman" w:hAnsi="Times New Roman" w:cs="Times New Roman"/>
                <w:kern w:val="2"/>
                <w:sz w:val="20"/>
                <w:szCs w:val="20"/>
              </w:rPr>
              <w:lastRenderedPageBreak/>
              <w:t>участники</w:t>
            </w:r>
          </w:p>
        </w:tc>
        <w:tc>
          <w:tcPr>
            <w:tcW w:w="3060" w:type="dxa"/>
            <w:gridSpan w:val="4"/>
            <w:vAlign w:val="center"/>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lastRenderedPageBreak/>
              <w:t>Финансовые затраты, тыс. руб.</w:t>
            </w:r>
          </w:p>
        </w:tc>
      </w:tr>
      <w:tr w:rsidR="0089759A" w:rsidRPr="001716A0" w:rsidTr="0089759A">
        <w:trPr>
          <w:gridAfter w:val="1"/>
          <w:wAfter w:w="10" w:type="dxa"/>
        </w:trPr>
        <w:tc>
          <w:tcPr>
            <w:tcW w:w="2957" w:type="dxa"/>
            <w:vMerge/>
          </w:tcPr>
          <w:p w:rsidR="001716A0" w:rsidRPr="001716A0" w:rsidRDefault="001716A0" w:rsidP="001716A0">
            <w:pPr>
              <w:jc w:val="center"/>
              <w:rPr>
                <w:rFonts w:ascii="Times New Roman" w:hAnsi="Times New Roman" w:cs="Times New Roman"/>
                <w:kern w:val="2"/>
                <w:sz w:val="20"/>
                <w:szCs w:val="20"/>
              </w:rPr>
            </w:pPr>
          </w:p>
        </w:tc>
        <w:tc>
          <w:tcPr>
            <w:tcW w:w="4839" w:type="dxa"/>
            <w:vMerge/>
          </w:tcPr>
          <w:p w:rsidR="001716A0" w:rsidRPr="001716A0" w:rsidRDefault="001716A0" w:rsidP="001716A0">
            <w:pPr>
              <w:jc w:val="center"/>
              <w:rPr>
                <w:rFonts w:ascii="Times New Roman" w:hAnsi="Times New Roman" w:cs="Times New Roman"/>
                <w:kern w:val="2"/>
                <w:sz w:val="20"/>
                <w:szCs w:val="20"/>
              </w:rPr>
            </w:pPr>
          </w:p>
        </w:tc>
        <w:tc>
          <w:tcPr>
            <w:tcW w:w="1116" w:type="dxa"/>
            <w:vAlign w:val="center"/>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t>2026г.</w:t>
            </w:r>
          </w:p>
        </w:tc>
        <w:tc>
          <w:tcPr>
            <w:tcW w:w="983" w:type="dxa"/>
            <w:vAlign w:val="center"/>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t>2027г.</w:t>
            </w:r>
          </w:p>
        </w:tc>
        <w:tc>
          <w:tcPr>
            <w:tcW w:w="951" w:type="dxa"/>
            <w:vAlign w:val="center"/>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t>2028г.</w:t>
            </w:r>
          </w:p>
        </w:tc>
      </w:tr>
      <w:tr w:rsidR="0089759A" w:rsidRPr="001716A0" w:rsidTr="0089759A">
        <w:trPr>
          <w:gridAfter w:val="1"/>
          <w:wAfter w:w="10" w:type="dxa"/>
        </w:trPr>
        <w:tc>
          <w:tcPr>
            <w:tcW w:w="2957" w:type="dxa"/>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t>1</w:t>
            </w:r>
          </w:p>
        </w:tc>
        <w:tc>
          <w:tcPr>
            <w:tcW w:w="4839" w:type="dxa"/>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t>2</w:t>
            </w:r>
          </w:p>
        </w:tc>
        <w:tc>
          <w:tcPr>
            <w:tcW w:w="1116" w:type="dxa"/>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t>3</w:t>
            </w:r>
          </w:p>
        </w:tc>
        <w:tc>
          <w:tcPr>
            <w:tcW w:w="983" w:type="dxa"/>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t>4</w:t>
            </w:r>
          </w:p>
        </w:tc>
        <w:tc>
          <w:tcPr>
            <w:tcW w:w="951" w:type="dxa"/>
          </w:tcPr>
          <w:p w:rsidR="001716A0" w:rsidRPr="001716A0" w:rsidRDefault="001716A0" w:rsidP="001716A0">
            <w:pPr>
              <w:jc w:val="center"/>
              <w:rPr>
                <w:rFonts w:ascii="Times New Roman" w:hAnsi="Times New Roman" w:cs="Times New Roman"/>
                <w:kern w:val="2"/>
                <w:sz w:val="20"/>
                <w:szCs w:val="20"/>
              </w:rPr>
            </w:pPr>
            <w:r w:rsidRPr="001716A0">
              <w:rPr>
                <w:rFonts w:ascii="Times New Roman" w:hAnsi="Times New Roman" w:cs="Times New Roman"/>
                <w:kern w:val="2"/>
                <w:sz w:val="20"/>
                <w:szCs w:val="20"/>
              </w:rPr>
              <w:t>5</w:t>
            </w:r>
          </w:p>
        </w:tc>
      </w:tr>
      <w:tr w:rsidR="0089759A" w:rsidRPr="001716A0" w:rsidTr="0089759A">
        <w:trPr>
          <w:gridAfter w:val="1"/>
          <w:wAfter w:w="10" w:type="dxa"/>
        </w:trPr>
        <w:tc>
          <w:tcPr>
            <w:tcW w:w="2957" w:type="dxa"/>
            <w:vMerge w:val="restart"/>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Муниципальная программа «Формирование современной городской среды на территории городского поселения Безенчук муниципального района Безенчукский Самарской области» на 2026-2028 годы</w:t>
            </w:r>
          </w:p>
        </w:tc>
        <w:tc>
          <w:tcPr>
            <w:tcW w:w="4839"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Всего</w:t>
            </w:r>
          </w:p>
        </w:tc>
        <w:tc>
          <w:tcPr>
            <w:tcW w:w="1116"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18 315,00</w:t>
            </w:r>
          </w:p>
        </w:tc>
        <w:tc>
          <w:tcPr>
            <w:tcW w:w="983" w:type="dxa"/>
          </w:tcPr>
          <w:p w:rsidR="001716A0" w:rsidRPr="001716A0" w:rsidRDefault="001716A0" w:rsidP="001716A0">
            <w:pPr>
              <w:jc w:val="both"/>
              <w:rPr>
                <w:rFonts w:ascii="Times New Roman" w:hAnsi="Times New Roman" w:cs="Times New Roman"/>
                <w:kern w:val="2"/>
                <w:sz w:val="20"/>
                <w:szCs w:val="20"/>
              </w:rPr>
            </w:pPr>
          </w:p>
        </w:tc>
        <w:tc>
          <w:tcPr>
            <w:tcW w:w="951" w:type="dxa"/>
          </w:tcPr>
          <w:p w:rsidR="001716A0" w:rsidRPr="001716A0" w:rsidRDefault="001716A0" w:rsidP="001716A0">
            <w:pPr>
              <w:jc w:val="both"/>
              <w:rPr>
                <w:rFonts w:ascii="Times New Roman" w:hAnsi="Times New Roman" w:cs="Times New Roman"/>
                <w:kern w:val="2"/>
                <w:sz w:val="20"/>
                <w:szCs w:val="20"/>
              </w:rPr>
            </w:pPr>
          </w:p>
        </w:tc>
      </w:tr>
      <w:tr w:rsidR="0089759A" w:rsidRPr="001716A0" w:rsidTr="0089759A">
        <w:trPr>
          <w:gridAfter w:val="1"/>
          <w:wAfter w:w="10" w:type="dxa"/>
        </w:trPr>
        <w:tc>
          <w:tcPr>
            <w:tcW w:w="2957" w:type="dxa"/>
            <w:vMerge/>
          </w:tcPr>
          <w:p w:rsidR="001716A0" w:rsidRPr="001716A0" w:rsidRDefault="001716A0" w:rsidP="001716A0">
            <w:pPr>
              <w:jc w:val="both"/>
              <w:rPr>
                <w:rFonts w:ascii="Times New Roman" w:hAnsi="Times New Roman" w:cs="Times New Roman"/>
                <w:kern w:val="2"/>
                <w:sz w:val="20"/>
                <w:szCs w:val="20"/>
              </w:rPr>
            </w:pPr>
          </w:p>
        </w:tc>
        <w:tc>
          <w:tcPr>
            <w:tcW w:w="4839"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Администрация городского поселения Безенчук муниципального района Безенчукский</w:t>
            </w:r>
          </w:p>
          <w:p w:rsidR="001716A0" w:rsidRPr="001716A0" w:rsidRDefault="001716A0" w:rsidP="001716A0">
            <w:pPr>
              <w:jc w:val="both"/>
              <w:rPr>
                <w:rFonts w:ascii="Times New Roman" w:hAnsi="Times New Roman" w:cs="Times New Roman"/>
                <w:kern w:val="2"/>
                <w:sz w:val="20"/>
                <w:szCs w:val="20"/>
              </w:rPr>
            </w:pPr>
          </w:p>
        </w:tc>
        <w:tc>
          <w:tcPr>
            <w:tcW w:w="1116"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5 340,26</w:t>
            </w:r>
          </w:p>
        </w:tc>
        <w:tc>
          <w:tcPr>
            <w:tcW w:w="983" w:type="dxa"/>
          </w:tcPr>
          <w:p w:rsidR="001716A0" w:rsidRPr="001716A0" w:rsidRDefault="001716A0" w:rsidP="001716A0">
            <w:pPr>
              <w:jc w:val="both"/>
              <w:rPr>
                <w:rFonts w:ascii="Times New Roman" w:hAnsi="Times New Roman" w:cs="Times New Roman"/>
                <w:kern w:val="2"/>
                <w:sz w:val="20"/>
                <w:szCs w:val="20"/>
              </w:rPr>
            </w:pPr>
          </w:p>
        </w:tc>
        <w:tc>
          <w:tcPr>
            <w:tcW w:w="951" w:type="dxa"/>
          </w:tcPr>
          <w:p w:rsidR="001716A0" w:rsidRPr="001716A0" w:rsidRDefault="001716A0" w:rsidP="001716A0">
            <w:pPr>
              <w:jc w:val="both"/>
              <w:rPr>
                <w:rFonts w:ascii="Times New Roman" w:hAnsi="Times New Roman" w:cs="Times New Roman"/>
                <w:kern w:val="2"/>
                <w:sz w:val="20"/>
                <w:szCs w:val="20"/>
              </w:rPr>
            </w:pPr>
          </w:p>
        </w:tc>
      </w:tr>
      <w:tr w:rsidR="0089759A" w:rsidRPr="001716A0" w:rsidTr="0089759A">
        <w:trPr>
          <w:gridAfter w:val="1"/>
          <w:wAfter w:w="10" w:type="dxa"/>
          <w:trHeight w:val="124"/>
        </w:trPr>
        <w:tc>
          <w:tcPr>
            <w:tcW w:w="2957" w:type="dxa"/>
            <w:vMerge/>
          </w:tcPr>
          <w:p w:rsidR="001716A0" w:rsidRPr="001716A0" w:rsidRDefault="001716A0" w:rsidP="001716A0">
            <w:pPr>
              <w:jc w:val="both"/>
              <w:rPr>
                <w:rFonts w:ascii="Times New Roman" w:hAnsi="Times New Roman" w:cs="Times New Roman"/>
                <w:kern w:val="2"/>
                <w:sz w:val="20"/>
                <w:szCs w:val="20"/>
              </w:rPr>
            </w:pPr>
          </w:p>
        </w:tc>
        <w:tc>
          <w:tcPr>
            <w:tcW w:w="4839"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Министерство строительства и жилищно – коммунального хозяйства Самарской обл.(по согласованию)</w:t>
            </w:r>
          </w:p>
        </w:tc>
        <w:tc>
          <w:tcPr>
            <w:tcW w:w="1116"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12 794,74</w:t>
            </w:r>
          </w:p>
        </w:tc>
        <w:tc>
          <w:tcPr>
            <w:tcW w:w="983" w:type="dxa"/>
          </w:tcPr>
          <w:p w:rsidR="001716A0" w:rsidRPr="001716A0" w:rsidRDefault="001716A0" w:rsidP="001716A0">
            <w:pPr>
              <w:jc w:val="both"/>
              <w:rPr>
                <w:rFonts w:ascii="Times New Roman" w:hAnsi="Times New Roman" w:cs="Times New Roman"/>
                <w:kern w:val="2"/>
                <w:sz w:val="20"/>
                <w:szCs w:val="20"/>
              </w:rPr>
            </w:pPr>
          </w:p>
        </w:tc>
        <w:tc>
          <w:tcPr>
            <w:tcW w:w="951" w:type="dxa"/>
          </w:tcPr>
          <w:p w:rsidR="001716A0" w:rsidRPr="001716A0" w:rsidRDefault="001716A0" w:rsidP="001716A0">
            <w:pPr>
              <w:jc w:val="both"/>
              <w:rPr>
                <w:rFonts w:ascii="Times New Roman" w:hAnsi="Times New Roman" w:cs="Times New Roman"/>
                <w:kern w:val="2"/>
                <w:sz w:val="20"/>
                <w:szCs w:val="20"/>
              </w:rPr>
            </w:pPr>
          </w:p>
        </w:tc>
      </w:tr>
      <w:tr w:rsidR="0089759A" w:rsidRPr="001716A0" w:rsidTr="0089759A">
        <w:trPr>
          <w:gridAfter w:val="1"/>
          <w:wAfter w:w="10" w:type="dxa"/>
          <w:trHeight w:val="70"/>
        </w:trPr>
        <w:tc>
          <w:tcPr>
            <w:tcW w:w="2957" w:type="dxa"/>
            <w:vMerge w:val="restart"/>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Благоустройство дворовых территорий многоквартирных домов городского поселения Безенчук</w:t>
            </w:r>
          </w:p>
        </w:tc>
        <w:tc>
          <w:tcPr>
            <w:tcW w:w="4839"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Всего</w:t>
            </w:r>
          </w:p>
        </w:tc>
        <w:tc>
          <w:tcPr>
            <w:tcW w:w="1116"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4 147,12</w:t>
            </w:r>
          </w:p>
        </w:tc>
        <w:tc>
          <w:tcPr>
            <w:tcW w:w="983" w:type="dxa"/>
          </w:tcPr>
          <w:p w:rsidR="001716A0" w:rsidRPr="001716A0" w:rsidRDefault="001716A0" w:rsidP="001716A0">
            <w:pPr>
              <w:jc w:val="both"/>
              <w:rPr>
                <w:rFonts w:ascii="Times New Roman" w:hAnsi="Times New Roman" w:cs="Times New Roman"/>
                <w:kern w:val="2"/>
                <w:sz w:val="20"/>
                <w:szCs w:val="20"/>
              </w:rPr>
            </w:pPr>
          </w:p>
        </w:tc>
        <w:tc>
          <w:tcPr>
            <w:tcW w:w="951" w:type="dxa"/>
          </w:tcPr>
          <w:p w:rsidR="001716A0" w:rsidRPr="001716A0" w:rsidRDefault="001716A0" w:rsidP="001716A0">
            <w:pPr>
              <w:jc w:val="both"/>
              <w:rPr>
                <w:rFonts w:ascii="Times New Roman" w:hAnsi="Times New Roman" w:cs="Times New Roman"/>
                <w:kern w:val="2"/>
                <w:sz w:val="20"/>
                <w:szCs w:val="20"/>
              </w:rPr>
            </w:pPr>
          </w:p>
        </w:tc>
      </w:tr>
      <w:tr w:rsidR="0089759A" w:rsidRPr="001716A0" w:rsidTr="0089759A">
        <w:trPr>
          <w:gridAfter w:val="1"/>
          <w:wAfter w:w="10" w:type="dxa"/>
        </w:trPr>
        <w:tc>
          <w:tcPr>
            <w:tcW w:w="2957" w:type="dxa"/>
            <w:vMerge/>
          </w:tcPr>
          <w:p w:rsidR="001716A0" w:rsidRPr="001716A0" w:rsidRDefault="001716A0" w:rsidP="001716A0">
            <w:pPr>
              <w:jc w:val="both"/>
              <w:rPr>
                <w:rFonts w:ascii="Times New Roman" w:hAnsi="Times New Roman" w:cs="Times New Roman"/>
                <w:kern w:val="2"/>
                <w:sz w:val="20"/>
                <w:szCs w:val="20"/>
              </w:rPr>
            </w:pPr>
          </w:p>
        </w:tc>
        <w:tc>
          <w:tcPr>
            <w:tcW w:w="4839"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Администрация городского поселения Безенчук муниципального района Безенчукский</w:t>
            </w:r>
          </w:p>
        </w:tc>
        <w:tc>
          <w:tcPr>
            <w:tcW w:w="1116"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1 745,04</w:t>
            </w:r>
          </w:p>
        </w:tc>
        <w:tc>
          <w:tcPr>
            <w:tcW w:w="983" w:type="dxa"/>
          </w:tcPr>
          <w:p w:rsidR="001716A0" w:rsidRPr="001716A0" w:rsidRDefault="001716A0" w:rsidP="001716A0">
            <w:pPr>
              <w:jc w:val="both"/>
              <w:rPr>
                <w:rFonts w:ascii="Times New Roman" w:hAnsi="Times New Roman" w:cs="Times New Roman"/>
                <w:kern w:val="2"/>
                <w:sz w:val="20"/>
                <w:szCs w:val="20"/>
              </w:rPr>
            </w:pPr>
          </w:p>
        </w:tc>
        <w:tc>
          <w:tcPr>
            <w:tcW w:w="951" w:type="dxa"/>
          </w:tcPr>
          <w:p w:rsidR="001716A0" w:rsidRPr="001716A0" w:rsidRDefault="001716A0" w:rsidP="001716A0">
            <w:pPr>
              <w:jc w:val="both"/>
              <w:rPr>
                <w:rFonts w:ascii="Times New Roman" w:hAnsi="Times New Roman" w:cs="Times New Roman"/>
                <w:kern w:val="2"/>
                <w:sz w:val="20"/>
                <w:szCs w:val="20"/>
              </w:rPr>
            </w:pPr>
          </w:p>
        </w:tc>
      </w:tr>
      <w:tr w:rsidR="0089759A" w:rsidRPr="001716A0" w:rsidTr="0089759A">
        <w:trPr>
          <w:gridAfter w:val="1"/>
          <w:wAfter w:w="10" w:type="dxa"/>
        </w:trPr>
        <w:tc>
          <w:tcPr>
            <w:tcW w:w="2957" w:type="dxa"/>
            <w:vMerge/>
          </w:tcPr>
          <w:p w:rsidR="001716A0" w:rsidRPr="001716A0" w:rsidRDefault="001716A0" w:rsidP="001716A0">
            <w:pPr>
              <w:jc w:val="both"/>
              <w:rPr>
                <w:rFonts w:ascii="Times New Roman" w:hAnsi="Times New Roman" w:cs="Times New Roman"/>
                <w:kern w:val="2"/>
                <w:sz w:val="20"/>
                <w:szCs w:val="20"/>
              </w:rPr>
            </w:pPr>
          </w:p>
        </w:tc>
        <w:tc>
          <w:tcPr>
            <w:tcW w:w="4839"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Министерство строительства и жилищно – коммунального хозяйства Самарской обл.(по согласованию)</w:t>
            </w:r>
          </w:p>
        </w:tc>
        <w:tc>
          <w:tcPr>
            <w:tcW w:w="1116"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2 402,08</w:t>
            </w:r>
          </w:p>
        </w:tc>
        <w:tc>
          <w:tcPr>
            <w:tcW w:w="983" w:type="dxa"/>
          </w:tcPr>
          <w:p w:rsidR="001716A0" w:rsidRPr="001716A0" w:rsidRDefault="001716A0" w:rsidP="001716A0">
            <w:pPr>
              <w:jc w:val="both"/>
              <w:rPr>
                <w:rFonts w:ascii="Times New Roman" w:hAnsi="Times New Roman" w:cs="Times New Roman"/>
                <w:kern w:val="2"/>
                <w:sz w:val="20"/>
                <w:szCs w:val="20"/>
              </w:rPr>
            </w:pPr>
          </w:p>
        </w:tc>
        <w:tc>
          <w:tcPr>
            <w:tcW w:w="951" w:type="dxa"/>
          </w:tcPr>
          <w:p w:rsidR="001716A0" w:rsidRPr="001716A0" w:rsidRDefault="001716A0" w:rsidP="001716A0">
            <w:pPr>
              <w:jc w:val="both"/>
              <w:rPr>
                <w:rFonts w:ascii="Times New Roman" w:hAnsi="Times New Roman" w:cs="Times New Roman"/>
                <w:kern w:val="2"/>
                <w:sz w:val="20"/>
                <w:szCs w:val="20"/>
              </w:rPr>
            </w:pPr>
          </w:p>
        </w:tc>
      </w:tr>
      <w:tr w:rsidR="0089759A" w:rsidRPr="001716A0" w:rsidTr="0089759A">
        <w:trPr>
          <w:gridAfter w:val="1"/>
          <w:wAfter w:w="10" w:type="dxa"/>
        </w:trPr>
        <w:tc>
          <w:tcPr>
            <w:tcW w:w="2957" w:type="dxa"/>
            <w:vMerge w:val="restart"/>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Благоустройство общественных  территорий многоквартирных домов городского поселения Безенчук</w:t>
            </w:r>
          </w:p>
        </w:tc>
        <w:tc>
          <w:tcPr>
            <w:tcW w:w="4839"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Всего</w:t>
            </w:r>
          </w:p>
        </w:tc>
        <w:tc>
          <w:tcPr>
            <w:tcW w:w="1116"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13 987,88</w:t>
            </w:r>
          </w:p>
        </w:tc>
        <w:tc>
          <w:tcPr>
            <w:tcW w:w="983" w:type="dxa"/>
          </w:tcPr>
          <w:p w:rsidR="001716A0" w:rsidRPr="001716A0" w:rsidRDefault="001716A0" w:rsidP="001716A0">
            <w:pPr>
              <w:jc w:val="both"/>
              <w:rPr>
                <w:rFonts w:ascii="Times New Roman" w:hAnsi="Times New Roman" w:cs="Times New Roman"/>
                <w:kern w:val="2"/>
                <w:sz w:val="20"/>
                <w:szCs w:val="20"/>
              </w:rPr>
            </w:pPr>
          </w:p>
        </w:tc>
        <w:tc>
          <w:tcPr>
            <w:tcW w:w="951" w:type="dxa"/>
          </w:tcPr>
          <w:p w:rsidR="001716A0" w:rsidRPr="001716A0" w:rsidRDefault="001716A0" w:rsidP="001716A0">
            <w:pPr>
              <w:jc w:val="both"/>
              <w:rPr>
                <w:rFonts w:ascii="Times New Roman" w:hAnsi="Times New Roman" w:cs="Times New Roman"/>
                <w:kern w:val="2"/>
                <w:sz w:val="20"/>
                <w:szCs w:val="20"/>
              </w:rPr>
            </w:pPr>
          </w:p>
        </w:tc>
      </w:tr>
      <w:tr w:rsidR="0089759A" w:rsidRPr="001716A0" w:rsidTr="0089759A">
        <w:trPr>
          <w:gridAfter w:val="1"/>
          <w:wAfter w:w="10" w:type="dxa"/>
        </w:trPr>
        <w:tc>
          <w:tcPr>
            <w:tcW w:w="2957" w:type="dxa"/>
            <w:vMerge/>
          </w:tcPr>
          <w:p w:rsidR="001716A0" w:rsidRPr="001716A0" w:rsidRDefault="001716A0" w:rsidP="001716A0">
            <w:pPr>
              <w:jc w:val="both"/>
              <w:rPr>
                <w:rFonts w:ascii="Times New Roman" w:hAnsi="Times New Roman" w:cs="Times New Roman"/>
                <w:kern w:val="2"/>
                <w:sz w:val="20"/>
                <w:szCs w:val="20"/>
              </w:rPr>
            </w:pPr>
          </w:p>
        </w:tc>
        <w:tc>
          <w:tcPr>
            <w:tcW w:w="4839"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Администрация городского поселения Безенчук муниципального района Безенчукский</w:t>
            </w:r>
          </w:p>
        </w:tc>
        <w:tc>
          <w:tcPr>
            <w:tcW w:w="1116"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3 595,22</w:t>
            </w:r>
          </w:p>
        </w:tc>
        <w:tc>
          <w:tcPr>
            <w:tcW w:w="983" w:type="dxa"/>
          </w:tcPr>
          <w:p w:rsidR="001716A0" w:rsidRPr="001716A0" w:rsidRDefault="001716A0" w:rsidP="001716A0">
            <w:pPr>
              <w:jc w:val="both"/>
              <w:rPr>
                <w:rFonts w:ascii="Times New Roman" w:hAnsi="Times New Roman" w:cs="Times New Roman"/>
                <w:kern w:val="2"/>
                <w:sz w:val="20"/>
                <w:szCs w:val="20"/>
              </w:rPr>
            </w:pPr>
          </w:p>
        </w:tc>
        <w:tc>
          <w:tcPr>
            <w:tcW w:w="951" w:type="dxa"/>
          </w:tcPr>
          <w:p w:rsidR="001716A0" w:rsidRPr="001716A0" w:rsidRDefault="001716A0" w:rsidP="001716A0">
            <w:pPr>
              <w:jc w:val="both"/>
              <w:rPr>
                <w:rFonts w:ascii="Times New Roman" w:hAnsi="Times New Roman" w:cs="Times New Roman"/>
                <w:kern w:val="2"/>
                <w:sz w:val="20"/>
                <w:szCs w:val="20"/>
              </w:rPr>
            </w:pPr>
          </w:p>
        </w:tc>
      </w:tr>
      <w:tr w:rsidR="0089759A" w:rsidRPr="001716A0" w:rsidTr="0089759A">
        <w:trPr>
          <w:gridAfter w:val="1"/>
          <w:wAfter w:w="10" w:type="dxa"/>
        </w:trPr>
        <w:tc>
          <w:tcPr>
            <w:tcW w:w="2957" w:type="dxa"/>
            <w:vMerge/>
          </w:tcPr>
          <w:p w:rsidR="001716A0" w:rsidRPr="001716A0" w:rsidRDefault="001716A0" w:rsidP="001716A0">
            <w:pPr>
              <w:jc w:val="both"/>
              <w:rPr>
                <w:rFonts w:ascii="Times New Roman" w:hAnsi="Times New Roman" w:cs="Times New Roman"/>
                <w:kern w:val="2"/>
                <w:sz w:val="20"/>
                <w:szCs w:val="20"/>
              </w:rPr>
            </w:pPr>
          </w:p>
        </w:tc>
        <w:tc>
          <w:tcPr>
            <w:tcW w:w="4839"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Министерство строительства и жилищно – коммунального хозяйства Самарской обл.(по согласованию)</w:t>
            </w:r>
          </w:p>
        </w:tc>
        <w:tc>
          <w:tcPr>
            <w:tcW w:w="1116" w:type="dxa"/>
          </w:tcPr>
          <w:p w:rsidR="001716A0" w:rsidRPr="001716A0" w:rsidRDefault="001716A0" w:rsidP="001716A0">
            <w:pPr>
              <w:jc w:val="both"/>
              <w:rPr>
                <w:rFonts w:ascii="Times New Roman" w:hAnsi="Times New Roman" w:cs="Times New Roman"/>
                <w:kern w:val="2"/>
                <w:sz w:val="20"/>
                <w:szCs w:val="20"/>
              </w:rPr>
            </w:pPr>
            <w:r w:rsidRPr="001716A0">
              <w:rPr>
                <w:rFonts w:ascii="Times New Roman" w:hAnsi="Times New Roman" w:cs="Times New Roman"/>
                <w:kern w:val="2"/>
                <w:sz w:val="20"/>
                <w:szCs w:val="20"/>
              </w:rPr>
              <w:t>10 392,66</w:t>
            </w:r>
          </w:p>
        </w:tc>
        <w:tc>
          <w:tcPr>
            <w:tcW w:w="983" w:type="dxa"/>
          </w:tcPr>
          <w:p w:rsidR="001716A0" w:rsidRPr="001716A0" w:rsidRDefault="001716A0" w:rsidP="001716A0">
            <w:pPr>
              <w:jc w:val="both"/>
              <w:rPr>
                <w:rFonts w:ascii="Times New Roman" w:hAnsi="Times New Roman" w:cs="Times New Roman"/>
                <w:kern w:val="2"/>
                <w:sz w:val="20"/>
                <w:szCs w:val="20"/>
              </w:rPr>
            </w:pPr>
          </w:p>
        </w:tc>
        <w:tc>
          <w:tcPr>
            <w:tcW w:w="951" w:type="dxa"/>
          </w:tcPr>
          <w:p w:rsidR="001716A0" w:rsidRPr="001716A0" w:rsidRDefault="001716A0" w:rsidP="001716A0">
            <w:pPr>
              <w:jc w:val="both"/>
              <w:rPr>
                <w:rFonts w:ascii="Times New Roman" w:hAnsi="Times New Roman" w:cs="Times New Roman"/>
                <w:kern w:val="2"/>
                <w:sz w:val="20"/>
                <w:szCs w:val="20"/>
              </w:rPr>
            </w:pPr>
          </w:p>
        </w:tc>
      </w:tr>
    </w:tbl>
    <w:p w:rsidR="001716A0" w:rsidRPr="001716A0" w:rsidRDefault="001716A0" w:rsidP="001716A0">
      <w:pPr>
        <w:widowControl w:val="0"/>
        <w:shd w:val="clear" w:color="auto" w:fill="FFFFFF"/>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Приложение 4</w:t>
      </w:r>
    </w:p>
    <w:p w:rsidR="001716A0" w:rsidRPr="001716A0" w:rsidRDefault="001716A0" w:rsidP="001716A0">
      <w:pPr>
        <w:widowControl w:val="0"/>
        <w:suppressAutoHyphens/>
        <w:spacing w:after="0" w:line="240" w:lineRule="auto"/>
        <w:jc w:val="right"/>
        <w:rPr>
          <w:rFonts w:ascii="Times New Roman" w:eastAsia="Calibri"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к муниципальной программе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w:t>
      </w:r>
      <w:r w:rsidRPr="001716A0">
        <w:rPr>
          <w:rFonts w:ascii="Times New Roman" w:eastAsia="DejaVu Sans" w:hAnsi="Times New Roman" w:cs="Times New Roman"/>
          <w:color w:val="000000"/>
          <w:kern w:val="2"/>
          <w:sz w:val="20"/>
          <w:szCs w:val="20"/>
        </w:rPr>
        <w:t>Формирование современной городской среды</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 на территории городского поселения Безенчук</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 муниципального района Безенчукский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Самарской области» на 2026-2028 годы</w:t>
      </w:r>
    </w:p>
    <w:p w:rsidR="001716A0" w:rsidRPr="001716A0" w:rsidRDefault="001716A0" w:rsidP="001716A0">
      <w:pPr>
        <w:widowControl w:val="0"/>
        <w:tabs>
          <w:tab w:val="left" w:pos="567"/>
          <w:tab w:val="left" w:pos="993"/>
        </w:tabs>
        <w:suppressAutoHyphens/>
        <w:autoSpaceDN w:val="0"/>
        <w:spacing w:after="0" w:line="240" w:lineRule="auto"/>
        <w:jc w:val="center"/>
        <w:rPr>
          <w:rFonts w:ascii="Times New Roman" w:eastAsia="Calibri" w:hAnsi="Times New Roman" w:cs="Times New Roman"/>
          <w:b/>
          <w:color w:val="000000"/>
          <w:kern w:val="2"/>
        </w:rPr>
      </w:pPr>
      <w:r w:rsidRPr="001716A0">
        <w:rPr>
          <w:rFonts w:ascii="Times New Roman" w:eastAsia="Calibri" w:hAnsi="Times New Roman" w:cs="Times New Roman"/>
          <w:b/>
          <w:color w:val="000000"/>
          <w:kern w:val="2"/>
        </w:rPr>
        <w:t xml:space="preserve">Порядок </w:t>
      </w:r>
      <w:r w:rsidRPr="001716A0">
        <w:rPr>
          <w:rFonts w:ascii="Times New Roman" w:eastAsia="DejaVu Sans" w:hAnsi="Times New Roman" w:cs="Times New Roman"/>
          <w:b/>
          <w:color w:val="000000"/>
          <w:kern w:val="2"/>
        </w:rPr>
        <w:t xml:space="preserve">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w:t>
      </w:r>
      <w:r w:rsidRPr="001716A0">
        <w:rPr>
          <w:rFonts w:ascii="Times New Roman" w:eastAsia="Calibri" w:hAnsi="Times New Roman" w:cs="Times New Roman"/>
          <w:b/>
          <w:color w:val="000000"/>
          <w:kern w:val="2"/>
        </w:rPr>
        <w:t xml:space="preserve"> </w:t>
      </w:r>
    </w:p>
    <w:p w:rsidR="001716A0" w:rsidRPr="001716A0" w:rsidRDefault="001716A0" w:rsidP="001716A0">
      <w:pPr>
        <w:widowControl w:val="0"/>
        <w:tabs>
          <w:tab w:val="left" w:pos="567"/>
          <w:tab w:val="left" w:pos="993"/>
        </w:tabs>
        <w:suppressAutoHyphens/>
        <w:spacing w:after="0" w:line="240" w:lineRule="auto"/>
        <w:jc w:val="center"/>
        <w:rPr>
          <w:rFonts w:ascii="Times New Roman" w:eastAsia="DejaVu Sans" w:hAnsi="Times New Roman" w:cs="Times New Roman"/>
          <w:b/>
          <w:color w:val="000000"/>
          <w:kern w:val="2"/>
        </w:rPr>
      </w:pPr>
      <w:r w:rsidRPr="001716A0">
        <w:rPr>
          <w:rFonts w:ascii="Times New Roman" w:eastAsia="DejaVu Sans" w:hAnsi="Times New Roman" w:cs="Times New Roman"/>
          <w:b/>
          <w:color w:val="000000"/>
          <w:kern w:val="2"/>
        </w:rPr>
        <w:t>1. Общие положения</w:t>
      </w:r>
    </w:p>
    <w:p w:rsidR="001716A0" w:rsidRPr="001716A0" w:rsidRDefault="001716A0" w:rsidP="003A2E90">
      <w:pPr>
        <w:widowControl w:val="0"/>
        <w:numPr>
          <w:ilvl w:val="1"/>
          <w:numId w:val="215"/>
        </w:numPr>
        <w:tabs>
          <w:tab w:val="left" w:pos="567"/>
          <w:tab w:val="left" w:pos="993"/>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Настоящий Порядок регламентирует процедуру аккумулирования и использования денежных средств (далее – аккумулирование средств), поступающих от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направляемых на выполнение дополнительного перечня работ по благоустройству дворовых территорий в рамках муниципальной программы «Формирование современной городской среды на территории городского поселения Безенчук муниципального района Безенчукский Самарской области» на 2026-2028 годы (далее – Программа), механизм контроля за их расходованием, а также устанавливает порядок и формы трудового и финансового участия заинтересованных лиц в выполнении указанных работ.  </w:t>
      </w:r>
    </w:p>
    <w:p w:rsidR="001716A0" w:rsidRPr="001716A0" w:rsidRDefault="001716A0" w:rsidP="003A2E90">
      <w:pPr>
        <w:widowControl w:val="0"/>
        <w:numPr>
          <w:ilvl w:val="1"/>
          <w:numId w:val="215"/>
        </w:numPr>
        <w:tabs>
          <w:tab w:val="left" w:pos="567"/>
          <w:tab w:val="left" w:pos="993"/>
          <w:tab w:val="left" w:pos="1418"/>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В целях реализации настоящего Порядка используются следующие понятия:</w:t>
      </w:r>
    </w:p>
    <w:p w:rsidR="001716A0" w:rsidRPr="001716A0" w:rsidRDefault="001716A0" w:rsidP="003A2E90">
      <w:pPr>
        <w:widowControl w:val="0"/>
        <w:tabs>
          <w:tab w:val="left" w:pos="567"/>
          <w:tab w:val="left" w:pos="993"/>
          <w:tab w:val="left" w:pos="1843"/>
        </w:tabs>
        <w:suppressAutoHyphens/>
        <w:autoSpaceDN w:val="0"/>
        <w:adjustRightInd w:val="0"/>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а) дополнительный перечень работ – перечень работ по благоустройству дворовой территории, софинансируемых за счет средств заинтересованных лиц;</w:t>
      </w:r>
    </w:p>
    <w:p w:rsidR="001716A0" w:rsidRPr="001716A0" w:rsidRDefault="001716A0" w:rsidP="003A2E90">
      <w:pPr>
        <w:widowControl w:val="0"/>
        <w:tabs>
          <w:tab w:val="left" w:pos="567"/>
          <w:tab w:val="left" w:pos="993"/>
          <w:tab w:val="left" w:pos="1418"/>
        </w:tabs>
        <w:suppressAutoHyphens/>
        <w:autoSpaceDN w:val="0"/>
        <w:adjustRightInd w:val="0"/>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б) т</w:t>
      </w:r>
      <w:r w:rsidRPr="001716A0">
        <w:rPr>
          <w:rFonts w:ascii="Times New Roman" w:eastAsia="DejaVu Sans" w:hAnsi="Times New Roman" w:cs="Times New Roman"/>
          <w:color w:val="000000"/>
          <w:kern w:val="2"/>
          <w:shd w:val="clear" w:color="auto" w:fill="FFFFFF"/>
        </w:rPr>
        <w:t xml:space="preserve">рудовое участие – добровольная безвозмездная трудовая деятельность заинтересованных лиц, имеющая социально полезную направленность, </w:t>
      </w:r>
      <w:r w:rsidRPr="001716A0">
        <w:rPr>
          <w:rFonts w:ascii="Times New Roman" w:eastAsia="DejaVu Sans" w:hAnsi="Times New Roman" w:cs="Times New Roman"/>
          <w:color w:val="000000"/>
          <w:kern w:val="2"/>
        </w:rPr>
        <w:t>не требующая специальной квалификации</w:t>
      </w:r>
      <w:r w:rsidRPr="001716A0">
        <w:rPr>
          <w:rFonts w:ascii="Times New Roman" w:eastAsia="DejaVu Sans" w:hAnsi="Times New Roman" w:cs="Times New Roman"/>
          <w:color w:val="000000"/>
          <w:kern w:val="2"/>
          <w:shd w:val="clear" w:color="auto" w:fill="FFFFFF"/>
        </w:rPr>
        <w:t xml:space="preserve"> и выполняемая в качестве</w:t>
      </w:r>
      <w:r w:rsidRPr="001716A0">
        <w:rPr>
          <w:rFonts w:ascii="Times New Roman" w:eastAsia="DejaVu Sans" w:hAnsi="Times New Roman" w:cs="Times New Roman"/>
          <w:color w:val="000000"/>
          <w:kern w:val="2"/>
        </w:rPr>
        <w:t xml:space="preserve"> трудового участия заинтересованных лиц при осуществлении видов работ из дополнительного перечня работ по благоустройству дворовых территорий;</w:t>
      </w:r>
    </w:p>
    <w:p w:rsidR="001716A0" w:rsidRPr="001716A0" w:rsidRDefault="001716A0" w:rsidP="003A2E90">
      <w:pPr>
        <w:widowControl w:val="0"/>
        <w:tabs>
          <w:tab w:val="left" w:pos="567"/>
          <w:tab w:val="left" w:pos="993"/>
          <w:tab w:val="left" w:pos="1418"/>
        </w:tabs>
        <w:suppressAutoHyphens/>
        <w:autoSpaceDN w:val="0"/>
        <w:adjustRightInd w:val="0"/>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в) финансовое</w:t>
      </w:r>
      <w:r w:rsidRPr="001716A0">
        <w:rPr>
          <w:rFonts w:ascii="Times New Roman" w:eastAsia="DejaVu Sans" w:hAnsi="Times New Roman" w:cs="Times New Roman"/>
          <w:color w:val="000000"/>
          <w:kern w:val="2"/>
          <w:shd w:val="clear" w:color="auto" w:fill="FFFFFF"/>
        </w:rPr>
        <w:t xml:space="preserve"> участие – </w:t>
      </w:r>
      <w:r w:rsidRPr="001716A0">
        <w:rPr>
          <w:rFonts w:ascii="Times New Roman" w:eastAsia="DejaVu Sans" w:hAnsi="Times New Roman" w:cs="Times New Roman"/>
          <w:color w:val="000000"/>
          <w:kern w:val="2"/>
        </w:rPr>
        <w:t>финансирование выполнения видов работ из дополнительного перечня работ по благоустройству дворовых территорий за счет участия заинтересованных лиц в размере не менее 5 процентов от общей стоимости соответствующего вида работ;</w:t>
      </w:r>
    </w:p>
    <w:p w:rsidR="001716A0" w:rsidRPr="001716A0" w:rsidRDefault="001716A0" w:rsidP="003A2E90">
      <w:pPr>
        <w:widowControl w:val="0"/>
        <w:tabs>
          <w:tab w:val="left" w:pos="567"/>
          <w:tab w:val="left" w:pos="993"/>
          <w:tab w:val="left" w:pos="1418"/>
        </w:tabs>
        <w:suppressAutoHyphens/>
        <w:autoSpaceDN w:val="0"/>
        <w:adjustRightInd w:val="0"/>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г) комиссия – комиссия, создаваемая для рассмотрения и оценки предложений заинтересованных лиц, а также реализации контроля за реализацией Программы.</w:t>
      </w:r>
    </w:p>
    <w:p w:rsidR="001716A0" w:rsidRPr="001716A0" w:rsidRDefault="001716A0" w:rsidP="003A2E90">
      <w:pPr>
        <w:widowControl w:val="0"/>
        <w:numPr>
          <w:ilvl w:val="0"/>
          <w:numId w:val="215"/>
        </w:numPr>
        <w:tabs>
          <w:tab w:val="left" w:pos="284"/>
          <w:tab w:val="left" w:pos="567"/>
          <w:tab w:val="left" w:pos="993"/>
        </w:tabs>
        <w:suppressAutoHyphens/>
        <w:autoSpaceDE w:val="0"/>
        <w:autoSpaceDN w:val="0"/>
        <w:adjustRightInd w:val="0"/>
        <w:spacing w:after="0" w:line="240" w:lineRule="auto"/>
        <w:ind w:left="0" w:firstLine="0"/>
        <w:jc w:val="center"/>
        <w:rPr>
          <w:rFonts w:ascii="Times New Roman" w:eastAsia="DejaVu Sans" w:hAnsi="Times New Roman" w:cs="Times New Roman"/>
          <w:b/>
          <w:color w:val="000000"/>
          <w:kern w:val="2"/>
          <w:shd w:val="clear" w:color="auto" w:fill="FFFFFF"/>
        </w:rPr>
      </w:pPr>
      <w:r w:rsidRPr="001716A0">
        <w:rPr>
          <w:rFonts w:ascii="Times New Roman" w:eastAsia="DejaVu Sans" w:hAnsi="Times New Roman" w:cs="Times New Roman"/>
          <w:b/>
          <w:color w:val="000000"/>
          <w:kern w:val="2"/>
          <w:shd w:val="clear" w:color="auto" w:fill="FFFFFF"/>
        </w:rPr>
        <w:t>Порядок и форма участия заинтересованных лиц в выполнении работ</w:t>
      </w:r>
    </w:p>
    <w:p w:rsidR="001716A0" w:rsidRPr="001716A0" w:rsidRDefault="001716A0" w:rsidP="003A2E90">
      <w:pPr>
        <w:widowControl w:val="0"/>
        <w:numPr>
          <w:ilvl w:val="1"/>
          <w:numId w:val="215"/>
        </w:numPr>
        <w:shd w:val="clear" w:color="auto" w:fill="FFFFFF"/>
        <w:tabs>
          <w:tab w:val="left" w:pos="567"/>
          <w:tab w:val="left" w:pos="993"/>
        </w:tabs>
        <w:suppressAutoHyphens/>
        <w:spacing w:after="0" w:line="240" w:lineRule="auto"/>
        <w:ind w:left="0" w:firstLine="0"/>
        <w:jc w:val="both"/>
        <w:rPr>
          <w:rFonts w:ascii="Times New Roman" w:eastAsia="Times New Roman" w:hAnsi="Times New Roman" w:cs="Times New Roman"/>
          <w:lang w:eastAsia="ru-RU"/>
        </w:rPr>
      </w:pPr>
      <w:r w:rsidRPr="001716A0">
        <w:rPr>
          <w:rFonts w:ascii="Times New Roman" w:eastAsia="Times New Roman" w:hAnsi="Times New Roman" w:cs="Times New Roman"/>
          <w:lang w:eastAsia="ru-RU"/>
        </w:rPr>
        <w:t>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w:t>
      </w:r>
    </w:p>
    <w:p w:rsidR="001716A0" w:rsidRPr="001716A0" w:rsidRDefault="001716A0" w:rsidP="003A2E90">
      <w:pPr>
        <w:widowControl w:val="0"/>
        <w:numPr>
          <w:ilvl w:val="1"/>
          <w:numId w:val="215"/>
        </w:numPr>
        <w:shd w:val="clear" w:color="auto" w:fill="FFFFFF"/>
        <w:tabs>
          <w:tab w:val="left" w:pos="567"/>
          <w:tab w:val="left" w:pos="993"/>
        </w:tabs>
        <w:suppressAutoHyphens/>
        <w:spacing w:after="0" w:line="240" w:lineRule="auto"/>
        <w:ind w:left="0" w:firstLine="0"/>
        <w:jc w:val="both"/>
        <w:rPr>
          <w:rFonts w:ascii="Times New Roman" w:eastAsia="Times New Roman" w:hAnsi="Times New Roman" w:cs="Times New Roman"/>
          <w:lang w:eastAsia="ru-RU"/>
        </w:rPr>
      </w:pPr>
      <w:r w:rsidRPr="001716A0">
        <w:rPr>
          <w:rFonts w:ascii="Times New Roman" w:eastAsia="Times New Roman" w:hAnsi="Times New Roman" w:cs="Times New Roman"/>
          <w:lang w:eastAsia="ru-RU"/>
        </w:rPr>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rsidR="001716A0" w:rsidRPr="001716A0" w:rsidRDefault="001716A0" w:rsidP="003A2E90">
      <w:pPr>
        <w:widowControl w:val="0"/>
        <w:numPr>
          <w:ilvl w:val="1"/>
          <w:numId w:val="215"/>
        </w:numPr>
        <w:shd w:val="clear" w:color="auto" w:fill="FFFFFF"/>
        <w:tabs>
          <w:tab w:val="left" w:pos="567"/>
          <w:tab w:val="left" w:pos="993"/>
        </w:tabs>
        <w:suppressAutoHyphens/>
        <w:spacing w:after="0" w:line="240" w:lineRule="auto"/>
        <w:ind w:left="0" w:firstLine="0"/>
        <w:jc w:val="both"/>
        <w:rPr>
          <w:rFonts w:ascii="Times New Roman" w:eastAsia="Times New Roman" w:hAnsi="Times New Roman" w:cs="Times New Roman"/>
          <w:lang w:eastAsia="ru-RU"/>
        </w:rPr>
      </w:pPr>
      <w:r w:rsidRPr="001716A0">
        <w:rPr>
          <w:rFonts w:ascii="Times New Roman" w:eastAsia="Times New Roman" w:hAnsi="Times New Roman" w:cs="Times New Roman"/>
          <w:lang w:eastAsia="ru-RU"/>
        </w:rPr>
        <w:t>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rsidR="001716A0" w:rsidRPr="001716A0" w:rsidRDefault="001716A0" w:rsidP="003A2E90">
      <w:pPr>
        <w:widowControl w:val="0"/>
        <w:numPr>
          <w:ilvl w:val="1"/>
          <w:numId w:val="215"/>
        </w:numPr>
        <w:shd w:val="clear" w:color="auto" w:fill="FFFFFF"/>
        <w:tabs>
          <w:tab w:val="left" w:pos="567"/>
          <w:tab w:val="left" w:pos="993"/>
        </w:tabs>
        <w:suppressAutoHyphens/>
        <w:spacing w:after="0" w:line="240" w:lineRule="auto"/>
        <w:ind w:left="0" w:firstLine="0"/>
        <w:jc w:val="both"/>
        <w:rPr>
          <w:rFonts w:ascii="Times New Roman" w:eastAsia="Times New Roman" w:hAnsi="Times New Roman" w:cs="Times New Roman"/>
          <w:lang w:eastAsia="ru-RU"/>
        </w:rPr>
      </w:pPr>
      <w:r w:rsidRPr="001716A0">
        <w:rPr>
          <w:rFonts w:ascii="Times New Roman" w:eastAsia="Times New Roman" w:hAnsi="Times New Roman" w:cs="Times New Roman"/>
          <w:lang w:eastAsia="ru-RU"/>
        </w:rPr>
        <w:t xml:space="preserve">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w:t>
      </w:r>
    </w:p>
    <w:p w:rsidR="001716A0" w:rsidRPr="001716A0" w:rsidRDefault="001716A0" w:rsidP="003A2E90">
      <w:pPr>
        <w:widowControl w:val="0"/>
        <w:numPr>
          <w:ilvl w:val="1"/>
          <w:numId w:val="215"/>
        </w:numPr>
        <w:shd w:val="clear" w:color="auto" w:fill="FFFFFF"/>
        <w:tabs>
          <w:tab w:val="left" w:pos="567"/>
          <w:tab w:val="left" w:pos="993"/>
        </w:tabs>
        <w:suppressAutoHyphens/>
        <w:spacing w:after="0" w:line="240" w:lineRule="auto"/>
        <w:ind w:left="0" w:firstLine="0"/>
        <w:jc w:val="both"/>
        <w:rPr>
          <w:rFonts w:ascii="Times New Roman" w:eastAsia="Times New Roman" w:hAnsi="Times New Roman" w:cs="Times New Roman"/>
          <w:lang w:eastAsia="ru-RU"/>
        </w:rPr>
      </w:pPr>
      <w:r w:rsidRPr="001716A0">
        <w:rPr>
          <w:rFonts w:ascii="Times New Roman" w:eastAsia="Times New Roman" w:hAnsi="Times New Roman" w:cs="Times New Roman"/>
          <w:lang w:eastAsia="ru-RU"/>
        </w:rPr>
        <w:t xml:space="preserve">В качестве документов, подтверждающих финансовое участие, могут быть представлены копии платежных </w:t>
      </w:r>
      <w:r w:rsidRPr="001716A0">
        <w:rPr>
          <w:rFonts w:ascii="Times New Roman" w:eastAsia="Times New Roman" w:hAnsi="Times New Roman" w:cs="Times New Roman"/>
          <w:lang w:eastAsia="ru-RU"/>
        </w:rPr>
        <w:lastRenderedPageBreak/>
        <w:t xml:space="preserve">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rsidR="001716A0" w:rsidRPr="001716A0" w:rsidRDefault="001716A0" w:rsidP="003A2E90">
      <w:pPr>
        <w:tabs>
          <w:tab w:val="left" w:pos="567"/>
          <w:tab w:val="left" w:pos="993"/>
        </w:tabs>
        <w:autoSpaceDE w:val="0"/>
        <w:autoSpaceDN w:val="0"/>
        <w:adjustRightInd w:val="0"/>
        <w:spacing w:after="0" w:line="240" w:lineRule="auto"/>
        <w:jc w:val="both"/>
        <w:rPr>
          <w:rFonts w:ascii="Times New Roman" w:eastAsia="Calibri" w:hAnsi="Times New Roman" w:cs="Times New Roman"/>
          <w:color w:val="000000"/>
          <w:lang w:eastAsia="ru-RU"/>
        </w:rPr>
      </w:pPr>
      <w:r w:rsidRPr="001716A0">
        <w:rPr>
          <w:rFonts w:ascii="Times New Roman" w:eastAsia="Calibri" w:hAnsi="Times New Roman" w:cs="Times New Roman"/>
          <w:color w:val="000000"/>
          <w:lang w:eastAsia="ru-RU"/>
        </w:rPr>
        <w:t>Документы, подтверждающие финансовое участие, представляются в администрацию не позднее 3 дней со дня перечисления денежных средств в установленном порядке.</w:t>
      </w:r>
    </w:p>
    <w:p w:rsidR="001716A0" w:rsidRPr="001716A0" w:rsidRDefault="001716A0" w:rsidP="003A2E90">
      <w:pPr>
        <w:shd w:val="clear" w:color="auto" w:fill="FFFFFF"/>
        <w:tabs>
          <w:tab w:val="left" w:pos="567"/>
          <w:tab w:val="left" w:pos="993"/>
        </w:tabs>
        <w:spacing w:after="0" w:line="240" w:lineRule="auto"/>
        <w:jc w:val="both"/>
        <w:rPr>
          <w:rFonts w:ascii="Times New Roman" w:eastAsia="Times New Roman" w:hAnsi="Times New Roman" w:cs="Times New Roman"/>
          <w:lang w:eastAsia="ru-RU"/>
        </w:rPr>
      </w:pPr>
      <w:r w:rsidRPr="001716A0">
        <w:rPr>
          <w:rFonts w:ascii="Times New Roman" w:eastAsia="Times New Roman" w:hAnsi="Times New Roman" w:cs="Times New Roman"/>
          <w:lang w:eastAsia="ru-RU"/>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rsidR="001716A0" w:rsidRPr="001716A0" w:rsidRDefault="001716A0" w:rsidP="003A2E90">
      <w:pPr>
        <w:shd w:val="clear" w:color="auto" w:fill="FFFFFF"/>
        <w:tabs>
          <w:tab w:val="left" w:pos="567"/>
          <w:tab w:val="left" w:pos="993"/>
        </w:tabs>
        <w:spacing w:after="0" w:line="240" w:lineRule="auto"/>
        <w:jc w:val="both"/>
        <w:rPr>
          <w:rFonts w:ascii="Times New Roman" w:eastAsia="Times New Roman" w:hAnsi="Times New Roman" w:cs="Times New Roman"/>
          <w:lang w:eastAsia="ru-RU"/>
        </w:rPr>
      </w:pPr>
      <w:r w:rsidRPr="001716A0">
        <w:rPr>
          <w:rFonts w:ascii="Times New Roman" w:eastAsia="Times New Roman" w:hAnsi="Times New Roman" w:cs="Times New Roman"/>
          <w:lang w:eastAsia="ru-RU"/>
        </w:rPr>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p>
    <w:p w:rsidR="001716A0" w:rsidRPr="001716A0" w:rsidRDefault="001716A0" w:rsidP="003A2E90">
      <w:pPr>
        <w:widowControl w:val="0"/>
        <w:numPr>
          <w:ilvl w:val="1"/>
          <w:numId w:val="215"/>
        </w:numPr>
        <w:shd w:val="clear" w:color="auto" w:fill="FFFFFF"/>
        <w:tabs>
          <w:tab w:val="left" w:pos="567"/>
          <w:tab w:val="left" w:pos="993"/>
        </w:tabs>
        <w:suppressAutoHyphens/>
        <w:spacing w:after="0" w:line="240" w:lineRule="auto"/>
        <w:ind w:left="0" w:firstLine="0"/>
        <w:jc w:val="both"/>
        <w:rPr>
          <w:rFonts w:ascii="Times New Roman" w:eastAsia="Times New Roman" w:hAnsi="Times New Roman" w:cs="Times New Roman"/>
          <w:lang w:eastAsia="ru-RU"/>
        </w:rPr>
      </w:pPr>
      <w:r w:rsidRPr="001716A0">
        <w:rPr>
          <w:rFonts w:ascii="Times New Roman" w:eastAsia="Times New Roman" w:hAnsi="Times New Roman" w:cs="Times New Roman"/>
          <w:lang w:eastAsia="ru-RU"/>
        </w:rPr>
        <w:t>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работ по благоустройству доля участия определяется как процент от стоимости мероприятий по благоустройству дворовой территории.</w:t>
      </w:r>
    </w:p>
    <w:p w:rsidR="001716A0" w:rsidRPr="001716A0" w:rsidRDefault="001716A0" w:rsidP="003A2E90">
      <w:pPr>
        <w:widowControl w:val="0"/>
        <w:numPr>
          <w:ilvl w:val="0"/>
          <w:numId w:val="215"/>
        </w:numPr>
        <w:tabs>
          <w:tab w:val="left" w:pos="284"/>
          <w:tab w:val="left" w:pos="567"/>
          <w:tab w:val="left" w:pos="993"/>
          <w:tab w:val="left" w:pos="1560"/>
          <w:tab w:val="left" w:pos="1843"/>
        </w:tabs>
        <w:suppressAutoHyphens/>
        <w:autoSpaceDN w:val="0"/>
        <w:spacing w:after="0" w:line="240" w:lineRule="auto"/>
        <w:ind w:left="0" w:firstLine="0"/>
        <w:jc w:val="center"/>
        <w:rPr>
          <w:rFonts w:ascii="Times New Roman" w:eastAsia="DejaVu Sans" w:hAnsi="Times New Roman" w:cs="Times New Roman"/>
          <w:b/>
          <w:color w:val="000000"/>
          <w:kern w:val="2"/>
        </w:rPr>
      </w:pPr>
      <w:r w:rsidRPr="001716A0">
        <w:rPr>
          <w:rFonts w:ascii="Times New Roman" w:eastAsia="DejaVu Sans" w:hAnsi="Times New Roman" w:cs="Times New Roman"/>
          <w:b/>
          <w:color w:val="000000"/>
          <w:kern w:val="2"/>
        </w:rPr>
        <w:t>Условия аккумулирования и расходования средств</w:t>
      </w:r>
    </w:p>
    <w:p w:rsidR="001716A0" w:rsidRPr="001716A0" w:rsidRDefault="001716A0" w:rsidP="003A2E90">
      <w:pPr>
        <w:widowControl w:val="0"/>
        <w:numPr>
          <w:ilvl w:val="1"/>
          <w:numId w:val="215"/>
        </w:numPr>
        <w:tabs>
          <w:tab w:val="left" w:pos="567"/>
          <w:tab w:val="left" w:pos="993"/>
          <w:tab w:val="left" w:pos="1560"/>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В случае включения заинтересованными лицами в заявку работ, входящих в дополнительный перечень работ по благоустройству дворовых территорий, денежные средства заинтересованных лиц перечисляются на лицевой счет Администрации</w:t>
      </w:r>
      <w:r w:rsidRPr="001716A0">
        <w:rPr>
          <w:rFonts w:ascii="Times New Roman" w:eastAsia="Calibri" w:hAnsi="Times New Roman" w:cs="Times New Roman"/>
          <w:color w:val="000000"/>
          <w:kern w:val="2"/>
        </w:rPr>
        <w:t xml:space="preserve"> городского поселения Безенчук (далее-Администрация)</w:t>
      </w:r>
      <w:r w:rsidRPr="001716A0">
        <w:rPr>
          <w:rFonts w:ascii="Times New Roman" w:eastAsia="DejaVu Sans" w:hAnsi="Times New Roman" w:cs="Times New Roman"/>
          <w:color w:val="000000"/>
          <w:kern w:val="2"/>
        </w:rPr>
        <w:t xml:space="preserve">. </w:t>
      </w:r>
    </w:p>
    <w:p w:rsidR="001716A0" w:rsidRPr="001716A0" w:rsidRDefault="001716A0" w:rsidP="003A2E90">
      <w:pPr>
        <w:widowControl w:val="0"/>
        <w:tabs>
          <w:tab w:val="left" w:pos="567"/>
          <w:tab w:val="left" w:pos="993"/>
        </w:tabs>
        <w:suppressAutoHyphens/>
        <w:autoSpaceDN w:val="0"/>
        <w:adjustRightInd w:val="0"/>
        <w:spacing w:after="0" w:line="240" w:lineRule="auto"/>
        <w:contextualSpacing/>
        <w:jc w:val="both"/>
        <w:rPr>
          <w:rFonts w:ascii="Times New Roman" w:eastAsia="DejaVu Sans" w:hAnsi="Times New Roman" w:cs="Times New Roman"/>
          <w:color w:val="000000"/>
          <w:kern w:val="2"/>
          <w:lang w:eastAsia="ru-RU"/>
        </w:rPr>
      </w:pPr>
      <w:r w:rsidRPr="001716A0">
        <w:rPr>
          <w:rFonts w:ascii="Times New Roman" w:eastAsia="DejaVu Sans" w:hAnsi="Times New Roman" w:cs="Times New Roman"/>
          <w:color w:val="000000"/>
          <w:kern w:val="2"/>
          <w:lang w:eastAsia="ru-RU"/>
        </w:rPr>
        <w:t>Лицевой счет для перечисления средств заинтересованных лиц, направляемых для выполнения дополнительного перечня работ по благоустройству дворовых территорий, может быть открыт Администрацией в российских кредитных организациях, величина собственных средств (капитала) которых составляет не менее 20 миллиардов рублей, либо в органах казначейства.</w:t>
      </w:r>
    </w:p>
    <w:p w:rsidR="001716A0" w:rsidRPr="001716A0" w:rsidRDefault="001716A0" w:rsidP="003A2E90">
      <w:pPr>
        <w:widowControl w:val="0"/>
        <w:numPr>
          <w:ilvl w:val="1"/>
          <w:numId w:val="215"/>
        </w:numPr>
        <w:tabs>
          <w:tab w:val="left" w:pos="567"/>
          <w:tab w:val="left" w:pos="993"/>
          <w:tab w:val="left" w:pos="1560"/>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После утверждения дизайн-проекта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p>
    <w:p w:rsidR="001716A0" w:rsidRPr="001716A0" w:rsidRDefault="001716A0" w:rsidP="003A2E90">
      <w:pPr>
        <w:widowControl w:val="0"/>
        <w:tabs>
          <w:tab w:val="left" w:pos="567"/>
          <w:tab w:val="left" w:pos="993"/>
        </w:tabs>
        <w:suppressAutoHyphens/>
        <w:autoSpaceDN w:val="0"/>
        <w:adjustRightInd w:val="0"/>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Объем денежных средств, подлежащих перечислению заинтересованными лицами, определяется в соответствии со сметным расчетом, а также исходя из  нормативной стоимости (единичных расценок) работ по благоустройству дворовых территорий и объема работ, указанного в дизайн-проекте, и составляет не менее 5 процентов от общей стоимости соответствующего вида работ из дополнительного перечня работ.</w:t>
      </w:r>
    </w:p>
    <w:p w:rsidR="001716A0" w:rsidRPr="001716A0" w:rsidRDefault="001716A0" w:rsidP="003A2E90">
      <w:pPr>
        <w:widowControl w:val="0"/>
        <w:tabs>
          <w:tab w:val="left" w:pos="567"/>
          <w:tab w:val="left" w:pos="993"/>
        </w:tabs>
        <w:suppressAutoHyphens/>
        <w:autoSpaceDN w:val="0"/>
        <w:adjustRightInd w:val="0"/>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w:t>
      </w:r>
    </w:p>
    <w:p w:rsidR="001716A0" w:rsidRPr="001716A0" w:rsidRDefault="001716A0" w:rsidP="003A2E90">
      <w:pPr>
        <w:widowControl w:val="0"/>
        <w:numPr>
          <w:ilvl w:val="1"/>
          <w:numId w:val="215"/>
        </w:numPr>
        <w:tabs>
          <w:tab w:val="left" w:pos="567"/>
          <w:tab w:val="left" w:pos="993"/>
          <w:tab w:val="left" w:pos="1560"/>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Перечисление денежных средств заинтересованными лицами осуществляется в течение десяти дней с момента подписания соглашения.</w:t>
      </w:r>
    </w:p>
    <w:p w:rsidR="001716A0" w:rsidRPr="001716A0" w:rsidRDefault="001716A0" w:rsidP="003A2E90">
      <w:pPr>
        <w:widowControl w:val="0"/>
        <w:tabs>
          <w:tab w:val="left" w:pos="567"/>
          <w:tab w:val="left" w:pos="993"/>
        </w:tabs>
        <w:suppressAutoHyphens/>
        <w:autoSpaceDN w:val="0"/>
        <w:adjustRightInd w:val="0"/>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 части  выполнения дополнительного перечня работ по благоустройству территории выполнению не подлежит. </w:t>
      </w:r>
    </w:p>
    <w:p w:rsidR="001716A0" w:rsidRPr="001716A0" w:rsidRDefault="001716A0" w:rsidP="003A2E90">
      <w:pPr>
        <w:widowControl w:val="0"/>
        <w:tabs>
          <w:tab w:val="left" w:pos="567"/>
          <w:tab w:val="left" w:pos="993"/>
        </w:tabs>
        <w:suppressAutoHyphens/>
        <w:autoSpaceDN w:val="0"/>
        <w:adjustRightInd w:val="0"/>
        <w:spacing w:after="0" w:line="240" w:lineRule="auto"/>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 обязуются перечислить денежные средства  в порядке и на условиях, определенных соглашением.</w:t>
      </w:r>
    </w:p>
    <w:p w:rsidR="001716A0" w:rsidRPr="001716A0" w:rsidRDefault="001716A0" w:rsidP="003A2E90">
      <w:pPr>
        <w:widowControl w:val="0"/>
        <w:numPr>
          <w:ilvl w:val="1"/>
          <w:numId w:val="215"/>
        </w:numPr>
        <w:tabs>
          <w:tab w:val="left" w:pos="567"/>
          <w:tab w:val="left" w:pos="993"/>
          <w:tab w:val="left" w:pos="1560"/>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Денежные средства считаются поступившими в доход бюджета поселения с момента их зачисления на лицевой счет Администрации.</w:t>
      </w:r>
    </w:p>
    <w:p w:rsidR="001716A0" w:rsidRPr="001716A0" w:rsidRDefault="001716A0" w:rsidP="003A2E90">
      <w:pPr>
        <w:widowControl w:val="0"/>
        <w:numPr>
          <w:ilvl w:val="1"/>
          <w:numId w:val="215"/>
        </w:numPr>
        <w:tabs>
          <w:tab w:val="left" w:pos="567"/>
          <w:tab w:val="left" w:pos="993"/>
          <w:tab w:val="left" w:pos="1560"/>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В течение десяти рабочих дней со дня перечисления средств администрация </w:t>
      </w:r>
      <w:r w:rsidRPr="001716A0">
        <w:rPr>
          <w:rFonts w:ascii="Times New Roman" w:eastAsia="DejaVu Sans" w:hAnsi="Times New Roman" w:cs="Times New Roman"/>
          <w:color w:val="000000"/>
          <w:spacing w:val="-3"/>
          <w:kern w:val="2"/>
        </w:rPr>
        <w:t xml:space="preserve">направляет в Управление финансов </w:t>
      </w:r>
      <w:r w:rsidRPr="001716A0">
        <w:rPr>
          <w:rFonts w:ascii="Times New Roman" w:eastAsia="DejaVu Sans" w:hAnsi="Times New Roman" w:cs="Times New Roman"/>
          <w:color w:val="000000"/>
          <w:kern w:val="2"/>
        </w:rPr>
        <w:t>копию заключенного соглашения.</w:t>
      </w:r>
    </w:p>
    <w:p w:rsidR="001716A0" w:rsidRPr="001716A0" w:rsidRDefault="001716A0" w:rsidP="003A2E90">
      <w:pPr>
        <w:widowControl w:val="0"/>
        <w:numPr>
          <w:ilvl w:val="1"/>
          <w:numId w:val="215"/>
        </w:numPr>
        <w:tabs>
          <w:tab w:val="left" w:pos="567"/>
          <w:tab w:val="left" w:pos="993"/>
          <w:tab w:val="left" w:pos="1560"/>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p>
    <w:p w:rsidR="001716A0" w:rsidRPr="001716A0" w:rsidRDefault="001716A0" w:rsidP="003A2E90">
      <w:pPr>
        <w:widowControl w:val="0"/>
        <w:numPr>
          <w:ilvl w:val="1"/>
          <w:numId w:val="215"/>
        </w:numPr>
        <w:tabs>
          <w:tab w:val="left" w:pos="567"/>
          <w:tab w:val="left" w:pos="993"/>
          <w:tab w:val="left" w:pos="1560"/>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rsidR="001716A0" w:rsidRPr="001716A0" w:rsidRDefault="001716A0" w:rsidP="003A2E90">
      <w:pPr>
        <w:widowControl w:val="0"/>
        <w:numPr>
          <w:ilvl w:val="1"/>
          <w:numId w:val="215"/>
        </w:numPr>
        <w:tabs>
          <w:tab w:val="left" w:pos="567"/>
          <w:tab w:val="left" w:pos="993"/>
          <w:tab w:val="left" w:pos="1560"/>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Администрация обеспечивает ежемесячное опубликование на официальном сайте Администрации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rsidR="001716A0" w:rsidRPr="001716A0" w:rsidRDefault="001716A0" w:rsidP="003A2E90">
      <w:pPr>
        <w:widowControl w:val="0"/>
        <w:numPr>
          <w:ilvl w:val="1"/>
          <w:numId w:val="215"/>
        </w:numPr>
        <w:tabs>
          <w:tab w:val="left" w:pos="567"/>
          <w:tab w:val="left" w:pos="993"/>
          <w:tab w:val="left" w:pos="1134"/>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дизайн-проектом благоустройства дворовых территорий, утвержденного общественной </w:t>
      </w:r>
      <w:r w:rsidRPr="001716A0">
        <w:rPr>
          <w:rFonts w:ascii="Times New Roman" w:eastAsia="DejaVu Sans" w:hAnsi="Times New Roman" w:cs="Times New Roman"/>
          <w:color w:val="000000"/>
          <w:kern w:val="2"/>
        </w:rPr>
        <w:lastRenderedPageBreak/>
        <w:t>муниципальной комиссией и согласованного с представителем заинтересованных лиц.</w:t>
      </w:r>
    </w:p>
    <w:p w:rsidR="001716A0" w:rsidRPr="001716A0" w:rsidRDefault="001716A0" w:rsidP="003A2E90">
      <w:pPr>
        <w:widowControl w:val="0"/>
        <w:numPr>
          <w:ilvl w:val="1"/>
          <w:numId w:val="215"/>
        </w:numPr>
        <w:tabs>
          <w:tab w:val="left" w:pos="567"/>
          <w:tab w:val="left" w:pos="993"/>
          <w:tab w:val="left" w:pos="1276"/>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 xml:space="preserve">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rsidR="001716A0" w:rsidRPr="001716A0" w:rsidRDefault="001716A0" w:rsidP="003A2E90">
      <w:pPr>
        <w:widowControl w:val="0"/>
        <w:numPr>
          <w:ilvl w:val="1"/>
          <w:numId w:val="215"/>
        </w:numPr>
        <w:tabs>
          <w:tab w:val="left" w:pos="567"/>
          <w:tab w:val="left" w:pos="993"/>
        </w:tabs>
        <w:suppressAutoHyphens/>
        <w:autoSpaceDE w:val="0"/>
        <w:autoSpaceDN w:val="0"/>
        <w:adjustRightInd w:val="0"/>
        <w:spacing w:after="0" w:line="240" w:lineRule="auto"/>
        <w:ind w:left="0" w:firstLine="0"/>
        <w:jc w:val="both"/>
        <w:rPr>
          <w:rFonts w:ascii="Times New Roman" w:eastAsia="DejaVu Sans" w:hAnsi="Times New Roman" w:cs="Times New Roman"/>
          <w:color w:val="000000"/>
          <w:kern w:val="2"/>
        </w:rPr>
      </w:pPr>
      <w:r w:rsidRPr="001716A0">
        <w:rPr>
          <w:rFonts w:ascii="Times New Roman" w:eastAsia="DejaVu Sans" w:hAnsi="Times New Roman" w:cs="Times New Roman"/>
          <w:color w:val="000000"/>
          <w:kern w:val="2"/>
        </w:rPr>
        <w:t>Контроль за целевым расходованием аккумулированных денежных средств заинтересованных лиц осуществляется Управлением финансов в соответствии с бюджетным законодательством.</w:t>
      </w:r>
    </w:p>
    <w:p w:rsidR="001716A0" w:rsidRPr="001716A0" w:rsidRDefault="001716A0" w:rsidP="001716A0">
      <w:pPr>
        <w:widowControl w:val="0"/>
        <w:shd w:val="clear" w:color="auto" w:fill="FFFFFF"/>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Приложение 5</w:t>
      </w:r>
    </w:p>
    <w:p w:rsidR="001716A0" w:rsidRPr="001716A0" w:rsidRDefault="001716A0" w:rsidP="001716A0">
      <w:pPr>
        <w:widowControl w:val="0"/>
        <w:suppressAutoHyphens/>
        <w:spacing w:after="0" w:line="240" w:lineRule="auto"/>
        <w:jc w:val="right"/>
        <w:rPr>
          <w:rFonts w:ascii="Times New Roman" w:eastAsia="Calibri"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к муниципальной программе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w:t>
      </w:r>
      <w:r w:rsidRPr="001716A0">
        <w:rPr>
          <w:rFonts w:ascii="Times New Roman" w:eastAsia="DejaVu Sans" w:hAnsi="Times New Roman" w:cs="Times New Roman"/>
          <w:color w:val="000000"/>
          <w:kern w:val="2"/>
          <w:sz w:val="20"/>
          <w:szCs w:val="20"/>
        </w:rPr>
        <w:t>Формирование современной городской среды</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 на территории городского поселения Безенчук</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 муниципального района Безенчукский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Самарской области» на 2026-2028 годы</w:t>
      </w:r>
    </w:p>
    <w:tbl>
      <w:tblPr>
        <w:tblpPr w:leftFromText="180" w:rightFromText="180" w:vertAnchor="text" w:tblpX="108" w:tblpY="1"/>
        <w:tblOverlap w:val="never"/>
        <w:tblW w:w="10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7026"/>
        <w:gridCol w:w="1134"/>
        <w:gridCol w:w="992"/>
        <w:gridCol w:w="1275"/>
        <w:gridCol w:w="33"/>
        <w:gridCol w:w="20"/>
      </w:tblGrid>
      <w:tr w:rsidR="001716A0" w:rsidRPr="001716A0" w:rsidTr="003979B0">
        <w:trPr>
          <w:trHeight w:val="750"/>
        </w:trPr>
        <w:tc>
          <w:tcPr>
            <w:tcW w:w="10966" w:type="dxa"/>
            <w:gridSpan w:val="7"/>
            <w:hideMark/>
          </w:tcPr>
          <w:p w:rsidR="001716A0" w:rsidRPr="001716A0" w:rsidRDefault="001716A0" w:rsidP="003979B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 xml:space="preserve">Перечень общественных территорий городского поселения Безенчук муниципального района Безенчукский Самарской области, подлежащих благоустройству в рамках реализации муниципальной программы «Формирование современной городской среды </w:t>
            </w:r>
            <w:r w:rsidRPr="001716A0">
              <w:rPr>
                <w:rFonts w:ascii="Times New Roman" w:eastAsia="Calibri" w:hAnsi="Times New Roman" w:cs="Times New Roman"/>
                <w:bCs/>
                <w:color w:val="000000"/>
                <w:kern w:val="2"/>
                <w:sz w:val="20"/>
                <w:szCs w:val="20"/>
              </w:rPr>
              <w:t xml:space="preserve">на территории </w:t>
            </w:r>
            <w:r w:rsidRPr="001716A0">
              <w:rPr>
                <w:rFonts w:ascii="Times New Roman" w:eastAsia="DejaVu Sans" w:hAnsi="Times New Roman" w:cs="Times New Roman"/>
                <w:bCs/>
                <w:color w:val="000000"/>
                <w:kern w:val="2"/>
                <w:sz w:val="20"/>
                <w:szCs w:val="20"/>
              </w:rPr>
              <w:t>городского поселения Безенчук</w:t>
            </w:r>
            <w:r w:rsidRPr="001716A0">
              <w:rPr>
                <w:rFonts w:ascii="Times New Roman" w:eastAsia="Calibri" w:hAnsi="Times New Roman" w:cs="Times New Roman"/>
                <w:bCs/>
                <w:color w:val="000000"/>
                <w:kern w:val="2"/>
                <w:sz w:val="20"/>
                <w:szCs w:val="20"/>
              </w:rPr>
              <w:t xml:space="preserve"> муниципального района Безенчукский Самарской области</w:t>
            </w:r>
            <w:r w:rsidRPr="001716A0">
              <w:rPr>
                <w:rFonts w:ascii="Times New Roman" w:eastAsia="Times New Roman" w:hAnsi="Times New Roman" w:cs="Times New Roman"/>
                <w:color w:val="000000"/>
                <w:sz w:val="20"/>
                <w:szCs w:val="20"/>
                <w:lang w:eastAsia="ru-RU"/>
              </w:rPr>
              <w:t>» на 2026-2028 годы</w:t>
            </w:r>
          </w:p>
        </w:tc>
      </w:tr>
      <w:tr w:rsidR="001716A0" w:rsidRPr="001716A0" w:rsidTr="003979B0">
        <w:trPr>
          <w:gridAfter w:val="1"/>
          <w:wAfter w:w="20" w:type="dxa"/>
          <w:trHeight w:val="152"/>
        </w:trPr>
        <w:tc>
          <w:tcPr>
            <w:tcW w:w="486" w:type="dxa"/>
            <w:vMerge w:val="restart"/>
            <w:noWrap/>
            <w:hideMark/>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 п/п</w:t>
            </w:r>
          </w:p>
        </w:tc>
        <w:tc>
          <w:tcPr>
            <w:tcW w:w="7026" w:type="dxa"/>
            <w:vMerge w:val="restart"/>
            <w:hideMark/>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 xml:space="preserve">Наименование общественной территории        </w:t>
            </w:r>
          </w:p>
        </w:tc>
        <w:tc>
          <w:tcPr>
            <w:tcW w:w="3434" w:type="dxa"/>
            <w:gridSpan w:val="4"/>
            <w:noWrap/>
            <w:hideMark/>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Финансирование по годам (тыс. руб.)</w:t>
            </w:r>
          </w:p>
        </w:tc>
      </w:tr>
      <w:tr w:rsidR="001716A0" w:rsidRPr="001716A0" w:rsidTr="003979B0">
        <w:trPr>
          <w:gridAfter w:val="2"/>
          <w:wAfter w:w="53" w:type="dxa"/>
          <w:trHeight w:val="70"/>
        </w:trPr>
        <w:tc>
          <w:tcPr>
            <w:tcW w:w="486" w:type="dxa"/>
            <w:vMerge/>
            <w:vAlign w:val="center"/>
            <w:hideMark/>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p>
        </w:tc>
        <w:tc>
          <w:tcPr>
            <w:tcW w:w="7026" w:type="dxa"/>
            <w:vMerge/>
            <w:vAlign w:val="center"/>
            <w:hideMark/>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p>
        </w:tc>
        <w:tc>
          <w:tcPr>
            <w:tcW w:w="1134" w:type="dxa"/>
            <w:hideMark/>
          </w:tcPr>
          <w:p w:rsidR="001716A0" w:rsidRPr="001716A0" w:rsidRDefault="001716A0" w:rsidP="003979B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2026</w:t>
            </w:r>
          </w:p>
        </w:tc>
        <w:tc>
          <w:tcPr>
            <w:tcW w:w="992" w:type="dxa"/>
            <w:noWrap/>
            <w:hideMark/>
          </w:tcPr>
          <w:p w:rsidR="001716A0" w:rsidRPr="001716A0" w:rsidRDefault="001716A0" w:rsidP="003979B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2027</w:t>
            </w:r>
          </w:p>
        </w:tc>
        <w:tc>
          <w:tcPr>
            <w:tcW w:w="1275" w:type="dxa"/>
            <w:noWrap/>
            <w:hideMark/>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2028</w:t>
            </w:r>
          </w:p>
        </w:tc>
      </w:tr>
      <w:tr w:rsidR="001716A0" w:rsidRPr="001716A0" w:rsidTr="003979B0">
        <w:trPr>
          <w:gridAfter w:val="2"/>
          <w:wAfter w:w="53" w:type="dxa"/>
          <w:trHeight w:val="465"/>
        </w:trPr>
        <w:tc>
          <w:tcPr>
            <w:tcW w:w="486" w:type="dxa"/>
            <w:noWrap/>
            <w:hideMark/>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 1</w:t>
            </w:r>
          </w:p>
        </w:tc>
        <w:tc>
          <w:tcPr>
            <w:tcW w:w="7026" w:type="dxa"/>
            <w:vAlign w:val="bottom"/>
          </w:tcPr>
          <w:p w:rsidR="001716A0" w:rsidRPr="001716A0" w:rsidRDefault="001716A0" w:rsidP="003979B0">
            <w:pPr>
              <w:spacing w:after="0" w:line="240" w:lineRule="auto"/>
              <w:jc w:val="both"/>
              <w:rPr>
                <w:rFonts w:ascii="Times New Roman" w:eastAsia="Times New Roman" w:hAnsi="Times New Roman" w:cs="Times New Roman"/>
                <w:sz w:val="20"/>
                <w:szCs w:val="20"/>
                <w:lang w:eastAsia="ru-RU"/>
              </w:rPr>
            </w:pPr>
            <w:r w:rsidRPr="001716A0">
              <w:rPr>
                <w:rFonts w:ascii="Times New Roman" w:eastAsia="Times New Roman" w:hAnsi="Times New Roman" w:cs="Times New Roman"/>
                <w:sz w:val="20"/>
                <w:szCs w:val="20"/>
                <w:lang w:eastAsia="ru-RU"/>
              </w:rPr>
              <w:t>пгт Безенчук, сквер имени Высоцкого В.С. по улице Луговцева вблизи ГБУЗ СО «БЦРБ»</w:t>
            </w:r>
          </w:p>
        </w:tc>
        <w:tc>
          <w:tcPr>
            <w:tcW w:w="1134" w:type="dxa"/>
            <w:noWrap/>
            <w:vAlign w:val="center"/>
          </w:tcPr>
          <w:p w:rsidR="001716A0" w:rsidRPr="001716A0" w:rsidRDefault="001716A0" w:rsidP="003979B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4 603,76</w:t>
            </w:r>
          </w:p>
        </w:tc>
        <w:tc>
          <w:tcPr>
            <w:tcW w:w="992" w:type="dxa"/>
            <w:noWrap/>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p>
        </w:tc>
        <w:tc>
          <w:tcPr>
            <w:tcW w:w="1275" w:type="dxa"/>
            <w:noWrap/>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p>
        </w:tc>
      </w:tr>
      <w:tr w:rsidR="001716A0" w:rsidRPr="001716A0" w:rsidTr="003979B0">
        <w:trPr>
          <w:gridAfter w:val="2"/>
          <w:wAfter w:w="53" w:type="dxa"/>
          <w:trHeight w:val="465"/>
        </w:trPr>
        <w:tc>
          <w:tcPr>
            <w:tcW w:w="486" w:type="dxa"/>
            <w:noWrap/>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w:t>
            </w:r>
          </w:p>
        </w:tc>
        <w:tc>
          <w:tcPr>
            <w:tcW w:w="7026" w:type="dxa"/>
            <w:vAlign w:val="bottom"/>
          </w:tcPr>
          <w:p w:rsidR="001716A0" w:rsidRPr="001716A0" w:rsidRDefault="001716A0" w:rsidP="003979B0">
            <w:pPr>
              <w:spacing w:after="0" w:line="240" w:lineRule="auto"/>
              <w:jc w:val="both"/>
              <w:rPr>
                <w:rFonts w:ascii="Times New Roman" w:eastAsia="Times New Roman" w:hAnsi="Times New Roman" w:cs="Times New Roman"/>
                <w:sz w:val="20"/>
                <w:szCs w:val="20"/>
                <w:lang w:eastAsia="ru-RU"/>
              </w:rPr>
            </w:pPr>
            <w:r w:rsidRPr="001716A0">
              <w:rPr>
                <w:rFonts w:ascii="Times New Roman" w:eastAsia="Times New Roman" w:hAnsi="Times New Roman" w:cs="Times New Roman"/>
                <w:sz w:val="20"/>
                <w:szCs w:val="20"/>
                <w:lang w:eastAsia="ru-RU"/>
              </w:rPr>
              <w:t>пгт Безенчук, пешеходная зона по улице Комсомольской от улицы Нефтяников до улицы Мамистова</w:t>
            </w:r>
          </w:p>
        </w:tc>
        <w:tc>
          <w:tcPr>
            <w:tcW w:w="1134" w:type="dxa"/>
            <w:noWrap/>
            <w:vAlign w:val="center"/>
          </w:tcPr>
          <w:p w:rsidR="001716A0" w:rsidRPr="001716A0" w:rsidRDefault="001716A0" w:rsidP="003979B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2 430,15</w:t>
            </w:r>
          </w:p>
        </w:tc>
        <w:tc>
          <w:tcPr>
            <w:tcW w:w="992" w:type="dxa"/>
            <w:noWrap/>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p>
        </w:tc>
        <w:tc>
          <w:tcPr>
            <w:tcW w:w="1275" w:type="dxa"/>
            <w:noWrap/>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p>
        </w:tc>
      </w:tr>
      <w:tr w:rsidR="001716A0" w:rsidRPr="001716A0" w:rsidTr="003979B0">
        <w:trPr>
          <w:gridAfter w:val="2"/>
          <w:wAfter w:w="53" w:type="dxa"/>
          <w:trHeight w:val="70"/>
        </w:trPr>
        <w:tc>
          <w:tcPr>
            <w:tcW w:w="486" w:type="dxa"/>
            <w:noWrap/>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3</w:t>
            </w:r>
          </w:p>
        </w:tc>
        <w:tc>
          <w:tcPr>
            <w:tcW w:w="7026" w:type="dxa"/>
            <w:vAlign w:val="bottom"/>
          </w:tcPr>
          <w:p w:rsidR="001716A0" w:rsidRPr="001716A0" w:rsidRDefault="001716A0" w:rsidP="003979B0">
            <w:pPr>
              <w:spacing w:after="0" w:line="240" w:lineRule="auto"/>
              <w:jc w:val="both"/>
              <w:rPr>
                <w:rFonts w:ascii="Times New Roman" w:eastAsia="Times New Roman" w:hAnsi="Times New Roman" w:cs="Times New Roman"/>
                <w:sz w:val="20"/>
                <w:szCs w:val="20"/>
                <w:lang w:eastAsia="ru-RU"/>
              </w:rPr>
            </w:pPr>
            <w:r w:rsidRPr="001716A0">
              <w:rPr>
                <w:rFonts w:ascii="Times New Roman" w:eastAsia="Times New Roman" w:hAnsi="Times New Roman" w:cs="Times New Roman"/>
                <w:sz w:val="20"/>
                <w:szCs w:val="20"/>
                <w:lang w:eastAsia="ru-RU"/>
              </w:rPr>
              <w:t>пгт Безенчук, детская игровая площадка по ул. Советской около д. 105а</w:t>
            </w:r>
          </w:p>
        </w:tc>
        <w:tc>
          <w:tcPr>
            <w:tcW w:w="1134" w:type="dxa"/>
            <w:noWrap/>
            <w:vAlign w:val="center"/>
          </w:tcPr>
          <w:p w:rsidR="001716A0" w:rsidRPr="001716A0" w:rsidRDefault="001716A0" w:rsidP="003979B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6 953,97</w:t>
            </w:r>
          </w:p>
        </w:tc>
        <w:tc>
          <w:tcPr>
            <w:tcW w:w="992" w:type="dxa"/>
            <w:noWrap/>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p>
        </w:tc>
        <w:tc>
          <w:tcPr>
            <w:tcW w:w="1275" w:type="dxa"/>
            <w:noWrap/>
          </w:tcPr>
          <w:p w:rsidR="001716A0" w:rsidRPr="001716A0" w:rsidRDefault="001716A0" w:rsidP="003979B0">
            <w:pPr>
              <w:spacing w:after="0" w:line="240" w:lineRule="auto"/>
              <w:rPr>
                <w:rFonts w:ascii="Times New Roman" w:eastAsia="Times New Roman" w:hAnsi="Times New Roman" w:cs="Times New Roman"/>
                <w:color w:val="000000"/>
                <w:sz w:val="20"/>
                <w:szCs w:val="20"/>
                <w:lang w:eastAsia="ru-RU"/>
              </w:rPr>
            </w:pPr>
          </w:p>
        </w:tc>
      </w:tr>
    </w:tbl>
    <w:p w:rsidR="001716A0" w:rsidRPr="001716A0" w:rsidRDefault="001716A0" w:rsidP="001716A0">
      <w:pPr>
        <w:widowControl w:val="0"/>
        <w:shd w:val="clear" w:color="auto" w:fill="FFFFFF"/>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Приложение 6</w:t>
      </w:r>
    </w:p>
    <w:p w:rsidR="001716A0" w:rsidRPr="001716A0" w:rsidRDefault="001716A0" w:rsidP="001716A0">
      <w:pPr>
        <w:widowControl w:val="0"/>
        <w:suppressAutoHyphens/>
        <w:spacing w:after="0" w:line="240" w:lineRule="auto"/>
        <w:jc w:val="right"/>
        <w:rPr>
          <w:rFonts w:ascii="Times New Roman" w:eastAsia="Calibri"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 xml:space="preserve">к муниципальной программе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Calibri" w:hAnsi="Times New Roman" w:cs="Times New Roman"/>
          <w:color w:val="000000"/>
          <w:kern w:val="2"/>
          <w:sz w:val="20"/>
          <w:szCs w:val="20"/>
        </w:rPr>
        <w:t>«</w:t>
      </w:r>
      <w:r w:rsidRPr="001716A0">
        <w:rPr>
          <w:rFonts w:ascii="Times New Roman" w:eastAsia="DejaVu Sans" w:hAnsi="Times New Roman" w:cs="Times New Roman"/>
          <w:color w:val="000000"/>
          <w:kern w:val="2"/>
          <w:sz w:val="20"/>
          <w:szCs w:val="20"/>
        </w:rPr>
        <w:t>Формирование современной городской среды</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 на территории городского поселения Безенчук</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 xml:space="preserve"> муниципального района Безенчукский </w:t>
      </w:r>
    </w:p>
    <w:p w:rsidR="001716A0" w:rsidRPr="001716A0" w:rsidRDefault="001716A0" w:rsidP="001716A0">
      <w:pPr>
        <w:widowControl w:val="0"/>
        <w:suppressAutoHyphens/>
        <w:spacing w:after="0" w:line="240" w:lineRule="auto"/>
        <w:jc w:val="right"/>
        <w:rPr>
          <w:rFonts w:ascii="Times New Roman" w:eastAsia="DejaVu Sans" w:hAnsi="Times New Roman" w:cs="Times New Roman"/>
          <w:color w:val="000000"/>
          <w:kern w:val="2"/>
          <w:sz w:val="20"/>
          <w:szCs w:val="20"/>
        </w:rPr>
      </w:pPr>
      <w:r w:rsidRPr="001716A0">
        <w:rPr>
          <w:rFonts w:ascii="Times New Roman" w:eastAsia="DejaVu Sans" w:hAnsi="Times New Roman" w:cs="Times New Roman"/>
          <w:color w:val="000000"/>
          <w:kern w:val="2"/>
          <w:sz w:val="20"/>
          <w:szCs w:val="20"/>
        </w:rPr>
        <w:t>Самарской области» на 2026-2028 годы</w:t>
      </w:r>
    </w:p>
    <w:tbl>
      <w:tblPr>
        <w:tblW w:w="11063" w:type="dxa"/>
        <w:tblInd w:w="113" w:type="dxa"/>
        <w:tblLook w:val="04A0" w:firstRow="1" w:lastRow="0" w:firstColumn="1" w:lastColumn="0" w:noHBand="0" w:noVBand="1"/>
      </w:tblPr>
      <w:tblGrid>
        <w:gridCol w:w="637"/>
        <w:gridCol w:w="6871"/>
        <w:gridCol w:w="1276"/>
        <w:gridCol w:w="1134"/>
        <w:gridCol w:w="1134"/>
        <w:gridCol w:w="11"/>
      </w:tblGrid>
      <w:tr w:rsidR="001716A0" w:rsidRPr="001716A0" w:rsidTr="003778EF">
        <w:trPr>
          <w:trHeight w:val="750"/>
        </w:trPr>
        <w:tc>
          <w:tcPr>
            <w:tcW w:w="11063" w:type="dxa"/>
            <w:gridSpan w:val="6"/>
            <w:tcBorders>
              <w:top w:val="single" w:sz="4" w:space="0" w:color="auto"/>
              <w:left w:val="single" w:sz="4" w:space="0" w:color="auto"/>
              <w:bottom w:val="single" w:sz="4" w:space="0" w:color="auto"/>
              <w:right w:val="single" w:sz="4" w:space="0" w:color="auto"/>
            </w:tcBorders>
            <w:hideMark/>
          </w:tcPr>
          <w:p w:rsidR="001716A0" w:rsidRPr="001716A0" w:rsidRDefault="001716A0" w:rsidP="001716A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 xml:space="preserve">Перечень дворовых территорий МКД городского поселения Безенчук муниципального района Безенчукский Самарской области, подлежащих благоустройству в рамках реализации муниципальной программы «Формирование современной городской среды </w:t>
            </w:r>
            <w:r w:rsidRPr="001716A0">
              <w:rPr>
                <w:rFonts w:ascii="Times New Roman" w:eastAsia="Calibri" w:hAnsi="Times New Roman" w:cs="Times New Roman"/>
                <w:bCs/>
                <w:color w:val="000000"/>
                <w:kern w:val="2"/>
                <w:sz w:val="20"/>
                <w:szCs w:val="20"/>
              </w:rPr>
              <w:t xml:space="preserve">на территории </w:t>
            </w:r>
            <w:r w:rsidRPr="001716A0">
              <w:rPr>
                <w:rFonts w:ascii="Times New Roman" w:eastAsia="DejaVu Sans" w:hAnsi="Times New Roman" w:cs="Times New Roman"/>
                <w:bCs/>
                <w:color w:val="000000"/>
                <w:kern w:val="2"/>
                <w:sz w:val="20"/>
                <w:szCs w:val="20"/>
              </w:rPr>
              <w:t>городского поселения Безенчук</w:t>
            </w:r>
            <w:r w:rsidRPr="001716A0">
              <w:rPr>
                <w:rFonts w:ascii="Times New Roman" w:eastAsia="Calibri" w:hAnsi="Times New Roman" w:cs="Times New Roman"/>
                <w:bCs/>
                <w:color w:val="000000"/>
                <w:kern w:val="2"/>
                <w:sz w:val="20"/>
                <w:szCs w:val="20"/>
              </w:rPr>
              <w:t xml:space="preserve"> муниципального района Безенчукский Самарской области</w:t>
            </w:r>
            <w:r w:rsidRPr="001716A0">
              <w:rPr>
                <w:rFonts w:ascii="Times New Roman" w:eastAsia="Times New Roman" w:hAnsi="Times New Roman" w:cs="Times New Roman"/>
                <w:color w:val="000000"/>
                <w:sz w:val="20"/>
                <w:szCs w:val="20"/>
                <w:lang w:eastAsia="ru-RU"/>
              </w:rPr>
              <w:t>» на 2026-2028 годы</w:t>
            </w:r>
          </w:p>
        </w:tc>
      </w:tr>
      <w:tr w:rsidR="001716A0" w:rsidRPr="001716A0" w:rsidTr="003778EF">
        <w:trPr>
          <w:gridAfter w:val="1"/>
          <w:wAfter w:w="11" w:type="dxa"/>
          <w:trHeight w:val="76"/>
        </w:trPr>
        <w:tc>
          <w:tcPr>
            <w:tcW w:w="637" w:type="dxa"/>
            <w:vMerge w:val="restart"/>
            <w:tcBorders>
              <w:top w:val="nil"/>
              <w:left w:val="single" w:sz="4" w:space="0" w:color="auto"/>
              <w:bottom w:val="single" w:sz="4" w:space="0" w:color="auto"/>
              <w:right w:val="single" w:sz="4" w:space="0" w:color="auto"/>
            </w:tcBorders>
            <w:noWrap/>
            <w:hideMark/>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 п/п</w:t>
            </w:r>
          </w:p>
        </w:tc>
        <w:tc>
          <w:tcPr>
            <w:tcW w:w="6871" w:type="dxa"/>
            <w:vMerge w:val="restart"/>
            <w:tcBorders>
              <w:top w:val="nil"/>
              <w:left w:val="single" w:sz="4" w:space="0" w:color="auto"/>
              <w:bottom w:val="single" w:sz="4" w:space="0" w:color="auto"/>
              <w:right w:val="single" w:sz="4" w:space="0" w:color="auto"/>
            </w:tcBorders>
            <w:hideMark/>
          </w:tcPr>
          <w:p w:rsidR="001716A0" w:rsidRPr="001716A0" w:rsidRDefault="001716A0" w:rsidP="003778EF">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Наименование населенного пункта</w:t>
            </w:r>
          </w:p>
          <w:p w:rsidR="001716A0" w:rsidRPr="001716A0" w:rsidRDefault="001716A0" w:rsidP="003778EF">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Адрес МКД</w:t>
            </w:r>
          </w:p>
        </w:tc>
        <w:tc>
          <w:tcPr>
            <w:tcW w:w="3544" w:type="dxa"/>
            <w:gridSpan w:val="3"/>
            <w:tcBorders>
              <w:top w:val="single" w:sz="4" w:space="0" w:color="auto"/>
              <w:left w:val="nil"/>
              <w:bottom w:val="single" w:sz="4" w:space="0" w:color="auto"/>
              <w:right w:val="single" w:sz="4" w:space="0" w:color="auto"/>
            </w:tcBorders>
            <w:noWrap/>
            <w:hideMark/>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Финансирование по годам (тыс. руб.)</w:t>
            </w:r>
          </w:p>
        </w:tc>
      </w:tr>
      <w:tr w:rsidR="001716A0" w:rsidRPr="001716A0" w:rsidTr="003778EF">
        <w:trPr>
          <w:gridAfter w:val="1"/>
          <w:wAfter w:w="11" w:type="dxa"/>
          <w:trHeight w:val="300"/>
        </w:trPr>
        <w:tc>
          <w:tcPr>
            <w:tcW w:w="637" w:type="dxa"/>
            <w:vMerge/>
            <w:tcBorders>
              <w:top w:val="nil"/>
              <w:left w:val="single" w:sz="4" w:space="0" w:color="auto"/>
              <w:bottom w:val="single" w:sz="4" w:space="0" w:color="auto"/>
              <w:right w:val="single" w:sz="4" w:space="0" w:color="auto"/>
            </w:tcBorders>
            <w:vAlign w:val="center"/>
            <w:hideMark/>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p>
        </w:tc>
        <w:tc>
          <w:tcPr>
            <w:tcW w:w="6871" w:type="dxa"/>
            <w:vMerge/>
            <w:tcBorders>
              <w:top w:val="nil"/>
              <w:left w:val="single" w:sz="4" w:space="0" w:color="auto"/>
              <w:bottom w:val="single" w:sz="4" w:space="0" w:color="auto"/>
              <w:right w:val="single" w:sz="4" w:space="0" w:color="auto"/>
            </w:tcBorders>
            <w:vAlign w:val="center"/>
            <w:hideMark/>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4" w:space="0" w:color="auto"/>
              <w:right w:val="single" w:sz="4" w:space="0" w:color="auto"/>
            </w:tcBorders>
            <w:hideMark/>
          </w:tcPr>
          <w:p w:rsidR="001716A0" w:rsidRPr="001716A0" w:rsidRDefault="001716A0" w:rsidP="001716A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2026</w:t>
            </w:r>
          </w:p>
        </w:tc>
        <w:tc>
          <w:tcPr>
            <w:tcW w:w="1134" w:type="dxa"/>
            <w:tcBorders>
              <w:top w:val="nil"/>
              <w:left w:val="nil"/>
              <w:bottom w:val="single" w:sz="4" w:space="0" w:color="auto"/>
              <w:right w:val="single" w:sz="4" w:space="0" w:color="auto"/>
            </w:tcBorders>
            <w:noWrap/>
            <w:hideMark/>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2027</w:t>
            </w:r>
          </w:p>
        </w:tc>
        <w:tc>
          <w:tcPr>
            <w:tcW w:w="1134" w:type="dxa"/>
            <w:tcBorders>
              <w:top w:val="nil"/>
              <w:left w:val="nil"/>
              <w:bottom w:val="single" w:sz="4" w:space="0" w:color="auto"/>
              <w:right w:val="single" w:sz="4" w:space="0" w:color="auto"/>
            </w:tcBorders>
            <w:noWrap/>
            <w:hideMark/>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2028</w:t>
            </w:r>
          </w:p>
        </w:tc>
      </w:tr>
      <w:tr w:rsidR="001716A0" w:rsidRPr="001716A0" w:rsidTr="003778EF">
        <w:trPr>
          <w:gridAfter w:val="1"/>
          <w:wAfter w:w="11" w:type="dxa"/>
          <w:trHeight w:val="70"/>
        </w:trPr>
        <w:tc>
          <w:tcPr>
            <w:tcW w:w="637" w:type="dxa"/>
            <w:tcBorders>
              <w:top w:val="nil"/>
              <w:left w:val="single" w:sz="4" w:space="0" w:color="auto"/>
              <w:bottom w:val="single" w:sz="4" w:space="0" w:color="auto"/>
              <w:right w:val="single" w:sz="4" w:space="0" w:color="auto"/>
            </w:tcBorders>
            <w:noWrap/>
            <w:hideMark/>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1</w:t>
            </w:r>
          </w:p>
        </w:tc>
        <w:tc>
          <w:tcPr>
            <w:tcW w:w="6871" w:type="dxa"/>
            <w:tcBorders>
              <w:top w:val="nil"/>
              <w:left w:val="nil"/>
              <w:bottom w:val="single" w:sz="4" w:space="0" w:color="auto"/>
              <w:right w:val="single" w:sz="4" w:space="0" w:color="auto"/>
            </w:tcBorders>
          </w:tcPr>
          <w:p w:rsidR="001716A0" w:rsidRPr="001716A0" w:rsidRDefault="001716A0" w:rsidP="001716A0">
            <w:pPr>
              <w:spacing w:after="0" w:line="240" w:lineRule="auto"/>
              <w:rPr>
                <w:rFonts w:ascii="Times New Roman" w:eastAsia="Times New Roman" w:hAnsi="Times New Roman" w:cs="Times New Roman"/>
                <w:sz w:val="20"/>
                <w:szCs w:val="20"/>
                <w:lang w:eastAsia="ru-RU"/>
              </w:rPr>
            </w:pPr>
            <w:r w:rsidRPr="001716A0">
              <w:rPr>
                <w:rFonts w:ascii="Times New Roman" w:eastAsia="Times New Roman" w:hAnsi="Times New Roman" w:cs="Times New Roman"/>
                <w:sz w:val="20"/>
                <w:szCs w:val="20"/>
                <w:lang w:eastAsia="ru-RU"/>
              </w:rPr>
              <w:t>пгт.Безенчук  ул.Пушкина 13</w:t>
            </w:r>
          </w:p>
        </w:tc>
        <w:tc>
          <w:tcPr>
            <w:tcW w:w="1276" w:type="dxa"/>
            <w:tcBorders>
              <w:top w:val="nil"/>
              <w:left w:val="nil"/>
              <w:bottom w:val="single" w:sz="4" w:space="0" w:color="auto"/>
              <w:right w:val="single" w:sz="4" w:space="0" w:color="auto"/>
            </w:tcBorders>
            <w:noWrap/>
          </w:tcPr>
          <w:p w:rsidR="001716A0" w:rsidRPr="001716A0" w:rsidRDefault="001716A0" w:rsidP="001716A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1 125,03</w:t>
            </w:r>
          </w:p>
        </w:tc>
        <w:tc>
          <w:tcPr>
            <w:tcW w:w="1134" w:type="dxa"/>
            <w:tcBorders>
              <w:top w:val="nil"/>
              <w:left w:val="nil"/>
              <w:bottom w:val="single" w:sz="4" w:space="0" w:color="auto"/>
              <w:right w:val="single" w:sz="4" w:space="0" w:color="auto"/>
            </w:tcBorders>
            <w:noWrap/>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single" w:sz="4" w:space="0" w:color="auto"/>
              <w:right w:val="single" w:sz="4" w:space="0" w:color="auto"/>
            </w:tcBorders>
            <w:noWrap/>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p>
        </w:tc>
      </w:tr>
      <w:tr w:rsidR="001716A0" w:rsidRPr="001716A0" w:rsidTr="003778EF">
        <w:trPr>
          <w:gridAfter w:val="1"/>
          <w:wAfter w:w="11" w:type="dxa"/>
          <w:trHeight w:val="70"/>
        </w:trPr>
        <w:tc>
          <w:tcPr>
            <w:tcW w:w="637" w:type="dxa"/>
            <w:tcBorders>
              <w:top w:val="nil"/>
              <w:left w:val="single" w:sz="4" w:space="0" w:color="auto"/>
              <w:bottom w:val="single" w:sz="4" w:space="0" w:color="auto"/>
              <w:right w:val="single" w:sz="4" w:space="0" w:color="auto"/>
            </w:tcBorders>
            <w:noWrap/>
            <w:hideMark/>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w:t>
            </w:r>
          </w:p>
        </w:tc>
        <w:tc>
          <w:tcPr>
            <w:tcW w:w="6871" w:type="dxa"/>
            <w:tcBorders>
              <w:top w:val="nil"/>
              <w:left w:val="nil"/>
              <w:bottom w:val="single" w:sz="4" w:space="0" w:color="auto"/>
              <w:right w:val="single" w:sz="4" w:space="0" w:color="auto"/>
            </w:tcBorders>
          </w:tcPr>
          <w:p w:rsidR="001716A0" w:rsidRPr="001716A0" w:rsidRDefault="001716A0" w:rsidP="001716A0">
            <w:pPr>
              <w:spacing w:after="0" w:line="240" w:lineRule="auto"/>
              <w:rPr>
                <w:rFonts w:ascii="Times New Roman" w:eastAsia="Times New Roman" w:hAnsi="Times New Roman" w:cs="Times New Roman"/>
                <w:sz w:val="20"/>
                <w:szCs w:val="20"/>
                <w:lang w:eastAsia="ru-RU"/>
              </w:rPr>
            </w:pPr>
            <w:r w:rsidRPr="001716A0">
              <w:rPr>
                <w:rFonts w:ascii="Times New Roman" w:eastAsia="Times New Roman" w:hAnsi="Times New Roman" w:cs="Times New Roman"/>
                <w:sz w:val="20"/>
                <w:szCs w:val="20"/>
                <w:lang w:eastAsia="ru-RU"/>
              </w:rPr>
              <w:t>пгт.Безенчук  ул.Пушкина 15</w:t>
            </w:r>
          </w:p>
        </w:tc>
        <w:tc>
          <w:tcPr>
            <w:tcW w:w="1276" w:type="dxa"/>
            <w:tcBorders>
              <w:top w:val="nil"/>
              <w:left w:val="nil"/>
              <w:bottom w:val="single" w:sz="4" w:space="0" w:color="auto"/>
              <w:right w:val="single" w:sz="4" w:space="0" w:color="auto"/>
            </w:tcBorders>
            <w:noWrap/>
          </w:tcPr>
          <w:p w:rsidR="001716A0" w:rsidRPr="001716A0" w:rsidRDefault="001716A0" w:rsidP="001716A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2 593,64</w:t>
            </w:r>
          </w:p>
        </w:tc>
        <w:tc>
          <w:tcPr>
            <w:tcW w:w="1134" w:type="dxa"/>
            <w:tcBorders>
              <w:top w:val="nil"/>
              <w:left w:val="nil"/>
              <w:bottom w:val="single" w:sz="4" w:space="0" w:color="auto"/>
              <w:right w:val="single" w:sz="4" w:space="0" w:color="auto"/>
            </w:tcBorders>
            <w:noWrap/>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single" w:sz="4" w:space="0" w:color="auto"/>
              <w:right w:val="single" w:sz="4" w:space="0" w:color="auto"/>
            </w:tcBorders>
            <w:noWrap/>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p>
        </w:tc>
      </w:tr>
      <w:tr w:rsidR="001716A0" w:rsidRPr="001716A0" w:rsidTr="003778EF">
        <w:trPr>
          <w:gridAfter w:val="1"/>
          <w:wAfter w:w="11" w:type="dxa"/>
          <w:trHeight w:val="70"/>
        </w:trPr>
        <w:tc>
          <w:tcPr>
            <w:tcW w:w="637" w:type="dxa"/>
            <w:tcBorders>
              <w:top w:val="nil"/>
              <w:left w:val="single" w:sz="4" w:space="0" w:color="auto"/>
              <w:bottom w:val="single" w:sz="4" w:space="0" w:color="auto"/>
              <w:right w:val="single" w:sz="4" w:space="0" w:color="auto"/>
            </w:tcBorders>
            <w:noWrap/>
            <w:hideMark/>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3</w:t>
            </w:r>
          </w:p>
        </w:tc>
        <w:tc>
          <w:tcPr>
            <w:tcW w:w="6871" w:type="dxa"/>
            <w:tcBorders>
              <w:top w:val="nil"/>
              <w:left w:val="nil"/>
              <w:bottom w:val="single" w:sz="4" w:space="0" w:color="auto"/>
              <w:right w:val="single" w:sz="4" w:space="0" w:color="auto"/>
            </w:tcBorders>
          </w:tcPr>
          <w:p w:rsidR="001716A0" w:rsidRPr="001716A0" w:rsidRDefault="001716A0" w:rsidP="001716A0">
            <w:pPr>
              <w:spacing w:after="0" w:line="240" w:lineRule="auto"/>
              <w:rPr>
                <w:rFonts w:ascii="Times New Roman" w:eastAsia="Times New Roman" w:hAnsi="Times New Roman" w:cs="Times New Roman"/>
                <w:sz w:val="20"/>
                <w:szCs w:val="20"/>
                <w:lang w:eastAsia="ru-RU"/>
              </w:rPr>
            </w:pPr>
            <w:r w:rsidRPr="001716A0">
              <w:rPr>
                <w:rFonts w:ascii="Times New Roman" w:eastAsia="Times New Roman" w:hAnsi="Times New Roman" w:cs="Times New Roman"/>
                <w:sz w:val="20"/>
                <w:szCs w:val="20"/>
                <w:lang w:eastAsia="ru-RU"/>
              </w:rPr>
              <w:t>пгт.Безенчук  ул.Центральная 2</w:t>
            </w:r>
          </w:p>
        </w:tc>
        <w:tc>
          <w:tcPr>
            <w:tcW w:w="1276" w:type="dxa"/>
            <w:tcBorders>
              <w:top w:val="nil"/>
              <w:left w:val="nil"/>
              <w:bottom w:val="single" w:sz="4" w:space="0" w:color="auto"/>
              <w:right w:val="single" w:sz="4" w:space="0" w:color="auto"/>
            </w:tcBorders>
            <w:noWrap/>
          </w:tcPr>
          <w:p w:rsidR="001716A0" w:rsidRPr="001716A0" w:rsidRDefault="001716A0" w:rsidP="001716A0">
            <w:pPr>
              <w:spacing w:after="0" w:line="240" w:lineRule="auto"/>
              <w:jc w:val="center"/>
              <w:rPr>
                <w:rFonts w:ascii="Times New Roman" w:eastAsia="Times New Roman" w:hAnsi="Times New Roman" w:cs="Times New Roman"/>
                <w:color w:val="000000"/>
                <w:sz w:val="20"/>
                <w:szCs w:val="20"/>
                <w:lang w:eastAsia="ru-RU"/>
              </w:rPr>
            </w:pPr>
            <w:r w:rsidRPr="001716A0">
              <w:rPr>
                <w:rFonts w:ascii="Times New Roman" w:eastAsia="Times New Roman" w:hAnsi="Times New Roman" w:cs="Times New Roman"/>
                <w:color w:val="000000"/>
                <w:sz w:val="20"/>
                <w:szCs w:val="20"/>
                <w:lang w:eastAsia="ru-RU"/>
              </w:rPr>
              <w:t>428,45</w:t>
            </w:r>
          </w:p>
        </w:tc>
        <w:tc>
          <w:tcPr>
            <w:tcW w:w="1134" w:type="dxa"/>
            <w:tcBorders>
              <w:top w:val="nil"/>
              <w:left w:val="nil"/>
              <w:bottom w:val="single" w:sz="4" w:space="0" w:color="auto"/>
              <w:right w:val="single" w:sz="4" w:space="0" w:color="auto"/>
            </w:tcBorders>
            <w:noWrap/>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p>
        </w:tc>
        <w:tc>
          <w:tcPr>
            <w:tcW w:w="1134" w:type="dxa"/>
            <w:tcBorders>
              <w:top w:val="nil"/>
              <w:left w:val="nil"/>
              <w:bottom w:val="single" w:sz="4" w:space="0" w:color="auto"/>
              <w:right w:val="single" w:sz="4" w:space="0" w:color="auto"/>
            </w:tcBorders>
            <w:noWrap/>
          </w:tcPr>
          <w:p w:rsidR="001716A0" w:rsidRPr="001716A0" w:rsidRDefault="001716A0" w:rsidP="001716A0">
            <w:pPr>
              <w:spacing w:after="0" w:line="240" w:lineRule="auto"/>
              <w:rPr>
                <w:rFonts w:ascii="Times New Roman" w:eastAsia="Times New Roman" w:hAnsi="Times New Roman" w:cs="Times New Roman"/>
                <w:color w:val="000000"/>
                <w:sz w:val="20"/>
                <w:szCs w:val="20"/>
                <w:lang w:eastAsia="ru-RU"/>
              </w:rPr>
            </w:pPr>
          </w:p>
        </w:tc>
      </w:tr>
    </w:tbl>
    <w:p w:rsidR="00471777" w:rsidRDefault="00471777" w:rsidP="009E6B1B">
      <w:pPr>
        <w:spacing w:after="0" w:line="240" w:lineRule="auto"/>
        <w:jc w:val="center"/>
        <w:rPr>
          <w:rFonts w:ascii="Times New Roman" w:eastAsia="Times New Roman" w:hAnsi="Times New Roman" w:cs="Times New Roman"/>
          <w:b/>
          <w:bCs/>
          <w:sz w:val="8"/>
          <w:szCs w:val="8"/>
          <w:lang w:eastAsia="ru-RU"/>
        </w:rPr>
      </w:pPr>
    </w:p>
    <w:p w:rsidR="00E16A04" w:rsidRPr="00D116F3" w:rsidRDefault="00E16A04" w:rsidP="00E16A04">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471777">
        <w:rPr>
          <w:rFonts w:ascii="Times New Roman" w:eastAsia="Times New Roman" w:hAnsi="Times New Roman" w:cs="Times New Roman"/>
          <w:b/>
          <w:bCs/>
          <w:lang w:eastAsia="ru-RU"/>
        </w:rPr>
        <w:t>1</w:t>
      </w:r>
      <w:r w:rsidR="00631647">
        <w:rPr>
          <w:rFonts w:ascii="Times New Roman" w:eastAsia="Times New Roman" w:hAnsi="Times New Roman" w:cs="Times New Roman"/>
          <w:b/>
          <w:bCs/>
          <w:lang w:eastAsia="ru-RU"/>
        </w:rPr>
        <w:t>0</w:t>
      </w:r>
      <w:r w:rsidRPr="00D116F3">
        <w:rPr>
          <w:rFonts w:ascii="Times New Roman" w:eastAsia="Times New Roman" w:hAnsi="Times New Roman" w:cs="Times New Roman"/>
          <w:b/>
          <w:bCs/>
          <w:lang w:eastAsia="ru-RU"/>
        </w:rPr>
        <w:t>.</w:t>
      </w:r>
      <w:r w:rsidR="00024979">
        <w:rPr>
          <w:rFonts w:ascii="Times New Roman" w:eastAsia="Times New Roman" w:hAnsi="Times New Roman" w:cs="Times New Roman"/>
          <w:b/>
          <w:bCs/>
          <w:lang w:eastAsia="ru-RU"/>
        </w:rPr>
        <w:t>1</w:t>
      </w:r>
      <w:r w:rsidR="00471777">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sidR="00B81039">
        <w:rPr>
          <w:rFonts w:ascii="Times New Roman" w:eastAsia="Times New Roman" w:hAnsi="Times New Roman" w:cs="Times New Roman"/>
          <w:b/>
          <w:bCs/>
          <w:lang w:eastAsia="ru-RU"/>
        </w:rPr>
        <w:t>1</w:t>
      </w:r>
      <w:r w:rsidR="00471777">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sidR="00631647">
        <w:rPr>
          <w:rFonts w:ascii="Times New Roman" w:eastAsia="Times New Roman" w:hAnsi="Times New Roman" w:cs="Times New Roman"/>
          <w:b/>
          <w:bCs/>
          <w:lang w:eastAsia="ru-RU"/>
        </w:rPr>
        <w:t>5</w:t>
      </w:r>
    </w:p>
    <w:p w:rsidR="00471777" w:rsidRPr="00471777" w:rsidRDefault="00E16A04" w:rsidP="00471777">
      <w:pPr>
        <w:keepNext/>
        <w:spacing w:after="0" w:line="240" w:lineRule="auto"/>
        <w:jc w:val="both"/>
        <w:outlineLvl w:val="2"/>
        <w:rPr>
          <w:rFonts w:ascii="Times New Roman" w:eastAsia="Times New Roman" w:hAnsi="Times New Roman" w:cs="Times New Roman"/>
          <w:lang w:eastAsia="ru-RU"/>
        </w:rPr>
      </w:pPr>
      <w:r w:rsidRPr="00471777">
        <w:rPr>
          <w:rFonts w:ascii="Times New Roman" w:hAnsi="Times New Roman" w:cs="Times New Roman"/>
          <w:bCs/>
          <w:lang w:eastAsia="ru-RU"/>
        </w:rPr>
        <w:t>«</w:t>
      </w:r>
      <w:bookmarkStart w:id="7" w:name="_Hlk125440103"/>
      <w:r w:rsidR="00471777" w:rsidRPr="00471777">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8" w:name="_Hlk58493412"/>
      <w:r w:rsidR="00471777" w:rsidRPr="00471777">
        <w:rPr>
          <w:rFonts w:ascii="Times New Roman" w:eastAsia="Times New Roman" w:hAnsi="Times New Roman" w:cs="Times New Roman"/>
          <w:lang w:eastAsia="ru-RU"/>
        </w:rPr>
        <w:t xml:space="preserve">зенчукский Самарской области  </w:t>
      </w:r>
      <w:r w:rsidR="00471777" w:rsidRPr="00471777">
        <w:rPr>
          <w:rFonts w:ascii="Times New Roman" w:eastAsia="Times New Roman" w:hAnsi="Times New Roman" w:cs="Times New Roman"/>
          <w:bCs/>
          <w:lang w:eastAsia="ru-RU"/>
        </w:rPr>
        <w:t>№</w:t>
      </w:r>
      <w:bookmarkEnd w:id="8"/>
      <w:r w:rsidR="00471777" w:rsidRPr="00471777">
        <w:rPr>
          <w:rFonts w:ascii="Times New Roman" w:eastAsia="Times New Roman" w:hAnsi="Times New Roman" w:cs="Times New Roman"/>
          <w:bCs/>
          <w:lang w:eastAsia="ru-RU"/>
        </w:rPr>
        <w:t xml:space="preserve">219/52 от 19.12.2024 г. </w:t>
      </w:r>
      <w:r w:rsidR="00471777" w:rsidRPr="00471777">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2026-2027г.г.»  </w:t>
      </w:r>
    </w:p>
    <w:bookmarkEnd w:id="7"/>
    <w:p w:rsidR="00471777" w:rsidRPr="00471777" w:rsidRDefault="00471777" w:rsidP="00471777">
      <w:pPr>
        <w:tabs>
          <w:tab w:val="left" w:pos="-360"/>
        </w:tabs>
        <w:spacing w:after="0" w:line="240" w:lineRule="auto"/>
        <w:jc w:val="both"/>
        <w:rPr>
          <w:rFonts w:ascii="Times New Roman" w:eastAsia="Times New Roman" w:hAnsi="Times New Roman" w:cs="Times New Roman"/>
          <w:lang w:eastAsia="ru-RU"/>
        </w:rPr>
      </w:pPr>
      <w:r w:rsidRPr="00471777">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от  19.12.2024г.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471777" w:rsidRPr="00471777" w:rsidRDefault="00471777" w:rsidP="00471777">
      <w:pPr>
        <w:tabs>
          <w:tab w:val="left" w:pos="-360"/>
        </w:tabs>
        <w:spacing w:after="0" w:line="240" w:lineRule="auto"/>
        <w:jc w:val="center"/>
        <w:rPr>
          <w:rFonts w:ascii="Times New Roman" w:eastAsia="Times New Roman" w:hAnsi="Times New Roman" w:cs="Times New Roman"/>
          <w:lang w:eastAsia="ru-RU"/>
        </w:rPr>
      </w:pPr>
      <w:r w:rsidRPr="00471777">
        <w:rPr>
          <w:rFonts w:ascii="Times New Roman" w:eastAsia="Times New Roman" w:hAnsi="Times New Roman" w:cs="Times New Roman"/>
          <w:lang w:eastAsia="ru-RU"/>
        </w:rPr>
        <w:t>РЕШИЛО:</w:t>
      </w:r>
    </w:p>
    <w:p w:rsidR="00471777" w:rsidRPr="00471777" w:rsidRDefault="00471777" w:rsidP="00471777">
      <w:pPr>
        <w:spacing w:after="0" w:line="240" w:lineRule="auto"/>
        <w:jc w:val="both"/>
        <w:rPr>
          <w:rFonts w:ascii="Times New Roman" w:eastAsia="Times New Roman" w:hAnsi="Times New Roman" w:cs="Times New Roman"/>
          <w:lang w:eastAsia="ru-RU"/>
        </w:rPr>
      </w:pPr>
      <w:r w:rsidRPr="00471777">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471777" w:rsidRPr="00471777" w:rsidRDefault="00471777" w:rsidP="00471777">
      <w:pPr>
        <w:widowControl w:val="0"/>
        <w:spacing w:after="0" w:line="240" w:lineRule="auto"/>
        <w:jc w:val="both"/>
        <w:rPr>
          <w:rFonts w:ascii="Times New Roman" w:eastAsia="Times New Roman" w:hAnsi="Times New Roman" w:cs="Times New Roman"/>
          <w:color w:val="000000"/>
          <w:lang w:eastAsia="ru-RU"/>
        </w:rPr>
      </w:pPr>
      <w:r w:rsidRPr="00471777">
        <w:rPr>
          <w:rFonts w:ascii="Times New Roman" w:eastAsia="Times New Roman" w:hAnsi="Times New Roman" w:cs="Times New Roman"/>
          <w:lang w:eastAsia="ru-RU"/>
        </w:rPr>
        <w:t>1.1.  В статье 1 в части 1 сумму по общему объёму доходов на 2025 год «191 028» заменить суммой «193 901», сумму по общему объему расходов «210 304» заменить на «218 177»</w:t>
      </w:r>
      <w:r w:rsidRPr="00471777">
        <w:rPr>
          <w:rFonts w:ascii="Times New Roman" w:eastAsia="Times New Roman" w:hAnsi="Times New Roman" w:cs="Times New Roman"/>
          <w:color w:val="000000"/>
          <w:lang w:eastAsia="ru-RU"/>
        </w:rPr>
        <w:t>, дефицит «19 276» заменить суммой «24 276».</w:t>
      </w:r>
    </w:p>
    <w:p w:rsidR="00471777" w:rsidRPr="00471777" w:rsidRDefault="00471777" w:rsidP="00471777">
      <w:pPr>
        <w:widowControl w:val="0"/>
        <w:spacing w:after="0" w:line="240" w:lineRule="auto"/>
        <w:jc w:val="both"/>
        <w:rPr>
          <w:rFonts w:ascii="Times New Roman" w:eastAsia="Times New Roman" w:hAnsi="Times New Roman" w:cs="Times New Roman"/>
          <w:lang w:eastAsia="ru-RU"/>
        </w:rPr>
      </w:pPr>
      <w:r w:rsidRPr="00471777">
        <w:rPr>
          <w:rFonts w:ascii="Times New Roman" w:eastAsia="Times New Roman" w:hAnsi="Times New Roman" w:cs="Times New Roman"/>
          <w:lang w:eastAsia="ru-RU"/>
        </w:rPr>
        <w:t>1.2. В статье 9 сумму объем межбюджетных трансфертов, передаваемых муниципальному району Безенчукский  «82 878» заменить «82 988».</w:t>
      </w:r>
    </w:p>
    <w:p w:rsidR="00471777" w:rsidRPr="00471777" w:rsidRDefault="00471777" w:rsidP="00471777">
      <w:pPr>
        <w:tabs>
          <w:tab w:val="left" w:pos="284"/>
          <w:tab w:val="left" w:pos="567"/>
        </w:tabs>
        <w:spacing w:after="0" w:line="240" w:lineRule="auto"/>
        <w:jc w:val="both"/>
        <w:rPr>
          <w:rFonts w:ascii="Times New Roman" w:eastAsia="Times New Roman" w:hAnsi="Times New Roman" w:cs="Times New Roman"/>
          <w:bCs/>
          <w:lang w:eastAsia="ru-RU"/>
        </w:rPr>
      </w:pPr>
      <w:r w:rsidRPr="00471777">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471777" w:rsidRPr="00471777" w:rsidRDefault="00471777" w:rsidP="00471777">
      <w:pPr>
        <w:tabs>
          <w:tab w:val="left" w:pos="284"/>
          <w:tab w:val="left" w:pos="567"/>
        </w:tabs>
        <w:spacing w:after="0" w:line="240" w:lineRule="auto"/>
        <w:jc w:val="both"/>
        <w:rPr>
          <w:rFonts w:ascii="Times New Roman" w:eastAsia="Times New Roman" w:hAnsi="Times New Roman" w:cs="Times New Roman"/>
          <w:bCs/>
          <w:lang w:eastAsia="ru-RU"/>
        </w:rPr>
      </w:pPr>
      <w:r w:rsidRPr="00471777">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2 к настоящему Решению.</w:t>
      </w:r>
    </w:p>
    <w:p w:rsidR="00471777" w:rsidRPr="00471777" w:rsidRDefault="00471777" w:rsidP="00471777">
      <w:pPr>
        <w:tabs>
          <w:tab w:val="left" w:pos="284"/>
          <w:tab w:val="left" w:pos="567"/>
        </w:tabs>
        <w:spacing w:after="0" w:line="240" w:lineRule="auto"/>
        <w:jc w:val="both"/>
        <w:rPr>
          <w:rFonts w:ascii="Times New Roman" w:eastAsia="Times New Roman" w:hAnsi="Times New Roman" w:cs="Times New Roman"/>
          <w:bCs/>
          <w:lang w:eastAsia="ru-RU"/>
        </w:rPr>
      </w:pPr>
      <w:r w:rsidRPr="00471777">
        <w:rPr>
          <w:rFonts w:ascii="Times New Roman" w:eastAsia="Times New Roman" w:hAnsi="Times New Roman" w:cs="Times New Roman"/>
          <w:bCs/>
          <w:lang w:eastAsia="ru-RU"/>
        </w:rPr>
        <w:lastRenderedPageBreak/>
        <w:t>1.5.</w:t>
      </w:r>
      <w:r w:rsidRPr="00471777">
        <w:rPr>
          <w:rFonts w:ascii="Times New Roman" w:eastAsia="Times New Roman" w:hAnsi="Times New Roman" w:cs="Times New Roman"/>
          <w:lang w:eastAsia="ru-RU"/>
        </w:rPr>
        <w:t xml:space="preserve">  </w:t>
      </w:r>
      <w:r w:rsidRPr="00471777">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3  к настоящему Решению.</w:t>
      </w:r>
    </w:p>
    <w:p w:rsidR="00471777" w:rsidRPr="00471777" w:rsidRDefault="00471777" w:rsidP="00471777">
      <w:pPr>
        <w:spacing w:after="0" w:line="240" w:lineRule="auto"/>
        <w:jc w:val="both"/>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2. </w:t>
      </w:r>
      <w:r w:rsidRPr="00471777">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30.09.2025г № 5/2.</w:t>
      </w:r>
    </w:p>
    <w:p w:rsidR="00471777" w:rsidRPr="00471777" w:rsidRDefault="00471777" w:rsidP="00471777">
      <w:pPr>
        <w:spacing w:after="0" w:line="240" w:lineRule="auto"/>
        <w:jc w:val="both"/>
        <w:rPr>
          <w:rFonts w:ascii="Times New Roman" w:eastAsia="Times New Roman" w:hAnsi="Times New Roman" w:cs="Times New Roman"/>
          <w:lang w:eastAsia="ru-RU"/>
        </w:rPr>
      </w:pPr>
      <w:r w:rsidRPr="00471777">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471777" w:rsidRPr="00471777" w:rsidRDefault="00471777" w:rsidP="00471777">
      <w:pPr>
        <w:tabs>
          <w:tab w:val="left" w:pos="-360"/>
        </w:tabs>
        <w:spacing w:after="0" w:line="240" w:lineRule="auto"/>
        <w:jc w:val="both"/>
        <w:rPr>
          <w:rFonts w:ascii="Times New Roman" w:eastAsia="Times New Roman" w:hAnsi="Times New Roman" w:cs="Times New Roman"/>
          <w:lang w:eastAsia="ru-RU"/>
        </w:rPr>
      </w:pPr>
      <w:r w:rsidRPr="00471777">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471777" w:rsidRPr="00471777" w:rsidRDefault="00471777" w:rsidP="00471777">
      <w:pPr>
        <w:tabs>
          <w:tab w:val="num" w:pos="709"/>
        </w:tabs>
        <w:spacing w:after="0" w:line="240" w:lineRule="auto"/>
        <w:jc w:val="both"/>
        <w:rPr>
          <w:rFonts w:ascii="Times New Roman" w:eastAsia="Times New Roman" w:hAnsi="Times New Roman" w:cs="Times New Roman"/>
          <w:lang w:val="x-none" w:eastAsia="ru-RU"/>
        </w:rPr>
      </w:pPr>
      <w:r w:rsidRPr="00471777">
        <w:rPr>
          <w:rFonts w:ascii="Times New Roman" w:eastAsia="Times New Roman" w:hAnsi="Times New Roman" w:cs="Times New Roman"/>
          <w:lang w:eastAsia="ru-RU"/>
        </w:rPr>
        <w:t xml:space="preserve">5. </w:t>
      </w:r>
      <w:r w:rsidRPr="00471777">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E16A04" w:rsidRPr="00471777" w:rsidRDefault="00E16A04" w:rsidP="00471777">
      <w:pPr>
        <w:spacing w:after="0" w:line="240" w:lineRule="auto"/>
        <w:jc w:val="both"/>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E16A04" w:rsidRPr="00471777" w:rsidRDefault="00E16A04" w:rsidP="00471777">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Е.А.Китаев</w:t>
      </w:r>
    </w:p>
    <w:p w:rsidR="00E16A04" w:rsidRPr="00B80E12" w:rsidRDefault="00E16A04" w:rsidP="00E16A04">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E16A04" w:rsidRPr="00B80E12" w:rsidRDefault="00E16A04" w:rsidP="00E16A04">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A9582C" w:rsidRPr="00F40851" w:rsidRDefault="00A9582C" w:rsidP="00A9582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FB05C1">
        <w:rPr>
          <w:rFonts w:ascii="Times New Roman" w:eastAsia="Times New Roman" w:hAnsi="Times New Roman" w:cs="Times New Roman"/>
          <w:bCs/>
          <w:sz w:val="20"/>
          <w:szCs w:val="20"/>
          <w:lang w:eastAsia="ru-RU"/>
        </w:rPr>
        <w:t>1</w:t>
      </w:r>
    </w:p>
    <w:p w:rsidR="00A9582C" w:rsidRPr="00F40851" w:rsidRDefault="00A9582C" w:rsidP="00A9582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A9582C" w:rsidRPr="00F40851" w:rsidRDefault="00A9582C" w:rsidP="00A9582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A9582C" w:rsidRDefault="00A9582C" w:rsidP="00A9582C">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sidR="00471777">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w:t>
      </w:r>
      <w:r w:rsidR="00B81039">
        <w:rPr>
          <w:rFonts w:ascii="Times New Roman" w:eastAsia="Times New Roman" w:hAnsi="Times New Roman" w:cs="Times New Roman"/>
          <w:bCs/>
          <w:sz w:val="20"/>
          <w:szCs w:val="20"/>
          <w:lang w:eastAsia="ru-RU"/>
        </w:rPr>
        <w:t>1</w:t>
      </w:r>
      <w:r w:rsidR="00471777">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w:t>
      </w:r>
      <w:r w:rsidRPr="00F40851">
        <w:rPr>
          <w:rFonts w:ascii="Times New Roman" w:eastAsia="Times New Roman" w:hAnsi="Times New Roman" w:cs="Times New Roman"/>
          <w:bCs/>
          <w:sz w:val="20"/>
          <w:szCs w:val="20"/>
          <w:lang w:eastAsia="ru-RU"/>
        </w:rPr>
        <w:t>2025 г. № </w:t>
      </w:r>
      <w:r w:rsidR="00B81039">
        <w:rPr>
          <w:rFonts w:ascii="Times New Roman" w:eastAsia="Times New Roman" w:hAnsi="Times New Roman" w:cs="Times New Roman"/>
          <w:bCs/>
          <w:sz w:val="20"/>
          <w:szCs w:val="20"/>
          <w:lang w:eastAsia="ru-RU"/>
        </w:rPr>
        <w:t>1</w:t>
      </w:r>
      <w:r w:rsidR="00471777">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w:t>
      </w:r>
      <w:r w:rsidR="00471777">
        <w:rPr>
          <w:rFonts w:ascii="Times New Roman" w:eastAsia="Times New Roman" w:hAnsi="Times New Roman" w:cs="Times New Roman"/>
          <w:bCs/>
          <w:sz w:val="20"/>
          <w:szCs w:val="20"/>
          <w:lang w:eastAsia="ru-RU"/>
        </w:rPr>
        <w:t>5</w:t>
      </w:r>
    </w:p>
    <w:tbl>
      <w:tblPr>
        <w:tblW w:w="10991" w:type="dxa"/>
        <w:tblInd w:w="108" w:type="dxa"/>
        <w:tblLook w:val="04A0" w:firstRow="1" w:lastRow="0" w:firstColumn="1" w:lastColumn="0" w:noHBand="0" w:noVBand="1"/>
      </w:tblPr>
      <w:tblGrid>
        <w:gridCol w:w="1221"/>
        <w:gridCol w:w="4733"/>
        <w:gridCol w:w="496"/>
        <w:gridCol w:w="503"/>
        <w:gridCol w:w="1404"/>
        <w:gridCol w:w="559"/>
        <w:gridCol w:w="863"/>
        <w:gridCol w:w="1177"/>
        <w:gridCol w:w="13"/>
        <w:gridCol w:w="22"/>
      </w:tblGrid>
      <w:tr w:rsidR="005C45AD" w:rsidRPr="005C45AD" w:rsidTr="00BC5383">
        <w:trPr>
          <w:trHeight w:val="80"/>
        </w:trPr>
        <w:tc>
          <w:tcPr>
            <w:tcW w:w="10991" w:type="dxa"/>
            <w:gridSpan w:val="10"/>
            <w:tcBorders>
              <w:top w:val="nil"/>
              <w:left w:val="nil"/>
              <w:bottom w:val="nil"/>
              <w:right w:val="nil"/>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7A68AF" w:rsidRPr="005C45AD" w:rsidTr="00BC5383">
        <w:trPr>
          <w:gridAfter w:val="1"/>
          <w:wAfter w:w="22" w:type="dxa"/>
          <w:trHeight w:val="70"/>
        </w:trPr>
        <w:tc>
          <w:tcPr>
            <w:tcW w:w="1221" w:type="dxa"/>
            <w:vMerge w:val="restart"/>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bookmarkStart w:id="9" w:name="RANGE!A5:I133"/>
            <w:r w:rsidRPr="005C45AD">
              <w:rPr>
                <w:rFonts w:ascii="Times New Roman" w:eastAsia="Times New Roman" w:hAnsi="Times New Roman" w:cs="Times New Roman"/>
                <w:color w:val="000000"/>
                <w:sz w:val="16"/>
                <w:szCs w:val="16"/>
                <w:lang w:eastAsia="ru-RU"/>
              </w:rPr>
              <w:t>Код главного распорядителя бюджетных средств</w:t>
            </w:r>
            <w:bookmarkEnd w:id="9"/>
          </w:p>
        </w:tc>
        <w:tc>
          <w:tcPr>
            <w:tcW w:w="4733" w:type="dxa"/>
            <w:vMerge w:val="restart"/>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496" w:type="dxa"/>
            <w:vMerge w:val="restart"/>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Рз</w:t>
            </w:r>
          </w:p>
        </w:tc>
        <w:tc>
          <w:tcPr>
            <w:tcW w:w="503" w:type="dxa"/>
            <w:vMerge w:val="restart"/>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ПР</w:t>
            </w:r>
          </w:p>
        </w:tc>
        <w:tc>
          <w:tcPr>
            <w:tcW w:w="1404" w:type="dxa"/>
            <w:vMerge w:val="restart"/>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ЦСР</w:t>
            </w:r>
          </w:p>
        </w:tc>
        <w:tc>
          <w:tcPr>
            <w:tcW w:w="559" w:type="dxa"/>
            <w:vMerge w:val="restart"/>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ВР</w:t>
            </w:r>
          </w:p>
        </w:tc>
        <w:tc>
          <w:tcPr>
            <w:tcW w:w="2053" w:type="dxa"/>
            <w:gridSpan w:val="3"/>
            <w:tcBorders>
              <w:top w:val="single" w:sz="4" w:space="0" w:color="000000"/>
              <w:left w:val="nil"/>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Сумма, тыс. рублей</w:t>
            </w:r>
          </w:p>
        </w:tc>
      </w:tr>
      <w:tr w:rsidR="007A68AF" w:rsidRPr="005C45AD" w:rsidTr="00BC5383">
        <w:trPr>
          <w:gridAfter w:val="2"/>
          <w:wAfter w:w="35" w:type="dxa"/>
          <w:trHeight w:val="186"/>
        </w:trPr>
        <w:tc>
          <w:tcPr>
            <w:tcW w:w="1221" w:type="dxa"/>
            <w:vMerge/>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p>
        </w:tc>
        <w:tc>
          <w:tcPr>
            <w:tcW w:w="4733" w:type="dxa"/>
            <w:vMerge/>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p>
        </w:tc>
        <w:tc>
          <w:tcPr>
            <w:tcW w:w="496" w:type="dxa"/>
            <w:vMerge/>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p>
        </w:tc>
        <w:tc>
          <w:tcPr>
            <w:tcW w:w="503" w:type="dxa"/>
            <w:vMerge/>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p>
        </w:tc>
        <w:tc>
          <w:tcPr>
            <w:tcW w:w="1404" w:type="dxa"/>
            <w:vMerge/>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p>
        </w:tc>
        <w:tc>
          <w:tcPr>
            <w:tcW w:w="559" w:type="dxa"/>
            <w:vMerge/>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p>
        </w:tc>
        <w:tc>
          <w:tcPr>
            <w:tcW w:w="863" w:type="dxa"/>
            <w:tcBorders>
              <w:top w:val="single" w:sz="4" w:space="0" w:color="000000"/>
              <w:left w:val="nil"/>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7A68AF" w:rsidRPr="005C45AD" w:rsidTr="00BC5383">
        <w:trPr>
          <w:gridAfter w:val="2"/>
          <w:wAfter w:w="35" w:type="dxa"/>
          <w:trHeight w:val="70"/>
        </w:trPr>
        <w:tc>
          <w:tcPr>
            <w:tcW w:w="1221" w:type="dxa"/>
            <w:tcBorders>
              <w:top w:val="single" w:sz="4" w:space="0" w:color="000000"/>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w:t>
            </w:r>
          </w:p>
        </w:tc>
        <w:tc>
          <w:tcPr>
            <w:tcW w:w="4733"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w:t>
            </w:r>
          </w:p>
        </w:tc>
        <w:tc>
          <w:tcPr>
            <w:tcW w:w="496"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w:t>
            </w:r>
          </w:p>
        </w:tc>
        <w:tc>
          <w:tcPr>
            <w:tcW w:w="503"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w:t>
            </w:r>
          </w:p>
        </w:tc>
        <w:tc>
          <w:tcPr>
            <w:tcW w:w="559"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w:t>
            </w:r>
          </w:p>
        </w:tc>
        <w:tc>
          <w:tcPr>
            <w:tcW w:w="863"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w:t>
            </w:r>
          </w:p>
        </w:tc>
      </w:tr>
      <w:tr w:rsidR="007A68AF" w:rsidRPr="005C45AD" w:rsidTr="00BC5383">
        <w:trPr>
          <w:gridAfter w:val="2"/>
          <w:wAfter w:w="35" w:type="dxa"/>
          <w:trHeight w:val="144"/>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208</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218 177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60 972</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ОБЩЕГОСУДАРСТВЕННЫЕ ВОПРОСЫ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00</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22 565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19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120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10 971</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"Развитие муниципальной службы"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78 0 00 00000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78 0 00 00000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78 0 00 00000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10 806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10 806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8 915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120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8 915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320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Уплата налогов, сборов и иных платежей</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850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7A68AF">
        <w:trPr>
          <w:gridAfter w:val="2"/>
          <w:wAfter w:w="35" w:type="dxa"/>
          <w:trHeight w:val="585"/>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06</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06</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06</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06</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06</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Обеспечение проведения выборов и референдумов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07</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07</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xml:space="preserve">Непрограммное направление расходов в области </w:t>
            </w:r>
            <w:r w:rsidRPr="005C45AD">
              <w:rPr>
                <w:rFonts w:ascii="Times New Roman" w:eastAsia="Times New Roman" w:hAnsi="Times New Roman" w:cs="Times New Roman"/>
                <w:color w:val="000000"/>
                <w:sz w:val="16"/>
                <w:szCs w:val="16"/>
                <w:lang w:eastAsia="ru-RU"/>
              </w:rPr>
              <w:lastRenderedPageBreak/>
              <w:t>общегосударственных вопросов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lastRenderedPageBreak/>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07</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07</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Специальные расходы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07</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880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Резервные фонды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Резервные средства</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870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Другие общегосударственные вопросы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7 578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1"/>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5 466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4 978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4 978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487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Исполнение судебных актов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830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Уплата налогов, сборов и иных платежей</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850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Уплата налогов, сборов и иных платежей</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850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10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00</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906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Гражданская оборона</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7A68AF">
        <w:trPr>
          <w:gridAfter w:val="2"/>
          <w:wAfter w:w="35" w:type="dxa"/>
          <w:trHeight w:val="529"/>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73 0 00 00000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73 0 00 00000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73 0 00 00000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846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BC5383">
        <w:trPr>
          <w:gridAfter w:val="2"/>
          <w:wAfter w:w="35" w:type="dxa"/>
          <w:trHeight w:val="87"/>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846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BC5383">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148"/>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14</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НАЦИОНАЛЬНАЯ ЭКОНОМИКА</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00</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62 197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43 373</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Транспорт</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08</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7A68AF">
        <w:trPr>
          <w:gridAfter w:val="2"/>
          <w:wAfter w:w="35" w:type="dxa"/>
          <w:trHeight w:val="795"/>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08</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38 0 00 00000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08</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38 0 00 00000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08</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38 0 00 00000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Дорожное хозяйство (дорожные фонды)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43 373</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74 0 00 00000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43 373</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74 0 00 00000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7 839</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19</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74 0 00 00000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7 839</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19</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74 0 00 00000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52 315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43 354</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04</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09</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74 0 00 00000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52 315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43 354</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ЖИЛИЩНО-КОММУНАЛЬНОЕ ХОЗЯЙСТВО</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00</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127 451</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17 599</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Жилищное хозяйство</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xml:space="preserve">Иные закупки товаров, работ и услуг для обеспечения </w:t>
            </w:r>
            <w:r w:rsidRPr="005C45AD">
              <w:rPr>
                <w:rFonts w:ascii="Times New Roman" w:eastAsia="Times New Roman" w:hAnsi="Times New Roman" w:cs="Times New Roman"/>
                <w:color w:val="000000"/>
                <w:sz w:val="16"/>
                <w:szCs w:val="16"/>
                <w:lang w:eastAsia="ru-RU"/>
              </w:rPr>
              <w:lastRenderedPageBreak/>
              <w:t>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lastRenderedPageBreak/>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Коммунальное хозяйство</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35 505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953F3F">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15 505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14 903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152"/>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14 903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479</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Исполнение судебных актов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830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Уплата налогов, сборов и иных платежей</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850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437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4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02</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810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Благоустройство</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90 832</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17 599</w:t>
            </w:r>
          </w:p>
        </w:tc>
      </w:tr>
      <w:tr w:rsidR="007A68AF" w:rsidRPr="005C45AD" w:rsidTr="007A68AF">
        <w:trPr>
          <w:gridAfter w:val="2"/>
          <w:wAfter w:w="35" w:type="dxa"/>
          <w:trHeight w:val="735"/>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17 599</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17 599</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45 0 00 00000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17 599</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70 0 00 00000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70 0 00 00000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70 0 00 00000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7A68AF">
        <w:trPr>
          <w:gridAfter w:val="2"/>
          <w:wAfter w:w="35" w:type="dxa"/>
          <w:trHeight w:val="529"/>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59 729</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1 073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1 073</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58 190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Субсидии бюджетным учреждениям</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610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58 190</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Подпрограмма "Содержание мест захоронения"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76 1 00 00000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76 2 00 00000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76 2 00 00000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76 2 00 00000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46</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Субсидии бюджетным учреждениям</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05</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03</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610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КУЛЬТУРА, КИНЕМАТОГРАФИЯ</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08</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00</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Культура</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08</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08</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77 0 00 00000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08</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77 0 00 00000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08</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77 0 00 00000</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7A68AF" w:rsidRPr="005C45AD" w:rsidTr="006072BE">
        <w:trPr>
          <w:gridAfter w:val="2"/>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473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ИТОГО</w:t>
            </w:r>
          </w:p>
        </w:tc>
        <w:tc>
          <w:tcPr>
            <w:tcW w:w="496"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0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404"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86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218 177</w:t>
            </w:r>
          </w:p>
        </w:tc>
        <w:tc>
          <w:tcPr>
            <w:tcW w:w="1177"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60 972</w:t>
            </w:r>
          </w:p>
        </w:tc>
      </w:tr>
    </w:tbl>
    <w:p w:rsidR="001856D8" w:rsidRPr="00F40851" w:rsidRDefault="001856D8" w:rsidP="001856D8">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1856D8" w:rsidRPr="00F40851" w:rsidRDefault="001856D8" w:rsidP="001856D8">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1856D8" w:rsidRPr="00F40851" w:rsidRDefault="001856D8" w:rsidP="001856D8">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1856D8" w:rsidRDefault="001856D8" w:rsidP="001856D8">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16</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5</w:t>
      </w:r>
    </w:p>
    <w:tbl>
      <w:tblPr>
        <w:tblW w:w="10926" w:type="dxa"/>
        <w:tblInd w:w="108" w:type="dxa"/>
        <w:tblLook w:val="04A0" w:firstRow="1" w:lastRow="0" w:firstColumn="1" w:lastColumn="0" w:noHBand="0" w:noVBand="1"/>
      </w:tblPr>
      <w:tblGrid>
        <w:gridCol w:w="6804"/>
        <w:gridCol w:w="1295"/>
        <w:gridCol w:w="513"/>
        <w:gridCol w:w="1129"/>
        <w:gridCol w:w="1185"/>
      </w:tblGrid>
      <w:tr w:rsidR="005C45AD" w:rsidRPr="005C45AD" w:rsidTr="004612C8">
        <w:trPr>
          <w:trHeight w:val="80"/>
        </w:trPr>
        <w:tc>
          <w:tcPr>
            <w:tcW w:w="10926" w:type="dxa"/>
            <w:gridSpan w:val="5"/>
            <w:tcBorders>
              <w:top w:val="nil"/>
              <w:left w:val="nil"/>
              <w:bottom w:val="nil"/>
              <w:right w:val="nil"/>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lang w:eastAsia="ru-RU"/>
              </w:rPr>
            </w:pPr>
            <w:r w:rsidRPr="005C45AD">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5C45AD" w:rsidRPr="005C45AD" w:rsidTr="004612C8">
        <w:trPr>
          <w:trHeight w:val="70"/>
        </w:trPr>
        <w:tc>
          <w:tcPr>
            <w:tcW w:w="6804" w:type="dxa"/>
            <w:vMerge w:val="restart"/>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295" w:type="dxa"/>
            <w:vMerge w:val="restart"/>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ЦСР</w:t>
            </w:r>
          </w:p>
        </w:tc>
        <w:tc>
          <w:tcPr>
            <w:tcW w:w="513" w:type="dxa"/>
            <w:vMerge w:val="restart"/>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ВР</w:t>
            </w:r>
          </w:p>
        </w:tc>
        <w:tc>
          <w:tcPr>
            <w:tcW w:w="2309" w:type="dxa"/>
            <w:gridSpan w:val="2"/>
            <w:tcBorders>
              <w:top w:val="single" w:sz="4" w:space="0" w:color="000000"/>
              <w:left w:val="nil"/>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Сумма, тыс. рублей</w:t>
            </w:r>
          </w:p>
        </w:tc>
      </w:tr>
      <w:tr w:rsidR="005C45AD" w:rsidRPr="005C45AD" w:rsidTr="004612C8">
        <w:trPr>
          <w:trHeight w:val="230"/>
        </w:trPr>
        <w:tc>
          <w:tcPr>
            <w:tcW w:w="6804" w:type="dxa"/>
            <w:vMerge/>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p>
        </w:tc>
        <w:tc>
          <w:tcPr>
            <w:tcW w:w="1295" w:type="dxa"/>
            <w:vMerge/>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p>
        </w:tc>
        <w:tc>
          <w:tcPr>
            <w:tcW w:w="513" w:type="dxa"/>
            <w:vMerge/>
            <w:tcBorders>
              <w:top w:val="single" w:sz="4" w:space="0" w:color="000000"/>
              <w:left w:val="single" w:sz="4" w:space="0" w:color="000000"/>
              <w:bottom w:val="nil"/>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p>
        </w:tc>
        <w:tc>
          <w:tcPr>
            <w:tcW w:w="1129" w:type="dxa"/>
            <w:tcBorders>
              <w:top w:val="single" w:sz="4" w:space="0" w:color="000000"/>
              <w:left w:val="nil"/>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Всего</w:t>
            </w:r>
          </w:p>
        </w:tc>
        <w:tc>
          <w:tcPr>
            <w:tcW w:w="1180" w:type="dxa"/>
            <w:tcBorders>
              <w:top w:val="single" w:sz="4" w:space="0" w:color="000000"/>
              <w:left w:val="nil"/>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xml:space="preserve">в том числе за счет целевых средств вышестоящих </w:t>
            </w:r>
            <w:r w:rsidRPr="005C45AD">
              <w:rPr>
                <w:rFonts w:ascii="Times New Roman" w:eastAsia="Times New Roman" w:hAnsi="Times New Roman" w:cs="Times New Roman"/>
                <w:color w:val="000000"/>
                <w:sz w:val="16"/>
                <w:szCs w:val="16"/>
                <w:lang w:eastAsia="ru-RU"/>
              </w:rPr>
              <w:lastRenderedPageBreak/>
              <w:t>бюджетов</w:t>
            </w:r>
          </w:p>
        </w:tc>
      </w:tr>
      <w:tr w:rsidR="005C45AD" w:rsidRPr="005C45AD" w:rsidTr="004612C8">
        <w:trPr>
          <w:trHeight w:val="70"/>
        </w:trPr>
        <w:tc>
          <w:tcPr>
            <w:tcW w:w="6804" w:type="dxa"/>
            <w:tcBorders>
              <w:top w:val="single" w:sz="4" w:space="0" w:color="000000"/>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lastRenderedPageBreak/>
              <w:t>1</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w:t>
            </w:r>
          </w:p>
        </w:tc>
        <w:tc>
          <w:tcPr>
            <w:tcW w:w="513"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w:t>
            </w:r>
          </w:p>
        </w:tc>
        <w:tc>
          <w:tcPr>
            <w:tcW w:w="1129"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w:t>
            </w:r>
          </w:p>
        </w:tc>
        <w:tc>
          <w:tcPr>
            <w:tcW w:w="118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36 0 00 00000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11</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11</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11</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38 0 00 00000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2 043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38 0 00 00000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2 043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38 0 00 00000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2 043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45 0 00 00000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22 362</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17 599</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22 362</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17 599</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22 362</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17 599</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70 0 00 00000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278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70 0 00 00000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278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70 0 00 00000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278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6 579</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6 092</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6 092</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487</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Исполнение судебных актов</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830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Уплата налогов, сборов и иных платежей</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850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467</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73 0 00 00000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73 0 00 00000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73 0 00 00000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60 154</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43 373</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7 839</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19</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7 839</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19</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52 315</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43 354</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52 315</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43 354</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15 505</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14 903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14 903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123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4612C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123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479</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Исполнение судебных актов</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830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Уплата налогов, сборов и иных платежей</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850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437</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59 729</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1 073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1 073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246</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246</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58 190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Субсидии бюджетным учреждениям</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610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58 190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76 1 00 00000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174</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174</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174</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76 2 00 00000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46</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76 2 00 00000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46</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76 2 00 00000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46</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77 0 00 00000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5 058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77 0 00 00000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5 058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77 0 00 00000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5 058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"Развитие муниципальной службы"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78 0 00 00000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165</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78 0 00 00000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165</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78 0 00 00000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165</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846</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218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218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628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628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Непрограммное направление расходов</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99 0 00 00000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45 388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16 923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10 682</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120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10 682</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1 573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1 573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lastRenderedPageBreak/>
              <w:t>Социальное обеспечение и иные выплаты населению</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320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2 256</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межбюджетные трансферты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540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2 256</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2 404</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Уплата налогов, сборов и иных платежей</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850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221</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Резервные средства</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870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500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Специальные расходы</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880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1 683</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28 465</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8 465</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Субсидии бюджетным учреждениям</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610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8 465</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Иные бюджетные ассигнования</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800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20 000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810</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20 000</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w:t>
            </w:r>
          </w:p>
        </w:tc>
      </w:tr>
      <w:tr w:rsidR="005C45AD" w:rsidRPr="005C45AD" w:rsidTr="00C64558">
        <w:trPr>
          <w:trHeight w:val="70"/>
        </w:trPr>
        <w:tc>
          <w:tcPr>
            <w:tcW w:w="6804"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ИТОГО</w:t>
            </w:r>
          </w:p>
        </w:tc>
        <w:tc>
          <w:tcPr>
            <w:tcW w:w="1295"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513"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218 177</w:t>
            </w:r>
          </w:p>
        </w:tc>
        <w:tc>
          <w:tcPr>
            <w:tcW w:w="118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60 972</w:t>
            </w:r>
          </w:p>
        </w:tc>
      </w:tr>
    </w:tbl>
    <w:p w:rsidR="001856D8" w:rsidRPr="00F40851" w:rsidRDefault="001856D8" w:rsidP="001856D8">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rsidR="001856D8" w:rsidRPr="00F40851" w:rsidRDefault="001856D8" w:rsidP="001856D8">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1856D8" w:rsidRPr="00F40851" w:rsidRDefault="001856D8" w:rsidP="001856D8">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1856D8" w:rsidRPr="005C45AD" w:rsidRDefault="001856D8" w:rsidP="001856D8">
      <w:pPr>
        <w:spacing w:after="0" w:line="240" w:lineRule="auto"/>
        <w:jc w:val="right"/>
        <w:rPr>
          <w:rFonts w:ascii="Times New Roman" w:eastAsia="Times New Roman" w:hAnsi="Times New Roman" w:cs="Times New Roman"/>
          <w:b/>
          <w:bCs/>
          <w:lang w:eastAsia="ru-RU"/>
        </w:rPr>
      </w:pPr>
      <w:r w:rsidRPr="005C45AD">
        <w:rPr>
          <w:rFonts w:ascii="Times New Roman" w:eastAsia="Times New Roman" w:hAnsi="Times New Roman" w:cs="Times New Roman"/>
          <w:bCs/>
          <w:lang w:eastAsia="ru-RU"/>
        </w:rPr>
        <w:t>от 1</w:t>
      </w:r>
      <w:r w:rsidR="00631647">
        <w:rPr>
          <w:rFonts w:ascii="Times New Roman" w:eastAsia="Times New Roman" w:hAnsi="Times New Roman" w:cs="Times New Roman"/>
          <w:bCs/>
          <w:lang w:eastAsia="ru-RU"/>
        </w:rPr>
        <w:t>0</w:t>
      </w:r>
      <w:r w:rsidRPr="005C45AD">
        <w:rPr>
          <w:rFonts w:ascii="Times New Roman" w:eastAsia="Times New Roman" w:hAnsi="Times New Roman" w:cs="Times New Roman"/>
          <w:bCs/>
          <w:lang w:eastAsia="ru-RU"/>
        </w:rPr>
        <w:t>.12.2025 г. № 16/5</w:t>
      </w:r>
    </w:p>
    <w:tbl>
      <w:tblPr>
        <w:tblW w:w="11067" w:type="dxa"/>
        <w:tblInd w:w="108" w:type="dxa"/>
        <w:tblLook w:val="04A0" w:firstRow="1" w:lastRow="0" w:firstColumn="1" w:lastColumn="0" w:noHBand="0" w:noVBand="1"/>
      </w:tblPr>
      <w:tblGrid>
        <w:gridCol w:w="1160"/>
        <w:gridCol w:w="1959"/>
        <w:gridCol w:w="6520"/>
        <w:gridCol w:w="1400"/>
        <w:gridCol w:w="28"/>
      </w:tblGrid>
      <w:tr w:rsidR="005C45AD" w:rsidRPr="005C45AD" w:rsidTr="005C45AD">
        <w:trPr>
          <w:trHeight w:val="96"/>
        </w:trPr>
        <w:tc>
          <w:tcPr>
            <w:tcW w:w="11067" w:type="dxa"/>
            <w:gridSpan w:val="5"/>
            <w:tcBorders>
              <w:top w:val="nil"/>
              <w:left w:val="nil"/>
              <w:bottom w:val="nil"/>
              <w:right w:val="nil"/>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lang w:eastAsia="ru-RU"/>
              </w:rPr>
            </w:pPr>
            <w:r w:rsidRPr="005C45AD">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5C45AD" w:rsidRPr="005C45AD" w:rsidTr="005C45AD">
        <w:trPr>
          <w:gridAfter w:val="1"/>
          <w:wAfter w:w="28" w:type="dxa"/>
          <w:trHeight w:val="70"/>
        </w:trPr>
        <w:tc>
          <w:tcPr>
            <w:tcW w:w="1160" w:type="dxa"/>
            <w:tcBorders>
              <w:top w:val="single" w:sz="4" w:space="0" w:color="000000"/>
              <w:left w:val="single" w:sz="4" w:space="0" w:color="000000"/>
              <w:bottom w:val="nil"/>
              <w:right w:val="single" w:sz="4" w:space="0" w:color="000000"/>
            </w:tcBorders>
            <w:vAlign w:val="center"/>
            <w:hideMark/>
          </w:tcPr>
          <w:p w:rsid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Код админис</w:t>
            </w:r>
          </w:p>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тратора</w:t>
            </w:r>
          </w:p>
        </w:tc>
        <w:tc>
          <w:tcPr>
            <w:tcW w:w="1959" w:type="dxa"/>
            <w:tcBorders>
              <w:top w:val="single" w:sz="4" w:space="0" w:color="000000"/>
              <w:left w:val="nil"/>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Код бюджетной классификации</w:t>
            </w:r>
          </w:p>
        </w:tc>
        <w:tc>
          <w:tcPr>
            <w:tcW w:w="6520" w:type="dxa"/>
            <w:tcBorders>
              <w:top w:val="single" w:sz="4" w:space="0" w:color="000000"/>
              <w:left w:val="nil"/>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400" w:type="dxa"/>
            <w:tcBorders>
              <w:top w:val="single" w:sz="4" w:space="0" w:color="000000"/>
              <w:left w:val="nil"/>
              <w:bottom w:val="nil"/>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Сумма, тыс. рублей</w:t>
            </w:r>
          </w:p>
        </w:tc>
      </w:tr>
      <w:tr w:rsidR="005C45AD" w:rsidRPr="005C45AD" w:rsidTr="005C45AD">
        <w:trPr>
          <w:gridAfter w:val="1"/>
          <w:wAfter w:w="28" w:type="dxa"/>
          <w:trHeight w:val="70"/>
        </w:trPr>
        <w:tc>
          <w:tcPr>
            <w:tcW w:w="1160" w:type="dxa"/>
            <w:tcBorders>
              <w:top w:val="single" w:sz="4" w:space="0" w:color="000000"/>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w:t>
            </w:r>
          </w:p>
        </w:tc>
        <w:tc>
          <w:tcPr>
            <w:tcW w:w="1959"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w:t>
            </w:r>
          </w:p>
        </w:tc>
        <w:tc>
          <w:tcPr>
            <w:tcW w:w="652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3</w:t>
            </w:r>
          </w:p>
        </w:tc>
        <w:tc>
          <w:tcPr>
            <w:tcW w:w="140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4</w:t>
            </w:r>
          </w:p>
        </w:tc>
      </w:tr>
      <w:tr w:rsidR="005C45AD" w:rsidRPr="005C45AD" w:rsidTr="005C45AD">
        <w:trPr>
          <w:gridAfter w:val="1"/>
          <w:wAfter w:w="28" w:type="dxa"/>
          <w:trHeight w:val="70"/>
        </w:trPr>
        <w:tc>
          <w:tcPr>
            <w:tcW w:w="1160"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01 00 00 00 00 0000 000</w:t>
            </w:r>
          </w:p>
        </w:tc>
        <w:tc>
          <w:tcPr>
            <w:tcW w:w="652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40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-24 276</w:t>
            </w:r>
          </w:p>
        </w:tc>
      </w:tr>
      <w:tr w:rsidR="005C45AD" w:rsidRPr="005C45AD" w:rsidTr="005C45AD">
        <w:trPr>
          <w:gridAfter w:val="1"/>
          <w:wAfter w:w="28" w:type="dxa"/>
          <w:trHeight w:val="70"/>
        </w:trPr>
        <w:tc>
          <w:tcPr>
            <w:tcW w:w="1160"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01 05 00 00 00 0000 000</w:t>
            </w:r>
          </w:p>
        </w:tc>
        <w:tc>
          <w:tcPr>
            <w:tcW w:w="652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40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b/>
                <w:bCs/>
                <w:color w:val="000000"/>
                <w:sz w:val="16"/>
                <w:szCs w:val="16"/>
                <w:lang w:eastAsia="ru-RU"/>
              </w:rPr>
            </w:pPr>
            <w:r w:rsidRPr="005C45AD">
              <w:rPr>
                <w:rFonts w:ascii="Times New Roman" w:eastAsia="Times New Roman" w:hAnsi="Times New Roman" w:cs="Times New Roman"/>
                <w:b/>
                <w:bCs/>
                <w:color w:val="000000"/>
                <w:sz w:val="16"/>
                <w:szCs w:val="16"/>
                <w:lang w:eastAsia="ru-RU"/>
              </w:rPr>
              <w:t>-24 276</w:t>
            </w:r>
          </w:p>
        </w:tc>
      </w:tr>
      <w:tr w:rsidR="005C45AD" w:rsidRPr="005C45AD" w:rsidTr="005C45AD">
        <w:trPr>
          <w:gridAfter w:val="1"/>
          <w:wAfter w:w="28" w:type="dxa"/>
          <w:trHeight w:val="70"/>
        </w:trPr>
        <w:tc>
          <w:tcPr>
            <w:tcW w:w="1160"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i/>
                <w:iCs/>
                <w:color w:val="000000"/>
                <w:sz w:val="16"/>
                <w:szCs w:val="16"/>
                <w:lang w:eastAsia="ru-RU"/>
              </w:rPr>
            </w:pPr>
            <w:r w:rsidRPr="005C45AD">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i/>
                <w:iCs/>
                <w:color w:val="000000"/>
                <w:sz w:val="16"/>
                <w:szCs w:val="16"/>
                <w:lang w:eastAsia="ru-RU"/>
              </w:rPr>
            </w:pPr>
            <w:r w:rsidRPr="005C45AD">
              <w:rPr>
                <w:rFonts w:ascii="Times New Roman" w:eastAsia="Times New Roman" w:hAnsi="Times New Roman" w:cs="Times New Roman"/>
                <w:i/>
                <w:iCs/>
                <w:color w:val="000000"/>
                <w:sz w:val="16"/>
                <w:szCs w:val="16"/>
                <w:lang w:eastAsia="ru-RU"/>
              </w:rPr>
              <w:t>01 05 02 00 00 0000 600</w:t>
            </w:r>
          </w:p>
        </w:tc>
        <w:tc>
          <w:tcPr>
            <w:tcW w:w="652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i/>
                <w:iCs/>
                <w:color w:val="000000"/>
                <w:sz w:val="16"/>
                <w:szCs w:val="16"/>
                <w:lang w:eastAsia="ru-RU"/>
              </w:rPr>
            </w:pPr>
            <w:r w:rsidRPr="005C45AD">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40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i/>
                <w:iCs/>
                <w:color w:val="000000"/>
                <w:sz w:val="16"/>
                <w:szCs w:val="16"/>
                <w:lang w:eastAsia="ru-RU"/>
              </w:rPr>
            </w:pPr>
            <w:r w:rsidRPr="005C45AD">
              <w:rPr>
                <w:rFonts w:ascii="Times New Roman" w:eastAsia="Times New Roman" w:hAnsi="Times New Roman" w:cs="Times New Roman"/>
                <w:i/>
                <w:iCs/>
                <w:color w:val="000000"/>
                <w:sz w:val="16"/>
                <w:szCs w:val="16"/>
                <w:lang w:eastAsia="ru-RU"/>
              </w:rPr>
              <w:t>193 901</w:t>
            </w:r>
          </w:p>
        </w:tc>
      </w:tr>
      <w:tr w:rsidR="005C45AD" w:rsidRPr="005C45AD" w:rsidTr="005C45AD">
        <w:trPr>
          <w:gridAfter w:val="1"/>
          <w:wAfter w:w="28" w:type="dxa"/>
          <w:trHeight w:val="70"/>
        </w:trPr>
        <w:tc>
          <w:tcPr>
            <w:tcW w:w="1160"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01 05 02 01 00 0000 610</w:t>
            </w:r>
          </w:p>
        </w:tc>
        <w:tc>
          <w:tcPr>
            <w:tcW w:w="652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40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193 901</w:t>
            </w:r>
          </w:p>
        </w:tc>
      </w:tr>
      <w:tr w:rsidR="005C45AD" w:rsidRPr="005C45AD" w:rsidTr="005C45AD">
        <w:trPr>
          <w:gridAfter w:val="1"/>
          <w:wAfter w:w="28" w:type="dxa"/>
          <w:trHeight w:val="70"/>
        </w:trPr>
        <w:tc>
          <w:tcPr>
            <w:tcW w:w="1160"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01 05 02 01 11 0000 610</w:t>
            </w:r>
          </w:p>
        </w:tc>
        <w:tc>
          <w:tcPr>
            <w:tcW w:w="652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40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193 901</w:t>
            </w:r>
          </w:p>
        </w:tc>
      </w:tr>
      <w:tr w:rsidR="005C45AD" w:rsidRPr="005C45AD" w:rsidTr="005C45AD">
        <w:trPr>
          <w:gridAfter w:val="1"/>
          <w:wAfter w:w="28" w:type="dxa"/>
          <w:trHeight w:val="70"/>
        </w:trPr>
        <w:tc>
          <w:tcPr>
            <w:tcW w:w="1160"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i/>
                <w:iCs/>
                <w:color w:val="000000"/>
                <w:sz w:val="16"/>
                <w:szCs w:val="16"/>
                <w:lang w:eastAsia="ru-RU"/>
              </w:rPr>
            </w:pPr>
            <w:r w:rsidRPr="005C45AD">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i/>
                <w:iCs/>
                <w:color w:val="000000"/>
                <w:sz w:val="16"/>
                <w:szCs w:val="16"/>
                <w:lang w:eastAsia="ru-RU"/>
              </w:rPr>
            </w:pPr>
            <w:r w:rsidRPr="005C45AD">
              <w:rPr>
                <w:rFonts w:ascii="Times New Roman" w:eastAsia="Times New Roman" w:hAnsi="Times New Roman" w:cs="Times New Roman"/>
                <w:i/>
                <w:iCs/>
                <w:color w:val="000000"/>
                <w:sz w:val="16"/>
                <w:szCs w:val="16"/>
                <w:lang w:eastAsia="ru-RU"/>
              </w:rPr>
              <w:t>01 05 02 00 00 0000 500</w:t>
            </w:r>
          </w:p>
        </w:tc>
        <w:tc>
          <w:tcPr>
            <w:tcW w:w="652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i/>
                <w:iCs/>
                <w:color w:val="000000"/>
                <w:sz w:val="16"/>
                <w:szCs w:val="16"/>
                <w:lang w:eastAsia="ru-RU"/>
              </w:rPr>
            </w:pPr>
            <w:r w:rsidRPr="005C45AD">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40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i/>
                <w:iCs/>
                <w:color w:val="000000"/>
                <w:sz w:val="16"/>
                <w:szCs w:val="16"/>
                <w:lang w:eastAsia="ru-RU"/>
              </w:rPr>
            </w:pPr>
            <w:r w:rsidRPr="005C45AD">
              <w:rPr>
                <w:rFonts w:ascii="Times New Roman" w:eastAsia="Times New Roman" w:hAnsi="Times New Roman" w:cs="Times New Roman"/>
                <w:i/>
                <w:iCs/>
                <w:color w:val="000000"/>
                <w:sz w:val="16"/>
                <w:szCs w:val="16"/>
                <w:lang w:eastAsia="ru-RU"/>
              </w:rPr>
              <w:t>-218 177</w:t>
            </w:r>
          </w:p>
        </w:tc>
      </w:tr>
      <w:tr w:rsidR="005C45AD" w:rsidRPr="005C45AD" w:rsidTr="005C45AD">
        <w:trPr>
          <w:gridAfter w:val="1"/>
          <w:wAfter w:w="28" w:type="dxa"/>
          <w:trHeight w:val="70"/>
        </w:trPr>
        <w:tc>
          <w:tcPr>
            <w:tcW w:w="1160"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01 05 02 01 00 0000 510</w:t>
            </w:r>
          </w:p>
        </w:tc>
        <w:tc>
          <w:tcPr>
            <w:tcW w:w="652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40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-218 177</w:t>
            </w:r>
          </w:p>
        </w:tc>
      </w:tr>
      <w:tr w:rsidR="005C45AD" w:rsidRPr="005C45AD" w:rsidTr="005C45AD">
        <w:trPr>
          <w:gridAfter w:val="1"/>
          <w:wAfter w:w="28" w:type="dxa"/>
          <w:trHeight w:val="70"/>
        </w:trPr>
        <w:tc>
          <w:tcPr>
            <w:tcW w:w="1160" w:type="dxa"/>
            <w:tcBorders>
              <w:top w:val="nil"/>
              <w:left w:val="single" w:sz="4" w:space="0" w:color="000000"/>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center"/>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01 05 02 01 13 0000 510</w:t>
            </w:r>
          </w:p>
        </w:tc>
        <w:tc>
          <w:tcPr>
            <w:tcW w:w="6520" w:type="dxa"/>
            <w:tcBorders>
              <w:top w:val="single" w:sz="4" w:space="0" w:color="000000"/>
              <w:left w:val="nil"/>
              <w:bottom w:val="single" w:sz="4" w:space="0" w:color="000000"/>
              <w:right w:val="single" w:sz="4" w:space="0" w:color="000000"/>
            </w:tcBorders>
            <w:vAlign w:val="center"/>
            <w:hideMark/>
          </w:tcPr>
          <w:p w:rsidR="005C45AD" w:rsidRPr="005C45AD" w:rsidRDefault="005C45AD" w:rsidP="005C45AD">
            <w:pPr>
              <w:spacing w:after="0" w:line="240" w:lineRule="auto"/>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400" w:type="dxa"/>
            <w:tcBorders>
              <w:top w:val="nil"/>
              <w:left w:val="nil"/>
              <w:bottom w:val="single" w:sz="4" w:space="0" w:color="000000"/>
              <w:right w:val="single" w:sz="4" w:space="0" w:color="000000"/>
            </w:tcBorders>
            <w:vAlign w:val="center"/>
            <w:hideMark/>
          </w:tcPr>
          <w:p w:rsidR="005C45AD" w:rsidRPr="005C45AD" w:rsidRDefault="005C45AD" w:rsidP="005C45AD">
            <w:pPr>
              <w:spacing w:after="0" w:line="240" w:lineRule="auto"/>
              <w:jc w:val="right"/>
              <w:rPr>
                <w:rFonts w:ascii="Times New Roman" w:eastAsia="Times New Roman" w:hAnsi="Times New Roman" w:cs="Times New Roman"/>
                <w:color w:val="000000"/>
                <w:sz w:val="16"/>
                <w:szCs w:val="16"/>
                <w:lang w:eastAsia="ru-RU"/>
              </w:rPr>
            </w:pPr>
            <w:r w:rsidRPr="005C45AD">
              <w:rPr>
                <w:rFonts w:ascii="Times New Roman" w:eastAsia="Times New Roman" w:hAnsi="Times New Roman" w:cs="Times New Roman"/>
                <w:color w:val="000000"/>
                <w:sz w:val="16"/>
                <w:szCs w:val="16"/>
                <w:lang w:eastAsia="ru-RU"/>
              </w:rPr>
              <w:t>-218 177</w:t>
            </w:r>
          </w:p>
        </w:tc>
      </w:tr>
    </w:tbl>
    <w:p w:rsidR="00E12590" w:rsidRPr="00E12590" w:rsidRDefault="00E12590" w:rsidP="00E12590">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E12590" w:rsidRPr="00D116F3" w:rsidRDefault="00E12590" w:rsidP="00E12590">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w:t>
      </w:r>
      <w:r w:rsidR="00631647">
        <w:rPr>
          <w:rFonts w:ascii="Times New Roman" w:eastAsia="Times New Roman" w:hAnsi="Times New Roman" w:cs="Times New Roman"/>
          <w:b/>
          <w:bCs/>
          <w:lang w:eastAsia="ru-RU"/>
        </w:rPr>
        <w:t>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1</w:t>
      </w:r>
      <w:r w:rsidR="00696684">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sidR="00701BED">
        <w:rPr>
          <w:rFonts w:ascii="Times New Roman" w:eastAsia="Times New Roman" w:hAnsi="Times New Roman" w:cs="Times New Roman"/>
          <w:b/>
          <w:bCs/>
          <w:lang w:eastAsia="ru-RU"/>
        </w:rPr>
        <w:t>5</w:t>
      </w:r>
    </w:p>
    <w:p w:rsidR="00696684" w:rsidRPr="00696684" w:rsidRDefault="00E12590" w:rsidP="00696684">
      <w:pPr>
        <w:spacing w:after="0" w:line="240" w:lineRule="auto"/>
        <w:jc w:val="both"/>
        <w:rPr>
          <w:rFonts w:ascii="Times New Roman" w:eastAsia="Times New Roman" w:hAnsi="Times New Roman" w:cs="Times New Roman"/>
          <w:bCs/>
          <w:lang w:eastAsia="ru-RU"/>
        </w:rPr>
      </w:pPr>
      <w:r w:rsidRPr="00696684">
        <w:rPr>
          <w:rFonts w:ascii="Times New Roman" w:hAnsi="Times New Roman" w:cs="Times New Roman"/>
          <w:bCs/>
          <w:lang w:eastAsia="ru-RU"/>
        </w:rPr>
        <w:t>«</w:t>
      </w:r>
      <w:r w:rsidR="00696684" w:rsidRPr="00696684">
        <w:rPr>
          <w:rFonts w:ascii="Times New Roman" w:eastAsia="Times New Roman" w:hAnsi="Times New Roman" w:cs="Times New Roman"/>
          <w:bCs/>
          <w:lang w:eastAsia="ru-RU"/>
        </w:rPr>
        <w:t>О внесении изменения в решение Собрания представителей городского поселения Безенчук муниципального района Безенчукский Самарской области от 27.10.2015г №3/4  (в ред. от 24.10.2024г.) « Об утверждении структуры Администрации городского поселения Безенчук муниципального района Безенчукский Самарской области»</w:t>
      </w:r>
    </w:p>
    <w:p w:rsidR="00696684" w:rsidRPr="00696684" w:rsidRDefault="00696684" w:rsidP="00696684">
      <w:pPr>
        <w:tabs>
          <w:tab w:val="left" w:pos="567"/>
        </w:tabs>
        <w:spacing w:after="0" w:line="240" w:lineRule="auto"/>
        <w:jc w:val="both"/>
        <w:rPr>
          <w:rFonts w:ascii="Times New Roman" w:eastAsia="Times New Roman" w:hAnsi="Times New Roman" w:cs="Times New Roman"/>
          <w:bCs/>
          <w:lang w:eastAsia="ru-RU"/>
        </w:rPr>
      </w:pPr>
      <w:r w:rsidRPr="00696684">
        <w:rPr>
          <w:rFonts w:ascii="Times New Roman" w:eastAsia="Times New Roman" w:hAnsi="Times New Roman" w:cs="Times New Roman"/>
          <w:bCs/>
          <w:lang w:eastAsia="ru-RU"/>
        </w:rPr>
        <w:tab/>
        <w:t>Заслушав доклад Главы городского поселения Безенчук муниципального района Безенчукский Е.В.Гусева о внесении  изменений в структуру Администрации городского поселения Безенчук, в соответствии с п. 8. ст.37 Федерального Закона № 131-ФЗ «Об общих принципах организации местного самоуправления в РФ», руководствуясь  п.10 ч.2  ст.35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пятого созыва,</w:t>
      </w:r>
    </w:p>
    <w:p w:rsidR="00696684" w:rsidRPr="00696684" w:rsidRDefault="00696684" w:rsidP="00696684">
      <w:pPr>
        <w:tabs>
          <w:tab w:val="left" w:pos="9360"/>
        </w:tabs>
        <w:spacing w:after="0" w:line="240" w:lineRule="auto"/>
        <w:jc w:val="center"/>
        <w:rPr>
          <w:rFonts w:ascii="Times New Roman" w:eastAsia="Times New Roman" w:hAnsi="Times New Roman" w:cs="Times New Roman"/>
          <w:bCs/>
          <w:lang w:eastAsia="ru-RU"/>
        </w:rPr>
      </w:pPr>
      <w:r w:rsidRPr="00696684">
        <w:rPr>
          <w:rFonts w:ascii="Times New Roman" w:eastAsia="Times New Roman" w:hAnsi="Times New Roman" w:cs="Times New Roman"/>
          <w:bCs/>
          <w:lang w:eastAsia="ru-RU"/>
        </w:rPr>
        <w:t>РЕШИЛО:</w:t>
      </w:r>
    </w:p>
    <w:p w:rsidR="00696684" w:rsidRPr="00696684" w:rsidRDefault="00696684" w:rsidP="00696684">
      <w:pPr>
        <w:numPr>
          <w:ilvl w:val="0"/>
          <w:numId w:val="91"/>
        </w:numPr>
        <w:tabs>
          <w:tab w:val="num" w:pos="502"/>
          <w:tab w:val="left" w:pos="9360"/>
        </w:tabs>
        <w:spacing w:after="0" w:line="240" w:lineRule="auto"/>
        <w:ind w:left="0" w:firstLine="0"/>
        <w:jc w:val="both"/>
        <w:rPr>
          <w:rFonts w:ascii="Times New Roman" w:eastAsia="Times New Roman" w:hAnsi="Times New Roman" w:cs="Times New Roman"/>
          <w:lang w:eastAsia="ru-RU"/>
        </w:rPr>
      </w:pPr>
      <w:r w:rsidRPr="00696684">
        <w:rPr>
          <w:rFonts w:ascii="Times New Roman" w:eastAsia="Times New Roman" w:hAnsi="Times New Roman" w:cs="Times New Roman"/>
          <w:lang w:eastAsia="ru-RU"/>
        </w:rPr>
        <w:t xml:space="preserve">Внести изменение в решение Собрания представителей городского поселения Безенчук муниципального района Безенчукский Самарской области от 27.10.2015г № 3/4  (в ред. от </w:t>
      </w:r>
      <w:r w:rsidRPr="00696684">
        <w:rPr>
          <w:rFonts w:ascii="Times New Roman" w:eastAsia="Times New Roman" w:hAnsi="Times New Roman" w:cs="Times New Roman"/>
          <w:bCs/>
          <w:lang w:eastAsia="ru-RU"/>
        </w:rPr>
        <w:t>24.10.2024г</w:t>
      </w:r>
      <w:r w:rsidRPr="00696684">
        <w:rPr>
          <w:rFonts w:ascii="Times New Roman" w:eastAsia="Times New Roman" w:hAnsi="Times New Roman" w:cs="Times New Roman"/>
          <w:lang w:eastAsia="ru-RU"/>
        </w:rPr>
        <w:t>.)</w:t>
      </w:r>
      <w:r w:rsidRPr="00696684">
        <w:rPr>
          <w:rFonts w:ascii="Times New Roman" w:eastAsia="Times New Roman" w:hAnsi="Times New Roman" w:cs="Times New Roman"/>
          <w:b/>
          <w:lang w:eastAsia="ru-RU"/>
        </w:rPr>
        <w:t xml:space="preserve"> </w:t>
      </w:r>
      <w:r w:rsidRPr="00696684">
        <w:rPr>
          <w:rFonts w:ascii="Times New Roman" w:eastAsia="Times New Roman" w:hAnsi="Times New Roman" w:cs="Times New Roman"/>
          <w:lang w:eastAsia="ru-RU"/>
        </w:rPr>
        <w:t>«Об утверждении структуры Администрации городского поселения Безенчук муниципального района Безенчукский Самарской области», изложив приложение № 1 к решению в новой редакции, согласно приложению № 1 к настоящему решению.</w:t>
      </w:r>
    </w:p>
    <w:p w:rsidR="00696684" w:rsidRPr="00696684" w:rsidRDefault="00696684" w:rsidP="00696684">
      <w:pPr>
        <w:numPr>
          <w:ilvl w:val="0"/>
          <w:numId w:val="91"/>
        </w:numPr>
        <w:spacing w:after="0" w:line="240" w:lineRule="auto"/>
        <w:ind w:left="0" w:firstLine="0"/>
        <w:jc w:val="both"/>
        <w:rPr>
          <w:rFonts w:ascii="Times New Roman" w:eastAsia="Times New Roman" w:hAnsi="Times New Roman" w:cs="Times New Roman"/>
          <w:lang w:eastAsia="ru-RU"/>
        </w:rPr>
      </w:pPr>
      <w:r w:rsidRPr="00696684">
        <w:rPr>
          <w:rFonts w:ascii="Times New Roman" w:eastAsia="Times New Roman" w:hAnsi="Times New Roman" w:cs="Times New Roman"/>
          <w:lang w:eastAsia="ru-RU"/>
        </w:rPr>
        <w:t>Утвердить предельную штатную численность Администрации городского поселения Безенчук в количестве 11 единиц.</w:t>
      </w:r>
    </w:p>
    <w:p w:rsidR="00696684" w:rsidRPr="00696684" w:rsidRDefault="00696684" w:rsidP="00696684">
      <w:pPr>
        <w:numPr>
          <w:ilvl w:val="0"/>
          <w:numId w:val="91"/>
        </w:numPr>
        <w:tabs>
          <w:tab w:val="left" w:pos="993"/>
        </w:tabs>
        <w:spacing w:after="0" w:line="240" w:lineRule="auto"/>
        <w:ind w:left="0" w:firstLine="0"/>
        <w:jc w:val="both"/>
        <w:rPr>
          <w:rFonts w:ascii="Times New Roman" w:eastAsia="Times New Roman" w:hAnsi="Times New Roman" w:cs="Times New Roman"/>
          <w:lang w:eastAsia="ru-RU"/>
        </w:rPr>
      </w:pPr>
      <w:r w:rsidRPr="00696684">
        <w:rPr>
          <w:rFonts w:ascii="Times New Roman" w:eastAsia="Times New Roman" w:hAnsi="Times New Roman" w:cs="Times New Roman"/>
          <w:lang w:eastAsia="ru-RU"/>
        </w:rPr>
        <w:t>Признать утратившими силу:</w:t>
      </w:r>
    </w:p>
    <w:p w:rsidR="00696684" w:rsidRPr="00696684" w:rsidRDefault="00696684" w:rsidP="00696684">
      <w:pPr>
        <w:spacing w:after="0" w:line="240" w:lineRule="auto"/>
        <w:jc w:val="both"/>
        <w:rPr>
          <w:rFonts w:ascii="Times New Roman" w:eastAsia="Times New Roman" w:hAnsi="Times New Roman" w:cs="Times New Roman"/>
          <w:bCs/>
          <w:lang w:eastAsia="ru-RU"/>
        </w:rPr>
      </w:pPr>
      <w:r w:rsidRPr="00696684">
        <w:rPr>
          <w:rFonts w:ascii="Times New Roman" w:eastAsia="Times New Roman" w:hAnsi="Times New Roman" w:cs="Times New Roman"/>
          <w:lang w:eastAsia="ru-RU"/>
        </w:rPr>
        <w:t xml:space="preserve">- решение Собрания представителей городского поселения Безенчук муниципального района Безенчукский Самарской области: от 24.10.2024г № 204/48 « </w:t>
      </w:r>
      <w:r w:rsidRPr="00696684">
        <w:rPr>
          <w:rFonts w:ascii="Times New Roman" w:eastAsia="Times New Roman" w:hAnsi="Times New Roman" w:cs="Times New Roman"/>
          <w:bCs/>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w:t>
      </w:r>
    </w:p>
    <w:p w:rsidR="00696684" w:rsidRPr="00696684" w:rsidRDefault="00696684" w:rsidP="00696684">
      <w:pPr>
        <w:numPr>
          <w:ilvl w:val="0"/>
          <w:numId w:val="91"/>
        </w:numPr>
        <w:tabs>
          <w:tab w:val="left" w:pos="993"/>
        </w:tabs>
        <w:spacing w:after="0" w:line="240" w:lineRule="auto"/>
        <w:ind w:left="0" w:firstLine="0"/>
        <w:jc w:val="both"/>
        <w:rPr>
          <w:rFonts w:ascii="Times New Roman" w:eastAsia="Times New Roman" w:hAnsi="Times New Roman" w:cs="Times New Roman"/>
          <w:lang w:eastAsia="ru-RU"/>
        </w:rPr>
      </w:pPr>
      <w:r w:rsidRPr="00696684">
        <w:rPr>
          <w:rFonts w:ascii="Times New Roman" w:eastAsia="Times New Roman" w:hAnsi="Times New Roman" w:cs="Times New Roman"/>
          <w:lang w:eastAsia="ru-RU"/>
        </w:rPr>
        <w:t>Настоящее Решение вступает в силу со дня его официального опубликования.</w:t>
      </w:r>
    </w:p>
    <w:p w:rsidR="00696684" w:rsidRPr="00696684" w:rsidRDefault="00696684" w:rsidP="00696684">
      <w:pPr>
        <w:numPr>
          <w:ilvl w:val="0"/>
          <w:numId w:val="91"/>
        </w:numPr>
        <w:tabs>
          <w:tab w:val="left" w:pos="-360"/>
          <w:tab w:val="left" w:pos="993"/>
        </w:tabs>
        <w:spacing w:after="0" w:line="240" w:lineRule="auto"/>
        <w:ind w:left="0" w:firstLine="0"/>
        <w:jc w:val="both"/>
        <w:rPr>
          <w:rFonts w:ascii="Times New Roman" w:eastAsia="Times New Roman" w:hAnsi="Times New Roman" w:cs="Times New Roman"/>
          <w:lang w:eastAsia="ru-RU"/>
        </w:rPr>
      </w:pPr>
      <w:r w:rsidRPr="00696684">
        <w:rPr>
          <w:rFonts w:ascii="Times New Roman" w:eastAsia="Times New Roman" w:hAnsi="Times New Roman" w:cs="Times New Roman"/>
          <w:lang w:eastAsia="ru-RU"/>
        </w:rPr>
        <w:t xml:space="preserve">Опубликовать настоящее Решение в газете «Вестник городского поселения Безенчук» и  разместить настоящее решение на официальном сайте Администрации  городского поселения Безенчук. </w:t>
      </w:r>
    </w:p>
    <w:p w:rsidR="00E12590" w:rsidRPr="00471777" w:rsidRDefault="00E12590" w:rsidP="00696684">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E12590" w:rsidRPr="00471777" w:rsidRDefault="00E12590" w:rsidP="00E12590">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Е.А.Китаев</w:t>
      </w:r>
    </w:p>
    <w:p w:rsidR="00E12590" w:rsidRPr="00B80E12" w:rsidRDefault="00E12590" w:rsidP="00E12590">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E12590" w:rsidRPr="00B80E12" w:rsidRDefault="00E12590" w:rsidP="00E1259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E12590" w:rsidRPr="00F40851" w:rsidRDefault="00E12590" w:rsidP="00E1259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E12590" w:rsidRPr="00F40851" w:rsidRDefault="00E12590" w:rsidP="00E1259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E12590" w:rsidRPr="00F40851" w:rsidRDefault="00E12590" w:rsidP="00E1259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E12590" w:rsidRDefault="00E12590" w:rsidP="00E12590">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w:t>
      </w:r>
      <w:r w:rsidR="00696684">
        <w:rPr>
          <w:rFonts w:ascii="Times New Roman" w:eastAsia="Times New Roman" w:hAnsi="Times New Roman" w:cs="Times New Roman"/>
          <w:bCs/>
          <w:sz w:val="20"/>
          <w:szCs w:val="20"/>
          <w:lang w:eastAsia="ru-RU"/>
        </w:rPr>
        <w:t>7</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5</w:t>
      </w:r>
    </w:p>
    <w:p w:rsidR="00826530" w:rsidRPr="00D27A64" w:rsidRDefault="00826530" w:rsidP="00D27A64">
      <w:pPr>
        <w:spacing w:after="0" w:line="240" w:lineRule="auto"/>
        <w:jc w:val="center"/>
        <w:rPr>
          <w:rFonts w:ascii="Times New Roman" w:eastAsia="Times New Roman" w:hAnsi="Times New Roman" w:cs="Times New Roman"/>
          <w:b/>
          <w:bCs/>
          <w:lang w:eastAsia="ru-RU"/>
        </w:rPr>
      </w:pPr>
    </w:p>
    <w:p w:rsidR="005F798D" w:rsidRDefault="005F798D" w:rsidP="009E6B1B">
      <w:pPr>
        <w:spacing w:after="0" w:line="240" w:lineRule="auto"/>
        <w:jc w:val="center"/>
        <w:rPr>
          <w:rFonts w:ascii="Times New Roman" w:eastAsia="Times New Roman" w:hAnsi="Times New Roman" w:cs="Times New Roman"/>
          <w:b/>
          <w:bCs/>
          <w:sz w:val="8"/>
          <w:szCs w:val="8"/>
          <w:lang w:eastAsia="ru-RU"/>
        </w:rPr>
      </w:pPr>
    </w:p>
    <w:p w:rsidR="005F798D" w:rsidRDefault="005F798D" w:rsidP="009E6B1B">
      <w:pPr>
        <w:spacing w:after="0" w:line="240" w:lineRule="auto"/>
        <w:jc w:val="center"/>
        <w:rPr>
          <w:rFonts w:ascii="Times New Roman" w:eastAsia="Times New Roman" w:hAnsi="Times New Roman" w:cs="Times New Roman"/>
          <w:b/>
          <w:bCs/>
          <w:sz w:val="8"/>
          <w:szCs w:val="8"/>
          <w:lang w:eastAsia="ru-RU"/>
        </w:rPr>
      </w:pPr>
    </w:p>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p w:rsidR="00F77A48" w:rsidRPr="00F77A48" w:rsidRDefault="00F77A48" w:rsidP="00F77A48">
      <w:pPr>
        <w:spacing w:after="0" w:line="240" w:lineRule="auto"/>
        <w:ind w:hanging="426"/>
        <w:jc w:val="center"/>
        <w:rPr>
          <w:rFonts w:ascii="Times New Roman" w:eastAsia="Times New Roman" w:hAnsi="Times New Roman" w:cs="Times New Roman"/>
          <w:b/>
          <w:sz w:val="24"/>
          <w:szCs w:val="24"/>
          <w:lang w:eastAsia="ru-RU"/>
        </w:rPr>
      </w:pPr>
      <w:r w:rsidRPr="00F77A48">
        <w:rPr>
          <w:rFonts w:ascii="Times New Roman" w:eastAsia="Times New Roman" w:hAnsi="Times New Roman" w:cs="Times New Roman"/>
          <w:b/>
          <w:sz w:val="24"/>
          <w:szCs w:val="24"/>
          <w:lang w:eastAsia="ru-RU"/>
        </w:rPr>
        <w:t xml:space="preserve">Структура </w:t>
      </w:r>
    </w:p>
    <w:p w:rsidR="00F77A48" w:rsidRPr="00F77A48" w:rsidRDefault="00F77A48" w:rsidP="00F77A48">
      <w:pPr>
        <w:spacing w:after="0" w:line="240" w:lineRule="auto"/>
        <w:ind w:hanging="426"/>
        <w:jc w:val="center"/>
        <w:rPr>
          <w:rFonts w:ascii="Times New Roman" w:eastAsia="Times New Roman" w:hAnsi="Times New Roman" w:cs="Times New Roman"/>
          <w:b/>
          <w:sz w:val="24"/>
          <w:szCs w:val="24"/>
          <w:lang w:eastAsia="ru-RU"/>
        </w:rPr>
      </w:pPr>
      <w:r w:rsidRPr="00F77A48">
        <w:rPr>
          <w:rFonts w:ascii="Times New Roman" w:eastAsia="Times New Roman" w:hAnsi="Times New Roman" w:cs="Times New Roman"/>
          <w:b/>
          <w:sz w:val="24"/>
          <w:szCs w:val="24"/>
          <w:lang w:eastAsia="ru-RU"/>
        </w:rPr>
        <w:t xml:space="preserve">Администрации городского поселения Безенчук </w:t>
      </w:r>
    </w:p>
    <w:p w:rsidR="00F77A48" w:rsidRPr="00F77A48" w:rsidRDefault="00F77A48" w:rsidP="00F77A48">
      <w:pPr>
        <w:spacing w:after="0" w:line="240" w:lineRule="auto"/>
        <w:ind w:hanging="426"/>
        <w:jc w:val="center"/>
        <w:rPr>
          <w:rFonts w:ascii="Times New Roman" w:eastAsia="Times New Roman" w:hAnsi="Times New Roman" w:cs="Times New Roman"/>
          <w:b/>
          <w:sz w:val="24"/>
          <w:szCs w:val="24"/>
          <w:lang w:eastAsia="ru-RU"/>
        </w:rPr>
      </w:pPr>
      <w:r w:rsidRPr="00F77A48">
        <w:rPr>
          <w:rFonts w:ascii="Times New Roman" w:eastAsia="Times New Roman" w:hAnsi="Times New Roman" w:cs="Times New Roman"/>
          <w:b/>
          <w:sz w:val="24"/>
          <w:szCs w:val="24"/>
          <w:lang w:eastAsia="ru-RU"/>
        </w:rPr>
        <w:t>муниципального района Безенчукский Самарской области</w: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2559685</wp:posOffset>
                </wp:positionH>
                <wp:positionV relativeFrom="paragraph">
                  <wp:posOffset>103505</wp:posOffset>
                </wp:positionV>
                <wp:extent cx="3797300" cy="320675"/>
                <wp:effectExtent l="0" t="0" r="12700" b="22225"/>
                <wp:wrapNone/>
                <wp:docPr id="9"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7300" cy="320675"/>
                        </a:xfrm>
                        <a:prstGeom prst="rect">
                          <a:avLst/>
                        </a:prstGeom>
                        <a:solidFill>
                          <a:sysClr val="window" lastClr="FFFFFF"/>
                        </a:solidFill>
                        <a:ln w="25400" cap="flat" cmpd="sng" algn="ctr">
                          <a:solidFill>
                            <a:sysClr val="windowText" lastClr="000000"/>
                          </a:solidFill>
                          <a:prstDash val="solid"/>
                        </a:ln>
                        <a:effectLst/>
                      </wps:spPr>
                      <wps:txbx>
                        <w:txbxContent>
                          <w:p w:rsidR="00F77A48" w:rsidRPr="00AC6D62" w:rsidRDefault="00F77A48" w:rsidP="00F77A48">
                            <w:pPr>
                              <w:jc w:val="center"/>
                              <w:rPr>
                                <w:sz w:val="26"/>
                                <w:szCs w:val="26"/>
                              </w:rPr>
                            </w:pPr>
                            <w:r w:rsidRPr="00AC6D62">
                              <w:rPr>
                                <w:sz w:val="26"/>
                                <w:szCs w:val="26"/>
                              </w:rPr>
                              <w:t>Глава</w:t>
                            </w:r>
                            <w:r>
                              <w:rPr>
                                <w:sz w:val="26"/>
                                <w:szCs w:val="26"/>
                              </w:rPr>
                              <w:t xml:space="preserve"> </w:t>
                            </w:r>
                            <w:r w:rsidRPr="00AC6D62">
                              <w:rPr>
                                <w:sz w:val="26"/>
                                <w:szCs w:val="26"/>
                              </w:rPr>
                              <w:t xml:space="preserve"> городского поселения Безенчук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27" style="position:absolute;margin-left:201.55pt;margin-top:8.15pt;width:299pt;height:2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" fillcolor="window" strokecolor="windowText" strokeweight="2pt">
                <v:path arrowok="t"/>
                <v:textbox>
                  <w:txbxContent>
                    <w:p w:rsidR="00F77A48" w:rsidRPr="00AC6D62" w:rsidRDefault="00F77A48" w:rsidP="00F77A48">
                      <w:pPr>
                        <w:jc w:val="center"/>
                        <w:rPr>
                          <w:sz w:val="26"/>
                          <w:szCs w:val="26"/>
                        </w:rPr>
                      </w:pPr>
                      <w:r w:rsidRPr="00AC6D62">
                        <w:rPr>
                          <w:sz w:val="26"/>
                          <w:szCs w:val="26"/>
                        </w:rPr>
                        <w:t>Глава</w:t>
                      </w:r>
                      <w:r>
                        <w:rPr>
                          <w:sz w:val="26"/>
                          <w:szCs w:val="26"/>
                        </w:rPr>
                        <w:t xml:space="preserve"> </w:t>
                      </w:r>
                      <w:r w:rsidRPr="00AC6D62">
                        <w:rPr>
                          <w:sz w:val="26"/>
                          <w:szCs w:val="26"/>
                        </w:rPr>
                        <w:t xml:space="preserve"> городского поселения Безенчук</w:t>
                      </w:r>
                    </w:p>
                  </w:txbxContent>
                </v:textbox>
              </v:rect>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6912" behindDoc="0" locked="0" layoutInCell="1" allowOverlap="1">
                <wp:simplePos x="0" y="0"/>
                <wp:positionH relativeFrom="column">
                  <wp:posOffset>4385310</wp:posOffset>
                </wp:positionH>
                <wp:positionV relativeFrom="paragraph">
                  <wp:posOffset>60325</wp:posOffset>
                </wp:positionV>
                <wp:extent cx="0" cy="191135"/>
                <wp:effectExtent l="60960" t="12700" r="53340" b="15240"/>
                <wp:wrapNone/>
                <wp:docPr id="1009403260"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80AF86" id="_x0000_t32" coordsize="21600,21600" o:spt="32" o:oned="t" path="m,l21600,21600e" filled="f">
                <v:path arrowok="t" fillok="f" o:connecttype="none"/>
                <o:lock v:ext="edit" shapetype="t"/>
              </v:shapetype>
              <v:shape id="Прямая со стрелкой 32" o:spid="_x0000_s1026" type="#_x0000_t32" style="position:absolute;margin-left:345.3pt;margin-top:4.75pt;width:0;height:15.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">
                <v:stroke endarrow="block"/>
              </v:shape>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328" behindDoc="0" locked="0" layoutInCell="1" allowOverlap="1">
                <wp:simplePos x="0" y="0"/>
                <wp:positionH relativeFrom="column">
                  <wp:posOffset>6263640</wp:posOffset>
                </wp:positionH>
                <wp:positionV relativeFrom="paragraph">
                  <wp:posOffset>139700</wp:posOffset>
                </wp:positionV>
                <wp:extent cx="45719" cy="3057525"/>
                <wp:effectExtent l="38100" t="0" r="69215" b="47625"/>
                <wp:wrapNone/>
                <wp:docPr id="785198609"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3057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068F9D" id="Прямая со стрелкой 31" o:spid="_x0000_s1026" type="#_x0000_t32" style="position:absolute;margin-left:493.2pt;margin-top:11pt;width:3.6pt;height:240.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98336" behindDoc="0" locked="0" layoutInCell="1" allowOverlap="1">
                <wp:simplePos x="0" y="0"/>
                <wp:positionH relativeFrom="column">
                  <wp:posOffset>1367790</wp:posOffset>
                </wp:positionH>
                <wp:positionV relativeFrom="paragraph">
                  <wp:posOffset>73025</wp:posOffset>
                </wp:positionV>
                <wp:extent cx="4895850" cy="45719"/>
                <wp:effectExtent l="0" t="0" r="19050" b="31115"/>
                <wp:wrapNone/>
                <wp:docPr id="118850459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5850"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9E106A" id="Прямая со стрелкой 29" o:spid="_x0000_s1026" type="#_x0000_t32" style="position:absolute;margin-left:107.7pt;margin-top:5.75pt;width:385.5pt;height:3.6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"/>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040" behindDoc="0" locked="0" layoutInCell="1" allowOverlap="1">
                <wp:simplePos x="0" y="0"/>
                <wp:positionH relativeFrom="column">
                  <wp:posOffset>1371600</wp:posOffset>
                </wp:positionH>
                <wp:positionV relativeFrom="paragraph">
                  <wp:posOffset>76200</wp:posOffset>
                </wp:positionV>
                <wp:extent cx="635" cy="264160"/>
                <wp:effectExtent l="57150" t="9525" r="56515" b="21590"/>
                <wp:wrapNone/>
                <wp:docPr id="820901412"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6E64E1" id="Прямая со стрелкой 30" o:spid="_x0000_s1026" type="#_x0000_t32" style="position:absolute;margin-left:108pt;margin-top:6pt;width:.05pt;height:20.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AfSzgEAAHkDAAAOAAAAZHJzL2Uyb0RvYy54bWysU8Fu2zAMvQ/YPwi6L46zJdi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">
                <v:stroke endarrow="block"/>
              </v:shape>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18816" behindDoc="0" locked="0" layoutInCell="1" allowOverlap="1">
                <wp:simplePos x="0" y="0"/>
                <wp:positionH relativeFrom="column">
                  <wp:posOffset>316230</wp:posOffset>
                </wp:positionH>
                <wp:positionV relativeFrom="paragraph">
                  <wp:posOffset>171450</wp:posOffset>
                </wp:positionV>
                <wp:extent cx="2541270" cy="452120"/>
                <wp:effectExtent l="0" t="0" r="11430" b="24130"/>
                <wp:wrapNone/>
                <wp:docPr id="486342712"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452120"/>
                        </a:xfrm>
                        <a:prstGeom prst="rect">
                          <a:avLst/>
                        </a:prstGeom>
                        <a:solidFill>
                          <a:sysClr val="window" lastClr="FFFFFF"/>
                        </a:solidFill>
                        <a:ln w="25400" cap="flat" cmpd="sng" algn="ctr">
                          <a:solidFill>
                            <a:sysClr val="windowText" lastClr="000000"/>
                          </a:solidFill>
                          <a:prstDash val="solid"/>
                        </a:ln>
                        <a:effectLst/>
                      </wps:spPr>
                      <wps:txbx>
                        <w:txbxContent>
                          <w:p w:rsidR="00F77A48" w:rsidRPr="00E52969" w:rsidRDefault="00F77A48" w:rsidP="00F77A48">
                            <w:pPr>
                              <w:jc w:val="center"/>
                            </w:pPr>
                            <w:r>
                              <w:t>Заместитель</w:t>
                            </w:r>
                            <w:r w:rsidRPr="00E52969">
                              <w:t xml:space="preserve"> Главы городского поселения</w:t>
                            </w:r>
                            <w:r>
                              <w:t xml:space="preserve">  Безенчук</w:t>
                            </w:r>
                          </w:p>
                          <w:p w:rsidR="00F77A48" w:rsidRPr="0020598F" w:rsidRDefault="00F77A48" w:rsidP="00F77A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27" o:spid="_x0000_s1028" style="position:absolute;margin-left:24.9pt;margin-top:13.5pt;width:200.1pt;height:35.6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" fillcolor="window" strokecolor="windowText" strokeweight="2pt">
                <v:path arrowok="t"/>
                <v:textbox>
                  <w:txbxContent>
                    <w:p w:rsidR="00F77A48" w:rsidRPr="00E52969" w:rsidRDefault="00F77A48" w:rsidP="00F77A48">
                      <w:pPr>
                        <w:jc w:val="center"/>
                      </w:pPr>
                      <w:r>
                        <w:t>Заместитель</w:t>
                      </w:r>
                      <w:r w:rsidRPr="00E52969">
                        <w:t xml:space="preserve"> Главы городского поселения</w:t>
                      </w:r>
                      <w:r>
                        <w:t xml:space="preserve">  Безенчук</w:t>
                      </w:r>
                    </w:p>
                    <w:p w:rsidR="00F77A48" w:rsidRPr="0020598F" w:rsidRDefault="00F77A48" w:rsidP="00F77A48">
                      <w:pPr>
                        <w:jc w:val="center"/>
                      </w:pPr>
                    </w:p>
                  </w:txbxContent>
                </v:textbox>
              </v:rect>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8272" behindDoc="0" locked="0" layoutInCell="1" allowOverlap="1">
                <wp:simplePos x="0" y="0"/>
                <wp:positionH relativeFrom="column">
                  <wp:posOffset>3514725</wp:posOffset>
                </wp:positionH>
                <wp:positionV relativeFrom="paragraph">
                  <wp:posOffset>20955</wp:posOffset>
                </wp:positionV>
                <wp:extent cx="2514600" cy="494665"/>
                <wp:effectExtent l="19050" t="15240" r="19050" b="13970"/>
                <wp:wrapNone/>
                <wp:docPr id="876975045"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14600" cy="494665"/>
                        </a:xfrm>
                        <a:prstGeom prst="rect">
                          <a:avLst/>
                        </a:prstGeom>
                        <a:solidFill>
                          <a:srgbClr val="FFFFFF"/>
                        </a:solidFill>
                        <a:ln w="25400" algn="ctr">
                          <a:solidFill>
                            <a:srgbClr val="000000"/>
                          </a:solidFill>
                          <a:miter lim="800000"/>
                          <a:headEnd/>
                          <a:tailEnd/>
                        </a:ln>
                      </wps:spPr>
                      <wps:txbx>
                        <w:txbxContent>
                          <w:p w:rsidR="00F77A48" w:rsidRPr="00E52969" w:rsidRDefault="00F77A48" w:rsidP="00F77A48">
                            <w:pPr>
                              <w:jc w:val="center"/>
                            </w:pPr>
                            <w:r>
                              <w:t>Заместитель</w:t>
                            </w:r>
                            <w:r w:rsidRPr="00E52969">
                              <w:t xml:space="preserve"> Главы городского поселения</w:t>
                            </w:r>
                            <w:r>
                              <w:t xml:space="preserve">  Безенчук</w:t>
                            </w:r>
                          </w:p>
                          <w:p w:rsidR="00F77A48" w:rsidRPr="004921AD" w:rsidRDefault="00F77A48" w:rsidP="00F77A48"/>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Прямоугольник 28" o:spid="_x0000_s1029" style="position:absolute;margin-left:276.75pt;margin-top:1.65pt;width:198pt;height:38.95pt;flip:x;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" strokeweight="2pt">
                <v:textbox>
                  <w:txbxContent>
                    <w:p w:rsidR="00F77A48" w:rsidRPr="00E52969" w:rsidRDefault="00F77A48" w:rsidP="00F77A48">
                      <w:pPr>
                        <w:jc w:val="center"/>
                      </w:pPr>
                      <w:r>
                        <w:t>Заместитель</w:t>
                      </w:r>
                      <w:r w:rsidRPr="00E52969">
                        <w:t xml:space="preserve"> Главы городского поселения</w:t>
                      </w:r>
                      <w:r>
                        <w:t xml:space="preserve">  Безенчук</w:t>
                      </w:r>
                    </w:p>
                    <w:p w:rsidR="00F77A48" w:rsidRPr="004921AD" w:rsidRDefault="00F77A48" w:rsidP="00F77A48"/>
                  </w:txbxContent>
                </v:textbox>
              </v:rect>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8"/>
          <w:szCs w:val="8"/>
          <w:lang w:eastAsia="ru-RU"/>
        </w:rPr>
        <mc:AlternateContent>
          <mc:Choice Requires="wps">
            <w:drawing>
              <wp:anchor distT="0" distB="0" distL="114300" distR="114300" simplePos="0" relativeHeight="251720192" behindDoc="0" locked="0" layoutInCell="1" allowOverlap="1" wp14:anchorId="6BEA92D8" wp14:editId="21105A10">
                <wp:simplePos x="0" y="0"/>
                <wp:positionH relativeFrom="column">
                  <wp:posOffset>6015355</wp:posOffset>
                </wp:positionH>
                <wp:positionV relativeFrom="paragraph">
                  <wp:posOffset>48260</wp:posOffset>
                </wp:positionV>
                <wp:extent cx="289560" cy="45719"/>
                <wp:effectExtent l="0" t="38100" r="34290" b="88265"/>
                <wp:wrapNone/>
                <wp:docPr id="1433543822"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E07795" id="Прямая со стрелкой 36" o:spid="_x0000_s1026" type="#_x0000_t32" style="position:absolute;margin-left:473.65pt;margin-top:3.8pt;width:22.8pt;height:3.6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2368" behindDoc="0" locked="0" layoutInCell="1" allowOverlap="1">
                <wp:simplePos x="0" y="0"/>
                <wp:positionH relativeFrom="column">
                  <wp:posOffset>8686800</wp:posOffset>
                </wp:positionH>
                <wp:positionV relativeFrom="paragraph">
                  <wp:posOffset>7620</wp:posOffset>
                </wp:positionV>
                <wp:extent cx="635" cy="2628900"/>
                <wp:effectExtent l="9525" t="7620" r="8890" b="11430"/>
                <wp:wrapNone/>
                <wp:docPr id="370640764"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28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CC0EFD" id="Прямая со стрелкой 26" o:spid="_x0000_s1026" type="#_x0000_t32" style="position:absolute;margin-left:684pt;margin-top:.6pt;width:.05pt;height:20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"/>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232" behindDoc="0" locked="0" layoutInCell="1" allowOverlap="1">
                <wp:simplePos x="0" y="0"/>
                <wp:positionH relativeFrom="column">
                  <wp:posOffset>8458200</wp:posOffset>
                </wp:positionH>
                <wp:positionV relativeFrom="paragraph">
                  <wp:posOffset>7620</wp:posOffset>
                </wp:positionV>
                <wp:extent cx="228600" cy="0"/>
                <wp:effectExtent l="9525" t="55245" r="19050" b="59055"/>
                <wp:wrapNone/>
                <wp:docPr id="4491673"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8A2F62" id="Прямая со стрелкой 25" o:spid="_x0000_s1026" type="#_x0000_t32" style="position:absolute;margin-left:666pt;margin-top:.6pt;width:18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28032" behindDoc="0" locked="0" layoutInCell="1" allowOverlap="1">
                <wp:simplePos x="0" y="0"/>
                <wp:positionH relativeFrom="column">
                  <wp:posOffset>3043555</wp:posOffset>
                </wp:positionH>
                <wp:positionV relativeFrom="paragraph">
                  <wp:posOffset>35560</wp:posOffset>
                </wp:positionV>
                <wp:extent cx="0" cy="984885"/>
                <wp:effectExtent l="5080" t="6985" r="13970" b="8255"/>
                <wp:wrapNone/>
                <wp:docPr id="115383207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4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BB5033" id="Прямая со стрелкой 24" o:spid="_x0000_s1026" type="#_x0000_t32" style="position:absolute;margin-left:239.65pt;margin-top:2.8pt;width:0;height:77.5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"/>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136" behindDoc="0" locked="0" layoutInCell="1" allowOverlap="1">
                <wp:simplePos x="0" y="0"/>
                <wp:positionH relativeFrom="column">
                  <wp:posOffset>2841625</wp:posOffset>
                </wp:positionH>
                <wp:positionV relativeFrom="paragraph">
                  <wp:posOffset>35560</wp:posOffset>
                </wp:positionV>
                <wp:extent cx="228600" cy="0"/>
                <wp:effectExtent l="12700" t="54610" r="15875" b="59690"/>
                <wp:wrapNone/>
                <wp:docPr id="915212361"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33260F" id="Прямая со стрелкой 23" o:spid="_x0000_s1026" type="#_x0000_t32" style="position:absolute;margin-left:223.75pt;margin-top:2.8pt;width:18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">
                <v:stroke endarrow="block"/>
              </v:shape>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21888" behindDoc="0" locked="0" layoutInCell="1" allowOverlap="1">
                <wp:simplePos x="0" y="0"/>
                <wp:positionH relativeFrom="column">
                  <wp:posOffset>3543300</wp:posOffset>
                </wp:positionH>
                <wp:positionV relativeFrom="paragraph">
                  <wp:posOffset>114300</wp:posOffset>
                </wp:positionV>
                <wp:extent cx="2541270" cy="295910"/>
                <wp:effectExtent l="0" t="0" r="11430" b="27940"/>
                <wp:wrapNone/>
                <wp:docPr id="1481414165"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5910"/>
                        </a:xfrm>
                        <a:prstGeom prst="rect">
                          <a:avLst/>
                        </a:prstGeom>
                        <a:solidFill>
                          <a:sysClr val="window" lastClr="FFFFFF"/>
                        </a:solidFill>
                        <a:ln w="25400" cap="flat" cmpd="sng" algn="ctr">
                          <a:solidFill>
                            <a:sysClr val="windowText" lastClr="000000"/>
                          </a:solidFill>
                          <a:prstDash val="solid"/>
                        </a:ln>
                        <a:effectLst/>
                      </wps:spPr>
                      <wps:txbx>
                        <w:txbxContent>
                          <w:p w:rsidR="00F77A48" w:rsidRDefault="00F77A48" w:rsidP="00F77A48">
                            <w:pPr>
                              <w:jc w:val="center"/>
                            </w:pPr>
                            <w:r>
                              <w:t>Главный специалист</w:t>
                            </w:r>
                          </w:p>
                          <w:p w:rsidR="00F77A48" w:rsidRPr="004921AD" w:rsidRDefault="00F77A48" w:rsidP="00F77A48"/>
                          <w:p w:rsidR="00F77A48" w:rsidRPr="004921AD" w:rsidRDefault="00F77A48" w:rsidP="00F77A4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22" o:spid="_x0000_s1030" style="position:absolute;margin-left:279pt;margin-top:9pt;width:200.1pt;height:23.3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" fillcolor="window" strokecolor="windowText" strokeweight="2pt">
                <v:path arrowok="t"/>
                <v:textbox>
                  <w:txbxContent>
                    <w:p w:rsidR="00F77A48" w:rsidRDefault="00F77A48" w:rsidP="00F77A48">
                      <w:pPr>
                        <w:jc w:val="center"/>
                      </w:pPr>
                      <w:r>
                        <w:t>Главный специалист</w:t>
                      </w:r>
                    </w:p>
                    <w:p w:rsidR="00F77A48" w:rsidRPr="004921AD" w:rsidRDefault="00F77A48" w:rsidP="00F77A48"/>
                    <w:p w:rsidR="00F77A48" w:rsidRPr="004921AD" w:rsidRDefault="00F77A48" w:rsidP="00F77A48"/>
                  </w:txbxContent>
                </v:textbox>
              </v:rect>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01408" behindDoc="0" locked="0" layoutInCell="1" allowOverlap="1">
                <wp:simplePos x="0" y="0"/>
                <wp:positionH relativeFrom="column">
                  <wp:posOffset>300355</wp:posOffset>
                </wp:positionH>
                <wp:positionV relativeFrom="paragraph">
                  <wp:posOffset>64770</wp:posOffset>
                </wp:positionV>
                <wp:extent cx="2541270" cy="301625"/>
                <wp:effectExtent l="0" t="0" r="11430" b="22225"/>
                <wp:wrapNone/>
                <wp:docPr id="262196295"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rsidR="00F77A48" w:rsidRDefault="00F77A48" w:rsidP="00F77A48">
                            <w:pPr>
                              <w:jc w:val="center"/>
                            </w:pPr>
                            <w:r>
                              <w:t>Главный специалист</w:t>
                            </w:r>
                          </w:p>
                          <w:p w:rsidR="00F77A48" w:rsidRPr="004921AD" w:rsidRDefault="00F77A48" w:rsidP="00F77A4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21" o:spid="_x0000_s1031" style="position:absolute;margin-left:23.65pt;margin-top:5.1pt;width:200.1pt;height:23.7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" fillcolor="window" strokecolor="windowText" strokeweight="2pt">
                <v:path arrowok="t"/>
                <v:textbox>
                  <w:txbxContent>
                    <w:p w:rsidR="00F77A48" w:rsidRDefault="00F77A48" w:rsidP="00F77A48">
                      <w:pPr>
                        <w:jc w:val="center"/>
                      </w:pPr>
                      <w:r>
                        <w:t>Главный специалист</w:t>
                      </w:r>
                    </w:p>
                    <w:p w:rsidR="00F77A48" w:rsidRPr="004921AD" w:rsidRDefault="00F77A48" w:rsidP="00F77A48"/>
                  </w:txbxContent>
                </v:textbox>
              </v:rect>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8"/>
          <w:szCs w:val="8"/>
          <w:lang w:eastAsia="ru-RU"/>
        </w:rPr>
        <mc:AlternateContent>
          <mc:Choice Requires="wps">
            <w:drawing>
              <wp:anchor distT="0" distB="0" distL="114300" distR="114300" simplePos="0" relativeHeight="251692544" behindDoc="0" locked="0" layoutInCell="1" allowOverlap="1">
                <wp:simplePos x="0" y="0"/>
                <wp:positionH relativeFrom="column">
                  <wp:posOffset>6071870</wp:posOffset>
                </wp:positionH>
                <wp:positionV relativeFrom="paragraph">
                  <wp:posOffset>100965</wp:posOffset>
                </wp:positionV>
                <wp:extent cx="224790" cy="635"/>
                <wp:effectExtent l="19050" t="53340" r="13335" b="60325"/>
                <wp:wrapNone/>
                <wp:docPr id="120889614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EC5B1A" id="Прямая со стрелкой 36" o:spid="_x0000_s1026" type="#_x0000_t32" style="position:absolute;margin-left:478.1pt;margin-top:7.95pt;width:17.7pt;height:.05pt;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4416" behindDoc="0" locked="0" layoutInCell="1" allowOverlap="1">
                <wp:simplePos x="0" y="0"/>
                <wp:positionH relativeFrom="column">
                  <wp:posOffset>8458200</wp:posOffset>
                </wp:positionH>
                <wp:positionV relativeFrom="paragraph">
                  <wp:posOffset>53340</wp:posOffset>
                </wp:positionV>
                <wp:extent cx="224790" cy="635"/>
                <wp:effectExtent l="19050" t="53340" r="13335" b="60325"/>
                <wp:wrapNone/>
                <wp:docPr id="877832866"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503D9D" id="Прямая со стрелкой 20" o:spid="_x0000_s1026" type="#_x0000_t32" style="position:absolute;margin-left:666pt;margin-top:4.2pt;width:17.7pt;height:.05pt;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5200" behindDoc="0" locked="0" layoutInCell="1" allowOverlap="1">
                <wp:simplePos x="0" y="0"/>
                <wp:positionH relativeFrom="column">
                  <wp:posOffset>2828925</wp:posOffset>
                </wp:positionH>
                <wp:positionV relativeFrom="paragraph">
                  <wp:posOffset>23495</wp:posOffset>
                </wp:positionV>
                <wp:extent cx="228600" cy="635"/>
                <wp:effectExtent l="19050" t="52070" r="9525" b="61595"/>
                <wp:wrapNone/>
                <wp:docPr id="320914784"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DD6AC" id="Прямая со стрелкой 19" o:spid="_x0000_s1026" type="#_x0000_t32" style="position:absolute;margin-left:222.75pt;margin-top:1.85pt;width:18pt;height:.05pt;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">
                <v:stroke endarrow="block"/>
              </v:shape>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08576" behindDoc="0" locked="0" layoutInCell="1" allowOverlap="1">
                <wp:simplePos x="0" y="0"/>
                <wp:positionH relativeFrom="column">
                  <wp:posOffset>287655</wp:posOffset>
                </wp:positionH>
                <wp:positionV relativeFrom="paragraph">
                  <wp:posOffset>161925</wp:posOffset>
                </wp:positionV>
                <wp:extent cx="2541270" cy="295910"/>
                <wp:effectExtent l="0" t="0" r="11430" b="27940"/>
                <wp:wrapNone/>
                <wp:docPr id="1274039525"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5910"/>
                        </a:xfrm>
                        <a:prstGeom prst="rect">
                          <a:avLst/>
                        </a:prstGeom>
                        <a:solidFill>
                          <a:sysClr val="window" lastClr="FFFFFF"/>
                        </a:solidFill>
                        <a:ln w="25400" cap="flat" cmpd="sng" algn="ctr">
                          <a:solidFill>
                            <a:sysClr val="windowText" lastClr="000000"/>
                          </a:solidFill>
                          <a:prstDash val="solid"/>
                        </a:ln>
                        <a:effectLst/>
                      </wps:spPr>
                      <wps:txbx>
                        <w:txbxContent>
                          <w:p w:rsidR="00F77A48" w:rsidRDefault="00F77A48" w:rsidP="00F77A48">
                            <w:pPr>
                              <w:jc w:val="center"/>
                            </w:pPr>
                            <w:r>
                              <w:t>Ведущий специалист</w:t>
                            </w:r>
                          </w:p>
                          <w:p w:rsidR="00F77A48" w:rsidRPr="004921AD" w:rsidRDefault="00F77A48" w:rsidP="00F77A48"/>
                          <w:p w:rsidR="00F77A48" w:rsidRPr="00D613F6" w:rsidRDefault="00F77A48" w:rsidP="00F77A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8" o:spid="_x0000_s1032" style="position:absolute;margin-left:22.65pt;margin-top:12.75pt;width:200.1pt;height:23.3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" fillcolor="window" strokecolor="windowText" strokeweight="2pt">
                <v:path arrowok="t"/>
                <v:textbox>
                  <w:txbxContent>
                    <w:p w:rsidR="00F77A48" w:rsidRDefault="00F77A48" w:rsidP="00F77A48">
                      <w:pPr>
                        <w:jc w:val="center"/>
                      </w:pPr>
                      <w:r>
                        <w:t>Ведущий специалист</w:t>
                      </w:r>
                    </w:p>
                    <w:p w:rsidR="00F77A48" w:rsidRPr="004921AD" w:rsidRDefault="00F77A48" w:rsidP="00F77A48"/>
                    <w:p w:rsidR="00F77A48" w:rsidRPr="00D613F6" w:rsidRDefault="00F77A48" w:rsidP="00F77A48">
                      <w:pPr>
                        <w:jc w:val="center"/>
                      </w:pPr>
                    </w:p>
                  </w:txbxContent>
                </v:textbox>
              </v:rect>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8"/>
          <w:szCs w:val="8"/>
          <w:lang w:eastAsia="ru-RU"/>
        </w:rPr>
        <mc:AlternateContent>
          <mc:Choice Requires="wps">
            <w:drawing>
              <wp:anchor distT="0" distB="0" distL="114300" distR="114300" simplePos="0" relativeHeight="251694592" behindDoc="0" locked="0" layoutInCell="1" allowOverlap="1" wp14:anchorId="6BEA92D8" wp14:editId="21105A10">
                <wp:simplePos x="0" y="0"/>
                <wp:positionH relativeFrom="column">
                  <wp:posOffset>6103620</wp:posOffset>
                </wp:positionH>
                <wp:positionV relativeFrom="paragraph">
                  <wp:posOffset>166370</wp:posOffset>
                </wp:positionV>
                <wp:extent cx="224790" cy="635"/>
                <wp:effectExtent l="19050" t="53340" r="13335" b="60325"/>
                <wp:wrapNone/>
                <wp:docPr id="1314562500"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CF3314" id="Прямая со стрелкой 36" o:spid="_x0000_s1026" type="#_x0000_t32" style="position:absolute;margin-left:480.6pt;margin-top:13.1pt;width:17.7pt;height:.05pt;flip:x;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06528" behindDoc="0" locked="0" layoutInCell="1" allowOverlap="1">
                <wp:simplePos x="0" y="0"/>
                <wp:positionH relativeFrom="column">
                  <wp:posOffset>3562350</wp:posOffset>
                </wp:positionH>
                <wp:positionV relativeFrom="paragraph">
                  <wp:posOffset>26670</wp:posOffset>
                </wp:positionV>
                <wp:extent cx="2541270" cy="296545"/>
                <wp:effectExtent l="0" t="0" r="11430" b="27305"/>
                <wp:wrapNone/>
                <wp:docPr id="259501534"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6545"/>
                        </a:xfrm>
                        <a:prstGeom prst="rect">
                          <a:avLst/>
                        </a:prstGeom>
                        <a:solidFill>
                          <a:sysClr val="window" lastClr="FFFFFF"/>
                        </a:solidFill>
                        <a:ln w="25400" cap="flat" cmpd="sng" algn="ctr">
                          <a:solidFill>
                            <a:sysClr val="windowText" lastClr="000000"/>
                          </a:solidFill>
                          <a:prstDash val="solid"/>
                        </a:ln>
                        <a:effectLst/>
                      </wps:spPr>
                      <wps:txbx>
                        <w:txbxContent>
                          <w:p w:rsidR="00F77A48" w:rsidRDefault="00F77A48" w:rsidP="00F77A48">
                            <w:pPr>
                              <w:jc w:val="center"/>
                            </w:pPr>
                            <w:bookmarkStart w:id="10" w:name="_Hlk83880766"/>
                            <w:r>
                              <w:t>Ведущий специалист</w:t>
                            </w:r>
                          </w:p>
                          <w:bookmarkEnd w:id="10"/>
                          <w:p w:rsidR="00F77A48" w:rsidRPr="004921AD" w:rsidRDefault="00F77A48" w:rsidP="00F77A4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6" o:spid="_x0000_s1033" style="position:absolute;margin-left:280.5pt;margin-top:2.1pt;width:200.1pt;height:23.3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" fillcolor="window" strokecolor="windowText" strokeweight="2pt">
                <v:path arrowok="t"/>
                <v:textbox>
                  <w:txbxContent>
                    <w:p w:rsidR="00F77A48" w:rsidRDefault="00F77A48" w:rsidP="00F77A48">
                      <w:pPr>
                        <w:jc w:val="center"/>
                      </w:pPr>
                      <w:bookmarkStart w:id="11" w:name="_Hlk83880766"/>
                      <w:r>
                        <w:t>Ведущий специалист</w:t>
                      </w:r>
                    </w:p>
                    <w:bookmarkEnd w:id="11"/>
                    <w:p w:rsidR="00F77A48" w:rsidRPr="004921AD" w:rsidRDefault="00F77A48" w:rsidP="00F77A48"/>
                  </w:txbxContent>
                </v:textbox>
              </v:rect>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2608" behindDoc="0" locked="0" layoutInCell="1" allowOverlap="1">
                <wp:simplePos x="0" y="0"/>
                <wp:positionH relativeFrom="column">
                  <wp:posOffset>8458200</wp:posOffset>
                </wp:positionH>
                <wp:positionV relativeFrom="paragraph">
                  <wp:posOffset>160020</wp:posOffset>
                </wp:positionV>
                <wp:extent cx="228600" cy="635"/>
                <wp:effectExtent l="19050" t="55245" r="9525" b="58420"/>
                <wp:wrapNone/>
                <wp:docPr id="213680372"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B831B4" id="Прямая со стрелкой 17" o:spid="_x0000_s1026" type="#_x0000_t32" style="position:absolute;margin-left:666pt;margin-top:12.6pt;width:18pt;height:.05pt;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1104" behindDoc="0" locked="0" layoutInCell="1" allowOverlap="1">
                <wp:simplePos x="0" y="0"/>
                <wp:positionH relativeFrom="column">
                  <wp:posOffset>2799715</wp:posOffset>
                </wp:positionH>
                <wp:positionV relativeFrom="paragraph">
                  <wp:posOffset>144145</wp:posOffset>
                </wp:positionV>
                <wp:extent cx="224790" cy="0"/>
                <wp:effectExtent l="18415" t="58420" r="13970" b="55880"/>
                <wp:wrapNone/>
                <wp:docPr id="1561968154"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348B1" id="Прямая со стрелкой 15" o:spid="_x0000_s1026" type="#_x0000_t32" style="position:absolute;margin-left:220.45pt;margin-top:11.35pt;width:17.7pt;height:0;flip:x;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">
                <v:stroke endarrow="block"/>
              </v:shape>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3152" behindDoc="0" locked="0" layoutInCell="1" allowOverlap="1">
                <wp:simplePos x="0" y="0"/>
                <wp:positionH relativeFrom="column">
                  <wp:posOffset>3550920</wp:posOffset>
                </wp:positionH>
                <wp:positionV relativeFrom="paragraph">
                  <wp:posOffset>76200</wp:posOffset>
                </wp:positionV>
                <wp:extent cx="2514600" cy="273050"/>
                <wp:effectExtent l="19050" t="19050" r="19050" b="12700"/>
                <wp:wrapNone/>
                <wp:docPr id="38402415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14600" cy="273050"/>
                        </a:xfrm>
                        <a:prstGeom prst="rect">
                          <a:avLst/>
                        </a:prstGeom>
                        <a:solidFill>
                          <a:srgbClr val="FFFFFF"/>
                        </a:solidFill>
                        <a:ln w="25400" algn="ctr">
                          <a:solidFill>
                            <a:srgbClr val="000000"/>
                          </a:solidFill>
                          <a:miter lim="800000"/>
                          <a:headEnd/>
                          <a:tailEnd/>
                        </a:ln>
                      </wps:spPr>
                      <wps:txbx>
                        <w:txbxContent>
                          <w:p w:rsidR="00F77A48" w:rsidRDefault="00F77A48" w:rsidP="00F77A48">
                            <w:pPr>
                              <w:jc w:val="center"/>
                            </w:pPr>
                            <w:r>
                              <w:t>Ведущий специалист</w:t>
                            </w:r>
                          </w:p>
                          <w:p w:rsidR="00F77A48" w:rsidRDefault="00F77A48" w:rsidP="00F77A48">
                            <w:pPr>
                              <w:jc w:val="center"/>
                            </w:pPr>
                            <w:r>
                              <w:t>специалист</w:t>
                            </w:r>
                          </w:p>
                          <w:p w:rsidR="00F77A48" w:rsidRPr="004921AD" w:rsidRDefault="00F77A48" w:rsidP="00F77A48"/>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Прямоугольник 14" o:spid="_x0000_s1034" style="position:absolute;margin-left:279.6pt;margin-top:6pt;width:198pt;height:21.5pt;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" strokeweight="2pt">
                <v:textbox>
                  <w:txbxContent>
                    <w:p w:rsidR="00F77A48" w:rsidRDefault="00F77A48" w:rsidP="00F77A48">
                      <w:pPr>
                        <w:jc w:val="center"/>
                      </w:pPr>
                      <w:r>
                        <w:t>Ведущий специалист</w:t>
                      </w:r>
                    </w:p>
                    <w:p w:rsidR="00F77A48" w:rsidRDefault="00F77A48" w:rsidP="00F77A48">
                      <w:pPr>
                        <w:jc w:val="center"/>
                      </w:pPr>
                      <w:r>
                        <w:t>специалист</w:t>
                      </w:r>
                    </w:p>
                    <w:p w:rsidR="00F77A48" w:rsidRPr="004921AD" w:rsidRDefault="00F77A48" w:rsidP="00F77A48"/>
                  </w:txbxContent>
                </v:textbox>
              </v:rect>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8"/>
          <w:szCs w:val="8"/>
          <w:lang w:eastAsia="ru-RU"/>
        </w:rPr>
        <mc:AlternateContent>
          <mc:Choice Requires="wps">
            <w:drawing>
              <wp:anchor distT="0" distB="0" distL="114300" distR="114300" simplePos="0" relativeHeight="251696640" behindDoc="0" locked="0" layoutInCell="1" allowOverlap="1" wp14:anchorId="6BEA92D8" wp14:editId="21105A10">
                <wp:simplePos x="0" y="0"/>
                <wp:positionH relativeFrom="column">
                  <wp:posOffset>6103620</wp:posOffset>
                </wp:positionH>
                <wp:positionV relativeFrom="paragraph">
                  <wp:posOffset>27940</wp:posOffset>
                </wp:positionV>
                <wp:extent cx="224790" cy="635"/>
                <wp:effectExtent l="19050" t="53340" r="13335" b="60325"/>
                <wp:wrapNone/>
                <wp:docPr id="757247379"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A68371" id="Прямая со стрелкой 36" o:spid="_x0000_s1026" type="#_x0000_t32" style="position:absolute;margin-left:480.6pt;margin-top:2.2pt;width:17.7pt;height:.05pt;flip:x;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7488" behindDoc="0" locked="0" layoutInCell="1" allowOverlap="1">
                <wp:simplePos x="0" y="0"/>
                <wp:positionH relativeFrom="column">
                  <wp:posOffset>8458200</wp:posOffset>
                </wp:positionH>
                <wp:positionV relativeFrom="paragraph">
                  <wp:posOffset>91440</wp:posOffset>
                </wp:positionV>
                <wp:extent cx="228600" cy="635"/>
                <wp:effectExtent l="19050" t="53340" r="9525" b="60325"/>
                <wp:wrapNone/>
                <wp:docPr id="1199561846"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2F9FCD" id="Прямая со стрелкой 13" o:spid="_x0000_s1026" type="#_x0000_t32" style="position:absolute;margin-left:666pt;margin-top:7.2pt;width:18pt;height:.05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">
                <v:stroke endarrow="block"/>
              </v:shape>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23936" behindDoc="0" locked="0" layoutInCell="1" allowOverlap="1">
                <wp:simplePos x="0" y="0"/>
                <wp:positionH relativeFrom="column">
                  <wp:posOffset>3524250</wp:posOffset>
                </wp:positionH>
                <wp:positionV relativeFrom="paragraph">
                  <wp:posOffset>116840</wp:posOffset>
                </wp:positionV>
                <wp:extent cx="2541270" cy="301625"/>
                <wp:effectExtent l="0" t="0" r="11430" b="22225"/>
                <wp:wrapNone/>
                <wp:docPr id="680924639"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rsidR="00F77A48" w:rsidRDefault="00F77A48" w:rsidP="00F77A48">
                            <w:pPr>
                              <w:jc w:val="center"/>
                            </w:pPr>
                            <w:r>
                              <w:t xml:space="preserve"> Ведущий специалист</w:t>
                            </w:r>
                          </w:p>
                          <w:p w:rsidR="00F77A48" w:rsidRDefault="00F77A48" w:rsidP="00F77A48">
                            <w:pPr>
                              <w:jc w:val="center"/>
                            </w:pPr>
                            <w:r>
                              <w:t xml:space="preserve"> </w:t>
                            </w:r>
                          </w:p>
                          <w:p w:rsidR="00F77A48" w:rsidRPr="004921AD" w:rsidRDefault="00F77A48" w:rsidP="00F77A4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2" o:spid="_x0000_s1035" style="position:absolute;margin-left:277.5pt;margin-top:9.2pt;width:200.1pt;height:23.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" fillcolor="window" strokecolor="windowText" strokeweight="2pt">
                <v:path arrowok="t"/>
                <v:textbox>
                  <w:txbxContent>
                    <w:p w:rsidR="00F77A48" w:rsidRDefault="00F77A48" w:rsidP="00F77A48">
                      <w:pPr>
                        <w:jc w:val="center"/>
                      </w:pPr>
                      <w:r>
                        <w:t xml:space="preserve"> Ведущий специалист</w:t>
                      </w:r>
                    </w:p>
                    <w:p w:rsidR="00F77A48" w:rsidRDefault="00F77A48" w:rsidP="00F77A48">
                      <w:pPr>
                        <w:jc w:val="center"/>
                      </w:pPr>
                      <w:r>
                        <w:t xml:space="preserve"> </w:t>
                      </w:r>
                    </w:p>
                    <w:p w:rsidR="00F77A48" w:rsidRPr="004921AD" w:rsidRDefault="00F77A48" w:rsidP="00F77A48"/>
                  </w:txbxContent>
                </v:textbox>
              </v:rect>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8"/>
          <w:szCs w:val="8"/>
          <w:lang w:eastAsia="ru-RU"/>
        </w:rPr>
        <mc:AlternateContent>
          <mc:Choice Requires="wps">
            <w:drawing>
              <wp:anchor distT="0" distB="0" distL="114300" distR="114300" simplePos="0" relativeHeight="251707904" behindDoc="0" locked="0" layoutInCell="1" allowOverlap="1" wp14:anchorId="6BEA92D8" wp14:editId="21105A10">
                <wp:simplePos x="0" y="0"/>
                <wp:positionH relativeFrom="column">
                  <wp:posOffset>6038850</wp:posOffset>
                </wp:positionH>
                <wp:positionV relativeFrom="paragraph">
                  <wp:posOffset>67310</wp:posOffset>
                </wp:positionV>
                <wp:extent cx="224790" cy="635"/>
                <wp:effectExtent l="19050" t="53340" r="13335" b="60325"/>
                <wp:wrapNone/>
                <wp:docPr id="24068021"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AA43D9" id="Прямая со стрелкой 36" o:spid="_x0000_s1026" type="#_x0000_t32" style="position:absolute;margin-left:475.5pt;margin-top:5.3pt;width:17.7pt;height:.05pt;flip:x;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5680" behindDoc="0" locked="0" layoutInCell="1" allowOverlap="1">
                <wp:simplePos x="0" y="0"/>
                <wp:positionH relativeFrom="column">
                  <wp:posOffset>8458200</wp:posOffset>
                </wp:positionH>
                <wp:positionV relativeFrom="paragraph">
                  <wp:posOffset>84455</wp:posOffset>
                </wp:positionV>
                <wp:extent cx="241935" cy="635"/>
                <wp:effectExtent l="19050" t="55880" r="5715" b="57785"/>
                <wp:wrapNone/>
                <wp:docPr id="1197204049"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9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C36E7D" id="Прямая со стрелкой 11" o:spid="_x0000_s1026" type="#_x0000_t32" style="position:absolute;margin-left:666pt;margin-top:6.65pt;width:19.05pt;height:.0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">
                <v:stroke endarrow="block"/>
              </v:shape>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8"/>
          <w:szCs w:val="8"/>
          <w:lang w:eastAsia="ru-RU"/>
        </w:rPr>
        <mc:AlternateContent>
          <mc:Choice Requires="wps">
            <w:drawing>
              <wp:anchor distT="0" distB="0" distL="114300" distR="114300" simplePos="0" relativeHeight="251704832" behindDoc="0" locked="0" layoutInCell="1" allowOverlap="1" wp14:anchorId="6BEA92D8" wp14:editId="21105A10">
                <wp:simplePos x="0" y="0"/>
                <wp:positionH relativeFrom="column">
                  <wp:posOffset>6067425</wp:posOffset>
                </wp:positionH>
                <wp:positionV relativeFrom="paragraph">
                  <wp:posOffset>171450</wp:posOffset>
                </wp:positionV>
                <wp:extent cx="224790" cy="635"/>
                <wp:effectExtent l="19050" t="53340" r="13335" b="60325"/>
                <wp:wrapNone/>
                <wp:docPr id="492513623"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5EE6E9" id="Прямая со стрелкой 36" o:spid="_x0000_s1026" type="#_x0000_t32" style="position:absolute;margin-left:477.75pt;margin-top:13.5pt;width:17.7pt;height:.05pt;flip:x;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16768" behindDoc="0" locked="0" layoutInCell="1" allowOverlap="1">
                <wp:simplePos x="0" y="0"/>
                <wp:positionH relativeFrom="column">
                  <wp:posOffset>3543300</wp:posOffset>
                </wp:positionH>
                <wp:positionV relativeFrom="paragraph">
                  <wp:posOffset>10795</wp:posOffset>
                </wp:positionV>
                <wp:extent cx="2541270" cy="321945"/>
                <wp:effectExtent l="0" t="0" r="11430" b="20955"/>
                <wp:wrapNone/>
                <wp:docPr id="922425397"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21945"/>
                        </a:xfrm>
                        <a:prstGeom prst="rect">
                          <a:avLst/>
                        </a:prstGeom>
                        <a:solidFill>
                          <a:sysClr val="window" lastClr="FFFFFF"/>
                        </a:solidFill>
                        <a:ln w="25400" cap="flat" cmpd="sng" algn="ctr">
                          <a:solidFill>
                            <a:sysClr val="windowText" lastClr="000000"/>
                          </a:solidFill>
                          <a:prstDash val="solid"/>
                        </a:ln>
                        <a:effectLst/>
                      </wps:spPr>
                      <wps:txbx>
                        <w:txbxContent>
                          <w:p w:rsidR="00F77A48" w:rsidRPr="00946EE9" w:rsidRDefault="00F77A48" w:rsidP="00F77A48">
                            <w:pPr>
                              <w:jc w:val="center"/>
                            </w:pPr>
                            <w:r>
                              <w:t>Специалист</w:t>
                            </w:r>
                          </w:p>
                          <w:p w:rsidR="00F77A48" w:rsidRPr="00E52969" w:rsidRDefault="00F77A48" w:rsidP="00F77A48">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0" o:spid="_x0000_s1036" style="position:absolute;margin-left:279pt;margin-top:.85pt;width:200.1pt;height:25.3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" fillcolor="window" strokecolor="windowText" strokeweight="2pt">
                <v:path arrowok="t"/>
                <v:textbox>
                  <w:txbxContent>
                    <w:p w:rsidR="00F77A48" w:rsidRPr="00946EE9" w:rsidRDefault="00F77A48" w:rsidP="00F77A48">
                      <w:pPr>
                        <w:jc w:val="center"/>
                      </w:pPr>
                      <w:r>
                        <w:t>Специалист</w:t>
                      </w:r>
                    </w:p>
                    <w:p w:rsidR="00F77A48" w:rsidRPr="00E52969" w:rsidRDefault="00F77A48" w:rsidP="00F77A48">
                      <w:pPr>
                        <w:jc w:val="both"/>
                      </w:pPr>
                    </w:p>
                  </w:txbxContent>
                </v:textbox>
              </v:rect>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848" behindDoc="0" locked="0" layoutInCell="1" allowOverlap="1">
                <wp:simplePos x="0" y="0"/>
                <wp:positionH relativeFrom="column">
                  <wp:posOffset>8458200</wp:posOffset>
                </wp:positionH>
                <wp:positionV relativeFrom="paragraph">
                  <wp:posOffset>76835</wp:posOffset>
                </wp:positionV>
                <wp:extent cx="228600" cy="635"/>
                <wp:effectExtent l="19050" t="57785" r="9525" b="55880"/>
                <wp:wrapNone/>
                <wp:docPr id="950700510"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20C49" id="Прямая со стрелкой 9" o:spid="_x0000_s1026" type="#_x0000_t32" style="position:absolute;margin-left:666pt;margin-top:6.05pt;width:18pt;height:.0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">
                <v:stroke endarrow="block"/>
              </v:shape>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968" behindDoc="0" locked="0" layoutInCell="1" allowOverlap="1">
                <wp:simplePos x="0" y="0"/>
                <wp:positionH relativeFrom="column">
                  <wp:posOffset>3533775</wp:posOffset>
                </wp:positionH>
                <wp:positionV relativeFrom="paragraph">
                  <wp:posOffset>97790</wp:posOffset>
                </wp:positionV>
                <wp:extent cx="2541270" cy="301625"/>
                <wp:effectExtent l="0" t="0" r="11430" b="22225"/>
                <wp:wrapNone/>
                <wp:docPr id="1"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rsidR="00F77A48" w:rsidRPr="00EE386A" w:rsidRDefault="00F77A48" w:rsidP="00F77A48">
                            <w:pPr>
                              <w:jc w:val="center"/>
                            </w:pPr>
                            <w:r w:rsidRPr="00EE386A">
                              <w:t>Водитель</w:t>
                            </w:r>
                          </w:p>
                          <w:p w:rsidR="00F77A48" w:rsidRPr="004921AD" w:rsidRDefault="00F77A48" w:rsidP="00F77A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8" o:spid="_x0000_s1037" style="position:absolute;margin-left:278.25pt;margin-top:7.7pt;width:200.1pt;height:2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" fillcolor="window" strokecolor="windowText" strokeweight="2pt">
                <v:path arrowok="t"/>
                <v:textbox>
                  <w:txbxContent>
                    <w:p w:rsidR="00F77A48" w:rsidRPr="00EE386A" w:rsidRDefault="00F77A48" w:rsidP="00F77A48">
                      <w:pPr>
                        <w:jc w:val="center"/>
                      </w:pPr>
                      <w:r w:rsidRPr="00EE386A">
                        <w:t>Водитель</w:t>
                      </w:r>
                    </w:p>
                    <w:p w:rsidR="00F77A48" w:rsidRPr="004921AD" w:rsidRDefault="00F77A48" w:rsidP="00F77A48">
                      <w:pPr>
                        <w:jc w:val="center"/>
                      </w:pPr>
                    </w:p>
                  </w:txbxContent>
                </v:textbox>
              </v:rect>
            </w:pict>
          </mc:Fallback>
        </mc:AlternateContent>
      </w:r>
    </w:p>
    <w:p w:rsidR="00F77A48" w:rsidRPr="00F77A48" w:rsidRDefault="00F77A48" w:rsidP="00F77A4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8"/>
          <w:szCs w:val="8"/>
          <w:lang w:eastAsia="ru-RU"/>
        </w:rPr>
        <mc:AlternateContent>
          <mc:Choice Requires="wps">
            <w:drawing>
              <wp:anchor distT="0" distB="0" distL="114300" distR="114300" simplePos="0" relativeHeight="251716096" behindDoc="0" locked="0" layoutInCell="1" allowOverlap="1" wp14:anchorId="6BEA92D8" wp14:editId="21105A10">
                <wp:simplePos x="0" y="0"/>
                <wp:positionH relativeFrom="column">
                  <wp:posOffset>6111239</wp:posOffset>
                </wp:positionH>
                <wp:positionV relativeFrom="paragraph">
                  <wp:posOffset>12064</wp:posOffset>
                </wp:positionV>
                <wp:extent cx="201295" cy="45719"/>
                <wp:effectExtent l="38100" t="38100" r="27305" b="69215"/>
                <wp:wrapNone/>
                <wp:docPr id="1137832803"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1295"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392E7" id="Прямая со стрелкой 36" o:spid="_x0000_s1026" type="#_x0000_t32" style="position:absolute;margin-left:481.2pt;margin-top:.95pt;width:15.85pt;height:3.6pt;flip:x;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">
                <v:stroke endarrow="block"/>
              </v:shape>
            </w:pict>
          </mc:Fallback>
        </mc:AlternateContent>
      </w:r>
      <w:r w:rsidRPr="00F77A4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8992" behindDoc="0" locked="0" layoutInCell="1" allowOverlap="1">
                <wp:simplePos x="0" y="0"/>
                <wp:positionH relativeFrom="column">
                  <wp:posOffset>8458200</wp:posOffset>
                </wp:positionH>
                <wp:positionV relativeFrom="paragraph">
                  <wp:posOffset>8255</wp:posOffset>
                </wp:positionV>
                <wp:extent cx="224790" cy="0"/>
                <wp:effectExtent l="19050" t="55880" r="13335" b="58420"/>
                <wp:wrapNone/>
                <wp:docPr id="1305968633"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636152" id="Прямая со стрелкой 6" o:spid="_x0000_s1026" type="#_x0000_t32" style="position:absolute;margin-left:666pt;margin-top:.65pt;width:17.7pt;height:0;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">
                <v:stroke endarrow="block"/>
              </v:shape>
            </w:pict>
          </mc:Fallback>
        </mc:AlternateContent>
      </w:r>
    </w:p>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p w:rsidR="0060421A" w:rsidRPr="00D116F3" w:rsidRDefault="0060421A" w:rsidP="0060421A">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1</w:t>
      </w:r>
      <w:r w:rsidR="00701BED">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w:t>
      </w:r>
      <w:r w:rsidR="00701BED">
        <w:rPr>
          <w:rFonts w:ascii="Times New Roman" w:eastAsia="Times New Roman" w:hAnsi="Times New Roman" w:cs="Times New Roman"/>
          <w:b/>
          <w:bCs/>
          <w:lang w:eastAsia="ru-RU"/>
        </w:rPr>
        <w:t>6</w:t>
      </w:r>
    </w:p>
    <w:p w:rsidR="00701BED" w:rsidRPr="00701BED" w:rsidRDefault="0060421A" w:rsidP="00701BED">
      <w:pPr>
        <w:keepNext/>
        <w:spacing w:after="0" w:line="240" w:lineRule="auto"/>
        <w:jc w:val="both"/>
        <w:outlineLvl w:val="2"/>
        <w:rPr>
          <w:rFonts w:ascii="Times New Roman" w:eastAsia="Times New Roman" w:hAnsi="Times New Roman" w:cs="Times New Roman"/>
          <w:lang w:eastAsia="ru-RU"/>
        </w:rPr>
      </w:pPr>
      <w:r w:rsidRPr="00701BED">
        <w:rPr>
          <w:rFonts w:ascii="Times New Roman" w:hAnsi="Times New Roman" w:cs="Times New Roman"/>
          <w:bCs/>
          <w:lang w:eastAsia="ru-RU"/>
        </w:rPr>
        <w:t>«</w:t>
      </w:r>
      <w:r w:rsidR="00701BED" w:rsidRPr="00701BED">
        <w:rPr>
          <w:rFonts w:ascii="Times New Roman" w:eastAsia="Times New Roman" w:hAnsi="Times New Roman" w:cs="Times New Roman"/>
          <w:lang w:eastAsia="ru-RU"/>
        </w:rPr>
        <w:t xml:space="preserve">О внесении изменений и дополнений в Решение Собрания представителей городского поселения Безенчук муниципального района Безенчукский Самарской области  </w:t>
      </w:r>
      <w:r w:rsidR="00701BED" w:rsidRPr="00701BED">
        <w:rPr>
          <w:rFonts w:ascii="Times New Roman" w:eastAsia="Times New Roman" w:hAnsi="Times New Roman" w:cs="Times New Roman"/>
          <w:bCs/>
          <w:lang w:eastAsia="ru-RU"/>
        </w:rPr>
        <w:t xml:space="preserve">№219/52 от 19.12.2024 г. </w:t>
      </w:r>
      <w:r w:rsidR="00701BED" w:rsidRPr="00701BED">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2026-2027г.г.»  </w:t>
      </w:r>
    </w:p>
    <w:p w:rsidR="00701BED" w:rsidRPr="00701BED" w:rsidRDefault="00701BED" w:rsidP="00701BED">
      <w:pPr>
        <w:tabs>
          <w:tab w:val="left" w:pos="-360"/>
        </w:tabs>
        <w:spacing w:after="0" w:line="240" w:lineRule="auto"/>
        <w:jc w:val="both"/>
        <w:rPr>
          <w:rFonts w:ascii="Times New Roman" w:eastAsia="Times New Roman" w:hAnsi="Times New Roman" w:cs="Times New Roman"/>
          <w:lang w:eastAsia="ru-RU"/>
        </w:rPr>
      </w:pPr>
      <w:r w:rsidRPr="00701BED">
        <w:rPr>
          <w:rFonts w:ascii="Times New Roman" w:eastAsia="Times New Roman" w:hAnsi="Times New Roman" w:cs="Times New Roman"/>
          <w:lang w:eastAsia="ru-RU"/>
        </w:rPr>
        <w:tab/>
      </w:r>
      <w:r w:rsidRPr="00701BED">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от  19.12.2024г.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701BED" w:rsidRPr="00701BED" w:rsidRDefault="00701BED" w:rsidP="00701BED">
      <w:pPr>
        <w:tabs>
          <w:tab w:val="left" w:pos="-360"/>
        </w:tabs>
        <w:spacing w:after="0" w:line="240" w:lineRule="auto"/>
        <w:jc w:val="center"/>
        <w:rPr>
          <w:rFonts w:ascii="Times New Roman" w:eastAsia="Times New Roman" w:hAnsi="Times New Roman" w:cs="Times New Roman"/>
          <w:lang w:eastAsia="ru-RU"/>
        </w:rPr>
      </w:pPr>
      <w:r w:rsidRPr="00701BED">
        <w:rPr>
          <w:rFonts w:ascii="Times New Roman" w:eastAsia="Times New Roman" w:hAnsi="Times New Roman" w:cs="Times New Roman"/>
          <w:lang w:eastAsia="ru-RU"/>
        </w:rPr>
        <w:t>РЕШИЛО:</w:t>
      </w:r>
    </w:p>
    <w:p w:rsidR="00701BED" w:rsidRPr="00701BED" w:rsidRDefault="00701BED" w:rsidP="00701BED">
      <w:pPr>
        <w:spacing w:after="0" w:line="240" w:lineRule="auto"/>
        <w:jc w:val="both"/>
        <w:rPr>
          <w:rFonts w:ascii="Times New Roman" w:eastAsia="Times New Roman" w:hAnsi="Times New Roman" w:cs="Times New Roman"/>
          <w:lang w:eastAsia="ru-RU"/>
        </w:rPr>
      </w:pPr>
      <w:r w:rsidRPr="00701BED">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701BED" w:rsidRPr="00701BED" w:rsidRDefault="00701BED" w:rsidP="00701BED">
      <w:pPr>
        <w:widowControl w:val="0"/>
        <w:spacing w:after="0" w:line="240" w:lineRule="auto"/>
        <w:jc w:val="both"/>
        <w:rPr>
          <w:rFonts w:ascii="Times New Roman" w:eastAsia="Times New Roman" w:hAnsi="Times New Roman" w:cs="Times New Roman"/>
          <w:color w:val="000000"/>
          <w:lang w:eastAsia="ru-RU"/>
        </w:rPr>
      </w:pPr>
      <w:r w:rsidRPr="00701BED">
        <w:rPr>
          <w:rFonts w:ascii="Times New Roman" w:eastAsia="Times New Roman" w:hAnsi="Times New Roman" w:cs="Times New Roman"/>
          <w:lang w:eastAsia="ru-RU"/>
        </w:rPr>
        <w:t>1.1.  В статье 1 в части 1 сумму по общему объёму доходов на 2025 год «193 901» заменить суммой «198 901», сумму по общему объему расходов «218 177» заменить на «218 177»</w:t>
      </w:r>
      <w:r w:rsidRPr="00701BED">
        <w:rPr>
          <w:rFonts w:ascii="Times New Roman" w:eastAsia="Times New Roman" w:hAnsi="Times New Roman" w:cs="Times New Roman"/>
          <w:color w:val="000000"/>
          <w:lang w:eastAsia="ru-RU"/>
        </w:rPr>
        <w:t>, дефицит «24 276» заменить суммой «19 276».</w:t>
      </w:r>
    </w:p>
    <w:p w:rsidR="00701BED" w:rsidRPr="00701BED" w:rsidRDefault="00701BED" w:rsidP="00701BED">
      <w:pPr>
        <w:widowControl w:val="0"/>
        <w:spacing w:after="0" w:line="240" w:lineRule="auto"/>
        <w:jc w:val="both"/>
        <w:rPr>
          <w:rFonts w:ascii="Times New Roman" w:eastAsia="Times New Roman" w:hAnsi="Times New Roman" w:cs="Times New Roman"/>
          <w:lang w:eastAsia="ru-RU"/>
        </w:rPr>
      </w:pPr>
      <w:r w:rsidRPr="00701BED">
        <w:rPr>
          <w:rFonts w:ascii="Times New Roman" w:eastAsia="Times New Roman" w:hAnsi="Times New Roman" w:cs="Times New Roman"/>
          <w:lang w:eastAsia="ru-RU"/>
        </w:rPr>
        <w:t>1.2. В статье 9 сумму объем межбюджетных трансфертов, передаваемых муниципальному району Безенчукский  «82 988» заменить «83 020».</w:t>
      </w:r>
    </w:p>
    <w:p w:rsidR="00701BED" w:rsidRPr="00701BED" w:rsidRDefault="00701BED" w:rsidP="00701BED">
      <w:pPr>
        <w:tabs>
          <w:tab w:val="left" w:pos="284"/>
          <w:tab w:val="left" w:pos="567"/>
        </w:tabs>
        <w:spacing w:after="0" w:line="240" w:lineRule="auto"/>
        <w:jc w:val="both"/>
        <w:rPr>
          <w:rFonts w:ascii="Times New Roman" w:eastAsia="Times New Roman" w:hAnsi="Times New Roman" w:cs="Times New Roman"/>
          <w:bCs/>
          <w:lang w:eastAsia="ru-RU"/>
        </w:rPr>
      </w:pPr>
      <w:r w:rsidRPr="00701BED">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701BED" w:rsidRPr="00701BED" w:rsidRDefault="00701BED" w:rsidP="00701BED">
      <w:pPr>
        <w:tabs>
          <w:tab w:val="left" w:pos="284"/>
          <w:tab w:val="left" w:pos="567"/>
        </w:tabs>
        <w:spacing w:after="0" w:line="240" w:lineRule="auto"/>
        <w:jc w:val="both"/>
        <w:rPr>
          <w:rFonts w:ascii="Times New Roman" w:eastAsia="Times New Roman" w:hAnsi="Times New Roman" w:cs="Times New Roman"/>
          <w:bCs/>
          <w:lang w:eastAsia="ru-RU"/>
        </w:rPr>
      </w:pPr>
      <w:r w:rsidRPr="00701BED">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плановый период 2026-2027 годов согласно Приложению №2 к настоящему Решению.</w:t>
      </w:r>
    </w:p>
    <w:p w:rsidR="00701BED" w:rsidRPr="00701BED" w:rsidRDefault="00701BED" w:rsidP="00701BED">
      <w:pPr>
        <w:tabs>
          <w:tab w:val="left" w:pos="284"/>
          <w:tab w:val="left" w:pos="567"/>
        </w:tabs>
        <w:spacing w:after="0" w:line="240" w:lineRule="auto"/>
        <w:jc w:val="both"/>
        <w:rPr>
          <w:rFonts w:ascii="Times New Roman" w:eastAsia="Times New Roman" w:hAnsi="Times New Roman" w:cs="Times New Roman"/>
          <w:bCs/>
          <w:lang w:eastAsia="ru-RU"/>
        </w:rPr>
      </w:pPr>
      <w:r w:rsidRPr="00701BED">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3 к настоящему Решению.</w:t>
      </w:r>
    </w:p>
    <w:p w:rsidR="00701BED" w:rsidRPr="00701BED" w:rsidRDefault="00701BED" w:rsidP="00701BED">
      <w:pPr>
        <w:tabs>
          <w:tab w:val="left" w:pos="284"/>
          <w:tab w:val="left" w:pos="567"/>
        </w:tabs>
        <w:spacing w:after="0" w:line="240" w:lineRule="auto"/>
        <w:jc w:val="both"/>
        <w:rPr>
          <w:rFonts w:ascii="Times New Roman" w:eastAsia="Times New Roman" w:hAnsi="Times New Roman" w:cs="Times New Roman"/>
          <w:bCs/>
          <w:lang w:eastAsia="ru-RU"/>
        </w:rPr>
      </w:pPr>
      <w:r w:rsidRPr="00701BED">
        <w:rPr>
          <w:rFonts w:ascii="Times New Roman" w:eastAsia="Times New Roman" w:hAnsi="Times New Roman" w:cs="Times New Roman"/>
          <w:bCs/>
          <w:lang w:eastAsia="ru-RU"/>
        </w:rPr>
        <w:t>1.6.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плановый период 2026-2027 годов год согласно Приложению № 4 к настоящему Решению.</w:t>
      </w:r>
    </w:p>
    <w:p w:rsidR="00701BED" w:rsidRPr="00701BED" w:rsidRDefault="00701BED" w:rsidP="00701BED">
      <w:pPr>
        <w:tabs>
          <w:tab w:val="left" w:pos="284"/>
          <w:tab w:val="left" w:pos="567"/>
        </w:tabs>
        <w:spacing w:after="0" w:line="240" w:lineRule="auto"/>
        <w:jc w:val="both"/>
        <w:rPr>
          <w:rFonts w:ascii="Times New Roman" w:eastAsia="Times New Roman" w:hAnsi="Times New Roman" w:cs="Times New Roman"/>
          <w:bCs/>
          <w:lang w:eastAsia="ru-RU"/>
        </w:rPr>
      </w:pPr>
      <w:r w:rsidRPr="00701BED">
        <w:rPr>
          <w:rFonts w:ascii="Times New Roman" w:eastAsia="Times New Roman" w:hAnsi="Times New Roman" w:cs="Times New Roman"/>
          <w:bCs/>
          <w:lang w:eastAsia="ru-RU"/>
        </w:rPr>
        <w:lastRenderedPageBreak/>
        <w:t>1.7.</w:t>
      </w:r>
      <w:r w:rsidRPr="00701BED">
        <w:rPr>
          <w:rFonts w:ascii="Times New Roman" w:eastAsia="Times New Roman" w:hAnsi="Times New Roman" w:cs="Times New Roman"/>
          <w:lang w:eastAsia="ru-RU"/>
        </w:rPr>
        <w:t xml:space="preserve">  </w:t>
      </w:r>
      <w:r w:rsidRPr="00701BED">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5  к настоящему Решению.</w:t>
      </w:r>
    </w:p>
    <w:p w:rsidR="00701BED" w:rsidRPr="00701BED" w:rsidRDefault="00701BED" w:rsidP="00701BED">
      <w:pPr>
        <w:tabs>
          <w:tab w:val="left" w:pos="284"/>
          <w:tab w:val="left" w:pos="567"/>
        </w:tabs>
        <w:spacing w:after="0" w:line="240" w:lineRule="auto"/>
        <w:jc w:val="both"/>
        <w:rPr>
          <w:rFonts w:ascii="Times New Roman" w:eastAsia="Times New Roman" w:hAnsi="Times New Roman" w:cs="Times New Roman"/>
          <w:bCs/>
          <w:lang w:eastAsia="ru-RU"/>
        </w:rPr>
      </w:pPr>
      <w:r w:rsidRPr="00701BED">
        <w:rPr>
          <w:rFonts w:ascii="Times New Roman" w:eastAsia="Times New Roman" w:hAnsi="Times New Roman" w:cs="Times New Roman"/>
          <w:bCs/>
          <w:lang w:eastAsia="ru-RU"/>
        </w:rPr>
        <w:t>1.8.</w:t>
      </w:r>
      <w:r w:rsidRPr="00701BED">
        <w:rPr>
          <w:rFonts w:ascii="Times New Roman" w:eastAsia="Times New Roman" w:hAnsi="Times New Roman" w:cs="Times New Roman"/>
          <w:lang w:eastAsia="ru-RU"/>
        </w:rPr>
        <w:t xml:space="preserve">  </w:t>
      </w:r>
      <w:r w:rsidRPr="00701BED">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плановый период 2026-2027 годов согласно Приложению № 6  к настоящему Решению.</w:t>
      </w:r>
    </w:p>
    <w:p w:rsidR="00701BED" w:rsidRPr="00701BED" w:rsidRDefault="00701BED" w:rsidP="00701BED">
      <w:pPr>
        <w:spacing w:after="0" w:line="240" w:lineRule="auto"/>
        <w:jc w:val="both"/>
        <w:rPr>
          <w:rFonts w:ascii="Times New Roman" w:eastAsia="Times New Roman" w:hAnsi="Times New Roman" w:cs="Times New Roman"/>
          <w:lang w:eastAsia="ru-RU"/>
        </w:rPr>
      </w:pPr>
      <w:r w:rsidRPr="00701BED">
        <w:rPr>
          <w:rFonts w:ascii="Times New Roman" w:eastAsia="Times New Roman" w:hAnsi="Times New Roman" w:cs="Times New Roman"/>
          <w:bCs/>
          <w:lang w:eastAsia="ru-RU"/>
        </w:rPr>
        <w:t xml:space="preserve">2. </w:t>
      </w:r>
      <w:r w:rsidRPr="00701BED">
        <w:rPr>
          <w:rFonts w:ascii="Times New Roman" w:eastAsia="Times New Roman" w:hAnsi="Times New Roman" w:cs="Times New Roman"/>
          <w:lang w:eastAsia="ru-RU"/>
        </w:rPr>
        <w:t>Отменить приложения 2,4,6 в редакции Собрания представителей городского поселения Безенчук муниципального района Безенчукский Самарской области от 19.12.2024г № 219/52, отменить приложения 1,2,3 в редакции Собрания представителей городского поселения Безенчук муниципального района Безенчукский Самарской области от 10.12.2025г № 16/5.</w:t>
      </w:r>
    </w:p>
    <w:p w:rsidR="00701BED" w:rsidRPr="00701BED" w:rsidRDefault="00701BED" w:rsidP="00701BED">
      <w:pPr>
        <w:spacing w:after="0" w:line="240" w:lineRule="auto"/>
        <w:jc w:val="both"/>
        <w:rPr>
          <w:rFonts w:ascii="Times New Roman" w:eastAsia="Times New Roman" w:hAnsi="Times New Roman" w:cs="Times New Roman"/>
          <w:lang w:eastAsia="ru-RU"/>
        </w:rPr>
      </w:pPr>
      <w:r w:rsidRPr="00701BED">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701BED" w:rsidRPr="00701BED" w:rsidRDefault="00701BED" w:rsidP="00701BED">
      <w:pPr>
        <w:tabs>
          <w:tab w:val="left" w:pos="-360"/>
        </w:tabs>
        <w:spacing w:after="0" w:line="240" w:lineRule="auto"/>
        <w:jc w:val="both"/>
        <w:rPr>
          <w:rFonts w:ascii="Times New Roman" w:eastAsia="Times New Roman" w:hAnsi="Times New Roman" w:cs="Times New Roman"/>
          <w:lang w:eastAsia="ru-RU"/>
        </w:rPr>
      </w:pPr>
      <w:r w:rsidRPr="00701BED">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701BED" w:rsidRPr="00701BED" w:rsidRDefault="00701BED" w:rsidP="00701BED">
      <w:pPr>
        <w:tabs>
          <w:tab w:val="num" w:pos="709"/>
        </w:tabs>
        <w:spacing w:after="0" w:line="240" w:lineRule="auto"/>
        <w:jc w:val="both"/>
        <w:rPr>
          <w:rFonts w:ascii="Times New Roman" w:eastAsia="Times New Roman" w:hAnsi="Times New Roman" w:cs="Times New Roman"/>
          <w:sz w:val="28"/>
          <w:szCs w:val="28"/>
          <w:lang w:eastAsia="ru-RU"/>
        </w:rPr>
      </w:pPr>
      <w:r w:rsidRPr="00701BED">
        <w:rPr>
          <w:rFonts w:ascii="Times New Roman" w:eastAsia="Times New Roman" w:hAnsi="Times New Roman" w:cs="Times New Roman"/>
          <w:lang w:eastAsia="ru-RU"/>
        </w:rPr>
        <w:t xml:space="preserve">5. </w:t>
      </w:r>
      <w:r w:rsidRPr="00701BED">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701BED">
        <w:rPr>
          <w:rFonts w:ascii="Times New Roman" w:eastAsia="Times New Roman" w:hAnsi="Times New Roman" w:cs="Times New Roman"/>
          <w:lang w:eastAsia="ru-RU"/>
        </w:rPr>
        <w:t>.</w:t>
      </w:r>
    </w:p>
    <w:p w:rsidR="0060421A" w:rsidRPr="00471777" w:rsidRDefault="0060421A" w:rsidP="0060421A">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60421A" w:rsidRPr="00471777" w:rsidRDefault="0060421A" w:rsidP="0060421A">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Е.А.Китаев</w:t>
      </w:r>
    </w:p>
    <w:p w:rsidR="0060421A" w:rsidRPr="00B80E12" w:rsidRDefault="0060421A" w:rsidP="0060421A">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60421A" w:rsidRPr="00B80E12" w:rsidRDefault="0060421A" w:rsidP="0060421A">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60421A" w:rsidRPr="00F40851" w:rsidRDefault="0060421A" w:rsidP="0060421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60421A" w:rsidRPr="00F40851" w:rsidRDefault="0060421A" w:rsidP="0060421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0421A" w:rsidRPr="00F40851" w:rsidRDefault="0060421A" w:rsidP="0060421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F77A48" w:rsidRDefault="0060421A" w:rsidP="00701BED">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w:t>
      </w:r>
      <w:r w:rsidR="00701BED">
        <w:rPr>
          <w:rFonts w:ascii="Times New Roman" w:eastAsia="Times New Roman" w:hAnsi="Times New Roman" w:cs="Times New Roman"/>
          <w:bCs/>
          <w:sz w:val="20"/>
          <w:szCs w:val="20"/>
          <w:lang w:eastAsia="ru-RU"/>
        </w:rPr>
        <w:t>8</w:t>
      </w:r>
      <w:r w:rsidRPr="00F40851">
        <w:rPr>
          <w:rFonts w:ascii="Times New Roman" w:eastAsia="Times New Roman" w:hAnsi="Times New Roman" w:cs="Times New Roman"/>
          <w:bCs/>
          <w:sz w:val="20"/>
          <w:szCs w:val="20"/>
          <w:lang w:eastAsia="ru-RU"/>
        </w:rPr>
        <w:t>/</w:t>
      </w:r>
      <w:r w:rsidR="00701BED">
        <w:rPr>
          <w:rFonts w:ascii="Times New Roman" w:eastAsia="Times New Roman" w:hAnsi="Times New Roman" w:cs="Times New Roman"/>
          <w:bCs/>
          <w:sz w:val="20"/>
          <w:szCs w:val="20"/>
          <w:lang w:eastAsia="ru-RU"/>
        </w:rPr>
        <w:t>6</w:t>
      </w:r>
    </w:p>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tbl>
      <w:tblPr>
        <w:tblW w:w="11081" w:type="dxa"/>
        <w:tblInd w:w="108" w:type="dxa"/>
        <w:tblLook w:val="04A0" w:firstRow="1" w:lastRow="0" w:firstColumn="1" w:lastColumn="0" w:noHBand="0" w:noVBand="1"/>
      </w:tblPr>
      <w:tblGrid>
        <w:gridCol w:w="1268"/>
        <w:gridCol w:w="4969"/>
        <w:gridCol w:w="498"/>
        <w:gridCol w:w="505"/>
        <w:gridCol w:w="1264"/>
        <w:gridCol w:w="561"/>
        <w:gridCol w:w="802"/>
        <w:gridCol w:w="1177"/>
        <w:gridCol w:w="37"/>
      </w:tblGrid>
      <w:tr w:rsidR="000A1165" w:rsidRPr="000A1165" w:rsidTr="00DD75E1">
        <w:trPr>
          <w:trHeight w:val="630"/>
        </w:trPr>
        <w:tc>
          <w:tcPr>
            <w:tcW w:w="11081" w:type="dxa"/>
            <w:gridSpan w:val="9"/>
            <w:tcBorders>
              <w:top w:val="nil"/>
              <w:left w:val="nil"/>
              <w:bottom w:val="nil"/>
              <w:right w:val="nil"/>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lang w:eastAsia="ru-RU"/>
              </w:rPr>
            </w:pPr>
            <w:r w:rsidRPr="000A1165">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DD75E1" w:rsidRPr="000A1165" w:rsidTr="00DD75E1">
        <w:trPr>
          <w:gridAfter w:val="1"/>
          <w:wAfter w:w="37" w:type="dxa"/>
          <w:trHeight w:val="70"/>
        </w:trPr>
        <w:tc>
          <w:tcPr>
            <w:tcW w:w="1268"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Код главного распорядителя бюджетных средств</w:t>
            </w:r>
          </w:p>
        </w:tc>
        <w:tc>
          <w:tcPr>
            <w:tcW w:w="4969"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498"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Рз</w:t>
            </w:r>
          </w:p>
        </w:tc>
        <w:tc>
          <w:tcPr>
            <w:tcW w:w="505"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ПР</w:t>
            </w:r>
          </w:p>
        </w:tc>
        <w:tc>
          <w:tcPr>
            <w:tcW w:w="1264"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ЦСР</w:t>
            </w:r>
          </w:p>
        </w:tc>
        <w:tc>
          <w:tcPr>
            <w:tcW w:w="561"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ВР</w:t>
            </w:r>
          </w:p>
        </w:tc>
        <w:tc>
          <w:tcPr>
            <w:tcW w:w="1979"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Сумма, тыс. рублей</w:t>
            </w:r>
          </w:p>
        </w:tc>
      </w:tr>
      <w:tr w:rsidR="00DD75E1" w:rsidRPr="000A1165" w:rsidTr="00511BE5">
        <w:trPr>
          <w:gridAfter w:val="1"/>
          <w:wAfter w:w="37" w:type="dxa"/>
          <w:trHeight w:val="70"/>
        </w:trPr>
        <w:tc>
          <w:tcPr>
            <w:tcW w:w="1268"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4969"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498"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505"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1264"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561"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802"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DD75E1" w:rsidRPr="000A1165" w:rsidTr="00511BE5">
        <w:trPr>
          <w:gridAfter w:val="1"/>
          <w:wAfter w:w="37" w:type="dxa"/>
          <w:trHeight w:val="70"/>
        </w:trPr>
        <w:tc>
          <w:tcPr>
            <w:tcW w:w="1268" w:type="dxa"/>
            <w:tcBorders>
              <w:top w:val="single" w:sz="4" w:space="0" w:color="000000"/>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w:t>
            </w:r>
          </w:p>
        </w:tc>
        <w:tc>
          <w:tcPr>
            <w:tcW w:w="4969"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498"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w:t>
            </w:r>
          </w:p>
        </w:tc>
        <w:tc>
          <w:tcPr>
            <w:tcW w:w="505"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w:t>
            </w:r>
          </w:p>
        </w:tc>
        <w:tc>
          <w:tcPr>
            <w:tcW w:w="561"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w:t>
            </w:r>
          </w:p>
        </w:tc>
        <w:tc>
          <w:tcPr>
            <w:tcW w:w="80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w:t>
            </w:r>
          </w:p>
        </w:tc>
      </w:tr>
      <w:tr w:rsidR="00DD75E1" w:rsidRPr="000A1165" w:rsidTr="00511BE5">
        <w:trPr>
          <w:gridAfter w:val="1"/>
          <w:wAfter w:w="37" w:type="dxa"/>
          <w:trHeight w:val="172"/>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208</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218 177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60 972</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ОБЩЕГОСУДАРСТВЕННЫЕ ВОПРОСЫ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00</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22 565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10 971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"Развитие муниципальной службы"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10 806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10 806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8 915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8 915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320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Уплата налогов, сборов и иных платежей</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850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06</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lastRenderedPageBreak/>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06</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06</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06</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06</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Обеспечение проведения выборов и референдумов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07</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07</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07</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07</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Специальные расходы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07</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880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Резервные фонды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Резервные средства</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870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Другие общегосударственные вопросы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7 578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5 466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4 979</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4 979</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487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Исполнение судебных актов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830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Уплата налогов, сборов и иных платежей</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850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Уплата налогов, сборов и иных платежей</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850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00</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906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Гражданская оборона</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846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145"/>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846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НАЦИОНАЛЬНАЯ ЭКОНОМИКА</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00</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62 197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43 373</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Транспорт</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08</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DD75E1">
        <w:trPr>
          <w:gridAfter w:val="1"/>
          <w:wAfter w:w="37" w:type="dxa"/>
          <w:trHeight w:val="795"/>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08</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08</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08</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Дорожное хозяйство (дорожные фонды)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43 373</w:t>
            </w:r>
          </w:p>
        </w:tc>
      </w:tr>
      <w:tr w:rsidR="00DD75E1" w:rsidRPr="000A1165" w:rsidTr="00511BE5">
        <w:trPr>
          <w:gridAfter w:val="1"/>
          <w:wAfter w:w="37" w:type="dxa"/>
          <w:trHeight w:val="92"/>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60 154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43 373</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7 839</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19</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7 839</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19</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52 315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43 354</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52 315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43 354</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lastRenderedPageBreak/>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ЖИЛИЩНО-КОММУНАЛЬНОЕ ХОЗЯЙСТВО</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00</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127 451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17 599</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Жилищное хозяйство</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1 114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Коммунальное хозяйство</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35 505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15 505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14 903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14 903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479</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Исполнение судебных актов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830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Уплата налогов, сборов и иных платежей</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850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437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810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Благоустройство</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90 832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17 599</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17 599</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17 599</w:t>
            </w:r>
          </w:p>
        </w:tc>
      </w:tr>
      <w:tr w:rsidR="00DD75E1" w:rsidRPr="000A1165" w:rsidTr="00511BE5">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45 0 00 00000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17 599</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70 0 00 00000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335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70 0 00 00000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335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70 0 00 00000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335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59 671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982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982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58 190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бюджетным учреждениям</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610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58 190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Подпрограмма "Содержание мест захоронения"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76 2 00 00000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76 2 00 00000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76 2 00 00000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бюджетным учреждениям</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610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КУЛЬТУРА, КИНЕМАТОГРАФИЯ</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08</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00</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Культура</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08</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08</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77 0 00 00000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08</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77 0 00 00000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08</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77 0 00 00000</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DD75E1" w:rsidRPr="000A1165" w:rsidTr="00DD75E1">
        <w:trPr>
          <w:gridAfter w:val="1"/>
          <w:wAfter w:w="37" w:type="dxa"/>
          <w:trHeight w:val="70"/>
        </w:trPr>
        <w:tc>
          <w:tcPr>
            <w:tcW w:w="1268"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96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ИТОГО</w:t>
            </w:r>
          </w:p>
        </w:tc>
        <w:tc>
          <w:tcPr>
            <w:tcW w:w="498"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5"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26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6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0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218 177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60 972</w:t>
            </w:r>
          </w:p>
        </w:tc>
      </w:tr>
    </w:tbl>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0A1165" w:rsidRDefault="000A1165" w:rsidP="000A1165">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18</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1099" w:type="dxa"/>
        <w:tblInd w:w="108" w:type="dxa"/>
        <w:tblLook w:val="04A0" w:firstRow="1" w:lastRow="0" w:firstColumn="1" w:lastColumn="0" w:noHBand="0" w:noVBand="1"/>
      </w:tblPr>
      <w:tblGrid>
        <w:gridCol w:w="1219"/>
        <w:gridCol w:w="3283"/>
        <w:gridCol w:w="496"/>
        <w:gridCol w:w="421"/>
        <w:gridCol w:w="1244"/>
        <w:gridCol w:w="509"/>
        <w:gridCol w:w="733"/>
        <w:gridCol w:w="1177"/>
        <w:gridCol w:w="15"/>
        <w:gridCol w:w="760"/>
        <w:gridCol w:w="1177"/>
        <w:gridCol w:w="65"/>
      </w:tblGrid>
      <w:tr w:rsidR="000A1165" w:rsidRPr="000A1165" w:rsidTr="006A0EFD">
        <w:trPr>
          <w:trHeight w:val="142"/>
        </w:trPr>
        <w:tc>
          <w:tcPr>
            <w:tcW w:w="11099" w:type="dxa"/>
            <w:gridSpan w:val="12"/>
            <w:tcBorders>
              <w:top w:val="nil"/>
              <w:left w:val="nil"/>
              <w:bottom w:val="nil"/>
              <w:right w:val="nil"/>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2026 и 2027 годов</w:t>
            </w:r>
          </w:p>
        </w:tc>
      </w:tr>
      <w:tr w:rsidR="00A86177" w:rsidRPr="000A1165" w:rsidTr="006A0EFD">
        <w:trPr>
          <w:gridAfter w:val="1"/>
          <w:wAfter w:w="65" w:type="dxa"/>
          <w:trHeight w:val="70"/>
        </w:trPr>
        <w:tc>
          <w:tcPr>
            <w:tcW w:w="1219"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xml:space="preserve">Код главного распорядителя </w:t>
            </w:r>
            <w:r w:rsidRPr="000A1165">
              <w:rPr>
                <w:rFonts w:ascii="Times New Roman" w:eastAsia="Times New Roman" w:hAnsi="Times New Roman" w:cs="Times New Roman"/>
                <w:color w:val="000000"/>
                <w:sz w:val="16"/>
                <w:szCs w:val="16"/>
                <w:lang w:eastAsia="ru-RU"/>
              </w:rPr>
              <w:lastRenderedPageBreak/>
              <w:t>бюджетных средств</w:t>
            </w:r>
          </w:p>
        </w:tc>
        <w:tc>
          <w:tcPr>
            <w:tcW w:w="3283"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lastRenderedPageBreak/>
              <w:t xml:space="preserve">Наименование главного распорядителя средств бюджета муниципального </w:t>
            </w:r>
            <w:r w:rsidRPr="000A1165">
              <w:rPr>
                <w:rFonts w:ascii="Times New Roman" w:eastAsia="Times New Roman" w:hAnsi="Times New Roman" w:cs="Times New Roman"/>
                <w:color w:val="000000"/>
                <w:sz w:val="16"/>
                <w:szCs w:val="16"/>
                <w:lang w:eastAsia="ru-RU"/>
              </w:rPr>
              <w:lastRenderedPageBreak/>
              <w:t>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496"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lastRenderedPageBreak/>
              <w:t>Рз</w:t>
            </w:r>
          </w:p>
        </w:tc>
        <w:tc>
          <w:tcPr>
            <w:tcW w:w="421"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ПР</w:t>
            </w:r>
          </w:p>
        </w:tc>
        <w:tc>
          <w:tcPr>
            <w:tcW w:w="1244"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ЦСР</w:t>
            </w:r>
          </w:p>
        </w:tc>
        <w:tc>
          <w:tcPr>
            <w:tcW w:w="509"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ВР</w:t>
            </w:r>
          </w:p>
        </w:tc>
        <w:tc>
          <w:tcPr>
            <w:tcW w:w="1925" w:type="dxa"/>
            <w:gridSpan w:val="3"/>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2026 год</w:t>
            </w:r>
          </w:p>
        </w:tc>
        <w:tc>
          <w:tcPr>
            <w:tcW w:w="1937"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2027 год</w:t>
            </w:r>
          </w:p>
        </w:tc>
      </w:tr>
      <w:tr w:rsidR="00A86177" w:rsidRPr="000A1165" w:rsidTr="006A0EFD">
        <w:trPr>
          <w:gridAfter w:val="1"/>
          <w:wAfter w:w="65" w:type="dxa"/>
          <w:trHeight w:val="70"/>
        </w:trPr>
        <w:tc>
          <w:tcPr>
            <w:tcW w:w="1219"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3283"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496"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421"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1244"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509"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1925" w:type="dxa"/>
            <w:gridSpan w:val="3"/>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Сумма, тыс. рублей</w:t>
            </w:r>
          </w:p>
        </w:tc>
        <w:tc>
          <w:tcPr>
            <w:tcW w:w="1937"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Сумма, тыс. рублей</w:t>
            </w:r>
          </w:p>
        </w:tc>
      </w:tr>
      <w:tr w:rsidR="00A86177" w:rsidRPr="000A1165" w:rsidTr="006A0EFD">
        <w:trPr>
          <w:gridAfter w:val="1"/>
          <w:wAfter w:w="65" w:type="dxa"/>
          <w:trHeight w:val="895"/>
        </w:trPr>
        <w:tc>
          <w:tcPr>
            <w:tcW w:w="1219"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3283"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496"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421"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1244"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509"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733"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c>
          <w:tcPr>
            <w:tcW w:w="775"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A86177" w:rsidRPr="000A1165" w:rsidTr="006A0EFD">
        <w:trPr>
          <w:gridAfter w:val="1"/>
          <w:wAfter w:w="65" w:type="dxa"/>
          <w:trHeight w:val="70"/>
        </w:trPr>
        <w:tc>
          <w:tcPr>
            <w:tcW w:w="1219" w:type="dxa"/>
            <w:tcBorders>
              <w:top w:val="single" w:sz="4" w:space="0" w:color="000000"/>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w:t>
            </w:r>
          </w:p>
        </w:tc>
        <w:tc>
          <w:tcPr>
            <w:tcW w:w="328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496"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w:t>
            </w:r>
          </w:p>
        </w:tc>
        <w:tc>
          <w:tcPr>
            <w:tcW w:w="421"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w:t>
            </w:r>
          </w:p>
        </w:tc>
        <w:tc>
          <w:tcPr>
            <w:tcW w:w="124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w:t>
            </w:r>
          </w:p>
        </w:tc>
        <w:tc>
          <w:tcPr>
            <w:tcW w:w="509"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w:t>
            </w:r>
          </w:p>
        </w:tc>
        <w:tc>
          <w:tcPr>
            <w:tcW w:w="775" w:type="dxa"/>
            <w:gridSpan w:val="2"/>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w:t>
            </w:r>
          </w:p>
        </w:tc>
        <w:tc>
          <w:tcPr>
            <w:tcW w:w="1177"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w:t>
            </w:r>
          </w:p>
        </w:tc>
      </w:tr>
      <w:tr w:rsidR="00A86177" w:rsidRPr="000A1165" w:rsidTr="006A0EFD">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208</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96 473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101 844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6A0EFD">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ОБЩЕГОСУДАРСТВЕННЫЕ ВОПРОСЫ</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00</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14 877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14 877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6A0EFD">
        <w:trPr>
          <w:gridAfter w:val="1"/>
          <w:wAfter w:w="65" w:type="dxa"/>
          <w:trHeight w:val="86"/>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6A0EFD">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6A0EFD">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10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698"/>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10 875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10 875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"Развитие муниципальной службы"</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10 705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10 710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10 705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10 710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965"/>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99"/>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9 113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Уплата налогов, сборов и иных платежей</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850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Резервные фонды</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11</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Резервные средства</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870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C77F73">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Другие общегосударственные вопросы</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1 925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1 925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36 0 00 00000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36 0 00 00000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36 0 00 00000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1 885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1 885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1 885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1 885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1 885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1 885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00</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652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652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lastRenderedPageBreak/>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Гражданская оборона</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09</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15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552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552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44 0 00 00000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44 0 00 00000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44 0 00 00000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НАЦИОНАЛЬНАЯ ЭКОНОМИКА</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00</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14 548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18 693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204"/>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Транспорт</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08</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2 381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2 225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08</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2 381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2 225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08</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2 381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2 225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08</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2 381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2 225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Дорожное хозяйство (дорожные фонды)</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09</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09</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ЖИЛИЩНО-КОММУНАЛЬНОЕ ХОЗЯЙСТВО</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00</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66 396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67 622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Жилищное хозяйство</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1 200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1 200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1"/>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Коммунальное хозяйство</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12 000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12 000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lastRenderedPageBreak/>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02</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810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Благоустройство</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53 196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54 422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53 196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54 422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7E5342">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14 996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16 222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A86177">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14 996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16 222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A86177">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A86177">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бюджетным учреждениям</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610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A86177">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Подпрограмма "Содержание мест захоронения"</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A86177">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A86177">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03</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A86177" w:rsidRPr="000A1165" w:rsidTr="00A86177">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ИТОГО</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96 473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101 844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A86177">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Условно утвержденные расходы</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2 480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5 365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A86177" w:rsidRPr="000A1165" w:rsidTr="00A86177">
        <w:trPr>
          <w:gridAfter w:val="1"/>
          <w:wAfter w:w="65" w:type="dxa"/>
          <w:trHeight w:val="70"/>
        </w:trPr>
        <w:tc>
          <w:tcPr>
            <w:tcW w:w="1219"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3283"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49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24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733"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98 953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775"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107 209</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bl>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0A1165" w:rsidRDefault="000A1165" w:rsidP="000A1165">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18</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0979" w:type="dxa"/>
        <w:tblInd w:w="108" w:type="dxa"/>
        <w:tblLook w:val="04A0" w:firstRow="1" w:lastRow="0" w:firstColumn="1" w:lastColumn="0" w:noHBand="0" w:noVBand="1"/>
      </w:tblPr>
      <w:tblGrid>
        <w:gridCol w:w="7230"/>
        <w:gridCol w:w="1184"/>
        <w:gridCol w:w="512"/>
        <w:gridCol w:w="862"/>
        <w:gridCol w:w="1177"/>
        <w:gridCol w:w="14"/>
      </w:tblGrid>
      <w:tr w:rsidR="000A1165" w:rsidRPr="000A1165" w:rsidTr="00315F3D">
        <w:trPr>
          <w:trHeight w:val="107"/>
        </w:trPr>
        <w:tc>
          <w:tcPr>
            <w:tcW w:w="10979" w:type="dxa"/>
            <w:gridSpan w:val="6"/>
            <w:tcBorders>
              <w:top w:val="nil"/>
              <w:left w:val="nil"/>
              <w:bottom w:val="nil"/>
              <w:right w:val="nil"/>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lang w:eastAsia="ru-RU"/>
              </w:rPr>
            </w:pPr>
            <w:r w:rsidRPr="000A1165">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0A1165" w:rsidRPr="000A1165" w:rsidTr="00315F3D">
        <w:trPr>
          <w:gridAfter w:val="1"/>
          <w:wAfter w:w="14" w:type="dxa"/>
          <w:trHeight w:val="70"/>
        </w:trPr>
        <w:tc>
          <w:tcPr>
            <w:tcW w:w="7230"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184"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ЦСР</w:t>
            </w:r>
          </w:p>
        </w:tc>
        <w:tc>
          <w:tcPr>
            <w:tcW w:w="512"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ВР</w:t>
            </w:r>
          </w:p>
        </w:tc>
        <w:tc>
          <w:tcPr>
            <w:tcW w:w="2039"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Сумма, тыс. рублей</w:t>
            </w:r>
          </w:p>
        </w:tc>
      </w:tr>
      <w:tr w:rsidR="000A1165" w:rsidRPr="000A1165" w:rsidTr="00315F3D">
        <w:trPr>
          <w:gridAfter w:val="1"/>
          <w:wAfter w:w="14" w:type="dxa"/>
          <w:trHeight w:val="70"/>
        </w:trPr>
        <w:tc>
          <w:tcPr>
            <w:tcW w:w="7230"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1184"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512"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862"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0A1165" w:rsidRPr="000A1165" w:rsidTr="00315F3D">
        <w:trPr>
          <w:gridAfter w:val="1"/>
          <w:wAfter w:w="14" w:type="dxa"/>
          <w:trHeight w:val="70"/>
        </w:trPr>
        <w:tc>
          <w:tcPr>
            <w:tcW w:w="7230" w:type="dxa"/>
            <w:tcBorders>
              <w:top w:val="single" w:sz="4" w:space="0" w:color="000000"/>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51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w:t>
            </w:r>
          </w:p>
        </w:tc>
        <w:tc>
          <w:tcPr>
            <w:tcW w:w="8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w:t>
            </w:r>
          </w:p>
        </w:tc>
      </w:tr>
      <w:tr w:rsidR="000A1165" w:rsidRPr="000A1165" w:rsidTr="00315F3D">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36 0 00 00000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38 0 00 00000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2 043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45 0 00 00000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17 599</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17 599</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17 599</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70 0 00 00000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335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70 0 00 00000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335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70 0 00 00000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335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71 0 00 00000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6 580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6 092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6 092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487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Исполнение судебных актов</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830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Уплата налогов, сборов и иных платежей</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850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73 0 00 00000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74 0 00 00000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60 154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43 373</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7 839</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19</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7 839</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19</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52 315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43 354</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52 315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43 354</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lastRenderedPageBreak/>
              <w:t>МП "Комплексное развитие систем коммунальной инфраструктуры городского поселения Безенчук"</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15 505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14 903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14 903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479</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Исполнение судебных актов</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830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Уплата налогов, сборов и иных платежей</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850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437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59 671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982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982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58 190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бюджетным учреждениям</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610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58 190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76 1 00 00000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76 2 00 00000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46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76 2 00 00000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76 2 00 00000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77 0 00 00000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77 0 00 00000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77 0 00 00000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"Развитие муниципальной службы"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78 0 00 00000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79 0 00 00000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846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Непрограммное направление расходов</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99 0 00 00000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45 388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16 923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10 682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10 682</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1 573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320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2 256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межбюджетные трансферты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2 256</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2 404</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Уплата налогов, сборов и иных платежей</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850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221</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Резервные средства</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870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Специальные расходы</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880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99 5 00 00000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28 465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бюджетным учреждениям</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610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0A1165"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810</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F1F07" w:rsidRPr="000A1165" w:rsidTr="001F1F07">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ИТОГО</w:t>
            </w:r>
          </w:p>
        </w:tc>
        <w:tc>
          <w:tcPr>
            <w:tcW w:w="11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51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86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218 177</w:t>
            </w:r>
          </w:p>
        </w:tc>
        <w:tc>
          <w:tcPr>
            <w:tcW w:w="117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60 972</w:t>
            </w:r>
          </w:p>
        </w:tc>
      </w:tr>
    </w:tbl>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№4</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0A1165" w:rsidRDefault="000A1165" w:rsidP="000A1165">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18</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tbl>
      <w:tblPr>
        <w:tblW w:w="10980" w:type="dxa"/>
        <w:tblInd w:w="108" w:type="dxa"/>
        <w:tblLook w:val="04A0" w:firstRow="1" w:lastRow="0" w:firstColumn="1" w:lastColumn="0" w:noHBand="0" w:noVBand="1"/>
      </w:tblPr>
      <w:tblGrid>
        <w:gridCol w:w="5103"/>
        <w:gridCol w:w="1247"/>
        <w:gridCol w:w="456"/>
        <w:gridCol w:w="674"/>
        <w:gridCol w:w="1340"/>
        <w:gridCol w:w="927"/>
        <w:gridCol w:w="1107"/>
        <w:gridCol w:w="70"/>
        <w:gridCol w:w="56"/>
      </w:tblGrid>
      <w:tr w:rsidR="000A1165" w:rsidRPr="000A1165" w:rsidTr="001D6CC9">
        <w:trPr>
          <w:trHeight w:val="945"/>
        </w:trPr>
        <w:tc>
          <w:tcPr>
            <w:tcW w:w="10980" w:type="dxa"/>
            <w:gridSpan w:val="9"/>
            <w:tcBorders>
              <w:top w:val="nil"/>
              <w:left w:val="nil"/>
              <w:bottom w:val="nil"/>
              <w:right w:val="nil"/>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lang w:eastAsia="ru-RU"/>
              </w:rPr>
            </w:pPr>
            <w:r w:rsidRPr="000A1165">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2026 и 2027 годов</w:t>
            </w:r>
          </w:p>
        </w:tc>
      </w:tr>
      <w:tr w:rsidR="001D6CC9" w:rsidRPr="000A1165" w:rsidTr="00320578">
        <w:trPr>
          <w:gridAfter w:val="2"/>
          <w:wAfter w:w="126" w:type="dxa"/>
          <w:trHeight w:val="70"/>
        </w:trPr>
        <w:tc>
          <w:tcPr>
            <w:tcW w:w="5103"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247"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ВР</w:t>
            </w:r>
          </w:p>
        </w:tc>
        <w:tc>
          <w:tcPr>
            <w:tcW w:w="2014"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2026 год</w:t>
            </w:r>
          </w:p>
        </w:tc>
        <w:tc>
          <w:tcPr>
            <w:tcW w:w="2034"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2027 год</w:t>
            </w:r>
          </w:p>
        </w:tc>
      </w:tr>
      <w:tr w:rsidR="001D6CC9" w:rsidRPr="000A1165" w:rsidTr="00320578">
        <w:trPr>
          <w:gridAfter w:val="2"/>
          <w:wAfter w:w="126" w:type="dxa"/>
          <w:trHeight w:val="70"/>
        </w:trPr>
        <w:tc>
          <w:tcPr>
            <w:tcW w:w="5103"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1247"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2014"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Сумма, тыс. рублей</w:t>
            </w:r>
          </w:p>
        </w:tc>
        <w:tc>
          <w:tcPr>
            <w:tcW w:w="2034"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Сумма, тыс. рублей</w:t>
            </w:r>
          </w:p>
        </w:tc>
      </w:tr>
      <w:tr w:rsidR="001D6CC9" w:rsidRPr="000A1165" w:rsidTr="00320578">
        <w:trPr>
          <w:gridAfter w:val="1"/>
          <w:wAfter w:w="56" w:type="dxa"/>
          <w:trHeight w:val="70"/>
        </w:trPr>
        <w:tc>
          <w:tcPr>
            <w:tcW w:w="5103"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1247"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674"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Всего</w:t>
            </w:r>
          </w:p>
        </w:tc>
        <w:tc>
          <w:tcPr>
            <w:tcW w:w="1340"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c>
          <w:tcPr>
            <w:tcW w:w="927"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Всего</w:t>
            </w:r>
          </w:p>
        </w:tc>
        <w:tc>
          <w:tcPr>
            <w:tcW w:w="1177"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1D6CC9" w:rsidRPr="000A1165" w:rsidTr="00320578">
        <w:trPr>
          <w:gridAfter w:val="1"/>
          <w:wAfter w:w="56" w:type="dxa"/>
          <w:trHeight w:val="70"/>
        </w:trPr>
        <w:tc>
          <w:tcPr>
            <w:tcW w:w="5103" w:type="dxa"/>
            <w:tcBorders>
              <w:top w:val="single" w:sz="4" w:space="0" w:color="000000"/>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w:t>
            </w:r>
          </w:p>
        </w:tc>
        <w:tc>
          <w:tcPr>
            <w:tcW w:w="1247"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456"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w:t>
            </w:r>
          </w:p>
        </w:tc>
        <w:tc>
          <w:tcPr>
            <w:tcW w:w="1340"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w:t>
            </w:r>
          </w:p>
        </w:tc>
        <w:tc>
          <w:tcPr>
            <w:tcW w:w="927"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w:t>
            </w:r>
          </w:p>
        </w:tc>
        <w:tc>
          <w:tcPr>
            <w:tcW w:w="1177" w:type="dxa"/>
            <w:gridSpan w:val="2"/>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40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40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xml:space="preserve">Закупка товаров, работ и услуг для обеспечения государственных </w:t>
            </w:r>
            <w:r w:rsidRPr="000A1165">
              <w:rPr>
                <w:rFonts w:ascii="Times New Roman" w:eastAsia="Times New Roman" w:hAnsi="Times New Roman" w:cs="Times New Roman"/>
                <w:color w:val="000000"/>
                <w:sz w:val="16"/>
                <w:szCs w:val="16"/>
                <w:lang w:eastAsia="ru-RU"/>
              </w:rPr>
              <w:lastRenderedPageBreak/>
              <w:t>(муниципальных)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lastRenderedPageBreak/>
              <w:t>36 0 00 00000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2 381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2 225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2 381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2 225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2 381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2 225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3 085</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3 085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3 085</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3 085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320578">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3 085</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3 085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12 167</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16 468</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12 167</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16 468</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12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12 167</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16 468</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2 000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2 000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2 000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53 196</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54 422</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14 996</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16 222</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14 996</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16 222</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бюджетным учреждениям</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610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38 000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7051D">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"Развитие муниципальной службы"</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171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165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171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165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550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550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550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Непрограммное направление расходов</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22 782</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22 787</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12 782</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12 787</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10 690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10 690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120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10 690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10 690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1 556</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240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1 556</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541</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lastRenderedPageBreak/>
              <w:t>Уплата налогов, сборов и иных платежей</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850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41</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41</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Резервные средства</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870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10 000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10 000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Иные бюджетные ассигнования</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800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810</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10 000</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ИТОГО</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96 473</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101 844</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Условно утвержденные расходы</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2 480</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5 365</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1D6CC9" w:rsidRPr="000A1165" w:rsidTr="001D6CC9">
        <w:trPr>
          <w:gridAfter w:val="1"/>
          <w:wAfter w:w="56" w:type="dxa"/>
          <w:trHeight w:val="70"/>
        </w:trPr>
        <w:tc>
          <w:tcPr>
            <w:tcW w:w="510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124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67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98 953</w:t>
            </w:r>
          </w:p>
        </w:tc>
        <w:tc>
          <w:tcPr>
            <w:tcW w:w="134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927"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107 209</w:t>
            </w:r>
          </w:p>
        </w:tc>
        <w:tc>
          <w:tcPr>
            <w:tcW w:w="1177" w:type="dxa"/>
            <w:gridSpan w:val="2"/>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bl>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№5</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0A1165" w:rsidRDefault="000A1165" w:rsidP="000A1165">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18</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1120" w:type="dxa"/>
        <w:tblInd w:w="108" w:type="dxa"/>
        <w:tblLook w:val="04A0" w:firstRow="1" w:lastRow="0" w:firstColumn="1" w:lastColumn="0" w:noHBand="0" w:noVBand="1"/>
      </w:tblPr>
      <w:tblGrid>
        <w:gridCol w:w="733"/>
        <w:gridCol w:w="1819"/>
        <w:gridCol w:w="7654"/>
        <w:gridCol w:w="851"/>
        <w:gridCol w:w="63"/>
      </w:tblGrid>
      <w:tr w:rsidR="000A1165" w:rsidRPr="000A1165" w:rsidTr="00D2525C">
        <w:trPr>
          <w:trHeight w:val="315"/>
        </w:trPr>
        <w:tc>
          <w:tcPr>
            <w:tcW w:w="11120" w:type="dxa"/>
            <w:gridSpan w:val="5"/>
            <w:tcBorders>
              <w:top w:val="nil"/>
              <w:left w:val="nil"/>
              <w:bottom w:val="nil"/>
              <w:right w:val="nil"/>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lang w:eastAsia="ru-RU"/>
              </w:rPr>
            </w:pPr>
            <w:r w:rsidRPr="000A1165">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0A1165" w:rsidRPr="000A1165" w:rsidTr="00D2525C">
        <w:trPr>
          <w:gridAfter w:val="1"/>
          <w:wAfter w:w="63" w:type="dxa"/>
          <w:trHeight w:val="398"/>
        </w:trPr>
        <w:tc>
          <w:tcPr>
            <w:tcW w:w="733" w:type="dxa"/>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Код адми-нистра-тора</w:t>
            </w:r>
          </w:p>
        </w:tc>
        <w:tc>
          <w:tcPr>
            <w:tcW w:w="1819"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Код бюджетной классификации</w:t>
            </w:r>
          </w:p>
        </w:tc>
        <w:tc>
          <w:tcPr>
            <w:tcW w:w="7654"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851"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Сумма, тыс. рублей</w:t>
            </w:r>
          </w:p>
        </w:tc>
      </w:tr>
      <w:tr w:rsidR="000A1165" w:rsidRPr="000A1165" w:rsidTr="00D2525C">
        <w:trPr>
          <w:gridAfter w:val="1"/>
          <w:wAfter w:w="63" w:type="dxa"/>
          <w:trHeight w:val="70"/>
        </w:trPr>
        <w:tc>
          <w:tcPr>
            <w:tcW w:w="733" w:type="dxa"/>
            <w:tcBorders>
              <w:top w:val="single" w:sz="4" w:space="0" w:color="000000"/>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w:t>
            </w:r>
          </w:p>
        </w:tc>
        <w:tc>
          <w:tcPr>
            <w:tcW w:w="1819"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765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w:t>
            </w:r>
          </w:p>
        </w:tc>
        <w:tc>
          <w:tcPr>
            <w:tcW w:w="851"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w:t>
            </w:r>
          </w:p>
        </w:tc>
      </w:tr>
      <w:tr w:rsidR="000A1165" w:rsidRPr="000A1165" w:rsidTr="00D2525C">
        <w:trPr>
          <w:gridAfter w:val="1"/>
          <w:wAfter w:w="63" w:type="dxa"/>
          <w:trHeight w:val="70"/>
        </w:trPr>
        <w:tc>
          <w:tcPr>
            <w:tcW w:w="73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81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01 00 00 00 00 0000 000</w:t>
            </w:r>
          </w:p>
        </w:tc>
        <w:tc>
          <w:tcPr>
            <w:tcW w:w="765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85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-19 276</w:t>
            </w:r>
          </w:p>
        </w:tc>
      </w:tr>
      <w:tr w:rsidR="000A1165" w:rsidRPr="000A1165" w:rsidTr="00D2525C">
        <w:trPr>
          <w:gridAfter w:val="1"/>
          <w:wAfter w:w="63" w:type="dxa"/>
          <w:trHeight w:val="70"/>
        </w:trPr>
        <w:tc>
          <w:tcPr>
            <w:tcW w:w="73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81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01 05 00 00 00 0000 000</w:t>
            </w:r>
          </w:p>
        </w:tc>
        <w:tc>
          <w:tcPr>
            <w:tcW w:w="765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85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-19 276</w:t>
            </w:r>
          </w:p>
        </w:tc>
      </w:tr>
      <w:tr w:rsidR="000A1165" w:rsidRPr="000A1165" w:rsidTr="00D2525C">
        <w:trPr>
          <w:gridAfter w:val="1"/>
          <w:wAfter w:w="63" w:type="dxa"/>
          <w:trHeight w:val="70"/>
        </w:trPr>
        <w:tc>
          <w:tcPr>
            <w:tcW w:w="73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 </w:t>
            </w:r>
          </w:p>
        </w:tc>
        <w:tc>
          <w:tcPr>
            <w:tcW w:w="181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01 05 02 00 00 0000 600</w:t>
            </w:r>
          </w:p>
        </w:tc>
        <w:tc>
          <w:tcPr>
            <w:tcW w:w="765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85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198 901</w:t>
            </w:r>
          </w:p>
        </w:tc>
      </w:tr>
      <w:tr w:rsidR="000A1165" w:rsidRPr="000A1165" w:rsidTr="00D2525C">
        <w:trPr>
          <w:gridAfter w:val="1"/>
          <w:wAfter w:w="63" w:type="dxa"/>
          <w:trHeight w:val="70"/>
        </w:trPr>
        <w:tc>
          <w:tcPr>
            <w:tcW w:w="73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181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01 05 02 01 00 0000 610</w:t>
            </w:r>
          </w:p>
        </w:tc>
        <w:tc>
          <w:tcPr>
            <w:tcW w:w="765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85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198 901</w:t>
            </w:r>
          </w:p>
        </w:tc>
      </w:tr>
      <w:tr w:rsidR="000A1165" w:rsidRPr="000A1165" w:rsidTr="00D2525C">
        <w:trPr>
          <w:gridAfter w:val="1"/>
          <w:wAfter w:w="63" w:type="dxa"/>
          <w:trHeight w:val="70"/>
        </w:trPr>
        <w:tc>
          <w:tcPr>
            <w:tcW w:w="73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181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01 05 02 01 11 0000 610</w:t>
            </w:r>
          </w:p>
        </w:tc>
        <w:tc>
          <w:tcPr>
            <w:tcW w:w="765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85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198 901</w:t>
            </w:r>
          </w:p>
        </w:tc>
      </w:tr>
      <w:tr w:rsidR="000A1165" w:rsidRPr="000A1165" w:rsidTr="00D2525C">
        <w:trPr>
          <w:gridAfter w:val="1"/>
          <w:wAfter w:w="63" w:type="dxa"/>
          <w:trHeight w:val="70"/>
        </w:trPr>
        <w:tc>
          <w:tcPr>
            <w:tcW w:w="73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 </w:t>
            </w:r>
          </w:p>
        </w:tc>
        <w:tc>
          <w:tcPr>
            <w:tcW w:w="181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01 05 02 00 00 0000 500</w:t>
            </w:r>
          </w:p>
        </w:tc>
        <w:tc>
          <w:tcPr>
            <w:tcW w:w="765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85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-218 177</w:t>
            </w:r>
          </w:p>
        </w:tc>
      </w:tr>
      <w:tr w:rsidR="000A1165" w:rsidRPr="000A1165" w:rsidTr="00D2525C">
        <w:trPr>
          <w:gridAfter w:val="1"/>
          <w:wAfter w:w="63" w:type="dxa"/>
          <w:trHeight w:val="70"/>
        </w:trPr>
        <w:tc>
          <w:tcPr>
            <w:tcW w:w="73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181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01 05 02 01 00 0000 510</w:t>
            </w:r>
          </w:p>
        </w:tc>
        <w:tc>
          <w:tcPr>
            <w:tcW w:w="765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85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-218 177</w:t>
            </w:r>
          </w:p>
        </w:tc>
      </w:tr>
      <w:tr w:rsidR="000A1165" w:rsidRPr="000A1165" w:rsidTr="00D2525C">
        <w:trPr>
          <w:gridAfter w:val="1"/>
          <w:wAfter w:w="63" w:type="dxa"/>
          <w:trHeight w:val="70"/>
        </w:trPr>
        <w:tc>
          <w:tcPr>
            <w:tcW w:w="733"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1819"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01 05 02 01 13 0000 510</w:t>
            </w:r>
          </w:p>
        </w:tc>
        <w:tc>
          <w:tcPr>
            <w:tcW w:w="765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51"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-218 177</w:t>
            </w:r>
          </w:p>
        </w:tc>
      </w:tr>
    </w:tbl>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№6</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0A1165" w:rsidRPr="00F40851" w:rsidRDefault="000A1165" w:rsidP="000A1165">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0A1165" w:rsidRDefault="000A1165" w:rsidP="000A1165">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18</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1109" w:type="dxa"/>
        <w:tblInd w:w="108" w:type="dxa"/>
        <w:tblLook w:val="04A0" w:firstRow="1" w:lastRow="0" w:firstColumn="1" w:lastColumn="0" w:noHBand="0" w:noVBand="1"/>
      </w:tblPr>
      <w:tblGrid>
        <w:gridCol w:w="810"/>
        <w:gridCol w:w="1884"/>
        <w:gridCol w:w="6662"/>
        <w:gridCol w:w="850"/>
        <w:gridCol w:w="852"/>
        <w:gridCol w:w="51"/>
      </w:tblGrid>
      <w:tr w:rsidR="000A1165" w:rsidRPr="000A1165" w:rsidTr="00D45B89">
        <w:trPr>
          <w:trHeight w:val="315"/>
        </w:trPr>
        <w:tc>
          <w:tcPr>
            <w:tcW w:w="11109" w:type="dxa"/>
            <w:gridSpan w:val="6"/>
            <w:tcBorders>
              <w:top w:val="nil"/>
              <w:left w:val="nil"/>
              <w:bottom w:val="nil"/>
              <w:right w:val="nil"/>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lang w:eastAsia="ru-RU"/>
              </w:rPr>
            </w:pPr>
            <w:r w:rsidRPr="000A1165">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плановый период 2026 и 2027 годов</w:t>
            </w:r>
          </w:p>
        </w:tc>
      </w:tr>
      <w:tr w:rsidR="00D45B89" w:rsidRPr="000A1165" w:rsidTr="00D45B89">
        <w:trPr>
          <w:gridAfter w:val="1"/>
          <w:wAfter w:w="51" w:type="dxa"/>
          <w:trHeight w:val="70"/>
        </w:trPr>
        <w:tc>
          <w:tcPr>
            <w:tcW w:w="810" w:type="dxa"/>
            <w:vMerge w:val="restart"/>
            <w:tcBorders>
              <w:top w:val="single" w:sz="4" w:space="0" w:color="000000"/>
              <w:left w:val="single" w:sz="4" w:space="0" w:color="000000"/>
              <w:bottom w:val="nil"/>
              <w:right w:val="single" w:sz="4" w:space="0" w:color="000000"/>
            </w:tcBorders>
            <w:vAlign w:val="center"/>
            <w:hideMark/>
          </w:tcPr>
          <w:p w:rsidR="0066741A"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Код админи</w:t>
            </w:r>
          </w:p>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стратора</w:t>
            </w:r>
          </w:p>
        </w:tc>
        <w:tc>
          <w:tcPr>
            <w:tcW w:w="1884"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Код бюджетной классификации</w:t>
            </w:r>
          </w:p>
        </w:tc>
        <w:tc>
          <w:tcPr>
            <w:tcW w:w="6662" w:type="dxa"/>
            <w:vMerge w:val="restart"/>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Наименование кода группы, подгруппы, статьи, вида источника финансирования дефицита бюджета</w:t>
            </w:r>
          </w:p>
        </w:tc>
        <w:tc>
          <w:tcPr>
            <w:tcW w:w="1702" w:type="dxa"/>
            <w:gridSpan w:val="2"/>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Сумма, тыс. рублей</w:t>
            </w:r>
          </w:p>
        </w:tc>
      </w:tr>
      <w:tr w:rsidR="00D45B89" w:rsidRPr="000A1165" w:rsidTr="00D45B89">
        <w:trPr>
          <w:gridAfter w:val="1"/>
          <w:wAfter w:w="51" w:type="dxa"/>
          <w:trHeight w:val="70"/>
        </w:trPr>
        <w:tc>
          <w:tcPr>
            <w:tcW w:w="810"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1884"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6662" w:type="dxa"/>
            <w:vMerge/>
            <w:tcBorders>
              <w:top w:val="single" w:sz="4" w:space="0" w:color="000000"/>
              <w:left w:val="single" w:sz="4" w:space="0" w:color="000000"/>
              <w:bottom w:val="nil"/>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p>
        </w:tc>
        <w:tc>
          <w:tcPr>
            <w:tcW w:w="850"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2026 год</w:t>
            </w:r>
          </w:p>
        </w:tc>
        <w:tc>
          <w:tcPr>
            <w:tcW w:w="852" w:type="dxa"/>
            <w:tcBorders>
              <w:top w:val="single" w:sz="4" w:space="0" w:color="000000"/>
              <w:left w:val="nil"/>
              <w:bottom w:val="nil"/>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2027 год</w:t>
            </w:r>
          </w:p>
        </w:tc>
      </w:tr>
      <w:tr w:rsidR="00D45B89" w:rsidRPr="000A1165" w:rsidTr="00D45B89">
        <w:trPr>
          <w:gridAfter w:val="1"/>
          <w:wAfter w:w="51" w:type="dxa"/>
          <w:trHeight w:val="70"/>
        </w:trPr>
        <w:tc>
          <w:tcPr>
            <w:tcW w:w="810" w:type="dxa"/>
            <w:tcBorders>
              <w:top w:val="single" w:sz="4" w:space="0" w:color="000000"/>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w:t>
            </w:r>
          </w:p>
        </w:tc>
        <w:tc>
          <w:tcPr>
            <w:tcW w:w="1884"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2</w:t>
            </w:r>
          </w:p>
        </w:tc>
        <w:tc>
          <w:tcPr>
            <w:tcW w:w="66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3</w:t>
            </w:r>
          </w:p>
        </w:tc>
        <w:tc>
          <w:tcPr>
            <w:tcW w:w="850"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4</w:t>
            </w:r>
          </w:p>
        </w:tc>
        <w:tc>
          <w:tcPr>
            <w:tcW w:w="85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5</w:t>
            </w:r>
          </w:p>
        </w:tc>
      </w:tr>
      <w:tr w:rsidR="00D45B89" w:rsidRPr="000A1165" w:rsidTr="00D45B89">
        <w:trPr>
          <w:gridAfter w:val="1"/>
          <w:wAfter w:w="51" w:type="dxa"/>
          <w:trHeight w:val="70"/>
        </w:trPr>
        <w:tc>
          <w:tcPr>
            <w:tcW w:w="81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88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01 00 00 00 00 0000 000</w:t>
            </w:r>
          </w:p>
        </w:tc>
        <w:tc>
          <w:tcPr>
            <w:tcW w:w="66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85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85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45B89" w:rsidRPr="000A1165" w:rsidTr="00D45B89">
        <w:trPr>
          <w:gridAfter w:val="1"/>
          <w:wAfter w:w="51" w:type="dxa"/>
          <w:trHeight w:val="70"/>
        </w:trPr>
        <w:tc>
          <w:tcPr>
            <w:tcW w:w="81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 </w:t>
            </w:r>
          </w:p>
        </w:tc>
        <w:tc>
          <w:tcPr>
            <w:tcW w:w="188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01 05 00 00 00 0000 000</w:t>
            </w:r>
          </w:p>
        </w:tc>
        <w:tc>
          <w:tcPr>
            <w:tcW w:w="66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85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c>
          <w:tcPr>
            <w:tcW w:w="85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b/>
                <w:bCs/>
                <w:color w:val="000000"/>
                <w:sz w:val="16"/>
                <w:szCs w:val="16"/>
                <w:lang w:eastAsia="ru-RU"/>
              </w:rPr>
            </w:pPr>
            <w:r w:rsidRPr="000A1165">
              <w:rPr>
                <w:rFonts w:ascii="Times New Roman" w:eastAsia="Times New Roman" w:hAnsi="Times New Roman" w:cs="Times New Roman"/>
                <w:b/>
                <w:bCs/>
                <w:color w:val="000000"/>
                <w:sz w:val="16"/>
                <w:szCs w:val="16"/>
                <w:lang w:eastAsia="ru-RU"/>
              </w:rPr>
              <w:t>0</w:t>
            </w:r>
          </w:p>
        </w:tc>
      </w:tr>
      <w:tr w:rsidR="00D45B89" w:rsidRPr="000A1165" w:rsidTr="00D45B89">
        <w:trPr>
          <w:gridAfter w:val="1"/>
          <w:wAfter w:w="51" w:type="dxa"/>
          <w:trHeight w:val="70"/>
        </w:trPr>
        <w:tc>
          <w:tcPr>
            <w:tcW w:w="81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 </w:t>
            </w:r>
          </w:p>
        </w:tc>
        <w:tc>
          <w:tcPr>
            <w:tcW w:w="188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01 05 02 00 00 0000 600</w:t>
            </w:r>
          </w:p>
        </w:tc>
        <w:tc>
          <w:tcPr>
            <w:tcW w:w="66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85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98 953</w:t>
            </w:r>
          </w:p>
        </w:tc>
        <w:tc>
          <w:tcPr>
            <w:tcW w:w="85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107 209</w:t>
            </w:r>
          </w:p>
        </w:tc>
      </w:tr>
      <w:tr w:rsidR="00D45B89" w:rsidRPr="000A1165" w:rsidTr="00D45B89">
        <w:trPr>
          <w:gridAfter w:val="1"/>
          <w:wAfter w:w="51" w:type="dxa"/>
          <w:trHeight w:val="70"/>
        </w:trPr>
        <w:tc>
          <w:tcPr>
            <w:tcW w:w="81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188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01 05 02 01 00 0000 610</w:t>
            </w:r>
          </w:p>
        </w:tc>
        <w:tc>
          <w:tcPr>
            <w:tcW w:w="66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85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98 953</w:t>
            </w:r>
          </w:p>
        </w:tc>
        <w:tc>
          <w:tcPr>
            <w:tcW w:w="85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107 209</w:t>
            </w:r>
          </w:p>
        </w:tc>
      </w:tr>
      <w:tr w:rsidR="00D45B89" w:rsidRPr="000A1165" w:rsidTr="00D45B89">
        <w:trPr>
          <w:gridAfter w:val="1"/>
          <w:wAfter w:w="51" w:type="dxa"/>
          <w:trHeight w:val="70"/>
        </w:trPr>
        <w:tc>
          <w:tcPr>
            <w:tcW w:w="81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188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01 05 02 01 11 0000 610</w:t>
            </w:r>
          </w:p>
        </w:tc>
        <w:tc>
          <w:tcPr>
            <w:tcW w:w="66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85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98 953</w:t>
            </w:r>
          </w:p>
        </w:tc>
        <w:tc>
          <w:tcPr>
            <w:tcW w:w="85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107 209</w:t>
            </w:r>
          </w:p>
        </w:tc>
      </w:tr>
      <w:tr w:rsidR="00D45B89" w:rsidRPr="000A1165" w:rsidTr="00D45B89">
        <w:trPr>
          <w:gridAfter w:val="1"/>
          <w:wAfter w:w="51" w:type="dxa"/>
          <w:trHeight w:val="70"/>
        </w:trPr>
        <w:tc>
          <w:tcPr>
            <w:tcW w:w="81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 </w:t>
            </w:r>
          </w:p>
        </w:tc>
        <w:tc>
          <w:tcPr>
            <w:tcW w:w="188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01 05 02 00 00 0000 500</w:t>
            </w:r>
          </w:p>
        </w:tc>
        <w:tc>
          <w:tcPr>
            <w:tcW w:w="66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85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-98 953</w:t>
            </w:r>
          </w:p>
        </w:tc>
        <w:tc>
          <w:tcPr>
            <w:tcW w:w="85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i/>
                <w:iCs/>
                <w:color w:val="000000"/>
                <w:sz w:val="16"/>
                <w:szCs w:val="16"/>
                <w:lang w:eastAsia="ru-RU"/>
              </w:rPr>
            </w:pPr>
            <w:r w:rsidRPr="000A1165">
              <w:rPr>
                <w:rFonts w:ascii="Times New Roman" w:eastAsia="Times New Roman" w:hAnsi="Times New Roman" w:cs="Times New Roman"/>
                <w:i/>
                <w:iCs/>
                <w:color w:val="000000"/>
                <w:sz w:val="16"/>
                <w:szCs w:val="16"/>
                <w:lang w:eastAsia="ru-RU"/>
              </w:rPr>
              <w:t>-107 209</w:t>
            </w:r>
          </w:p>
        </w:tc>
      </w:tr>
      <w:tr w:rsidR="00D45B89" w:rsidRPr="000A1165" w:rsidTr="00D45B89">
        <w:trPr>
          <w:gridAfter w:val="1"/>
          <w:wAfter w:w="51" w:type="dxa"/>
          <w:trHeight w:val="70"/>
        </w:trPr>
        <w:tc>
          <w:tcPr>
            <w:tcW w:w="81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188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01 05 02 01 00 0000 510</w:t>
            </w:r>
          </w:p>
        </w:tc>
        <w:tc>
          <w:tcPr>
            <w:tcW w:w="66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85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-98 953</w:t>
            </w:r>
          </w:p>
        </w:tc>
        <w:tc>
          <w:tcPr>
            <w:tcW w:w="85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-107 209</w:t>
            </w:r>
          </w:p>
        </w:tc>
      </w:tr>
      <w:tr w:rsidR="00D45B89" w:rsidRPr="000A1165" w:rsidTr="00D45B89">
        <w:trPr>
          <w:gridAfter w:val="1"/>
          <w:wAfter w:w="51" w:type="dxa"/>
          <w:trHeight w:val="70"/>
        </w:trPr>
        <w:tc>
          <w:tcPr>
            <w:tcW w:w="810" w:type="dxa"/>
            <w:tcBorders>
              <w:top w:val="nil"/>
              <w:left w:val="single" w:sz="4" w:space="0" w:color="000000"/>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 </w:t>
            </w:r>
          </w:p>
        </w:tc>
        <w:tc>
          <w:tcPr>
            <w:tcW w:w="1884"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center"/>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01 05 02 01 13 0000 510</w:t>
            </w:r>
          </w:p>
        </w:tc>
        <w:tc>
          <w:tcPr>
            <w:tcW w:w="6662" w:type="dxa"/>
            <w:tcBorders>
              <w:top w:val="single" w:sz="4" w:space="0" w:color="000000"/>
              <w:left w:val="nil"/>
              <w:bottom w:val="single" w:sz="4" w:space="0" w:color="000000"/>
              <w:right w:val="single" w:sz="4" w:space="0" w:color="000000"/>
            </w:tcBorders>
            <w:vAlign w:val="center"/>
            <w:hideMark/>
          </w:tcPr>
          <w:p w:rsidR="000A1165" w:rsidRPr="000A1165" w:rsidRDefault="000A1165" w:rsidP="000A1165">
            <w:pPr>
              <w:spacing w:after="0" w:line="240" w:lineRule="auto"/>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50"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-98 953</w:t>
            </w:r>
          </w:p>
        </w:tc>
        <w:tc>
          <w:tcPr>
            <w:tcW w:w="852" w:type="dxa"/>
            <w:tcBorders>
              <w:top w:val="nil"/>
              <w:left w:val="nil"/>
              <w:bottom w:val="single" w:sz="4" w:space="0" w:color="000000"/>
              <w:right w:val="single" w:sz="4" w:space="0" w:color="000000"/>
            </w:tcBorders>
            <w:vAlign w:val="center"/>
            <w:hideMark/>
          </w:tcPr>
          <w:p w:rsidR="000A1165" w:rsidRPr="000A1165" w:rsidRDefault="000A1165" w:rsidP="000A1165">
            <w:pPr>
              <w:spacing w:after="0" w:line="240" w:lineRule="auto"/>
              <w:jc w:val="right"/>
              <w:rPr>
                <w:rFonts w:ascii="Times New Roman" w:eastAsia="Times New Roman" w:hAnsi="Times New Roman" w:cs="Times New Roman"/>
                <w:color w:val="000000"/>
                <w:sz w:val="16"/>
                <w:szCs w:val="16"/>
                <w:lang w:eastAsia="ru-RU"/>
              </w:rPr>
            </w:pPr>
            <w:r w:rsidRPr="000A1165">
              <w:rPr>
                <w:rFonts w:ascii="Times New Roman" w:eastAsia="Times New Roman" w:hAnsi="Times New Roman" w:cs="Times New Roman"/>
                <w:color w:val="000000"/>
                <w:sz w:val="16"/>
                <w:szCs w:val="16"/>
                <w:lang w:eastAsia="ru-RU"/>
              </w:rPr>
              <w:t>-107 209</w:t>
            </w:r>
          </w:p>
        </w:tc>
      </w:tr>
    </w:tbl>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p w:rsidR="003B1A6E" w:rsidRPr="00D116F3" w:rsidRDefault="003B1A6E" w:rsidP="003B1A6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19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w:t>
      </w:r>
    </w:p>
    <w:p w:rsidR="007B22A2" w:rsidRPr="007B22A2" w:rsidRDefault="003B1A6E" w:rsidP="007B22A2">
      <w:pPr>
        <w:spacing w:after="0" w:line="240" w:lineRule="auto"/>
        <w:jc w:val="both"/>
        <w:rPr>
          <w:rFonts w:ascii="Times New Roman" w:eastAsia="Times New Roman" w:hAnsi="Times New Roman" w:cs="Times New Roman"/>
          <w:bCs/>
          <w:lang w:eastAsia="ru-RU"/>
        </w:rPr>
      </w:pPr>
      <w:r w:rsidRPr="007B22A2">
        <w:rPr>
          <w:rFonts w:ascii="Times New Roman" w:hAnsi="Times New Roman" w:cs="Times New Roman"/>
          <w:bCs/>
          <w:lang w:eastAsia="ru-RU"/>
        </w:rPr>
        <w:t>«</w:t>
      </w:r>
      <w:r w:rsidR="007B22A2" w:rsidRPr="007B22A2">
        <w:rPr>
          <w:rFonts w:ascii="Times New Roman" w:eastAsia="Times New Roman" w:hAnsi="Times New Roman" w:cs="Times New Roman"/>
          <w:bCs/>
          <w:lang w:eastAsia="ru-RU"/>
        </w:rPr>
        <w:t>О бюджете городского поселения Безенчук муниципального района</w:t>
      </w:r>
      <w:r w:rsidR="007B22A2">
        <w:rPr>
          <w:rFonts w:ascii="Times New Roman" w:eastAsia="Times New Roman" w:hAnsi="Times New Roman" w:cs="Times New Roman"/>
          <w:bCs/>
          <w:lang w:eastAsia="ru-RU"/>
        </w:rPr>
        <w:t xml:space="preserve"> </w:t>
      </w:r>
      <w:r w:rsidR="007B22A2" w:rsidRPr="007B22A2">
        <w:rPr>
          <w:rFonts w:ascii="Times New Roman" w:eastAsia="Times New Roman" w:hAnsi="Times New Roman" w:cs="Times New Roman"/>
          <w:bCs/>
          <w:lang w:eastAsia="ru-RU"/>
        </w:rPr>
        <w:t>Безенчукский Самарской области на 2026 год и плановый период 2027-2028 гг.</w:t>
      </w:r>
      <w:r w:rsidR="007B22A2">
        <w:rPr>
          <w:rFonts w:ascii="Times New Roman" w:eastAsia="Times New Roman" w:hAnsi="Times New Roman" w:cs="Times New Roman"/>
          <w:bCs/>
          <w:lang w:eastAsia="ru-RU"/>
        </w:rPr>
        <w:t>»</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1</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1. Утвердить основные характеристики бюджета городского поселения на 2026 год:</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общий объём доходов –  161 395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общий объём расходов – 161 395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дефицит –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2.Утвердить основные характеристики бюджета городского поселения на плановый период 2027 года:</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общий объём доходов –   115 333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общий объём расходов –  115 333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дефицит –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3.Утвердить основные характеристики бюджета городского поселения на плановый период 2027 года:</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общий объём доходов –   119 160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общий объём расходов –  119 160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дефицит –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2</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Утвердить общий объем условно утвержденных расходов:</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2027 год –  2 960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2028 год –  6 080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3</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Утвердить общий объём бюджетных ассигнований, направляемых на   исполнение публичных нормативных обязательств в 2026 году, в размере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lastRenderedPageBreak/>
        <w:t>Статья 4</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1.</w:t>
      </w:r>
      <w:r w:rsidRPr="007B22A2">
        <w:rPr>
          <w:rFonts w:ascii="Times New Roman" w:eastAsia="Times New Roman" w:hAnsi="Times New Roman" w:cs="Times New Roman"/>
          <w:color w:val="000000"/>
          <w:lang w:eastAsia="ru-RU"/>
        </w:rPr>
        <w:t xml:space="preserve"> Утвердить объём безвозмездных поступлений в доход бюджета городского поселения Безенчук</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2026 году в сумме 49 801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2027 году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2028 году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2. Утвердить объём межбюджетных трансфертов, получаемых из областного бюджета</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2026 году в сумме 43 078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2027 году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2028 году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3</w:t>
      </w:r>
      <w:r w:rsidRPr="007B22A2">
        <w:rPr>
          <w:rFonts w:ascii="Times New Roman" w:eastAsia="Times New Roman" w:hAnsi="Times New Roman" w:cs="Times New Roman"/>
          <w:color w:val="000000"/>
          <w:lang w:eastAsia="ru-RU"/>
        </w:rPr>
        <w:t>. Утвердить объём межбюджетных трансфертов, получаемых из районного бюджета</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2026 году в сумме 6 723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2027 году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2028 году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5</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2026 году в сумме 500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2027 году в сумме 500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2028 году в сумме 500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6</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Утвердить объем бюджетных ассигнований дорожного фонда городского поселения Безенчук:</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2026 год в сумме 43 197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2027 год в сумме 13 603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2028 год в сумме 14 130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7</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Утвердить ведомственную структуру расходов бюджета городского поселения:</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1.      на 2026 год согласно Приложению 1 к настоящему Решению.</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2.      на плановый период 2027-2028 годов согласно Приложению 2 к настоящему Решению</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8</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1.      на 2026 год согласно Приложению 3 к настоящему Решению.</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2.      на плановый период 2027-2028 годов согласно Приложению 4 к настоящему Решению</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9</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Утвердить объем межбюджетных трансфертов, передаваемых муниципальному району Безенчукский: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2026 год в сумме 26 203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2027 год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2028 год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10</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Установить, что в 2026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1)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области(МУП "Водоканалсервис"):</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2026 год в сумме 10 000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2027 год в сумме 10 000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2028 год в сумме 10 000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С</w:t>
      </w:r>
      <w:r w:rsidRPr="007B22A2">
        <w:rPr>
          <w:rFonts w:ascii="Times New Roman" w:eastAsia="Times New Roman" w:hAnsi="Times New Roman" w:cs="Times New Roman"/>
          <w:b/>
          <w:bCs/>
          <w:color w:val="000000"/>
          <w:lang w:eastAsia="ru-RU"/>
        </w:rPr>
        <w:t>татья 11</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2026 год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2027 год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2028 год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2.Установить,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lastRenderedPageBreak/>
        <w:t>Статья 12</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1.Установить предельный объем муниципального внутреннего долга городского поселения Безенчук:</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2026 году –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2027 году –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2028 году –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2. Установить верхний предел муниципального внутреннего долга городского поселения:</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1 января 2026 года –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1 января 2027 года –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1 января 2028 года – в сумме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3.Установить на период 2026-2028 годов значение долговой нагрузки на бюджет поселения:</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по всем видам долговых обязательств в размере, не превышающем 50 процентов.</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4.Установить предельные объемы расходов на обслуживание муниципального долга городского поселения:</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2026 году -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2027 году -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в 2028 году -  0 тыс. рублей.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13</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Утвердить источники внутреннего финансирования дефицита бюджета городского поселения на 2026 год согласно Приложению 5 к настоящему Решению.</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Утвердить источники внутреннего финансирования дефицита бюджета городского поселения на плановый период 2027 и 2028 годов согласно Приложению 6 к настоящему Решению.</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14</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Программа муниципальных внутренних заимствований на 2026 год и плановый период 2027 и 2028 годов согласно Приложению 7 к настоящему Решению.</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15</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Утвердить программу муниципальных гарантий городского поселения на 2026 год и плановый период 2027 и 2028 годов согласно Приложению 8 к настоящему Решению.</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16</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2026 году, в том числе по итогам 2024 года, в размере 20 процентов.</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 </w:t>
      </w:r>
      <w:r w:rsidRPr="007B22A2">
        <w:rPr>
          <w:rFonts w:ascii="Times New Roman" w:eastAsia="Times New Roman" w:hAnsi="Times New Roman" w:cs="Times New Roman"/>
          <w:b/>
          <w:bCs/>
          <w:color w:val="000000"/>
          <w:lang w:eastAsia="ru-RU"/>
        </w:rPr>
        <w:t>Статья 17</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2026 год -  в сумме 0 тыс. рублей;</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2027 год -  в сумме 0 тыс. рублей;</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 2028 год -  в сумме 0 тыс. рублей.</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7B22A2" w:rsidRPr="007B22A2" w:rsidRDefault="007B22A2" w:rsidP="007B22A2">
      <w:pPr>
        <w:spacing w:after="0" w:line="240" w:lineRule="auto"/>
        <w:jc w:val="both"/>
        <w:rPr>
          <w:rFonts w:ascii="Times New Roman" w:eastAsia="Times New Roman" w:hAnsi="Times New Roman" w:cs="Times New Roman"/>
          <w:lang w:eastAsia="ru-RU"/>
        </w:rPr>
      </w:pPr>
      <w:r w:rsidRPr="007B22A2">
        <w:rPr>
          <w:rFonts w:ascii="Times New Roman" w:eastAsia="Times New Roman" w:hAnsi="Times New Roman" w:cs="Times New Roman"/>
          <w:b/>
          <w:bCs/>
          <w:color w:val="000000"/>
          <w:lang w:eastAsia="ru-RU"/>
        </w:rPr>
        <w:t>Статья 18</w:t>
      </w:r>
    </w:p>
    <w:p w:rsidR="007B22A2" w:rsidRPr="007B22A2" w:rsidRDefault="007B22A2" w:rsidP="007B22A2">
      <w:pPr>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Настоящее Решение вступает в силу с 1 января 2026 года и действует по 31 декабря 2026 года.</w:t>
      </w:r>
    </w:p>
    <w:p w:rsidR="007B22A2" w:rsidRPr="007B22A2" w:rsidRDefault="007B22A2" w:rsidP="007B22A2">
      <w:pPr>
        <w:widowControl w:val="0"/>
        <w:snapToGrid w:val="0"/>
        <w:spacing w:after="0" w:line="240" w:lineRule="auto"/>
        <w:rPr>
          <w:rFonts w:ascii="Times New Roman" w:eastAsia="Times New Roman" w:hAnsi="Times New Roman" w:cs="Times New Roman"/>
          <w:lang w:eastAsia="ru-RU"/>
        </w:rPr>
      </w:pPr>
      <w:r w:rsidRPr="007B22A2">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w:t>
      </w:r>
    </w:p>
    <w:p w:rsidR="003B1A6E" w:rsidRPr="00471777" w:rsidRDefault="003B1A6E" w:rsidP="007B22A2">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3B1A6E" w:rsidRPr="00471777" w:rsidRDefault="003B1A6E" w:rsidP="003B1A6E">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Е.А.Китаев</w:t>
      </w:r>
    </w:p>
    <w:p w:rsidR="003B1A6E" w:rsidRPr="00B80E12" w:rsidRDefault="003B1A6E" w:rsidP="003B1A6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3B1A6E" w:rsidRPr="00B80E12" w:rsidRDefault="003B1A6E" w:rsidP="003B1A6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3B1A6E" w:rsidRPr="00F40851" w:rsidRDefault="003B1A6E" w:rsidP="003B1A6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3B1A6E" w:rsidRPr="00F40851" w:rsidRDefault="003B1A6E" w:rsidP="003B1A6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3B1A6E" w:rsidRPr="00F40851" w:rsidRDefault="003B1A6E" w:rsidP="003B1A6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3B1A6E" w:rsidRDefault="003B1A6E" w:rsidP="003B1A6E">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w:t>
      </w:r>
      <w:r w:rsidR="00631647">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w:t>
      </w:r>
      <w:r w:rsidR="00BF0CD6">
        <w:rPr>
          <w:rFonts w:ascii="Times New Roman" w:eastAsia="Times New Roman" w:hAnsi="Times New Roman" w:cs="Times New Roman"/>
          <w:bCs/>
          <w:sz w:val="20"/>
          <w:szCs w:val="20"/>
          <w:lang w:eastAsia="ru-RU"/>
        </w:rPr>
        <w:t>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1070" w:type="dxa"/>
        <w:tblInd w:w="108" w:type="dxa"/>
        <w:tblLook w:val="04A0" w:firstRow="1" w:lastRow="0" w:firstColumn="1" w:lastColumn="0" w:noHBand="0" w:noVBand="1"/>
      </w:tblPr>
      <w:tblGrid>
        <w:gridCol w:w="1221"/>
        <w:gridCol w:w="5300"/>
        <w:gridCol w:w="395"/>
        <w:gridCol w:w="424"/>
        <w:gridCol w:w="1163"/>
        <w:gridCol w:w="456"/>
        <w:gridCol w:w="899"/>
        <w:gridCol w:w="1117"/>
        <w:gridCol w:w="60"/>
        <w:gridCol w:w="35"/>
      </w:tblGrid>
      <w:tr w:rsidR="00263499" w:rsidRPr="00263499" w:rsidTr="00EF428A">
        <w:trPr>
          <w:trHeight w:val="80"/>
        </w:trPr>
        <w:tc>
          <w:tcPr>
            <w:tcW w:w="11070" w:type="dxa"/>
            <w:gridSpan w:val="10"/>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2026 год</w:t>
            </w:r>
          </w:p>
        </w:tc>
      </w:tr>
      <w:tr w:rsidR="004E22E6" w:rsidRPr="00263499" w:rsidTr="00EF428A">
        <w:trPr>
          <w:gridAfter w:val="2"/>
          <w:wAfter w:w="95" w:type="dxa"/>
          <w:trHeight w:val="70"/>
        </w:trPr>
        <w:tc>
          <w:tcPr>
            <w:tcW w:w="1221"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bookmarkStart w:id="12" w:name="RANGE!A5:I103"/>
            <w:r w:rsidRPr="00263499">
              <w:rPr>
                <w:rFonts w:ascii="Times New Roman" w:eastAsia="Times New Roman" w:hAnsi="Times New Roman" w:cs="Times New Roman"/>
                <w:color w:val="000000"/>
                <w:sz w:val="16"/>
                <w:szCs w:val="16"/>
                <w:lang w:eastAsia="ru-RU"/>
              </w:rPr>
              <w:t>Код главного распорядителя бюджетных средств</w:t>
            </w:r>
            <w:bookmarkEnd w:id="12"/>
          </w:p>
        </w:tc>
        <w:tc>
          <w:tcPr>
            <w:tcW w:w="5300"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395"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Рз</w:t>
            </w:r>
          </w:p>
        </w:tc>
        <w:tc>
          <w:tcPr>
            <w:tcW w:w="424"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ПР</w:t>
            </w:r>
          </w:p>
        </w:tc>
        <w:tc>
          <w:tcPr>
            <w:tcW w:w="1163"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ВР</w:t>
            </w:r>
          </w:p>
        </w:tc>
        <w:tc>
          <w:tcPr>
            <w:tcW w:w="2016"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Сумма, тыс. рублей</w:t>
            </w:r>
          </w:p>
        </w:tc>
      </w:tr>
      <w:tr w:rsidR="004E22E6" w:rsidRPr="00263499" w:rsidTr="00EF428A">
        <w:trPr>
          <w:gridAfter w:val="1"/>
          <w:wAfter w:w="35" w:type="dxa"/>
          <w:trHeight w:val="124"/>
        </w:trPr>
        <w:tc>
          <w:tcPr>
            <w:tcW w:w="1221"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5300"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395"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24"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1163"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899"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Всего</w:t>
            </w:r>
          </w:p>
        </w:tc>
        <w:tc>
          <w:tcPr>
            <w:tcW w:w="1177"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xml:space="preserve">в том числе за счет целевых средств </w:t>
            </w:r>
            <w:r w:rsidRPr="00263499">
              <w:rPr>
                <w:rFonts w:ascii="Times New Roman" w:eastAsia="Times New Roman" w:hAnsi="Times New Roman" w:cs="Times New Roman"/>
                <w:color w:val="000000"/>
                <w:sz w:val="16"/>
                <w:szCs w:val="16"/>
                <w:lang w:eastAsia="ru-RU"/>
              </w:rPr>
              <w:lastRenderedPageBreak/>
              <w:t>вышестоящих бюджетов</w:t>
            </w:r>
          </w:p>
        </w:tc>
      </w:tr>
      <w:tr w:rsidR="004E22E6" w:rsidRPr="00263499" w:rsidTr="00EF428A">
        <w:trPr>
          <w:gridAfter w:val="1"/>
          <w:wAfter w:w="35" w:type="dxa"/>
          <w:trHeight w:val="70"/>
        </w:trPr>
        <w:tc>
          <w:tcPr>
            <w:tcW w:w="1221"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lastRenderedPageBreak/>
              <w:t>1</w:t>
            </w:r>
          </w:p>
        </w:tc>
        <w:tc>
          <w:tcPr>
            <w:tcW w:w="5300"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w:t>
            </w:r>
          </w:p>
        </w:tc>
        <w:tc>
          <w:tcPr>
            <w:tcW w:w="3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w:t>
            </w:r>
          </w:p>
        </w:tc>
        <w:tc>
          <w:tcPr>
            <w:tcW w:w="424"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c>
          <w:tcPr>
            <w:tcW w:w="456"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899"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w:t>
            </w:r>
          </w:p>
        </w:tc>
        <w:tc>
          <w:tcPr>
            <w:tcW w:w="1177" w:type="dxa"/>
            <w:gridSpan w:val="2"/>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208</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161 395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43 078</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ОБЩЕГОСУДАРСТВЕННЫЕ ВОПРОСЫ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19 701</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2 206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12 326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"Развитие муниципальной службы"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12 156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12 156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10 055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EF428A">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10 055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1748AF">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1748AF">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1748AF">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343</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343</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41</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Уплата налогов, сборов и иных платежей</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850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41</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Резервные фонды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Резервные средства</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870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Другие общегосударственные вопросы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4 604</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2 698</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2 698</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2 698</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1 870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3C0E44">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1 870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1 870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1 870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1 032</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Гражданская оборона</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932</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C40D4C">
        <w:trPr>
          <w:gridAfter w:val="1"/>
          <w:wAfter w:w="35" w:type="dxa"/>
          <w:trHeight w:val="78"/>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lastRenderedPageBreak/>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927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152"/>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560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560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НАЦИОНАЛЬНАЯ ЭКОНОМИКА</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04</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45 297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30 283</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Транспорт</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04</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08</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08</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08</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08</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Дорожное хозяйство (дорожные фонды)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04</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43 197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30 283</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43 197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30 283</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43 197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30 283</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43 197</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30 283</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ЖИЛИЩНО-КОММУНАЛЬНОЕ ХОЗЯЙСТВО</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90 135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12 795</w:t>
            </w:r>
          </w:p>
        </w:tc>
      </w:tr>
      <w:tr w:rsidR="004E22E6" w:rsidRPr="00263499" w:rsidTr="00C40D4C">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Жилищное хозяйство</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1 100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1 100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Коммунальное хозяйство</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10 500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810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Благоустройство</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78 535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12 795</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18 135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12 795</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18 135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12 795</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18 135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12 795</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60 400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15 200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15 200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Субсидии бюджетным учреждениям</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610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Подпрограмма "Содержание мест захоронения"</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КУЛЬТУРА, КИНЕМАТОГРАФИЯ</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08</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5 230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Культура</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08</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5 230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08</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5 230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08</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5 230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08</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5 230</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4E22E6" w:rsidRPr="00263499" w:rsidTr="004E22E6">
        <w:trPr>
          <w:gridAfter w:val="1"/>
          <w:wAfter w:w="35" w:type="dxa"/>
          <w:trHeight w:val="70"/>
        </w:trPr>
        <w:tc>
          <w:tcPr>
            <w:tcW w:w="1221"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530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ИТОГО</w:t>
            </w:r>
          </w:p>
        </w:tc>
        <w:tc>
          <w:tcPr>
            <w:tcW w:w="39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24"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1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9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161 395</w:t>
            </w:r>
          </w:p>
        </w:tc>
        <w:tc>
          <w:tcPr>
            <w:tcW w:w="1177" w:type="dxa"/>
            <w:gridSpan w:val="2"/>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43 078</w:t>
            </w:r>
          </w:p>
        </w:tc>
      </w:tr>
    </w:tbl>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631647" w:rsidRDefault="00631647" w:rsidP="00631647">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19.12.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1147" w:type="dxa"/>
        <w:tblInd w:w="108" w:type="dxa"/>
        <w:tblLook w:val="04A0" w:firstRow="1" w:lastRow="0" w:firstColumn="1" w:lastColumn="0" w:noHBand="0" w:noVBand="1"/>
      </w:tblPr>
      <w:tblGrid>
        <w:gridCol w:w="1219"/>
        <w:gridCol w:w="3223"/>
        <w:gridCol w:w="418"/>
        <w:gridCol w:w="425"/>
        <w:gridCol w:w="1165"/>
        <w:gridCol w:w="456"/>
        <w:gridCol w:w="917"/>
        <w:gridCol w:w="1177"/>
        <w:gridCol w:w="889"/>
        <w:gridCol w:w="1177"/>
        <w:gridCol w:w="81"/>
      </w:tblGrid>
      <w:tr w:rsidR="00263499" w:rsidRPr="00263499" w:rsidTr="004A4730">
        <w:trPr>
          <w:trHeight w:val="80"/>
        </w:trPr>
        <w:tc>
          <w:tcPr>
            <w:tcW w:w="11147" w:type="dxa"/>
            <w:gridSpan w:val="11"/>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lang w:eastAsia="ru-RU"/>
              </w:rPr>
              <w:lastRenderedPageBreak/>
              <w:t>Ведомственная структура расходов бюджета городского поселения Безенчук муниципального района Безенчукский Самарской области на плановый период 2027</w:t>
            </w:r>
            <w:r w:rsidRPr="00263499">
              <w:rPr>
                <w:rFonts w:ascii="Times New Roman" w:eastAsia="Times New Roman" w:hAnsi="Times New Roman" w:cs="Times New Roman"/>
                <w:b/>
                <w:bCs/>
                <w:color w:val="000000"/>
                <w:sz w:val="16"/>
                <w:szCs w:val="16"/>
                <w:lang w:eastAsia="ru-RU"/>
              </w:rPr>
              <w:t xml:space="preserve"> и 2028 годов</w:t>
            </w:r>
          </w:p>
        </w:tc>
      </w:tr>
      <w:tr w:rsidR="005116ED" w:rsidRPr="00263499" w:rsidTr="004A4730">
        <w:trPr>
          <w:gridAfter w:val="1"/>
          <w:wAfter w:w="81" w:type="dxa"/>
          <w:trHeight w:val="70"/>
        </w:trPr>
        <w:tc>
          <w:tcPr>
            <w:tcW w:w="1219"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Код главного распорядителя бюджетных средств</w:t>
            </w:r>
          </w:p>
        </w:tc>
        <w:tc>
          <w:tcPr>
            <w:tcW w:w="3223"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418"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Рз</w:t>
            </w:r>
          </w:p>
        </w:tc>
        <w:tc>
          <w:tcPr>
            <w:tcW w:w="425"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ПР</w:t>
            </w:r>
          </w:p>
        </w:tc>
        <w:tc>
          <w:tcPr>
            <w:tcW w:w="1165"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ВР</w:t>
            </w:r>
          </w:p>
        </w:tc>
        <w:tc>
          <w:tcPr>
            <w:tcW w:w="2094"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2027 год</w:t>
            </w:r>
          </w:p>
        </w:tc>
        <w:tc>
          <w:tcPr>
            <w:tcW w:w="2066"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2028 год</w:t>
            </w:r>
          </w:p>
        </w:tc>
      </w:tr>
      <w:tr w:rsidR="005116ED" w:rsidRPr="00263499" w:rsidTr="004A4730">
        <w:trPr>
          <w:gridAfter w:val="1"/>
          <w:wAfter w:w="81" w:type="dxa"/>
          <w:trHeight w:val="70"/>
        </w:trPr>
        <w:tc>
          <w:tcPr>
            <w:tcW w:w="1219"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3223"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18"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25"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1165"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2094"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Сумма, тыс. рублей</w:t>
            </w:r>
          </w:p>
        </w:tc>
        <w:tc>
          <w:tcPr>
            <w:tcW w:w="2066"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Сумма, тыс. рублей</w:t>
            </w:r>
          </w:p>
        </w:tc>
      </w:tr>
      <w:tr w:rsidR="005116ED" w:rsidRPr="00263499" w:rsidTr="004A4730">
        <w:trPr>
          <w:gridAfter w:val="1"/>
          <w:wAfter w:w="81" w:type="dxa"/>
          <w:trHeight w:val="176"/>
        </w:trPr>
        <w:tc>
          <w:tcPr>
            <w:tcW w:w="1219"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3223"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18"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25"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1165"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917"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c>
          <w:tcPr>
            <w:tcW w:w="889"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5116ED" w:rsidRPr="00263499" w:rsidTr="004A4730">
        <w:trPr>
          <w:gridAfter w:val="1"/>
          <w:wAfter w:w="81" w:type="dxa"/>
          <w:trHeight w:val="70"/>
        </w:trPr>
        <w:tc>
          <w:tcPr>
            <w:tcW w:w="1219"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w:t>
            </w:r>
          </w:p>
        </w:tc>
        <w:tc>
          <w:tcPr>
            <w:tcW w:w="322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w:t>
            </w:r>
          </w:p>
        </w:tc>
        <w:tc>
          <w:tcPr>
            <w:tcW w:w="41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w:t>
            </w:r>
          </w:p>
        </w:tc>
        <w:tc>
          <w:tcPr>
            <w:tcW w:w="42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w:t>
            </w:r>
          </w:p>
        </w:tc>
        <w:tc>
          <w:tcPr>
            <w:tcW w:w="116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c>
          <w:tcPr>
            <w:tcW w:w="456"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w:t>
            </w:r>
          </w:p>
        </w:tc>
        <w:tc>
          <w:tcPr>
            <w:tcW w:w="889"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w:t>
            </w:r>
          </w:p>
        </w:tc>
        <w:tc>
          <w:tcPr>
            <w:tcW w:w="117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208</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112 373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113 080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ОБЩЕГОСУДАРСТВЕННЫЕ ВОПРОСЫ</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00</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19 244</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19 244</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7"/>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478"/>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11 983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11 983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"Развитие муниципальной службы"</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46"/>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Уплата налогов, сборов и иных платежей</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850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Резервные фонды</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Резервные средства</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870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Другие общегосударственные вопросы</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4 555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4 555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15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xml:space="preserve">Иные закупки товаров, работ и услуг для обеспечения государственных </w:t>
            </w:r>
            <w:r w:rsidRPr="00263499">
              <w:rPr>
                <w:rFonts w:ascii="Times New Roman" w:eastAsia="Times New Roman" w:hAnsi="Times New Roman" w:cs="Times New Roman"/>
                <w:color w:val="000000"/>
                <w:sz w:val="16"/>
                <w:szCs w:val="16"/>
                <w:lang w:eastAsia="ru-RU"/>
              </w:rPr>
              <w:lastRenderedPageBreak/>
              <w:t>(муниципальных)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lastRenderedPageBreak/>
              <w:t>01</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00</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3 443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2 443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Гражданская оборона</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09</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92"/>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3 323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2 323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НАЦИОНАЛЬНАЯ ЭКОНОМИКА</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00</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15 703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16 230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Транспорт</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08</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08</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08</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08</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Дорожное хозяйство (дорожные фонды)</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09</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09</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ЖИЛИЩНО-КОММУНАЛЬНОЕ ХОЗЯЙСТВО</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00</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73 983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75 163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Жилищное хозяйство</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103"/>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Коммунальное хозяйство</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lastRenderedPageBreak/>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02</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810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Благоустройство</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60 383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61 563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60 383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61 563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15 183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16 363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115"/>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15 183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16 363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Субсидии бюджетным учреждениям</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610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Подпрограмма "Содержание мест захоронения"</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03</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ИТОГО</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112 373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113 080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Условно утвержденные расходы</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2 960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6 080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5116ED" w:rsidRPr="00263499" w:rsidTr="004A4730">
        <w:trPr>
          <w:gridAfter w:val="1"/>
          <w:wAfter w:w="81" w:type="dxa"/>
          <w:trHeight w:val="70"/>
        </w:trPr>
        <w:tc>
          <w:tcPr>
            <w:tcW w:w="1219"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322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418"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165"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115 333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8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119 160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bl>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631647" w:rsidRDefault="00631647" w:rsidP="00631647">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19.12.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1002" w:type="dxa"/>
        <w:tblInd w:w="108" w:type="dxa"/>
        <w:tblLook w:val="04A0" w:firstRow="1" w:lastRow="0" w:firstColumn="1" w:lastColumn="0" w:noHBand="0" w:noVBand="1"/>
      </w:tblPr>
      <w:tblGrid>
        <w:gridCol w:w="7230"/>
        <w:gridCol w:w="1143"/>
        <w:gridCol w:w="456"/>
        <w:gridCol w:w="982"/>
        <w:gridCol w:w="1177"/>
        <w:gridCol w:w="14"/>
      </w:tblGrid>
      <w:tr w:rsidR="00263499" w:rsidRPr="00263499" w:rsidTr="0037585F">
        <w:trPr>
          <w:trHeight w:val="283"/>
        </w:trPr>
        <w:tc>
          <w:tcPr>
            <w:tcW w:w="11002" w:type="dxa"/>
            <w:gridSpan w:val="6"/>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lang w:eastAsia="ru-RU"/>
              </w:rPr>
            </w:pPr>
            <w:r w:rsidRPr="00263499">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2026 год</w:t>
            </w:r>
          </w:p>
        </w:tc>
      </w:tr>
      <w:tr w:rsidR="00E54C7B" w:rsidRPr="00263499" w:rsidTr="0037585F">
        <w:trPr>
          <w:gridAfter w:val="1"/>
          <w:wAfter w:w="14" w:type="dxa"/>
          <w:trHeight w:val="70"/>
        </w:trPr>
        <w:tc>
          <w:tcPr>
            <w:tcW w:w="7230"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143"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ВР</w:t>
            </w:r>
          </w:p>
        </w:tc>
        <w:tc>
          <w:tcPr>
            <w:tcW w:w="2159"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Сумма, тыс. рублей</w:t>
            </w:r>
          </w:p>
        </w:tc>
      </w:tr>
      <w:tr w:rsidR="00E54C7B" w:rsidRPr="00263499" w:rsidTr="0037585F">
        <w:trPr>
          <w:gridAfter w:val="1"/>
          <w:wAfter w:w="14" w:type="dxa"/>
          <w:trHeight w:val="789"/>
        </w:trPr>
        <w:tc>
          <w:tcPr>
            <w:tcW w:w="7230"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1143"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982"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E54C7B" w:rsidRPr="00263499" w:rsidTr="0037585F">
        <w:trPr>
          <w:gridAfter w:val="1"/>
          <w:wAfter w:w="14" w:type="dxa"/>
          <w:trHeight w:val="70"/>
        </w:trPr>
        <w:tc>
          <w:tcPr>
            <w:tcW w:w="7230"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w:t>
            </w:r>
          </w:p>
        </w:tc>
        <w:tc>
          <w:tcPr>
            <w:tcW w:w="456"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w:t>
            </w:r>
          </w:p>
        </w:tc>
        <w:tc>
          <w:tcPr>
            <w:tcW w:w="982"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18 135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12 795</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18 135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12 795</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18 135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12 795</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3 798</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3 798</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3 798</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4"/>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43 197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30 283</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43 197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30 283</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43 197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30 283</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xml:space="preserve">МП "Комплексное развитие систем коммунальной инфраструктуры городского поселения </w:t>
            </w:r>
            <w:r w:rsidRPr="00263499">
              <w:rPr>
                <w:rFonts w:ascii="Times New Roman" w:eastAsia="Times New Roman" w:hAnsi="Times New Roman" w:cs="Times New Roman"/>
                <w:b/>
                <w:bCs/>
                <w:color w:val="000000"/>
                <w:sz w:val="16"/>
                <w:szCs w:val="16"/>
                <w:lang w:eastAsia="ru-RU"/>
              </w:rPr>
              <w:lastRenderedPageBreak/>
              <w:t>Безенчук"</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lastRenderedPageBreak/>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60 400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15 200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15 200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Субсидии бюджетным учреждениям</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610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37585F">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"Развитие муниципальной службы"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927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Непрограммное направление расходов</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26 797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16 797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032D4C">
        <w:trPr>
          <w:gridAfter w:val="1"/>
          <w:wAfter w:w="14" w:type="dxa"/>
          <w:trHeight w:val="59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Межбюджетные трансферты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2 278</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032D4C">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межбюджетные трансферты</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2 278</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E54C7B">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E54C7B">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Уплата налогов, сборов и иных платежей</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850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E54C7B">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Резервные средства</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870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E54C7B">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E54C7B" w:rsidRPr="00263499" w:rsidTr="00E54C7B">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E54C7B">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810</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E54C7B" w:rsidRPr="00263499" w:rsidTr="00E54C7B">
        <w:trPr>
          <w:gridAfter w:val="1"/>
          <w:wAfter w:w="14" w:type="dxa"/>
          <w:trHeight w:val="70"/>
        </w:trPr>
        <w:tc>
          <w:tcPr>
            <w:tcW w:w="723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ИТОГО</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98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161 395</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43 078</w:t>
            </w:r>
          </w:p>
        </w:tc>
      </w:tr>
    </w:tbl>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№4</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631647" w:rsidRDefault="00631647" w:rsidP="00631647">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19.12.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1025" w:type="dxa"/>
        <w:tblInd w:w="108" w:type="dxa"/>
        <w:tblLook w:val="04A0" w:firstRow="1" w:lastRow="0" w:firstColumn="1" w:lastColumn="0" w:noHBand="0" w:noVBand="1"/>
      </w:tblPr>
      <w:tblGrid>
        <w:gridCol w:w="5387"/>
        <w:gridCol w:w="1143"/>
        <w:gridCol w:w="456"/>
        <w:gridCol w:w="831"/>
        <w:gridCol w:w="1177"/>
        <w:gridCol w:w="806"/>
        <w:gridCol w:w="1177"/>
        <w:gridCol w:w="48"/>
      </w:tblGrid>
      <w:tr w:rsidR="00263499" w:rsidRPr="00263499" w:rsidTr="001838D6">
        <w:trPr>
          <w:trHeight w:val="95"/>
        </w:trPr>
        <w:tc>
          <w:tcPr>
            <w:tcW w:w="11025" w:type="dxa"/>
            <w:gridSpan w:val="8"/>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2027 и</w:t>
            </w:r>
            <w:r w:rsidRPr="00263499">
              <w:rPr>
                <w:rFonts w:ascii="Times New Roman" w:eastAsia="Times New Roman" w:hAnsi="Times New Roman" w:cs="Times New Roman"/>
                <w:b/>
                <w:bCs/>
                <w:color w:val="000000"/>
                <w:sz w:val="16"/>
                <w:szCs w:val="16"/>
                <w:lang w:eastAsia="ru-RU"/>
              </w:rPr>
              <w:t xml:space="preserve"> 2028 годов</w:t>
            </w:r>
          </w:p>
        </w:tc>
      </w:tr>
      <w:tr w:rsidR="00301B18" w:rsidRPr="00263499" w:rsidTr="001838D6">
        <w:trPr>
          <w:gridAfter w:val="1"/>
          <w:wAfter w:w="48" w:type="dxa"/>
          <w:trHeight w:val="70"/>
        </w:trPr>
        <w:tc>
          <w:tcPr>
            <w:tcW w:w="5387"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143"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ВР</w:t>
            </w:r>
          </w:p>
        </w:tc>
        <w:tc>
          <w:tcPr>
            <w:tcW w:w="2008"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2027 год</w:t>
            </w:r>
          </w:p>
        </w:tc>
        <w:tc>
          <w:tcPr>
            <w:tcW w:w="1983"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2028 год</w:t>
            </w:r>
          </w:p>
        </w:tc>
      </w:tr>
      <w:tr w:rsidR="00301B18" w:rsidRPr="00263499" w:rsidTr="001838D6">
        <w:trPr>
          <w:gridAfter w:val="1"/>
          <w:wAfter w:w="48" w:type="dxa"/>
          <w:trHeight w:val="70"/>
        </w:trPr>
        <w:tc>
          <w:tcPr>
            <w:tcW w:w="5387"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1143"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2008"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Сумма, тыс. рублей</w:t>
            </w:r>
          </w:p>
        </w:tc>
        <w:tc>
          <w:tcPr>
            <w:tcW w:w="1983"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Сумма, тыс. рублей</w:t>
            </w:r>
          </w:p>
        </w:tc>
      </w:tr>
      <w:tr w:rsidR="00301B18" w:rsidRPr="00263499" w:rsidTr="001838D6">
        <w:trPr>
          <w:gridAfter w:val="1"/>
          <w:wAfter w:w="48" w:type="dxa"/>
          <w:trHeight w:val="70"/>
        </w:trPr>
        <w:tc>
          <w:tcPr>
            <w:tcW w:w="5387"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1143"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831"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c>
          <w:tcPr>
            <w:tcW w:w="806"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301B18" w:rsidRPr="00263499" w:rsidTr="001838D6">
        <w:trPr>
          <w:gridAfter w:val="1"/>
          <w:wAfter w:w="48" w:type="dxa"/>
          <w:trHeight w:val="70"/>
        </w:trPr>
        <w:tc>
          <w:tcPr>
            <w:tcW w:w="5387"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w:t>
            </w:r>
          </w:p>
        </w:tc>
        <w:tc>
          <w:tcPr>
            <w:tcW w:w="114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w:t>
            </w:r>
          </w:p>
        </w:tc>
        <w:tc>
          <w:tcPr>
            <w:tcW w:w="456"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c>
          <w:tcPr>
            <w:tcW w:w="806"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1838D6">
        <w:trPr>
          <w:gridAfter w:val="1"/>
          <w:wAfter w:w="48" w:type="dxa"/>
          <w:trHeight w:val="75"/>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xml:space="preserve">МП "Повышение эффективности управления муниципальным </w:t>
            </w:r>
            <w:r w:rsidRPr="00263499">
              <w:rPr>
                <w:rFonts w:ascii="Times New Roman" w:eastAsia="Times New Roman" w:hAnsi="Times New Roman" w:cs="Times New Roman"/>
                <w:b/>
                <w:bCs/>
                <w:color w:val="000000"/>
                <w:sz w:val="16"/>
                <w:szCs w:val="16"/>
                <w:lang w:eastAsia="ru-RU"/>
              </w:rPr>
              <w:lastRenderedPageBreak/>
              <w:t>имуществом"</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lastRenderedPageBreak/>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1838D6">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w:t>
            </w:r>
            <w:r w:rsidR="001838D6">
              <w:rPr>
                <w:rFonts w:ascii="Times New Roman" w:eastAsia="Times New Roman" w:hAnsi="Times New Roman" w:cs="Times New Roman"/>
                <w:b/>
                <w:bCs/>
                <w:color w:val="000000"/>
                <w:sz w:val="16"/>
                <w:szCs w:val="16"/>
                <w:lang w:eastAsia="ru-RU"/>
              </w:rPr>
              <w:t>и</w:t>
            </w:r>
            <w:r w:rsidRPr="00263499">
              <w:rPr>
                <w:rFonts w:ascii="Times New Roman" w:eastAsia="Times New Roman" w:hAnsi="Times New Roman" w:cs="Times New Roman"/>
                <w:b/>
                <w:bCs/>
                <w:color w:val="000000"/>
                <w:sz w:val="16"/>
                <w:szCs w:val="16"/>
                <w:lang w:eastAsia="ru-RU"/>
              </w:rPr>
              <w:t>я в границах населенных пунктов городского поселения  Безенчук"</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60 383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61 563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15 183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16 363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15 183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16 363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Субсидии бюджетным учреждениям</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610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"Развитие муниципальной службы"</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Непрограммное направление расходов</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14 519</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240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Уплата налогов, сборов и иных платежей</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850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301B18">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Резервные средства</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870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301B18">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301B18">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Иные бюджетные ассигнования</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800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301B18">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810</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ИТОГО</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112 373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113 080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Условно утвержденные расходы</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2 960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6 080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301B18" w:rsidRPr="00263499" w:rsidTr="006F163A">
        <w:trPr>
          <w:gridAfter w:val="1"/>
          <w:wAfter w:w="48" w:type="dxa"/>
          <w:trHeight w:val="70"/>
        </w:trPr>
        <w:tc>
          <w:tcPr>
            <w:tcW w:w="5387"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114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83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115 333</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06"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119 160</w:t>
            </w:r>
          </w:p>
        </w:tc>
        <w:tc>
          <w:tcPr>
            <w:tcW w:w="117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bl>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№5</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631647" w:rsidRDefault="00631647" w:rsidP="00631647">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19.12.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0924" w:type="dxa"/>
        <w:tblInd w:w="108" w:type="dxa"/>
        <w:tblLook w:val="04A0" w:firstRow="1" w:lastRow="0" w:firstColumn="1" w:lastColumn="0" w:noHBand="0" w:noVBand="1"/>
      </w:tblPr>
      <w:tblGrid>
        <w:gridCol w:w="1160"/>
        <w:gridCol w:w="1817"/>
        <w:gridCol w:w="7088"/>
        <w:gridCol w:w="851"/>
        <w:gridCol w:w="8"/>
      </w:tblGrid>
      <w:tr w:rsidR="00263499" w:rsidRPr="00263499" w:rsidTr="00DF0877">
        <w:trPr>
          <w:trHeight w:val="315"/>
        </w:trPr>
        <w:tc>
          <w:tcPr>
            <w:tcW w:w="10924" w:type="dxa"/>
            <w:gridSpan w:val="5"/>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lang w:eastAsia="ru-RU"/>
              </w:rPr>
            </w:pPr>
            <w:r w:rsidRPr="00263499">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2026 год</w:t>
            </w:r>
          </w:p>
        </w:tc>
      </w:tr>
      <w:tr w:rsidR="00263499" w:rsidRPr="00263499" w:rsidTr="00DF0877">
        <w:trPr>
          <w:gridAfter w:val="1"/>
          <w:wAfter w:w="8" w:type="dxa"/>
          <w:trHeight w:val="70"/>
        </w:trPr>
        <w:tc>
          <w:tcPr>
            <w:tcW w:w="1160" w:type="dxa"/>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Код адми-нистра-тора</w:t>
            </w:r>
          </w:p>
        </w:tc>
        <w:tc>
          <w:tcPr>
            <w:tcW w:w="1817"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Код бюджетной классификации</w:t>
            </w:r>
          </w:p>
        </w:tc>
        <w:tc>
          <w:tcPr>
            <w:tcW w:w="7088"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851"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xml:space="preserve">Сумма, тыс. </w:t>
            </w:r>
            <w:r w:rsidRPr="00263499">
              <w:rPr>
                <w:rFonts w:ascii="Times New Roman" w:eastAsia="Times New Roman" w:hAnsi="Times New Roman" w:cs="Times New Roman"/>
                <w:color w:val="000000"/>
                <w:sz w:val="16"/>
                <w:szCs w:val="16"/>
                <w:lang w:eastAsia="ru-RU"/>
              </w:rPr>
              <w:lastRenderedPageBreak/>
              <w:t>рублей</w:t>
            </w:r>
          </w:p>
        </w:tc>
      </w:tr>
      <w:tr w:rsidR="00263499" w:rsidRPr="00263499" w:rsidTr="00DF0877">
        <w:trPr>
          <w:gridAfter w:val="1"/>
          <w:wAfter w:w="8" w:type="dxa"/>
          <w:trHeight w:val="70"/>
        </w:trPr>
        <w:tc>
          <w:tcPr>
            <w:tcW w:w="1160"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lastRenderedPageBreak/>
              <w:t>1</w:t>
            </w:r>
          </w:p>
        </w:tc>
        <w:tc>
          <w:tcPr>
            <w:tcW w:w="1817"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w:t>
            </w:r>
          </w:p>
        </w:tc>
        <w:tc>
          <w:tcPr>
            <w:tcW w:w="708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w:t>
            </w:r>
          </w:p>
        </w:tc>
        <w:tc>
          <w:tcPr>
            <w:tcW w:w="851"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w:t>
            </w:r>
          </w:p>
        </w:tc>
      </w:tr>
      <w:tr w:rsidR="00263499" w:rsidRPr="00263499" w:rsidTr="00DF0877">
        <w:trPr>
          <w:gridAfter w:val="1"/>
          <w:wAfter w:w="8" w:type="dxa"/>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01 00 00 00 00 0000 000</w:t>
            </w:r>
          </w:p>
        </w:tc>
        <w:tc>
          <w:tcPr>
            <w:tcW w:w="708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851"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263499" w:rsidRPr="00263499" w:rsidTr="00DF0877">
        <w:trPr>
          <w:gridAfter w:val="1"/>
          <w:wAfter w:w="8" w:type="dxa"/>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01 05 00 00 00 0000 000</w:t>
            </w:r>
          </w:p>
        </w:tc>
        <w:tc>
          <w:tcPr>
            <w:tcW w:w="708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851"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263499" w:rsidRPr="00263499" w:rsidTr="00DF0877">
        <w:trPr>
          <w:gridAfter w:val="1"/>
          <w:wAfter w:w="8" w:type="dxa"/>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01 05 02 00 00 0000 600</w:t>
            </w:r>
          </w:p>
        </w:tc>
        <w:tc>
          <w:tcPr>
            <w:tcW w:w="708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851"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161 395</w:t>
            </w:r>
          </w:p>
        </w:tc>
      </w:tr>
      <w:tr w:rsidR="00263499" w:rsidRPr="00263499" w:rsidTr="00DF0877">
        <w:trPr>
          <w:gridAfter w:val="1"/>
          <w:wAfter w:w="8" w:type="dxa"/>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01 05 02 01 00 0000 610</w:t>
            </w:r>
          </w:p>
        </w:tc>
        <w:tc>
          <w:tcPr>
            <w:tcW w:w="708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851"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161 395</w:t>
            </w:r>
          </w:p>
        </w:tc>
      </w:tr>
      <w:tr w:rsidR="00263499" w:rsidRPr="00263499" w:rsidTr="00DF0877">
        <w:trPr>
          <w:gridAfter w:val="1"/>
          <w:wAfter w:w="8" w:type="dxa"/>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01 05 02 01 11 0000 610</w:t>
            </w:r>
          </w:p>
        </w:tc>
        <w:tc>
          <w:tcPr>
            <w:tcW w:w="708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851"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161 395</w:t>
            </w:r>
          </w:p>
        </w:tc>
      </w:tr>
      <w:tr w:rsidR="00263499" w:rsidRPr="00263499" w:rsidTr="00DF0877">
        <w:trPr>
          <w:gridAfter w:val="1"/>
          <w:wAfter w:w="8" w:type="dxa"/>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01 05 02 00 00 0000 500</w:t>
            </w:r>
          </w:p>
        </w:tc>
        <w:tc>
          <w:tcPr>
            <w:tcW w:w="708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851"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-161 395</w:t>
            </w:r>
          </w:p>
        </w:tc>
      </w:tr>
      <w:tr w:rsidR="00263499" w:rsidRPr="00263499" w:rsidTr="00DF0877">
        <w:trPr>
          <w:gridAfter w:val="1"/>
          <w:wAfter w:w="8" w:type="dxa"/>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01 05 02 01 00 0000 510</w:t>
            </w:r>
          </w:p>
        </w:tc>
        <w:tc>
          <w:tcPr>
            <w:tcW w:w="708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851"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-161 395</w:t>
            </w:r>
          </w:p>
        </w:tc>
      </w:tr>
      <w:tr w:rsidR="00263499" w:rsidRPr="00263499" w:rsidTr="00DF0877">
        <w:trPr>
          <w:gridAfter w:val="1"/>
          <w:wAfter w:w="8" w:type="dxa"/>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01 05 02 01 13 0000 510</w:t>
            </w:r>
          </w:p>
        </w:tc>
        <w:tc>
          <w:tcPr>
            <w:tcW w:w="7088"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51"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-161 395</w:t>
            </w:r>
          </w:p>
        </w:tc>
      </w:tr>
    </w:tbl>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№6</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631647" w:rsidRDefault="00631647" w:rsidP="00631647">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19.12.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0979" w:type="dxa"/>
        <w:tblInd w:w="108" w:type="dxa"/>
        <w:tblLook w:val="04A0" w:firstRow="1" w:lastRow="0" w:firstColumn="1" w:lastColumn="0" w:noHBand="0" w:noVBand="1"/>
      </w:tblPr>
      <w:tblGrid>
        <w:gridCol w:w="1160"/>
        <w:gridCol w:w="1959"/>
        <w:gridCol w:w="6095"/>
        <w:gridCol w:w="912"/>
        <w:gridCol w:w="853"/>
      </w:tblGrid>
      <w:tr w:rsidR="00263499" w:rsidRPr="00263499" w:rsidTr="0042298A">
        <w:trPr>
          <w:trHeight w:val="315"/>
        </w:trPr>
        <w:tc>
          <w:tcPr>
            <w:tcW w:w="10979" w:type="dxa"/>
            <w:gridSpan w:val="5"/>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lang w:eastAsia="ru-RU"/>
              </w:rPr>
            </w:pPr>
            <w:r w:rsidRPr="00263499">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плановый период 2027 и 2028 годов</w:t>
            </w:r>
          </w:p>
        </w:tc>
      </w:tr>
      <w:tr w:rsidR="00263499" w:rsidRPr="00263499" w:rsidTr="0042298A">
        <w:trPr>
          <w:trHeight w:val="70"/>
        </w:trPr>
        <w:tc>
          <w:tcPr>
            <w:tcW w:w="1160"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Код адми-нистра-тора</w:t>
            </w:r>
          </w:p>
        </w:tc>
        <w:tc>
          <w:tcPr>
            <w:tcW w:w="1959"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Код бюджетной классификации</w:t>
            </w:r>
          </w:p>
        </w:tc>
        <w:tc>
          <w:tcPr>
            <w:tcW w:w="6095" w:type="dxa"/>
            <w:vMerge w:val="restart"/>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Наименование кода группы, подгруппы, статьи, вида источника финансирования дефицита бюджета</w:t>
            </w:r>
          </w:p>
        </w:tc>
        <w:tc>
          <w:tcPr>
            <w:tcW w:w="1765" w:type="dxa"/>
            <w:gridSpan w:val="2"/>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Сумма, тыс. рублей</w:t>
            </w:r>
          </w:p>
        </w:tc>
      </w:tr>
      <w:tr w:rsidR="00263499" w:rsidRPr="00263499" w:rsidTr="0042298A">
        <w:trPr>
          <w:trHeight w:val="70"/>
        </w:trPr>
        <w:tc>
          <w:tcPr>
            <w:tcW w:w="1160"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1959"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6095" w:type="dxa"/>
            <w:vMerge/>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p>
        </w:tc>
        <w:tc>
          <w:tcPr>
            <w:tcW w:w="912"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2027 год</w:t>
            </w:r>
          </w:p>
        </w:tc>
        <w:tc>
          <w:tcPr>
            <w:tcW w:w="853"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2028 год</w:t>
            </w:r>
          </w:p>
        </w:tc>
      </w:tr>
      <w:tr w:rsidR="00263499" w:rsidRPr="00263499" w:rsidTr="0042298A">
        <w:trPr>
          <w:trHeight w:val="70"/>
        </w:trPr>
        <w:tc>
          <w:tcPr>
            <w:tcW w:w="1160"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w:t>
            </w:r>
          </w:p>
        </w:tc>
        <w:tc>
          <w:tcPr>
            <w:tcW w:w="1959"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w:t>
            </w:r>
          </w:p>
        </w:tc>
        <w:tc>
          <w:tcPr>
            <w:tcW w:w="60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w:t>
            </w:r>
          </w:p>
        </w:tc>
        <w:tc>
          <w:tcPr>
            <w:tcW w:w="912"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w:t>
            </w:r>
          </w:p>
        </w:tc>
        <w:tc>
          <w:tcPr>
            <w:tcW w:w="85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5</w:t>
            </w:r>
          </w:p>
        </w:tc>
      </w:tr>
      <w:tr w:rsidR="00263499" w:rsidRPr="00263499" w:rsidTr="0042298A">
        <w:trPr>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01 00 00 00 00 0000 000</w:t>
            </w:r>
          </w:p>
        </w:tc>
        <w:tc>
          <w:tcPr>
            <w:tcW w:w="60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91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5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50</w:t>
            </w:r>
          </w:p>
        </w:tc>
      </w:tr>
      <w:tr w:rsidR="00263499" w:rsidRPr="00263499" w:rsidTr="0042298A">
        <w:trPr>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01 05 00 00 00 0000 000</w:t>
            </w:r>
          </w:p>
        </w:tc>
        <w:tc>
          <w:tcPr>
            <w:tcW w:w="60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91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85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50</w:t>
            </w:r>
          </w:p>
        </w:tc>
      </w:tr>
      <w:tr w:rsidR="00263499" w:rsidRPr="00263499" w:rsidTr="0042298A">
        <w:trPr>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01 05 02 00 00 0000 600</w:t>
            </w:r>
          </w:p>
        </w:tc>
        <w:tc>
          <w:tcPr>
            <w:tcW w:w="60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91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115 333</w:t>
            </w:r>
          </w:p>
        </w:tc>
        <w:tc>
          <w:tcPr>
            <w:tcW w:w="85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119 160</w:t>
            </w:r>
          </w:p>
        </w:tc>
      </w:tr>
      <w:tr w:rsidR="00263499" w:rsidRPr="00263499" w:rsidTr="0042298A">
        <w:trPr>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01 05 02 01 00 0000 610</w:t>
            </w:r>
          </w:p>
        </w:tc>
        <w:tc>
          <w:tcPr>
            <w:tcW w:w="60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91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115 333</w:t>
            </w:r>
          </w:p>
        </w:tc>
        <w:tc>
          <w:tcPr>
            <w:tcW w:w="85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119 160</w:t>
            </w:r>
          </w:p>
        </w:tc>
      </w:tr>
      <w:tr w:rsidR="00263499" w:rsidRPr="00263499" w:rsidTr="0042298A">
        <w:trPr>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01 05 02 01 11 0000 610</w:t>
            </w:r>
          </w:p>
        </w:tc>
        <w:tc>
          <w:tcPr>
            <w:tcW w:w="60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91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115 333</w:t>
            </w:r>
          </w:p>
        </w:tc>
        <w:tc>
          <w:tcPr>
            <w:tcW w:w="85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119 160</w:t>
            </w:r>
          </w:p>
        </w:tc>
      </w:tr>
      <w:tr w:rsidR="00263499" w:rsidRPr="00263499" w:rsidTr="0042298A">
        <w:trPr>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01 05 02 00 00 0000 500</w:t>
            </w:r>
          </w:p>
        </w:tc>
        <w:tc>
          <w:tcPr>
            <w:tcW w:w="60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91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-115 333</w:t>
            </w:r>
          </w:p>
        </w:tc>
        <w:tc>
          <w:tcPr>
            <w:tcW w:w="85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i/>
                <w:iCs/>
                <w:color w:val="000000"/>
                <w:sz w:val="16"/>
                <w:szCs w:val="16"/>
                <w:lang w:eastAsia="ru-RU"/>
              </w:rPr>
            </w:pPr>
            <w:r w:rsidRPr="00263499">
              <w:rPr>
                <w:rFonts w:ascii="Times New Roman" w:eastAsia="Times New Roman" w:hAnsi="Times New Roman" w:cs="Times New Roman"/>
                <w:i/>
                <w:iCs/>
                <w:color w:val="000000"/>
                <w:sz w:val="16"/>
                <w:szCs w:val="16"/>
                <w:lang w:eastAsia="ru-RU"/>
              </w:rPr>
              <w:t>-119 110</w:t>
            </w:r>
          </w:p>
        </w:tc>
      </w:tr>
      <w:tr w:rsidR="00263499" w:rsidRPr="00263499" w:rsidTr="0042298A">
        <w:trPr>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01 05 02 01 00 0000 510</w:t>
            </w:r>
          </w:p>
        </w:tc>
        <w:tc>
          <w:tcPr>
            <w:tcW w:w="60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91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-115 333</w:t>
            </w:r>
          </w:p>
        </w:tc>
        <w:tc>
          <w:tcPr>
            <w:tcW w:w="85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-119 110</w:t>
            </w:r>
          </w:p>
        </w:tc>
      </w:tr>
      <w:tr w:rsidR="00263499" w:rsidRPr="00263499" w:rsidTr="0042298A">
        <w:trPr>
          <w:trHeight w:val="70"/>
        </w:trPr>
        <w:tc>
          <w:tcPr>
            <w:tcW w:w="1160" w:type="dxa"/>
            <w:tcBorders>
              <w:top w:val="nil"/>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01 05 02 01 13 0000 510</w:t>
            </w:r>
          </w:p>
        </w:tc>
        <w:tc>
          <w:tcPr>
            <w:tcW w:w="6095"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912"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-115 333</w:t>
            </w:r>
          </w:p>
        </w:tc>
        <w:tc>
          <w:tcPr>
            <w:tcW w:w="85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right"/>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-119 110</w:t>
            </w:r>
          </w:p>
        </w:tc>
      </w:tr>
    </w:tbl>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№7</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631647" w:rsidRDefault="00631647" w:rsidP="00631647">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19.12.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0937" w:type="dxa"/>
        <w:tblInd w:w="108" w:type="dxa"/>
        <w:tblLook w:val="04A0" w:firstRow="1" w:lastRow="0" w:firstColumn="1" w:lastColumn="0" w:noHBand="0" w:noVBand="1"/>
      </w:tblPr>
      <w:tblGrid>
        <w:gridCol w:w="5954"/>
        <w:gridCol w:w="1660"/>
        <w:gridCol w:w="1660"/>
        <w:gridCol w:w="1663"/>
      </w:tblGrid>
      <w:tr w:rsidR="00263499" w:rsidRPr="00263499" w:rsidTr="00D74481">
        <w:trPr>
          <w:trHeight w:val="80"/>
        </w:trPr>
        <w:tc>
          <w:tcPr>
            <w:tcW w:w="10937" w:type="dxa"/>
            <w:gridSpan w:val="4"/>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lang w:eastAsia="ru-RU"/>
              </w:rPr>
            </w:pPr>
            <w:r w:rsidRPr="00263499">
              <w:rPr>
                <w:rFonts w:ascii="Times New Roman" w:eastAsia="Times New Roman" w:hAnsi="Times New Roman" w:cs="Times New Roman"/>
                <w:b/>
                <w:bCs/>
                <w:color w:val="000000"/>
                <w:lang w:eastAsia="ru-RU"/>
              </w:rPr>
              <w:t>Программа муниципальных внутренних заимствований на 2026 год</w:t>
            </w:r>
          </w:p>
        </w:tc>
      </w:tr>
      <w:tr w:rsidR="00263499" w:rsidRPr="00263499" w:rsidTr="00D74481">
        <w:trPr>
          <w:trHeight w:val="70"/>
        </w:trPr>
        <w:tc>
          <w:tcPr>
            <w:tcW w:w="5954" w:type="dxa"/>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Объем погашения средств, тыс. рублей</w:t>
            </w:r>
          </w:p>
        </w:tc>
        <w:tc>
          <w:tcPr>
            <w:tcW w:w="1663"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Предельные сроки погашения, лет</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w:t>
            </w:r>
          </w:p>
        </w:tc>
        <w:tc>
          <w:tcPr>
            <w:tcW w:w="16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w:t>
            </w:r>
          </w:p>
        </w:tc>
      </w:tr>
      <w:tr w:rsidR="00263499" w:rsidRPr="00263499" w:rsidTr="00D74481">
        <w:trPr>
          <w:trHeight w:val="89"/>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Итого:</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263499" w:rsidRPr="00263499" w:rsidTr="00D74481">
        <w:trPr>
          <w:trHeight w:val="70"/>
        </w:trPr>
        <w:tc>
          <w:tcPr>
            <w:tcW w:w="10937" w:type="dxa"/>
            <w:gridSpan w:val="4"/>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lang w:eastAsia="ru-RU"/>
              </w:rPr>
            </w:pPr>
            <w:r w:rsidRPr="00263499">
              <w:rPr>
                <w:rFonts w:ascii="Times New Roman" w:eastAsia="Times New Roman" w:hAnsi="Times New Roman" w:cs="Times New Roman"/>
                <w:b/>
                <w:bCs/>
                <w:color w:val="000000"/>
                <w:lang w:eastAsia="ru-RU"/>
              </w:rPr>
              <w:t>Программа муниципальных внутренних заимствований на 2027 год</w:t>
            </w:r>
          </w:p>
        </w:tc>
      </w:tr>
      <w:tr w:rsidR="00263499" w:rsidRPr="00263499" w:rsidTr="00D74481">
        <w:trPr>
          <w:trHeight w:val="70"/>
        </w:trPr>
        <w:tc>
          <w:tcPr>
            <w:tcW w:w="5954" w:type="dxa"/>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Объем погашения средств, тыс. рублей</w:t>
            </w:r>
          </w:p>
        </w:tc>
        <w:tc>
          <w:tcPr>
            <w:tcW w:w="1663"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Предельные сроки погашения, лет</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w:t>
            </w:r>
          </w:p>
        </w:tc>
        <w:tc>
          <w:tcPr>
            <w:tcW w:w="16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Итого:</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r w:rsidR="00263499" w:rsidRPr="00263499" w:rsidTr="00D74481">
        <w:trPr>
          <w:trHeight w:val="70"/>
        </w:trPr>
        <w:tc>
          <w:tcPr>
            <w:tcW w:w="10937" w:type="dxa"/>
            <w:gridSpan w:val="4"/>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lang w:eastAsia="ru-RU"/>
              </w:rPr>
            </w:pPr>
            <w:r w:rsidRPr="00263499">
              <w:rPr>
                <w:rFonts w:ascii="Times New Roman" w:eastAsia="Times New Roman" w:hAnsi="Times New Roman" w:cs="Times New Roman"/>
                <w:b/>
                <w:bCs/>
                <w:color w:val="000000"/>
                <w:lang w:eastAsia="ru-RU"/>
              </w:rPr>
              <w:t>Программа муниципальных внутренних заимствований на 2028 год</w:t>
            </w:r>
          </w:p>
        </w:tc>
      </w:tr>
      <w:tr w:rsidR="00263499" w:rsidRPr="00263499" w:rsidTr="00D74481">
        <w:trPr>
          <w:trHeight w:val="70"/>
        </w:trPr>
        <w:tc>
          <w:tcPr>
            <w:tcW w:w="5954" w:type="dxa"/>
            <w:tcBorders>
              <w:top w:val="single" w:sz="4" w:space="0" w:color="000000"/>
              <w:left w:val="single" w:sz="4" w:space="0" w:color="000000"/>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Объем погашения средств, тыс. рублей</w:t>
            </w:r>
          </w:p>
        </w:tc>
        <w:tc>
          <w:tcPr>
            <w:tcW w:w="1663" w:type="dxa"/>
            <w:tcBorders>
              <w:top w:val="single" w:sz="4" w:space="0" w:color="000000"/>
              <w:left w:val="nil"/>
              <w:bottom w:val="nil"/>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Предельные сроки погашения, лет</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3</w:t>
            </w:r>
          </w:p>
        </w:tc>
        <w:tc>
          <w:tcPr>
            <w:tcW w:w="1663" w:type="dxa"/>
            <w:tcBorders>
              <w:top w:val="single" w:sz="4" w:space="0" w:color="000000"/>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4</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0</w:t>
            </w:r>
          </w:p>
        </w:tc>
      </w:tr>
      <w:tr w:rsidR="00263499" w:rsidRPr="00263499" w:rsidTr="00D74481">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263499" w:rsidRPr="00263499" w:rsidRDefault="00263499" w:rsidP="00263499">
            <w:pPr>
              <w:spacing w:after="0" w:line="240" w:lineRule="auto"/>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Итого:</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c>
          <w:tcPr>
            <w:tcW w:w="1663" w:type="dxa"/>
            <w:tcBorders>
              <w:top w:val="nil"/>
              <w:left w:val="nil"/>
              <w:bottom w:val="single" w:sz="4" w:space="0" w:color="000000"/>
              <w:right w:val="single" w:sz="4" w:space="0" w:color="000000"/>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r w:rsidRPr="00263499">
              <w:rPr>
                <w:rFonts w:ascii="Times New Roman" w:eastAsia="Times New Roman" w:hAnsi="Times New Roman" w:cs="Times New Roman"/>
                <w:b/>
                <w:bCs/>
                <w:color w:val="000000"/>
                <w:sz w:val="16"/>
                <w:szCs w:val="16"/>
                <w:lang w:eastAsia="ru-RU"/>
              </w:rPr>
              <w:t>0</w:t>
            </w:r>
          </w:p>
        </w:tc>
      </w:tr>
    </w:tbl>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№8</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31647" w:rsidRPr="00F40851" w:rsidRDefault="00631647" w:rsidP="00631647">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631647" w:rsidRDefault="00631647" w:rsidP="00631647">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19.12.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6</w:t>
      </w:r>
    </w:p>
    <w:tbl>
      <w:tblPr>
        <w:tblW w:w="11057" w:type="dxa"/>
        <w:tblInd w:w="108" w:type="dxa"/>
        <w:tblLook w:val="04A0" w:firstRow="1" w:lastRow="0" w:firstColumn="1" w:lastColumn="0" w:noHBand="0" w:noVBand="1"/>
      </w:tblPr>
      <w:tblGrid>
        <w:gridCol w:w="11057"/>
      </w:tblGrid>
      <w:tr w:rsidR="00263499" w:rsidRPr="00263499" w:rsidTr="00263499">
        <w:trPr>
          <w:trHeight w:val="315"/>
        </w:trPr>
        <w:tc>
          <w:tcPr>
            <w:tcW w:w="11057" w:type="dxa"/>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lang w:eastAsia="ru-RU"/>
              </w:rPr>
            </w:pPr>
            <w:r w:rsidRPr="00263499">
              <w:rPr>
                <w:rFonts w:ascii="Times New Roman" w:eastAsia="Times New Roman" w:hAnsi="Times New Roman" w:cs="Times New Roman"/>
                <w:b/>
                <w:bCs/>
                <w:color w:val="000000"/>
                <w:lang w:eastAsia="ru-RU"/>
              </w:rPr>
              <w:t>Программа муниципальных гарантий в валюте Российской Федерации на 2026 год</w:t>
            </w:r>
          </w:p>
        </w:tc>
      </w:tr>
      <w:tr w:rsidR="00263499" w:rsidRPr="00263499" w:rsidTr="00263499">
        <w:trPr>
          <w:trHeight w:val="315"/>
        </w:trPr>
        <w:tc>
          <w:tcPr>
            <w:tcW w:w="11057" w:type="dxa"/>
            <w:tcBorders>
              <w:top w:val="nil"/>
              <w:left w:val="nil"/>
              <w:bottom w:val="nil"/>
              <w:right w:val="nil"/>
            </w:tcBorders>
            <w:hideMark/>
          </w:tcPr>
          <w:p w:rsidR="00263499" w:rsidRPr="00263499" w:rsidRDefault="00263499" w:rsidP="00263499">
            <w:pPr>
              <w:spacing w:after="0" w:line="240" w:lineRule="auto"/>
              <w:jc w:val="both"/>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 2026 году предоставление муниципальных гарантий городского поселения Безенчук муниципального района Безенчукский Самарской области не предусмотрено.</w:t>
            </w:r>
          </w:p>
        </w:tc>
      </w:tr>
      <w:tr w:rsidR="00263499" w:rsidRPr="00263499" w:rsidTr="00263499">
        <w:trPr>
          <w:trHeight w:val="80"/>
        </w:trPr>
        <w:tc>
          <w:tcPr>
            <w:tcW w:w="11057" w:type="dxa"/>
            <w:tcBorders>
              <w:top w:val="nil"/>
              <w:left w:val="nil"/>
              <w:bottom w:val="nil"/>
              <w:right w:val="nil"/>
            </w:tcBorders>
            <w:hideMark/>
          </w:tcPr>
          <w:p w:rsidR="00263499" w:rsidRPr="00263499" w:rsidRDefault="00263499" w:rsidP="00263499">
            <w:pPr>
              <w:spacing w:after="0" w:line="240" w:lineRule="auto"/>
              <w:jc w:val="both"/>
              <w:rPr>
                <w:rFonts w:ascii="Times New Roman" w:eastAsia="Times New Roman" w:hAnsi="Times New Roman" w:cs="Times New Roman"/>
                <w:color w:val="000000"/>
                <w:sz w:val="16"/>
                <w:szCs w:val="16"/>
                <w:lang w:eastAsia="ru-RU"/>
              </w:rPr>
            </w:pPr>
          </w:p>
        </w:tc>
      </w:tr>
      <w:tr w:rsidR="00263499" w:rsidRPr="00263499" w:rsidTr="00263499">
        <w:trPr>
          <w:trHeight w:val="315"/>
        </w:trPr>
        <w:tc>
          <w:tcPr>
            <w:tcW w:w="11057" w:type="dxa"/>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lang w:eastAsia="ru-RU"/>
              </w:rPr>
            </w:pPr>
            <w:r w:rsidRPr="00263499">
              <w:rPr>
                <w:rFonts w:ascii="Times New Roman" w:eastAsia="Times New Roman" w:hAnsi="Times New Roman" w:cs="Times New Roman"/>
                <w:b/>
                <w:bCs/>
                <w:color w:val="000000"/>
                <w:lang w:eastAsia="ru-RU"/>
              </w:rPr>
              <w:t>Программа муниципальных гарантий в валюте Российской Федерации на 2027 год</w:t>
            </w:r>
          </w:p>
        </w:tc>
      </w:tr>
      <w:tr w:rsidR="00263499" w:rsidRPr="00263499" w:rsidTr="00263499">
        <w:trPr>
          <w:trHeight w:val="80"/>
        </w:trPr>
        <w:tc>
          <w:tcPr>
            <w:tcW w:w="11057" w:type="dxa"/>
            <w:tcBorders>
              <w:top w:val="nil"/>
              <w:left w:val="nil"/>
              <w:bottom w:val="nil"/>
              <w:right w:val="nil"/>
            </w:tcBorders>
            <w:hideMark/>
          </w:tcPr>
          <w:p w:rsidR="00263499" w:rsidRPr="00263499" w:rsidRDefault="00263499" w:rsidP="00263499">
            <w:pPr>
              <w:spacing w:after="0" w:line="240" w:lineRule="auto"/>
              <w:jc w:val="center"/>
              <w:rPr>
                <w:rFonts w:ascii="Times New Roman" w:eastAsia="Times New Roman" w:hAnsi="Times New Roman" w:cs="Times New Roman"/>
                <w:b/>
                <w:bCs/>
                <w:color w:val="000000"/>
                <w:sz w:val="16"/>
                <w:szCs w:val="16"/>
                <w:lang w:eastAsia="ru-RU"/>
              </w:rPr>
            </w:pPr>
          </w:p>
        </w:tc>
      </w:tr>
      <w:tr w:rsidR="00263499" w:rsidRPr="00263499" w:rsidTr="00263499">
        <w:trPr>
          <w:trHeight w:val="315"/>
        </w:trPr>
        <w:tc>
          <w:tcPr>
            <w:tcW w:w="11057" w:type="dxa"/>
            <w:tcBorders>
              <w:top w:val="nil"/>
              <w:left w:val="nil"/>
              <w:bottom w:val="nil"/>
              <w:right w:val="nil"/>
            </w:tcBorders>
            <w:hideMark/>
          </w:tcPr>
          <w:p w:rsidR="00263499" w:rsidRPr="00263499" w:rsidRDefault="00263499" w:rsidP="00263499">
            <w:pPr>
              <w:spacing w:after="0" w:line="240" w:lineRule="auto"/>
              <w:jc w:val="both"/>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 2027 году предоставление муниципальных гарантий городского поселения Безенчук муниципального района Безенчукский Самарской области не предусмотрено.</w:t>
            </w:r>
          </w:p>
        </w:tc>
      </w:tr>
      <w:tr w:rsidR="00263499" w:rsidRPr="00263499" w:rsidTr="00263499">
        <w:trPr>
          <w:trHeight w:val="80"/>
        </w:trPr>
        <w:tc>
          <w:tcPr>
            <w:tcW w:w="11057" w:type="dxa"/>
            <w:tcBorders>
              <w:top w:val="nil"/>
              <w:left w:val="nil"/>
              <w:bottom w:val="nil"/>
              <w:right w:val="nil"/>
            </w:tcBorders>
            <w:vAlign w:val="center"/>
            <w:hideMark/>
          </w:tcPr>
          <w:p w:rsidR="00263499" w:rsidRPr="00263499" w:rsidRDefault="00263499" w:rsidP="00263499">
            <w:pPr>
              <w:spacing w:after="0" w:line="240" w:lineRule="auto"/>
              <w:jc w:val="both"/>
              <w:rPr>
                <w:rFonts w:ascii="Times New Roman" w:eastAsia="Times New Roman" w:hAnsi="Times New Roman" w:cs="Times New Roman"/>
                <w:color w:val="000000"/>
                <w:sz w:val="16"/>
                <w:szCs w:val="16"/>
                <w:lang w:eastAsia="ru-RU"/>
              </w:rPr>
            </w:pPr>
          </w:p>
        </w:tc>
      </w:tr>
      <w:tr w:rsidR="00263499" w:rsidRPr="00263499" w:rsidTr="00263499">
        <w:trPr>
          <w:trHeight w:val="315"/>
        </w:trPr>
        <w:tc>
          <w:tcPr>
            <w:tcW w:w="11057" w:type="dxa"/>
            <w:tcBorders>
              <w:top w:val="nil"/>
              <w:left w:val="nil"/>
              <w:bottom w:val="nil"/>
              <w:right w:val="nil"/>
            </w:tcBorders>
            <w:vAlign w:val="center"/>
            <w:hideMark/>
          </w:tcPr>
          <w:p w:rsidR="00263499" w:rsidRPr="00263499" w:rsidRDefault="00263499" w:rsidP="00263499">
            <w:pPr>
              <w:spacing w:after="0" w:line="240" w:lineRule="auto"/>
              <w:jc w:val="center"/>
              <w:rPr>
                <w:rFonts w:ascii="Times New Roman" w:eastAsia="Times New Roman" w:hAnsi="Times New Roman" w:cs="Times New Roman"/>
                <w:b/>
                <w:bCs/>
                <w:color w:val="000000"/>
                <w:lang w:eastAsia="ru-RU"/>
              </w:rPr>
            </w:pPr>
            <w:r w:rsidRPr="00263499">
              <w:rPr>
                <w:rFonts w:ascii="Times New Roman" w:eastAsia="Times New Roman" w:hAnsi="Times New Roman" w:cs="Times New Roman"/>
                <w:b/>
                <w:bCs/>
                <w:color w:val="000000"/>
                <w:lang w:eastAsia="ru-RU"/>
              </w:rPr>
              <w:t>Программа муниципальных гарантий в валюте Российской Федерации на 2028 год</w:t>
            </w:r>
          </w:p>
        </w:tc>
      </w:tr>
      <w:tr w:rsidR="00263499" w:rsidRPr="00263499" w:rsidTr="00263499">
        <w:trPr>
          <w:trHeight w:val="315"/>
        </w:trPr>
        <w:tc>
          <w:tcPr>
            <w:tcW w:w="11057" w:type="dxa"/>
            <w:tcBorders>
              <w:top w:val="nil"/>
              <w:left w:val="nil"/>
              <w:bottom w:val="nil"/>
              <w:right w:val="nil"/>
            </w:tcBorders>
            <w:hideMark/>
          </w:tcPr>
          <w:p w:rsidR="00263499" w:rsidRPr="00263499" w:rsidRDefault="00263499" w:rsidP="00263499">
            <w:pPr>
              <w:spacing w:after="0" w:line="240" w:lineRule="auto"/>
              <w:jc w:val="both"/>
              <w:rPr>
                <w:rFonts w:ascii="Times New Roman" w:eastAsia="Times New Roman" w:hAnsi="Times New Roman" w:cs="Times New Roman"/>
                <w:color w:val="000000"/>
                <w:sz w:val="16"/>
                <w:szCs w:val="16"/>
                <w:lang w:eastAsia="ru-RU"/>
              </w:rPr>
            </w:pPr>
            <w:r w:rsidRPr="00263499">
              <w:rPr>
                <w:rFonts w:ascii="Times New Roman" w:eastAsia="Times New Roman" w:hAnsi="Times New Roman" w:cs="Times New Roman"/>
                <w:color w:val="000000"/>
                <w:sz w:val="16"/>
                <w:szCs w:val="16"/>
                <w:lang w:eastAsia="ru-RU"/>
              </w:rPr>
              <w:t>В 2028 году предоставление муниципальных гарантий городского поселения Безенчук муниципального района Безенчукский Самарской области не предусмотрено.</w:t>
            </w:r>
          </w:p>
        </w:tc>
      </w:tr>
    </w:tbl>
    <w:p w:rsidR="00AE3E08" w:rsidRPr="00D116F3" w:rsidRDefault="00AE3E08" w:rsidP="00AE3E08">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w:t>
      </w:r>
    </w:p>
    <w:p w:rsidR="005E6CC5" w:rsidRPr="005E6CC5" w:rsidRDefault="00AE3E08" w:rsidP="005E6CC5">
      <w:pPr>
        <w:spacing w:after="0" w:line="240" w:lineRule="auto"/>
        <w:jc w:val="both"/>
        <w:rPr>
          <w:rFonts w:ascii="Calibri" w:eastAsia="Calibri" w:hAnsi="Calibri" w:cs="Times New Roman"/>
        </w:rPr>
      </w:pPr>
      <w:r w:rsidRPr="005E6CC5">
        <w:rPr>
          <w:rFonts w:ascii="Times New Roman" w:hAnsi="Times New Roman" w:cs="Times New Roman"/>
          <w:bCs/>
          <w:lang w:eastAsia="ru-RU"/>
        </w:rPr>
        <w:t>«</w:t>
      </w:r>
      <w:bookmarkStart w:id="13" w:name="_Hlk216704253"/>
      <w:r w:rsidR="005E6CC5" w:rsidRPr="005E6CC5">
        <w:rPr>
          <w:rFonts w:ascii="Times New Roman" w:eastAsia="Calibri" w:hAnsi="Times New Roman" w:cs="Times New Roman"/>
        </w:rPr>
        <w:t>О внесении изменения в Решение от 29.11.2024 г № 215/51  «О налоге на имущество физических лиц на территории городского поселения Безенчук муниципального района Безенчукский Самарской области»</w:t>
      </w:r>
    </w:p>
    <w:bookmarkEnd w:id="13"/>
    <w:p w:rsidR="005E6CC5" w:rsidRPr="005E6CC5" w:rsidRDefault="005E6CC5" w:rsidP="005E6CC5">
      <w:pPr>
        <w:spacing w:after="0" w:line="240" w:lineRule="auto"/>
        <w:ind w:firstLine="708"/>
        <w:jc w:val="both"/>
        <w:rPr>
          <w:rFonts w:ascii="Times New Roman" w:eastAsia="Calibri" w:hAnsi="Times New Roman" w:cs="Times New Roman"/>
        </w:rPr>
      </w:pPr>
      <w:r w:rsidRPr="005E6CC5">
        <w:rPr>
          <w:rFonts w:ascii="Times New Roman" w:eastAsia="Calibri" w:hAnsi="Times New Roman" w:cs="Times New Roman"/>
        </w:rPr>
        <w:t>В целях приведения в соответствие с Налоговым кодексом Российской Федерации, руководствуясь статьей 14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5E6CC5" w:rsidRPr="005E6CC5" w:rsidRDefault="005E6CC5" w:rsidP="005E6CC5">
      <w:pPr>
        <w:spacing w:after="0" w:line="240" w:lineRule="auto"/>
        <w:ind w:firstLine="708"/>
        <w:jc w:val="center"/>
        <w:rPr>
          <w:rFonts w:ascii="Times New Roman" w:eastAsia="Calibri" w:hAnsi="Times New Roman" w:cs="Times New Roman"/>
        </w:rPr>
      </w:pPr>
      <w:r w:rsidRPr="005E6CC5">
        <w:rPr>
          <w:rFonts w:ascii="Times New Roman" w:eastAsia="Calibri" w:hAnsi="Times New Roman" w:cs="Times New Roman"/>
        </w:rPr>
        <w:t>РЕШИЛО:</w:t>
      </w:r>
    </w:p>
    <w:p w:rsidR="005E6CC5" w:rsidRPr="005E6CC5" w:rsidRDefault="005E6CC5" w:rsidP="005E6CC5">
      <w:pPr>
        <w:spacing w:after="0" w:line="240" w:lineRule="auto"/>
        <w:ind w:firstLine="708"/>
        <w:jc w:val="both"/>
        <w:rPr>
          <w:rFonts w:ascii="Times New Roman" w:eastAsia="Calibri" w:hAnsi="Times New Roman" w:cs="Times New Roman"/>
        </w:rPr>
      </w:pPr>
      <w:r w:rsidRPr="005E6CC5">
        <w:rPr>
          <w:rFonts w:ascii="Times New Roman" w:eastAsia="Calibri" w:hAnsi="Times New Roman" w:cs="Times New Roman"/>
        </w:rPr>
        <w:t>1. Внести в</w:t>
      </w:r>
      <w:r w:rsidRPr="005E6CC5">
        <w:rPr>
          <w:rFonts w:ascii="Calibri" w:eastAsia="Calibri" w:hAnsi="Calibri" w:cs="Times New Roman"/>
        </w:rPr>
        <w:t xml:space="preserve"> </w:t>
      </w:r>
      <w:r w:rsidRPr="005E6CC5">
        <w:rPr>
          <w:rFonts w:ascii="Times New Roman" w:eastAsia="Calibri" w:hAnsi="Times New Roman" w:cs="Times New Roman"/>
        </w:rPr>
        <w:t xml:space="preserve">Решение от 29.11.2024 г № 215/51 «О налоге на имущество физических лиц на территории городского поселения Безенчук муниципального района Безенчукский Самарской области» следующие изменения: </w:t>
      </w:r>
    </w:p>
    <w:p w:rsidR="005E6CC5" w:rsidRPr="005E6CC5" w:rsidRDefault="005E6CC5" w:rsidP="005E6CC5">
      <w:pPr>
        <w:spacing w:after="0" w:line="240" w:lineRule="auto"/>
        <w:ind w:firstLine="708"/>
        <w:jc w:val="both"/>
        <w:rPr>
          <w:rFonts w:ascii="Times New Roman" w:eastAsia="Calibri" w:hAnsi="Times New Roman" w:cs="Times New Roman"/>
        </w:rPr>
      </w:pPr>
      <w:r w:rsidRPr="005E6CC5">
        <w:rPr>
          <w:rFonts w:ascii="Times New Roman" w:eastAsia="Calibri" w:hAnsi="Times New Roman" w:cs="Times New Roman"/>
        </w:rPr>
        <w:t>1.1. п.2.3 изложить в следующей редакции «2,5 процента в отношении объектов налогообложения, кадастровая стоимость каждого из которых превышает 300 миллионов рублей, за исключением объектов незавершенного строительства, проектируемым назначением которых является многоквартирный дом.»</w:t>
      </w:r>
    </w:p>
    <w:p w:rsidR="005E6CC5" w:rsidRPr="005E6CC5" w:rsidRDefault="005E6CC5" w:rsidP="005E6CC5">
      <w:pPr>
        <w:spacing w:after="0" w:line="240" w:lineRule="auto"/>
        <w:ind w:firstLine="708"/>
        <w:jc w:val="both"/>
        <w:rPr>
          <w:rFonts w:ascii="Times New Roman" w:eastAsia="Calibri" w:hAnsi="Times New Roman" w:cs="Times New Roman"/>
        </w:rPr>
      </w:pPr>
      <w:r w:rsidRPr="005E6CC5">
        <w:rPr>
          <w:rFonts w:ascii="Times New Roman" w:eastAsia="Calibri" w:hAnsi="Times New Roman" w:cs="Times New Roman"/>
        </w:rPr>
        <w:t>2. Настоящее Решение вступает в силу со дня его официального опубликования и</w:t>
      </w:r>
      <w:r w:rsidRPr="005E6CC5">
        <w:rPr>
          <w:rFonts w:ascii="Calibri" w:eastAsia="Calibri" w:hAnsi="Calibri" w:cs="Times New Roman"/>
        </w:rPr>
        <w:t xml:space="preserve"> </w:t>
      </w:r>
      <w:r w:rsidRPr="005E6CC5">
        <w:rPr>
          <w:rFonts w:ascii="Times New Roman" w:eastAsia="Calibri" w:hAnsi="Times New Roman" w:cs="Times New Roman"/>
        </w:rPr>
        <w:t>распространяется на правоотношения, возникшие с 01.01.2026г.</w:t>
      </w:r>
    </w:p>
    <w:p w:rsidR="005E6CC5" w:rsidRPr="005E6CC5" w:rsidRDefault="005E6CC5" w:rsidP="005E6CC5">
      <w:pPr>
        <w:spacing w:after="0" w:line="240" w:lineRule="auto"/>
        <w:ind w:firstLine="708"/>
        <w:jc w:val="both"/>
        <w:rPr>
          <w:rFonts w:ascii="Times New Roman" w:eastAsia="Calibri" w:hAnsi="Times New Roman" w:cs="Times New Roman"/>
        </w:rPr>
      </w:pPr>
      <w:r w:rsidRPr="005E6CC5">
        <w:rPr>
          <w:rFonts w:ascii="Times New Roman" w:eastAsia="Calibri" w:hAnsi="Times New Roman" w:cs="Times New Roman"/>
        </w:rPr>
        <w:t>3. Опубликовать настоящее Решение в газете «Вестник городского поселения Безенчук муниципального района Безенчукский».</w:t>
      </w:r>
    </w:p>
    <w:p w:rsidR="00AE3E08" w:rsidRPr="00471777" w:rsidRDefault="00AE3E08" w:rsidP="005E6CC5">
      <w:pPr>
        <w:spacing w:after="0" w:line="240" w:lineRule="auto"/>
        <w:jc w:val="both"/>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AE3E08" w:rsidRPr="00471777" w:rsidRDefault="00AE3E08" w:rsidP="00AE3E08">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Е.А.Китаев</w:t>
      </w:r>
    </w:p>
    <w:p w:rsidR="00AE3E08" w:rsidRPr="00B80E12" w:rsidRDefault="00AE3E08" w:rsidP="00AE3E08">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AE3E08" w:rsidRPr="00B80E12" w:rsidRDefault="00AE3E08" w:rsidP="00AE3E08">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p w:rsidR="001C475D" w:rsidRPr="001C475D" w:rsidRDefault="001C475D" w:rsidP="001C475D">
      <w:pPr>
        <w:spacing w:after="0" w:line="240" w:lineRule="auto"/>
        <w:jc w:val="center"/>
        <w:rPr>
          <w:rFonts w:ascii="Times New Roman" w:eastAsia="Times New Roman" w:hAnsi="Times New Roman" w:cs="Times New Roman"/>
          <w:b/>
          <w:lang w:eastAsia="ru-RU"/>
        </w:rPr>
      </w:pPr>
      <w:r w:rsidRPr="001C475D">
        <w:rPr>
          <w:rFonts w:ascii="Times New Roman" w:eastAsia="Times New Roman" w:hAnsi="Times New Roman" w:cs="Times New Roman"/>
          <w:b/>
          <w:lang w:eastAsia="ru-RU"/>
        </w:rPr>
        <w:t>Заключение по результатам публичных слушаний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2026 год и плановый период 2027-2028гг.»</w:t>
      </w:r>
    </w:p>
    <w:p w:rsidR="001C475D" w:rsidRPr="001C475D" w:rsidRDefault="001C475D" w:rsidP="001C475D">
      <w:pPr>
        <w:spacing w:after="0" w:line="240" w:lineRule="auto"/>
        <w:jc w:val="both"/>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ab/>
        <w:t xml:space="preserve">1. Время проведения публичных слушаний составляет  14 дней с </w:t>
      </w:r>
      <w:r w:rsidRPr="001C475D">
        <w:rPr>
          <w:rFonts w:ascii="Times New Roman" w:eastAsia="Times New Roman" w:hAnsi="Times New Roman" w:cs="Times New Roman"/>
          <w:lang w:eastAsia="ru-RU"/>
        </w:rPr>
        <w:fldChar w:fldCharType="begin"/>
      </w:r>
      <w:r w:rsidRPr="001C475D">
        <w:rPr>
          <w:rFonts w:ascii="Times New Roman" w:eastAsia="Times New Roman" w:hAnsi="Times New Roman" w:cs="Times New Roman"/>
          <w:lang w:eastAsia="ru-RU"/>
        </w:rPr>
        <w:instrText xml:space="preserve"> MERGEFIELD "Дата_начала_публичных_слушаний" </w:instrText>
      </w:r>
      <w:r w:rsidRPr="001C475D">
        <w:rPr>
          <w:rFonts w:ascii="Times New Roman" w:eastAsia="Times New Roman" w:hAnsi="Times New Roman" w:cs="Times New Roman"/>
          <w:lang w:eastAsia="ru-RU"/>
        </w:rPr>
        <w:fldChar w:fldCharType="separate"/>
      </w:r>
      <w:r w:rsidRPr="001C475D">
        <w:rPr>
          <w:rFonts w:ascii="Times New Roman" w:eastAsia="Times New Roman" w:hAnsi="Times New Roman" w:cs="Times New Roman"/>
          <w:noProof/>
          <w:lang w:eastAsia="ru-RU"/>
        </w:rPr>
        <w:t>04 декабря</w:t>
      </w:r>
      <w:r w:rsidRPr="001C475D">
        <w:rPr>
          <w:rFonts w:ascii="Times New Roman" w:eastAsia="Times New Roman" w:hAnsi="Times New Roman" w:cs="Times New Roman"/>
          <w:lang w:eastAsia="ru-RU"/>
        </w:rPr>
        <w:fldChar w:fldCharType="end"/>
      </w:r>
      <w:r w:rsidRPr="001C475D">
        <w:rPr>
          <w:rFonts w:ascii="Times New Roman" w:eastAsia="Times New Roman" w:hAnsi="Times New Roman" w:cs="Times New Roman"/>
          <w:lang w:eastAsia="ru-RU"/>
        </w:rPr>
        <w:t xml:space="preserve"> 2025 года по </w:t>
      </w:r>
      <w:r w:rsidRPr="001C475D">
        <w:rPr>
          <w:rFonts w:ascii="Times New Roman" w:eastAsia="Times New Roman" w:hAnsi="Times New Roman" w:cs="Times New Roman"/>
          <w:lang w:eastAsia="ru-RU"/>
        </w:rPr>
        <w:fldChar w:fldCharType="begin"/>
      </w:r>
      <w:r w:rsidRPr="001C475D">
        <w:rPr>
          <w:rFonts w:ascii="Times New Roman" w:eastAsia="Times New Roman" w:hAnsi="Times New Roman" w:cs="Times New Roman"/>
          <w:lang w:eastAsia="ru-RU"/>
        </w:rPr>
        <w:instrText xml:space="preserve"> MERGEFIELD "Дата_окончания_публичных_слушаний" </w:instrText>
      </w:r>
      <w:r w:rsidRPr="001C475D">
        <w:rPr>
          <w:rFonts w:ascii="Times New Roman" w:eastAsia="Times New Roman" w:hAnsi="Times New Roman" w:cs="Times New Roman"/>
          <w:lang w:eastAsia="ru-RU"/>
        </w:rPr>
        <w:fldChar w:fldCharType="separate"/>
      </w:r>
      <w:r w:rsidRPr="001C475D">
        <w:rPr>
          <w:rFonts w:ascii="Times New Roman" w:eastAsia="Times New Roman" w:hAnsi="Times New Roman" w:cs="Times New Roman"/>
          <w:noProof/>
          <w:lang w:eastAsia="ru-RU"/>
        </w:rPr>
        <w:t>17 декабря</w:t>
      </w:r>
      <w:r w:rsidRPr="001C475D">
        <w:rPr>
          <w:rFonts w:ascii="Times New Roman" w:eastAsia="Times New Roman" w:hAnsi="Times New Roman" w:cs="Times New Roman"/>
          <w:lang w:eastAsia="ru-RU"/>
        </w:rPr>
        <w:fldChar w:fldCharType="end"/>
      </w:r>
      <w:r w:rsidRPr="001C475D">
        <w:rPr>
          <w:rFonts w:ascii="Times New Roman" w:eastAsia="Times New Roman" w:hAnsi="Times New Roman" w:cs="Times New Roman"/>
          <w:lang w:eastAsia="ru-RU"/>
        </w:rPr>
        <w:t xml:space="preserve"> 2025 года.</w:t>
      </w:r>
    </w:p>
    <w:p w:rsidR="001C475D" w:rsidRPr="001C475D" w:rsidRDefault="001C475D" w:rsidP="001C475D">
      <w:pPr>
        <w:spacing w:after="0" w:line="240" w:lineRule="auto"/>
        <w:ind w:firstLine="708"/>
        <w:jc w:val="both"/>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 xml:space="preserve">2. </w:t>
      </w:r>
      <w:r w:rsidRPr="001C475D">
        <w:rPr>
          <w:rFonts w:ascii="Times New Roman" w:eastAsia="Arial Unicode MS" w:hAnsi="Times New Roman" w:cs="Times New Roman"/>
          <w:lang w:eastAsia="ru-RU"/>
        </w:rPr>
        <w:t xml:space="preserve">Место  проведения   мероприятия –  </w:t>
      </w:r>
      <w:r w:rsidRPr="001C475D">
        <w:rPr>
          <w:rFonts w:ascii="Times New Roman" w:eastAsia="Times New Roman" w:hAnsi="Times New Roman" w:cs="Times New Roman"/>
          <w:lang w:eastAsia="ru-RU"/>
        </w:rPr>
        <w:t>446250, Самарская область, Безенчукский район, поселок городского типа Безенчук, ул. Нефтяников, д.12.</w:t>
      </w:r>
    </w:p>
    <w:p w:rsidR="001C475D" w:rsidRPr="001C475D" w:rsidRDefault="001C475D" w:rsidP="001C475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 xml:space="preserve">Основание проведения публичных слушаний – </w:t>
      </w:r>
      <w:r w:rsidRPr="001C475D">
        <w:rPr>
          <w:rFonts w:ascii="Times New Roman" w:eastAsia="Arial Unicode MS" w:hAnsi="Times New Roman" w:cs="Times New Roman"/>
          <w:lang w:eastAsia="ru-RU"/>
        </w:rPr>
        <w:t xml:space="preserve">постановление Администрации городского  поселения </w:t>
      </w:r>
      <w:r w:rsidRPr="001C475D">
        <w:rPr>
          <w:rFonts w:ascii="Times New Roman" w:eastAsia="Arial Unicode MS" w:hAnsi="Times New Roman" w:cs="Times New Roman"/>
          <w:lang w:eastAsia="ru-RU"/>
        </w:rPr>
        <w:fldChar w:fldCharType="begin"/>
      </w:r>
      <w:r w:rsidRPr="001C475D">
        <w:rPr>
          <w:rFonts w:ascii="Times New Roman" w:eastAsia="Arial Unicode MS" w:hAnsi="Times New Roman" w:cs="Times New Roman"/>
          <w:lang w:eastAsia="ru-RU"/>
        </w:rPr>
        <w:instrText xml:space="preserve"> MERGEFIELD Название_поселения </w:instrText>
      </w:r>
      <w:r w:rsidRPr="001C475D">
        <w:rPr>
          <w:rFonts w:ascii="Times New Roman" w:eastAsia="Arial Unicode MS" w:hAnsi="Times New Roman" w:cs="Times New Roman"/>
          <w:lang w:eastAsia="ru-RU"/>
        </w:rPr>
        <w:fldChar w:fldCharType="separate"/>
      </w:r>
      <w:r w:rsidRPr="001C475D">
        <w:rPr>
          <w:rFonts w:ascii="Times New Roman" w:eastAsia="Arial Unicode MS" w:hAnsi="Times New Roman" w:cs="Times New Roman"/>
          <w:noProof/>
          <w:lang w:eastAsia="ru-RU"/>
        </w:rPr>
        <w:t>Безенчук</w:t>
      </w:r>
      <w:r w:rsidRPr="001C475D">
        <w:rPr>
          <w:rFonts w:ascii="Times New Roman" w:eastAsia="Arial Unicode MS" w:hAnsi="Times New Roman" w:cs="Times New Roman"/>
          <w:lang w:eastAsia="ru-RU"/>
        </w:rPr>
        <w:fldChar w:fldCharType="end"/>
      </w:r>
      <w:r w:rsidRPr="001C475D">
        <w:rPr>
          <w:rFonts w:ascii="Times New Roman" w:eastAsia="Arial Unicode MS" w:hAnsi="Times New Roman" w:cs="Times New Roman"/>
          <w:lang w:eastAsia="ru-RU"/>
        </w:rPr>
        <w:t xml:space="preserve"> муниципального района </w:t>
      </w:r>
      <w:r w:rsidRPr="001C475D">
        <w:rPr>
          <w:rFonts w:ascii="Times New Roman" w:eastAsia="Arial Unicode MS" w:hAnsi="Times New Roman" w:cs="Times New Roman"/>
          <w:lang w:eastAsia="ru-RU"/>
        </w:rPr>
        <w:fldChar w:fldCharType="begin"/>
      </w:r>
      <w:r w:rsidRPr="001C475D">
        <w:rPr>
          <w:rFonts w:ascii="Times New Roman" w:eastAsia="Arial Unicode MS" w:hAnsi="Times New Roman" w:cs="Times New Roman"/>
          <w:lang w:eastAsia="ru-RU"/>
        </w:rPr>
        <w:instrText xml:space="preserve"> MERGEFIELD Название_района </w:instrText>
      </w:r>
      <w:r w:rsidRPr="001C475D">
        <w:rPr>
          <w:rFonts w:ascii="Times New Roman" w:eastAsia="Arial Unicode MS" w:hAnsi="Times New Roman" w:cs="Times New Roman"/>
          <w:lang w:eastAsia="ru-RU"/>
        </w:rPr>
        <w:fldChar w:fldCharType="separate"/>
      </w:r>
      <w:r w:rsidRPr="001C475D">
        <w:rPr>
          <w:rFonts w:ascii="Times New Roman" w:eastAsia="Arial Unicode MS" w:hAnsi="Times New Roman" w:cs="Times New Roman"/>
          <w:noProof/>
          <w:lang w:eastAsia="ru-RU"/>
        </w:rPr>
        <w:t>Безенчукский</w:t>
      </w:r>
      <w:r w:rsidRPr="001C475D">
        <w:rPr>
          <w:rFonts w:ascii="Times New Roman" w:eastAsia="Arial Unicode MS" w:hAnsi="Times New Roman" w:cs="Times New Roman"/>
          <w:lang w:eastAsia="ru-RU"/>
        </w:rPr>
        <w:fldChar w:fldCharType="end"/>
      </w:r>
      <w:r w:rsidRPr="001C475D">
        <w:rPr>
          <w:rFonts w:ascii="Times New Roman" w:eastAsia="Arial Unicode MS" w:hAnsi="Times New Roman" w:cs="Times New Roman"/>
          <w:lang w:eastAsia="ru-RU"/>
        </w:rPr>
        <w:t xml:space="preserve"> Самарской области «</w:t>
      </w:r>
      <w:r w:rsidRPr="001C475D">
        <w:rPr>
          <w:rFonts w:ascii="Times New Roman" w:eastAsia="Times New Roman" w:hAnsi="Times New Roman" w:cs="Times New Roman"/>
          <w:lang w:eastAsia="ru-RU"/>
        </w:rPr>
        <w:t xml:space="preserve">О проведении публичных слушаний» </w:t>
      </w:r>
      <w:r w:rsidRPr="001C475D">
        <w:rPr>
          <w:rFonts w:ascii="Times New Roman" w:eastAsia="Arial Unicode MS" w:hAnsi="Times New Roman" w:cs="Times New Roman"/>
          <w:lang w:eastAsia="ru-RU"/>
        </w:rPr>
        <w:t xml:space="preserve">от </w:t>
      </w:r>
      <w:r w:rsidRPr="001C475D">
        <w:rPr>
          <w:rFonts w:ascii="Times New Roman" w:eastAsia="Times New Roman" w:hAnsi="Times New Roman" w:cs="Times New Roman"/>
          <w:lang w:eastAsia="ru-RU"/>
        </w:rPr>
        <w:t>24 ноября 2025</w:t>
      </w:r>
      <w:r w:rsidRPr="001C475D">
        <w:rPr>
          <w:rFonts w:ascii="Times New Roman" w:eastAsia="Arial Unicode MS" w:hAnsi="Times New Roman" w:cs="Times New Roman"/>
          <w:lang w:eastAsia="ru-RU"/>
        </w:rPr>
        <w:t xml:space="preserve"> года №503,  опубликованное в газете </w:t>
      </w:r>
      <w:r w:rsidRPr="001C475D">
        <w:rPr>
          <w:rFonts w:ascii="Times New Roman" w:eastAsia="Arial Unicode MS" w:hAnsi="Times New Roman" w:cs="Times New Roman"/>
          <w:shd w:val="clear" w:color="auto" w:fill="FFFFFF"/>
          <w:lang w:eastAsia="ru-RU"/>
        </w:rPr>
        <w:fldChar w:fldCharType="begin"/>
      </w:r>
      <w:r w:rsidRPr="001C475D">
        <w:rPr>
          <w:rFonts w:ascii="Times New Roman" w:eastAsia="Arial Unicode MS" w:hAnsi="Times New Roman" w:cs="Times New Roman"/>
          <w:shd w:val="clear" w:color="auto" w:fill="FFFFFF"/>
          <w:lang w:eastAsia="ru-RU"/>
        </w:rPr>
        <w:instrText xml:space="preserve"> MERGEFIELD Название_газеты </w:instrText>
      </w:r>
      <w:r w:rsidRPr="001C475D">
        <w:rPr>
          <w:rFonts w:ascii="Times New Roman" w:eastAsia="Arial Unicode MS" w:hAnsi="Times New Roman" w:cs="Times New Roman"/>
          <w:shd w:val="clear" w:color="auto" w:fill="FFFFFF"/>
          <w:lang w:eastAsia="ru-RU"/>
        </w:rPr>
        <w:fldChar w:fldCharType="separate"/>
      </w:r>
      <w:r w:rsidRPr="001C475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1C475D">
        <w:rPr>
          <w:rFonts w:ascii="Times New Roman" w:eastAsia="Arial Unicode MS" w:hAnsi="Times New Roman" w:cs="Times New Roman"/>
          <w:shd w:val="clear" w:color="auto" w:fill="FFFFFF"/>
          <w:lang w:eastAsia="ru-RU"/>
        </w:rPr>
        <w:fldChar w:fldCharType="end"/>
      </w:r>
      <w:r w:rsidRPr="001C475D">
        <w:rPr>
          <w:rFonts w:ascii="Times New Roman" w:eastAsia="Arial Unicode MS" w:hAnsi="Times New Roman" w:cs="Times New Roman"/>
          <w:lang w:eastAsia="ru-RU"/>
        </w:rPr>
        <w:t xml:space="preserve"> </w:t>
      </w:r>
      <w:r w:rsidRPr="001C475D">
        <w:rPr>
          <w:rFonts w:ascii="Times New Roman" w:eastAsia="Calibri" w:hAnsi="Times New Roman" w:cs="Times New Roman"/>
        </w:rPr>
        <w:t>№26 (358) от 25.11.2025</w:t>
      </w:r>
      <w:r w:rsidRPr="001C475D">
        <w:rPr>
          <w:rFonts w:ascii="Times New Roman" w:eastAsia="Times New Roman" w:hAnsi="Times New Roman" w:cs="Times New Roman"/>
          <w:lang w:eastAsia="ru-RU"/>
        </w:rPr>
        <w:t>.</w:t>
      </w:r>
    </w:p>
    <w:p w:rsidR="001C475D" w:rsidRPr="001C475D" w:rsidRDefault="001C475D" w:rsidP="001C475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 xml:space="preserve">Вопрос, вынесенный на публичные слушания, –  </w:t>
      </w:r>
      <w:r w:rsidRPr="001C475D">
        <w:rPr>
          <w:rFonts w:ascii="Times New Roman" w:eastAsia="Arial Unicode MS" w:hAnsi="Times New Roman" w:cs="Times New Roman"/>
          <w:lang w:eastAsia="ru-RU"/>
        </w:rPr>
        <w:t>«</w:t>
      </w:r>
      <w:r w:rsidRPr="001C475D">
        <w:rPr>
          <w:rFonts w:ascii="Times New Roman" w:eastAsia="Times New Roman" w:hAnsi="Times New Roman" w:cs="Times New Roman"/>
          <w:lang w:eastAsia="ru-RU"/>
        </w:rPr>
        <w:t>О бюджете городского поселения Безенчук муниципального района Безенчукский Самарской области на 2026 год и плановый период 2027-2028 годов».</w:t>
      </w:r>
    </w:p>
    <w:p w:rsidR="001C475D" w:rsidRPr="001C475D" w:rsidRDefault="001C475D" w:rsidP="001C475D">
      <w:pPr>
        <w:spacing w:after="0" w:line="240" w:lineRule="auto"/>
        <w:ind w:firstLine="708"/>
        <w:jc w:val="both"/>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 xml:space="preserve">5. </w:t>
      </w:r>
      <w:r w:rsidRPr="001C475D">
        <w:rPr>
          <w:rFonts w:ascii="Times New Roman" w:eastAsia="Times New Roman" w:hAnsi="Times New Roman" w:cs="Times New Roman"/>
          <w:lang w:eastAsia="ru-RU"/>
        </w:rPr>
        <w:fldChar w:fldCharType="begin"/>
      </w:r>
      <w:r w:rsidRPr="001C475D">
        <w:rPr>
          <w:rFonts w:ascii="Times New Roman" w:eastAsia="Times New Roman" w:hAnsi="Times New Roman" w:cs="Times New Roman"/>
          <w:lang w:eastAsia="ru-RU"/>
        </w:rPr>
        <w:instrText xml:space="preserve"> MERGEFIELD "Дата_проведения_мероприятия_по_информиро" </w:instrText>
      </w:r>
      <w:r w:rsidRPr="001C475D">
        <w:rPr>
          <w:rFonts w:ascii="Times New Roman" w:eastAsia="Times New Roman" w:hAnsi="Times New Roman" w:cs="Times New Roman"/>
          <w:lang w:eastAsia="ru-RU"/>
        </w:rPr>
        <w:fldChar w:fldCharType="separate"/>
      </w:r>
      <w:r w:rsidRPr="001C475D">
        <w:rPr>
          <w:rFonts w:ascii="Times New Roman" w:eastAsia="Times New Roman" w:hAnsi="Times New Roman" w:cs="Times New Roman"/>
          <w:noProof/>
          <w:lang w:eastAsia="ru-RU"/>
        </w:rPr>
        <w:t>05 декабря</w:t>
      </w:r>
      <w:r w:rsidRPr="001C475D">
        <w:rPr>
          <w:rFonts w:ascii="Times New Roman" w:eastAsia="Times New Roman" w:hAnsi="Times New Roman" w:cs="Times New Roman"/>
          <w:lang w:eastAsia="ru-RU"/>
        </w:rPr>
        <w:fldChar w:fldCharType="end"/>
      </w:r>
      <w:r w:rsidRPr="001C475D">
        <w:rPr>
          <w:rFonts w:ascii="Times New Roman" w:eastAsia="Times New Roman" w:hAnsi="Times New Roman" w:cs="Times New Roman"/>
          <w:lang w:eastAsia="ru-RU"/>
        </w:rPr>
        <w:t xml:space="preserve"> 2025 года в </w:t>
      </w:r>
      <w:r w:rsidRPr="001C475D">
        <w:rPr>
          <w:rFonts w:ascii="Times New Roman" w:eastAsia="Times New Roman" w:hAnsi="Times New Roman" w:cs="Times New Roman"/>
          <w:lang w:eastAsia="ru-RU"/>
        </w:rPr>
        <w:fldChar w:fldCharType="begin"/>
      </w:r>
      <w:r w:rsidRPr="001C475D">
        <w:rPr>
          <w:rFonts w:ascii="Times New Roman" w:eastAsia="Times New Roman" w:hAnsi="Times New Roman" w:cs="Times New Roman"/>
          <w:lang w:eastAsia="ru-RU"/>
        </w:rPr>
        <w:instrText xml:space="preserve"> MERGEFIELD "Время_проведения_мероприятия_по_информир" </w:instrText>
      </w:r>
      <w:r w:rsidRPr="001C475D">
        <w:rPr>
          <w:rFonts w:ascii="Times New Roman" w:eastAsia="Times New Roman" w:hAnsi="Times New Roman" w:cs="Times New Roman"/>
          <w:lang w:eastAsia="ru-RU"/>
        </w:rPr>
        <w:fldChar w:fldCharType="separate"/>
      </w:r>
      <w:r w:rsidRPr="001C475D">
        <w:rPr>
          <w:rFonts w:ascii="Times New Roman" w:eastAsia="Times New Roman" w:hAnsi="Times New Roman" w:cs="Times New Roman"/>
          <w:noProof/>
          <w:lang w:eastAsia="ru-RU"/>
        </w:rPr>
        <w:t>18.00</w:t>
      </w:r>
      <w:r w:rsidRPr="001C475D">
        <w:rPr>
          <w:rFonts w:ascii="Times New Roman" w:eastAsia="Times New Roman" w:hAnsi="Times New Roman" w:cs="Times New Roman"/>
          <w:lang w:eastAsia="ru-RU"/>
        </w:rPr>
        <w:fldChar w:fldCharType="end"/>
      </w:r>
      <w:r w:rsidRPr="001C475D">
        <w:rPr>
          <w:rFonts w:ascii="Times New Roman" w:eastAsia="Times New Roman" w:hAnsi="Times New Roman" w:cs="Times New Roman"/>
          <w:lang w:eastAsia="ru-RU"/>
        </w:rPr>
        <w:t xml:space="preserve"> часов по адресу: </w:t>
      </w:r>
      <w:r w:rsidRPr="001C475D">
        <w:rPr>
          <w:rFonts w:ascii="Times New Roman" w:eastAsia="Times New Roman" w:hAnsi="Times New Roman" w:cs="Times New Roman"/>
          <w:bCs/>
          <w:lang w:eastAsia="ru-RU"/>
        </w:rPr>
        <w:fldChar w:fldCharType="begin"/>
      </w:r>
      <w:r w:rsidRPr="001C475D">
        <w:rPr>
          <w:rFonts w:ascii="Times New Roman" w:eastAsia="Times New Roman" w:hAnsi="Times New Roman" w:cs="Times New Roman"/>
          <w:bCs/>
          <w:lang w:eastAsia="ru-RU"/>
        </w:rPr>
        <w:instrText xml:space="preserve"> MERGEFIELD "Индекс_места_ведения_протокола_публичных" </w:instrText>
      </w:r>
      <w:r w:rsidRPr="001C475D">
        <w:rPr>
          <w:rFonts w:ascii="Times New Roman" w:eastAsia="Times New Roman" w:hAnsi="Times New Roman" w:cs="Times New Roman"/>
          <w:bCs/>
          <w:lang w:eastAsia="ru-RU"/>
        </w:rPr>
        <w:fldChar w:fldCharType="separate"/>
      </w:r>
      <w:r w:rsidRPr="001C475D">
        <w:rPr>
          <w:rFonts w:ascii="Times New Roman" w:eastAsia="Times New Roman" w:hAnsi="Times New Roman" w:cs="Times New Roman"/>
          <w:bCs/>
          <w:noProof/>
          <w:lang w:eastAsia="ru-RU"/>
        </w:rPr>
        <w:t>446250</w:t>
      </w:r>
      <w:r w:rsidRPr="001C475D">
        <w:rPr>
          <w:rFonts w:ascii="Times New Roman" w:eastAsia="Times New Roman" w:hAnsi="Times New Roman" w:cs="Times New Roman"/>
          <w:bCs/>
          <w:lang w:eastAsia="ru-RU"/>
        </w:rPr>
        <w:fldChar w:fldCharType="end"/>
      </w:r>
      <w:r w:rsidRPr="001C475D">
        <w:rPr>
          <w:rFonts w:ascii="Times New Roman" w:eastAsia="Times New Roman" w:hAnsi="Times New Roman" w:cs="Times New Roman"/>
          <w:bCs/>
          <w:lang w:eastAsia="ru-RU"/>
        </w:rPr>
        <w:t>,</w:t>
      </w:r>
      <w:r w:rsidRPr="001C475D">
        <w:rPr>
          <w:rFonts w:ascii="Times New Roman" w:eastAsia="Times New Roman" w:hAnsi="Times New Roman" w:cs="Times New Roman"/>
          <w:lang w:eastAsia="ru-RU"/>
        </w:rPr>
        <w:t xml:space="preserve"> Самарская область, </w:t>
      </w:r>
      <w:r w:rsidRPr="001C475D">
        <w:rPr>
          <w:rFonts w:ascii="Times New Roman" w:eastAsia="Times New Roman" w:hAnsi="Times New Roman" w:cs="Times New Roman"/>
          <w:lang w:eastAsia="ru-RU"/>
        </w:rPr>
        <w:fldChar w:fldCharType="begin"/>
      </w:r>
      <w:r w:rsidRPr="001C475D">
        <w:rPr>
          <w:rFonts w:ascii="Times New Roman" w:eastAsia="Times New Roman" w:hAnsi="Times New Roman" w:cs="Times New Roman"/>
          <w:lang w:eastAsia="ru-RU"/>
        </w:rPr>
        <w:instrText xml:space="preserve"> MERGEFIELD "Место_проведения_мероприятия_по_информир" </w:instrText>
      </w:r>
      <w:r w:rsidRPr="001C475D">
        <w:rPr>
          <w:rFonts w:ascii="Times New Roman" w:eastAsia="Times New Roman" w:hAnsi="Times New Roman" w:cs="Times New Roman"/>
          <w:lang w:eastAsia="ru-RU"/>
        </w:rPr>
        <w:fldChar w:fldCharType="separate"/>
      </w:r>
      <w:r w:rsidRPr="001C475D">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1C475D">
        <w:rPr>
          <w:rFonts w:ascii="Times New Roman" w:eastAsia="Times New Roman" w:hAnsi="Times New Roman" w:cs="Times New Roman"/>
          <w:lang w:eastAsia="ru-RU"/>
        </w:rPr>
        <w:fldChar w:fldCharType="end"/>
      </w:r>
      <w:r w:rsidRPr="001C475D">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1C475D" w:rsidRPr="001C475D" w:rsidRDefault="001C475D" w:rsidP="001C475D">
      <w:pPr>
        <w:spacing w:after="0" w:line="240" w:lineRule="auto"/>
        <w:ind w:firstLine="709"/>
        <w:jc w:val="both"/>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 xml:space="preserve">6. Мнения, предложения и замечания по вопросу </w:t>
      </w:r>
      <w:r w:rsidRPr="001C475D">
        <w:rPr>
          <w:rFonts w:ascii="Times New Roman" w:eastAsia="Arial Unicode MS" w:hAnsi="Times New Roman" w:cs="Times New Roman"/>
          <w:lang w:eastAsia="ru-RU"/>
        </w:rPr>
        <w:t xml:space="preserve">«О проекте решения </w:t>
      </w:r>
      <w:r w:rsidRPr="001C475D">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2026 год и плановый период 2027-2028 годов» внес в протокол публичных слушаний, –  3 (три) человека. </w:t>
      </w:r>
    </w:p>
    <w:p w:rsidR="001C475D" w:rsidRPr="001C475D" w:rsidRDefault="001C475D" w:rsidP="001C475D">
      <w:pPr>
        <w:spacing w:after="0" w:line="240" w:lineRule="auto"/>
        <w:ind w:firstLine="709"/>
        <w:jc w:val="both"/>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w:t>
      </w:r>
      <w:r w:rsidRPr="001C475D">
        <w:rPr>
          <w:rFonts w:ascii="Times New Roman" w:eastAsia="Times New Roman" w:hAnsi="Times New Roman" w:cs="Times New Roman"/>
          <w:bCs/>
          <w:lang w:eastAsia="ru-RU"/>
        </w:rPr>
        <w:t xml:space="preserve">муниципального района </w:t>
      </w:r>
      <w:r w:rsidRPr="001C475D">
        <w:rPr>
          <w:rFonts w:ascii="Times New Roman" w:eastAsia="Times New Roman" w:hAnsi="Times New Roman" w:cs="Times New Roman"/>
          <w:lang w:eastAsia="ru-RU"/>
        </w:rPr>
        <w:fldChar w:fldCharType="begin"/>
      </w:r>
      <w:r w:rsidRPr="001C475D">
        <w:rPr>
          <w:rFonts w:ascii="Times New Roman" w:eastAsia="Times New Roman" w:hAnsi="Times New Roman" w:cs="Times New Roman"/>
          <w:lang w:eastAsia="ru-RU"/>
        </w:rPr>
        <w:instrText xml:space="preserve"> MERGEFIELD Название_района </w:instrText>
      </w:r>
      <w:r w:rsidRPr="001C475D">
        <w:rPr>
          <w:rFonts w:ascii="Times New Roman" w:eastAsia="Times New Roman" w:hAnsi="Times New Roman" w:cs="Times New Roman"/>
          <w:lang w:eastAsia="ru-RU"/>
        </w:rPr>
        <w:fldChar w:fldCharType="separate"/>
      </w:r>
      <w:r w:rsidRPr="001C475D">
        <w:rPr>
          <w:rFonts w:ascii="Times New Roman" w:eastAsia="Times New Roman" w:hAnsi="Times New Roman" w:cs="Times New Roman"/>
          <w:noProof/>
          <w:lang w:eastAsia="ru-RU"/>
        </w:rPr>
        <w:t>Безенчукский</w:t>
      </w:r>
      <w:r w:rsidRPr="001C475D">
        <w:rPr>
          <w:rFonts w:ascii="Times New Roman" w:eastAsia="Times New Roman" w:hAnsi="Times New Roman" w:cs="Times New Roman"/>
          <w:lang w:eastAsia="ru-RU"/>
        </w:rPr>
        <w:fldChar w:fldCharType="end"/>
      </w:r>
      <w:r w:rsidRPr="001C475D">
        <w:rPr>
          <w:rFonts w:ascii="Times New Roman" w:eastAsia="Times New Roman" w:hAnsi="Times New Roman" w:cs="Times New Roman"/>
          <w:bCs/>
          <w:lang w:eastAsia="ru-RU"/>
        </w:rPr>
        <w:t xml:space="preserve"> Самарской области</w:t>
      </w:r>
      <w:r w:rsidRPr="001C475D">
        <w:rPr>
          <w:rFonts w:ascii="Times New Roman" w:eastAsia="Times New Roman" w:hAnsi="Times New Roman" w:cs="Times New Roman"/>
          <w:lang w:eastAsia="ru-RU"/>
        </w:rPr>
        <w:t xml:space="preserve"> и иными заинтересованными лицами по вопросу публичных слушаний:</w:t>
      </w:r>
    </w:p>
    <w:p w:rsidR="001C475D" w:rsidRPr="001C475D" w:rsidRDefault="001C475D" w:rsidP="001C475D">
      <w:pPr>
        <w:spacing w:after="0" w:line="240" w:lineRule="auto"/>
        <w:ind w:firstLine="709"/>
        <w:jc w:val="both"/>
        <w:outlineLvl w:val="0"/>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7.1. Мнения, содержащие отрицательную оценку по вопросу публичных слушаний, не высказаны.</w:t>
      </w:r>
    </w:p>
    <w:p w:rsidR="001C475D" w:rsidRPr="001C475D" w:rsidRDefault="001C475D" w:rsidP="001C475D">
      <w:pPr>
        <w:spacing w:after="0" w:line="240" w:lineRule="auto"/>
        <w:jc w:val="both"/>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 xml:space="preserve">         7.2.  Типичные мнения жителей, содержащие положительную оценку, по вопросу публичных слушаний:</w:t>
      </w:r>
    </w:p>
    <w:p w:rsidR="001C475D" w:rsidRPr="001C475D" w:rsidRDefault="001C475D" w:rsidP="001C475D">
      <w:pPr>
        <w:tabs>
          <w:tab w:val="num" w:pos="1276"/>
        </w:tabs>
        <w:spacing w:after="0" w:line="240" w:lineRule="auto"/>
        <w:ind w:left="142"/>
        <w:jc w:val="both"/>
        <w:rPr>
          <w:rFonts w:ascii="Times New Roman" w:eastAsia="Times New Roman" w:hAnsi="Times New Roman" w:cs="Times New Roman"/>
          <w:shd w:val="clear" w:color="auto" w:fill="FFFFFF"/>
          <w:lang w:eastAsia="ru-RU"/>
        </w:rPr>
      </w:pPr>
      <w:r w:rsidRPr="001C475D">
        <w:rPr>
          <w:rFonts w:ascii="Times New Roman" w:eastAsia="Times New Roman" w:hAnsi="Times New Roman" w:cs="Times New Roman"/>
          <w:lang w:eastAsia="ru-RU"/>
        </w:rPr>
        <w:t xml:space="preserve">- </w:t>
      </w:r>
      <w:r w:rsidRPr="001C475D">
        <w:rPr>
          <w:rFonts w:ascii="Times New Roman" w:eastAsia="Times New Roman" w:hAnsi="Times New Roman" w:cs="Times New Roman"/>
          <w:shd w:val="clear" w:color="auto" w:fill="FFFFFF"/>
          <w:lang w:eastAsia="ru-RU"/>
        </w:rPr>
        <w:t>Проект бюджета соответствует действующему законодательству и подлежит направлению в Собрание представителей на рассмотрение;</w:t>
      </w:r>
    </w:p>
    <w:p w:rsidR="001C475D" w:rsidRPr="001C475D" w:rsidRDefault="001C475D" w:rsidP="001C475D">
      <w:pPr>
        <w:tabs>
          <w:tab w:val="num" w:pos="1276"/>
        </w:tabs>
        <w:spacing w:after="0" w:line="240" w:lineRule="auto"/>
        <w:ind w:left="142"/>
        <w:jc w:val="both"/>
        <w:rPr>
          <w:rFonts w:ascii="Times New Roman" w:eastAsia="Times New Roman" w:hAnsi="Times New Roman" w:cs="Times New Roman"/>
          <w:lang w:eastAsia="ru-RU"/>
        </w:rPr>
      </w:pPr>
      <w:r w:rsidRPr="001C475D">
        <w:rPr>
          <w:rFonts w:ascii="Times New Roman" w:eastAsia="Times New Roman" w:hAnsi="Times New Roman" w:cs="Times New Roman"/>
          <w:shd w:val="clear" w:color="auto" w:fill="FFFFFF"/>
          <w:lang w:eastAsia="ru-RU"/>
        </w:rPr>
        <w:t>- Предлагаю принять бюджет на 2026 год и плановый период 2027-2027 г.г.</w:t>
      </w:r>
    </w:p>
    <w:p w:rsidR="001C475D" w:rsidRPr="001C475D" w:rsidRDefault="001C475D" w:rsidP="001C475D">
      <w:pPr>
        <w:spacing w:after="0" w:line="240" w:lineRule="auto"/>
        <w:ind w:firstLine="708"/>
        <w:jc w:val="both"/>
        <w:rPr>
          <w:rFonts w:ascii="Times New Roman" w:eastAsia="Times New Roman" w:hAnsi="Times New Roman" w:cs="Times New Roman"/>
          <w:lang w:eastAsia="ru-RU"/>
        </w:rPr>
      </w:pPr>
      <w:r w:rsidRPr="001C475D">
        <w:rPr>
          <w:rFonts w:ascii="Times New Roman" w:eastAsia="Times New Roman" w:hAnsi="Times New Roman" w:cs="Times New Roman"/>
          <w:lang w:eastAsia="ru-RU"/>
        </w:rPr>
        <w:t>Проект  решения «О бюджете городского поселения Безенчук муниципального района Безенчукский Самарской области на 2026 год и плановый период 2027-2028 годов»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p w:rsidR="001C475D" w:rsidRDefault="001C475D" w:rsidP="009E6B1B">
      <w:pPr>
        <w:spacing w:after="0" w:line="240" w:lineRule="auto"/>
        <w:jc w:val="center"/>
        <w:rPr>
          <w:rFonts w:ascii="Times New Roman" w:eastAsia="Times New Roman" w:hAnsi="Times New Roman" w:cs="Times New Roman"/>
          <w:b/>
          <w:bCs/>
          <w:sz w:val="8"/>
          <w:szCs w:val="8"/>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xml:space="preserve">- подождите, пока горелка остынет (при необходимости </w:t>
      </w:r>
      <w:r w:rsidRPr="00D71A7F">
        <w:rPr>
          <w:rFonts w:ascii="Times New Roman" w:eastAsia="Calibri" w:hAnsi="Times New Roman" w:cs="Times New Roman"/>
        </w:rPr>
        <w:lastRenderedPageBreak/>
        <w:t>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lastRenderedPageBreak/>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w:t>
      </w:r>
      <w:r w:rsidRPr="00D71A7F">
        <w:rPr>
          <w:rFonts w:ascii="Times New Roman" w:eastAsia="Calibri" w:hAnsi="Times New Roman" w:cs="Times New Roman"/>
        </w:rPr>
        <w:lastRenderedPageBreak/>
        <w:t>«террорист».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вызова экстренной службы -112; ЕДДС м.р.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охраны  44 ПСО, </w:t>
      </w:r>
      <w:r w:rsidRPr="00D71A7F">
        <w:rPr>
          <w:rFonts w:ascii="Times New Roman" w:hAnsi="Times New Roman" w:cs="Times New Roman"/>
          <w:b/>
        </w:rPr>
        <w:t xml:space="preserve">112  </w:t>
      </w:r>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2-26-86 – «скорая помощь» ГБУЗ «БЦРБ», 112  (103)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w:t>
      </w:r>
      <w:r w:rsidRPr="00D71A7F">
        <w:rPr>
          <w:rFonts w:ascii="Times New Roman" w:eastAsia="Times New Roman" w:hAnsi="Times New Roman" w:cs="Times New Roman"/>
          <w:lang w:eastAsia="ru-RU"/>
        </w:rPr>
        <w:lastRenderedPageBreak/>
        <w:t>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Госуслуги - это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0"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https://gosuslugi.ru/600208/1</w:t>
              </w:r>
            </w:hyperlink>
          </w:p>
        </w:tc>
      </w:tr>
      <w:tr w:rsidR="00D71A7F" w:rsidRPr="007973DD"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24"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7973DD"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5"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5543E7"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26"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5543E7"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27"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28"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29"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0"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1"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2"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33"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34"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35"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6"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37"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E865AC">
                              <w:rPr>
                                <w:rFonts w:ascii="Times New Roman" w:hAnsi="Times New Roman" w:cs="Times New Roman"/>
                                <w:sz w:val="20"/>
                                <w:szCs w:val="20"/>
                              </w:rPr>
                              <w:t>2</w:t>
                            </w:r>
                            <w:r w:rsidR="009A2AD9">
                              <w:rPr>
                                <w:rFonts w:ascii="Times New Roman" w:hAnsi="Times New Roman" w:cs="Times New Roman"/>
                                <w:sz w:val="20"/>
                                <w:szCs w:val="20"/>
                              </w:rPr>
                              <w:t>2</w:t>
                            </w:r>
                            <w:r>
                              <w:rPr>
                                <w:rFonts w:ascii="Times New Roman" w:hAnsi="Times New Roman" w:cs="Times New Roman"/>
                                <w:sz w:val="20"/>
                                <w:szCs w:val="20"/>
                              </w:rPr>
                              <w:t>.</w:t>
                            </w:r>
                            <w:r w:rsidR="000F4417">
                              <w:rPr>
                                <w:rFonts w:ascii="Times New Roman" w:hAnsi="Times New Roman" w:cs="Times New Roman"/>
                                <w:sz w:val="20"/>
                                <w:szCs w:val="20"/>
                              </w:rPr>
                              <w:t>1</w:t>
                            </w:r>
                            <w:r w:rsidR="009A2AD9">
                              <w:rPr>
                                <w:rFonts w:ascii="Times New Roman" w:hAnsi="Times New Roman" w:cs="Times New Roman"/>
                                <w:sz w:val="20"/>
                                <w:szCs w:val="20"/>
                              </w:rPr>
                              <w:t>2</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38"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E865AC">
                        <w:rPr>
                          <w:rFonts w:ascii="Times New Roman" w:hAnsi="Times New Roman" w:cs="Times New Roman"/>
                          <w:sz w:val="20"/>
                          <w:szCs w:val="20"/>
                        </w:rPr>
                        <w:t>2</w:t>
                      </w:r>
                      <w:r w:rsidR="009A2AD9">
                        <w:rPr>
                          <w:rFonts w:ascii="Times New Roman" w:hAnsi="Times New Roman" w:cs="Times New Roman"/>
                          <w:sz w:val="20"/>
                          <w:szCs w:val="20"/>
                        </w:rPr>
                        <w:t>2</w:t>
                      </w:r>
                      <w:r>
                        <w:rPr>
                          <w:rFonts w:ascii="Times New Roman" w:hAnsi="Times New Roman" w:cs="Times New Roman"/>
                          <w:sz w:val="20"/>
                          <w:szCs w:val="20"/>
                        </w:rPr>
                        <w:t>.</w:t>
                      </w:r>
                      <w:r w:rsidR="000F4417">
                        <w:rPr>
                          <w:rFonts w:ascii="Times New Roman" w:hAnsi="Times New Roman" w:cs="Times New Roman"/>
                          <w:sz w:val="20"/>
                          <w:szCs w:val="20"/>
                        </w:rPr>
                        <w:t>1</w:t>
                      </w:r>
                      <w:r w:rsidR="009A2AD9">
                        <w:rPr>
                          <w:rFonts w:ascii="Times New Roman" w:hAnsi="Times New Roman" w:cs="Times New Roman"/>
                          <w:sz w:val="20"/>
                          <w:szCs w:val="20"/>
                        </w:rPr>
                        <w:t>2</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60895B"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4E0C8D"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AE66C51"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40"/>
      <w:footerReference w:type="default" r:id="rId41"/>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2CD6" w:rsidRDefault="004E2CD6" w:rsidP="006734D6">
      <w:pPr>
        <w:spacing w:after="0" w:line="240" w:lineRule="auto"/>
      </w:pPr>
      <w:r>
        <w:separator/>
      </w:r>
    </w:p>
  </w:endnote>
  <w:endnote w:type="continuationSeparator" w:id="0">
    <w:p w:rsidR="004E2CD6" w:rsidRDefault="004E2CD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DejaVu Sans">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24B14">
          <w:rPr>
            <w:i/>
            <w:color w:val="262626"/>
          </w:rPr>
          <w:t>2</w:t>
        </w:r>
        <w:r w:rsidR="007973DD">
          <w:rPr>
            <w:i/>
            <w:color w:val="262626"/>
          </w:rPr>
          <w:t>7</w:t>
        </w:r>
        <w:r w:rsidR="00737F12" w:rsidRPr="00504E77">
          <w:rPr>
            <w:i/>
            <w:color w:val="262626"/>
          </w:rPr>
          <w:t>(</w:t>
        </w:r>
        <w:r w:rsidR="006054BA">
          <w:rPr>
            <w:i/>
            <w:color w:val="262626"/>
          </w:rPr>
          <w:t>3</w:t>
        </w:r>
        <w:r w:rsidR="008F4EC0">
          <w:rPr>
            <w:i/>
            <w:color w:val="262626"/>
          </w:rPr>
          <w:t>5</w:t>
        </w:r>
        <w:r w:rsidR="009A2AD9">
          <w:rPr>
            <w:i/>
            <w:color w:val="262626"/>
          </w:rPr>
          <w:t>9</w:t>
        </w:r>
        <w:r w:rsidR="00737F12" w:rsidRPr="00504E77">
          <w:rPr>
            <w:i/>
            <w:color w:val="262626"/>
          </w:rPr>
          <w:t xml:space="preserve">) от </w:t>
        </w:r>
        <w:r w:rsidR="00E865AC">
          <w:rPr>
            <w:i/>
            <w:color w:val="262626"/>
          </w:rPr>
          <w:t>2</w:t>
        </w:r>
        <w:r w:rsidR="009A2AD9">
          <w:rPr>
            <w:i/>
            <w:color w:val="262626"/>
          </w:rPr>
          <w:t>2</w:t>
        </w:r>
        <w:r w:rsidR="00737F12">
          <w:rPr>
            <w:i/>
            <w:color w:val="262626"/>
          </w:rPr>
          <w:t>.</w:t>
        </w:r>
        <w:r w:rsidR="008A4833">
          <w:rPr>
            <w:i/>
            <w:color w:val="262626"/>
          </w:rPr>
          <w:t>1</w:t>
        </w:r>
        <w:r w:rsidR="009A2AD9">
          <w:rPr>
            <w:i/>
            <w:color w:val="262626"/>
          </w:rPr>
          <w:t>2</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4" w:name="_Hlk529866640"/>
        <w:r w:rsidRPr="00504E77">
          <w:rPr>
            <w:i/>
            <w:color w:val="262626"/>
          </w:rPr>
          <w:t>№</w:t>
        </w:r>
        <w:r w:rsidR="008A4833">
          <w:rPr>
            <w:i/>
            <w:color w:val="262626"/>
          </w:rPr>
          <w:t>2</w:t>
        </w:r>
        <w:r w:rsidR="009A2AD9">
          <w:rPr>
            <w:i/>
            <w:color w:val="262626"/>
          </w:rPr>
          <w:t>7</w:t>
        </w:r>
        <w:r w:rsidR="000E1F6F" w:rsidRPr="00504E77">
          <w:rPr>
            <w:i/>
            <w:color w:val="262626"/>
          </w:rPr>
          <w:t xml:space="preserve"> </w:t>
        </w:r>
        <w:r w:rsidRPr="00504E77">
          <w:rPr>
            <w:i/>
            <w:color w:val="262626"/>
          </w:rPr>
          <w:t>(</w:t>
        </w:r>
        <w:r w:rsidR="006054BA">
          <w:rPr>
            <w:i/>
            <w:color w:val="262626"/>
          </w:rPr>
          <w:t>3</w:t>
        </w:r>
        <w:r w:rsidR="008F4EC0">
          <w:rPr>
            <w:i/>
            <w:color w:val="262626"/>
          </w:rPr>
          <w:t>5</w:t>
        </w:r>
        <w:r w:rsidR="009A2AD9">
          <w:rPr>
            <w:i/>
            <w:color w:val="262626"/>
          </w:rPr>
          <w:t>9</w:t>
        </w:r>
        <w:r w:rsidRPr="00504E77">
          <w:rPr>
            <w:i/>
            <w:color w:val="262626"/>
          </w:rPr>
          <w:t xml:space="preserve">) от </w:t>
        </w:r>
        <w:r w:rsidR="00E865AC">
          <w:rPr>
            <w:i/>
            <w:color w:val="262626"/>
          </w:rPr>
          <w:t>2</w:t>
        </w:r>
        <w:r w:rsidR="009A2AD9">
          <w:rPr>
            <w:i/>
            <w:color w:val="262626"/>
          </w:rPr>
          <w:t>2</w:t>
        </w:r>
        <w:r w:rsidR="009868F1">
          <w:rPr>
            <w:i/>
            <w:color w:val="262626"/>
          </w:rPr>
          <w:t>.</w:t>
        </w:r>
        <w:r w:rsidR="008A4833">
          <w:rPr>
            <w:i/>
            <w:color w:val="262626"/>
          </w:rPr>
          <w:t>1</w:t>
        </w:r>
        <w:r w:rsidR="009A2AD9">
          <w:rPr>
            <w:i/>
            <w:color w:val="262626"/>
          </w:rPr>
          <w:t>2</w:t>
        </w:r>
        <w:r w:rsidRPr="00504E77">
          <w:rPr>
            <w:i/>
            <w:color w:val="262626"/>
          </w:rPr>
          <w:t>.202</w:t>
        </w:r>
        <w:r w:rsidR="00F325F2">
          <w:rPr>
            <w:i/>
            <w:color w:val="262626"/>
          </w:rPr>
          <w:t>5</w:t>
        </w:r>
        <w:r w:rsidRPr="00504E77">
          <w:rPr>
            <w:i/>
            <w:color w:val="262626"/>
          </w:rPr>
          <w:t xml:space="preserve"> года</w:t>
        </w:r>
        <w:bookmarkEnd w:id="1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2CD6" w:rsidRDefault="004E2CD6" w:rsidP="006734D6">
      <w:pPr>
        <w:spacing w:after="0" w:line="240" w:lineRule="auto"/>
      </w:pPr>
      <w:r>
        <w:separator/>
      </w:r>
    </w:p>
  </w:footnote>
  <w:footnote w:type="continuationSeparator" w:id="0">
    <w:p w:rsidR="004E2CD6" w:rsidRDefault="004E2CD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6"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9"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4"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7"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8"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9"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2"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3"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6"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8"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3"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8"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2"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4"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8"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1"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2" w15:restartNumberingAfterBreak="0">
    <w:nsid w:val="33312217"/>
    <w:multiLevelType w:val="hybridMultilevel"/>
    <w:tmpl w:val="9E9EC1BE"/>
    <w:lvl w:ilvl="0" w:tplc="1818D48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9"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1"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4"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95"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6"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0"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2"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3"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5"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6"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7"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8"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3"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14"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5"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6"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7"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8"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20"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2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3"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4"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25"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27"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29"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0"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32"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4"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6"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9"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0"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1"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3"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4"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5"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47" w15:restartNumberingAfterBreak="0">
    <w:nsid w:val="5A7B5FBA"/>
    <w:multiLevelType w:val="multilevel"/>
    <w:tmpl w:val="0706B156"/>
    <w:lvl w:ilvl="0">
      <w:start w:val="1"/>
      <w:numFmt w:val="decimal"/>
      <w:lvlText w:val="%1."/>
      <w:lvlJc w:val="left"/>
      <w:pPr>
        <w:ind w:left="1072" w:hanging="504"/>
      </w:pPr>
      <w:rPr>
        <w:rFonts w:ascii="Times New Roman" w:hAnsi="Times New Roman" w:cs="Times New Roman" w:hint="default"/>
        <w:sz w:val="22"/>
        <w:szCs w:val="22"/>
      </w:rPr>
    </w:lvl>
    <w:lvl w:ilvl="1">
      <w:start w:val="1"/>
      <w:numFmt w:val="decimal"/>
      <w:lvlText w:val="%1.%2."/>
      <w:lvlJc w:val="left"/>
      <w:pPr>
        <w:ind w:left="720" w:hanging="720"/>
      </w:pPr>
      <w:rPr>
        <w:rFonts w:ascii="Times New Roman" w:hAnsi="Times New Roman" w:cs="Times New Roman" w:hint="default"/>
        <w:b w:val="0"/>
        <w:color w:val="auto"/>
        <w:sz w:val="22"/>
        <w:szCs w:val="22"/>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48"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9"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0"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4"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5"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6"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5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58"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59"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0"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62"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64"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6"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67"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8"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7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71"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3"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4"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75"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76"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7"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8"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79"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0"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1"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2"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8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5"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6"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7"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89"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0"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91"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92"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93"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94"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5"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19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7"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9" w15:restartNumberingAfterBreak="0">
    <w:nsid w:val="788F90AC"/>
    <w:multiLevelType w:val="singleLevel"/>
    <w:tmpl w:val="788F90AC"/>
    <w:lvl w:ilvl="0">
      <w:start w:val="1"/>
      <w:numFmt w:val="decimal"/>
      <w:lvlText w:val="%1."/>
      <w:lvlJc w:val="left"/>
    </w:lvl>
  </w:abstractNum>
  <w:abstractNum w:abstractNumId="20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0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2" w15:restartNumberingAfterBreak="0">
    <w:nsid w:val="79980758"/>
    <w:multiLevelType w:val="hybridMultilevel"/>
    <w:tmpl w:val="133641B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4"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05"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6"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07"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08"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9"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10"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1"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3"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14"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5"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6"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7"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8"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1"/>
  </w:num>
  <w:num w:numId="2" w16cid:durableId="598374520">
    <w:abstractNumId w:val="41"/>
  </w:num>
  <w:num w:numId="3" w16cid:durableId="1602030802">
    <w:abstractNumId w:val="131"/>
  </w:num>
  <w:num w:numId="4" w16cid:durableId="1736119710">
    <w:abstractNumId w:val="71"/>
  </w:num>
  <w:num w:numId="5" w16cid:durableId="1623464136">
    <w:abstractNumId w:val="183"/>
  </w:num>
  <w:num w:numId="6" w16cid:durableId="628633364">
    <w:abstractNumId w:val="112"/>
  </w:num>
  <w:num w:numId="7" w16cid:durableId="979579269">
    <w:abstractNumId w:val="212"/>
  </w:num>
  <w:num w:numId="8" w16cid:durableId="850147505">
    <w:abstractNumId w:val="184"/>
  </w:num>
  <w:num w:numId="9" w16cid:durableId="1920677910">
    <w:abstractNumId w:val="157"/>
  </w:num>
  <w:num w:numId="10" w16cid:durableId="520319182">
    <w:abstractNumId w:val="2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26"/>
  </w:num>
  <w:num w:numId="12" w16cid:durableId="1544173434">
    <w:abstractNumId w:val="18"/>
  </w:num>
  <w:num w:numId="13" w16cid:durableId="445543470">
    <w:abstractNumId w:val="146"/>
  </w:num>
  <w:num w:numId="14" w16cid:durableId="1456946486">
    <w:abstractNumId w:val="162"/>
  </w:num>
  <w:num w:numId="15" w16cid:durableId="836967358">
    <w:abstractNumId w:val="91"/>
  </w:num>
  <w:num w:numId="16" w16cid:durableId="115755096">
    <w:abstractNumId w:val="216"/>
  </w:num>
  <w:num w:numId="17" w16cid:durableId="761344085">
    <w:abstractNumId w:val="74"/>
  </w:num>
  <w:num w:numId="18" w16cid:durableId="627970967">
    <w:abstractNumId w:val="35"/>
  </w:num>
  <w:num w:numId="19" w16cid:durableId="1639070313">
    <w:abstractNumId w:val="201"/>
  </w:num>
  <w:num w:numId="20" w16cid:durableId="274681893">
    <w:abstractNumId w:val="102"/>
  </w:num>
  <w:num w:numId="21" w16cid:durableId="785663038">
    <w:abstractNumId w:val="177"/>
  </w:num>
  <w:num w:numId="22" w16cid:durableId="1110272263">
    <w:abstractNumId w:val="194"/>
  </w:num>
  <w:num w:numId="23" w16cid:durableId="386808313">
    <w:abstractNumId w:val="118"/>
  </w:num>
  <w:num w:numId="24" w16cid:durableId="2063216302">
    <w:abstractNumId w:val="67"/>
  </w:num>
  <w:num w:numId="25" w16cid:durableId="1758750934">
    <w:abstractNumId w:val="200"/>
  </w:num>
  <w:num w:numId="26" w16cid:durableId="2032030238">
    <w:abstractNumId w:val="44"/>
  </w:num>
  <w:num w:numId="27" w16cid:durableId="684862394">
    <w:abstractNumId w:val="196"/>
  </w:num>
  <w:num w:numId="28" w16cid:durableId="599800038">
    <w:abstractNumId w:val="198"/>
  </w:num>
  <w:num w:numId="29" w16cid:durableId="1041201495">
    <w:abstractNumId w:val="114"/>
  </w:num>
  <w:num w:numId="30" w16cid:durableId="1832869143">
    <w:abstractNumId w:val="211"/>
  </w:num>
  <w:num w:numId="31" w16cid:durableId="1880245597">
    <w:abstractNumId w:val="39"/>
  </w:num>
  <w:num w:numId="32" w16cid:durableId="71704548">
    <w:abstractNumId w:val="108"/>
  </w:num>
  <w:num w:numId="33" w16cid:durableId="1354838461">
    <w:abstractNumId w:val="144"/>
  </w:num>
  <w:num w:numId="34" w16cid:durableId="892890555">
    <w:abstractNumId w:val="117"/>
  </w:num>
  <w:num w:numId="35" w16cid:durableId="950013590">
    <w:abstractNumId w:val="173"/>
  </w:num>
  <w:num w:numId="36" w16cid:durableId="2037347008">
    <w:abstractNumId w:val="96"/>
  </w:num>
  <w:num w:numId="37" w16cid:durableId="2111048033">
    <w:abstractNumId w:val="167"/>
  </w:num>
  <w:num w:numId="38" w16cid:durableId="874851228">
    <w:abstractNumId w:val="186"/>
  </w:num>
  <w:num w:numId="39" w16cid:durableId="1789427644">
    <w:abstractNumId w:val="68"/>
  </w:num>
  <w:num w:numId="40" w16cid:durableId="599416731">
    <w:abstractNumId w:val="180"/>
  </w:num>
  <w:num w:numId="41" w16cid:durableId="1299140855">
    <w:abstractNumId w:val="89"/>
  </w:num>
  <w:num w:numId="42" w16cid:durableId="415633694">
    <w:abstractNumId w:val="29"/>
  </w:num>
  <w:num w:numId="43" w16cid:durableId="968168214">
    <w:abstractNumId w:val="138"/>
  </w:num>
  <w:num w:numId="44" w16cid:durableId="1945305321">
    <w:abstractNumId w:val="124"/>
  </w:num>
  <w:num w:numId="45" w16cid:durableId="1601985611">
    <w:abstractNumId w:val="26"/>
  </w:num>
  <w:num w:numId="46" w16cid:durableId="402873398">
    <w:abstractNumId w:val="101"/>
  </w:num>
  <w:num w:numId="47" w16cid:durableId="341401716">
    <w:abstractNumId w:val="72"/>
  </w:num>
  <w:num w:numId="48" w16cid:durableId="1403257837">
    <w:abstractNumId w:val="78"/>
  </w:num>
  <w:num w:numId="49" w16cid:durableId="715391431">
    <w:abstractNumId w:val="181"/>
  </w:num>
  <w:num w:numId="50" w16cid:durableId="1129326308">
    <w:abstractNumId w:val="85"/>
  </w:num>
  <w:num w:numId="51" w16cid:durableId="1841969387">
    <w:abstractNumId w:val="217"/>
  </w:num>
  <w:num w:numId="52" w16cid:durableId="1853642017">
    <w:abstractNumId w:val="24"/>
  </w:num>
  <w:num w:numId="53" w16cid:durableId="294406302">
    <w:abstractNumId w:val="154"/>
  </w:num>
  <w:num w:numId="54" w16cid:durableId="417555280">
    <w:abstractNumId w:val="58"/>
  </w:num>
  <w:num w:numId="55" w16cid:durableId="879510916">
    <w:abstractNumId w:val="185"/>
  </w:num>
  <w:num w:numId="56" w16cid:durableId="785857625">
    <w:abstractNumId w:val="203"/>
  </w:num>
  <w:num w:numId="57" w16cid:durableId="1849825306">
    <w:abstractNumId w:val="83"/>
  </w:num>
  <w:num w:numId="58" w16cid:durableId="414085788">
    <w:abstractNumId w:val="36"/>
  </w:num>
  <w:num w:numId="59" w16cid:durableId="616760793">
    <w:abstractNumId w:val="111"/>
  </w:num>
  <w:num w:numId="60" w16cid:durableId="1504318846">
    <w:abstractNumId w:val="90"/>
  </w:num>
  <w:num w:numId="61" w16cid:durableId="913662199">
    <w:abstractNumId w:val="30"/>
  </w:num>
  <w:num w:numId="62" w16cid:durableId="1019162270">
    <w:abstractNumId w:val="139"/>
  </w:num>
  <w:num w:numId="63" w16cid:durableId="1447849368">
    <w:abstractNumId w:val="119"/>
  </w:num>
  <w:num w:numId="64" w16cid:durableId="1417748040">
    <w:abstractNumId w:val="166"/>
  </w:num>
  <w:num w:numId="65" w16cid:durableId="1679574315">
    <w:abstractNumId w:val="113"/>
  </w:num>
  <w:num w:numId="66" w16cid:durableId="807430521">
    <w:abstractNumId w:val="3"/>
  </w:num>
  <w:num w:numId="67" w16cid:durableId="343359956">
    <w:abstractNumId w:val="2"/>
  </w:num>
  <w:num w:numId="68" w16cid:durableId="177280456">
    <w:abstractNumId w:val="95"/>
  </w:num>
  <w:num w:numId="69" w16cid:durableId="841890074">
    <w:abstractNumId w:val="192"/>
  </w:num>
  <w:num w:numId="70" w16cid:durableId="1913659581">
    <w:abstractNumId w:val="32"/>
  </w:num>
  <w:num w:numId="71" w16cid:durableId="749085741">
    <w:abstractNumId w:val="169"/>
  </w:num>
  <w:num w:numId="72" w16cid:durableId="1331181229">
    <w:abstractNumId w:val="62"/>
  </w:num>
  <w:num w:numId="73" w16cid:durableId="976032090">
    <w:abstractNumId w:val="182"/>
  </w:num>
  <w:num w:numId="74" w16cid:durableId="1393000371">
    <w:abstractNumId w:val="171"/>
  </w:num>
  <w:num w:numId="75" w16cid:durableId="727261711">
    <w:abstractNumId w:val="75"/>
  </w:num>
  <w:num w:numId="76" w16cid:durableId="859852008">
    <w:abstractNumId w:val="105"/>
  </w:num>
  <w:num w:numId="77" w16cid:durableId="927545979">
    <w:abstractNumId w:val="104"/>
  </w:num>
  <w:num w:numId="78" w16cid:durableId="1335304173">
    <w:abstractNumId w:val="172"/>
  </w:num>
  <w:num w:numId="79" w16cid:durableId="267930805">
    <w:abstractNumId w:val="42"/>
  </w:num>
  <w:num w:numId="80" w16cid:durableId="2027518150">
    <w:abstractNumId w:val="79"/>
  </w:num>
  <w:num w:numId="81" w16cid:durableId="423650393">
    <w:abstractNumId w:val="155"/>
  </w:num>
  <w:num w:numId="82" w16cid:durableId="1893881199">
    <w:abstractNumId w:val="69"/>
  </w:num>
  <w:num w:numId="83" w16cid:durableId="1514606326">
    <w:abstractNumId w:val="49"/>
  </w:num>
  <w:num w:numId="84" w16cid:durableId="479806712">
    <w:abstractNumId w:val="199"/>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70"/>
  </w:num>
  <w:num w:numId="87" w16cid:durableId="738526026">
    <w:abstractNumId w:val="161"/>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7"/>
  </w:num>
  <w:num w:numId="91" w16cid:durableId="1268854122">
    <w:abstractNumId w:val="202"/>
  </w:num>
  <w:num w:numId="92" w16cid:durableId="899364038">
    <w:abstractNumId w:val="148"/>
  </w:num>
  <w:num w:numId="93" w16cid:durableId="72471914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23"/>
  </w:num>
  <w:num w:numId="95" w16cid:durableId="1834637202">
    <w:abstractNumId w:val="48"/>
  </w:num>
  <w:num w:numId="96" w16cid:durableId="1887445544">
    <w:abstractNumId w:val="132"/>
  </w:num>
  <w:num w:numId="97" w16cid:durableId="90979985">
    <w:abstractNumId w:val="197"/>
  </w:num>
  <w:num w:numId="98" w16cid:durableId="1665819945">
    <w:abstractNumId w:val="99"/>
  </w:num>
  <w:num w:numId="99" w16cid:durableId="227037581">
    <w:abstractNumId w:val="143"/>
  </w:num>
  <w:num w:numId="100" w16cid:durableId="2120366825">
    <w:abstractNumId w:val="141"/>
  </w:num>
  <w:num w:numId="101" w16cid:durableId="53165524">
    <w:abstractNumId w:val="103"/>
  </w:num>
  <w:num w:numId="102" w16cid:durableId="104546996">
    <w:abstractNumId w:val="19"/>
  </w:num>
  <w:num w:numId="103" w16cid:durableId="15731027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3"/>
    <w:lvlOverride w:ilvl="0">
      <w:startOverride w:val="1"/>
    </w:lvlOverride>
    <w:lvlOverride w:ilvl="1"/>
    <w:lvlOverride w:ilvl="2"/>
    <w:lvlOverride w:ilvl="3"/>
    <w:lvlOverride w:ilvl="4"/>
    <w:lvlOverride w:ilvl="5"/>
    <w:lvlOverride w:ilvl="6"/>
    <w:lvlOverride w:ilvl="7"/>
    <w:lvlOverride w:ilvl="8"/>
  </w:num>
  <w:num w:numId="105" w16cid:durableId="25446048">
    <w:abstractNumId w:val="174"/>
  </w:num>
  <w:num w:numId="106" w16cid:durableId="848833121">
    <w:abstractNumId w:val="70"/>
  </w:num>
  <w:num w:numId="107" w16cid:durableId="700060191">
    <w:abstractNumId w:val="88"/>
  </w:num>
  <w:num w:numId="108" w16cid:durableId="142772807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40"/>
  </w:num>
  <w:num w:numId="110" w16cid:durableId="2140955569">
    <w:abstractNumId w:val="206"/>
  </w:num>
  <w:num w:numId="111" w16cid:durableId="507526295">
    <w:abstractNumId w:val="45"/>
  </w:num>
  <w:num w:numId="112" w16cid:durableId="975795259">
    <w:abstractNumId w:val="190"/>
  </w:num>
  <w:num w:numId="113" w16cid:durableId="1870987374">
    <w:abstractNumId w:val="77"/>
  </w:num>
  <w:num w:numId="114" w16cid:durableId="1599409469">
    <w:abstractNumId w:val="54"/>
  </w:num>
  <w:num w:numId="115" w16cid:durableId="848102518">
    <w:abstractNumId w:val="34"/>
  </w:num>
  <w:num w:numId="116" w16cid:durableId="1576743225">
    <w:abstractNumId w:val="153"/>
  </w:num>
  <w:num w:numId="117" w16cid:durableId="652683731">
    <w:abstractNumId w:val="175"/>
  </w:num>
  <w:num w:numId="118" w16cid:durableId="992292877">
    <w:abstractNumId w:val="80"/>
  </w:num>
  <w:num w:numId="119" w16cid:durableId="37243347">
    <w:abstractNumId w:val="57"/>
  </w:num>
  <w:num w:numId="120" w16cid:durableId="244219390">
    <w:abstractNumId w:val="106"/>
  </w:num>
  <w:num w:numId="121" w16cid:durableId="2012567330">
    <w:abstractNumId w:val="76"/>
  </w:num>
  <w:num w:numId="122" w16cid:durableId="540214260">
    <w:abstractNumId w:val="159"/>
  </w:num>
  <w:num w:numId="123" w16cid:durableId="1430928862">
    <w:abstractNumId w:val="86"/>
  </w:num>
  <w:num w:numId="124" w16cid:durableId="1032729647">
    <w:abstractNumId w:val="53"/>
  </w:num>
  <w:num w:numId="125" w16cid:durableId="893811576">
    <w:abstractNumId w:val="61"/>
  </w:num>
  <w:num w:numId="126" w16cid:durableId="1384138359">
    <w:abstractNumId w:val="187"/>
  </w:num>
  <w:num w:numId="127" w16cid:durableId="1646548440">
    <w:abstractNumId w:val="204"/>
  </w:num>
  <w:num w:numId="128" w16cid:durableId="1230772060">
    <w:abstractNumId w:val="37"/>
  </w:num>
  <w:num w:numId="129" w16cid:durableId="1259287029">
    <w:abstractNumId w:val="98"/>
  </w:num>
  <w:num w:numId="130" w16cid:durableId="729809202">
    <w:abstractNumId w:val="215"/>
  </w:num>
  <w:num w:numId="131" w16cid:durableId="764543430">
    <w:abstractNumId w:val="133"/>
  </w:num>
  <w:num w:numId="132" w16cid:durableId="1828546692">
    <w:abstractNumId w:val="137"/>
  </w:num>
  <w:num w:numId="133" w16cid:durableId="1705984532">
    <w:abstractNumId w:val="136"/>
  </w:num>
  <w:num w:numId="134" w16cid:durableId="1423992517">
    <w:abstractNumId w:val="160"/>
  </w:num>
  <w:num w:numId="135" w16cid:durableId="1495954426">
    <w:abstractNumId w:val="164"/>
  </w:num>
  <w:num w:numId="136" w16cid:durableId="1653755231">
    <w:abstractNumId w:val="178"/>
  </w:num>
  <w:num w:numId="137" w16cid:durableId="1193615387">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21"/>
  </w:num>
  <w:num w:numId="139" w16cid:durableId="235164613">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45"/>
  </w:num>
  <w:num w:numId="141" w16cid:durableId="1635871555">
    <w:abstractNumId w:val="120"/>
  </w:num>
  <w:num w:numId="142" w16cid:durableId="2036468266">
    <w:abstractNumId w:val="97"/>
  </w:num>
  <w:num w:numId="143" w16cid:durableId="1152676907">
    <w:abstractNumId w:val="59"/>
  </w:num>
  <w:num w:numId="144" w16cid:durableId="829057031">
    <w:abstractNumId w:val="129"/>
  </w:num>
  <w:num w:numId="145" w16cid:durableId="259680846">
    <w:abstractNumId w:val="66"/>
  </w:num>
  <w:num w:numId="146" w16cid:durableId="714423819">
    <w:abstractNumId w:val="60"/>
  </w:num>
  <w:num w:numId="147" w16cid:durableId="369960280">
    <w:abstractNumId w:val="150"/>
  </w:num>
  <w:num w:numId="148" w16cid:durableId="1584410934">
    <w:abstractNumId w:val="130"/>
  </w:num>
  <w:num w:numId="149" w16cid:durableId="1577326505">
    <w:abstractNumId w:val="4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84"/>
  </w:num>
  <w:num w:numId="151" w16cid:durableId="1659922574">
    <w:abstractNumId w:val="23"/>
  </w:num>
  <w:num w:numId="152" w16cid:durableId="925378920">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68"/>
  </w:num>
  <w:num w:numId="154" w16cid:durableId="334264674">
    <w:abstractNumId w:val="51"/>
  </w:num>
  <w:num w:numId="155" w16cid:durableId="512576233">
    <w:abstractNumId w:val="50"/>
  </w:num>
  <w:num w:numId="156" w16cid:durableId="1851262770">
    <w:abstractNumId w:val="146"/>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09"/>
    <w:lvlOverride w:ilvl="0">
      <w:startOverride w:val="1"/>
    </w:lvlOverride>
    <w:lvlOverride w:ilvl="1"/>
    <w:lvlOverride w:ilvl="2"/>
    <w:lvlOverride w:ilvl="3"/>
    <w:lvlOverride w:ilvl="4"/>
    <w:lvlOverride w:ilvl="5"/>
    <w:lvlOverride w:ilvl="6"/>
    <w:lvlOverride w:ilvl="7"/>
    <w:lvlOverride w:ilvl="8"/>
  </w:num>
  <w:num w:numId="158" w16cid:durableId="500850688">
    <w:abstractNumId w:val="63"/>
  </w:num>
  <w:num w:numId="159" w16cid:durableId="510342228">
    <w:abstractNumId w:val="165"/>
  </w:num>
  <w:num w:numId="160" w16cid:durableId="902839454">
    <w:abstractNumId w:val="134"/>
  </w:num>
  <w:num w:numId="161" w16cid:durableId="299923480">
    <w:abstractNumId w:val="210"/>
  </w:num>
  <w:num w:numId="162" w16cid:durableId="947129038">
    <w:abstractNumId w:val="10"/>
  </w:num>
  <w:num w:numId="163" w16cid:durableId="2144076163">
    <w:abstractNumId w:val="6"/>
  </w:num>
  <w:num w:numId="164" w16cid:durableId="1894728190">
    <w:abstractNumId w:val="93"/>
  </w:num>
  <w:num w:numId="165" w16cid:durableId="1033849828">
    <w:abstractNumId w:val="205"/>
  </w:num>
  <w:num w:numId="166" w16cid:durableId="1379931987">
    <w:abstractNumId w:val="189"/>
  </w:num>
  <w:num w:numId="167" w16cid:durableId="1575165051">
    <w:abstractNumId w:val="20"/>
  </w:num>
  <w:num w:numId="168" w16cid:durableId="1485660263">
    <w:abstractNumId w:val="158"/>
  </w:num>
  <w:num w:numId="169" w16cid:durableId="146361561">
    <w:abstractNumId w:val="214"/>
  </w:num>
  <w:num w:numId="170" w16cid:durableId="1682663918">
    <w:abstractNumId w:val="149"/>
  </w:num>
  <w:num w:numId="171" w16cid:durableId="855196529">
    <w:abstractNumId w:val="100"/>
  </w:num>
  <w:num w:numId="172" w16cid:durableId="1027024488">
    <w:abstractNumId w:val="208"/>
  </w:num>
  <w:num w:numId="173" w16cid:durableId="1091580478">
    <w:abstractNumId w:val="152"/>
  </w:num>
  <w:num w:numId="174" w16cid:durableId="309672474">
    <w:abstractNumId w:val="213"/>
  </w:num>
  <w:num w:numId="175" w16cid:durableId="834490187">
    <w:abstractNumId w:val="179"/>
  </w:num>
  <w:num w:numId="176" w16cid:durableId="736055379">
    <w:abstractNumId w:val="56"/>
  </w:num>
  <w:num w:numId="177" w16cid:durableId="1400127085">
    <w:abstractNumId w:val="191"/>
  </w:num>
  <w:num w:numId="178" w16cid:durableId="128015629">
    <w:abstractNumId w:val="135"/>
  </w:num>
  <w:num w:numId="179" w16cid:durableId="389572948">
    <w:abstractNumId w:val="151"/>
  </w:num>
  <w:num w:numId="180" w16cid:durableId="893351498">
    <w:abstractNumId w:val="65"/>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64"/>
  </w:num>
  <w:num w:numId="183" w16cid:durableId="1034424890">
    <w:abstractNumId w:val="92"/>
  </w:num>
  <w:num w:numId="184" w16cid:durableId="1990816973">
    <w:abstractNumId w:val="156"/>
  </w:num>
  <w:num w:numId="185" w16cid:durableId="1935746798">
    <w:abstractNumId w:val="38"/>
  </w:num>
  <w:num w:numId="186" w16cid:durableId="1406992706">
    <w:abstractNumId w:val="128"/>
  </w:num>
  <w:num w:numId="187" w16cid:durableId="1884976183">
    <w:abstractNumId w:val="163"/>
  </w:num>
  <w:num w:numId="188" w16cid:durableId="516117742">
    <w:abstractNumId w:val="28"/>
  </w:num>
  <w:num w:numId="189" w16cid:durableId="1850949434">
    <w:abstractNumId w:val="188"/>
  </w:num>
  <w:num w:numId="190" w16cid:durableId="1220091175">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07"/>
  </w:num>
  <w:num w:numId="192" w16cid:durableId="437213668">
    <w:abstractNumId w:val="52"/>
  </w:num>
  <w:num w:numId="193" w16cid:durableId="351060">
    <w:abstractNumId w:val="4"/>
  </w:num>
  <w:num w:numId="194" w16cid:durableId="1705524538">
    <w:abstractNumId w:val="5"/>
  </w:num>
  <w:num w:numId="195" w16cid:durableId="1921869352">
    <w:abstractNumId w:val="25"/>
  </w:num>
  <w:num w:numId="196" w16cid:durableId="1837915132">
    <w:abstractNumId w:val="47"/>
  </w:num>
  <w:num w:numId="197" w16cid:durableId="139734108">
    <w:abstractNumId w:val="55"/>
  </w:num>
  <w:num w:numId="198" w16cid:durableId="933707612">
    <w:abstractNumId w:val="125"/>
  </w:num>
  <w:num w:numId="199" w16cid:durableId="1462454754">
    <w:abstractNumId w:val="115"/>
  </w:num>
  <w:num w:numId="200" w16cid:durableId="1876960377">
    <w:abstractNumId w:val="22"/>
  </w:num>
  <w:num w:numId="201" w16cid:durableId="233903042">
    <w:abstractNumId w:val="142"/>
  </w:num>
  <w:num w:numId="202" w16cid:durableId="431628686">
    <w:abstractNumId w:val="0"/>
  </w:num>
  <w:num w:numId="203" w16cid:durableId="1626081866">
    <w:abstractNumId w:val="94"/>
  </w:num>
  <w:num w:numId="204" w16cid:durableId="1009406970">
    <w:abstractNumId w:val="218"/>
  </w:num>
  <w:num w:numId="205" w16cid:durableId="140120901">
    <w:abstractNumId w:val="109"/>
  </w:num>
  <w:num w:numId="206" w16cid:durableId="533426019">
    <w:abstractNumId w:val="127"/>
  </w:num>
  <w:num w:numId="207" w16cid:durableId="462164039">
    <w:abstractNumId w:val="33"/>
  </w:num>
  <w:num w:numId="208" w16cid:durableId="951475805">
    <w:abstractNumId w:val="207"/>
  </w:num>
  <w:num w:numId="209" w16cid:durableId="2109814741">
    <w:abstractNumId w:val="110"/>
  </w:num>
  <w:num w:numId="210" w16cid:durableId="133065817">
    <w:abstractNumId w:val="195"/>
  </w:num>
  <w:num w:numId="211" w16cid:durableId="1831749310">
    <w:abstractNumId w:val="176"/>
  </w:num>
  <w:num w:numId="212" w16cid:durableId="956983452">
    <w:abstractNumId w:val="40"/>
  </w:num>
  <w:num w:numId="213" w16cid:durableId="1668944747">
    <w:abstractNumId w:val="81"/>
  </w:num>
  <w:num w:numId="214" w16cid:durableId="1662464556">
    <w:abstractNumId w:val="82"/>
  </w:num>
  <w:num w:numId="215" w16cid:durableId="2070766635">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D4C"/>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5E"/>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165"/>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51D"/>
    <w:rsid w:val="001707BF"/>
    <w:rsid w:val="0017082E"/>
    <w:rsid w:val="001708A9"/>
    <w:rsid w:val="00170B28"/>
    <w:rsid w:val="00170FF6"/>
    <w:rsid w:val="001714CA"/>
    <w:rsid w:val="001715CD"/>
    <w:rsid w:val="00171699"/>
    <w:rsid w:val="001716A0"/>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8AF"/>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8D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6D8"/>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75D"/>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344"/>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C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1F07"/>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537"/>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9"/>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18"/>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3D"/>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78"/>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D87"/>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B1"/>
    <w:rsid w:val="00374B06"/>
    <w:rsid w:val="00374D48"/>
    <w:rsid w:val="00375044"/>
    <w:rsid w:val="003751D6"/>
    <w:rsid w:val="00375293"/>
    <w:rsid w:val="003752CE"/>
    <w:rsid w:val="0037547A"/>
    <w:rsid w:val="003754E1"/>
    <w:rsid w:val="003756EA"/>
    <w:rsid w:val="0037585F"/>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8EF"/>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9B0"/>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E90"/>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A6E"/>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44"/>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DAE"/>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98A"/>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2C8"/>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777"/>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30"/>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A90"/>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2E6"/>
    <w:rsid w:val="004E2530"/>
    <w:rsid w:val="004E25F9"/>
    <w:rsid w:val="004E264B"/>
    <w:rsid w:val="004E2678"/>
    <w:rsid w:val="004E26F2"/>
    <w:rsid w:val="004E27E5"/>
    <w:rsid w:val="004E282A"/>
    <w:rsid w:val="004E2A3B"/>
    <w:rsid w:val="004E2A6B"/>
    <w:rsid w:val="004E2CD6"/>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6ED"/>
    <w:rsid w:val="00511713"/>
    <w:rsid w:val="005117AA"/>
    <w:rsid w:val="005118E1"/>
    <w:rsid w:val="00511BE5"/>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3E7"/>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607"/>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93"/>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3D7"/>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5AD"/>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CC5"/>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98D"/>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8"/>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B91"/>
    <w:rsid w:val="00603BAE"/>
    <w:rsid w:val="00603CAC"/>
    <w:rsid w:val="00603D3A"/>
    <w:rsid w:val="00603DCD"/>
    <w:rsid w:val="00603F66"/>
    <w:rsid w:val="0060415E"/>
    <w:rsid w:val="0060421A"/>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2BE"/>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74"/>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647"/>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41A"/>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684"/>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EFD"/>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63A"/>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54"/>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BED"/>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D4"/>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3DD"/>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AF"/>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7B"/>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2A2"/>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4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51"/>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A9"/>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59A"/>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3F"/>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AD9"/>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290"/>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DCA"/>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177"/>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E08"/>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093"/>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0E8"/>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83"/>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D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D4C"/>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58"/>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73"/>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AA0"/>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25C"/>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B89"/>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A25"/>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481"/>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1CF"/>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5E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877"/>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0"/>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0EA4"/>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C7B"/>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3F65"/>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3BB"/>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28A"/>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48"/>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AF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73295"/>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421A"/>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6"/>
    <w:uiPriority w:val="59"/>
    <w:unhideWhenUsed/>
    <w:rsid w:val="0017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288E9AC8F4A7477502639125031E1D5443393CAD675626E651110420BBFA8EEFB21B677C49D1C12C62C349D1EVFK" TargetMode="External"/><Relationship Id="rId13" Type="http://schemas.openxmlformats.org/officeDocument/2006/relationships/hyperlink" Target="https://gosuslugi.ru/600141/1" TargetMode="External"/><Relationship Id="rId18" Type="http://schemas.openxmlformats.org/officeDocument/2006/relationships/hyperlink" Target="https://gosuslugi.ru/600176/1" TargetMode="External"/><Relationship Id="rId26" Type="http://schemas.openxmlformats.org/officeDocument/2006/relationships/hyperlink" Target="https://gosuslugi.samregion.ru/%20service/6300100010000493554"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31/1" TargetMode="External"/><Relationship Id="rId34" Type="http://schemas.openxmlformats.org/officeDocument/2006/relationships/hyperlink" Target="http://nalog.garant.ru/fns/nk/9cd87e493d9fc9c9d85aab7e16da9038/"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osuslugi.ru/600162/1" TargetMode="External"/><Relationship Id="rId17" Type="http://schemas.openxmlformats.org/officeDocument/2006/relationships/hyperlink" Target="https://gosuslugi.ru/600161/1" TargetMode="External"/><Relationship Id="rId25" Type="http://schemas.openxmlformats.org/officeDocument/2006/relationships/hyperlink" Target="https://gosuslugi.samregion.ru/%20service/6300000000194663031" TargetMode="External"/><Relationship Id="rId33" Type="http://schemas.openxmlformats.org/officeDocument/2006/relationships/hyperlink" Target="http://nalog.garant.ru/fns/nk/9cd87e493d9fc9c9d85aab7e16da9038/" TargetMode="External"/><Relationship Id="rId38"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54/1" TargetMode="External"/><Relationship Id="rId20" Type="http://schemas.openxmlformats.org/officeDocument/2006/relationships/hyperlink" Target="https://gosuslugi.ru/600241/1" TargetMode="External"/><Relationship Id="rId29" Type="http://schemas.openxmlformats.org/officeDocument/2006/relationships/hyperlink" Target="https://www.nalog.gov.ru/rn77/taxation/taxes/tr_ul/transport_fl/"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30/1" TargetMode="External"/><Relationship Id="rId24" Type="http://schemas.openxmlformats.org/officeDocument/2006/relationships/hyperlink" Target="https://gosuslugi.samregion.ru/%20service/6300100010000493674" TargetMode="External"/><Relationship Id="rId32" Type="http://schemas.openxmlformats.org/officeDocument/2006/relationships/hyperlink" Target="https://www.nalog.gov.ru/rn77/taxation/taxes/nnifz/" TargetMode="External"/><Relationship Id="rId37" Type="http://schemas.openxmlformats.org/officeDocument/2006/relationships/hyperlink" Target="https://lkfl2.nalog.ru/"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gosuslugi.ru/600139/1" TargetMode="External"/><Relationship Id="rId23" Type="http://schemas.openxmlformats.org/officeDocument/2006/relationships/hyperlink" Target="https://gosuslugi.ru/600208/1" TargetMode="External"/><Relationship Id="rId28" Type="http://schemas.openxmlformats.org/officeDocument/2006/relationships/hyperlink" Target="https://www.consultant.ru/document/cons_doc_LAW_19671/10fdf2faa7c30851b7673ac4ca893589c88f24f7/" TargetMode="External"/><Relationship Id="rId36" Type="http://schemas.openxmlformats.org/officeDocument/2006/relationships/hyperlink" Target="https://www.nalog.gov.ru/rn77/about_fts/docs/7099921/" TargetMode="External"/><Relationship Id="rId10" Type="http://schemas.openxmlformats.org/officeDocument/2006/relationships/hyperlink" Target="https://gosuslugi.ru/600140/1" TargetMode="External"/><Relationship Id="rId19" Type="http://schemas.openxmlformats.org/officeDocument/2006/relationships/hyperlink" Target="https://gosuslugi.ru/600156/1" TargetMode="External"/><Relationship Id="rId31" Type="http://schemas.openxmlformats.org/officeDocument/2006/relationships/hyperlink" Target="http://nalog.garant.ru/fns/nk/5e8d85f184efe4d53f7674c8a4638260/"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gosuslugi.ru/600130/1" TargetMode="External"/><Relationship Id="rId22" Type="http://schemas.openxmlformats.org/officeDocument/2006/relationships/hyperlink" Target="https://gosuslugi.ru/600209/1" TargetMode="External"/><Relationship Id="rId27" Type="http://schemas.openxmlformats.org/officeDocument/2006/relationships/hyperlink" Target="https://gosuslugi.samregion.ru/%20service/6300000000227670188" TargetMode="External"/><Relationship Id="rId30" Type="http://schemas.openxmlformats.org/officeDocument/2006/relationships/hyperlink" Target="https://www.nalog.gov.ru/rn77/taxation/taxes/zemelny/zem_fl_ip/" TargetMode="External"/><Relationship Id="rId35" Type="http://schemas.openxmlformats.org/officeDocument/2006/relationships/hyperlink" Target="http://nalog.garant.ru/fns/nk/9cd87e493d9fc9c9d85aab7e16da9038/"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8806</TotalTime>
  <Pages>41</Pages>
  <Words>28504</Words>
  <Characters>162477</Characters>
  <Application>Microsoft Office Word</Application>
  <DocSecurity>0</DocSecurity>
  <Lines>1353</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6363</cp:revision>
  <cp:lastPrinted>2018-07-13T05:55:00Z</cp:lastPrinted>
  <dcterms:created xsi:type="dcterms:W3CDTF">2021-03-30T09:48:00Z</dcterms:created>
  <dcterms:modified xsi:type="dcterms:W3CDTF">2026-01-22T10:57:00Z</dcterms:modified>
</cp:coreProperties>
</file>