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2021" w:rsidRPr="00D71A7F" w:rsidRDefault="00174615" w:rsidP="0024037B">
      <w:pPr>
        <w:spacing w:after="0" w:line="240" w:lineRule="auto"/>
        <w:jc w:val="both"/>
        <w:rPr>
          <w:rFonts w:ascii="Times New Roman" w:hAnsi="Times New Roman" w:cs="Times New Roman"/>
          <w:b/>
        </w:rPr>
      </w:pPr>
      <w:bookmarkStart w:id="0" w:name="_Hlk125018804"/>
      <w:bookmarkEnd w:id="0"/>
      <w:r w:rsidRPr="00D71A7F">
        <w:rPr>
          <w:noProof/>
          <w:lang w:eastAsia="ru-RU"/>
        </w:rPr>
        <mc:AlternateContent>
          <mc:Choice Requires="wps">
            <w:drawing>
              <wp:anchor distT="0" distB="0" distL="114300" distR="114300" simplePos="0" relativeHeight="251653120" behindDoc="0" locked="0" layoutInCell="1" allowOverlap="1" wp14:anchorId="0DA73604" wp14:editId="7E155746">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886048">
                              <w:rPr>
                                <w:rFonts w:ascii="Times New Roman" w:hAnsi="Times New Roman" w:cs="Times New Roman"/>
                                <w:sz w:val="24"/>
                                <w:szCs w:val="24"/>
                              </w:rPr>
                              <w:t>20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886048">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86048">
                              <w:rPr>
                                <w:rFonts w:ascii="Times New Roman" w:hAnsi="Times New Roman" w:cs="Times New Roman"/>
                                <w:sz w:val="24"/>
                                <w:szCs w:val="24"/>
                              </w:rPr>
                              <w:t>26</w:t>
                            </w:r>
                            <w:r w:rsidR="00AA44ED">
                              <w:rPr>
                                <w:rFonts w:ascii="Times New Roman" w:hAnsi="Times New Roman" w:cs="Times New Roman"/>
                                <w:sz w:val="24"/>
                                <w:szCs w:val="24"/>
                              </w:rPr>
                              <w:t xml:space="preserve"> </w:t>
                            </w:r>
                            <w:r w:rsidR="008F4EC0">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w:t>
                      </w:r>
                      <w:r w:rsidR="00886048">
                        <w:rPr>
                          <w:rFonts w:ascii="Times New Roman" w:hAnsi="Times New Roman" w:cs="Times New Roman"/>
                          <w:sz w:val="24"/>
                          <w:szCs w:val="24"/>
                        </w:rPr>
                        <w:t>20</w:t>
                      </w:r>
                      <w:r w:rsidR="0078760F">
                        <w:rPr>
                          <w:rFonts w:ascii="Times New Roman" w:hAnsi="Times New Roman" w:cs="Times New Roman"/>
                          <w:sz w:val="24"/>
                          <w:szCs w:val="24"/>
                        </w:rPr>
                        <w:t xml:space="preserve"> </w:t>
                      </w:r>
                      <w:r w:rsidRPr="003E3FD8">
                        <w:rPr>
                          <w:rFonts w:ascii="Times New Roman" w:hAnsi="Times New Roman" w:cs="Times New Roman"/>
                          <w:sz w:val="24"/>
                          <w:szCs w:val="24"/>
                        </w:rPr>
                        <w:t>(</w:t>
                      </w:r>
                      <w:r w:rsidR="00C838E4">
                        <w:rPr>
                          <w:rFonts w:ascii="Times New Roman" w:hAnsi="Times New Roman" w:cs="Times New Roman"/>
                          <w:sz w:val="24"/>
                          <w:szCs w:val="24"/>
                        </w:rPr>
                        <w:t>3</w:t>
                      </w:r>
                      <w:r w:rsidR="008F4EC0">
                        <w:rPr>
                          <w:rFonts w:ascii="Times New Roman" w:hAnsi="Times New Roman" w:cs="Times New Roman"/>
                          <w:sz w:val="24"/>
                          <w:szCs w:val="24"/>
                        </w:rPr>
                        <w:t>5</w:t>
                      </w:r>
                      <w:r w:rsidR="00886048">
                        <w:rPr>
                          <w:rFonts w:ascii="Times New Roman" w:hAnsi="Times New Roman" w:cs="Times New Roman"/>
                          <w:sz w:val="24"/>
                          <w:szCs w:val="24"/>
                        </w:rPr>
                        <w:t>2</w:t>
                      </w:r>
                      <w:r w:rsidR="0078760F">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4574FB">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D903A2">
                        <w:rPr>
                          <w:rFonts w:ascii="Times New Roman" w:hAnsi="Times New Roman" w:cs="Times New Roman"/>
                          <w:sz w:val="24"/>
                          <w:szCs w:val="24"/>
                        </w:rPr>
                        <w:t xml:space="preserve">  </w:t>
                      </w:r>
                      <w:r w:rsidR="003D2B88">
                        <w:rPr>
                          <w:rFonts w:ascii="Times New Roman" w:hAnsi="Times New Roman" w:cs="Times New Roman"/>
                          <w:sz w:val="24"/>
                          <w:szCs w:val="24"/>
                        </w:rPr>
                        <w:t xml:space="preserve">   </w:t>
                      </w:r>
                      <w:r w:rsidR="009B586E">
                        <w:rPr>
                          <w:rFonts w:ascii="Times New Roman" w:hAnsi="Times New Roman" w:cs="Times New Roman"/>
                          <w:sz w:val="24"/>
                          <w:szCs w:val="24"/>
                        </w:rPr>
                        <w:t xml:space="preserve">  </w:t>
                      </w:r>
                      <w:r w:rsidR="007E3316">
                        <w:rPr>
                          <w:rFonts w:ascii="Times New Roman" w:hAnsi="Times New Roman" w:cs="Times New Roman"/>
                          <w:sz w:val="24"/>
                          <w:szCs w:val="24"/>
                        </w:rPr>
                        <w:t xml:space="preserve"> </w:t>
                      </w:r>
                      <w:r w:rsidR="00F325F2">
                        <w:rPr>
                          <w:rFonts w:ascii="Times New Roman" w:hAnsi="Times New Roman" w:cs="Times New Roman"/>
                          <w:sz w:val="24"/>
                          <w:szCs w:val="24"/>
                        </w:rPr>
                        <w:t xml:space="preserve"> </w:t>
                      </w:r>
                      <w:r w:rsidR="00886048">
                        <w:rPr>
                          <w:rFonts w:ascii="Times New Roman" w:hAnsi="Times New Roman" w:cs="Times New Roman"/>
                          <w:sz w:val="24"/>
                          <w:szCs w:val="24"/>
                        </w:rPr>
                        <w:t>26</w:t>
                      </w:r>
                      <w:r w:rsidR="00AA44ED">
                        <w:rPr>
                          <w:rFonts w:ascii="Times New Roman" w:hAnsi="Times New Roman" w:cs="Times New Roman"/>
                          <w:sz w:val="24"/>
                          <w:szCs w:val="24"/>
                        </w:rPr>
                        <w:t xml:space="preserve"> </w:t>
                      </w:r>
                      <w:r w:rsidR="008F4EC0">
                        <w:rPr>
                          <w:rFonts w:ascii="Times New Roman" w:hAnsi="Times New Roman" w:cs="Times New Roman"/>
                          <w:sz w:val="24"/>
                          <w:szCs w:val="24"/>
                        </w:rPr>
                        <w:t>сентября</w:t>
                      </w:r>
                      <w:r w:rsidRPr="003E3FD8">
                        <w:rPr>
                          <w:rFonts w:ascii="Times New Roman" w:hAnsi="Times New Roman" w:cs="Times New Roman"/>
                          <w:sz w:val="24"/>
                          <w:szCs w:val="24"/>
                        </w:rPr>
                        <w:t xml:space="preserve"> 202</w:t>
                      </w:r>
                      <w:r w:rsidR="00F325F2">
                        <w:rPr>
                          <w:rFonts w:ascii="Times New Roman" w:hAnsi="Times New Roman" w:cs="Times New Roman"/>
                          <w:sz w:val="24"/>
                          <w:szCs w:val="24"/>
                        </w:rPr>
                        <w:t>5</w:t>
                      </w:r>
                      <w:r w:rsidRPr="003E3FD8">
                        <w:rPr>
                          <w:rFonts w:ascii="Times New Roman" w:hAnsi="Times New Roman" w:cs="Times New Roman"/>
                          <w:sz w:val="24"/>
                          <w:szCs w:val="24"/>
                        </w:rPr>
                        <w:t xml:space="preserve"> года</w:t>
                      </w:r>
                    </w:p>
                    <w:p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rsidR="008456DD" w:rsidRPr="00D71A7F" w:rsidRDefault="008456DD"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24037B">
      <w:pPr>
        <w:spacing w:after="0" w:line="240" w:lineRule="auto"/>
        <w:jc w:val="both"/>
        <w:rPr>
          <w:rFonts w:ascii="Times New Roman" w:hAnsi="Times New Roman" w:cs="Times New Roman"/>
          <w:b/>
        </w:rPr>
      </w:pPr>
    </w:p>
    <w:p w:rsidR="0024037B" w:rsidRPr="00D71A7F" w:rsidRDefault="0024037B" w:rsidP="00F028BC">
      <w:pPr>
        <w:spacing w:after="0" w:line="240" w:lineRule="auto"/>
        <w:jc w:val="both"/>
        <w:rPr>
          <w:rFonts w:ascii="Times New Roman" w:hAnsi="Times New Roman" w:cs="Times New Roman"/>
          <w:b/>
        </w:rPr>
      </w:pPr>
    </w:p>
    <w:p w:rsidR="006F51FE" w:rsidRPr="00D71A7F"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D71A7F">
        <w:rPr>
          <w:rFonts w:ascii="Times New Roman" w:hAnsi="Times New Roman" w:cs="Times New Roman"/>
          <w:sz w:val="8"/>
          <w:szCs w:val="8"/>
        </w:rPr>
        <w:t xml:space="preserve">                                                    </w:t>
      </w:r>
    </w:p>
    <w:p w:rsidR="00821387" w:rsidRPr="00D71A7F" w:rsidRDefault="00821387" w:rsidP="00821387">
      <w:pPr>
        <w:spacing w:after="0" w:line="240" w:lineRule="auto"/>
        <w:jc w:val="center"/>
        <w:rPr>
          <w:rFonts w:ascii="Times New Roman" w:hAnsi="Times New Roman" w:cs="Times New Roman"/>
          <w:b/>
        </w:rPr>
      </w:pPr>
      <w:bookmarkStart w:id="3" w:name="_Hlk92703793"/>
      <w:bookmarkStart w:id="4" w:name="_Hlk536599974"/>
      <w:bookmarkEnd w:id="2"/>
      <w:proofErr w:type="gramStart"/>
      <w:r w:rsidRPr="00D71A7F">
        <w:rPr>
          <w:rFonts w:ascii="Times New Roman" w:hAnsi="Times New Roman" w:cs="Times New Roman"/>
          <w:b/>
        </w:rPr>
        <w:t>ОФИЦИАЛЬНОЕ  ОПУБЛИКОВАНИЕ</w:t>
      </w:r>
      <w:proofErr w:type="gramEnd"/>
    </w:p>
    <w:bookmarkEnd w:id="3"/>
    <w:bookmarkEnd w:id="4"/>
    <w:p w:rsidR="00821387" w:rsidRPr="00D71A7F" w:rsidRDefault="00821387" w:rsidP="002B1D47">
      <w:pPr>
        <w:spacing w:after="0" w:line="240" w:lineRule="auto"/>
        <w:jc w:val="both"/>
        <w:outlineLvl w:val="0"/>
        <w:rPr>
          <w:rFonts w:ascii="Times New Roman" w:eastAsia="Calibri" w:hAnsi="Times New Roman" w:cs="Times New Roman"/>
          <w:b/>
          <w:sz w:val="8"/>
          <w:szCs w:val="8"/>
        </w:rPr>
      </w:pPr>
    </w:p>
    <w:p w:rsidR="00DA0679" w:rsidRPr="00D116F3" w:rsidRDefault="00DA0679" w:rsidP="00DA0679">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w:t>
      </w:r>
      <w:r w:rsidR="00774305">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w:t>
      </w:r>
      <w:r w:rsidR="00774305">
        <w:rPr>
          <w:rFonts w:ascii="Times New Roman" w:eastAsia="Times New Roman" w:hAnsi="Times New Roman" w:cs="Times New Roman"/>
          <w:b/>
          <w:bCs/>
          <w:lang w:eastAsia="ru-RU"/>
        </w:rPr>
        <w:t>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sidR="00774305">
        <w:rPr>
          <w:rFonts w:ascii="Times New Roman" w:eastAsia="Times New Roman" w:hAnsi="Times New Roman" w:cs="Times New Roman"/>
          <w:b/>
          <w:bCs/>
          <w:lang w:eastAsia="ru-RU"/>
        </w:rPr>
        <w:t>1</w:t>
      </w:r>
      <w:r w:rsidRPr="00D116F3">
        <w:rPr>
          <w:rFonts w:ascii="Times New Roman" w:eastAsia="Times New Roman" w:hAnsi="Times New Roman" w:cs="Times New Roman"/>
          <w:b/>
          <w:bCs/>
          <w:lang w:eastAsia="ru-RU"/>
        </w:rPr>
        <w:t>/</w:t>
      </w:r>
      <w:r w:rsidR="00774305">
        <w:rPr>
          <w:rFonts w:ascii="Times New Roman" w:eastAsia="Times New Roman" w:hAnsi="Times New Roman" w:cs="Times New Roman"/>
          <w:b/>
          <w:bCs/>
          <w:lang w:eastAsia="ru-RU"/>
        </w:rPr>
        <w:t>1</w:t>
      </w:r>
    </w:p>
    <w:p w:rsidR="00781B43" w:rsidRPr="00781B43" w:rsidRDefault="00781B43" w:rsidP="008E54B9">
      <w:pPr>
        <w:autoSpaceDE w:val="0"/>
        <w:autoSpaceDN w:val="0"/>
        <w:adjustRightInd w:val="0"/>
        <w:spacing w:after="0" w:line="240" w:lineRule="auto"/>
        <w:jc w:val="both"/>
        <w:rPr>
          <w:rFonts w:ascii="Times New Roman" w:eastAsiaTheme="minorEastAsia" w:hAnsi="Times New Roman" w:cs="Times New Roman"/>
          <w:bCs/>
          <w:lang w:eastAsia="ru-RU"/>
        </w:rPr>
      </w:pPr>
      <w:r>
        <w:rPr>
          <w:rFonts w:ascii="Times New Roman" w:eastAsiaTheme="minorEastAsia" w:hAnsi="Times New Roman" w:cs="Times New Roman"/>
          <w:bCs/>
          <w:lang w:eastAsia="ru-RU"/>
        </w:rPr>
        <w:t>«</w:t>
      </w:r>
      <w:r w:rsidRPr="00781B43">
        <w:rPr>
          <w:rFonts w:ascii="Times New Roman" w:eastAsiaTheme="minorEastAsia" w:hAnsi="Times New Roman" w:cs="Times New Roman"/>
          <w:bCs/>
          <w:lang w:eastAsia="ru-RU"/>
        </w:rPr>
        <w:t>Об избрании председателя Собрания представителей</w:t>
      </w:r>
      <w:r>
        <w:rPr>
          <w:rFonts w:ascii="Times New Roman" w:eastAsiaTheme="minorEastAsia" w:hAnsi="Times New Roman" w:cs="Times New Roman"/>
          <w:bCs/>
          <w:lang w:eastAsia="ru-RU"/>
        </w:rPr>
        <w:t xml:space="preserve"> </w:t>
      </w:r>
      <w:r w:rsidRPr="00781B43">
        <w:rPr>
          <w:rFonts w:ascii="Times New Roman" w:eastAsiaTheme="minorEastAsia" w:hAnsi="Times New Roman" w:cs="Times New Roman"/>
          <w:bCs/>
          <w:color w:val="000000" w:themeColor="text1"/>
          <w:lang w:eastAsia="ru-RU"/>
        </w:rPr>
        <w:t>городского поселения Безенчук муниципального района Безенчукский Самарской области пятого созыва</w:t>
      </w:r>
      <w:r>
        <w:rPr>
          <w:rFonts w:ascii="Times New Roman" w:eastAsiaTheme="minorEastAsia" w:hAnsi="Times New Roman" w:cs="Times New Roman"/>
          <w:bCs/>
          <w:color w:val="000000" w:themeColor="text1"/>
          <w:lang w:eastAsia="ru-RU"/>
        </w:rPr>
        <w:t>»</w:t>
      </w:r>
    </w:p>
    <w:p w:rsidR="00781B43" w:rsidRPr="00781B43" w:rsidRDefault="00781B43" w:rsidP="008E54B9">
      <w:pPr>
        <w:autoSpaceDE w:val="0"/>
        <w:autoSpaceDN w:val="0"/>
        <w:adjustRightInd w:val="0"/>
        <w:spacing w:after="0" w:line="240" w:lineRule="auto"/>
        <w:ind w:firstLine="539"/>
        <w:jc w:val="both"/>
        <w:rPr>
          <w:rFonts w:ascii="Times New Roman" w:eastAsiaTheme="minorEastAsia" w:hAnsi="Times New Roman" w:cs="Times New Roman"/>
          <w:bCs/>
          <w:lang w:eastAsia="ru-RU"/>
        </w:rPr>
      </w:pPr>
      <w:r w:rsidRPr="00781B43">
        <w:rPr>
          <w:rFonts w:ascii="Times New Roman" w:eastAsiaTheme="minorEastAsia" w:hAnsi="Times New Roman" w:cs="Times New Roman"/>
          <w:bCs/>
          <w:lang w:eastAsia="ru-RU"/>
        </w:rPr>
        <w:t xml:space="preserve">В соответствии </w:t>
      </w:r>
      <w:bookmarkStart w:id="5" w:name="_Hlk209432355"/>
      <w:bookmarkStart w:id="6" w:name="_Hlk209431747"/>
      <w:r w:rsidRPr="00781B43">
        <w:rPr>
          <w:rFonts w:ascii="Times New Roman" w:eastAsiaTheme="minorEastAsia" w:hAnsi="Times New Roman" w:cs="Times New Roman"/>
          <w:bCs/>
          <w:color w:val="000000"/>
          <w:shd w:val="clear" w:color="auto" w:fill="FFFFFF"/>
          <w:lang w:eastAsia="ru-RU"/>
        </w:rPr>
        <w:t>с Федеральным законом от 20.03.2025 № 33-ФЗ «Об общих принципах организации местного самоуправления в единой системе публичной власти»</w:t>
      </w:r>
      <w:bookmarkEnd w:id="5"/>
      <w:r w:rsidRPr="00781B43">
        <w:rPr>
          <w:rFonts w:ascii="Times New Roman" w:eastAsiaTheme="minorEastAsia" w:hAnsi="Times New Roman" w:cs="Times New Roman"/>
          <w:bCs/>
          <w:lang w:eastAsia="ru-RU"/>
        </w:rPr>
        <w:t>,</w:t>
      </w:r>
      <w:bookmarkEnd w:id="6"/>
      <w:r w:rsidRPr="00781B43">
        <w:rPr>
          <w:rFonts w:ascii="Times New Roman" w:eastAsiaTheme="minorEastAsia" w:hAnsi="Times New Roman" w:cs="Times New Roman"/>
          <w:bCs/>
          <w:lang w:eastAsia="ru-RU"/>
        </w:rPr>
        <w:t xml:space="preserve">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781B43" w:rsidRPr="00781B43" w:rsidRDefault="00781B43" w:rsidP="008E54B9">
      <w:pPr>
        <w:autoSpaceDE w:val="0"/>
        <w:autoSpaceDN w:val="0"/>
        <w:adjustRightInd w:val="0"/>
        <w:spacing w:after="0" w:line="240" w:lineRule="auto"/>
        <w:ind w:firstLine="539"/>
        <w:jc w:val="center"/>
        <w:rPr>
          <w:rFonts w:ascii="Times New Roman" w:eastAsiaTheme="minorEastAsia" w:hAnsi="Times New Roman" w:cs="Times New Roman"/>
          <w:bCs/>
          <w:lang w:eastAsia="ru-RU"/>
        </w:rPr>
      </w:pPr>
      <w:r w:rsidRPr="00781B43">
        <w:rPr>
          <w:rFonts w:ascii="Times New Roman" w:eastAsiaTheme="minorEastAsia" w:hAnsi="Times New Roman" w:cs="Times New Roman"/>
          <w:bCs/>
          <w:lang w:eastAsia="ru-RU"/>
        </w:rPr>
        <w:t>РЕШИЛО:</w:t>
      </w:r>
    </w:p>
    <w:p w:rsidR="00781B43" w:rsidRPr="00781B43" w:rsidRDefault="00781B43" w:rsidP="008E54B9">
      <w:pPr>
        <w:numPr>
          <w:ilvl w:val="0"/>
          <w:numId w:val="197"/>
        </w:numPr>
        <w:tabs>
          <w:tab w:val="left" w:pos="851"/>
        </w:tabs>
        <w:autoSpaceDE w:val="0"/>
        <w:autoSpaceDN w:val="0"/>
        <w:spacing w:after="0" w:line="240" w:lineRule="auto"/>
        <w:ind w:left="0" w:firstLine="567"/>
        <w:contextualSpacing/>
        <w:jc w:val="both"/>
        <w:rPr>
          <w:rFonts w:ascii="Times New Roman" w:eastAsia="Times New Roman" w:hAnsi="Times New Roman" w:cs="Times New Roman"/>
          <w:bCs/>
          <w:color w:val="000000"/>
          <w:lang w:eastAsia="ru-RU"/>
        </w:rPr>
      </w:pPr>
      <w:r w:rsidRPr="00781B43">
        <w:rPr>
          <w:rFonts w:ascii="Times New Roman" w:eastAsia="Times New Roman" w:hAnsi="Times New Roman" w:cs="Times New Roman"/>
          <w:bCs/>
          <w:color w:val="000000"/>
          <w:lang w:eastAsia="ru-RU"/>
        </w:rPr>
        <w:t xml:space="preserve">Избрать председателем Собрания представителей городского поселения Безенчук муниципального района Безенчукский Самарской области пятого созыва </w:t>
      </w:r>
      <w:proofErr w:type="gramStart"/>
      <w:r w:rsidRPr="00781B43">
        <w:rPr>
          <w:rFonts w:ascii="Times New Roman" w:eastAsia="Times New Roman" w:hAnsi="Times New Roman" w:cs="Times New Roman"/>
          <w:bCs/>
          <w:color w:val="000000"/>
          <w:lang w:eastAsia="ru-RU"/>
        </w:rPr>
        <w:t>-  Китаева</w:t>
      </w:r>
      <w:proofErr w:type="gramEnd"/>
      <w:r w:rsidRPr="00781B43">
        <w:rPr>
          <w:rFonts w:ascii="Times New Roman" w:eastAsia="Times New Roman" w:hAnsi="Times New Roman" w:cs="Times New Roman"/>
          <w:bCs/>
          <w:color w:val="000000"/>
          <w:lang w:eastAsia="ru-RU"/>
        </w:rPr>
        <w:t xml:space="preserve"> Евгения Александровича, депутата</w:t>
      </w:r>
      <w:r w:rsidRPr="00781B43">
        <w:rPr>
          <w:rFonts w:ascii="Times New Roman" w:eastAsiaTheme="minorEastAsia" w:hAnsi="Times New Roman" w:cs="Times New Roman"/>
          <w:bCs/>
          <w:lang w:eastAsia="ru-RU"/>
        </w:rPr>
        <w:t xml:space="preserve"> Собрания представителей городского поселения Безенчук муниципального района Безенчукский Самарской области пятого созыва </w:t>
      </w:r>
      <w:r w:rsidRPr="00781B43">
        <w:rPr>
          <w:rFonts w:ascii="Times New Roman" w:eastAsia="Times New Roman" w:hAnsi="Times New Roman" w:cs="Times New Roman"/>
          <w:bCs/>
          <w:color w:val="000000"/>
          <w:lang w:eastAsia="ru-RU"/>
        </w:rPr>
        <w:t xml:space="preserve">по одномандатному избирательному округу № 15.  </w:t>
      </w:r>
    </w:p>
    <w:p w:rsidR="00781B43" w:rsidRPr="00781B43" w:rsidRDefault="00781B43" w:rsidP="008E54B9">
      <w:pPr>
        <w:tabs>
          <w:tab w:val="left" w:pos="851"/>
        </w:tabs>
        <w:autoSpaceDE w:val="0"/>
        <w:autoSpaceDN w:val="0"/>
        <w:spacing w:after="0" w:line="240" w:lineRule="auto"/>
        <w:ind w:firstLine="567"/>
        <w:jc w:val="both"/>
        <w:rPr>
          <w:rFonts w:ascii="Times New Roman" w:eastAsia="Times New Roman" w:hAnsi="Times New Roman" w:cs="Times New Roman"/>
          <w:bCs/>
          <w:lang w:eastAsia="ru-RU"/>
        </w:rPr>
      </w:pPr>
      <w:r w:rsidRPr="00781B43">
        <w:rPr>
          <w:rFonts w:ascii="Times New Roman" w:eastAsia="Times New Roman" w:hAnsi="Times New Roman" w:cs="Times New Roman"/>
          <w:bCs/>
          <w:lang w:eastAsia="ru-RU"/>
        </w:rPr>
        <w:t>2. Настоящее решение вступает в силу со дня его принятия.</w:t>
      </w:r>
    </w:p>
    <w:p w:rsidR="00781B43" w:rsidRPr="00781B43" w:rsidRDefault="00781B43" w:rsidP="008E54B9">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781B43">
        <w:rPr>
          <w:rFonts w:ascii="Times New Roman" w:eastAsia="Times New Roman" w:hAnsi="Times New Roman" w:cs="Times New Roman"/>
          <w:bCs/>
          <w:lang w:eastAsia="ru-RU"/>
        </w:rPr>
        <w:t xml:space="preserve">3. Опубликовать настоящее Решение в газете «Вестник городского поселения Безенчук», в целях информирования населения городского поселения Безенчук муниципального района </w:t>
      </w:r>
      <w:proofErr w:type="gramStart"/>
      <w:r w:rsidRPr="00781B43">
        <w:rPr>
          <w:rFonts w:ascii="Times New Roman" w:eastAsia="Times New Roman" w:hAnsi="Times New Roman" w:cs="Times New Roman"/>
          <w:bCs/>
          <w:lang w:eastAsia="ru-RU"/>
        </w:rPr>
        <w:t>Безенчукский  Самарской</w:t>
      </w:r>
      <w:proofErr w:type="gramEnd"/>
      <w:r w:rsidRPr="00781B43">
        <w:rPr>
          <w:rFonts w:ascii="Times New Roman" w:eastAsia="Times New Roman" w:hAnsi="Times New Roman" w:cs="Times New Roman"/>
          <w:bCs/>
          <w:lang w:eastAsia="ru-RU"/>
        </w:rPr>
        <w:t xml:space="preserve"> области.  </w:t>
      </w:r>
    </w:p>
    <w:p w:rsidR="00781B43" w:rsidRPr="00781B43" w:rsidRDefault="00781B43" w:rsidP="008E54B9">
      <w:pPr>
        <w:spacing w:after="0" w:line="240" w:lineRule="auto"/>
        <w:rPr>
          <w:rFonts w:ascii="Times New Roman" w:eastAsia="Times New Roman" w:hAnsi="Times New Roman" w:cs="Times New Roman"/>
          <w:bCs/>
          <w:lang w:eastAsia="ru-RU"/>
        </w:rPr>
      </w:pPr>
      <w:proofErr w:type="gramStart"/>
      <w:r w:rsidRPr="00781B43">
        <w:rPr>
          <w:rFonts w:ascii="Times New Roman" w:eastAsia="Times New Roman" w:hAnsi="Times New Roman" w:cs="Times New Roman"/>
          <w:bCs/>
          <w:lang w:eastAsia="ru-RU"/>
        </w:rPr>
        <w:t>Председательствующий  на</w:t>
      </w:r>
      <w:proofErr w:type="gramEnd"/>
      <w:r w:rsidR="00B12E90">
        <w:rPr>
          <w:rFonts w:ascii="Times New Roman" w:eastAsia="Times New Roman" w:hAnsi="Times New Roman" w:cs="Times New Roman"/>
          <w:bCs/>
          <w:lang w:eastAsia="ru-RU"/>
        </w:rPr>
        <w:t xml:space="preserve"> </w:t>
      </w:r>
      <w:r w:rsidRPr="00781B43">
        <w:rPr>
          <w:rFonts w:ascii="Times New Roman" w:eastAsia="Times New Roman" w:hAnsi="Times New Roman" w:cs="Times New Roman"/>
          <w:bCs/>
          <w:lang w:eastAsia="ru-RU"/>
        </w:rPr>
        <w:t>заседании Собрания представителей</w:t>
      </w:r>
    </w:p>
    <w:p w:rsidR="00781B43" w:rsidRPr="00781B43" w:rsidRDefault="00781B43" w:rsidP="008E54B9">
      <w:pPr>
        <w:spacing w:after="0" w:line="240" w:lineRule="auto"/>
        <w:rPr>
          <w:rFonts w:ascii="Times New Roman" w:eastAsia="Times New Roman" w:hAnsi="Times New Roman" w:cs="Times New Roman"/>
          <w:bCs/>
          <w:lang w:eastAsia="ru-RU"/>
        </w:rPr>
      </w:pPr>
      <w:r w:rsidRPr="00781B43">
        <w:rPr>
          <w:rFonts w:ascii="Times New Roman" w:eastAsia="Times New Roman" w:hAnsi="Times New Roman" w:cs="Times New Roman"/>
          <w:bCs/>
          <w:lang w:eastAsia="ru-RU"/>
        </w:rPr>
        <w:t>городского поселения Безенчук</w:t>
      </w:r>
      <w:r w:rsidR="00B12E90">
        <w:rPr>
          <w:rFonts w:ascii="Times New Roman" w:eastAsia="Times New Roman" w:hAnsi="Times New Roman" w:cs="Times New Roman"/>
          <w:bCs/>
          <w:lang w:eastAsia="ru-RU"/>
        </w:rPr>
        <w:t xml:space="preserve"> </w:t>
      </w:r>
      <w:r w:rsidRPr="00781B43">
        <w:rPr>
          <w:rFonts w:ascii="Times New Roman" w:eastAsia="Times New Roman" w:hAnsi="Times New Roman" w:cs="Times New Roman"/>
          <w:bCs/>
          <w:lang w:eastAsia="ru-RU"/>
        </w:rPr>
        <w:t>муниципального района Безенчукский</w:t>
      </w:r>
    </w:p>
    <w:p w:rsidR="00781B43" w:rsidRPr="00781B43" w:rsidRDefault="00781B43" w:rsidP="00B12E90">
      <w:pPr>
        <w:spacing w:after="0" w:line="240" w:lineRule="auto"/>
        <w:rPr>
          <w:rFonts w:ascii="Times New Roman" w:eastAsia="Times New Roman" w:hAnsi="Times New Roman" w:cs="Times New Roman"/>
          <w:bCs/>
          <w:snapToGrid w:val="0"/>
          <w:lang w:eastAsia="ru-RU"/>
        </w:rPr>
      </w:pPr>
      <w:r w:rsidRPr="00781B43">
        <w:rPr>
          <w:rFonts w:ascii="Times New Roman" w:eastAsia="Times New Roman" w:hAnsi="Times New Roman" w:cs="Times New Roman"/>
          <w:bCs/>
          <w:lang w:eastAsia="ru-RU"/>
        </w:rPr>
        <w:t xml:space="preserve">Самарской области пятого созыва </w:t>
      </w:r>
      <w:r w:rsidRPr="00781B43">
        <w:rPr>
          <w:rFonts w:ascii="Times New Roman" w:eastAsiaTheme="minorEastAsia" w:hAnsi="Times New Roman" w:cs="Times New Roman"/>
          <w:bCs/>
          <w:lang w:eastAsia="ru-RU"/>
        </w:rPr>
        <w:t xml:space="preserve">по одномандатному избирательному округу № 15                               </w:t>
      </w:r>
      <w:r w:rsidRPr="00781B43">
        <w:rPr>
          <w:rFonts w:ascii="Times New Roman" w:eastAsia="Times New Roman" w:hAnsi="Times New Roman" w:cs="Times New Roman"/>
          <w:bCs/>
          <w:snapToGrid w:val="0"/>
          <w:lang w:eastAsia="ru-RU"/>
        </w:rPr>
        <w:tab/>
      </w:r>
      <w:proofErr w:type="spellStart"/>
      <w:r w:rsidRPr="00781B43">
        <w:rPr>
          <w:rFonts w:ascii="Times New Roman" w:eastAsia="Times New Roman" w:hAnsi="Times New Roman" w:cs="Times New Roman"/>
          <w:bCs/>
          <w:snapToGrid w:val="0"/>
          <w:lang w:eastAsia="ru-RU"/>
        </w:rPr>
        <w:t>Е.А.Китаев</w:t>
      </w:r>
      <w:proofErr w:type="spellEnd"/>
    </w:p>
    <w:p w:rsidR="00DA0679" w:rsidRPr="00235B1A" w:rsidRDefault="00DA0679" w:rsidP="00DA0679">
      <w:pPr>
        <w:tabs>
          <w:tab w:val="num" w:pos="709"/>
        </w:tabs>
        <w:spacing w:after="0" w:line="240" w:lineRule="auto"/>
        <w:jc w:val="both"/>
        <w:rPr>
          <w:rFonts w:ascii="Times New Roman" w:eastAsia="Times New Roman" w:hAnsi="Times New Roman" w:cs="Times New Roman"/>
          <w:sz w:val="8"/>
          <w:szCs w:val="8"/>
          <w:lang w:eastAsia="ru-RU"/>
        </w:rPr>
      </w:pPr>
    </w:p>
    <w:p w:rsidR="00C161FF" w:rsidRPr="00D116F3" w:rsidRDefault="00C161FF" w:rsidP="00C161FF">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2</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p>
    <w:p w:rsidR="008E54B9" w:rsidRPr="008E54B9" w:rsidRDefault="00C161FF" w:rsidP="008E54B9">
      <w:pPr>
        <w:pStyle w:val="ConsPlusNormal"/>
        <w:ind w:firstLine="0"/>
        <w:jc w:val="both"/>
        <w:rPr>
          <w:rFonts w:ascii="Times New Roman" w:eastAsiaTheme="minorEastAsia" w:hAnsi="Times New Roman"/>
          <w:bCs/>
          <w:sz w:val="22"/>
          <w:szCs w:val="22"/>
        </w:rPr>
      </w:pPr>
      <w:r w:rsidRPr="008E54B9">
        <w:rPr>
          <w:rFonts w:ascii="Times New Roman" w:eastAsiaTheme="minorEastAsia" w:hAnsi="Times New Roman"/>
          <w:bCs/>
          <w:sz w:val="22"/>
          <w:szCs w:val="22"/>
        </w:rPr>
        <w:t>«</w:t>
      </w:r>
      <w:r w:rsidR="008E54B9" w:rsidRPr="008E54B9">
        <w:rPr>
          <w:rFonts w:ascii="Times New Roman" w:eastAsiaTheme="minorEastAsia" w:hAnsi="Times New Roman"/>
          <w:bCs/>
          <w:sz w:val="22"/>
          <w:szCs w:val="22"/>
        </w:rPr>
        <w:t>Об избрании заместителя председателя Собрания представителей</w:t>
      </w:r>
      <w:r w:rsidR="008E54B9">
        <w:rPr>
          <w:rFonts w:ascii="Times New Roman" w:eastAsiaTheme="minorEastAsia" w:hAnsi="Times New Roman"/>
          <w:bCs/>
          <w:sz w:val="22"/>
          <w:szCs w:val="22"/>
        </w:rPr>
        <w:t xml:space="preserve"> </w:t>
      </w:r>
      <w:r w:rsidR="008E54B9" w:rsidRPr="008E54B9">
        <w:rPr>
          <w:rFonts w:ascii="Times New Roman" w:eastAsiaTheme="minorEastAsia" w:hAnsi="Times New Roman"/>
          <w:bCs/>
          <w:color w:val="000000" w:themeColor="text1"/>
          <w:sz w:val="22"/>
          <w:szCs w:val="22"/>
        </w:rPr>
        <w:t>городского поселения Безенчук муниципального района Безенчукский Самарской области</w:t>
      </w:r>
      <w:r w:rsidR="008E54B9" w:rsidRPr="008E54B9">
        <w:rPr>
          <w:rFonts w:ascii="Times New Roman" w:eastAsiaTheme="minorEastAsia" w:hAnsi="Times New Roman"/>
          <w:bCs/>
          <w:sz w:val="22"/>
          <w:szCs w:val="22"/>
        </w:rPr>
        <w:t xml:space="preserve"> пятого </w:t>
      </w:r>
      <w:r w:rsidR="008E54B9" w:rsidRPr="008E54B9">
        <w:rPr>
          <w:rFonts w:ascii="Times New Roman" w:eastAsiaTheme="minorEastAsia" w:hAnsi="Times New Roman"/>
          <w:bCs/>
          <w:color w:val="000000" w:themeColor="text1"/>
          <w:sz w:val="22"/>
          <w:szCs w:val="22"/>
        </w:rPr>
        <w:t>созыва</w:t>
      </w:r>
      <w:r w:rsidR="008E54B9">
        <w:rPr>
          <w:rFonts w:ascii="Times New Roman" w:eastAsiaTheme="minorEastAsia" w:hAnsi="Times New Roman"/>
          <w:bCs/>
          <w:color w:val="000000" w:themeColor="text1"/>
          <w:sz w:val="22"/>
          <w:szCs w:val="22"/>
        </w:rPr>
        <w:t>»</w:t>
      </w:r>
    </w:p>
    <w:p w:rsidR="008E54B9" w:rsidRPr="008E54B9" w:rsidRDefault="008E54B9" w:rsidP="008E54B9">
      <w:pPr>
        <w:autoSpaceDE w:val="0"/>
        <w:autoSpaceDN w:val="0"/>
        <w:adjustRightInd w:val="0"/>
        <w:spacing w:after="0" w:line="240" w:lineRule="auto"/>
        <w:ind w:firstLine="539"/>
        <w:jc w:val="both"/>
        <w:rPr>
          <w:rFonts w:ascii="Times New Roman" w:eastAsiaTheme="minorEastAsia" w:hAnsi="Times New Roman" w:cs="Times New Roman"/>
          <w:bCs/>
          <w:lang w:eastAsia="ru-RU"/>
        </w:rPr>
      </w:pPr>
      <w:r w:rsidRPr="008E54B9">
        <w:rPr>
          <w:rFonts w:ascii="Times New Roman" w:eastAsiaTheme="minorEastAsia" w:hAnsi="Times New Roman" w:cs="Times New Roman"/>
          <w:bCs/>
          <w:lang w:eastAsia="ru-RU"/>
        </w:rPr>
        <w:t xml:space="preserve">В соответствии </w:t>
      </w:r>
      <w:r w:rsidRPr="008E54B9">
        <w:rPr>
          <w:rFonts w:ascii="Times New Roman" w:eastAsiaTheme="minorEastAsia" w:hAnsi="Times New Roman" w:cs="Times New Roman"/>
          <w:bCs/>
          <w:color w:val="000000"/>
          <w:shd w:val="clear" w:color="auto" w:fill="FFFFFF"/>
          <w:lang w:eastAsia="ru-RU"/>
        </w:rPr>
        <w:t>с Федеральным законом от 20.03.2025 № 33-ФЗ «Об общих принципах организации местного самоуправления в единой системе публичной власти»</w:t>
      </w:r>
      <w:r w:rsidRPr="008E54B9">
        <w:rPr>
          <w:rFonts w:ascii="Times New Roman" w:eastAsiaTheme="minorEastAsia" w:hAnsi="Times New Roman" w:cs="Times New Roman"/>
          <w:bCs/>
          <w:lang w:eastAsia="ru-RU"/>
        </w:rPr>
        <w:t>,, рассмотрев предложенные кандидатуры депутатов Собрания представителей городского поселения Безенчук муниципального района Безенчукский Самарской области на должность заместителя председателя Собрания представителей городского поселения Безенчук муниципального района Безенчукский Самарской области,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пятого созыва</w:t>
      </w:r>
    </w:p>
    <w:p w:rsidR="008E54B9" w:rsidRPr="008E54B9" w:rsidRDefault="008E54B9" w:rsidP="008E54B9">
      <w:pPr>
        <w:autoSpaceDE w:val="0"/>
        <w:autoSpaceDN w:val="0"/>
        <w:adjustRightInd w:val="0"/>
        <w:spacing w:after="0" w:line="240" w:lineRule="auto"/>
        <w:ind w:firstLine="539"/>
        <w:jc w:val="both"/>
        <w:rPr>
          <w:rFonts w:ascii="Times New Roman" w:eastAsiaTheme="minorEastAsia" w:hAnsi="Times New Roman" w:cs="Times New Roman"/>
          <w:bCs/>
          <w:lang w:eastAsia="ru-RU"/>
        </w:rPr>
      </w:pPr>
      <w:r w:rsidRPr="008E54B9">
        <w:rPr>
          <w:rFonts w:ascii="Times New Roman" w:eastAsiaTheme="minorEastAsia" w:hAnsi="Times New Roman" w:cs="Times New Roman"/>
          <w:bCs/>
          <w:lang w:eastAsia="ru-RU"/>
        </w:rPr>
        <w:t xml:space="preserve">                                                                                           РЕШИЛО:</w:t>
      </w:r>
    </w:p>
    <w:p w:rsidR="008E54B9" w:rsidRPr="008E54B9" w:rsidRDefault="008E54B9" w:rsidP="008E54B9">
      <w:pPr>
        <w:autoSpaceDE w:val="0"/>
        <w:autoSpaceDN w:val="0"/>
        <w:spacing w:after="0" w:line="240" w:lineRule="auto"/>
        <w:ind w:firstLine="426"/>
        <w:contextualSpacing/>
        <w:jc w:val="both"/>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 xml:space="preserve">1. </w:t>
      </w:r>
      <w:r w:rsidRPr="008E54B9">
        <w:rPr>
          <w:rFonts w:ascii="Times New Roman" w:eastAsia="Times New Roman" w:hAnsi="Times New Roman" w:cs="Times New Roman"/>
          <w:bCs/>
          <w:color w:val="000000"/>
          <w:lang w:eastAsia="ru-RU"/>
        </w:rPr>
        <w:t xml:space="preserve">Избрать </w:t>
      </w:r>
      <w:proofErr w:type="spellStart"/>
      <w:r w:rsidRPr="008E54B9">
        <w:rPr>
          <w:rFonts w:ascii="Times New Roman" w:eastAsia="Times New Roman" w:hAnsi="Times New Roman" w:cs="Times New Roman"/>
          <w:bCs/>
          <w:color w:val="000000"/>
          <w:lang w:eastAsia="ru-RU"/>
        </w:rPr>
        <w:t>Рапицкого</w:t>
      </w:r>
      <w:proofErr w:type="spellEnd"/>
      <w:r w:rsidRPr="008E54B9">
        <w:rPr>
          <w:rFonts w:ascii="Times New Roman" w:eastAsia="Times New Roman" w:hAnsi="Times New Roman" w:cs="Times New Roman"/>
          <w:bCs/>
          <w:color w:val="000000"/>
          <w:lang w:eastAsia="ru-RU"/>
        </w:rPr>
        <w:t xml:space="preserve"> Андрея Анатольевича – заместителем председателя Собрания представителей городского поселения Безенчук муниципального района Безенчукский Самарской области пятого созыва, депутата Собрания представителей городского поселения Безенчук муниципального района Безенчукский Самарской области</w:t>
      </w:r>
      <w:r w:rsidRPr="008E54B9">
        <w:rPr>
          <w:rFonts w:ascii="Times New Roman" w:eastAsiaTheme="minorEastAsia" w:hAnsi="Times New Roman" w:cs="Times New Roman"/>
          <w:bCs/>
          <w:lang w:eastAsia="ru-RU"/>
        </w:rPr>
        <w:t xml:space="preserve"> </w:t>
      </w:r>
      <w:r w:rsidRPr="008E54B9">
        <w:rPr>
          <w:rFonts w:ascii="Times New Roman" w:eastAsia="Times New Roman" w:hAnsi="Times New Roman" w:cs="Times New Roman"/>
          <w:bCs/>
          <w:color w:val="000000"/>
          <w:lang w:eastAsia="ru-RU"/>
        </w:rPr>
        <w:t xml:space="preserve">по одномандатному избирательному округу № 5.  </w:t>
      </w:r>
    </w:p>
    <w:p w:rsidR="008E54B9" w:rsidRPr="008E54B9" w:rsidRDefault="008E54B9" w:rsidP="008E54B9">
      <w:pPr>
        <w:numPr>
          <w:ilvl w:val="0"/>
          <w:numId w:val="197"/>
        </w:numPr>
        <w:autoSpaceDE w:val="0"/>
        <w:autoSpaceDN w:val="0"/>
        <w:spacing w:after="0" w:line="240" w:lineRule="auto"/>
        <w:ind w:left="0" w:firstLine="426"/>
        <w:contextualSpacing/>
        <w:jc w:val="both"/>
        <w:rPr>
          <w:rFonts w:ascii="Times New Roman" w:eastAsia="Times New Roman" w:hAnsi="Times New Roman" w:cs="Times New Roman"/>
          <w:bCs/>
          <w:color w:val="000000"/>
          <w:lang w:eastAsia="ru-RU"/>
        </w:rPr>
      </w:pPr>
      <w:r w:rsidRPr="008E54B9">
        <w:rPr>
          <w:rFonts w:ascii="Times New Roman" w:eastAsia="Times New Roman" w:hAnsi="Times New Roman" w:cs="Times New Roman"/>
          <w:bCs/>
          <w:color w:val="000000"/>
          <w:lang w:eastAsia="ru-RU"/>
        </w:rPr>
        <w:t xml:space="preserve">Настоящее решение вступает в силу со </w:t>
      </w:r>
      <w:proofErr w:type="gramStart"/>
      <w:r w:rsidRPr="008E54B9">
        <w:rPr>
          <w:rFonts w:ascii="Times New Roman" w:eastAsia="Times New Roman" w:hAnsi="Times New Roman" w:cs="Times New Roman"/>
          <w:bCs/>
          <w:color w:val="000000"/>
          <w:lang w:eastAsia="ru-RU"/>
        </w:rPr>
        <w:t>дня  его</w:t>
      </w:r>
      <w:proofErr w:type="gramEnd"/>
      <w:r w:rsidRPr="008E54B9">
        <w:rPr>
          <w:rFonts w:ascii="Times New Roman" w:eastAsia="Times New Roman" w:hAnsi="Times New Roman" w:cs="Times New Roman"/>
          <w:bCs/>
          <w:color w:val="000000"/>
          <w:lang w:eastAsia="ru-RU"/>
        </w:rPr>
        <w:t xml:space="preserve"> принятия.</w:t>
      </w:r>
    </w:p>
    <w:p w:rsidR="008E54B9" w:rsidRPr="008E54B9" w:rsidRDefault="008E54B9" w:rsidP="008E54B9">
      <w:pPr>
        <w:numPr>
          <w:ilvl w:val="0"/>
          <w:numId w:val="197"/>
        </w:numPr>
        <w:spacing w:after="0" w:line="240" w:lineRule="auto"/>
        <w:ind w:left="0" w:firstLine="426"/>
        <w:contextualSpacing/>
        <w:jc w:val="both"/>
        <w:rPr>
          <w:rFonts w:ascii="Times New Roman" w:eastAsia="Times New Roman" w:hAnsi="Times New Roman" w:cs="Times New Roman"/>
          <w:color w:val="000000"/>
          <w:sz w:val="28"/>
          <w:szCs w:val="28"/>
          <w:lang w:eastAsia="ru-RU"/>
        </w:rPr>
      </w:pPr>
      <w:r w:rsidRPr="008E54B9">
        <w:rPr>
          <w:rFonts w:ascii="Times New Roman" w:eastAsia="Times New Roman" w:hAnsi="Times New Roman" w:cs="Times New Roman"/>
          <w:bCs/>
          <w:color w:val="000000"/>
          <w:lang w:eastAsia="ru-RU"/>
        </w:rPr>
        <w:t xml:space="preserve">Опубликовать настоящее Решение в газете «Вестник городского поселения Безенчук», в целях информирования населения городского поселения Безенчук муниципального района </w:t>
      </w:r>
      <w:proofErr w:type="gramStart"/>
      <w:r w:rsidRPr="008E54B9">
        <w:rPr>
          <w:rFonts w:ascii="Times New Roman" w:eastAsia="Times New Roman" w:hAnsi="Times New Roman" w:cs="Times New Roman"/>
          <w:bCs/>
          <w:color w:val="000000"/>
          <w:lang w:eastAsia="ru-RU"/>
        </w:rPr>
        <w:t>Безенчукский  Самарской</w:t>
      </w:r>
      <w:proofErr w:type="gramEnd"/>
      <w:r w:rsidRPr="008E54B9">
        <w:rPr>
          <w:rFonts w:ascii="Times New Roman" w:eastAsia="Times New Roman" w:hAnsi="Times New Roman" w:cs="Times New Roman"/>
          <w:bCs/>
          <w:color w:val="000000"/>
          <w:lang w:eastAsia="ru-RU"/>
        </w:rPr>
        <w:t xml:space="preserve"> области.</w:t>
      </w:r>
      <w:r w:rsidRPr="008E54B9">
        <w:rPr>
          <w:rFonts w:ascii="Times New Roman" w:eastAsia="Times New Roman" w:hAnsi="Times New Roman" w:cs="Times New Roman"/>
          <w:color w:val="000000"/>
          <w:sz w:val="28"/>
          <w:szCs w:val="28"/>
          <w:lang w:eastAsia="ru-RU"/>
        </w:rPr>
        <w:t xml:space="preserve"> </w:t>
      </w:r>
    </w:p>
    <w:p w:rsidR="00DA0679" w:rsidRPr="00B80E12" w:rsidRDefault="00DA0679" w:rsidP="008E54B9">
      <w:pPr>
        <w:autoSpaceDE w:val="0"/>
        <w:autoSpaceDN w:val="0"/>
        <w:adjustRightInd w:val="0"/>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DA0679" w:rsidRPr="00B80E12" w:rsidRDefault="00DA0679" w:rsidP="00DA0679">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sidR="00A91176">
        <w:rPr>
          <w:rFonts w:ascii="Times New Roman" w:eastAsia="Times New Roman" w:hAnsi="Times New Roman" w:cs="Times New Roman"/>
          <w:lang w:eastAsia="ru-RU"/>
        </w:rPr>
        <w:t>Е.А.Китаев</w:t>
      </w:r>
      <w:proofErr w:type="spellEnd"/>
    </w:p>
    <w:p w:rsidR="00F94E4D" w:rsidRPr="00F94E4D" w:rsidRDefault="00F94E4D" w:rsidP="00DA0679">
      <w:pPr>
        <w:tabs>
          <w:tab w:val="num" w:pos="200"/>
          <w:tab w:val="left" w:pos="284"/>
        </w:tabs>
        <w:spacing w:after="0" w:line="240" w:lineRule="auto"/>
        <w:outlineLvl w:val="0"/>
        <w:rPr>
          <w:rFonts w:ascii="Times New Roman" w:eastAsia="Times New Roman" w:hAnsi="Times New Roman" w:cs="Times New Roman"/>
          <w:sz w:val="8"/>
          <w:szCs w:val="8"/>
          <w:lang w:eastAsia="ru-RU"/>
        </w:rPr>
      </w:pPr>
    </w:p>
    <w:p w:rsidR="00F94E4D" w:rsidRPr="00D116F3" w:rsidRDefault="00F94E4D" w:rsidP="00F94E4D">
      <w:pPr>
        <w:autoSpaceDE w:val="0"/>
        <w:autoSpaceDN w:val="0"/>
        <w:adjustRightInd w:val="0"/>
        <w:spacing w:after="0" w:line="240" w:lineRule="auto"/>
        <w:jc w:val="both"/>
        <w:rPr>
          <w:rFonts w:ascii="Times New Roman" w:eastAsia="Times New Roman" w:hAnsi="Times New Roman" w:cs="Times New Roman"/>
          <w:b/>
          <w:bCs/>
          <w:lang w:eastAsia="ru-RU"/>
        </w:rPr>
      </w:pPr>
      <w:bookmarkStart w:id="7" w:name="_Hlk210641894"/>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sidR="004D4924">
        <w:rPr>
          <w:rFonts w:ascii="Times New Roman" w:eastAsia="Times New Roman" w:hAnsi="Times New Roman" w:cs="Times New Roman"/>
          <w:b/>
          <w:bCs/>
          <w:lang w:eastAsia="ru-RU"/>
        </w:rPr>
        <w:t>3</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p>
    <w:p w:rsidR="00CB30F8" w:rsidRPr="00CB30F8" w:rsidRDefault="00CB30F8" w:rsidP="00CB30F8">
      <w:pPr>
        <w:spacing w:after="0" w:line="240" w:lineRule="auto"/>
        <w:jc w:val="both"/>
        <w:rPr>
          <w:rFonts w:ascii="Times New Roman" w:eastAsia="Times New Roman" w:hAnsi="Times New Roman" w:cs="Times New Roman"/>
          <w:bCs/>
          <w:snapToGrid w:val="0"/>
          <w:lang w:eastAsia="ru-RU"/>
        </w:rPr>
      </w:pPr>
      <w:r>
        <w:rPr>
          <w:rFonts w:ascii="Times New Roman" w:eastAsia="Times New Roman" w:hAnsi="Times New Roman" w:cs="Times New Roman"/>
          <w:bCs/>
          <w:snapToGrid w:val="0"/>
          <w:lang w:eastAsia="ru-RU"/>
        </w:rPr>
        <w:t>«</w:t>
      </w:r>
      <w:r w:rsidRPr="00CB30F8">
        <w:rPr>
          <w:rFonts w:ascii="Times New Roman" w:eastAsia="Times New Roman" w:hAnsi="Times New Roman" w:cs="Times New Roman"/>
          <w:bCs/>
          <w:snapToGrid w:val="0"/>
          <w:lang w:eastAsia="ru-RU"/>
        </w:rPr>
        <w:t xml:space="preserve">О </w:t>
      </w:r>
      <w:r w:rsidRPr="00CB30F8">
        <w:rPr>
          <w:rFonts w:ascii="Times New Roman" w:eastAsia="Times New Roman" w:hAnsi="Times New Roman" w:cs="Times New Roman"/>
          <w:bCs/>
          <w:snapToGrid w:val="0"/>
          <w:color w:val="000000" w:themeColor="text1"/>
          <w:lang w:eastAsia="ru-RU"/>
        </w:rPr>
        <w:t>направлении в состав Собрания представителей муниципального района Безенчукский Самарской области седьмого созыва депутатов Собрания представителей городского поселения Безенчук муниципального района Безенчукский Самарской области пятого созыва</w:t>
      </w:r>
      <w:r>
        <w:rPr>
          <w:rFonts w:ascii="Times New Roman" w:eastAsia="Times New Roman" w:hAnsi="Times New Roman" w:cs="Times New Roman"/>
          <w:bCs/>
          <w:snapToGrid w:val="0"/>
          <w:color w:val="000000" w:themeColor="text1"/>
          <w:lang w:eastAsia="ru-RU"/>
        </w:rPr>
        <w:t>»</w:t>
      </w:r>
      <w:r w:rsidRPr="00CB30F8">
        <w:rPr>
          <w:rFonts w:ascii="Times New Roman" w:eastAsia="Times New Roman" w:hAnsi="Times New Roman" w:cs="Times New Roman"/>
          <w:bCs/>
          <w:snapToGrid w:val="0"/>
          <w:color w:val="000000" w:themeColor="text1"/>
          <w:lang w:eastAsia="ru-RU"/>
        </w:rPr>
        <w:t xml:space="preserve"> </w:t>
      </w:r>
    </w:p>
    <w:p w:rsidR="00CB30F8" w:rsidRPr="00CB30F8" w:rsidRDefault="00CB30F8" w:rsidP="00CB30F8">
      <w:pPr>
        <w:tabs>
          <w:tab w:val="left" w:pos="0"/>
        </w:tabs>
        <w:autoSpaceDE w:val="0"/>
        <w:autoSpaceDN w:val="0"/>
        <w:adjustRightInd w:val="0"/>
        <w:spacing w:after="0" w:line="240" w:lineRule="auto"/>
        <w:ind w:firstLine="540"/>
        <w:jc w:val="both"/>
        <w:rPr>
          <w:rFonts w:ascii="Times New Roman" w:eastAsiaTheme="minorEastAsia" w:hAnsi="Times New Roman" w:cs="Times New Roman"/>
          <w:color w:val="000000" w:themeColor="text1"/>
          <w:lang w:eastAsia="ru-RU"/>
        </w:rPr>
      </w:pPr>
      <w:r w:rsidRPr="00CB30F8">
        <w:rPr>
          <w:rFonts w:ascii="Times New Roman" w:eastAsiaTheme="minorEastAsia" w:hAnsi="Times New Roman" w:cs="Times New Roman"/>
          <w:lang w:eastAsia="ru-RU"/>
        </w:rPr>
        <w:t xml:space="preserve">В соответствии </w:t>
      </w:r>
      <w:r w:rsidRPr="00CB30F8">
        <w:rPr>
          <w:rFonts w:ascii="Times New Roman" w:eastAsiaTheme="minorEastAsia" w:hAnsi="Times New Roman" w:cs="Times New Roman"/>
          <w:color w:val="000000"/>
          <w:shd w:val="clear" w:color="auto" w:fill="FFFFFF"/>
          <w:lang w:eastAsia="ru-RU"/>
        </w:rPr>
        <w:t>с Федеральным законом от 20.03.2025 № 33-ФЗ «Об общих принципах организации местного самоуправления в единой системе публичной власти»</w:t>
      </w:r>
      <w:r w:rsidRPr="00CB30F8">
        <w:rPr>
          <w:rFonts w:ascii="Times New Roman" w:eastAsiaTheme="minorEastAsia" w:hAnsi="Times New Roman" w:cs="Times New Roman"/>
          <w:lang w:eastAsia="ru-RU"/>
        </w:rPr>
        <w:t xml:space="preserve">, руководствуясь ст. 2 </w:t>
      </w:r>
      <w:r w:rsidRPr="00CB30F8">
        <w:rPr>
          <w:rFonts w:ascii="Times New Roman" w:eastAsiaTheme="minorEastAsia" w:hAnsi="Times New Roman" w:cs="Times New Roman"/>
          <w:color w:val="000000" w:themeColor="text1"/>
          <w:lang w:eastAsia="ru-RU"/>
        </w:rPr>
        <w:fldChar w:fldCharType="begin"/>
      </w:r>
      <w:r w:rsidRPr="00CB30F8">
        <w:rPr>
          <w:rFonts w:ascii="Times New Roman" w:eastAsiaTheme="minorEastAsia" w:hAnsi="Times New Roman" w:cs="Times New Roman"/>
          <w:color w:val="000000" w:themeColor="text1"/>
          <w:lang w:eastAsia="ru-RU"/>
        </w:rPr>
        <w:instrText>HYPERLINK "consultantplus://offline/ref=388733EACE057DA100E057682D76653C9D025BB6904E54F2F8E2039A6DF8CBEAD755F1EA68A097C25E26FDT0KEK"</w:instrText>
      </w:r>
      <w:r w:rsidRPr="00CB30F8">
        <w:rPr>
          <w:rFonts w:ascii="Times New Roman" w:eastAsiaTheme="minorEastAsia" w:hAnsi="Times New Roman" w:cs="Times New Roman"/>
          <w:color w:val="000000" w:themeColor="text1"/>
          <w:lang w:eastAsia="ru-RU"/>
        </w:rPr>
      </w:r>
      <w:r w:rsidRPr="00CB30F8">
        <w:rPr>
          <w:rFonts w:ascii="Times New Roman" w:eastAsiaTheme="minorEastAsia" w:hAnsi="Times New Roman" w:cs="Times New Roman"/>
          <w:color w:val="000000" w:themeColor="text1"/>
          <w:lang w:eastAsia="ru-RU"/>
        </w:rPr>
        <w:fldChar w:fldCharType="separate"/>
      </w:r>
      <w:r w:rsidRPr="00CB30F8">
        <w:rPr>
          <w:rFonts w:ascii="Times New Roman" w:eastAsiaTheme="minorEastAsia" w:hAnsi="Times New Roman" w:cs="Times New Roman"/>
          <w:color w:val="000000" w:themeColor="text1"/>
          <w:lang w:eastAsia="ru-RU"/>
        </w:rPr>
        <w:t xml:space="preserve">Закона  Самарской области от 30.03.2015 N 24-ГД "О порядке  формирования органов местного самоуправления муниципальных образований </w:t>
      </w:r>
      <w:r w:rsidRPr="00CB30F8">
        <w:rPr>
          <w:rFonts w:ascii="Times New Roman" w:eastAsiaTheme="minorEastAsia" w:hAnsi="Times New Roman" w:cs="Times New Roman"/>
          <w:color w:val="000000" w:themeColor="text1"/>
          <w:lang w:eastAsia="ru-RU"/>
        </w:rPr>
        <w:lastRenderedPageBreak/>
        <w:t>Самарской области",  пунктом 2 статьи 33 Устава муниципального района Безенчукский,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пятого созыва</w:t>
      </w:r>
    </w:p>
    <w:p w:rsidR="00CB30F8" w:rsidRPr="00CB30F8" w:rsidRDefault="00CB30F8" w:rsidP="00BE58C4">
      <w:pPr>
        <w:tabs>
          <w:tab w:val="left" w:pos="0"/>
        </w:tabs>
        <w:autoSpaceDE w:val="0"/>
        <w:autoSpaceDN w:val="0"/>
        <w:adjustRightInd w:val="0"/>
        <w:spacing w:after="0" w:line="240" w:lineRule="auto"/>
        <w:ind w:firstLine="540"/>
        <w:jc w:val="center"/>
        <w:rPr>
          <w:rFonts w:ascii="Times New Roman" w:eastAsiaTheme="minorEastAsia" w:hAnsi="Times New Roman" w:cs="Times New Roman"/>
          <w:bCs/>
          <w:color w:val="000000" w:themeColor="text1"/>
          <w:lang w:eastAsia="ru-RU"/>
        </w:rPr>
      </w:pPr>
      <w:r w:rsidRPr="00CB30F8">
        <w:rPr>
          <w:rFonts w:ascii="Times New Roman" w:eastAsiaTheme="minorEastAsia" w:hAnsi="Times New Roman" w:cs="Times New Roman"/>
          <w:color w:val="000000" w:themeColor="text1"/>
          <w:lang w:eastAsia="ru-RU"/>
        </w:rPr>
        <w:fldChar w:fldCharType="end"/>
      </w:r>
      <w:r w:rsidRPr="00CB30F8">
        <w:rPr>
          <w:rFonts w:ascii="Times New Roman" w:eastAsiaTheme="minorEastAsia" w:hAnsi="Times New Roman" w:cs="Times New Roman"/>
          <w:bCs/>
          <w:color w:val="000000" w:themeColor="text1"/>
          <w:lang w:eastAsia="ru-RU"/>
        </w:rPr>
        <w:t>РЕШИЛО:</w:t>
      </w:r>
    </w:p>
    <w:p w:rsidR="00CB30F8" w:rsidRPr="00CB30F8" w:rsidRDefault="00CB30F8" w:rsidP="00BE58C4">
      <w:pPr>
        <w:numPr>
          <w:ilvl w:val="0"/>
          <w:numId w:val="199"/>
        </w:numPr>
        <w:tabs>
          <w:tab w:val="left" w:pos="0"/>
          <w:tab w:val="left" w:pos="66"/>
          <w:tab w:val="left" w:pos="851"/>
        </w:tabs>
        <w:spacing w:after="0" w:line="240" w:lineRule="auto"/>
        <w:ind w:left="0" w:firstLine="425"/>
        <w:contextualSpacing/>
        <w:jc w:val="both"/>
        <w:rPr>
          <w:rFonts w:ascii="Times New Roman" w:eastAsiaTheme="minorEastAsia" w:hAnsi="Times New Roman" w:cs="Times New Roman"/>
          <w:color w:val="000000" w:themeColor="text1"/>
          <w:lang w:eastAsia="ru-RU"/>
        </w:rPr>
      </w:pPr>
      <w:r w:rsidRPr="00CB30F8">
        <w:rPr>
          <w:rFonts w:ascii="Times New Roman" w:eastAsiaTheme="minorEastAsia" w:hAnsi="Times New Roman" w:cs="Times New Roman"/>
          <w:color w:val="000000" w:themeColor="text1"/>
          <w:lang w:eastAsia="ru-RU"/>
        </w:rPr>
        <w:t>Избрать из своего состава в соответствии с равной независимо от численности населения поселения нормой представительства и направить в состав Собрания представителей муниципального района Безенчукский Самарской области седьмого созыва депутатов Собрания представителей городского поселения Безенчук муниципального района Безенчукский Самарской области пятого созыва:</w:t>
      </w:r>
    </w:p>
    <w:p w:rsidR="00CB30F8" w:rsidRPr="00CB30F8" w:rsidRDefault="00CB30F8" w:rsidP="00BE58C4">
      <w:pPr>
        <w:tabs>
          <w:tab w:val="left" w:pos="0"/>
          <w:tab w:val="left" w:pos="66"/>
          <w:tab w:val="left" w:pos="851"/>
        </w:tabs>
        <w:spacing w:after="0" w:line="240" w:lineRule="auto"/>
        <w:ind w:firstLine="425"/>
        <w:contextualSpacing/>
        <w:jc w:val="both"/>
        <w:rPr>
          <w:rFonts w:ascii="Times New Roman" w:eastAsia="Times New Roman" w:hAnsi="Times New Roman" w:cs="Times New Roman"/>
          <w:color w:val="000000"/>
          <w:lang w:eastAsia="ru-RU"/>
        </w:rPr>
      </w:pPr>
      <w:r w:rsidRPr="00CB30F8">
        <w:rPr>
          <w:rFonts w:ascii="Times New Roman" w:eastAsiaTheme="minorEastAsia" w:hAnsi="Times New Roman" w:cs="Times New Roman"/>
          <w:color w:val="000000" w:themeColor="text1"/>
          <w:lang w:eastAsia="ru-RU"/>
        </w:rPr>
        <w:t xml:space="preserve">-  Китаева Евгения Александровича, </w:t>
      </w:r>
      <w:r w:rsidRPr="00CB30F8">
        <w:rPr>
          <w:rFonts w:ascii="Times New Roman" w:eastAsia="Times New Roman" w:hAnsi="Times New Roman" w:cs="Times New Roman"/>
          <w:color w:val="000000"/>
          <w:lang w:eastAsia="ru-RU"/>
        </w:rPr>
        <w:t>депутата Собрания представителей городского поселения Безенчук муниципального района Безенчукский Самарской области пятого созыва</w:t>
      </w:r>
      <w:r w:rsidRPr="00CB30F8">
        <w:rPr>
          <w:rFonts w:ascii="Times New Roman" w:eastAsiaTheme="minorEastAsia" w:hAnsi="Times New Roman" w:cs="Times New Roman"/>
          <w:lang w:eastAsia="ru-RU"/>
        </w:rPr>
        <w:t xml:space="preserve"> </w:t>
      </w:r>
      <w:r w:rsidRPr="00CB30F8">
        <w:rPr>
          <w:rFonts w:ascii="Times New Roman" w:eastAsia="Times New Roman" w:hAnsi="Times New Roman" w:cs="Times New Roman"/>
          <w:color w:val="000000"/>
          <w:lang w:eastAsia="ru-RU"/>
        </w:rPr>
        <w:t>по одномандатному избирательному округу № 14;</w:t>
      </w:r>
    </w:p>
    <w:p w:rsidR="00CB30F8" w:rsidRPr="00CB30F8" w:rsidRDefault="00CB30F8" w:rsidP="00BE58C4">
      <w:pPr>
        <w:tabs>
          <w:tab w:val="left" w:pos="0"/>
          <w:tab w:val="left" w:pos="66"/>
          <w:tab w:val="left" w:pos="851"/>
        </w:tabs>
        <w:spacing w:after="0" w:line="240" w:lineRule="auto"/>
        <w:ind w:firstLine="425"/>
        <w:contextualSpacing/>
        <w:jc w:val="both"/>
        <w:rPr>
          <w:rFonts w:ascii="Times New Roman" w:eastAsia="Times New Roman" w:hAnsi="Times New Roman" w:cs="Times New Roman"/>
          <w:color w:val="000000"/>
          <w:lang w:eastAsia="ru-RU"/>
        </w:rPr>
      </w:pPr>
      <w:r w:rsidRPr="00CB30F8">
        <w:rPr>
          <w:rFonts w:ascii="Times New Roman" w:eastAsia="Times New Roman" w:hAnsi="Times New Roman" w:cs="Times New Roman"/>
          <w:color w:val="000000"/>
          <w:lang w:eastAsia="ru-RU"/>
        </w:rPr>
        <w:t xml:space="preserve">-  </w:t>
      </w:r>
      <w:proofErr w:type="spellStart"/>
      <w:r w:rsidRPr="00CB30F8">
        <w:rPr>
          <w:rFonts w:ascii="Times New Roman" w:eastAsia="Times New Roman" w:hAnsi="Times New Roman" w:cs="Times New Roman"/>
          <w:color w:val="000000"/>
          <w:lang w:eastAsia="ru-RU"/>
        </w:rPr>
        <w:t>Рапицкого</w:t>
      </w:r>
      <w:proofErr w:type="spellEnd"/>
      <w:r w:rsidRPr="00CB30F8">
        <w:rPr>
          <w:rFonts w:ascii="Times New Roman" w:eastAsia="Times New Roman" w:hAnsi="Times New Roman" w:cs="Times New Roman"/>
          <w:color w:val="000000"/>
          <w:lang w:eastAsia="ru-RU"/>
        </w:rPr>
        <w:t xml:space="preserve"> Андрея Анатольевича, депутата Собрания представителей городского поселения Безенчук муниципального района Безенчукский Самарской области пятого созыва</w:t>
      </w:r>
      <w:r w:rsidRPr="00CB30F8">
        <w:rPr>
          <w:rFonts w:ascii="Times New Roman" w:eastAsiaTheme="minorEastAsia" w:hAnsi="Times New Roman" w:cs="Times New Roman"/>
          <w:lang w:eastAsia="ru-RU"/>
        </w:rPr>
        <w:t xml:space="preserve"> </w:t>
      </w:r>
      <w:r w:rsidRPr="00CB30F8">
        <w:rPr>
          <w:rFonts w:ascii="Times New Roman" w:eastAsia="Times New Roman" w:hAnsi="Times New Roman" w:cs="Times New Roman"/>
          <w:color w:val="000000"/>
          <w:lang w:eastAsia="ru-RU"/>
        </w:rPr>
        <w:t>по одномандатному избирательному округу № 5.</w:t>
      </w:r>
    </w:p>
    <w:p w:rsidR="00CB30F8" w:rsidRPr="00CB30F8" w:rsidRDefault="00CB30F8" w:rsidP="00BE58C4">
      <w:pPr>
        <w:tabs>
          <w:tab w:val="left" w:pos="0"/>
          <w:tab w:val="left" w:pos="66"/>
          <w:tab w:val="left" w:pos="851"/>
        </w:tabs>
        <w:spacing w:after="0" w:line="240" w:lineRule="auto"/>
        <w:ind w:firstLine="425"/>
        <w:jc w:val="both"/>
        <w:rPr>
          <w:rFonts w:ascii="Times New Roman" w:eastAsiaTheme="minorEastAsia" w:hAnsi="Times New Roman" w:cs="Times New Roman"/>
          <w:color w:val="000000" w:themeColor="text1"/>
          <w:lang w:eastAsia="ru-RU"/>
        </w:rPr>
      </w:pPr>
      <w:r w:rsidRPr="00CB30F8">
        <w:rPr>
          <w:rFonts w:ascii="Times New Roman" w:eastAsiaTheme="minorEastAsia" w:hAnsi="Times New Roman" w:cs="Times New Roman"/>
          <w:color w:val="000000" w:themeColor="text1"/>
          <w:lang w:eastAsia="ru-RU"/>
        </w:rPr>
        <w:t xml:space="preserve">2. Настоящее Решение вступает в силу со дня его принятия. </w:t>
      </w:r>
    </w:p>
    <w:p w:rsidR="00CB30F8" w:rsidRPr="00CB30F8" w:rsidRDefault="00CB30F8" w:rsidP="00BE58C4">
      <w:pPr>
        <w:tabs>
          <w:tab w:val="left" w:pos="0"/>
          <w:tab w:val="left" w:pos="66"/>
          <w:tab w:val="left" w:pos="851"/>
        </w:tabs>
        <w:spacing w:after="0" w:line="240" w:lineRule="auto"/>
        <w:ind w:firstLine="425"/>
        <w:jc w:val="both"/>
        <w:rPr>
          <w:rFonts w:ascii="Times New Roman" w:eastAsiaTheme="minorEastAsia" w:hAnsi="Times New Roman" w:cs="Times New Roman"/>
          <w:color w:val="000000" w:themeColor="text1"/>
          <w:lang w:eastAsia="ru-RU"/>
        </w:rPr>
      </w:pPr>
      <w:r w:rsidRPr="00CB30F8">
        <w:rPr>
          <w:rFonts w:ascii="Times New Roman" w:eastAsiaTheme="minorEastAsia" w:hAnsi="Times New Roman" w:cs="Times New Roman"/>
          <w:color w:val="000000" w:themeColor="text1"/>
          <w:lang w:eastAsia="ru-RU"/>
        </w:rPr>
        <w:t>3. Опубликовать настоящее Решение в газете «Вестник городского поселения Безенчук».</w:t>
      </w:r>
    </w:p>
    <w:p w:rsidR="00F94E4D" w:rsidRPr="00B80E12" w:rsidRDefault="00F94E4D" w:rsidP="00F94E4D">
      <w:pPr>
        <w:autoSpaceDE w:val="0"/>
        <w:autoSpaceDN w:val="0"/>
        <w:adjustRightInd w:val="0"/>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F94E4D" w:rsidRPr="00B80E12" w:rsidRDefault="00F94E4D" w:rsidP="00F94E4D">
      <w:pPr>
        <w:tabs>
          <w:tab w:val="num" w:pos="200"/>
          <w:tab w:val="left" w:pos="284"/>
        </w:tabs>
        <w:spacing w:after="0" w:line="240" w:lineRule="auto"/>
        <w:outlineLvl w:val="0"/>
        <w:rPr>
          <w:rFonts w:ascii="Times New Roman" w:eastAsia="Times New Roman" w:hAnsi="Times New Roman" w:cs="Times New Roman"/>
          <w:lang w:eastAsia="ru-RU"/>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Pr>
          <w:rFonts w:ascii="Times New Roman" w:eastAsia="Times New Roman" w:hAnsi="Times New Roman" w:cs="Times New Roman"/>
          <w:lang w:eastAsia="ru-RU"/>
        </w:rPr>
        <w:t>Е.А.Китаев</w:t>
      </w:r>
      <w:bookmarkEnd w:id="7"/>
      <w:proofErr w:type="spellEnd"/>
    </w:p>
    <w:p w:rsidR="00286A20" w:rsidRPr="00286A20" w:rsidRDefault="00286A20" w:rsidP="004D4924">
      <w:pPr>
        <w:autoSpaceDE w:val="0"/>
        <w:autoSpaceDN w:val="0"/>
        <w:adjustRightInd w:val="0"/>
        <w:spacing w:after="0" w:line="240" w:lineRule="auto"/>
        <w:jc w:val="both"/>
        <w:rPr>
          <w:rFonts w:ascii="Times New Roman" w:eastAsia="Times New Roman" w:hAnsi="Times New Roman" w:cs="Times New Roman"/>
          <w:b/>
          <w:bCs/>
          <w:sz w:val="8"/>
          <w:szCs w:val="8"/>
          <w:lang w:eastAsia="ru-RU"/>
        </w:rPr>
      </w:pPr>
    </w:p>
    <w:p w:rsidR="004D4924" w:rsidRPr="00D116F3" w:rsidRDefault="004D4924" w:rsidP="004D4924">
      <w:pPr>
        <w:autoSpaceDE w:val="0"/>
        <w:autoSpaceDN w:val="0"/>
        <w:adjustRightInd w:val="0"/>
        <w:spacing w:after="0" w:line="240" w:lineRule="auto"/>
        <w:jc w:val="both"/>
        <w:rPr>
          <w:rFonts w:ascii="Times New Roman" w:eastAsia="Times New Roman" w:hAnsi="Times New Roman" w:cs="Times New Roman"/>
          <w:b/>
          <w:bCs/>
          <w:lang w:eastAsia="ru-RU"/>
        </w:rPr>
      </w:pPr>
      <w:r w:rsidRPr="00D116F3">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proofErr w:type="gramStart"/>
      <w:r>
        <w:rPr>
          <w:rFonts w:ascii="Times New Roman" w:eastAsia="Times New Roman" w:hAnsi="Times New Roman" w:cs="Times New Roman"/>
          <w:b/>
          <w:bCs/>
          <w:lang w:eastAsia="ru-RU"/>
        </w:rPr>
        <w:t>25</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09</w:t>
      </w:r>
      <w:r w:rsidRPr="00D116F3">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5</w:t>
      </w:r>
      <w:r w:rsidRPr="00D116F3">
        <w:rPr>
          <w:rFonts w:ascii="Times New Roman" w:eastAsia="Times New Roman" w:hAnsi="Times New Roman" w:cs="Times New Roman"/>
          <w:b/>
          <w:bCs/>
          <w:lang w:eastAsia="ru-RU"/>
        </w:rPr>
        <w:t>г  №</w:t>
      </w:r>
      <w:proofErr w:type="gramEnd"/>
      <w:r>
        <w:rPr>
          <w:rFonts w:ascii="Times New Roman" w:eastAsia="Times New Roman" w:hAnsi="Times New Roman" w:cs="Times New Roman"/>
          <w:b/>
          <w:bCs/>
          <w:lang w:eastAsia="ru-RU"/>
        </w:rPr>
        <w:t>4</w:t>
      </w:r>
      <w:r w:rsidRPr="00D116F3">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1</w:t>
      </w:r>
    </w:p>
    <w:p w:rsidR="001C0EC5" w:rsidRPr="001C0EC5" w:rsidRDefault="004D4924" w:rsidP="001C0EC5">
      <w:pPr>
        <w:spacing w:after="0" w:line="240" w:lineRule="auto"/>
        <w:jc w:val="both"/>
        <w:rPr>
          <w:rFonts w:ascii="Times New Roman" w:eastAsiaTheme="minorEastAsia" w:hAnsi="Times New Roman" w:cs="Times New Roman"/>
          <w:bCs/>
          <w:lang w:eastAsia="ru-RU"/>
        </w:rPr>
      </w:pPr>
      <w:r w:rsidRPr="001C0EC5">
        <w:rPr>
          <w:rFonts w:ascii="Times New Roman" w:eastAsia="Times New Roman" w:hAnsi="Times New Roman" w:cs="Times New Roman"/>
          <w:bCs/>
          <w:snapToGrid w:val="0"/>
          <w:lang w:eastAsia="ru-RU"/>
        </w:rPr>
        <w:t>«</w:t>
      </w:r>
      <w:r w:rsidR="001C0EC5" w:rsidRPr="001C0EC5">
        <w:rPr>
          <w:rFonts w:ascii="Times New Roman" w:eastAsiaTheme="minorEastAsia" w:hAnsi="Times New Roman" w:cs="Times New Roman"/>
          <w:bCs/>
          <w:lang w:eastAsia="ru-RU"/>
        </w:rPr>
        <w:t>Об образовании постоянных комиссий Собрания представителей городского поселения Безенчук муниципального района Безенчукский Самарской области пятого созыва</w:t>
      </w:r>
      <w:r w:rsidR="001C0EC5">
        <w:rPr>
          <w:rFonts w:ascii="Times New Roman" w:eastAsiaTheme="minorEastAsia" w:hAnsi="Times New Roman" w:cs="Times New Roman"/>
          <w:bCs/>
          <w:lang w:eastAsia="ru-RU"/>
        </w:rPr>
        <w:t>»</w:t>
      </w:r>
    </w:p>
    <w:p w:rsidR="001C0EC5" w:rsidRPr="001C0EC5" w:rsidRDefault="001C0EC5" w:rsidP="001C0EC5">
      <w:pPr>
        <w:spacing w:after="0" w:line="240" w:lineRule="auto"/>
        <w:jc w:val="both"/>
        <w:rPr>
          <w:rFonts w:ascii="Times New Roman" w:eastAsiaTheme="minorEastAsia" w:hAnsi="Times New Roman" w:cs="Times New Roman"/>
          <w:bCs/>
          <w:lang w:eastAsia="ru-RU"/>
        </w:rPr>
      </w:pPr>
      <w:r w:rsidRPr="001C0EC5">
        <w:rPr>
          <w:rFonts w:ascii="Times New Roman" w:eastAsiaTheme="minorEastAsia" w:hAnsi="Times New Roman" w:cs="Times New Roman"/>
          <w:lang w:eastAsia="ru-RU"/>
        </w:rPr>
        <w:t xml:space="preserve"> </w:t>
      </w:r>
      <w:r w:rsidRPr="001C0EC5">
        <w:rPr>
          <w:rFonts w:ascii="Times New Roman" w:eastAsiaTheme="minorEastAsia" w:hAnsi="Times New Roman" w:cs="Times New Roman"/>
          <w:lang w:eastAsia="ru-RU"/>
        </w:rPr>
        <w:tab/>
        <w:t>В соответствии с Уставом городского поселения Безенчук муниципального района Безенчукский Самарской области,</w:t>
      </w:r>
      <w:r w:rsidRPr="001C0EC5">
        <w:rPr>
          <w:rFonts w:eastAsiaTheme="minorEastAsia"/>
          <w:lang w:eastAsia="ru-RU"/>
        </w:rPr>
        <w:t xml:space="preserve"> </w:t>
      </w:r>
      <w:r w:rsidRPr="001C0EC5">
        <w:rPr>
          <w:rFonts w:ascii="Times New Roman" w:eastAsiaTheme="minorEastAsia" w:hAnsi="Times New Roman" w:cs="Times New Roman"/>
          <w:lang w:eastAsia="ru-RU"/>
        </w:rPr>
        <w:t>Собрание представителей городского поселения Безенчук муниципального района Безенчукский Самарской области пятого созыва</w:t>
      </w:r>
    </w:p>
    <w:p w:rsidR="001C0EC5" w:rsidRPr="001C0EC5" w:rsidRDefault="001C0EC5" w:rsidP="001C0EC5">
      <w:pPr>
        <w:spacing w:after="0" w:line="240" w:lineRule="auto"/>
        <w:jc w:val="center"/>
        <w:rPr>
          <w:rFonts w:ascii="Times New Roman" w:eastAsiaTheme="minorEastAsia" w:hAnsi="Times New Roman" w:cs="Times New Roman"/>
          <w:bCs/>
          <w:lang w:eastAsia="ru-RU"/>
        </w:rPr>
      </w:pPr>
      <w:r w:rsidRPr="001C0EC5">
        <w:rPr>
          <w:rFonts w:ascii="Times New Roman" w:eastAsiaTheme="minorEastAsia" w:hAnsi="Times New Roman" w:cs="Times New Roman"/>
          <w:bCs/>
          <w:lang w:eastAsia="ru-RU"/>
        </w:rPr>
        <w:t>РЕШИЛО:</w:t>
      </w:r>
    </w:p>
    <w:p w:rsidR="001C0EC5" w:rsidRPr="001C0EC5" w:rsidRDefault="001C0EC5" w:rsidP="001C0EC5">
      <w:pPr>
        <w:numPr>
          <w:ilvl w:val="0"/>
          <w:numId w:val="200"/>
        </w:numPr>
        <w:spacing w:after="0" w:line="240" w:lineRule="auto"/>
        <w:ind w:left="0" w:firstLine="360"/>
        <w:contextualSpacing/>
        <w:jc w:val="both"/>
        <w:rPr>
          <w:rFonts w:ascii="Times New Roman" w:eastAsia="Times New Roman" w:hAnsi="Times New Roman" w:cs="Times New Roman"/>
          <w:lang w:eastAsia="ru-RU"/>
        </w:rPr>
      </w:pPr>
      <w:r w:rsidRPr="001C0EC5">
        <w:rPr>
          <w:rFonts w:ascii="Times New Roman" w:eastAsia="Times New Roman" w:hAnsi="Times New Roman" w:cs="Times New Roman"/>
          <w:lang w:eastAsia="ru-RU"/>
        </w:rPr>
        <w:t>Образовать следующие постоянные комиссии Собрания представителей городского поселения Безенчук</w:t>
      </w:r>
      <w:r w:rsidRPr="001C0EC5">
        <w:rPr>
          <w:rFonts w:ascii="Times New Roman" w:eastAsiaTheme="minorEastAsia" w:hAnsi="Times New Roman" w:cs="Times New Roman"/>
          <w:lang w:eastAsia="ru-RU"/>
        </w:rPr>
        <w:t xml:space="preserve"> </w:t>
      </w:r>
      <w:r w:rsidRPr="001C0EC5">
        <w:rPr>
          <w:rFonts w:ascii="Times New Roman" w:eastAsia="Times New Roman" w:hAnsi="Times New Roman" w:cs="Times New Roman"/>
          <w:lang w:eastAsia="ru-RU"/>
        </w:rPr>
        <w:t>муниципального района Безенчукский Самарской области пятого созыва:</w:t>
      </w:r>
    </w:p>
    <w:p w:rsidR="001C0EC5" w:rsidRPr="001C0EC5" w:rsidRDefault="001C0EC5" w:rsidP="001C0EC5">
      <w:pPr>
        <w:numPr>
          <w:ilvl w:val="0"/>
          <w:numId w:val="201"/>
        </w:numPr>
        <w:spacing w:after="0" w:line="240" w:lineRule="auto"/>
        <w:ind w:left="0" w:firstLine="0"/>
        <w:jc w:val="both"/>
        <w:rPr>
          <w:rFonts w:ascii="Times New Roman" w:eastAsia="Times New Roman" w:hAnsi="Times New Roman" w:cs="Times New Roman"/>
          <w:bCs/>
          <w:lang w:eastAsia="x-none"/>
        </w:rPr>
      </w:pPr>
      <w:r w:rsidRPr="001C0EC5">
        <w:rPr>
          <w:rFonts w:ascii="Times New Roman" w:eastAsia="Times New Roman" w:hAnsi="Times New Roman" w:cs="Times New Roman"/>
          <w:b/>
          <w:lang w:eastAsia="x-none"/>
        </w:rPr>
        <w:t>комиссия по бюджету, финансам, налогам и инвестиционной политике</w:t>
      </w:r>
      <w:r w:rsidRPr="001C0EC5">
        <w:rPr>
          <w:rFonts w:ascii="Times New Roman" w:eastAsia="Times New Roman" w:hAnsi="Times New Roman" w:cs="Times New Roman"/>
          <w:bCs/>
          <w:lang w:eastAsia="x-none"/>
        </w:rPr>
        <w:t>:</w:t>
      </w:r>
    </w:p>
    <w:p w:rsidR="001C0EC5" w:rsidRPr="001C0EC5" w:rsidRDefault="001C0EC5" w:rsidP="001C0EC5">
      <w:pPr>
        <w:spacing w:after="0" w:line="240" w:lineRule="auto"/>
        <w:jc w:val="both"/>
        <w:rPr>
          <w:rFonts w:ascii="Times New Roman" w:eastAsia="Times New Roman" w:hAnsi="Times New Roman" w:cs="Times New Roman"/>
          <w:bCs/>
          <w:lang w:eastAsia="x-none"/>
        </w:rPr>
      </w:pPr>
      <w:bookmarkStart w:id="8" w:name="_Hlk209433367"/>
      <w:r w:rsidRPr="001C0EC5">
        <w:rPr>
          <w:rFonts w:ascii="Times New Roman" w:eastAsia="Times New Roman" w:hAnsi="Times New Roman" w:cs="Times New Roman"/>
          <w:bCs/>
          <w:lang w:eastAsia="x-none"/>
        </w:rPr>
        <w:t xml:space="preserve">1) </w:t>
      </w:r>
      <w:r w:rsidRPr="001C0EC5">
        <w:rPr>
          <w:rFonts w:ascii="Times New Roman" w:eastAsia="Times New Roman" w:hAnsi="Times New Roman" w:cs="Times New Roman"/>
          <w:iCs/>
          <w:lang w:eastAsia="ru-RU"/>
        </w:rPr>
        <w:t xml:space="preserve">Китаев Евгений Александрович </w:t>
      </w:r>
      <w:r w:rsidRPr="001C0EC5">
        <w:rPr>
          <w:rFonts w:ascii="Times New Roman" w:eastAsia="Times New Roman" w:hAnsi="Times New Roman" w:cs="Times New Roman"/>
          <w:bCs/>
          <w:lang w:eastAsia="x-none"/>
        </w:rPr>
        <w:t>- депутат по избирательному округу №15;</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iCs/>
          <w:lang w:eastAsia="ru-RU"/>
        </w:rPr>
        <w:t xml:space="preserve">2) </w:t>
      </w:r>
      <w:proofErr w:type="spellStart"/>
      <w:r w:rsidRPr="001C0EC5">
        <w:rPr>
          <w:rFonts w:ascii="Times New Roman" w:eastAsia="Times New Roman" w:hAnsi="Times New Roman" w:cs="Times New Roman"/>
          <w:iCs/>
          <w:lang w:eastAsia="ru-RU"/>
        </w:rPr>
        <w:t>Рапицкий</w:t>
      </w:r>
      <w:proofErr w:type="spellEnd"/>
      <w:r w:rsidRPr="001C0EC5">
        <w:rPr>
          <w:rFonts w:ascii="Times New Roman" w:eastAsia="Times New Roman" w:hAnsi="Times New Roman" w:cs="Times New Roman"/>
          <w:iCs/>
          <w:lang w:eastAsia="ru-RU"/>
        </w:rPr>
        <w:t xml:space="preserve"> Андрей Анатольевич</w:t>
      </w:r>
      <w:r w:rsidRPr="001C0EC5">
        <w:rPr>
          <w:rFonts w:ascii="Times New Roman" w:eastAsia="Times New Roman" w:hAnsi="Times New Roman" w:cs="Times New Roman"/>
          <w:bCs/>
          <w:lang w:eastAsia="x-none"/>
        </w:rPr>
        <w:t xml:space="preserve"> - депутат по избирательному округу №5;  </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3) </w:t>
      </w:r>
      <w:r w:rsidRPr="001C0EC5">
        <w:rPr>
          <w:rFonts w:ascii="Times New Roman" w:eastAsia="Times New Roman" w:hAnsi="Times New Roman" w:cs="Times New Roman"/>
          <w:iCs/>
          <w:lang w:eastAsia="ru-RU"/>
        </w:rPr>
        <w:t xml:space="preserve">Фадеева </w:t>
      </w:r>
      <w:r w:rsidRPr="001C0EC5">
        <w:rPr>
          <w:rFonts w:ascii="Times New Roman" w:eastAsia="Times New Roman" w:hAnsi="Times New Roman" w:cs="Times New Roman"/>
          <w:lang w:eastAsia="ru-RU"/>
        </w:rPr>
        <w:t>Ольга Александровна</w:t>
      </w:r>
      <w:r w:rsidRPr="001C0EC5">
        <w:rPr>
          <w:rFonts w:ascii="Times New Roman" w:eastAsia="Times New Roman" w:hAnsi="Times New Roman" w:cs="Times New Roman"/>
          <w:bCs/>
          <w:lang w:eastAsia="x-none"/>
        </w:rPr>
        <w:t xml:space="preserve"> - депутат по избирательному округу №13;</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4) </w:t>
      </w:r>
      <w:r w:rsidRPr="001C0EC5">
        <w:rPr>
          <w:rFonts w:ascii="Times New Roman" w:eastAsia="Times New Roman" w:hAnsi="Times New Roman" w:cs="Times New Roman"/>
          <w:iCs/>
          <w:lang w:eastAsia="ru-RU"/>
        </w:rPr>
        <w:t>Хрипунова Ольга Владимировна</w:t>
      </w:r>
      <w:r w:rsidRPr="001C0EC5">
        <w:rPr>
          <w:rFonts w:ascii="Times New Roman" w:eastAsia="Times New Roman" w:hAnsi="Times New Roman" w:cs="Times New Roman"/>
          <w:bCs/>
          <w:lang w:eastAsia="x-none"/>
        </w:rPr>
        <w:t xml:space="preserve"> - депутат по избирательному округу №7.</w:t>
      </w:r>
    </w:p>
    <w:bookmarkEnd w:id="8"/>
    <w:p w:rsidR="001C0EC5" w:rsidRPr="001C0EC5" w:rsidRDefault="001C0EC5" w:rsidP="001C0EC5">
      <w:pPr>
        <w:numPr>
          <w:ilvl w:val="0"/>
          <w:numId w:val="201"/>
        </w:numPr>
        <w:spacing w:after="0" w:line="240" w:lineRule="auto"/>
        <w:ind w:left="0" w:firstLine="0"/>
        <w:jc w:val="both"/>
        <w:rPr>
          <w:rFonts w:ascii="Times New Roman" w:eastAsia="Times New Roman" w:hAnsi="Times New Roman" w:cs="Times New Roman"/>
          <w:b/>
          <w:lang w:eastAsia="x-none"/>
        </w:rPr>
      </w:pPr>
      <w:r w:rsidRPr="001C0EC5">
        <w:rPr>
          <w:rFonts w:ascii="Times New Roman" w:eastAsia="Times New Roman" w:hAnsi="Times New Roman" w:cs="Times New Roman"/>
          <w:b/>
          <w:lang w:eastAsia="x-none"/>
        </w:rPr>
        <w:t>комиссия по жилищно-коммунальному хозяйству, транспорту, связи и дорожному строительству:</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1) </w:t>
      </w:r>
      <w:r w:rsidRPr="001C0EC5">
        <w:rPr>
          <w:rFonts w:ascii="Times New Roman" w:eastAsia="Times New Roman" w:hAnsi="Times New Roman" w:cs="Times New Roman"/>
          <w:iCs/>
          <w:lang w:eastAsia="ru-RU"/>
        </w:rPr>
        <w:t>Дворцов Олег Анатольевич</w:t>
      </w:r>
      <w:r w:rsidRPr="001C0EC5">
        <w:rPr>
          <w:rFonts w:ascii="Times New Roman" w:eastAsia="Times New Roman" w:hAnsi="Times New Roman" w:cs="Times New Roman"/>
          <w:bCs/>
          <w:lang w:eastAsia="x-none"/>
        </w:rPr>
        <w:t xml:space="preserve"> - депутат по избирательному округу №6;</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2) </w:t>
      </w:r>
      <w:proofErr w:type="spellStart"/>
      <w:r w:rsidRPr="001C0EC5">
        <w:rPr>
          <w:rFonts w:ascii="Times New Roman" w:eastAsia="Times New Roman" w:hAnsi="Times New Roman" w:cs="Times New Roman"/>
          <w:iCs/>
          <w:lang w:eastAsia="ru-RU"/>
        </w:rPr>
        <w:t>Дацышин</w:t>
      </w:r>
      <w:proofErr w:type="spellEnd"/>
      <w:r w:rsidRPr="001C0EC5">
        <w:rPr>
          <w:rFonts w:ascii="Times New Roman" w:eastAsia="Times New Roman" w:hAnsi="Times New Roman" w:cs="Times New Roman"/>
          <w:iCs/>
          <w:lang w:eastAsia="ru-RU"/>
        </w:rPr>
        <w:t xml:space="preserve"> Павел Сергеевич</w:t>
      </w:r>
      <w:r w:rsidRPr="001C0EC5">
        <w:rPr>
          <w:rFonts w:ascii="Times New Roman" w:eastAsia="Times New Roman" w:hAnsi="Times New Roman" w:cs="Times New Roman"/>
          <w:bCs/>
          <w:lang w:eastAsia="x-none"/>
        </w:rPr>
        <w:t xml:space="preserve"> - депутат по избирательному округу №1;  </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3) </w:t>
      </w:r>
      <w:r w:rsidRPr="001C0EC5">
        <w:rPr>
          <w:rFonts w:ascii="Times New Roman" w:eastAsia="Times New Roman" w:hAnsi="Times New Roman" w:cs="Times New Roman"/>
          <w:iCs/>
          <w:lang w:eastAsia="ru-RU"/>
        </w:rPr>
        <w:t>Паршин Константин Александрович</w:t>
      </w:r>
      <w:r w:rsidRPr="001C0EC5">
        <w:rPr>
          <w:rFonts w:ascii="Times New Roman" w:eastAsia="Times New Roman" w:hAnsi="Times New Roman" w:cs="Times New Roman"/>
          <w:bCs/>
          <w:lang w:eastAsia="x-none"/>
        </w:rPr>
        <w:t xml:space="preserve"> - депутат по избирательному округу №4;</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4) </w:t>
      </w:r>
      <w:r w:rsidRPr="001C0EC5">
        <w:rPr>
          <w:rFonts w:ascii="Times New Roman" w:eastAsia="Times New Roman" w:hAnsi="Times New Roman" w:cs="Times New Roman"/>
          <w:iCs/>
          <w:lang w:eastAsia="ru-RU"/>
        </w:rPr>
        <w:t>Галиева Оксана Игоревна</w:t>
      </w:r>
      <w:r w:rsidRPr="001C0EC5">
        <w:rPr>
          <w:rFonts w:ascii="Times New Roman" w:eastAsia="Times New Roman" w:hAnsi="Times New Roman" w:cs="Times New Roman"/>
          <w:bCs/>
          <w:lang w:eastAsia="x-none"/>
        </w:rPr>
        <w:t xml:space="preserve"> - депутат по избирательному округу №10.</w:t>
      </w:r>
    </w:p>
    <w:p w:rsidR="001C0EC5" w:rsidRPr="001C0EC5" w:rsidRDefault="001C0EC5" w:rsidP="001C0EC5">
      <w:pPr>
        <w:numPr>
          <w:ilvl w:val="0"/>
          <w:numId w:val="201"/>
        </w:numPr>
        <w:spacing w:after="0" w:line="240" w:lineRule="auto"/>
        <w:ind w:left="0" w:firstLine="0"/>
        <w:jc w:val="both"/>
        <w:rPr>
          <w:rFonts w:ascii="Times New Roman" w:eastAsia="Times New Roman" w:hAnsi="Times New Roman" w:cs="Times New Roman"/>
          <w:b/>
          <w:lang w:eastAsia="x-none"/>
        </w:rPr>
      </w:pPr>
      <w:r w:rsidRPr="001C0EC5">
        <w:rPr>
          <w:rFonts w:ascii="Times New Roman" w:eastAsia="Times New Roman" w:hAnsi="Times New Roman" w:cs="Times New Roman"/>
          <w:b/>
          <w:lang w:eastAsia="x-none"/>
        </w:rPr>
        <w:t>комиссия по социальной и молодежной политике:</w:t>
      </w:r>
    </w:p>
    <w:p w:rsidR="001C0EC5" w:rsidRPr="001C0EC5" w:rsidRDefault="001C0EC5" w:rsidP="001C0EC5">
      <w:pPr>
        <w:spacing w:after="0" w:line="240" w:lineRule="auto"/>
        <w:contextualSpacing/>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1) </w:t>
      </w:r>
      <w:r w:rsidRPr="001C0EC5">
        <w:rPr>
          <w:rFonts w:ascii="Times New Roman" w:eastAsia="Times New Roman" w:hAnsi="Times New Roman" w:cs="Times New Roman"/>
          <w:iCs/>
          <w:lang w:eastAsia="ru-RU"/>
        </w:rPr>
        <w:t>Сухорукова</w:t>
      </w:r>
      <w:r w:rsidRPr="001C0EC5">
        <w:rPr>
          <w:rFonts w:ascii="Times New Roman" w:eastAsia="Times New Roman" w:hAnsi="Times New Roman" w:cs="Times New Roman"/>
          <w:lang w:eastAsia="ru-RU"/>
        </w:rPr>
        <w:t xml:space="preserve"> Оксана Валентиновна</w:t>
      </w:r>
      <w:r w:rsidRPr="001C0EC5">
        <w:rPr>
          <w:rFonts w:ascii="Times New Roman" w:eastAsia="Times New Roman" w:hAnsi="Times New Roman" w:cs="Times New Roman"/>
          <w:bCs/>
          <w:lang w:eastAsia="x-none"/>
        </w:rPr>
        <w:t xml:space="preserve"> -</w:t>
      </w:r>
      <w:r w:rsidRPr="001C0EC5">
        <w:rPr>
          <w:rFonts w:ascii="Times New Roman" w:eastAsia="Times New Roman" w:hAnsi="Times New Roman" w:cs="Times New Roman"/>
          <w:bCs/>
          <w:lang w:val="x-none" w:eastAsia="x-none"/>
        </w:rPr>
        <w:t xml:space="preserve"> депутат по избирательному округу №</w:t>
      </w:r>
      <w:r w:rsidRPr="001C0EC5">
        <w:rPr>
          <w:rFonts w:ascii="Times New Roman" w:eastAsia="Times New Roman" w:hAnsi="Times New Roman" w:cs="Times New Roman"/>
          <w:bCs/>
          <w:lang w:eastAsia="x-none"/>
        </w:rPr>
        <w:t>3;</w:t>
      </w:r>
    </w:p>
    <w:p w:rsidR="001C0EC5" w:rsidRPr="001C0EC5" w:rsidRDefault="001C0EC5" w:rsidP="001C0EC5">
      <w:pPr>
        <w:spacing w:after="0" w:line="240" w:lineRule="auto"/>
        <w:contextualSpacing/>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2)</w:t>
      </w:r>
      <w:r w:rsidRPr="001C0EC5">
        <w:rPr>
          <w:rFonts w:ascii="Times New Roman" w:eastAsia="Times New Roman" w:hAnsi="Times New Roman" w:cs="Times New Roman"/>
          <w:lang w:eastAsia="ru-RU"/>
        </w:rPr>
        <w:t xml:space="preserve"> </w:t>
      </w:r>
      <w:r w:rsidRPr="001C0EC5">
        <w:rPr>
          <w:rFonts w:ascii="Times New Roman" w:eastAsia="Times New Roman" w:hAnsi="Times New Roman" w:cs="Times New Roman"/>
          <w:iCs/>
          <w:lang w:eastAsia="ru-RU"/>
        </w:rPr>
        <w:t>Хрипунова Ольга Геннадьевна</w:t>
      </w:r>
      <w:r w:rsidRPr="001C0EC5">
        <w:rPr>
          <w:rFonts w:ascii="Times New Roman" w:eastAsia="Times New Roman" w:hAnsi="Times New Roman" w:cs="Times New Roman"/>
          <w:lang w:eastAsia="ru-RU"/>
        </w:rPr>
        <w:t xml:space="preserve"> </w:t>
      </w:r>
      <w:proofErr w:type="gramStart"/>
      <w:r w:rsidRPr="001C0EC5">
        <w:rPr>
          <w:rFonts w:ascii="Times New Roman" w:eastAsia="Times New Roman" w:hAnsi="Times New Roman" w:cs="Times New Roman"/>
          <w:lang w:eastAsia="ru-RU"/>
        </w:rPr>
        <w:t xml:space="preserve">- </w:t>
      </w:r>
      <w:r w:rsidRPr="001C0EC5">
        <w:rPr>
          <w:rFonts w:ascii="Times New Roman" w:eastAsia="Times New Roman" w:hAnsi="Times New Roman" w:cs="Times New Roman"/>
          <w:bCs/>
          <w:lang w:val="x-none" w:eastAsia="x-none"/>
        </w:rPr>
        <w:t xml:space="preserve"> депутат</w:t>
      </w:r>
      <w:proofErr w:type="gramEnd"/>
      <w:r w:rsidRPr="001C0EC5">
        <w:rPr>
          <w:rFonts w:ascii="Times New Roman" w:eastAsia="Times New Roman" w:hAnsi="Times New Roman" w:cs="Times New Roman"/>
          <w:bCs/>
          <w:lang w:val="x-none" w:eastAsia="x-none"/>
        </w:rPr>
        <w:t xml:space="preserve"> по избирательному округу №1</w:t>
      </w:r>
      <w:r w:rsidRPr="001C0EC5">
        <w:rPr>
          <w:rFonts w:ascii="Times New Roman" w:eastAsia="Times New Roman" w:hAnsi="Times New Roman" w:cs="Times New Roman"/>
          <w:bCs/>
          <w:lang w:eastAsia="x-none"/>
        </w:rPr>
        <w:t xml:space="preserve">2;  </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3) </w:t>
      </w:r>
      <w:bookmarkStart w:id="9" w:name="_Hlk51157655"/>
      <w:r w:rsidRPr="001C0EC5">
        <w:rPr>
          <w:rFonts w:ascii="Times New Roman" w:eastAsia="Times New Roman" w:hAnsi="Times New Roman" w:cs="Times New Roman"/>
          <w:iCs/>
          <w:lang w:eastAsia="ru-RU"/>
        </w:rPr>
        <w:t>Иванова Виктория Алексеевна</w:t>
      </w:r>
      <w:r w:rsidRPr="001C0EC5">
        <w:rPr>
          <w:rFonts w:ascii="Times New Roman" w:eastAsia="Times New Roman" w:hAnsi="Times New Roman" w:cs="Times New Roman"/>
          <w:bCs/>
          <w:lang w:eastAsia="x-none"/>
        </w:rPr>
        <w:t xml:space="preserve"> - </w:t>
      </w:r>
      <w:r w:rsidRPr="001C0EC5">
        <w:rPr>
          <w:rFonts w:ascii="Times New Roman" w:eastAsia="Times New Roman" w:hAnsi="Times New Roman" w:cs="Times New Roman"/>
          <w:bCs/>
          <w:lang w:val="x-none" w:eastAsia="x-none"/>
        </w:rPr>
        <w:t>депутат по избирательному округу №</w:t>
      </w:r>
      <w:r w:rsidRPr="001C0EC5">
        <w:rPr>
          <w:rFonts w:ascii="Times New Roman" w:eastAsia="Times New Roman" w:hAnsi="Times New Roman" w:cs="Times New Roman"/>
          <w:bCs/>
          <w:lang w:eastAsia="x-none"/>
        </w:rPr>
        <w:t>11</w:t>
      </w:r>
      <w:bookmarkEnd w:id="9"/>
      <w:r w:rsidRPr="001C0EC5">
        <w:rPr>
          <w:rFonts w:ascii="Times New Roman" w:eastAsia="Times New Roman" w:hAnsi="Times New Roman" w:cs="Times New Roman"/>
          <w:bCs/>
          <w:lang w:eastAsia="x-none"/>
        </w:rPr>
        <w:t>;</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4) </w:t>
      </w:r>
      <w:proofErr w:type="spellStart"/>
      <w:r w:rsidRPr="001C0EC5">
        <w:rPr>
          <w:rFonts w:ascii="Times New Roman" w:eastAsia="Times New Roman" w:hAnsi="Times New Roman" w:cs="Times New Roman"/>
          <w:iCs/>
          <w:lang w:eastAsia="ru-RU"/>
        </w:rPr>
        <w:t>Роднова</w:t>
      </w:r>
      <w:proofErr w:type="spellEnd"/>
      <w:r w:rsidRPr="001C0EC5">
        <w:rPr>
          <w:rFonts w:ascii="Times New Roman" w:eastAsia="Times New Roman" w:hAnsi="Times New Roman" w:cs="Times New Roman"/>
          <w:iCs/>
          <w:lang w:eastAsia="ru-RU"/>
        </w:rPr>
        <w:t xml:space="preserve"> Надежда Александровна</w:t>
      </w:r>
      <w:r w:rsidRPr="001C0EC5">
        <w:rPr>
          <w:rFonts w:ascii="Times New Roman" w:eastAsia="Times New Roman" w:hAnsi="Times New Roman" w:cs="Times New Roman"/>
          <w:bCs/>
          <w:lang w:eastAsia="x-none"/>
        </w:rPr>
        <w:t xml:space="preserve"> - </w:t>
      </w:r>
      <w:r w:rsidRPr="001C0EC5">
        <w:rPr>
          <w:rFonts w:ascii="Times New Roman" w:eastAsia="Times New Roman" w:hAnsi="Times New Roman" w:cs="Times New Roman"/>
          <w:bCs/>
          <w:lang w:val="x-none" w:eastAsia="x-none"/>
        </w:rPr>
        <w:t>депутат по избирательному округу №</w:t>
      </w:r>
      <w:r w:rsidRPr="001C0EC5">
        <w:rPr>
          <w:rFonts w:ascii="Times New Roman" w:eastAsia="Times New Roman" w:hAnsi="Times New Roman" w:cs="Times New Roman"/>
          <w:bCs/>
          <w:lang w:eastAsia="x-none"/>
        </w:rPr>
        <w:t>8;</w:t>
      </w:r>
    </w:p>
    <w:p w:rsidR="001C0EC5" w:rsidRPr="001C0EC5" w:rsidRDefault="001C0EC5" w:rsidP="001C0EC5">
      <w:pPr>
        <w:spacing w:after="0" w:line="240" w:lineRule="auto"/>
        <w:jc w:val="both"/>
        <w:rPr>
          <w:rFonts w:ascii="Times New Roman" w:eastAsia="Times New Roman" w:hAnsi="Times New Roman" w:cs="Times New Roman"/>
          <w:bCs/>
          <w:lang w:eastAsia="x-none"/>
        </w:rPr>
      </w:pPr>
      <w:bookmarkStart w:id="10" w:name="_Hlk209432891"/>
      <w:r w:rsidRPr="001C0EC5">
        <w:rPr>
          <w:rFonts w:ascii="Times New Roman" w:eastAsia="Times New Roman" w:hAnsi="Times New Roman" w:cs="Times New Roman"/>
          <w:lang w:eastAsia="ru-RU"/>
        </w:rPr>
        <w:t>5) Черепанов Валентин Валерьевич</w:t>
      </w:r>
      <w:bookmarkEnd w:id="10"/>
      <w:r w:rsidRPr="001C0EC5">
        <w:rPr>
          <w:rFonts w:ascii="Times New Roman" w:eastAsia="Times New Roman" w:hAnsi="Times New Roman" w:cs="Times New Roman"/>
          <w:bCs/>
          <w:lang w:eastAsia="x-none"/>
        </w:rPr>
        <w:t xml:space="preserve"> - депутат по избирательному округу №2.</w:t>
      </w:r>
    </w:p>
    <w:p w:rsidR="001C0EC5" w:rsidRPr="001C0EC5" w:rsidRDefault="001C0EC5" w:rsidP="001C0EC5">
      <w:pPr>
        <w:numPr>
          <w:ilvl w:val="0"/>
          <w:numId w:val="201"/>
        </w:numPr>
        <w:spacing w:after="0" w:line="240" w:lineRule="auto"/>
        <w:ind w:left="0" w:firstLine="0"/>
        <w:jc w:val="both"/>
        <w:rPr>
          <w:rFonts w:ascii="Times New Roman" w:eastAsia="Times New Roman" w:hAnsi="Times New Roman" w:cs="Times New Roman"/>
          <w:b/>
          <w:lang w:eastAsia="x-none"/>
        </w:rPr>
      </w:pPr>
      <w:r w:rsidRPr="001C0EC5">
        <w:rPr>
          <w:rFonts w:ascii="Times New Roman" w:eastAsia="Times New Roman" w:hAnsi="Times New Roman" w:cs="Times New Roman"/>
          <w:b/>
          <w:lang w:eastAsia="x-none"/>
        </w:rPr>
        <w:t>комиссия по сельскому хозяйству, земельным отношениям и экологии:</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1) </w:t>
      </w:r>
      <w:r w:rsidRPr="001C0EC5">
        <w:rPr>
          <w:rFonts w:ascii="Times New Roman" w:eastAsia="Times New Roman" w:hAnsi="Times New Roman" w:cs="Times New Roman"/>
          <w:iCs/>
          <w:lang w:eastAsia="ru-RU"/>
        </w:rPr>
        <w:t>Паршин Константин Александрович</w:t>
      </w:r>
      <w:r w:rsidRPr="001C0EC5">
        <w:rPr>
          <w:rFonts w:ascii="Times New Roman" w:eastAsia="Times New Roman" w:hAnsi="Times New Roman" w:cs="Times New Roman"/>
          <w:bCs/>
          <w:lang w:eastAsia="x-none"/>
        </w:rPr>
        <w:t xml:space="preserve"> - депутат по избирательному округу №4;</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2) </w:t>
      </w:r>
      <w:r w:rsidRPr="001C0EC5">
        <w:rPr>
          <w:rFonts w:ascii="Times New Roman" w:eastAsia="Times New Roman" w:hAnsi="Times New Roman" w:cs="Times New Roman"/>
          <w:iCs/>
          <w:lang w:eastAsia="ru-RU"/>
        </w:rPr>
        <w:t xml:space="preserve">Китаев Евгений Александрович </w:t>
      </w:r>
      <w:r w:rsidRPr="001C0EC5">
        <w:rPr>
          <w:rFonts w:ascii="Times New Roman" w:eastAsia="Times New Roman" w:hAnsi="Times New Roman" w:cs="Times New Roman"/>
          <w:bCs/>
          <w:lang w:eastAsia="x-none"/>
        </w:rPr>
        <w:t>- депутат по избирательному округу №15;</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3) </w:t>
      </w:r>
      <w:r w:rsidRPr="001C0EC5">
        <w:rPr>
          <w:rFonts w:ascii="Times New Roman" w:eastAsia="Times New Roman" w:hAnsi="Times New Roman" w:cs="Times New Roman"/>
          <w:iCs/>
          <w:lang w:eastAsia="ru-RU"/>
        </w:rPr>
        <w:t>Галиева Оксана Игоревна</w:t>
      </w:r>
      <w:r w:rsidRPr="001C0EC5">
        <w:rPr>
          <w:rFonts w:ascii="Times New Roman" w:eastAsia="Times New Roman" w:hAnsi="Times New Roman" w:cs="Times New Roman"/>
          <w:bCs/>
          <w:lang w:eastAsia="x-none"/>
        </w:rPr>
        <w:t xml:space="preserve"> - депутат по избирательному округу №10;</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4) </w:t>
      </w:r>
      <w:bookmarkStart w:id="11" w:name="_Hlk209433065"/>
      <w:bookmarkStart w:id="12" w:name="_Hlk209434168"/>
      <w:r w:rsidRPr="001C0EC5">
        <w:rPr>
          <w:rFonts w:ascii="Times New Roman" w:eastAsia="Times New Roman" w:hAnsi="Times New Roman" w:cs="Times New Roman"/>
          <w:iCs/>
          <w:lang w:eastAsia="ru-RU"/>
        </w:rPr>
        <w:t>Ржевская Алена Сергеевна</w:t>
      </w:r>
      <w:bookmarkEnd w:id="11"/>
      <w:r w:rsidRPr="001C0EC5">
        <w:rPr>
          <w:rFonts w:ascii="Times New Roman" w:eastAsia="Times New Roman" w:hAnsi="Times New Roman" w:cs="Times New Roman"/>
          <w:bCs/>
          <w:lang w:eastAsia="x-none"/>
        </w:rPr>
        <w:t xml:space="preserve"> - </w:t>
      </w:r>
      <w:r w:rsidRPr="001C0EC5">
        <w:rPr>
          <w:rFonts w:ascii="Times New Roman" w:eastAsia="Times New Roman" w:hAnsi="Times New Roman" w:cs="Times New Roman"/>
          <w:bCs/>
          <w:lang w:val="x-none" w:eastAsia="x-none"/>
        </w:rPr>
        <w:t>депутат по избирательному округу №</w:t>
      </w:r>
      <w:r w:rsidRPr="001C0EC5">
        <w:rPr>
          <w:rFonts w:ascii="Times New Roman" w:eastAsia="Times New Roman" w:hAnsi="Times New Roman" w:cs="Times New Roman"/>
          <w:bCs/>
          <w:lang w:eastAsia="x-none"/>
        </w:rPr>
        <w:t>1</w:t>
      </w:r>
      <w:bookmarkEnd w:id="12"/>
      <w:r w:rsidRPr="001C0EC5">
        <w:rPr>
          <w:rFonts w:ascii="Times New Roman" w:eastAsia="Times New Roman" w:hAnsi="Times New Roman" w:cs="Times New Roman"/>
          <w:bCs/>
          <w:lang w:eastAsia="x-none"/>
        </w:rPr>
        <w:t>4.</w:t>
      </w:r>
    </w:p>
    <w:p w:rsidR="001C0EC5" w:rsidRPr="001C0EC5" w:rsidRDefault="001C0EC5" w:rsidP="001C0EC5">
      <w:pPr>
        <w:numPr>
          <w:ilvl w:val="0"/>
          <w:numId w:val="201"/>
        </w:numPr>
        <w:spacing w:after="0" w:line="240" w:lineRule="auto"/>
        <w:ind w:left="0" w:firstLine="0"/>
        <w:jc w:val="both"/>
        <w:rPr>
          <w:rFonts w:ascii="Times New Roman" w:eastAsia="Times New Roman" w:hAnsi="Times New Roman" w:cs="Times New Roman"/>
          <w:b/>
          <w:lang w:eastAsia="x-none"/>
        </w:rPr>
      </w:pPr>
      <w:r w:rsidRPr="001C0EC5">
        <w:rPr>
          <w:rFonts w:ascii="Times New Roman" w:eastAsia="Times New Roman" w:hAnsi="Times New Roman" w:cs="Times New Roman"/>
          <w:b/>
          <w:lang w:eastAsia="x-none"/>
        </w:rPr>
        <w:t>комиссия по вопросам депутатской этики:</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1) </w:t>
      </w:r>
      <w:r w:rsidRPr="001C0EC5">
        <w:rPr>
          <w:rFonts w:ascii="Times New Roman" w:eastAsia="Times New Roman" w:hAnsi="Times New Roman" w:cs="Times New Roman"/>
          <w:iCs/>
          <w:lang w:eastAsia="ru-RU"/>
        </w:rPr>
        <w:t>Хрипунова Ольга Владимировна</w:t>
      </w:r>
      <w:r w:rsidRPr="001C0EC5">
        <w:rPr>
          <w:rFonts w:ascii="Times New Roman" w:eastAsia="Times New Roman" w:hAnsi="Times New Roman" w:cs="Times New Roman"/>
          <w:bCs/>
          <w:lang w:eastAsia="x-none"/>
        </w:rPr>
        <w:t xml:space="preserve"> - депутат по избирательному округу №7.</w:t>
      </w:r>
    </w:p>
    <w:p w:rsidR="001C0EC5" w:rsidRPr="001C0EC5" w:rsidRDefault="001C0EC5" w:rsidP="001C0EC5">
      <w:pPr>
        <w:spacing w:after="0" w:line="240" w:lineRule="auto"/>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2) </w:t>
      </w:r>
      <w:r w:rsidRPr="001C0EC5">
        <w:rPr>
          <w:rFonts w:ascii="Times New Roman" w:eastAsiaTheme="minorEastAsia" w:hAnsi="Times New Roman" w:cs="Times New Roman"/>
          <w:iCs/>
          <w:lang w:eastAsia="ru-RU"/>
        </w:rPr>
        <w:t xml:space="preserve">Поваляева Надежда Геннадьевна </w:t>
      </w:r>
      <w:r w:rsidRPr="001C0EC5">
        <w:rPr>
          <w:rFonts w:ascii="Times New Roman" w:eastAsia="Times New Roman" w:hAnsi="Times New Roman" w:cs="Times New Roman"/>
          <w:bCs/>
          <w:lang w:eastAsia="x-none"/>
        </w:rPr>
        <w:t>- депутат по избирательному округу №</w:t>
      </w:r>
      <w:r w:rsidRPr="001C0EC5">
        <w:rPr>
          <w:rFonts w:ascii="Times New Roman" w:eastAsiaTheme="minorEastAsia" w:hAnsi="Times New Roman" w:cs="Times New Roman"/>
          <w:bCs/>
          <w:lang w:eastAsia="ru-RU"/>
        </w:rPr>
        <w:t>9</w:t>
      </w:r>
      <w:r w:rsidRPr="001C0EC5">
        <w:rPr>
          <w:rFonts w:ascii="Times New Roman" w:eastAsia="Times New Roman" w:hAnsi="Times New Roman" w:cs="Times New Roman"/>
          <w:bCs/>
          <w:lang w:eastAsia="x-none"/>
        </w:rPr>
        <w:t xml:space="preserve">;  </w:t>
      </w:r>
    </w:p>
    <w:p w:rsidR="001C0EC5" w:rsidRPr="001C0EC5" w:rsidRDefault="001C0EC5" w:rsidP="001C0EC5">
      <w:pPr>
        <w:spacing w:after="0" w:line="240" w:lineRule="auto"/>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3) </w:t>
      </w:r>
      <w:r w:rsidRPr="001C0EC5">
        <w:rPr>
          <w:rFonts w:ascii="Times New Roman" w:eastAsia="Times New Roman" w:hAnsi="Times New Roman" w:cs="Times New Roman"/>
          <w:iCs/>
          <w:lang w:eastAsia="ru-RU"/>
        </w:rPr>
        <w:t>Ржевская Алена Сергеевна</w:t>
      </w:r>
      <w:r w:rsidRPr="001C0EC5">
        <w:rPr>
          <w:rFonts w:ascii="Times New Roman" w:eastAsia="Times New Roman" w:hAnsi="Times New Roman" w:cs="Times New Roman"/>
          <w:bCs/>
          <w:lang w:eastAsia="x-none"/>
        </w:rPr>
        <w:t xml:space="preserve"> - </w:t>
      </w:r>
      <w:r w:rsidRPr="001C0EC5">
        <w:rPr>
          <w:rFonts w:ascii="Times New Roman" w:eastAsia="Times New Roman" w:hAnsi="Times New Roman" w:cs="Times New Roman"/>
          <w:bCs/>
          <w:lang w:val="x-none" w:eastAsia="x-none"/>
        </w:rPr>
        <w:t>депутат по избирательному округу №</w:t>
      </w:r>
      <w:r w:rsidRPr="001C0EC5">
        <w:rPr>
          <w:rFonts w:ascii="Times New Roman" w:eastAsia="Times New Roman" w:hAnsi="Times New Roman" w:cs="Times New Roman"/>
          <w:bCs/>
          <w:lang w:eastAsia="x-none"/>
        </w:rPr>
        <w:t>14;</w:t>
      </w:r>
    </w:p>
    <w:p w:rsidR="001C0EC5" w:rsidRPr="001C0EC5" w:rsidRDefault="001C0EC5" w:rsidP="001C0EC5">
      <w:pPr>
        <w:spacing w:after="0" w:line="240" w:lineRule="auto"/>
        <w:contextualSpacing/>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4) </w:t>
      </w:r>
      <w:proofErr w:type="spellStart"/>
      <w:r w:rsidRPr="001C0EC5">
        <w:rPr>
          <w:rFonts w:ascii="Times New Roman" w:eastAsia="Times New Roman" w:hAnsi="Times New Roman" w:cs="Times New Roman"/>
          <w:bCs/>
          <w:lang w:eastAsia="x-none"/>
        </w:rPr>
        <w:t>Рапицкий</w:t>
      </w:r>
      <w:proofErr w:type="spellEnd"/>
      <w:r w:rsidRPr="001C0EC5">
        <w:rPr>
          <w:rFonts w:ascii="Times New Roman" w:eastAsia="Times New Roman" w:hAnsi="Times New Roman" w:cs="Times New Roman"/>
          <w:bCs/>
          <w:lang w:eastAsia="x-none"/>
        </w:rPr>
        <w:t xml:space="preserve"> Андрей Анатольевич - депутат по избирательному округу №5.</w:t>
      </w:r>
    </w:p>
    <w:p w:rsidR="001C0EC5" w:rsidRPr="001C0EC5" w:rsidRDefault="001C0EC5" w:rsidP="001C0EC5">
      <w:pPr>
        <w:numPr>
          <w:ilvl w:val="0"/>
          <w:numId w:val="201"/>
        </w:numPr>
        <w:spacing w:after="0" w:line="240" w:lineRule="auto"/>
        <w:ind w:left="0" w:firstLine="0"/>
        <w:jc w:val="both"/>
        <w:rPr>
          <w:rFonts w:ascii="Times New Roman" w:eastAsia="Times New Roman" w:hAnsi="Times New Roman" w:cs="Times New Roman"/>
          <w:b/>
          <w:lang w:eastAsia="x-none"/>
        </w:rPr>
      </w:pPr>
      <w:r w:rsidRPr="001C0EC5">
        <w:rPr>
          <w:rFonts w:ascii="Times New Roman" w:eastAsia="Times New Roman" w:hAnsi="Times New Roman" w:cs="Times New Roman"/>
          <w:b/>
          <w:lang w:eastAsia="x-none"/>
        </w:rPr>
        <w:t>комиссия по местному самоуправлению:</w:t>
      </w:r>
    </w:p>
    <w:p w:rsidR="001C0EC5" w:rsidRPr="001C0EC5" w:rsidRDefault="001C0EC5" w:rsidP="001C0EC5">
      <w:pPr>
        <w:spacing w:after="0" w:line="240" w:lineRule="auto"/>
        <w:jc w:val="both"/>
        <w:rPr>
          <w:rFonts w:ascii="Times New Roman" w:eastAsia="Times New Roman" w:hAnsi="Times New Roman" w:cs="Times New Roman"/>
          <w:bCs/>
          <w:lang w:val="x-none" w:eastAsia="x-none"/>
        </w:rPr>
      </w:pPr>
      <w:r w:rsidRPr="001C0EC5">
        <w:rPr>
          <w:rFonts w:ascii="Times New Roman" w:eastAsia="Times New Roman" w:hAnsi="Times New Roman" w:cs="Times New Roman"/>
          <w:bCs/>
          <w:lang w:val="x-none" w:eastAsia="x-none"/>
        </w:rPr>
        <w:t xml:space="preserve">1) </w:t>
      </w:r>
      <w:r w:rsidRPr="001C0EC5">
        <w:rPr>
          <w:rFonts w:ascii="Times New Roman" w:eastAsia="Times New Roman" w:hAnsi="Times New Roman" w:cs="Times New Roman"/>
          <w:iCs/>
          <w:lang w:eastAsia="ru-RU"/>
        </w:rPr>
        <w:t xml:space="preserve">Поваляева Надежда Геннадьевна </w:t>
      </w:r>
      <w:r w:rsidRPr="001C0EC5">
        <w:rPr>
          <w:rFonts w:ascii="Times New Roman" w:eastAsia="Times New Roman" w:hAnsi="Times New Roman" w:cs="Times New Roman"/>
          <w:bCs/>
          <w:lang w:val="x-none" w:eastAsia="x-none"/>
        </w:rPr>
        <w:t>- депутат по избирательному округу №</w:t>
      </w:r>
      <w:r w:rsidRPr="001C0EC5">
        <w:rPr>
          <w:rFonts w:ascii="Times New Roman" w:eastAsia="Times New Roman" w:hAnsi="Times New Roman" w:cs="Times New Roman"/>
          <w:bCs/>
          <w:lang w:eastAsia="x-none"/>
        </w:rPr>
        <w:t>9</w:t>
      </w:r>
      <w:r w:rsidRPr="001C0EC5">
        <w:rPr>
          <w:rFonts w:ascii="Times New Roman" w:eastAsia="Times New Roman" w:hAnsi="Times New Roman" w:cs="Times New Roman"/>
          <w:bCs/>
          <w:lang w:val="x-none" w:eastAsia="x-none"/>
        </w:rPr>
        <w:t xml:space="preserve">;  </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2) </w:t>
      </w:r>
      <w:r w:rsidRPr="001C0EC5">
        <w:rPr>
          <w:rFonts w:ascii="Times New Roman" w:eastAsia="Times New Roman" w:hAnsi="Times New Roman" w:cs="Times New Roman"/>
          <w:lang w:eastAsia="ru-RU"/>
        </w:rPr>
        <w:t>Черепанов Валентин Валерьевич</w:t>
      </w:r>
      <w:r w:rsidRPr="001C0EC5">
        <w:rPr>
          <w:rFonts w:ascii="Times New Roman" w:eastAsia="Times New Roman" w:hAnsi="Times New Roman" w:cs="Times New Roman"/>
          <w:bCs/>
          <w:lang w:eastAsia="x-none"/>
        </w:rPr>
        <w:t xml:space="preserve"> - депутат по избирательному округу №2;</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3)</w:t>
      </w:r>
      <w:r w:rsidRPr="001C0EC5">
        <w:rPr>
          <w:rFonts w:ascii="Times New Roman" w:eastAsia="Times New Roman" w:hAnsi="Times New Roman" w:cs="Times New Roman"/>
          <w:iCs/>
          <w:lang w:eastAsia="ru-RU"/>
        </w:rPr>
        <w:t xml:space="preserve"> Иванова Виктория Алексеевна</w:t>
      </w:r>
      <w:r w:rsidRPr="001C0EC5">
        <w:rPr>
          <w:rFonts w:ascii="Times New Roman" w:eastAsia="Times New Roman" w:hAnsi="Times New Roman" w:cs="Times New Roman"/>
          <w:bCs/>
          <w:lang w:eastAsia="x-none"/>
        </w:rPr>
        <w:t xml:space="preserve"> - </w:t>
      </w:r>
      <w:r w:rsidRPr="001C0EC5">
        <w:rPr>
          <w:rFonts w:ascii="Times New Roman" w:eastAsia="Times New Roman" w:hAnsi="Times New Roman" w:cs="Times New Roman"/>
          <w:bCs/>
          <w:lang w:val="x-none" w:eastAsia="x-none"/>
        </w:rPr>
        <w:t>депутат по избирательному округу №</w:t>
      </w:r>
      <w:r w:rsidRPr="001C0EC5">
        <w:rPr>
          <w:rFonts w:ascii="Times New Roman" w:eastAsia="Times New Roman" w:hAnsi="Times New Roman" w:cs="Times New Roman"/>
          <w:bCs/>
          <w:lang w:eastAsia="x-none"/>
        </w:rPr>
        <w:t>11;</w:t>
      </w:r>
    </w:p>
    <w:p w:rsidR="001C0EC5" w:rsidRPr="001C0EC5" w:rsidRDefault="001C0EC5" w:rsidP="001C0EC5">
      <w:pPr>
        <w:spacing w:after="0" w:line="240" w:lineRule="auto"/>
        <w:jc w:val="both"/>
        <w:rPr>
          <w:rFonts w:ascii="Times New Roman" w:eastAsia="Times New Roman" w:hAnsi="Times New Roman" w:cs="Times New Roman"/>
          <w:bCs/>
          <w:lang w:eastAsia="x-none"/>
        </w:rPr>
      </w:pPr>
      <w:r w:rsidRPr="001C0EC5">
        <w:rPr>
          <w:rFonts w:ascii="Times New Roman" w:eastAsia="Times New Roman" w:hAnsi="Times New Roman" w:cs="Times New Roman"/>
          <w:bCs/>
          <w:lang w:eastAsia="x-none"/>
        </w:rPr>
        <w:t xml:space="preserve">4) </w:t>
      </w:r>
      <w:r w:rsidRPr="001C0EC5">
        <w:rPr>
          <w:rFonts w:ascii="Times New Roman" w:eastAsia="Times New Roman" w:hAnsi="Times New Roman" w:cs="Times New Roman"/>
          <w:iCs/>
          <w:lang w:eastAsia="ru-RU"/>
        </w:rPr>
        <w:t>Сухорукова</w:t>
      </w:r>
      <w:r w:rsidRPr="001C0EC5">
        <w:rPr>
          <w:rFonts w:ascii="Times New Roman" w:eastAsia="Times New Roman" w:hAnsi="Times New Roman" w:cs="Times New Roman"/>
          <w:lang w:eastAsia="ru-RU"/>
        </w:rPr>
        <w:t xml:space="preserve"> Оксана Валентиновна</w:t>
      </w:r>
      <w:r w:rsidRPr="001C0EC5">
        <w:rPr>
          <w:rFonts w:ascii="Times New Roman" w:eastAsia="Times New Roman" w:hAnsi="Times New Roman" w:cs="Times New Roman"/>
          <w:bCs/>
          <w:lang w:eastAsia="x-none"/>
        </w:rPr>
        <w:t xml:space="preserve"> -</w:t>
      </w:r>
      <w:r w:rsidRPr="001C0EC5">
        <w:rPr>
          <w:rFonts w:ascii="Times New Roman" w:eastAsia="Times New Roman" w:hAnsi="Times New Roman" w:cs="Times New Roman"/>
          <w:bCs/>
          <w:lang w:val="x-none" w:eastAsia="x-none"/>
        </w:rPr>
        <w:t xml:space="preserve"> депутат по избирательному округу №</w:t>
      </w:r>
      <w:r w:rsidRPr="001C0EC5">
        <w:rPr>
          <w:rFonts w:ascii="Times New Roman" w:eastAsia="Times New Roman" w:hAnsi="Times New Roman" w:cs="Times New Roman"/>
          <w:bCs/>
          <w:lang w:eastAsia="x-none"/>
        </w:rPr>
        <w:t>3.</w:t>
      </w:r>
    </w:p>
    <w:p w:rsidR="001C0EC5" w:rsidRPr="001C0EC5" w:rsidRDefault="001C0EC5" w:rsidP="001C0EC5">
      <w:pPr>
        <w:spacing w:after="0" w:line="240" w:lineRule="auto"/>
        <w:jc w:val="both"/>
        <w:rPr>
          <w:rFonts w:ascii="Times New Roman" w:eastAsiaTheme="minorEastAsia" w:hAnsi="Times New Roman" w:cs="Times New Roman"/>
          <w:lang w:eastAsia="ru-RU"/>
        </w:rPr>
      </w:pPr>
      <w:r w:rsidRPr="001C0EC5">
        <w:rPr>
          <w:rFonts w:ascii="Times New Roman" w:eastAsiaTheme="minorEastAsia" w:hAnsi="Times New Roman" w:cs="Times New Roman"/>
          <w:lang w:eastAsia="ru-RU"/>
        </w:rPr>
        <w:t>2. Настоящее Решение вступает в силу со дня его принятия.</w:t>
      </w:r>
    </w:p>
    <w:p w:rsidR="001C0EC5" w:rsidRPr="001C0EC5" w:rsidRDefault="001C0EC5" w:rsidP="001C0EC5">
      <w:pPr>
        <w:spacing w:after="0" w:line="240" w:lineRule="auto"/>
        <w:jc w:val="both"/>
        <w:rPr>
          <w:rFonts w:ascii="Times New Roman" w:eastAsiaTheme="minorEastAsia" w:hAnsi="Times New Roman" w:cs="Times New Roman"/>
          <w:lang w:eastAsia="ru-RU"/>
        </w:rPr>
      </w:pPr>
      <w:r w:rsidRPr="001C0EC5">
        <w:rPr>
          <w:rFonts w:ascii="Times New Roman" w:eastAsiaTheme="minorEastAsia" w:hAnsi="Times New Roman" w:cs="Times New Roman"/>
          <w:lang w:eastAsia="ru-RU"/>
        </w:rPr>
        <w:t xml:space="preserve">3. </w:t>
      </w:r>
      <w:proofErr w:type="gramStart"/>
      <w:r w:rsidRPr="001C0EC5">
        <w:rPr>
          <w:rFonts w:ascii="Times New Roman" w:eastAsiaTheme="minorEastAsia" w:hAnsi="Times New Roman" w:cs="Times New Roman"/>
          <w:lang w:eastAsia="ru-RU"/>
        </w:rPr>
        <w:t>Опубликовать  настоящее</w:t>
      </w:r>
      <w:proofErr w:type="gramEnd"/>
      <w:r w:rsidRPr="001C0EC5">
        <w:rPr>
          <w:rFonts w:ascii="Times New Roman" w:eastAsiaTheme="minorEastAsia" w:hAnsi="Times New Roman" w:cs="Times New Roman"/>
          <w:lang w:eastAsia="ru-RU"/>
        </w:rPr>
        <w:t xml:space="preserve"> Решение в газете «Вестник городского поселения Безенчук».</w:t>
      </w:r>
    </w:p>
    <w:p w:rsidR="004D4924" w:rsidRPr="00B80E12" w:rsidRDefault="004D4924" w:rsidP="001C0EC5">
      <w:pPr>
        <w:spacing w:after="0" w:line="240" w:lineRule="auto"/>
        <w:jc w:val="both"/>
        <w:rPr>
          <w:rFonts w:ascii="Times New Roman" w:eastAsia="Times New Roman" w:hAnsi="Times New Roman" w:cs="Times New Roman"/>
          <w:bCs/>
          <w:lang w:eastAsia="ru-RU"/>
        </w:rPr>
      </w:pPr>
      <w:r w:rsidRPr="00B80E12">
        <w:rPr>
          <w:rFonts w:ascii="Times New Roman" w:eastAsia="Times New Roman" w:hAnsi="Times New Roman" w:cs="Times New Roman"/>
          <w:lang w:eastAsia="ru-RU"/>
        </w:rPr>
        <w:t xml:space="preserve">Председатель Собрания представителей </w:t>
      </w:r>
      <w:r w:rsidRPr="00B80E12">
        <w:rPr>
          <w:rFonts w:ascii="Times New Roman" w:eastAsia="Times New Roman" w:hAnsi="Times New Roman" w:cs="Times New Roman"/>
          <w:bCs/>
          <w:lang w:eastAsia="ru-RU"/>
        </w:rPr>
        <w:t xml:space="preserve">городского поселения Безенчук </w:t>
      </w:r>
    </w:p>
    <w:p w:rsidR="00754EBD" w:rsidRDefault="004D4924" w:rsidP="004D4924">
      <w:pPr>
        <w:suppressAutoHyphens/>
        <w:spacing w:after="0" w:line="200" w:lineRule="atLeast"/>
        <w:jc w:val="both"/>
        <w:rPr>
          <w:rFonts w:ascii="Times New Roman" w:eastAsia="Times New Roman" w:hAnsi="Times New Roman" w:cs="Times New Roman"/>
          <w:sz w:val="8"/>
          <w:szCs w:val="8"/>
          <w:lang w:eastAsia="zh-CN"/>
        </w:rPr>
      </w:pPr>
      <w:r w:rsidRPr="00B80E12">
        <w:rPr>
          <w:rFonts w:ascii="Times New Roman" w:eastAsia="Times New Roman" w:hAnsi="Times New Roman" w:cs="Times New Roman"/>
          <w:bCs/>
          <w:lang w:eastAsia="ru-RU"/>
        </w:rPr>
        <w:t xml:space="preserve">муниципального района Безенчукский </w:t>
      </w:r>
      <w:r w:rsidRPr="00B80E12">
        <w:rPr>
          <w:rFonts w:ascii="Times New Roman" w:eastAsia="Times New Roman" w:hAnsi="Times New Roman" w:cs="Times New Roman"/>
          <w:lang w:eastAsia="ru-RU"/>
        </w:rPr>
        <w:t>Самарской области</w:t>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r>
      <w:r w:rsidRPr="00B80E12">
        <w:rPr>
          <w:rFonts w:ascii="Times New Roman" w:eastAsia="Times New Roman" w:hAnsi="Times New Roman" w:cs="Times New Roman"/>
          <w:lang w:eastAsia="ru-RU"/>
        </w:rPr>
        <w:tab/>
        <w:t xml:space="preserve">                              </w:t>
      </w:r>
      <w:proofErr w:type="spellStart"/>
      <w:r>
        <w:rPr>
          <w:rFonts w:ascii="Times New Roman" w:eastAsia="Times New Roman" w:hAnsi="Times New Roman" w:cs="Times New Roman"/>
          <w:lang w:eastAsia="ru-RU"/>
        </w:rPr>
        <w:t>Е.А.Китаев</w:t>
      </w:r>
      <w:proofErr w:type="spellEnd"/>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Times New Roman" w:hAnsi="Times New Roman" w:cs="Times New Roman"/>
          <w:b/>
          <w:bCs/>
          <w:lang w:eastAsia="ru-RU"/>
        </w:rPr>
        <w:lastRenderedPageBreak/>
        <w:t xml:space="preserve">АДМИНИСТРАЦИЯ ГОРОДСКОГО ПОСЕЛЕНИЯ </w:t>
      </w:r>
      <w:proofErr w:type="gramStart"/>
      <w:r w:rsidRPr="00D71A7F">
        <w:rPr>
          <w:rFonts w:ascii="Times New Roman" w:eastAsia="Times New Roman" w:hAnsi="Times New Roman" w:cs="Times New Roman"/>
          <w:b/>
          <w:bCs/>
          <w:lang w:eastAsia="ru-RU"/>
        </w:rPr>
        <w:t>БЕЗЕНЧУК  НАПОМИНАЕТ</w:t>
      </w:r>
      <w:proofErr w:type="gramEnd"/>
      <w:r w:rsidRPr="00D71A7F">
        <w:rPr>
          <w:rFonts w:ascii="Times New Roman" w:eastAsia="Times New Roman" w:hAnsi="Times New Roman" w:cs="Times New Roman"/>
          <w:b/>
          <w:bCs/>
          <w:lang w:eastAsia="ru-RU"/>
        </w:rPr>
        <w:t xml:space="preserve"> ЖИТЕЛЯМ О ПРАВИЛАХ </w:t>
      </w:r>
      <w:r w:rsidRPr="00D71A7F">
        <w:rPr>
          <w:rFonts w:ascii="Times New Roman" w:eastAsia="Calibri" w:hAnsi="Times New Roman" w:cs="Times New Roman"/>
          <w:b/>
          <w:bCs/>
        </w:rPr>
        <w:t>ПРАВИЛА ПОВЕДЕНИЯ ПРИ ЗАПАХЕ ГАЗА В КВАРТИРЕ!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При запахе газа в квартире: - отключите газ, распахните окна;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удалите из квартиры всех;</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обесточьте ее;</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выдерните телефонный шнур из розетки;</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закрыв за собой дверь квартиры, по телефону вызовите аварийную газовую службу;</w:t>
      </w:r>
      <w:r w:rsidR="004E5C0E" w:rsidRPr="00D71A7F">
        <w:rPr>
          <w:rFonts w:ascii="Times New Roman" w:eastAsia="Calibri" w:hAnsi="Times New Roman" w:cs="Times New Roman"/>
        </w:rPr>
        <w:t xml:space="preserve"> </w:t>
      </w:r>
      <w:r w:rsidRPr="00D71A7F">
        <w:rPr>
          <w:rFonts w:ascii="Times New Roman" w:eastAsia="Calibri" w:hAnsi="Times New Roman" w:cs="Times New Roman"/>
        </w:rPr>
        <w:t>- дождитесь ее прибытия на улице.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Погасло пламя в газовой горелке: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заметив это, не пытайтесь зажечь горелку - это может привести к взрыву накопившегося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перекройте кран подачи газа;</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откройте окна и проветрите помещение;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если концентрация газа велика и его подачу перекрыть невозможно, немедленно эвакуируйте всех соседей по лестничной площадке;</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вызовите аварийную газовую службу и пожарную охрану;</w:t>
      </w:r>
      <w:r w:rsidR="00AE72FF" w:rsidRPr="00D71A7F">
        <w:rPr>
          <w:rFonts w:ascii="Times New Roman" w:eastAsia="Calibri" w:hAnsi="Times New Roman" w:cs="Times New Roman"/>
        </w:rPr>
        <w:t xml:space="preserve"> </w:t>
      </w:r>
      <w:r w:rsidRPr="00D71A7F">
        <w:rPr>
          <w:rFonts w:ascii="Times New Roman" w:eastAsia="Calibri" w:hAnsi="Times New Roman" w:cs="Times New Roman"/>
        </w:rPr>
        <w:t>- окажите помощь пострадавшим от отравления газом.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Запах газа в подъезде: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позвоните в аварийную газовую службу по номеру «04» или «104»;</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проветрите лестничную клетку;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D71A7F">
        <w:rPr>
          <w:rFonts w:ascii="Times New Roman" w:eastAsia="Calibri" w:hAnsi="Times New Roman" w:cs="Times New Roman"/>
        </w:rPr>
        <w:br/>
        <w:t>Меры безопасности при запахе газа.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Недопустимо:</w:t>
      </w:r>
      <w:r w:rsidRPr="00D71A7F">
        <w:rPr>
          <w:rFonts w:ascii="Times New Roman" w:eastAsia="Calibri" w:hAnsi="Times New Roman" w:cs="Times New Roman"/>
        </w:rPr>
        <w:br/>
        <w:t>- пользоваться открытым огнем;</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курить;</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нажимать на кнопку электрозвонка;</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звонить по телефону;</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свет;</w:t>
      </w:r>
      <w:r w:rsidR="006E3476" w:rsidRPr="00D71A7F">
        <w:rPr>
          <w:rFonts w:ascii="Times New Roman" w:eastAsia="Calibri" w:hAnsi="Times New Roman" w:cs="Times New Roman"/>
        </w:rPr>
        <w:t xml:space="preserve"> </w:t>
      </w:r>
      <w:r w:rsidRPr="00D71A7F">
        <w:rPr>
          <w:rFonts w:ascii="Times New Roman" w:eastAsia="Calibri" w:hAnsi="Times New Roman" w:cs="Times New Roman"/>
        </w:rPr>
        <w:t>- включать/выключать электроприборы.</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D71A7F">
        <w:rPr>
          <w:rFonts w:ascii="Times New Roman" w:eastAsia="Times New Roman" w:hAnsi="Times New Roman" w:cs="Times New Roman"/>
          <w:b/>
          <w:bCs/>
          <w:lang w:eastAsia="ru-RU"/>
        </w:rPr>
        <w:t>101</w:t>
      </w:r>
      <w:r w:rsidRPr="00D71A7F">
        <w:rPr>
          <w:rFonts w:ascii="Times New Roman" w:eastAsia="Times New Roman" w:hAnsi="Times New Roman" w:cs="Times New Roman"/>
          <w:lang w:eastAsia="ru-RU"/>
        </w:rPr>
        <w:t>".</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При возникновении чрезвычайных ситуаций обращайтесь по телефонам: 112, 101, 102, 103, 104; 8 (84676) 2-10-12, 2-11-28; 8-927-001-84-02 (ЕДДС </w:t>
      </w:r>
      <w:proofErr w:type="spellStart"/>
      <w:r w:rsidRPr="00D71A7F">
        <w:rPr>
          <w:rFonts w:ascii="Times New Roman" w:eastAsia="Times New Roman" w:hAnsi="Times New Roman" w:cs="Times New Roman"/>
          <w:lang w:eastAsia="ru-RU"/>
        </w:rPr>
        <w:t>м.р</w:t>
      </w:r>
      <w:proofErr w:type="spellEnd"/>
      <w:r w:rsidRPr="00D71A7F">
        <w:rPr>
          <w:rFonts w:ascii="Times New Roman" w:eastAsia="Times New Roman" w:hAnsi="Times New Roman" w:cs="Times New Roman"/>
          <w:lang w:eastAsia="ru-RU"/>
        </w:rPr>
        <w:t>. Безенчукский).</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БЕРЕГИТЕ СЕБЯ И СВОИХ БЛИЗКИХ!</w:t>
      </w:r>
    </w:p>
    <w:p w:rsidR="009E6B1B" w:rsidRPr="00D71A7F" w:rsidRDefault="009E6B1B" w:rsidP="009E6B1B">
      <w:pPr>
        <w:spacing w:after="0" w:line="240" w:lineRule="auto"/>
        <w:jc w:val="center"/>
        <w:rPr>
          <w:rFonts w:ascii="Times New Roman" w:eastAsia="Times New Roman" w:hAnsi="Times New Roman" w:cs="Times New Roman"/>
          <w:b/>
          <w:bCs/>
        </w:rPr>
      </w:pPr>
      <w:r w:rsidRPr="00D71A7F">
        <w:rPr>
          <w:rFonts w:ascii="Times New Roman" w:eastAsia="Times New Roman" w:hAnsi="Times New Roman" w:cs="Times New Roman"/>
          <w:b/>
          <w:bCs/>
        </w:rPr>
        <w:t>Памятка населению «Использование газового оборудования».</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ГАЗОВАЯ ПЛИТА</w:t>
      </w:r>
      <w:r w:rsidRPr="00D71A7F">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D71A7F">
        <w:rPr>
          <w:rFonts w:ascii="Times New Roman" w:eastAsia="Times New Roman" w:hAnsi="Times New Roman" w:cs="Times New Roman"/>
        </w:rPr>
        <w:br/>
        <w:t>После этого полностью откройте кран на газопроводе к плите (положение крана «открыто»</w:t>
      </w:r>
      <w:proofErr w:type="gramStart"/>
      <w:r w:rsidRPr="00D71A7F">
        <w:rPr>
          <w:rFonts w:ascii="Times New Roman" w:eastAsia="Times New Roman" w:hAnsi="Times New Roman" w:cs="Times New Roman"/>
        </w:rPr>
        <w:t>/»закрыто</w:t>
      </w:r>
      <w:proofErr w:type="gramEnd"/>
      <w:r w:rsidRPr="00D71A7F">
        <w:rPr>
          <w:rFonts w:ascii="Times New Roman" w:eastAsia="Times New Roman" w:hAnsi="Times New Roman" w:cs="Times New Roman"/>
        </w:rPr>
        <w:t>» показывает флажок или риска на кране: если флажок крана поперёк трубы, это означает «закрыто»)</w:t>
      </w:r>
      <w:r w:rsidRPr="00D71A7F">
        <w:rPr>
          <w:rFonts w:ascii="Times New Roman" w:eastAsia="Times New Roman" w:hAnsi="Times New Roman" w:cs="Times New Roman"/>
        </w:rPr>
        <w:br/>
        <w:t>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голубоватое или фиолетовое, при этом пламя не должно «выбиваться» из-под посуды.</w:t>
      </w:r>
      <w:r w:rsidRPr="00D71A7F">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D71A7F">
        <w:rPr>
          <w:rFonts w:ascii="Times New Roman" w:eastAsia="Times New Roman" w:hAnsi="Times New Roman" w:cs="Times New Roman"/>
        </w:rPr>
        <w:br/>
        <w:t>При пользовании духовым шкафом проветрите духовку 2-3 минуты, открыв дверцу.</w:t>
      </w:r>
      <w:r w:rsidRPr="00D71A7F">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D71A7F">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D71A7F">
        <w:rPr>
          <w:rFonts w:ascii="Times New Roman" w:eastAsia="Times New Roman" w:hAnsi="Times New Roman" w:cs="Times New Roman"/>
        </w:rPr>
        <w:br/>
      </w:r>
      <w:r w:rsidRPr="00D71A7F">
        <w:rPr>
          <w:rFonts w:ascii="Times New Roman" w:eastAsia="Times New Roman" w:hAnsi="Times New Roman" w:cs="Times New Roman"/>
          <w:b/>
          <w:bCs/>
        </w:rPr>
        <w:t xml:space="preserve">НЕЛЬЗЯ загромождать газовую плиту посторонними предметами, класть возле неё и в сушильный шкаф </w:t>
      </w:r>
      <w:proofErr w:type="spellStart"/>
      <w:r w:rsidRPr="00D71A7F">
        <w:rPr>
          <w:rFonts w:ascii="Times New Roman" w:eastAsia="Times New Roman" w:hAnsi="Times New Roman" w:cs="Times New Roman"/>
          <w:b/>
          <w:bCs/>
        </w:rPr>
        <w:t>легковозгораемые</w:t>
      </w:r>
      <w:proofErr w:type="spellEnd"/>
      <w:r w:rsidRPr="00D71A7F">
        <w:rPr>
          <w:rFonts w:ascii="Times New Roman" w:eastAsia="Times New Roman" w:hAnsi="Times New Roman" w:cs="Times New Roman"/>
          <w:b/>
          <w:bCs/>
        </w:rPr>
        <w:t xml:space="preserve"> предметы (тряпки, бумагу и т. п.)</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привязывать</w:t>
      </w:r>
      <w:r w:rsidRPr="00D71A7F">
        <w:rPr>
          <w:rFonts w:ascii="Times New Roman" w:eastAsia="Times New Roman" w:hAnsi="Times New Roman" w:cs="Times New Roman"/>
        </w:rPr>
        <w:t> </w:t>
      </w:r>
      <w:r w:rsidRPr="00D71A7F">
        <w:rPr>
          <w:rFonts w:ascii="Times New Roman" w:eastAsia="Times New Roman" w:hAnsi="Times New Roman" w:cs="Times New Roman"/>
          <w:b/>
          <w:bCs/>
        </w:rPr>
        <w:t>над газовой плитой верёвки для развешивания белья и других вещей</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Недопустимо заливание горелок жидкостями.</w:t>
      </w:r>
    </w:p>
    <w:p w:rsidR="009E6B1B" w:rsidRPr="00D71A7F" w:rsidRDefault="009E6B1B" w:rsidP="009E6B1B">
      <w:pPr>
        <w:spacing w:after="0" w:line="240" w:lineRule="auto"/>
        <w:rPr>
          <w:rFonts w:ascii="Times New Roman" w:eastAsia="Times New Roman" w:hAnsi="Times New Roman" w:cs="Times New Roman"/>
        </w:rPr>
      </w:pPr>
      <w:r w:rsidRPr="00D71A7F">
        <w:rPr>
          <w:rFonts w:ascii="Times New Roman" w:eastAsia="Times New Roman" w:hAnsi="Times New Roman" w:cs="Times New Roman"/>
          <w:b/>
          <w:bCs/>
          <w:i/>
          <w:iCs/>
        </w:rPr>
        <w:t xml:space="preserve">                                                                </w:t>
      </w:r>
      <w:r w:rsidRPr="00D71A7F">
        <w:rPr>
          <w:rFonts w:ascii="Times New Roman" w:eastAsia="Times New Roman" w:hAnsi="Times New Roman" w:cs="Times New Roman"/>
          <w:b/>
          <w:bCs/>
          <w:i/>
          <w:iCs/>
          <w:u w:val="single"/>
        </w:rPr>
        <w:t>ПРОТОЧНЫЙ ВОДОНАГРЕВАТЕЛЬ</w:t>
      </w:r>
      <w:r w:rsidRPr="00D71A7F">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D71A7F">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D71A7F">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D71A7F">
        <w:rPr>
          <w:rFonts w:ascii="Times New Roman" w:eastAsia="Times New Roman" w:hAnsi="Times New Roman" w:cs="Times New Roman"/>
        </w:rPr>
        <w:br/>
      </w:r>
      <w:r w:rsidRPr="00D71A7F">
        <w:rPr>
          <w:rFonts w:ascii="Times New Roman" w:eastAsia="Times New Roman" w:hAnsi="Times New Roman" w:cs="Times New Roman"/>
          <w:b/>
          <w:bCs/>
        </w:rPr>
        <w:t>НЕЛЬЗЯ использовать газовую колонку с неисправной автоматикой безопасности.</w:t>
      </w:r>
    </w:p>
    <w:p w:rsidR="009E6B1B" w:rsidRPr="00D71A7F" w:rsidRDefault="009E6B1B" w:rsidP="009E6B1B">
      <w:pPr>
        <w:spacing w:after="0" w:line="240" w:lineRule="auto"/>
        <w:rPr>
          <w:rFonts w:ascii="Times New Roman" w:eastAsia="Times New Roman" w:hAnsi="Times New Roman" w:cs="Times New Roman"/>
          <w:sz w:val="8"/>
          <w:szCs w:val="8"/>
          <w:lang w:eastAsia="ru-RU"/>
        </w:rPr>
      </w:pPr>
      <w:r w:rsidRPr="00D71A7F">
        <w:rPr>
          <w:rFonts w:ascii="Times New Roman" w:eastAsia="Times New Roman" w:hAnsi="Times New Roman" w:cs="Times New Roman"/>
          <w:b/>
          <w:bCs/>
        </w:rPr>
        <w:t xml:space="preserve">                                                            </w:t>
      </w:r>
    </w:p>
    <w:p w:rsidR="009E6B1B" w:rsidRPr="00D71A7F" w:rsidRDefault="009E6B1B" w:rsidP="009E6B1B">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D71A7F">
        <w:rPr>
          <w:rFonts w:ascii="Times New Roman" w:eastAsia="Times New Roman" w:hAnsi="Times New Roman" w:cs="Times New Roman"/>
          <w:b/>
          <w:bCs/>
          <w:spacing w:val="-10"/>
          <w:lang w:eastAsia="ru-RU"/>
        </w:rPr>
        <w:t>ПАМЯТКА пожарной безопасности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D71A7F">
        <w:rPr>
          <w:rFonts w:ascii="Times New Roman" w:eastAsia="Times New Roman" w:hAnsi="Times New Roman" w:cs="Times New Roman"/>
          <w:b/>
          <w:bCs/>
          <w:spacing w:val="-3"/>
          <w:lang w:eastAsia="ru-RU"/>
        </w:rPr>
        <w:lastRenderedPageBreak/>
        <w:t>Уважаемые домовладельцы и квартиросъемщики!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D71A7F">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D71A7F">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D71A7F">
        <w:rPr>
          <w:rFonts w:ascii="Times New Roman" w:eastAsia="Times New Roman" w:hAnsi="Times New Roman" w:cs="Times New Roman"/>
          <w:b/>
          <w:bCs/>
          <w:spacing w:val="-15"/>
          <w:lang w:eastAsia="ru-RU"/>
        </w:rPr>
        <w:t xml:space="preserve">области </w:t>
      </w:r>
      <w:r w:rsidRPr="00D71A7F">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D71A7F">
        <w:rPr>
          <w:rFonts w:ascii="Times New Roman" w:eastAsia="Times New Roman" w:hAnsi="Times New Roman" w:cs="Times New Roman"/>
          <w:b/>
          <w:bCs/>
          <w:spacing w:val="-7"/>
          <w:lang w:eastAsia="ru-RU"/>
        </w:rPr>
        <w:t>Основными причинами возникновения пожаров являются:</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D71A7F">
        <w:rPr>
          <w:rFonts w:ascii="Times New Roman" w:eastAsia="Times New Roman" w:hAnsi="Times New Roman" w:cs="Times New Roman"/>
          <w:spacing w:val="-4"/>
          <w:lang w:eastAsia="ru-RU"/>
        </w:rPr>
        <w:t>- неосторожное обращение с огнем, в том числе при курении;</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D71A7F">
        <w:rPr>
          <w:rFonts w:ascii="Times New Roman" w:eastAsia="Times New Roman" w:hAnsi="Times New Roman" w:cs="Times New Roman"/>
          <w:spacing w:val="-3"/>
          <w:lang w:eastAsia="ru-RU"/>
        </w:rPr>
        <w:t>электроприборов;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нарушения правил технической эксплуатации газовых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4"/>
          <w:lang w:eastAsia="ru-RU"/>
        </w:rPr>
        <w:t>- нарушения правил технической эксплуатации печей.</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xml:space="preserve">Чтобы в вашем доме или квартире не было пожара, </w:t>
      </w:r>
      <w:r w:rsidRPr="00D71A7F">
        <w:rPr>
          <w:rFonts w:ascii="Times New Roman" w:eastAsia="Times New Roman" w:hAnsi="Times New Roman" w:cs="Times New Roman"/>
          <w:b/>
          <w:spacing w:val="-1"/>
          <w:lang w:eastAsia="ru-RU"/>
        </w:rPr>
        <w:t>НЕ ДОПУСКАЙТЕ</w:t>
      </w:r>
      <w:r w:rsidRPr="00D71A7F">
        <w:rPr>
          <w:rFonts w:ascii="Times New Roman" w:eastAsia="Times New Roman" w:hAnsi="Times New Roman" w:cs="Times New Roman"/>
          <w:spacing w:val="-1"/>
          <w:lang w:eastAsia="ru-RU"/>
        </w:rPr>
        <w:t>:</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D71A7F">
        <w:rPr>
          <w:rFonts w:ascii="Times New Roman" w:eastAsia="Times New Roman" w:hAnsi="Times New Roman" w:cs="Times New Roman"/>
          <w:spacing w:val="-3"/>
          <w:lang w:eastAsia="ru-RU"/>
        </w:rPr>
        <w:t>строений в ветреную погоду;</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1"/>
          <w:lang w:eastAsia="ru-RU"/>
        </w:rPr>
        <w:t>- курения в постели, на лоджиях и балконах;</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D71A7F">
        <w:rPr>
          <w:rFonts w:ascii="Times New Roman" w:eastAsia="Times New Roman" w:hAnsi="Times New Roman" w:cs="Times New Roman"/>
          <w:spacing w:val="-4"/>
          <w:lang w:eastAsia="ru-RU"/>
        </w:rPr>
        <w:t>нескольких мощных электробытовых приборов;</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D71A7F">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D71A7F">
        <w:rPr>
          <w:rFonts w:ascii="Times New Roman" w:eastAsia="Times New Roman" w:hAnsi="Times New Roman" w:cs="Times New Roman"/>
          <w:lang w:eastAsia="ru-RU"/>
        </w:rPr>
        <w:t>электронагревательных приборов кустарного производства;</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хранения в подвалах и чердаках горючих жидкостей и </w:t>
      </w:r>
      <w:r w:rsidRPr="00D71A7F">
        <w:rPr>
          <w:rFonts w:ascii="Times New Roman" w:eastAsia="Times New Roman" w:hAnsi="Times New Roman" w:cs="Times New Roman"/>
          <w:spacing w:val="-5"/>
          <w:lang w:eastAsia="ru-RU"/>
        </w:rPr>
        <w:t>материалов, различного бытового хлама, мебели, бумаги и т.п.</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D71A7F">
        <w:rPr>
          <w:rFonts w:ascii="Times New Roman" w:eastAsia="Times New Roman" w:hAnsi="Times New Roman" w:cs="Times New Roman"/>
          <w:spacing w:val="-1"/>
          <w:lang w:eastAsia="ru-RU"/>
        </w:rPr>
        <w:t>спичками и пользоваться электрическими и газовыми приборами;</w:t>
      </w:r>
    </w:p>
    <w:p w:rsidR="009E6B1B" w:rsidRPr="00D71A7F" w:rsidRDefault="009E6B1B" w:rsidP="009E6B1B">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D71A7F">
        <w:rPr>
          <w:rFonts w:ascii="Times New Roman" w:eastAsia="Times New Roman" w:hAnsi="Times New Roman" w:cs="Times New Roman"/>
          <w:spacing w:val="-6"/>
          <w:lang w:eastAsia="ru-RU"/>
        </w:rPr>
        <w:t>присмотра.</w:t>
      </w:r>
    </w:p>
    <w:p w:rsidR="009E6B1B" w:rsidRPr="00D71A7F" w:rsidRDefault="009E6B1B" w:rsidP="009E6B1B">
      <w:pPr>
        <w:widowControl w:val="0"/>
        <w:shd w:val="clear" w:color="auto" w:fill="FFFFFF"/>
        <w:autoSpaceDE w:val="0"/>
        <w:autoSpaceDN w:val="0"/>
        <w:adjustRightInd w:val="0"/>
        <w:spacing w:after="0" w:line="240" w:lineRule="auto"/>
        <w:jc w:val="both"/>
        <w:rPr>
          <w:rFonts w:ascii="Times New Roman" w:hAnsi="Times New Roman" w:cs="Times New Roman"/>
        </w:rPr>
      </w:pPr>
      <w:r w:rsidRPr="00D71A7F">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D71A7F">
        <w:rPr>
          <w:rFonts w:ascii="Times New Roman" w:eastAsia="Times New Roman" w:hAnsi="Times New Roman" w:cs="Times New Roman"/>
          <w:b/>
          <w:bCs/>
          <w:spacing w:val="7"/>
          <w:lang w:eastAsia="ru-RU"/>
        </w:rPr>
        <w:t>телефону «01» или по мобильному телефону «112»</w:t>
      </w:r>
    </w:p>
    <w:p w:rsidR="009E6B1B" w:rsidRPr="00D71A7F" w:rsidRDefault="009E6B1B" w:rsidP="009E6B1B">
      <w:pPr>
        <w:spacing w:after="0" w:line="240" w:lineRule="auto"/>
        <w:jc w:val="center"/>
        <w:rPr>
          <w:rFonts w:ascii="Times New Roman" w:eastAsia="Calibri" w:hAnsi="Times New Roman" w:cs="Times New Roman"/>
        </w:rPr>
      </w:pPr>
      <w:r w:rsidRPr="00D71A7F">
        <w:rPr>
          <w:rFonts w:ascii="Times New Roman" w:eastAsia="Calibri" w:hAnsi="Times New Roman" w:cs="Times New Roman"/>
          <w:b/>
          <w:bCs/>
        </w:rPr>
        <w:t>КАК ПРАВИЛЬНО ВЫЗВАТЬ ПОМОЩЬ!</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D71A7F">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D71A7F">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6. Следуйте советам диспетчера экстренной службы.</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7. Не кладите трубку, пока оператор системы-112 не скажет, что разговор можно закончить.</w:t>
      </w:r>
      <w:r w:rsidRPr="00D71A7F">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D71A7F">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Обращайтесь по телефонам: 112, 101, 102, 103, 104; 8 (84676) 2-10-12, 2-11-28, 8-927-001-84-02 (Единая дежурно-диспетчерская служба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spacing w:after="0" w:line="240" w:lineRule="auto"/>
        <w:jc w:val="center"/>
        <w:rPr>
          <w:rFonts w:ascii="Times New Roman" w:eastAsia="Calibri" w:hAnsi="Times New Roman" w:cs="Times New Roman"/>
          <w:b/>
          <w:bCs/>
          <w:u w:val="single"/>
        </w:rPr>
      </w:pPr>
      <w:r w:rsidRPr="00D71A7F">
        <w:rPr>
          <w:rFonts w:ascii="Times New Roman" w:eastAsia="Calibri" w:hAnsi="Times New Roman" w:cs="Times New Roman"/>
          <w:b/>
          <w:bCs/>
          <w:u w:val="single"/>
        </w:rPr>
        <w:t>Памятка по противодействию терроризму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lastRenderedPageBreak/>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вызова экстренной службы -112; ЕДДС </w:t>
      </w:r>
      <w:proofErr w:type="spellStart"/>
      <w:r w:rsidRPr="00D71A7F">
        <w:rPr>
          <w:rFonts w:ascii="Times New Roman" w:eastAsia="Calibri" w:hAnsi="Times New Roman" w:cs="Times New Roman"/>
        </w:rPr>
        <w:t>м.р</w:t>
      </w:r>
      <w:proofErr w:type="spellEnd"/>
      <w:r w:rsidRPr="00D71A7F">
        <w:rPr>
          <w:rFonts w:ascii="Times New Roman" w:eastAsia="Calibri" w:hAnsi="Times New Roman" w:cs="Times New Roman"/>
        </w:rPr>
        <w:t>. Безенчукский - 2-11-28, 2-10-12, 8-927-001-84-02;</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В случае обнаружения подозрительного предмета НЕОБХОДИМО:</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трогать и не передвигать обнаруженный подозрительный предмет;</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курить возле обнаруженного подозрительного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rsidR="009E6B1B" w:rsidRPr="00D71A7F" w:rsidRDefault="009E6B1B" w:rsidP="009E6B1B">
      <w:pPr>
        <w:spacing w:after="0" w:line="240" w:lineRule="auto"/>
        <w:jc w:val="both"/>
        <w:rPr>
          <w:rFonts w:ascii="Times New Roman" w:eastAsia="Calibri" w:hAnsi="Times New Roman" w:cs="Times New Roman"/>
        </w:rPr>
      </w:pPr>
      <w:r w:rsidRPr="00D71A7F">
        <w:rPr>
          <w:rFonts w:ascii="Times New Roman" w:eastAsia="Calibri" w:hAnsi="Times New Roman" w:cs="Times New Roman"/>
        </w:rPr>
        <w:t xml:space="preserve">- по мере возможности дождаться прибытия представителей </w:t>
      </w:r>
      <w:proofErr w:type="spellStart"/>
      <w:r w:rsidRPr="00D71A7F">
        <w:rPr>
          <w:rFonts w:ascii="Times New Roman" w:eastAsia="Calibri" w:hAnsi="Times New Roman" w:cs="Times New Roman"/>
        </w:rPr>
        <w:t>правохранительных</w:t>
      </w:r>
      <w:proofErr w:type="spellEnd"/>
      <w:r w:rsidRPr="00D71A7F">
        <w:rPr>
          <w:rFonts w:ascii="Times New Roman" w:eastAsia="Calibri"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rsidR="009E6B1B" w:rsidRPr="00D71A7F" w:rsidRDefault="009E6B1B" w:rsidP="009E6B1B">
      <w:pPr>
        <w:spacing w:after="0" w:line="240" w:lineRule="auto"/>
        <w:jc w:val="both"/>
        <w:rPr>
          <w:rFonts w:ascii="Times New Roman" w:eastAsia="Calibri" w:hAnsi="Times New Roman" w:cs="Times New Roman"/>
          <w:sz w:val="8"/>
          <w:szCs w:val="8"/>
        </w:rPr>
      </w:pPr>
    </w:p>
    <w:p w:rsidR="009E6B1B" w:rsidRPr="00D71A7F" w:rsidRDefault="009E6B1B" w:rsidP="009E6B1B">
      <w:pPr>
        <w:pStyle w:val="aa"/>
        <w:shd w:val="clear" w:color="auto" w:fill="FFFFFF"/>
        <w:spacing w:before="0" w:beforeAutospacing="0" w:after="0" w:afterAutospacing="0"/>
        <w:jc w:val="center"/>
        <w:textAlignment w:val="baseline"/>
        <w:rPr>
          <w:b/>
          <w:sz w:val="22"/>
          <w:szCs w:val="22"/>
        </w:rPr>
      </w:pPr>
      <w:r w:rsidRPr="00D71A7F">
        <w:rPr>
          <w:b/>
          <w:bCs/>
          <w:sz w:val="22"/>
          <w:szCs w:val="22"/>
        </w:rPr>
        <w:t>Телефоны экстренных служб:</w:t>
      </w:r>
    </w:p>
    <w:p w:rsidR="009E6B1B" w:rsidRPr="00D71A7F" w:rsidRDefault="009E6B1B" w:rsidP="009E6B1B">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Единый номер вызова экстренных оперативных служб </w:t>
      </w:r>
      <w:r w:rsidRPr="00D71A7F">
        <w:rPr>
          <w:rFonts w:ascii="Times New Roman" w:eastAsia="Times New Roman" w:hAnsi="Times New Roman" w:cs="Times New Roman"/>
          <w:b/>
          <w:lang w:eastAsia="ru-RU"/>
        </w:rPr>
        <w:t>112;</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01</w:t>
      </w:r>
      <w:r w:rsidRPr="00D71A7F">
        <w:rPr>
          <w:rFonts w:ascii="Times New Roman" w:hAnsi="Times New Roman" w:cs="Times New Roman"/>
        </w:rPr>
        <w:t xml:space="preserve">, 2-32-01 – диспетчер пожарной </w:t>
      </w:r>
      <w:proofErr w:type="gramStart"/>
      <w:r w:rsidRPr="00D71A7F">
        <w:rPr>
          <w:rFonts w:ascii="Times New Roman" w:hAnsi="Times New Roman" w:cs="Times New Roman"/>
        </w:rPr>
        <w:t>охраны  44</w:t>
      </w:r>
      <w:proofErr w:type="gramEnd"/>
      <w:r w:rsidRPr="00D71A7F">
        <w:rPr>
          <w:rFonts w:ascii="Times New Roman" w:hAnsi="Times New Roman" w:cs="Times New Roman"/>
        </w:rPr>
        <w:t xml:space="preserve"> ПСО, </w:t>
      </w:r>
      <w:proofErr w:type="gramStart"/>
      <w:r w:rsidRPr="00D71A7F">
        <w:rPr>
          <w:rFonts w:ascii="Times New Roman" w:hAnsi="Times New Roman" w:cs="Times New Roman"/>
          <w:b/>
        </w:rPr>
        <w:t xml:space="preserve">112  </w:t>
      </w:r>
      <w:r w:rsidRPr="00D71A7F">
        <w:rPr>
          <w:rFonts w:ascii="Times New Roman" w:hAnsi="Times New Roman" w:cs="Times New Roman"/>
        </w:rPr>
        <w:t>(</w:t>
      </w:r>
      <w:proofErr w:type="gramEnd"/>
      <w:r w:rsidRPr="00D71A7F">
        <w:rPr>
          <w:rFonts w:ascii="Times New Roman" w:hAnsi="Times New Roman" w:cs="Times New Roman"/>
        </w:rPr>
        <w:t>101)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rPr>
        <w:t>8 (84676) 2-10-12, 8(927)001-84-02 – ЕДДС муниципального района Безенчукский;</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02</w:t>
      </w:r>
      <w:r w:rsidRPr="00D71A7F">
        <w:rPr>
          <w:rFonts w:ascii="Times New Roman" w:hAnsi="Times New Roman" w:cs="Times New Roman"/>
        </w:rPr>
        <w:t xml:space="preserve">, 2-11-31 – дежурная часть ОВД по муниципальному району Безенчукский, </w:t>
      </w:r>
      <w:proofErr w:type="gramStart"/>
      <w:r w:rsidRPr="00D71A7F">
        <w:rPr>
          <w:rFonts w:ascii="Times New Roman" w:hAnsi="Times New Roman" w:cs="Times New Roman"/>
        </w:rPr>
        <w:t>112  (</w:t>
      </w:r>
      <w:proofErr w:type="gramEnd"/>
      <w:r w:rsidRPr="00D71A7F">
        <w:rPr>
          <w:rFonts w:ascii="Times New Roman" w:hAnsi="Times New Roman" w:cs="Times New Roman"/>
        </w:rPr>
        <w:t>102) –               с сотового телефона,</w:t>
      </w:r>
    </w:p>
    <w:p w:rsidR="009E6B1B" w:rsidRPr="00D71A7F" w:rsidRDefault="009E6B1B" w:rsidP="009E6B1B">
      <w:pPr>
        <w:spacing w:after="0" w:line="240" w:lineRule="auto"/>
        <w:jc w:val="both"/>
        <w:rPr>
          <w:rFonts w:ascii="Times New Roman" w:hAnsi="Times New Roman" w:cs="Times New Roman"/>
        </w:rPr>
      </w:pPr>
      <w:r w:rsidRPr="00D71A7F">
        <w:rPr>
          <w:rFonts w:ascii="Times New Roman" w:hAnsi="Times New Roman" w:cs="Times New Roman"/>
          <w:b/>
        </w:rPr>
        <w:t>03</w:t>
      </w:r>
      <w:r w:rsidRPr="00D71A7F">
        <w:rPr>
          <w:rFonts w:ascii="Times New Roman" w:hAnsi="Times New Roman" w:cs="Times New Roman"/>
        </w:rPr>
        <w:t xml:space="preserve">, 2-26-86 – «скорая помощь» ГБУЗ «БЦРБ», </w:t>
      </w:r>
      <w:proofErr w:type="gramStart"/>
      <w:r w:rsidRPr="00D71A7F">
        <w:rPr>
          <w:rFonts w:ascii="Times New Roman" w:hAnsi="Times New Roman" w:cs="Times New Roman"/>
        </w:rPr>
        <w:t>112  (</w:t>
      </w:r>
      <w:proofErr w:type="gramEnd"/>
      <w:r w:rsidRPr="00D71A7F">
        <w:rPr>
          <w:rFonts w:ascii="Times New Roman" w:hAnsi="Times New Roman" w:cs="Times New Roman"/>
        </w:rPr>
        <w:t>103) – с сотового телефона.</w:t>
      </w:r>
    </w:p>
    <w:p w:rsidR="00BB66CA" w:rsidRPr="00D71A7F" w:rsidRDefault="00BB66CA" w:rsidP="00151FCB">
      <w:pPr>
        <w:spacing w:after="0" w:line="240" w:lineRule="auto"/>
        <w:jc w:val="center"/>
        <w:rPr>
          <w:rFonts w:ascii="Times New Roman" w:eastAsia="Times New Roman" w:hAnsi="Times New Roman" w:cs="Times New Roman"/>
          <w:b/>
          <w:sz w:val="8"/>
          <w:szCs w:val="8"/>
          <w:lang w:eastAsia="ru-RU"/>
        </w:rPr>
      </w:pPr>
    </w:p>
    <w:p w:rsidR="005876FD" w:rsidRPr="00D71A7F" w:rsidRDefault="005876FD" w:rsidP="005876FD">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Уважаемые участники дорожного движения!</w:t>
      </w:r>
    </w:p>
    <w:p w:rsidR="005876FD" w:rsidRPr="00D71A7F" w:rsidRDefault="005876FD" w:rsidP="005876FD">
      <w:pPr>
        <w:spacing w:after="0" w:line="240" w:lineRule="auto"/>
        <w:jc w:val="center"/>
        <w:rPr>
          <w:rFonts w:ascii="Times New Roman" w:eastAsia="Times New Roman" w:hAnsi="Times New Roman" w:cs="Times New Roman"/>
          <w:b/>
          <w:bCs/>
          <w:sz w:val="8"/>
          <w:szCs w:val="8"/>
          <w:lang w:eastAsia="ru-RU"/>
        </w:rPr>
      </w:pPr>
    </w:p>
    <w:p w:rsidR="005876FD" w:rsidRPr="00D71A7F" w:rsidRDefault="005876FD" w:rsidP="005876FD">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Помните, что соблюдение правил дорожного движения начинается с нас самих. Сев за руль пристегнитесь ремнем безопасности сами, и проконтролируйте, чтобы ваши пассажиры, также пристегнулись. Соблюдайте скоростной режим, скажите себе – я не нарушаю, мне некуда спешить…</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Выбор скорости, не соответствующей дорожным условиям, нарушение скоростного режима являются одной из наиболее частых причин ДТП, причем, согласно статистике ДТП, при увеличении скорости тяжесть последствий ДТП возрастает в геометрической прогрессии. К сожалению, не многие водители знают, что превышение скорости в реальных условиях дорожного движения не приводит к существенному выигрышу во времени.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Лишь 2 минуты выиграет водитель, преодолевающий средний, скажем, городской маршрут (около 20 км) со скоростью 80 км/ч, вместо разрешенных 60 км/ч. Никогда не старайтесь сократить время поездки, т.е. не превышайте скорость, достаточно одного мгновения, чтобы потом всю оставшуюся жизнь жалеть о последствиях спешки. Стоит ли рисковать жизнью и нервничать ради пары минут? Не стоит также забывать, что водитель, превышающий скорость, подвергает риску не только себя, но и окружающих людей. Соблюдение скоростного режима - меры позволяющие сохранить жизнь всех участников дорожного движения. При ДТП на скорости 30 км/ч риск смертельного исхода для пешехода 5%, при 50 км/ч – 40%, а при 65 км/ч – уже 84%.</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превышайте скорость! не нарушайте скоростной режим, помните в ваших руках судьбы других людей.</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садитесь за руль в состоянии усталости, в плохом самочувствии.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алкоголь и автомобиль - вещи не совместимые. Управление автомобилем в нетрезвом состоянии рано или поздно приводит к печальным последствиям.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Управляйте автомобилем внимательно и осторожно, не отвлекайтесь за рулем.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 разговаривайте во время управления транспортным средством по телефону, так как это отвлекает внимание.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выезжайте на полосу встречного движения, на тех участках дороги, где это запрещено правилами дорожного движения.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Следи за техническим состоянием своего автомобиля, не используйте автомобиль с серьёзными техническими неисправностями.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Никогда не увеличивайте скорость, когда другой водитель пытается тебя обогнать или встроиться в твой ряд. </w:t>
      </w:r>
    </w:p>
    <w:p w:rsidR="005876FD" w:rsidRPr="00D71A7F" w:rsidRDefault="005876FD">
      <w:pPr>
        <w:numPr>
          <w:ilvl w:val="0"/>
          <w:numId w:val="14"/>
        </w:numPr>
        <w:spacing w:after="0" w:line="240" w:lineRule="auto"/>
        <w:ind w:left="0" w:firstLine="0"/>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Всегда возите в автомобиле аптечку и огнетушитель.  </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 xml:space="preserve">Уважаемые водители! Так же помните, что пешеходный переход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место повышенной опасности. Основной причиной наездов на пешеходов в зоне пешеходного перехода является неготовность водителя к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Помните, при приближении к пешеходному переходу водителю следует заранее снизить скорость, повысить внимание, оценить условия видимости и обзора. Необходимо быть готовым к остановке и пропустить пешеходов, начинающих либо завершающих переход.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Чтобы обеспечить безопасность при проезде нерегулируемого пешеходного перехода, водителю следует учитывать поведение пешеходов, повышая внимание и снижая скорость. Воздержитесь от опережения фуры, автобуса в зоне пешеходного перехода. Они ограничивают обзор, и из-за него может неожиданно появиться пешеход.</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Если водитель видит пешехода, который не обращает внимания, на приближение транспортного средства, разговаривая по телефону, слушая музыку, ему нужно «помигать» дальним светом фар (в крайнем случае, дать звуковой сигнал).</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Необходимо внимательно следить за его дальнейшим поведением и быть готовым к экстренной остановке. Особое внимание поведению пешеходов следует уделять в ненастную погоду и при ограниченной видимости. Из-за поднятых воротников, головных уборов и т.п. они могут не заметить опасности.</w:t>
      </w:r>
    </w:p>
    <w:p w:rsidR="005876FD" w:rsidRPr="00D71A7F" w:rsidRDefault="005876FD" w:rsidP="005876FD">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Возникают ситуации, когда на переходе скапливаются пешеходы в ожидании безопасного перехода и остановки машин. В этой толпе часто находится неосторожный и нетерпеливый пешеход, внезапно перебегающий проезжую часть. Чтобы избежать наезда, в таких ситуациях необходимо дать ему возможность покинуть проезжую часть.</w:t>
      </w:r>
    </w:p>
    <w:p w:rsidR="005876FD" w:rsidRPr="00D71A7F" w:rsidRDefault="005876FD" w:rsidP="005876FD">
      <w:pPr>
        <w:spacing w:after="0" w:line="240" w:lineRule="auto"/>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Водителям, подъезжая к пешеходному переходу, независимо от наличия или отсутствия людей на нем, необходимо снизить скорость и быть готовым к появлению людей.</w:t>
      </w: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pacing w:after="0" w:line="240" w:lineRule="auto"/>
        <w:jc w:val="center"/>
        <w:rPr>
          <w:rFonts w:ascii="Times New Roman" w:eastAsia="Times New Roman" w:hAnsi="Times New Roman" w:cs="Times New Roman"/>
          <w:b/>
          <w:bCs/>
          <w:sz w:val="8"/>
          <w:szCs w:val="8"/>
          <w:lang w:eastAsia="ru-RU"/>
        </w:rPr>
      </w:pPr>
    </w:p>
    <w:p w:rsidR="005E56C5" w:rsidRPr="00D71A7F" w:rsidRDefault="005E56C5" w:rsidP="005E56C5">
      <w:pPr>
        <w:shd w:val="clear" w:color="auto" w:fill="FEFEFE"/>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О возможности получения муниципальных услуг в электронном виде.</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noProof/>
          <w:sz w:val="24"/>
          <w:szCs w:val="24"/>
          <w:lang w:eastAsia="ru-RU"/>
        </w:rPr>
        <w:drawing>
          <wp:anchor distT="0" distB="0" distL="114300" distR="114300" simplePos="0" relativeHeight="251659264" behindDoc="0" locked="0" layoutInCell="1" allowOverlap="1" wp14:anchorId="3D794165" wp14:editId="4707BDA1">
            <wp:simplePos x="0" y="0"/>
            <wp:positionH relativeFrom="column">
              <wp:posOffset>1905</wp:posOffset>
            </wp:positionH>
            <wp:positionV relativeFrom="paragraph">
              <wp:posOffset>-3810</wp:posOffset>
            </wp:positionV>
            <wp:extent cx="1825323" cy="1371600"/>
            <wp:effectExtent l="0" t="0" r="3810" b="0"/>
            <wp:wrapSquare wrapText="bothSides"/>
            <wp:docPr id="825705385" name="Рисунок 825705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5323"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71A7F">
        <w:rPr>
          <w:rFonts w:ascii="Times New Roman" w:eastAsia="Times New Roman" w:hAnsi="Times New Roman" w:cs="Times New Roman"/>
          <w:lang w:eastAsia="ru-RU"/>
        </w:rPr>
        <w:t>В рамках реализации национальной программы «Цифровая экономика Российской Федерации» для обеспечения доступности и качества, повышения уровня жизни и удобства граждан существует возможность получения массовых социально значимых услуг (МСЗУ) в электронном формате, используя Единый портал государственных и муниципальных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Преимущества получения МСЗУ в электронном виде посредством Портала заключаются, в доступности получения информации, связанной с получением услуг. Перед подачей электронного заявления заявитель имеет возможность ознакомиться с порядком предоставления услуг и органами власти, ответственными за их исполнение, в упрощении процедур получения МСЗУ. Формы электронных заявлений на Портале максимально упрощены и понятны </w:t>
      </w:r>
      <w:proofErr w:type="gramStart"/>
      <w:r w:rsidRPr="00D71A7F">
        <w:rPr>
          <w:rFonts w:ascii="Times New Roman" w:eastAsia="Times New Roman" w:hAnsi="Times New Roman" w:cs="Times New Roman"/>
          <w:lang w:eastAsia="ru-RU"/>
        </w:rPr>
        <w:t>заявителям,  в</w:t>
      </w:r>
      <w:proofErr w:type="gramEnd"/>
      <w:r w:rsidRPr="00D71A7F">
        <w:rPr>
          <w:rFonts w:ascii="Times New Roman" w:eastAsia="Times New Roman" w:hAnsi="Times New Roman" w:cs="Times New Roman"/>
          <w:lang w:eastAsia="ru-RU"/>
        </w:rPr>
        <w:t xml:space="preserve"> информированности гражданина на каждом этапе работы по его заявлению. После обращения за МСЗУ через Портал заявитель в личном кабинете сможет отследить статус заявления и получить результат предоставления услуги.  Воспользоваться услугами можно в течение 24 часов в сутки и семь дней в неделю.</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Процедура регистрации на портале госуслуг довольно проста. На нем представлены удобные формы интерактивных заявлений, а также сокращенные сроки оказания услуг.</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Обращаем внимание, что для получения полного доступа ко всем возможностям портала госуслуг достаточно один раз пройти процедуру регистрации и подтверждения личности в одном из центров обслуживания. При себе необходимо иметь документ, удостоверяющий личность (паспорт) и страховое свидетельство обязательного пенсионного страхования (СНИЛС). Электронные услуги</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Во-первых,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повышение доступности государственных и муниципальных услуг. Если раньше можно было получить услугу, только лишь придя в кабинет чиновника, ожидая очереди, теряя время, то в настоящее время значительный перечень услуг доступен без личного посещения госоргана. То есть заявление на получение той или иной услуги не нужно относить в кабинет служащего, он его получит через специальную компьютерную программу. А результат предоставления некоторых услуг можно также получить в электронном виде.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Для доступа к электронным услугам созданы специальные федеральные, региональные и муниципальные сайты (порталы) государственных и муниципальных услуг. Зайти на них могут все желающие, подключенные к сети Интернет.</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Интерфейс порталов разработан с целью максимального удобства и простоты выполнения запроса на получение услуги для обычного человека. Федеральный портал госуслуг доступен по адресу: www.gosuslugi.ru.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Электронные услуги – </w:t>
      </w:r>
      <w:proofErr w:type="gramStart"/>
      <w:r w:rsidRPr="00D71A7F">
        <w:rPr>
          <w:rFonts w:ascii="Times New Roman" w:eastAsia="Times New Roman" w:hAnsi="Times New Roman" w:cs="Times New Roman"/>
          <w:lang w:eastAsia="ru-RU"/>
        </w:rPr>
        <w:t>это  возможность</w:t>
      </w:r>
      <w:proofErr w:type="gramEnd"/>
      <w:r w:rsidRPr="00D71A7F">
        <w:rPr>
          <w:rFonts w:ascii="Times New Roman" w:eastAsia="Times New Roman" w:hAnsi="Times New Roman" w:cs="Times New Roman"/>
          <w:lang w:eastAsia="ru-RU"/>
        </w:rPr>
        <w:t xml:space="preserve"> получения государственных и муниципальных услуг из любой точки местонахождения, в удобное время посредством сети Интернет;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временных затрат, связанных с получением государственных услуг (экономится время граждан, необходимое для поездки, а также проведения в очереди для получения 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уменьшение финансовых издержек граждан (направить заявку для получения государственных услуг можно из любой точки местонахождения посредством сети Интернет в удобное время, не тратя денег на поездку в транспорте до места, где ведется прием граждан);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сокращение количества предоставляемых документов (нет необходимости предоставлять документы, находящиеся в распоряжении органов власти);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ликвидация бюрократических проволочек вследствие внедрения электронного документооборота; </w:t>
      </w:r>
      <w:r w:rsidRPr="00D71A7F">
        <w:rPr>
          <w:rFonts w:ascii="Times New Roman" w:eastAsia="Times New Roman" w:hAnsi="Times New Roman" w:cs="Times New Roman"/>
          <w:lang w:eastAsia="ru-RU"/>
        </w:rPr>
        <w:br/>
        <w:t xml:space="preserve">      - снижение коррупционных рисков, возникающих при личном общении с чиновниками (нет необходимости </w:t>
      </w:r>
      <w:r w:rsidRPr="00D71A7F">
        <w:rPr>
          <w:rFonts w:ascii="Times New Roman" w:eastAsia="Times New Roman" w:hAnsi="Times New Roman" w:cs="Times New Roman"/>
          <w:lang w:eastAsia="ru-RU"/>
        </w:rPr>
        <w:lastRenderedPageBreak/>
        <w:t>личного обращения в орган власти, граждане имеют возможность самостоятельно подготовить пакет необходимых документов и взаимодействуют с органом власти через "Личный кабинет" на портале госуслуг);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информирование гражданина на каждом этапе работы по его заявлению (электронные сообщения, подтверждающие поступление заявлений и готовность документов направляются гражданам в виде СМС или электронного письма); </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 встроенная система оплаты и возможность получения документов в удобное время.</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Во-вторых, электронные 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отмена необходимости предоставления заявителями для получения услуги документов, которые находятся в распоряжении органов власти.  Единый портал государственных услуг доступен любому пользователю в любое время и организован таким образом, чтобы обеспечить гражданам простой и эффективный поиск информации по государственным и муниципальным услугам.</w:t>
      </w:r>
    </w:p>
    <w:p w:rsidR="005E56C5" w:rsidRPr="00D71A7F" w:rsidRDefault="005E56C5" w:rsidP="005E56C5">
      <w:pPr>
        <w:shd w:val="clear" w:color="auto" w:fill="FEFEFE"/>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Госуслуги </w:t>
      </w:r>
      <w:proofErr w:type="gramStart"/>
      <w:r w:rsidRPr="00D71A7F">
        <w:rPr>
          <w:rFonts w:ascii="Times New Roman" w:eastAsia="Times New Roman" w:hAnsi="Times New Roman" w:cs="Times New Roman"/>
          <w:lang w:eastAsia="ru-RU"/>
        </w:rPr>
        <w:t>- это</w:t>
      </w:r>
      <w:proofErr w:type="gramEnd"/>
      <w:r w:rsidRPr="00D71A7F">
        <w:rPr>
          <w:rFonts w:ascii="Times New Roman" w:eastAsia="Times New Roman" w:hAnsi="Times New Roman" w:cs="Times New Roman"/>
          <w:lang w:eastAsia="ru-RU"/>
        </w:rPr>
        <w:t xml:space="preserve"> проще чем кажется!</w:t>
      </w:r>
    </w:p>
    <w:p w:rsidR="00BA689C" w:rsidRPr="00D71A7F" w:rsidRDefault="00BA689C" w:rsidP="00BA689C">
      <w:pPr>
        <w:shd w:val="clear" w:color="auto" w:fill="FFFFFF"/>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b/>
          <w:bCs/>
          <w:lang w:eastAsia="ru-RU"/>
        </w:rPr>
        <w:t>Перечень муниципальных массовых социально значимых услуг, доступных в электронном виде</w:t>
      </w:r>
    </w:p>
    <w:tbl>
      <w:tblPr>
        <w:tblW w:w="11243" w:type="dxa"/>
        <w:tblCellSpacing w:w="15" w:type="dxa"/>
        <w:tblCellMar>
          <w:top w:w="15" w:type="dxa"/>
          <w:left w:w="15" w:type="dxa"/>
          <w:bottom w:w="15" w:type="dxa"/>
          <w:right w:w="15" w:type="dxa"/>
        </w:tblCellMar>
        <w:tblLook w:val="04A0" w:firstRow="1" w:lastRow="0" w:firstColumn="1" w:lastColumn="0" w:noHBand="0" w:noVBand="1"/>
      </w:tblPr>
      <w:tblGrid>
        <w:gridCol w:w="315"/>
        <w:gridCol w:w="8235"/>
        <w:gridCol w:w="2693"/>
      </w:tblGrid>
      <w:tr w:rsidR="00D71A7F" w:rsidRPr="00D71A7F" w:rsidTr="002644A8">
        <w:trPr>
          <w:tblCellSpacing w:w="15" w:type="dxa"/>
        </w:trPr>
        <w:tc>
          <w:tcPr>
            <w:tcW w:w="0" w:type="auto"/>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Наименование услуги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b/>
                <w:bCs/>
                <w:sz w:val="16"/>
                <w:szCs w:val="16"/>
                <w:lang w:eastAsia="ru-RU"/>
              </w:rPr>
              <w:t>Ссылка на ЕПГУ</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разрешений на право вырубки зеленых насаждений</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9" w:history="1">
              <w:r w:rsidRPr="00D71A7F">
                <w:rPr>
                  <w:rFonts w:ascii="Times New Roman" w:eastAsia="Times New Roman" w:hAnsi="Times New Roman" w:cs="Times New Roman"/>
                  <w:sz w:val="16"/>
                  <w:szCs w:val="16"/>
                  <w:u w:val="single"/>
                  <w:lang w:eastAsia="ru-RU"/>
                </w:rPr>
                <w:t>https://gosuslugi.ru/600140/1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Перераспределение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0" w:history="1">
              <w:r w:rsidRPr="00D71A7F">
                <w:rPr>
                  <w:rFonts w:ascii="Times New Roman" w:eastAsia="Times New Roman" w:hAnsi="Times New Roman" w:cs="Times New Roman"/>
                  <w:sz w:val="16"/>
                  <w:szCs w:val="16"/>
                  <w:u w:val="single"/>
                  <w:lang w:eastAsia="ru-RU"/>
                </w:rPr>
                <w:t>https://gosuslugi.ru/600130/1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осуществление земляных работ</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1" w:history="1">
              <w:r w:rsidRPr="00D71A7F">
                <w:rPr>
                  <w:rFonts w:ascii="Times New Roman" w:eastAsia="Times New Roman" w:hAnsi="Times New Roman" w:cs="Times New Roman"/>
                  <w:sz w:val="16"/>
                  <w:szCs w:val="16"/>
                  <w:u w:val="single"/>
                  <w:lang w:eastAsia="ru-RU"/>
                </w:rPr>
                <w:t>https://gosuslugi.ru/600162/1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Утверждение схемы расположения земельного участка или земельных участков на кадастровом плане территории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2" w:history="1">
              <w:r w:rsidRPr="00D71A7F">
                <w:rPr>
                  <w:rFonts w:ascii="Times New Roman" w:eastAsia="Times New Roman" w:hAnsi="Times New Roman" w:cs="Times New Roman"/>
                  <w:sz w:val="16"/>
                  <w:szCs w:val="16"/>
                  <w:u w:val="single"/>
                  <w:lang w:eastAsia="ru-RU"/>
                </w:rPr>
                <w:t>https://gosuslugi.ru/600141/1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5</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3" w:history="1">
              <w:r w:rsidRPr="00D71A7F">
                <w:rPr>
                  <w:rFonts w:ascii="Times New Roman" w:eastAsia="Times New Roman" w:hAnsi="Times New Roman" w:cs="Times New Roman"/>
                  <w:sz w:val="16"/>
                  <w:szCs w:val="16"/>
                  <w:u w:val="single"/>
                  <w:lang w:eastAsia="ru-RU"/>
                </w:rPr>
                <w:t>https://gosuslugi.ru/600130/1</w:t>
              </w:r>
            </w:hyperlink>
          </w:p>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 </w:t>
            </w:r>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6</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отклонение от предельных параметров разрешенного строительства, реконструкции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4" w:history="1">
              <w:r w:rsidRPr="00D71A7F">
                <w:rPr>
                  <w:rFonts w:ascii="Times New Roman" w:eastAsia="Times New Roman" w:hAnsi="Times New Roman" w:cs="Times New Roman"/>
                  <w:sz w:val="16"/>
                  <w:szCs w:val="16"/>
                  <w:u w:val="single"/>
                  <w:lang w:eastAsia="ru-RU"/>
                </w:rPr>
                <w:t>https://gosuslugi.ru/600139/1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7</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5" w:history="1">
              <w:r w:rsidRPr="00D71A7F">
                <w:rPr>
                  <w:rFonts w:ascii="Times New Roman" w:eastAsia="Times New Roman" w:hAnsi="Times New Roman" w:cs="Times New Roman"/>
                  <w:sz w:val="16"/>
                  <w:szCs w:val="16"/>
                  <w:u w:val="single"/>
                  <w:lang w:eastAsia="ru-RU"/>
                </w:rPr>
                <w:t>https://gosuslugi.ru/600154/1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8</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Отнесение земель или земельных участков к определенной категории или перевод земель или земельных участков из одной категории в другую</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6" w:history="1">
              <w:r w:rsidRPr="00D71A7F">
                <w:rPr>
                  <w:rFonts w:ascii="Times New Roman" w:eastAsia="Times New Roman" w:hAnsi="Times New Roman" w:cs="Times New Roman"/>
                  <w:sz w:val="16"/>
                  <w:szCs w:val="16"/>
                  <w:u w:val="single"/>
                  <w:lang w:eastAsia="ru-RU"/>
                </w:rPr>
                <w:t>https://gosuslugi.ru/600161/1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9</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Установление сервитута (публичного сервитута) в отношении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7" w:history="1">
              <w:r w:rsidRPr="00D71A7F">
                <w:rPr>
                  <w:rFonts w:ascii="Times New Roman" w:eastAsia="Times New Roman" w:hAnsi="Times New Roman" w:cs="Times New Roman"/>
                  <w:sz w:val="16"/>
                  <w:szCs w:val="16"/>
                  <w:u w:val="single"/>
                  <w:lang w:eastAsia="ru-RU"/>
                </w:rPr>
                <w:t>https://gosuslugi.ru/600176/1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10</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разрешения на условно разрешенный вид использования земельного участка или объекта капитального строительства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8" w:history="1">
              <w:r w:rsidRPr="00D71A7F">
                <w:rPr>
                  <w:rFonts w:ascii="Times New Roman" w:eastAsia="Times New Roman" w:hAnsi="Times New Roman" w:cs="Times New Roman"/>
                  <w:sz w:val="16"/>
                  <w:szCs w:val="16"/>
                  <w:u w:val="single"/>
                  <w:lang w:eastAsia="ru-RU"/>
                </w:rPr>
                <w:t>https://gosuslugi.ru/600156/1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11</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Предварительное согласование предоставления земельного участка, находящегося в государственной или муниципальной собственности</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19" w:history="1">
              <w:r w:rsidRPr="00D71A7F">
                <w:rPr>
                  <w:rFonts w:ascii="Times New Roman" w:eastAsia="Times New Roman" w:hAnsi="Times New Roman" w:cs="Times New Roman"/>
                  <w:sz w:val="16"/>
                  <w:szCs w:val="16"/>
                  <w:u w:val="single"/>
                  <w:lang w:eastAsia="ru-RU"/>
                </w:rPr>
                <w:t>https://gosuslugi.ru/600241/1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12</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0" w:history="1">
              <w:r w:rsidRPr="00D71A7F">
                <w:rPr>
                  <w:rFonts w:ascii="Times New Roman" w:eastAsia="Times New Roman" w:hAnsi="Times New Roman" w:cs="Times New Roman"/>
                  <w:sz w:val="16"/>
                  <w:szCs w:val="16"/>
                  <w:u w:val="single"/>
                  <w:lang w:eastAsia="ru-RU"/>
                </w:rPr>
                <w:t>https://gosuslugi.ru/600231/1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13</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земельного участка, находящегося в государственной или муниципальной собственности, в собственность бесплатно</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1" w:history="1">
              <w:r w:rsidRPr="00D71A7F">
                <w:rPr>
                  <w:rFonts w:ascii="Times New Roman" w:eastAsia="Times New Roman" w:hAnsi="Times New Roman" w:cs="Times New Roman"/>
                  <w:sz w:val="16"/>
                  <w:szCs w:val="16"/>
                  <w:u w:val="single"/>
                  <w:lang w:eastAsia="ru-RU"/>
                </w:rPr>
                <w:t>https://gosuslugi.ru/600209/1</w:t>
              </w:r>
            </w:hyperlink>
          </w:p>
        </w:tc>
      </w:tr>
      <w:tr w:rsidR="00D71A7F" w:rsidRPr="00D71A7F"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14</w:t>
            </w:r>
          </w:p>
        </w:tc>
        <w:tc>
          <w:tcPr>
            <w:tcW w:w="8205"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Предоставление жилого помещения по договору социального найма</w:t>
            </w:r>
          </w:p>
        </w:tc>
        <w:tc>
          <w:tcPr>
            <w:tcW w:w="2648" w:type="dxa"/>
            <w:vAlign w:val="center"/>
            <w:hideMark/>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hyperlink r:id="rId22" w:history="1">
              <w:r w:rsidRPr="00D71A7F">
                <w:rPr>
                  <w:rFonts w:ascii="Times New Roman" w:eastAsia="Times New Roman" w:hAnsi="Times New Roman" w:cs="Times New Roman"/>
                  <w:sz w:val="16"/>
                  <w:szCs w:val="16"/>
                  <w:u w:val="single"/>
                  <w:lang w:eastAsia="ru-RU"/>
                </w:rPr>
                <w:t>https://gosuslugi.ru/600208/1</w:t>
              </w:r>
            </w:hyperlink>
          </w:p>
        </w:tc>
      </w:tr>
      <w:tr w:rsidR="00D71A7F" w:rsidRPr="00DA0679" w:rsidTr="002644A8">
        <w:trPr>
          <w:tblCellSpacing w:w="15" w:type="dxa"/>
        </w:trPr>
        <w:tc>
          <w:tcPr>
            <w:tcW w:w="0" w:type="auto"/>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15</w:t>
            </w:r>
          </w:p>
        </w:tc>
        <w:tc>
          <w:tcPr>
            <w:tcW w:w="8205" w:type="dxa"/>
            <w:vAlign w:val="center"/>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физическим лицам справок, выписок из похозяйственных книг населенных пунктов городского поселения Безенчук</w:t>
            </w:r>
          </w:p>
        </w:tc>
        <w:tc>
          <w:tcPr>
            <w:tcW w:w="2648" w:type="dxa"/>
            <w:vAlign w:val="center"/>
          </w:tcPr>
          <w:p w:rsidR="00BA689C" w:rsidRPr="00D71A7F" w:rsidRDefault="00BA689C" w:rsidP="002644A8">
            <w:pPr>
              <w:spacing w:after="0" w:line="240" w:lineRule="auto"/>
              <w:rPr>
                <w:sz w:val="16"/>
                <w:szCs w:val="16"/>
                <w:lang w:val="en-US"/>
              </w:rPr>
            </w:pPr>
            <w:hyperlink r:id="rId23" w:history="1">
              <w:r w:rsidRPr="00D71A7F">
                <w:rPr>
                  <w:rStyle w:val="a5"/>
                  <w:rFonts w:ascii="Times New Roman" w:hAnsi="Times New Roman" w:cs="Times New Roman"/>
                  <w:color w:val="auto"/>
                  <w:sz w:val="16"/>
                  <w:szCs w:val="16"/>
                  <w:lang w:val="en-US"/>
                </w:rPr>
                <w:t>https://gosuslugi.samregion.ru/ service/6300100010000493674</w:t>
              </w:r>
            </w:hyperlink>
          </w:p>
        </w:tc>
      </w:tr>
      <w:tr w:rsidR="00D71A7F" w:rsidRPr="00DA0679" w:rsidTr="00B11EF8">
        <w:trPr>
          <w:tblCellSpacing w:w="15" w:type="dxa"/>
        </w:trPr>
        <w:tc>
          <w:tcPr>
            <w:tcW w:w="0" w:type="auto"/>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16</w:t>
            </w:r>
          </w:p>
        </w:tc>
        <w:tc>
          <w:tcPr>
            <w:tcW w:w="8205" w:type="dxa"/>
          </w:tcPr>
          <w:p w:rsidR="00BA689C" w:rsidRPr="00D71A7F" w:rsidRDefault="00BA689C" w:rsidP="002644A8">
            <w:pPr>
              <w:spacing w:after="0" w:line="240" w:lineRule="auto"/>
              <w:rPr>
                <w:rFonts w:ascii="Times New Roman" w:eastAsia="Times New Roman" w:hAnsi="Times New Roman" w:cs="Times New Roman"/>
                <w:sz w:val="16"/>
                <w:szCs w:val="16"/>
                <w:lang w:eastAsia="ru-RU"/>
              </w:rPr>
            </w:pPr>
            <w:r w:rsidRPr="00D71A7F">
              <w:rPr>
                <w:rFonts w:ascii="Times New Roman" w:hAnsi="Times New Roman" w:cs="Times New Roman"/>
                <w:sz w:val="16"/>
                <w:szCs w:val="16"/>
                <w:shd w:val="clear" w:color="auto" w:fill="FFFFFF"/>
              </w:rPr>
              <w:t>Выдача разрешений на использование земель или земельных участков, находящихся в муниципальной собственности, а также государственная собственность на которые не разграничена, без предоставления земельных участков и установления сервитута на территории городского поселения Безенчук муниципального района Безенчукский Самарской области</w:t>
            </w:r>
          </w:p>
        </w:tc>
        <w:tc>
          <w:tcPr>
            <w:tcW w:w="2648" w:type="dxa"/>
          </w:tcPr>
          <w:p w:rsidR="00BA689C" w:rsidRPr="00D71A7F" w:rsidRDefault="00BA689C" w:rsidP="002644A8">
            <w:pPr>
              <w:shd w:val="clear" w:color="auto" w:fill="FFFFFF"/>
              <w:spacing w:after="0" w:line="240" w:lineRule="auto"/>
              <w:rPr>
                <w:rFonts w:ascii="Times New Roman" w:eastAsia="Times New Roman" w:hAnsi="Times New Roman" w:cs="Times New Roman"/>
                <w:sz w:val="16"/>
                <w:szCs w:val="16"/>
                <w:lang w:val="en-US" w:eastAsia="ru-RU"/>
              </w:rPr>
            </w:pPr>
            <w:hyperlink r:id="rId24" w:history="1">
              <w:r w:rsidRPr="00D71A7F">
                <w:rPr>
                  <w:rStyle w:val="a5"/>
                  <w:rFonts w:ascii="Times New Roman" w:eastAsia="Times New Roman" w:hAnsi="Times New Roman" w:cs="Times New Roman"/>
                  <w:color w:val="auto"/>
                  <w:sz w:val="16"/>
                  <w:szCs w:val="16"/>
                  <w:shd w:val="clear" w:color="auto" w:fill="FFFFFF"/>
                  <w:lang w:val="en-US" w:eastAsia="ru-RU"/>
                </w:rPr>
                <w:t>https://gosuslugi.samregion.ru/ service/6300000000194663031</w:t>
              </w:r>
            </w:hyperlink>
          </w:p>
          <w:p w:rsidR="00BA689C" w:rsidRPr="00D71A7F" w:rsidRDefault="00BA689C" w:rsidP="002644A8">
            <w:pPr>
              <w:spacing w:after="0" w:line="240" w:lineRule="auto"/>
              <w:rPr>
                <w:sz w:val="16"/>
                <w:szCs w:val="16"/>
                <w:lang w:val="en-US"/>
              </w:rPr>
            </w:pPr>
          </w:p>
        </w:tc>
      </w:tr>
      <w:tr w:rsidR="00D71A7F" w:rsidRPr="00DA0679"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17</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Предоставление архивных справок, архивных выписок, копий архивных документов, копий правовых актов Администрации городского поселения Безенчук</w:t>
            </w:r>
          </w:p>
        </w:tc>
        <w:tc>
          <w:tcPr>
            <w:tcW w:w="2648" w:type="dxa"/>
          </w:tcPr>
          <w:p w:rsidR="001955AD" w:rsidRPr="00D71A7F" w:rsidRDefault="00B11EF8" w:rsidP="007F66E4">
            <w:pPr>
              <w:shd w:val="clear" w:color="auto" w:fill="FFFFFF"/>
              <w:spacing w:before="100" w:beforeAutospacing="1" w:after="100" w:afterAutospacing="1" w:line="240" w:lineRule="auto"/>
              <w:rPr>
                <w:sz w:val="16"/>
                <w:szCs w:val="16"/>
                <w:lang w:val="en-US"/>
              </w:rPr>
            </w:pPr>
            <w:hyperlink r:id="rId25"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service/6300100010000493554</w:t>
              </w:r>
            </w:hyperlink>
          </w:p>
        </w:tc>
      </w:tr>
      <w:tr w:rsidR="00D71A7F" w:rsidRPr="00DA0679" w:rsidTr="007F66E4">
        <w:trPr>
          <w:trHeight w:val="50"/>
          <w:tblCellSpacing w:w="15" w:type="dxa"/>
        </w:trPr>
        <w:tc>
          <w:tcPr>
            <w:tcW w:w="0" w:type="auto"/>
          </w:tcPr>
          <w:p w:rsidR="001955AD" w:rsidRPr="00D71A7F" w:rsidRDefault="001955AD" w:rsidP="001955AD">
            <w:pPr>
              <w:spacing w:after="0" w:line="240" w:lineRule="auto"/>
              <w:rPr>
                <w:rFonts w:ascii="Times New Roman" w:eastAsia="Times New Roman" w:hAnsi="Times New Roman" w:cs="Times New Roman"/>
                <w:sz w:val="16"/>
                <w:szCs w:val="16"/>
                <w:lang w:eastAsia="ru-RU"/>
              </w:rPr>
            </w:pPr>
            <w:r w:rsidRPr="00D71A7F">
              <w:rPr>
                <w:rFonts w:ascii="Times New Roman" w:eastAsia="Times New Roman" w:hAnsi="Times New Roman" w:cs="Times New Roman"/>
                <w:sz w:val="16"/>
                <w:szCs w:val="16"/>
                <w:lang w:eastAsia="ru-RU"/>
              </w:rPr>
              <w:t>18</w:t>
            </w:r>
          </w:p>
        </w:tc>
        <w:tc>
          <w:tcPr>
            <w:tcW w:w="8205" w:type="dxa"/>
          </w:tcPr>
          <w:p w:rsidR="001955AD" w:rsidRPr="00D71A7F" w:rsidRDefault="001955AD" w:rsidP="001955AD">
            <w:pPr>
              <w:spacing w:after="0" w:line="240" w:lineRule="auto"/>
              <w:rPr>
                <w:rFonts w:ascii="Times New Roman" w:hAnsi="Times New Roman" w:cs="Times New Roman"/>
                <w:sz w:val="16"/>
                <w:szCs w:val="16"/>
                <w:shd w:val="clear" w:color="auto" w:fill="FFFFFF"/>
              </w:rPr>
            </w:pPr>
            <w:r w:rsidRPr="00D71A7F">
              <w:rPr>
                <w:rFonts w:ascii="Times New Roman" w:hAnsi="Times New Roman" w:cs="Times New Roman"/>
                <w:sz w:val="16"/>
                <w:szCs w:val="16"/>
                <w:shd w:val="clear" w:color="auto" w:fill="FFFFFF"/>
              </w:rPr>
              <w:t>Выдача единого жилищного документа, копии финансово-лицевого счета, выписки из домовой книги, карточки учета собственника жилого помещения, справок и иных документов</w:t>
            </w:r>
          </w:p>
        </w:tc>
        <w:tc>
          <w:tcPr>
            <w:tcW w:w="2648" w:type="dxa"/>
          </w:tcPr>
          <w:p w:rsidR="001955AD" w:rsidRPr="00D71A7F" w:rsidRDefault="007F66E4" w:rsidP="007F66E4">
            <w:pPr>
              <w:shd w:val="clear" w:color="auto" w:fill="FFFFFF"/>
              <w:spacing w:before="100" w:beforeAutospacing="1" w:after="100" w:afterAutospacing="1" w:line="240" w:lineRule="auto"/>
              <w:rPr>
                <w:sz w:val="16"/>
                <w:szCs w:val="16"/>
                <w:lang w:val="en-US"/>
              </w:rPr>
            </w:pPr>
            <w:hyperlink r:id="rId26" w:history="1">
              <w:r w:rsidRPr="00D71A7F">
                <w:rPr>
                  <w:rStyle w:val="a5"/>
                  <w:rFonts w:ascii="Times New Roman" w:eastAsia="Times New Roman" w:hAnsi="Times New Roman" w:cs="Times New Roman"/>
                  <w:color w:val="auto"/>
                  <w:sz w:val="16"/>
                  <w:szCs w:val="16"/>
                  <w:shd w:val="clear" w:color="auto" w:fill="EDF1F3"/>
                  <w:lang w:val="en-US" w:eastAsia="ru-RU"/>
                </w:rPr>
                <w:t>https://gosuslugi.samregion.ru/ service/6300000000227670188</w:t>
              </w:r>
            </w:hyperlink>
          </w:p>
        </w:tc>
      </w:tr>
    </w:tbl>
    <w:p w:rsidR="007D7DB3" w:rsidRPr="00D71A7F" w:rsidRDefault="007D7DB3" w:rsidP="007D7DB3">
      <w:pPr>
        <w:spacing w:after="0" w:line="240" w:lineRule="auto"/>
        <w:ind w:firstLine="567"/>
        <w:jc w:val="center"/>
        <w:rPr>
          <w:rFonts w:ascii="Times New Roman" w:eastAsia="Calibri" w:hAnsi="Times New Roman" w:cs="Times New Roman"/>
          <w:b/>
          <w:bCs/>
          <w:sz w:val="8"/>
          <w:szCs w:val="8"/>
          <w:lang w:val="en-US"/>
        </w:rPr>
      </w:pPr>
    </w:p>
    <w:p w:rsidR="00777FE9" w:rsidRPr="00D71A7F" w:rsidRDefault="00777FE9" w:rsidP="00777FE9">
      <w:pPr>
        <w:spacing w:after="0" w:line="360" w:lineRule="auto"/>
        <w:jc w:val="center"/>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Уважаемые жители городского поселения Безенчук</w:t>
      </w:r>
      <w:r w:rsidRPr="00D71A7F">
        <w:rPr>
          <w:rFonts w:ascii="Times New Roman" w:eastAsia="Times New Roman" w:hAnsi="Times New Roman" w:cs="Times New Roman"/>
          <w:shd w:val="clear" w:color="auto" w:fill="FFFFFF"/>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2 декабря 2024 года - срок уплаты гражданами налога на имущество, земельного, транспортного налогов и НДФЛ (не удержанного налоговым агентом) по налоговому уведомлению за 2023 год.</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ОПЛАТИТЬ НАЛОГИ:</w:t>
      </w:r>
    </w:p>
    <w:p w:rsidR="00777FE9" w:rsidRPr="00D71A7F" w:rsidRDefault="00777FE9" w:rsidP="00777FE9">
      <w:pPr>
        <w:tabs>
          <w:tab w:val="num" w:pos="72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«Налоги ФЛ»</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с помощью Интернет-сервисов ФНС России «Личный кабинет для физических лиц», «Уплата налогов и пошлин физических лиц»</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мобильное приложение банка</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через платежный банковский терминал, отделения банков и Почты России.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Уже с 3 декабря, в случае отсутствия оплаты по налогам</w:t>
      </w: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ежедневно будут начисляться пени в размере 1/300 ставки ЦБ РФ за каждый день просрочки</w:t>
      </w:r>
      <w:r w:rsidRPr="00D71A7F">
        <w:rPr>
          <w:rFonts w:ascii="Times New Roman" w:eastAsia="Times New Roman" w:hAnsi="Times New Roman" w:cs="Times New Roman"/>
          <w:lang w:eastAsia="ru-RU"/>
        </w:rPr>
        <w:t xml:space="preserve"> на основании </w:t>
      </w:r>
      <w:hyperlink r:id="rId27" w:tgtFrame="_blank" w:history="1">
        <w:r w:rsidRPr="00D71A7F">
          <w:rPr>
            <w:rFonts w:ascii="Times New Roman" w:eastAsia="Times New Roman" w:hAnsi="Times New Roman" w:cs="Times New Roman"/>
            <w:lang w:eastAsia="ru-RU"/>
          </w:rPr>
          <w:t>п.1 ст. 75 НК РФ</w:t>
        </w:r>
      </w:hyperlink>
      <w:r w:rsidRPr="00D71A7F">
        <w:rPr>
          <w:rFonts w:ascii="Times New Roman" w:eastAsia="Times New Roman" w:hAnsi="Times New Roman" w:cs="Times New Roman"/>
          <w:lang w:eastAsia="ru-RU"/>
        </w:rPr>
        <w:t xml:space="preserve">. Если требование ФНС проигнорировать, налоговый орган вправе обратиться в суд. Последующее решение суда будет направлено в службу судебных приставов и даже работодателю. </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r w:rsidRPr="00D71A7F">
        <w:rPr>
          <w:rFonts w:ascii="Times New Roman" w:eastAsia="Times New Roman" w:hAnsi="Times New Roman" w:cs="Times New Roman"/>
          <w:b/>
          <w:bCs/>
          <w:lang w:eastAsia="ru-RU"/>
        </w:rPr>
        <w:t>При накоплении долга в размере более 30 тысяч рублей гражданину могут ограничить право</w:t>
      </w:r>
      <w:r w:rsidRPr="00D71A7F">
        <w:rPr>
          <w:rFonts w:ascii="Times New Roman" w:eastAsia="Times New Roman" w:hAnsi="Times New Roman" w:cs="Times New Roman"/>
          <w:lang w:eastAsia="ru-RU"/>
        </w:rPr>
        <w:t xml:space="preserve"> на выезд за пределы Российской Федерации.</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ПАМЯТКА ДЛЯ РОДИТЕЛЕЙ ПО УПЛАТЕ НАЛОГОВ ЗА СВОИХ ДЕТЕЙ</w:t>
      </w:r>
    </w:p>
    <w:p w:rsidR="00777FE9" w:rsidRPr="00D71A7F" w:rsidRDefault="00777FE9" w:rsidP="00777FE9">
      <w:pPr>
        <w:spacing w:after="0" w:line="240" w:lineRule="auto"/>
        <w:jc w:val="both"/>
        <w:rPr>
          <w:rFonts w:ascii="Times New Roman" w:eastAsia="Times New Roman" w:hAnsi="Times New Roman" w:cs="Times New Roman"/>
          <w:b/>
          <w:bCs/>
          <w:lang w:eastAsia="ru-RU"/>
        </w:rPr>
      </w:pPr>
      <w:r w:rsidRPr="00D71A7F">
        <w:rPr>
          <w:rFonts w:ascii="Times New Roman" w:eastAsia="Times New Roman" w:hAnsi="Times New Roman" w:cs="Times New Roman"/>
          <w:lang w:eastAsia="ru-RU"/>
        </w:rPr>
        <w:t xml:space="preserve">      Оплатить налоги за своего ребенка можно в личном кабинете налогоплательщика с помощью вкладки «Семейный доступ». </w:t>
      </w:r>
      <w:r w:rsidRPr="00D71A7F">
        <w:rPr>
          <w:rFonts w:ascii="Times New Roman" w:eastAsia="Times New Roman" w:hAnsi="Times New Roman" w:cs="Times New Roman"/>
          <w:b/>
          <w:bCs/>
          <w:lang w:eastAsia="ru-RU"/>
        </w:rPr>
        <w:t>Алгоритм действий следующий:</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Во вкладке «Семейный доступ» (она находится в разделе «Профиль») необходимо нажать кнопку «Добавить пользователя».</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lastRenderedPageBreak/>
        <w:t>Ввести логин (ИНН) личного кабинета несовершеннолетнего ребенка и нажать кнопку «Отправить запрос». Обратите внимание: в ЛК ребенка может быть не более двух подтвержденных запросов.</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Перейти в ЛК ребенка и подтвердить свой запрос, нажав соответствующую кнопку.</w:t>
      </w:r>
    </w:p>
    <w:p w:rsidR="00777FE9" w:rsidRPr="00D71A7F" w:rsidRDefault="00777FE9" w:rsidP="00777FE9">
      <w:pPr>
        <w:numPr>
          <w:ilvl w:val="0"/>
          <w:numId w:val="75"/>
        </w:numPr>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Оплатить налоги через личный кабинет родителя. В разделе «Налоги» появится раскрывающийся список, в котором будут отражены только добавленные несовершеннолетние дети. Выбрав в качестве пользователя ребенка, можно оплатить налоги удобным вам способом: банковской картой, через онлайн-банк или распечатав квитанцию.</w:t>
      </w:r>
    </w:p>
    <w:p w:rsidR="00777FE9" w:rsidRPr="00D71A7F" w:rsidRDefault="00777FE9" w:rsidP="00777FE9">
      <w:pPr>
        <w:spacing w:after="0" w:line="240" w:lineRule="auto"/>
        <w:jc w:val="center"/>
        <w:rPr>
          <w:rFonts w:ascii="Times New Roman" w:eastAsia="Times New Roman" w:hAnsi="Times New Roman" w:cs="Times New Roman"/>
          <w:b/>
          <w:bCs/>
          <w:lang w:eastAsia="ru-RU"/>
        </w:rPr>
      </w:pPr>
      <w:r w:rsidRPr="00D71A7F">
        <w:rPr>
          <w:rFonts w:ascii="Times New Roman" w:eastAsia="Times New Roman" w:hAnsi="Times New Roman" w:cs="Times New Roman"/>
          <w:b/>
          <w:bCs/>
          <w:lang w:eastAsia="ru-RU"/>
        </w:rPr>
        <w:t>КАК ВОСПОЛЬЗОВАТЬСЯ ЛЬГОТОЙ, НЕ УЧТЕННОЙ В НАЛОГОВОМ УВЕДЕМЛЕНИИ?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1. Проверить, учтена ли льгота в налоговом уведомлении. Для этого изучить содержание граф «Размер налоговых льгот», «Налоговый вычет»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2. Если в налоговом уведомлении льготы не применены, необходимо выяснить — относится ли налогоплательщик к категориям лиц, имеющим право на льготы по объектам в налоговом уведомлении.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28" w:tgtFrame="_blank" w:history="1">
        <w:r w:rsidRPr="00D71A7F">
          <w:rPr>
            <w:rFonts w:ascii="Times New Roman" w:eastAsia="Times New Roman" w:hAnsi="Times New Roman" w:cs="Times New Roman"/>
            <w:u w:val="single"/>
            <w:lang w:eastAsia="ru-RU"/>
          </w:rPr>
          <w:t>Транспортный налог</w:t>
        </w:r>
      </w:hyperlink>
      <w:r w:rsidRPr="00D71A7F">
        <w:rPr>
          <w:rFonts w:ascii="Times New Roman" w:eastAsia="Times New Roman" w:hAnsi="Times New Roman" w:cs="Times New Roman"/>
          <w:lang w:eastAsia="ru-RU"/>
        </w:rPr>
        <w:t>. Освобождение от уплаты налога может быть предусмотрено законами субъектов Российской Федерации для определенных льготных категорий налогоплательщиков (инвалиды, ветераны, многодетные).</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29" w:tgtFrame="_blank" w:history="1">
        <w:r w:rsidRPr="00D71A7F">
          <w:rPr>
            <w:rFonts w:ascii="Times New Roman" w:eastAsia="Times New Roman" w:hAnsi="Times New Roman" w:cs="Times New Roman"/>
            <w:u w:val="single"/>
            <w:lang w:eastAsia="ru-RU"/>
          </w:rPr>
          <w:t>Земельный налог</w:t>
        </w:r>
      </w:hyperlink>
      <w:r w:rsidRPr="00D71A7F">
        <w:rPr>
          <w:rFonts w:ascii="Times New Roman" w:eastAsia="Times New Roman" w:hAnsi="Times New Roman" w:cs="Times New Roman"/>
          <w:lang w:eastAsia="ru-RU"/>
        </w:rPr>
        <w:t>. Действует федеральная льгота, которая уменьшает налоговую базу на кадастровую стоимость 600 квадратных метров одного земельного участка. Льготой могут воспользоваться владельцы земельных участков, относящиеся к следующим категориям: пенсионеры; предпенсионеры; инвалиды I и II групп; инвалиды с детства; ветераны Великой Отечественной войны и боевых действий; многодетные; другие категории граждан, указанные в п. 5 </w:t>
      </w:r>
      <w:hyperlink r:id="rId30" w:tgtFrame="_blank" w:history="1">
        <w:r w:rsidRPr="00D71A7F">
          <w:rPr>
            <w:rFonts w:ascii="Times New Roman" w:eastAsia="Times New Roman" w:hAnsi="Times New Roman" w:cs="Times New Roman"/>
            <w:lang w:eastAsia="ru-RU"/>
          </w:rPr>
          <w:t>ст. 391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w:t>
      </w:r>
      <w:hyperlink r:id="rId31" w:tgtFrame="_blank" w:history="1">
        <w:r w:rsidRPr="00D71A7F">
          <w:rPr>
            <w:rFonts w:ascii="Times New Roman" w:eastAsia="Times New Roman" w:hAnsi="Times New Roman" w:cs="Times New Roman"/>
            <w:u w:val="single"/>
            <w:lang w:eastAsia="ru-RU"/>
          </w:rPr>
          <w:t>Налог на имущество физических лиц</w:t>
        </w:r>
      </w:hyperlink>
      <w:r w:rsidRPr="00D71A7F">
        <w:rPr>
          <w:rFonts w:ascii="Times New Roman" w:eastAsia="Times New Roman" w:hAnsi="Times New Roman" w:cs="Times New Roman"/>
          <w:lang w:eastAsia="ru-RU"/>
        </w:rPr>
        <w:t xml:space="preserve">. Льготы предоставляются налогоплательщикам 21 категории: пенсионеры, предпенсионерам, инвалидам, ветеранам, военнослужащим, владельцам </w:t>
      </w:r>
      <w:proofErr w:type="spellStart"/>
      <w:r w:rsidRPr="00D71A7F">
        <w:rPr>
          <w:rFonts w:ascii="Times New Roman" w:eastAsia="Times New Roman" w:hAnsi="Times New Roman" w:cs="Times New Roman"/>
          <w:lang w:eastAsia="ru-RU"/>
        </w:rPr>
        <w:t>хозстроений</w:t>
      </w:r>
      <w:proofErr w:type="spellEnd"/>
      <w:r w:rsidRPr="00D71A7F">
        <w:rPr>
          <w:rFonts w:ascii="Times New Roman" w:eastAsia="Times New Roman" w:hAnsi="Times New Roman" w:cs="Times New Roman"/>
          <w:lang w:eastAsia="ru-RU"/>
        </w:rPr>
        <w:t xml:space="preserve"> до  50 </w:t>
      </w:r>
      <w:proofErr w:type="spellStart"/>
      <w:r w:rsidRPr="00D71A7F">
        <w:rPr>
          <w:rFonts w:ascii="Times New Roman" w:eastAsia="Times New Roman" w:hAnsi="Times New Roman" w:cs="Times New Roman"/>
          <w:lang w:eastAsia="ru-RU"/>
        </w:rPr>
        <w:t>кв.м</w:t>
      </w:r>
      <w:proofErr w:type="spellEnd"/>
      <w:r w:rsidRPr="00D71A7F">
        <w:rPr>
          <w:rFonts w:ascii="Times New Roman" w:eastAsia="Times New Roman" w:hAnsi="Times New Roman" w:cs="Times New Roman"/>
          <w:lang w:eastAsia="ru-RU"/>
        </w:rPr>
        <w:t xml:space="preserve"> и т.п. — </w:t>
      </w:r>
      <w:hyperlink r:id="rId32"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Они распространяются на имущество, не используемое в предпринимательской деятельности.</w:t>
      </w:r>
    </w:p>
    <w:p w:rsidR="00777FE9" w:rsidRPr="00D71A7F" w:rsidRDefault="00777FE9" w:rsidP="00777FE9">
      <w:pPr>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Льгота предоставляется по выбору налогоплательщика в отношении одного объекта каждого вида: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квартиры или комнаты,</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жилого дома,</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помещения или сооружения, указанных в под. 14 п. 1 </w:t>
      </w:r>
      <w:hyperlink r:id="rId33"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хозяйственного строения или сооружения, указанных в под. 15 п. 1 </w:t>
      </w:r>
      <w:hyperlink r:id="rId34" w:tgtFrame="_blank" w:history="1">
        <w:r w:rsidRPr="00D71A7F">
          <w:rPr>
            <w:rFonts w:ascii="Times New Roman" w:eastAsia="Times New Roman" w:hAnsi="Times New Roman" w:cs="Times New Roman"/>
            <w:lang w:eastAsia="ru-RU"/>
          </w:rPr>
          <w:t>ст. 407 НК РФ</w:t>
        </w:r>
      </w:hyperlink>
      <w:r w:rsidRPr="00D71A7F">
        <w:rPr>
          <w:rFonts w:ascii="Times New Roman" w:eastAsia="Times New Roman" w:hAnsi="Times New Roman" w:cs="Times New Roman"/>
          <w:lang w:eastAsia="ru-RU"/>
        </w:rPr>
        <w:t>,</w:t>
      </w:r>
    </w:p>
    <w:p w:rsidR="00777FE9" w:rsidRPr="00D71A7F" w:rsidRDefault="00777FE9" w:rsidP="00777FE9">
      <w:pPr>
        <w:numPr>
          <w:ilvl w:val="0"/>
          <w:numId w:val="74"/>
        </w:numPr>
        <w:tabs>
          <w:tab w:val="num" w:pos="0"/>
        </w:tabs>
        <w:spacing w:after="0" w:line="240" w:lineRule="auto"/>
        <w:ind w:firstLine="426"/>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гаража или машино-места.</w:t>
      </w:r>
    </w:p>
    <w:p w:rsidR="00777FE9" w:rsidRPr="00D71A7F" w:rsidRDefault="00777FE9" w:rsidP="00777FE9">
      <w:pPr>
        <w:shd w:val="clear" w:color="auto" w:fill="FFFFFF"/>
        <w:tabs>
          <w:tab w:val="num" w:pos="0"/>
        </w:tabs>
        <w:spacing w:after="0" w:line="240" w:lineRule="auto"/>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Шаг 3. Убедившись, что налогоплательщик относится к категориям лиц, имеющим право на налоговую льготу, но налоговая льгота не учтена в налоговом уведомлении, рекомендуется подать заявление </w:t>
      </w:r>
      <w:hyperlink r:id="rId35" w:tgtFrame="_blank" w:history="1">
        <w:r w:rsidRPr="00D71A7F">
          <w:rPr>
            <w:rFonts w:ascii="Times New Roman" w:eastAsia="Times New Roman" w:hAnsi="Times New Roman" w:cs="Times New Roman"/>
            <w:lang w:eastAsia="ru-RU"/>
          </w:rPr>
          <w:t>по установленной форме</w:t>
        </w:r>
      </w:hyperlink>
      <w:r w:rsidRPr="00D71A7F">
        <w:rPr>
          <w:rFonts w:ascii="Times New Roman" w:eastAsia="Times New Roman" w:hAnsi="Times New Roman" w:cs="Times New Roman"/>
          <w:lang w:eastAsia="ru-RU"/>
        </w:rPr>
        <w:t xml:space="preserve">. Сделать это можно одним из способов: </w:t>
      </w:r>
      <w:hyperlink r:id="rId36" w:tgtFrame="_blank" w:history="1">
        <w:r w:rsidRPr="00D71A7F">
          <w:rPr>
            <w:rFonts w:ascii="Times New Roman" w:eastAsia="Times New Roman" w:hAnsi="Times New Roman" w:cs="Times New Roman"/>
            <w:lang w:eastAsia="ru-RU"/>
          </w:rPr>
          <w:t>через Личный кабинет налогоплательщика</w:t>
        </w:r>
      </w:hyperlink>
      <w:r w:rsidRPr="00D71A7F">
        <w:rPr>
          <w:rFonts w:ascii="Times New Roman" w:eastAsia="Times New Roman" w:hAnsi="Times New Roman" w:cs="Times New Roman"/>
          <w:lang w:eastAsia="ru-RU"/>
        </w:rPr>
        <w:t>, почтовым сообщением, при личном обращении в любой налоговый орган, через уполномоченный МФЦ.</w:t>
      </w:r>
    </w:p>
    <w:p w:rsidR="00777FE9" w:rsidRPr="00D71A7F" w:rsidRDefault="00777FE9" w:rsidP="00777FE9">
      <w:pPr>
        <w:spacing w:after="0" w:line="240" w:lineRule="auto"/>
        <w:ind w:left="-567"/>
        <w:jc w:val="both"/>
        <w:rPr>
          <w:rFonts w:ascii="Times New Roman" w:eastAsia="Times New Roman" w:hAnsi="Times New Roman" w:cs="Times New Roman"/>
          <w:lang w:eastAsia="ru-RU"/>
        </w:rPr>
      </w:pPr>
      <w:r w:rsidRPr="00D71A7F">
        <w:rPr>
          <w:rFonts w:ascii="Times New Roman" w:eastAsia="Times New Roman" w:hAnsi="Times New Roman" w:cs="Times New Roman"/>
          <w:lang w:eastAsia="ru-RU"/>
        </w:rPr>
        <w:t xml:space="preserve">                Благодарим Вас за понимание и сотрудничество.</w:t>
      </w:r>
    </w:p>
    <w:p w:rsidR="00A05C12" w:rsidRPr="00D71A7F" w:rsidRDefault="00A05C12" w:rsidP="00777FE9">
      <w:pPr>
        <w:spacing w:after="0" w:line="240" w:lineRule="auto"/>
        <w:ind w:left="-567"/>
        <w:jc w:val="both"/>
        <w:rPr>
          <w:rFonts w:ascii="Times New Roman" w:eastAsia="Times New Roman" w:hAnsi="Times New Roman" w:cs="Times New Roman"/>
          <w:lang w:eastAsia="ru-RU"/>
        </w:rPr>
      </w:pPr>
    </w:p>
    <w:p w:rsidR="00A05C12" w:rsidRDefault="00A05C12"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Default="008D7DB4" w:rsidP="00777FE9">
      <w:pPr>
        <w:spacing w:after="0" w:line="240" w:lineRule="auto"/>
        <w:ind w:left="-567"/>
        <w:jc w:val="both"/>
        <w:rPr>
          <w:rFonts w:ascii="Times New Roman" w:eastAsia="Times New Roman" w:hAnsi="Times New Roman" w:cs="Times New Roman"/>
          <w:lang w:eastAsia="ru-RU"/>
        </w:rPr>
      </w:pPr>
    </w:p>
    <w:p w:rsidR="008D7DB4" w:rsidRPr="00D71A7F" w:rsidRDefault="008D7DB4" w:rsidP="00777FE9">
      <w:pPr>
        <w:spacing w:after="0" w:line="240" w:lineRule="auto"/>
        <w:ind w:left="-567"/>
        <w:jc w:val="both"/>
        <w:rPr>
          <w:rFonts w:ascii="Times New Roman" w:eastAsia="Times New Roman" w:hAnsi="Times New Roman" w:cs="Times New Roman"/>
          <w:lang w:eastAsia="ru-RU"/>
        </w:rPr>
      </w:pPr>
    </w:p>
    <w:p w:rsidR="00D33B5F" w:rsidRDefault="00D33B5F"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EA16B7" w:rsidRPr="00D71A7F" w:rsidRDefault="00EA16B7" w:rsidP="00D33B5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sz w:val="8"/>
          <w:szCs w:val="8"/>
          <w:lang w:eastAsia="ru-RU"/>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4144" behindDoc="0" locked="0" layoutInCell="1" allowOverlap="1" wp14:anchorId="788A960A" wp14:editId="167484FB">
                <wp:simplePos x="0" y="0"/>
                <wp:positionH relativeFrom="column">
                  <wp:posOffset>0</wp:posOffset>
                </wp:positionH>
                <wp:positionV relativeFrom="paragraph">
                  <wp:posOffset>0</wp:posOffset>
                </wp:positionV>
                <wp:extent cx="6951600" cy="1429200"/>
                <wp:effectExtent l="0" t="0" r="20955" b="19050"/>
                <wp:wrapNone/>
                <wp:docPr id="1127108374"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86048">
                              <w:rPr>
                                <w:rFonts w:ascii="Times New Roman" w:hAnsi="Times New Roman" w:cs="Times New Roman"/>
                                <w:sz w:val="20"/>
                                <w:szCs w:val="20"/>
                              </w:rPr>
                              <w:t>26</w:t>
                            </w:r>
                            <w:r>
                              <w:rPr>
                                <w:rFonts w:ascii="Times New Roman" w:hAnsi="Times New Roman" w:cs="Times New Roman"/>
                                <w:sz w:val="20"/>
                                <w:szCs w:val="20"/>
                              </w:rPr>
                              <w:t>.</w:t>
                            </w:r>
                            <w:r w:rsidR="00F325F2">
                              <w:rPr>
                                <w:rFonts w:ascii="Times New Roman" w:hAnsi="Times New Roman" w:cs="Times New Roman"/>
                                <w:sz w:val="20"/>
                                <w:szCs w:val="20"/>
                              </w:rPr>
                              <w:t>0</w:t>
                            </w:r>
                            <w:r w:rsidR="008F4EC0">
                              <w:rPr>
                                <w:rFonts w:ascii="Times New Roman" w:hAnsi="Times New Roman" w:cs="Times New Roman"/>
                                <w:sz w:val="20"/>
                                <w:szCs w:val="20"/>
                              </w:rPr>
                              <w:t>9</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7"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8A960A" id="Rectangle 26" o:spid="_x0000_s1027" style="position:absolute;left:0;text-align:left;margin-left:0;margin-top:0;width:547.35pt;height:112.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rsidR="00B42AC2" w:rsidRDefault="00B42AC2" w:rsidP="00B42AC2">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w:t>
                      </w:r>
                      <w:r w:rsidR="00F325F2">
                        <w:rPr>
                          <w:rFonts w:ascii="Times New Roman" w:hAnsi="Times New Roman" w:cs="Times New Roman"/>
                          <w:sz w:val="20"/>
                          <w:szCs w:val="20"/>
                        </w:rPr>
                        <w:t xml:space="preserve"> </w:t>
                      </w:r>
                      <w:r>
                        <w:rPr>
                          <w:rFonts w:ascii="Times New Roman" w:hAnsi="Times New Roman" w:cs="Times New Roman"/>
                          <w:sz w:val="20"/>
                          <w:szCs w:val="20"/>
                        </w:rPr>
                        <w:t>Глав</w:t>
                      </w:r>
                      <w:r w:rsidR="00F325F2">
                        <w:rPr>
                          <w:rFonts w:ascii="Times New Roman" w:hAnsi="Times New Roman" w:cs="Times New Roman"/>
                          <w:sz w:val="20"/>
                          <w:szCs w:val="20"/>
                        </w:rPr>
                        <w:t>а</w:t>
                      </w:r>
                      <w:r>
                        <w:rPr>
                          <w:rFonts w:ascii="Times New Roman" w:hAnsi="Times New Roman" w:cs="Times New Roman"/>
                          <w:sz w:val="20"/>
                          <w:szCs w:val="20"/>
                        </w:rPr>
                        <w:t xml:space="preserve">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sidR="00F325F2">
                        <w:rPr>
                          <w:rFonts w:ascii="Times New Roman" w:hAnsi="Times New Roman" w:cs="Times New Roman"/>
                          <w:sz w:val="20"/>
                          <w:szCs w:val="20"/>
                        </w:rPr>
                        <w:t>Е.В.Гусев</w:t>
                      </w:r>
                      <w:proofErr w:type="spellEnd"/>
                      <w:r>
                        <w:rPr>
                          <w:rFonts w:ascii="Times New Roman" w:hAnsi="Times New Roman" w:cs="Times New Roman"/>
                          <w:sz w:val="20"/>
                          <w:szCs w:val="20"/>
                        </w:rPr>
                        <w:t xml:space="preserve">                                                                                      Подписано в печать </w:t>
                      </w:r>
                      <w:r w:rsidR="00886048">
                        <w:rPr>
                          <w:rFonts w:ascii="Times New Roman" w:hAnsi="Times New Roman" w:cs="Times New Roman"/>
                          <w:sz w:val="20"/>
                          <w:szCs w:val="20"/>
                        </w:rPr>
                        <w:t>26</w:t>
                      </w:r>
                      <w:r>
                        <w:rPr>
                          <w:rFonts w:ascii="Times New Roman" w:hAnsi="Times New Roman" w:cs="Times New Roman"/>
                          <w:sz w:val="20"/>
                          <w:szCs w:val="20"/>
                        </w:rPr>
                        <w:t>.</w:t>
                      </w:r>
                      <w:r w:rsidR="00F325F2">
                        <w:rPr>
                          <w:rFonts w:ascii="Times New Roman" w:hAnsi="Times New Roman" w:cs="Times New Roman"/>
                          <w:sz w:val="20"/>
                          <w:szCs w:val="20"/>
                        </w:rPr>
                        <w:t>0</w:t>
                      </w:r>
                      <w:r w:rsidR="008F4EC0">
                        <w:rPr>
                          <w:rFonts w:ascii="Times New Roman" w:hAnsi="Times New Roman" w:cs="Times New Roman"/>
                          <w:sz w:val="20"/>
                          <w:szCs w:val="20"/>
                        </w:rPr>
                        <w:t>9</w:t>
                      </w:r>
                      <w:r>
                        <w:rPr>
                          <w:rFonts w:ascii="Times New Roman" w:hAnsi="Times New Roman" w:cs="Times New Roman"/>
                          <w:sz w:val="20"/>
                          <w:szCs w:val="20"/>
                        </w:rPr>
                        <w:t>.202</w:t>
                      </w:r>
                      <w:r w:rsidR="00F325F2">
                        <w:rPr>
                          <w:rFonts w:ascii="Times New Roman" w:hAnsi="Times New Roman" w:cs="Times New Roman"/>
                          <w:sz w:val="20"/>
                          <w:szCs w:val="20"/>
                        </w:rPr>
                        <w:t>5</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rsidR="00B42AC2" w:rsidRPr="003C3FB4" w:rsidRDefault="00B42AC2" w:rsidP="00B42AC2">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B42AC2" w:rsidRPr="005E5FF0" w:rsidRDefault="00B42AC2" w:rsidP="00B42AC2">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3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w:t>
                      </w:r>
                      <w:proofErr w:type="gramStart"/>
                      <w:r>
                        <w:rPr>
                          <w:rFonts w:ascii="Times New Roman" w:hAnsi="Times New Roman" w:cs="Times New Roman"/>
                          <w:sz w:val="20"/>
                          <w:szCs w:val="20"/>
                        </w:rPr>
                        <w:t>Распространяется  бесплатно</w:t>
                      </w:r>
                      <w:proofErr w:type="gramEnd"/>
                    </w:p>
                    <w:p w:rsidR="00B42AC2" w:rsidRDefault="00B42AC2" w:rsidP="00B42AC2"/>
                  </w:txbxContent>
                </v:textbox>
              </v:rect>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5168" behindDoc="0" locked="0" layoutInCell="1" allowOverlap="1" wp14:anchorId="75ADAE5A" wp14:editId="41CFB8F8">
                <wp:simplePos x="0" y="0"/>
                <wp:positionH relativeFrom="margin">
                  <wp:posOffset>-7620</wp:posOffset>
                </wp:positionH>
                <wp:positionV relativeFrom="paragraph">
                  <wp:posOffset>28575</wp:posOffset>
                </wp:positionV>
                <wp:extent cx="6960870" cy="0"/>
                <wp:effectExtent l="0" t="0" r="0" b="0"/>
                <wp:wrapNone/>
                <wp:docPr id="1160866615" name="Прямая соединительная линия 1160866615"/>
                <wp:cNvGraphicFramePr/>
                <a:graphic xmlns:a="http://schemas.openxmlformats.org/drawingml/2006/main">
                  <a:graphicData uri="http://schemas.microsoft.com/office/word/2010/wordprocessingShape">
                    <wps:wsp>
                      <wps:cNvCnPr/>
                      <wps:spPr>
                        <a:xfrm flipV="1">
                          <a:off x="0" y="0"/>
                          <a:ext cx="6960870"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D6F0DE" id="Прямая соединительная линия 1160866615" o:spid="_x0000_s1026" style="position:absolute;flip:y;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" strokecolor="windowText">
                <w10:wrap anchorx="margin"/>
              </v:line>
            </w:pict>
          </mc:Fallback>
        </mc:AlternateContent>
      </w:r>
    </w:p>
    <w:p w:rsidR="00B42AC2" w:rsidRPr="00D71A7F" w:rsidRDefault="00B42AC2" w:rsidP="00B42AC2">
      <w:pPr>
        <w:spacing w:after="0" w:line="240" w:lineRule="auto"/>
        <w:jc w:val="both"/>
        <w:rPr>
          <w:rFonts w:ascii="Times New Roman" w:eastAsia="Calibri" w:hAnsi="Times New Roman" w:cs="Times New Roman"/>
          <w:sz w:val="24"/>
          <w:szCs w:val="24"/>
        </w:rPr>
      </w:pPr>
    </w:p>
    <w:p w:rsidR="00B42AC2" w:rsidRPr="00D71A7F" w:rsidRDefault="00B42AC2" w:rsidP="00B42AC2">
      <w:pPr>
        <w:spacing w:after="0" w:line="240" w:lineRule="auto"/>
        <w:jc w:val="both"/>
        <w:rPr>
          <w:rFonts w:ascii="Times New Roman" w:eastAsia="Calibri" w:hAnsi="Times New Roman" w:cs="Times New Roman"/>
          <w:sz w:val="24"/>
          <w:szCs w:val="24"/>
        </w:rPr>
      </w:pP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6192" behindDoc="0" locked="0" layoutInCell="1" allowOverlap="1" wp14:anchorId="50BF8DAF" wp14:editId="0B02E955">
                <wp:simplePos x="0" y="0"/>
                <wp:positionH relativeFrom="margin">
                  <wp:posOffset>-7620</wp:posOffset>
                </wp:positionH>
                <wp:positionV relativeFrom="paragraph">
                  <wp:posOffset>125730</wp:posOffset>
                </wp:positionV>
                <wp:extent cx="6972300" cy="9525"/>
                <wp:effectExtent l="0" t="0" r="19050" b="28575"/>
                <wp:wrapNone/>
                <wp:docPr id="1117044218" name="Прямая соединительная линия 1117044218"/>
                <wp:cNvGraphicFramePr/>
                <a:graphic xmlns:a="http://schemas.openxmlformats.org/drawingml/2006/main">
                  <a:graphicData uri="http://schemas.microsoft.com/office/word/2010/wordprocessingShape">
                    <wps:wsp>
                      <wps:cNvCnPr/>
                      <wps:spPr>
                        <a:xfrm flipV="1">
                          <a:off x="0" y="0"/>
                          <a:ext cx="6972300" cy="952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E0F5060" id="Прямая соединительная линия 1117044218" o:spid="_x0000_s1026" style="position:absolute;flip:y;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" strokecolor="windowText">
                <w10:wrap anchorx="margin"/>
              </v:line>
            </w:pict>
          </mc:Fallback>
        </mc:AlternateContent>
      </w:r>
      <w:r w:rsidRPr="00D71A7F">
        <w:rPr>
          <w:rFonts w:ascii="Times New Roman" w:eastAsia="Calibri" w:hAnsi="Times New Roman" w:cs="Times New Roman"/>
          <w:noProof/>
          <w:sz w:val="24"/>
          <w:szCs w:val="24"/>
          <w:lang w:eastAsia="ru-RU"/>
        </w:rPr>
        <mc:AlternateContent>
          <mc:Choice Requires="wps">
            <w:drawing>
              <wp:anchor distT="0" distB="0" distL="114300" distR="114300" simplePos="0" relativeHeight="251658240" behindDoc="0" locked="0" layoutInCell="1" allowOverlap="1" wp14:anchorId="4A1AEA9E" wp14:editId="38CA6169">
                <wp:simplePos x="0" y="0"/>
                <wp:positionH relativeFrom="column">
                  <wp:posOffset>4878704</wp:posOffset>
                </wp:positionH>
                <wp:positionV relativeFrom="paragraph">
                  <wp:posOffset>135254</wp:posOffset>
                </wp:positionV>
                <wp:extent cx="9525" cy="409575"/>
                <wp:effectExtent l="0" t="0" r="28575" b="28575"/>
                <wp:wrapNone/>
                <wp:docPr id="1110497575" name="Прямая соединительная линия 1110497575"/>
                <wp:cNvGraphicFramePr/>
                <a:graphic xmlns:a="http://schemas.openxmlformats.org/drawingml/2006/main">
                  <a:graphicData uri="http://schemas.microsoft.com/office/word/2010/wordprocessingShape">
                    <wps:wsp>
                      <wps:cNvCnPr/>
                      <wps:spPr>
                        <a:xfrm flipH="1">
                          <a:off x="0" y="0"/>
                          <a:ext cx="9525" cy="409575"/>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63B7786" id="Прямая соединительная линия 1110497575"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" strokecolor="windowText"/>
            </w:pict>
          </mc:Fallback>
        </mc:AlternateContent>
      </w:r>
    </w:p>
    <w:sectPr w:rsidR="00B42AC2" w:rsidRPr="00D71A7F" w:rsidSect="00DE4D2C">
      <w:footerReference w:type="even" r:id="rId39"/>
      <w:footerReference w:type="default" r:id="rId40"/>
      <w:pgSz w:w="11906" w:h="16838"/>
      <w:pgMar w:top="295" w:right="425" w:bottom="289" w:left="426" w:header="0" w:footer="1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E30CF" w:rsidRDefault="009E30CF" w:rsidP="006734D6">
      <w:pPr>
        <w:spacing w:after="0" w:line="240" w:lineRule="auto"/>
      </w:pPr>
      <w:r>
        <w:separator/>
      </w:r>
    </w:p>
  </w:endnote>
  <w:endnote w:type="continuationSeparator" w:id="0">
    <w:p w:rsidR="009E30CF" w:rsidRDefault="009E30CF"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00000003"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Lucida Grande CY">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379651"/>
      <w:docPartObj>
        <w:docPartGallery w:val="Page Numbers (Bottom of Page)"/>
        <w:docPartUnique/>
      </w:docPartObj>
    </w:sdtPr>
    <w:sdtContent>
      <w:p w:rsidR="001D146E" w:rsidRDefault="00A8527A" w:rsidP="001D146E">
        <w:pPr>
          <w:pStyle w:val="af2"/>
          <w:rPr>
            <w:sz w:val="4"/>
            <w:szCs w:val="4"/>
          </w:rPr>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886048">
          <w:rPr>
            <w:i/>
            <w:color w:val="262626"/>
          </w:rPr>
          <w:t>20</w:t>
        </w:r>
        <w:r w:rsidR="009571E0" w:rsidRPr="00504E77">
          <w:rPr>
            <w:i/>
            <w:color w:val="262626"/>
          </w:rPr>
          <w:t xml:space="preserve"> </w:t>
        </w:r>
        <w:r w:rsidR="00737F12" w:rsidRPr="00504E77">
          <w:rPr>
            <w:i/>
            <w:color w:val="262626"/>
          </w:rPr>
          <w:t>(</w:t>
        </w:r>
        <w:r w:rsidR="006054BA">
          <w:rPr>
            <w:i/>
            <w:color w:val="262626"/>
          </w:rPr>
          <w:t>3</w:t>
        </w:r>
        <w:r w:rsidR="008F4EC0">
          <w:rPr>
            <w:i/>
            <w:color w:val="262626"/>
          </w:rPr>
          <w:t>5</w:t>
        </w:r>
        <w:r w:rsidR="00886048">
          <w:rPr>
            <w:i/>
            <w:color w:val="262626"/>
          </w:rPr>
          <w:t>2</w:t>
        </w:r>
        <w:r w:rsidR="00737F12" w:rsidRPr="00504E77">
          <w:rPr>
            <w:i/>
            <w:color w:val="262626"/>
          </w:rPr>
          <w:t xml:space="preserve">) от </w:t>
        </w:r>
        <w:r w:rsidR="00886048">
          <w:rPr>
            <w:i/>
            <w:color w:val="262626"/>
          </w:rPr>
          <w:t>26</w:t>
        </w:r>
        <w:r w:rsidR="00737F12">
          <w:rPr>
            <w:i/>
            <w:color w:val="262626"/>
          </w:rPr>
          <w:t>.</w:t>
        </w:r>
        <w:r w:rsidR="00F325F2">
          <w:rPr>
            <w:i/>
            <w:color w:val="262626"/>
          </w:rPr>
          <w:t>0</w:t>
        </w:r>
        <w:r w:rsidR="008F4EC0">
          <w:rPr>
            <w:i/>
            <w:color w:val="262626"/>
          </w:rPr>
          <w:t>9</w:t>
        </w:r>
        <w:r w:rsidR="00737F12" w:rsidRPr="00504E77">
          <w:rPr>
            <w:i/>
            <w:color w:val="262626"/>
          </w:rPr>
          <w:t>.202</w:t>
        </w:r>
        <w:r w:rsidR="00F325F2">
          <w:rPr>
            <w:i/>
            <w:color w:val="262626"/>
          </w:rPr>
          <w:t>5</w:t>
        </w:r>
        <w:r w:rsidR="00737F12" w:rsidRPr="00504E77">
          <w:rPr>
            <w:i/>
            <w:color w:val="262626"/>
          </w:rPr>
          <w:t xml:space="preserve"> </w:t>
        </w:r>
        <w:r w:rsidRPr="00504E77">
          <w:rPr>
            <w:i/>
            <w:color w:val="262626"/>
          </w:rPr>
          <w:t>года</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4143708"/>
      <w:docPartObj>
        <w:docPartGallery w:val="Page Numbers (Bottom of Page)"/>
        <w:docPartUnique/>
      </w:docPartObj>
    </w:sdtPr>
    <w:sdtEndPr>
      <w:rPr>
        <w:sz w:val="16"/>
        <w:szCs w:val="16"/>
      </w:rPr>
    </w:sdtEndPr>
    <w:sdtContent>
      <w:p w:rsidR="00A8527A" w:rsidRPr="005A027E" w:rsidRDefault="00A8527A" w:rsidP="002479E8">
        <w:pPr>
          <w:pStyle w:val="af2"/>
          <w:jc w:val="center"/>
          <w:rPr>
            <w:sz w:val="16"/>
            <w:szCs w:val="16"/>
          </w:rPr>
        </w:pPr>
        <w:r w:rsidRPr="00504E77">
          <w:rPr>
            <w:i/>
            <w:color w:val="262626"/>
          </w:rPr>
          <w:t xml:space="preserve">Газета "Вестник городского поселения Безенчук </w:t>
        </w:r>
        <w:bookmarkStart w:id="13" w:name="_Hlk529866640"/>
        <w:r w:rsidRPr="00504E77">
          <w:rPr>
            <w:i/>
            <w:color w:val="262626"/>
          </w:rPr>
          <w:t>№</w:t>
        </w:r>
        <w:r w:rsidR="00886048">
          <w:rPr>
            <w:i/>
            <w:color w:val="262626"/>
          </w:rPr>
          <w:t>20</w:t>
        </w:r>
        <w:r w:rsidR="000E1F6F" w:rsidRPr="00504E77">
          <w:rPr>
            <w:i/>
            <w:color w:val="262626"/>
          </w:rPr>
          <w:t xml:space="preserve"> </w:t>
        </w:r>
        <w:r w:rsidRPr="00504E77">
          <w:rPr>
            <w:i/>
            <w:color w:val="262626"/>
          </w:rPr>
          <w:t>(</w:t>
        </w:r>
        <w:r w:rsidR="006054BA">
          <w:rPr>
            <w:i/>
            <w:color w:val="262626"/>
          </w:rPr>
          <w:t>3</w:t>
        </w:r>
        <w:r w:rsidR="008F4EC0">
          <w:rPr>
            <w:i/>
            <w:color w:val="262626"/>
          </w:rPr>
          <w:t>5</w:t>
        </w:r>
        <w:r w:rsidR="00886048">
          <w:rPr>
            <w:i/>
            <w:color w:val="262626"/>
          </w:rPr>
          <w:t>2</w:t>
        </w:r>
        <w:r w:rsidRPr="00504E77">
          <w:rPr>
            <w:i/>
            <w:color w:val="262626"/>
          </w:rPr>
          <w:t xml:space="preserve">) от </w:t>
        </w:r>
        <w:r w:rsidR="00886048">
          <w:rPr>
            <w:i/>
            <w:color w:val="262626"/>
          </w:rPr>
          <w:t>26</w:t>
        </w:r>
        <w:r w:rsidR="009868F1">
          <w:rPr>
            <w:i/>
            <w:color w:val="262626"/>
          </w:rPr>
          <w:t>.</w:t>
        </w:r>
        <w:r w:rsidR="00F325F2">
          <w:rPr>
            <w:i/>
            <w:color w:val="262626"/>
          </w:rPr>
          <w:t>0</w:t>
        </w:r>
        <w:r w:rsidR="008F4EC0">
          <w:rPr>
            <w:i/>
            <w:color w:val="262626"/>
          </w:rPr>
          <w:t>9</w:t>
        </w:r>
        <w:r w:rsidRPr="00504E77">
          <w:rPr>
            <w:i/>
            <w:color w:val="262626"/>
          </w:rPr>
          <w:t>.202</w:t>
        </w:r>
        <w:r w:rsidR="00F325F2">
          <w:rPr>
            <w:i/>
            <w:color w:val="262626"/>
          </w:rPr>
          <w:t>5</w:t>
        </w:r>
        <w:r w:rsidRPr="00504E77">
          <w:rPr>
            <w:i/>
            <w:color w:val="262626"/>
          </w:rPr>
          <w:t xml:space="preserve"> года</w:t>
        </w:r>
        <w:bookmarkEnd w:id="13"/>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E30CF" w:rsidRDefault="009E30CF" w:rsidP="006734D6">
      <w:pPr>
        <w:spacing w:after="0" w:line="240" w:lineRule="auto"/>
      </w:pPr>
      <w:r>
        <w:separator/>
      </w:r>
    </w:p>
  </w:footnote>
  <w:footnote w:type="continuationSeparator" w:id="0">
    <w:p w:rsidR="009E30CF" w:rsidRDefault="009E30CF"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C018F364"/>
    <w:lvl w:ilvl="0">
      <w:numFmt w:val="bullet"/>
      <w:lvlText w:val="*"/>
      <w:lvlJc w:val="left"/>
    </w:lvl>
  </w:abstractNum>
  <w:abstractNum w:abstractNumId="1" w15:restartNumberingAfterBreak="1">
    <w:nsid w:val="00000001"/>
    <w:multiLevelType w:val="singleLevel"/>
    <w:tmpl w:val="00000001"/>
    <w:lvl w:ilvl="0">
      <w:start w:val="1"/>
      <w:numFmt w:val="decimal"/>
      <w:lvlText w:val="%1."/>
      <w:lvlJc w:val="left"/>
      <w:pPr>
        <w:tabs>
          <w:tab w:val="num" w:pos="720"/>
        </w:tabs>
        <w:ind w:left="720" w:hanging="360"/>
      </w:pPr>
      <w:rPr>
        <w:sz w:val="28"/>
        <w:szCs w:val="28"/>
        <w:lang w:val="ru-RU" w:eastAsia="ru-RU"/>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9"/>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4"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5"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6"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7"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8" w15:restartNumberingAfterBreak="0">
    <w:nsid w:val="01B120FB"/>
    <w:multiLevelType w:val="hybridMultilevel"/>
    <w:tmpl w:val="431E5130"/>
    <w:lvl w:ilvl="0" w:tplc="F82444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02581EE1"/>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21" w15:restartNumberingAfterBreak="0">
    <w:nsid w:val="0464136E"/>
    <w:multiLevelType w:val="hybridMultilevel"/>
    <w:tmpl w:val="A1FCB07C"/>
    <w:lvl w:ilvl="0" w:tplc="88AA4A94">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15:restartNumberingAfterBreak="0">
    <w:nsid w:val="07DF2F41"/>
    <w:multiLevelType w:val="multilevel"/>
    <w:tmpl w:val="38823620"/>
    <w:styleLink w:val="WWNum4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08C34869"/>
    <w:multiLevelType w:val="multilevel"/>
    <w:tmpl w:val="612AEA88"/>
    <w:lvl w:ilvl="0">
      <w:start w:val="1"/>
      <w:numFmt w:val="decimal"/>
      <w:lvlText w:val="%1)"/>
      <w:lvlJc w:val="left"/>
      <w:pPr>
        <w:ind w:left="720" w:hanging="360"/>
      </w:pPr>
    </w:lvl>
    <w:lvl w:ilvl="1">
      <w:start w:val="1"/>
      <w:numFmt w:val="russianLow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russianLow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russianLower"/>
      <w:lvlText w:val="%8."/>
      <w:lvlJc w:val="left"/>
      <w:pPr>
        <w:ind w:left="5760" w:hanging="360"/>
      </w:pPr>
    </w:lvl>
    <w:lvl w:ilvl="8">
      <w:start w:val="1"/>
      <w:numFmt w:val="lowerRoman"/>
      <w:lvlText w:val="%9."/>
      <w:lvlJc w:val="right"/>
      <w:pPr>
        <w:ind w:left="6480" w:hanging="360"/>
      </w:pPr>
    </w:lvl>
  </w:abstractNum>
  <w:abstractNum w:abstractNumId="24" w15:restartNumberingAfterBreak="0">
    <w:nsid w:val="09A06DF0"/>
    <w:multiLevelType w:val="multilevel"/>
    <w:tmpl w:val="B346FAF8"/>
    <w:styleLink w:val="WWNum3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5"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0ACC54B5"/>
    <w:multiLevelType w:val="multilevel"/>
    <w:tmpl w:val="2B4430D2"/>
    <w:lvl w:ilvl="0">
      <w:start w:val="1"/>
      <w:numFmt w:val="decimal"/>
      <w:lvlText w:val="%1."/>
      <w:lvlJc w:val="left"/>
      <w:pPr>
        <w:ind w:left="1369" w:hanging="570"/>
      </w:pPr>
      <w:rPr>
        <w:rFonts w:hint="default"/>
        <w:spacing w:val="-1"/>
        <w:w w:val="84"/>
        <w:lang w:val="ru-RU" w:eastAsia="en-US" w:bidi="ar-SA"/>
      </w:rPr>
    </w:lvl>
    <w:lvl w:ilvl="1">
      <w:start w:val="1"/>
      <w:numFmt w:val="decimal"/>
      <w:lvlText w:val="%2."/>
      <w:lvlJc w:val="left"/>
      <w:pPr>
        <w:ind w:left="3603" w:hanging="279"/>
        <w:jc w:val="right"/>
      </w:pPr>
      <w:rPr>
        <w:rFonts w:hint="default"/>
        <w:spacing w:val="-1"/>
        <w:w w:val="89"/>
        <w:lang w:val="ru-RU" w:eastAsia="en-US" w:bidi="ar-SA"/>
      </w:rPr>
    </w:lvl>
    <w:lvl w:ilvl="2">
      <w:start w:val="1"/>
      <w:numFmt w:val="decimal"/>
      <w:lvlText w:val="%2.%3."/>
      <w:lvlJc w:val="left"/>
      <w:pPr>
        <w:ind w:left="270" w:hanging="515"/>
      </w:pPr>
      <w:rPr>
        <w:rFonts w:hint="default"/>
        <w:spacing w:val="-1"/>
        <w:w w:val="101"/>
        <w:lang w:val="ru-RU" w:eastAsia="en-US" w:bidi="ar-SA"/>
      </w:rPr>
    </w:lvl>
    <w:lvl w:ilvl="3">
      <w:start w:val="1"/>
      <w:numFmt w:val="decimal"/>
      <w:lvlText w:val="%2.%3.%4."/>
      <w:lvlJc w:val="left"/>
      <w:pPr>
        <w:ind w:left="1760" w:hanging="515"/>
      </w:pPr>
      <w:rPr>
        <w:rFonts w:hint="default"/>
        <w:spacing w:val="-1"/>
        <w:w w:val="102"/>
        <w:lang w:val="ru-RU" w:eastAsia="en-US" w:bidi="ar-SA"/>
      </w:rPr>
    </w:lvl>
    <w:lvl w:ilvl="4">
      <w:numFmt w:val="bullet"/>
      <w:lvlText w:val="•"/>
      <w:lvlJc w:val="left"/>
      <w:pPr>
        <w:ind w:left="1760" w:hanging="515"/>
      </w:pPr>
      <w:rPr>
        <w:rFonts w:hint="default"/>
        <w:lang w:val="ru-RU" w:eastAsia="en-US" w:bidi="ar-SA"/>
      </w:rPr>
    </w:lvl>
    <w:lvl w:ilvl="5">
      <w:numFmt w:val="bullet"/>
      <w:lvlText w:val="•"/>
      <w:lvlJc w:val="left"/>
      <w:pPr>
        <w:ind w:left="3600" w:hanging="515"/>
      </w:pPr>
      <w:rPr>
        <w:rFonts w:hint="default"/>
        <w:lang w:val="ru-RU" w:eastAsia="en-US" w:bidi="ar-SA"/>
      </w:rPr>
    </w:lvl>
    <w:lvl w:ilvl="6">
      <w:numFmt w:val="bullet"/>
      <w:lvlText w:val="•"/>
      <w:lvlJc w:val="left"/>
      <w:pPr>
        <w:ind w:left="4778" w:hanging="515"/>
      </w:pPr>
      <w:rPr>
        <w:rFonts w:hint="default"/>
        <w:lang w:val="ru-RU" w:eastAsia="en-US" w:bidi="ar-SA"/>
      </w:rPr>
    </w:lvl>
    <w:lvl w:ilvl="7">
      <w:numFmt w:val="bullet"/>
      <w:lvlText w:val="•"/>
      <w:lvlJc w:val="left"/>
      <w:pPr>
        <w:ind w:left="5956" w:hanging="515"/>
      </w:pPr>
      <w:rPr>
        <w:rFonts w:hint="default"/>
        <w:lang w:val="ru-RU" w:eastAsia="en-US" w:bidi="ar-SA"/>
      </w:rPr>
    </w:lvl>
    <w:lvl w:ilvl="8">
      <w:numFmt w:val="bullet"/>
      <w:lvlText w:val="•"/>
      <w:lvlJc w:val="left"/>
      <w:pPr>
        <w:ind w:left="7135" w:hanging="515"/>
      </w:pPr>
      <w:rPr>
        <w:rFonts w:hint="default"/>
        <w:lang w:val="ru-RU" w:eastAsia="en-US" w:bidi="ar-SA"/>
      </w:rPr>
    </w:lvl>
  </w:abstractNum>
  <w:abstractNum w:abstractNumId="27" w15:restartNumberingAfterBreak="0">
    <w:nsid w:val="0C31617C"/>
    <w:multiLevelType w:val="multilevel"/>
    <w:tmpl w:val="52DADD3A"/>
    <w:styleLink w:val="WWNum30"/>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8" w15:restartNumberingAfterBreak="0">
    <w:nsid w:val="0C5428A3"/>
    <w:multiLevelType w:val="multilevel"/>
    <w:tmpl w:val="859649DC"/>
    <w:styleLink w:val="WWNum49"/>
    <w:lvl w:ilvl="0">
      <w:numFmt w:val="bullet"/>
      <w:lvlText w:val="•"/>
      <w:lvlJc w:val="left"/>
    </w:lvl>
    <w:lvl w:ilvl="1">
      <w:numFmt w:val="bullet"/>
      <w:lvlText w:val=""/>
      <w:lvlJc w:val="left"/>
    </w:lvl>
    <w:lvl w:ilvl="2">
      <w:numFmt w:val="bullet"/>
      <w:lvlText w:val="o"/>
      <w:lvlJc w:val="left"/>
      <w:rPr>
        <w:rFonts w:cs="Courier New"/>
      </w:rPr>
    </w:lvl>
    <w:lvl w:ilvl="3">
      <w:numFmt w:val="bullet"/>
      <w:lvlText w:val=""/>
      <w:lvlJc w:val="left"/>
    </w:lvl>
    <w:lvl w:ilvl="4">
      <w:numFmt w:val="bullet"/>
      <w:lvlText w:val=""/>
      <w:lvlJc w:val="left"/>
    </w:lvl>
    <w:lvl w:ilvl="5">
      <w:numFmt w:val="bullet"/>
      <w:lvlText w:val=""/>
      <w:lvlJc w:val="left"/>
    </w:lvl>
    <w:lvl w:ilvl="6">
      <w:numFmt w:val="bullet"/>
      <w:lvlText w:val="o"/>
      <w:lvlJc w:val="left"/>
      <w:rPr>
        <w:rFonts w:cs="Courier New"/>
      </w:rPr>
    </w:lvl>
    <w:lvl w:ilvl="7">
      <w:numFmt w:val="bullet"/>
      <w:lvlText w:val=""/>
      <w:lvlJc w:val="left"/>
    </w:lvl>
    <w:lvl w:ilvl="8">
      <w:numFmt w:val="bullet"/>
      <w:lvlText w:val=""/>
      <w:lvlJc w:val="left"/>
    </w:lvl>
  </w:abstractNum>
  <w:abstractNum w:abstractNumId="2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0E9B04F1"/>
    <w:multiLevelType w:val="hybridMultilevel"/>
    <w:tmpl w:val="FFFFFFFF"/>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1" w15:restartNumberingAfterBreak="0">
    <w:nsid w:val="10750009"/>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32" w15:restartNumberingAfterBreak="0">
    <w:nsid w:val="10930DF0"/>
    <w:multiLevelType w:val="multilevel"/>
    <w:tmpl w:val="ADDC5C14"/>
    <w:styleLink w:val="WWNum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3" w15:restartNumberingAfterBreak="0">
    <w:nsid w:val="10D8532C"/>
    <w:multiLevelType w:val="multilevel"/>
    <w:tmpl w:val="23E8DA9E"/>
    <w:styleLink w:val="WWNum4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4" w15:restartNumberingAfterBreak="0">
    <w:nsid w:val="122B2C66"/>
    <w:multiLevelType w:val="multilevel"/>
    <w:tmpl w:val="7A6E35B4"/>
    <w:lvl w:ilvl="0">
      <w:start w:val="5"/>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5" w15:restartNumberingAfterBreak="0">
    <w:nsid w:val="12DB1375"/>
    <w:multiLevelType w:val="multilevel"/>
    <w:tmpl w:val="5052F408"/>
    <w:lvl w:ilvl="0">
      <w:start w:val="7"/>
      <w:numFmt w:val="decimal"/>
      <w:lvlText w:val="%1."/>
      <w:lvlJc w:val="left"/>
      <w:pPr>
        <w:widowControl w:val="0"/>
        <w:tabs>
          <w:tab w:val="left" w:pos="0"/>
        </w:tabs>
        <w:ind w:left="1211" w:hanging="360"/>
      </w:pPr>
    </w:lvl>
    <w:lvl w:ilvl="1">
      <w:start w:val="1"/>
      <w:numFmt w:val="lowerLetter"/>
      <w:lvlText w:val="%2."/>
      <w:lvlJc w:val="left"/>
      <w:pPr>
        <w:widowControl w:val="0"/>
        <w:tabs>
          <w:tab w:val="left" w:pos="0"/>
        </w:tabs>
        <w:ind w:left="1931" w:hanging="360"/>
      </w:pPr>
    </w:lvl>
    <w:lvl w:ilvl="2">
      <w:start w:val="1"/>
      <w:numFmt w:val="lowerRoman"/>
      <w:lvlText w:val="%3."/>
      <w:lvlJc w:val="right"/>
      <w:pPr>
        <w:widowControl w:val="0"/>
        <w:tabs>
          <w:tab w:val="left" w:pos="0"/>
        </w:tabs>
        <w:ind w:left="2651" w:hanging="180"/>
      </w:pPr>
    </w:lvl>
    <w:lvl w:ilvl="3">
      <w:start w:val="1"/>
      <w:numFmt w:val="decimal"/>
      <w:lvlText w:val="%4."/>
      <w:lvlJc w:val="left"/>
      <w:pPr>
        <w:widowControl w:val="0"/>
        <w:tabs>
          <w:tab w:val="left" w:pos="0"/>
        </w:tabs>
        <w:ind w:left="3371" w:hanging="360"/>
      </w:pPr>
    </w:lvl>
    <w:lvl w:ilvl="4">
      <w:start w:val="1"/>
      <w:numFmt w:val="lowerLetter"/>
      <w:lvlText w:val="%5."/>
      <w:lvlJc w:val="left"/>
      <w:pPr>
        <w:widowControl w:val="0"/>
        <w:tabs>
          <w:tab w:val="left" w:pos="0"/>
        </w:tabs>
        <w:ind w:left="4091" w:hanging="360"/>
      </w:pPr>
    </w:lvl>
    <w:lvl w:ilvl="5">
      <w:start w:val="1"/>
      <w:numFmt w:val="lowerRoman"/>
      <w:lvlText w:val="%6."/>
      <w:lvlJc w:val="right"/>
      <w:pPr>
        <w:widowControl w:val="0"/>
        <w:tabs>
          <w:tab w:val="left" w:pos="0"/>
        </w:tabs>
        <w:ind w:left="4811" w:hanging="180"/>
      </w:pPr>
    </w:lvl>
    <w:lvl w:ilvl="6">
      <w:start w:val="1"/>
      <w:numFmt w:val="decimal"/>
      <w:lvlText w:val="%7."/>
      <w:lvlJc w:val="left"/>
      <w:pPr>
        <w:widowControl w:val="0"/>
        <w:tabs>
          <w:tab w:val="left" w:pos="0"/>
        </w:tabs>
        <w:ind w:left="5531" w:hanging="360"/>
      </w:pPr>
    </w:lvl>
    <w:lvl w:ilvl="7">
      <w:start w:val="1"/>
      <w:numFmt w:val="lowerLetter"/>
      <w:lvlText w:val="%8."/>
      <w:lvlJc w:val="left"/>
      <w:pPr>
        <w:widowControl w:val="0"/>
        <w:tabs>
          <w:tab w:val="left" w:pos="0"/>
        </w:tabs>
        <w:ind w:left="6251" w:hanging="360"/>
      </w:pPr>
    </w:lvl>
    <w:lvl w:ilvl="8">
      <w:start w:val="1"/>
      <w:numFmt w:val="lowerRoman"/>
      <w:lvlText w:val="%9."/>
      <w:lvlJc w:val="right"/>
      <w:pPr>
        <w:widowControl w:val="0"/>
        <w:tabs>
          <w:tab w:val="left" w:pos="0"/>
        </w:tabs>
        <w:ind w:left="6971" w:hanging="180"/>
      </w:pPr>
    </w:lvl>
  </w:abstractNum>
  <w:abstractNum w:abstractNumId="36" w15:restartNumberingAfterBreak="0">
    <w:nsid w:val="13EA2ABD"/>
    <w:multiLevelType w:val="multilevel"/>
    <w:tmpl w:val="9EAE1F06"/>
    <w:styleLink w:val="WWNum1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17315CD8"/>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173205FB"/>
    <w:multiLevelType w:val="hybridMultilevel"/>
    <w:tmpl w:val="C764DE1E"/>
    <w:lvl w:ilvl="0" w:tplc="C31EF3C2">
      <w:start w:val="1"/>
      <w:numFmt w:val="decimal"/>
      <w:lvlText w:val="%1."/>
      <w:lvlJc w:val="left"/>
      <w:pPr>
        <w:ind w:left="3338" w:hanging="360"/>
      </w:pPr>
      <w:rPr>
        <w:rFonts w:cs="Times New Roman"/>
      </w:rPr>
    </w:lvl>
    <w:lvl w:ilvl="1" w:tplc="079E9274">
      <w:numFmt w:val="none"/>
      <w:lvlText w:val=""/>
      <w:lvlJc w:val="left"/>
      <w:pPr>
        <w:tabs>
          <w:tab w:val="num" w:pos="-22"/>
        </w:tabs>
      </w:pPr>
      <w:rPr>
        <w:rFonts w:cs="Times New Roman"/>
      </w:rPr>
    </w:lvl>
    <w:lvl w:ilvl="2" w:tplc="EFD6A7C0">
      <w:numFmt w:val="none"/>
      <w:lvlText w:val=""/>
      <w:lvlJc w:val="left"/>
      <w:pPr>
        <w:tabs>
          <w:tab w:val="num" w:pos="-22"/>
        </w:tabs>
      </w:pPr>
      <w:rPr>
        <w:rFonts w:cs="Times New Roman"/>
      </w:rPr>
    </w:lvl>
    <w:lvl w:ilvl="3" w:tplc="1896A25C">
      <w:numFmt w:val="none"/>
      <w:lvlText w:val=""/>
      <w:lvlJc w:val="left"/>
      <w:pPr>
        <w:tabs>
          <w:tab w:val="num" w:pos="-22"/>
        </w:tabs>
      </w:pPr>
      <w:rPr>
        <w:rFonts w:cs="Times New Roman"/>
      </w:rPr>
    </w:lvl>
    <w:lvl w:ilvl="4" w:tplc="4E661650">
      <w:numFmt w:val="none"/>
      <w:lvlText w:val=""/>
      <w:lvlJc w:val="left"/>
      <w:pPr>
        <w:tabs>
          <w:tab w:val="num" w:pos="-22"/>
        </w:tabs>
      </w:pPr>
      <w:rPr>
        <w:rFonts w:cs="Times New Roman"/>
      </w:rPr>
    </w:lvl>
    <w:lvl w:ilvl="5" w:tplc="44E4611E">
      <w:numFmt w:val="none"/>
      <w:lvlText w:val=""/>
      <w:lvlJc w:val="left"/>
      <w:pPr>
        <w:tabs>
          <w:tab w:val="num" w:pos="-22"/>
        </w:tabs>
      </w:pPr>
      <w:rPr>
        <w:rFonts w:cs="Times New Roman"/>
      </w:rPr>
    </w:lvl>
    <w:lvl w:ilvl="6" w:tplc="19308BE0">
      <w:numFmt w:val="none"/>
      <w:lvlText w:val=""/>
      <w:lvlJc w:val="left"/>
      <w:pPr>
        <w:tabs>
          <w:tab w:val="num" w:pos="-22"/>
        </w:tabs>
      </w:pPr>
      <w:rPr>
        <w:rFonts w:cs="Times New Roman"/>
      </w:rPr>
    </w:lvl>
    <w:lvl w:ilvl="7" w:tplc="A0A2163C">
      <w:numFmt w:val="none"/>
      <w:lvlText w:val=""/>
      <w:lvlJc w:val="left"/>
      <w:pPr>
        <w:tabs>
          <w:tab w:val="num" w:pos="-22"/>
        </w:tabs>
      </w:pPr>
      <w:rPr>
        <w:rFonts w:cs="Times New Roman"/>
      </w:rPr>
    </w:lvl>
    <w:lvl w:ilvl="8" w:tplc="3D4C063A">
      <w:numFmt w:val="none"/>
      <w:lvlText w:val=""/>
      <w:lvlJc w:val="left"/>
      <w:pPr>
        <w:tabs>
          <w:tab w:val="num" w:pos="-22"/>
        </w:tabs>
      </w:pPr>
      <w:rPr>
        <w:rFonts w:cs="Times New Roman"/>
      </w:rPr>
    </w:lvl>
  </w:abstractNum>
  <w:abstractNum w:abstractNumId="40" w15:restartNumberingAfterBreak="0">
    <w:nsid w:val="17525F1C"/>
    <w:multiLevelType w:val="multilevel"/>
    <w:tmpl w:val="1096C388"/>
    <w:styleLink w:val="WWNum14"/>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41"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18292071"/>
    <w:multiLevelType w:val="multilevel"/>
    <w:tmpl w:val="8A160E22"/>
    <w:lvl w:ilvl="0">
      <w:start w:val="3"/>
      <w:numFmt w:val="decimal"/>
      <w:lvlText w:val="%1."/>
      <w:lvlJc w:val="left"/>
      <w:pPr>
        <w:tabs>
          <w:tab w:val="num" w:pos="570"/>
        </w:tabs>
        <w:ind w:left="570" w:hanging="57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3" w15:restartNumberingAfterBreak="0">
    <w:nsid w:val="1892586F"/>
    <w:multiLevelType w:val="hybridMultilevel"/>
    <w:tmpl w:val="72EE6F60"/>
    <w:lvl w:ilvl="0" w:tplc="FFFFFFFF">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4"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45" w15:restartNumberingAfterBreak="0">
    <w:nsid w:val="1C756C2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1D0501B7"/>
    <w:multiLevelType w:val="multilevel"/>
    <w:tmpl w:val="81A065FA"/>
    <w:lvl w:ilvl="0">
      <w:start w:val="1"/>
      <w:numFmt w:val="decimal"/>
      <w:lvlText w:val="%1."/>
      <w:lvlJc w:val="left"/>
      <w:pPr>
        <w:ind w:left="720" w:hanging="360"/>
      </w:pPr>
      <w:rPr>
        <w:rFonts w:hint="default"/>
        <w:sz w:val="28"/>
        <w:szCs w:val="28"/>
      </w:rPr>
    </w:lvl>
    <w:lvl w:ilvl="1">
      <w:start w:val="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1ECD4419"/>
    <w:multiLevelType w:val="singleLevel"/>
    <w:tmpl w:val="3C061B5A"/>
    <w:lvl w:ilvl="0">
      <w:start w:val="2"/>
      <w:numFmt w:val="bullet"/>
      <w:lvlText w:val="-"/>
      <w:lvlJc w:val="left"/>
      <w:pPr>
        <w:tabs>
          <w:tab w:val="num" w:pos="720"/>
        </w:tabs>
        <w:ind w:left="720" w:hanging="360"/>
      </w:pPr>
      <w:rPr>
        <w:rFonts w:hint="default"/>
      </w:rPr>
    </w:lvl>
  </w:abstractNum>
  <w:abstractNum w:abstractNumId="48" w15:restartNumberingAfterBreak="0">
    <w:nsid w:val="1FB6393D"/>
    <w:multiLevelType w:val="hybridMultilevel"/>
    <w:tmpl w:val="0A4EAC26"/>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49" w15:restartNumberingAfterBreak="0">
    <w:nsid w:val="1FBF24B5"/>
    <w:multiLevelType w:val="hybridMultilevel"/>
    <w:tmpl w:val="6096B8CA"/>
    <w:lvl w:ilvl="0" w:tplc="ED6AA138">
      <w:start w:val="2"/>
      <w:numFmt w:val="decimal"/>
      <w:lvlText w:val="%1."/>
      <w:lvlJc w:val="left"/>
      <w:pPr>
        <w:tabs>
          <w:tab w:val="num" w:pos="900"/>
        </w:tabs>
        <w:ind w:left="900" w:hanging="36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50" w15:restartNumberingAfterBreak="0">
    <w:nsid w:val="2005058E"/>
    <w:multiLevelType w:val="hybridMultilevel"/>
    <w:tmpl w:val="458A28D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2017493C"/>
    <w:multiLevelType w:val="hybridMultilevel"/>
    <w:tmpl w:val="28B02A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2206718C"/>
    <w:multiLevelType w:val="multilevel"/>
    <w:tmpl w:val="85AC86D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15:restartNumberingAfterBreak="0">
    <w:nsid w:val="22DA5012"/>
    <w:multiLevelType w:val="multilevel"/>
    <w:tmpl w:val="313E9822"/>
    <w:styleLink w:val="WWNum42"/>
    <w:lvl w:ilvl="0">
      <w:start w:val="4"/>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5" w15:restartNumberingAfterBreak="0">
    <w:nsid w:val="2392498C"/>
    <w:multiLevelType w:val="hybridMultilevel"/>
    <w:tmpl w:val="F46466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4EE6D66"/>
    <w:multiLevelType w:val="hybridMultilevel"/>
    <w:tmpl w:val="CAF25D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25316FF0"/>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59" w15:restartNumberingAfterBreak="0">
    <w:nsid w:val="255C706E"/>
    <w:multiLevelType w:val="multilevel"/>
    <w:tmpl w:val="1242EA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25E74DBB"/>
    <w:multiLevelType w:val="multilevel"/>
    <w:tmpl w:val="9BAED5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7341EBA"/>
    <w:multiLevelType w:val="multilevel"/>
    <w:tmpl w:val="F498F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28242024"/>
    <w:multiLevelType w:val="hybridMultilevel"/>
    <w:tmpl w:val="D9F08DB2"/>
    <w:lvl w:ilvl="0" w:tplc="FFFFFFFF">
      <w:start w:val="1"/>
      <w:numFmt w:val="decimal"/>
      <w:lvlText w:val="%1."/>
      <w:lvlJc w:val="left"/>
      <w:pPr>
        <w:ind w:left="1428" w:hanging="360"/>
      </w:pPr>
      <w:rPr>
        <w:rFonts w:ascii="Times New Roman" w:eastAsia="Times New Roman" w:hAnsi="Times New Roman" w:cs="Times New Roman" w:hint="default"/>
        <w:sz w:val="22"/>
        <w:szCs w:val="22"/>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63" w15:restartNumberingAfterBreak="0">
    <w:nsid w:val="286A24E0"/>
    <w:multiLevelType w:val="hybridMultilevel"/>
    <w:tmpl w:val="BC96732A"/>
    <w:lvl w:ilvl="0" w:tplc="FB429B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4" w15:restartNumberingAfterBreak="0">
    <w:nsid w:val="28894CF8"/>
    <w:multiLevelType w:val="multilevel"/>
    <w:tmpl w:val="0A500C22"/>
    <w:styleLink w:val="WWNum12"/>
    <w:lvl w:ilvl="0">
      <w:start w:val="5"/>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65" w15:restartNumberingAfterBreak="0">
    <w:nsid w:val="291A06CC"/>
    <w:multiLevelType w:val="multilevel"/>
    <w:tmpl w:val="E6747668"/>
    <w:styleLink w:val="WWNum2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66" w15:restartNumberingAfterBreak="0">
    <w:nsid w:val="294740EC"/>
    <w:multiLevelType w:val="hybridMultilevel"/>
    <w:tmpl w:val="89E0BC22"/>
    <w:lvl w:ilvl="0" w:tplc="7C80A042">
      <w:start w:val="1"/>
      <w:numFmt w:val="decimal"/>
      <w:lvlText w:val="%1."/>
      <w:lvlJc w:val="left"/>
      <w:pPr>
        <w:ind w:left="928"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7" w15:restartNumberingAfterBreak="0">
    <w:nsid w:val="294E426F"/>
    <w:multiLevelType w:val="multilevel"/>
    <w:tmpl w:val="1E424D54"/>
    <w:lvl w:ilvl="0">
      <w:start w:val="3"/>
      <w:numFmt w:val="decimal"/>
      <w:lvlText w:val="%1."/>
      <w:lvlJc w:val="left"/>
      <w:pPr>
        <w:ind w:left="540" w:hanging="540"/>
      </w:pPr>
      <w:rPr>
        <w:rFonts w:ascii="Times New Roman" w:hAnsi="Times New Roman" w:cs="Times New Roman" w:hint="default"/>
      </w:rPr>
    </w:lvl>
    <w:lvl w:ilvl="1">
      <w:start w:val="2"/>
      <w:numFmt w:val="decimal"/>
      <w:lvlText w:val="%1.%2."/>
      <w:lvlJc w:val="left"/>
      <w:pPr>
        <w:ind w:left="540" w:hanging="540"/>
      </w:pPr>
      <w:rPr>
        <w:rFonts w:ascii="Calibri" w:hAnsi="Calibri" w:cs="Calibri" w:hint="default"/>
      </w:rPr>
    </w:lvl>
    <w:lvl w:ilvl="2">
      <w:start w:val="1"/>
      <w:numFmt w:val="decimal"/>
      <w:lvlText w:val="%1.%2.%3."/>
      <w:lvlJc w:val="left"/>
      <w:pPr>
        <w:ind w:left="720" w:hanging="720"/>
      </w:pPr>
      <w:rPr>
        <w:rFonts w:ascii="Calibri" w:hAnsi="Calibri" w:cs="Calibri" w:hint="default"/>
      </w:rPr>
    </w:lvl>
    <w:lvl w:ilvl="3">
      <w:start w:val="1"/>
      <w:numFmt w:val="decimal"/>
      <w:lvlText w:val="%1.%2.%3.%4."/>
      <w:lvlJc w:val="left"/>
      <w:pPr>
        <w:ind w:left="720" w:hanging="720"/>
      </w:pPr>
      <w:rPr>
        <w:rFonts w:ascii="Calibri" w:hAnsi="Calibri" w:cs="Calibri" w:hint="default"/>
      </w:rPr>
    </w:lvl>
    <w:lvl w:ilvl="4">
      <w:start w:val="1"/>
      <w:numFmt w:val="decimal"/>
      <w:lvlText w:val="%1.%2.%3.%4.%5."/>
      <w:lvlJc w:val="left"/>
      <w:pPr>
        <w:ind w:left="1080" w:hanging="1080"/>
      </w:pPr>
      <w:rPr>
        <w:rFonts w:ascii="Calibri" w:hAnsi="Calibri" w:cs="Calibri" w:hint="default"/>
      </w:rPr>
    </w:lvl>
    <w:lvl w:ilvl="5">
      <w:start w:val="1"/>
      <w:numFmt w:val="decimal"/>
      <w:lvlText w:val="%1.%2.%3.%4.%5.%6."/>
      <w:lvlJc w:val="left"/>
      <w:pPr>
        <w:ind w:left="1080" w:hanging="1080"/>
      </w:pPr>
      <w:rPr>
        <w:rFonts w:ascii="Calibri" w:hAnsi="Calibri" w:cs="Calibri" w:hint="default"/>
      </w:rPr>
    </w:lvl>
    <w:lvl w:ilvl="6">
      <w:start w:val="1"/>
      <w:numFmt w:val="decimal"/>
      <w:lvlText w:val="%1.%2.%3.%4.%5.%6.%7."/>
      <w:lvlJc w:val="left"/>
      <w:pPr>
        <w:ind w:left="1440" w:hanging="1440"/>
      </w:pPr>
      <w:rPr>
        <w:rFonts w:ascii="Calibri" w:hAnsi="Calibri" w:cs="Calibri" w:hint="default"/>
      </w:rPr>
    </w:lvl>
    <w:lvl w:ilvl="7">
      <w:start w:val="1"/>
      <w:numFmt w:val="decimal"/>
      <w:lvlText w:val="%1.%2.%3.%4.%5.%6.%7.%8."/>
      <w:lvlJc w:val="left"/>
      <w:pPr>
        <w:ind w:left="1440" w:hanging="1440"/>
      </w:pPr>
      <w:rPr>
        <w:rFonts w:ascii="Calibri" w:hAnsi="Calibri" w:cs="Calibri" w:hint="default"/>
      </w:rPr>
    </w:lvl>
    <w:lvl w:ilvl="8">
      <w:start w:val="1"/>
      <w:numFmt w:val="decimal"/>
      <w:lvlText w:val="%1.%2.%3.%4.%5.%6.%7.%8.%9."/>
      <w:lvlJc w:val="left"/>
      <w:pPr>
        <w:ind w:left="1800" w:hanging="1800"/>
      </w:pPr>
      <w:rPr>
        <w:rFonts w:ascii="Calibri" w:hAnsi="Calibri" w:cs="Calibri" w:hint="default"/>
      </w:rPr>
    </w:lvl>
  </w:abstractNum>
  <w:abstractNum w:abstractNumId="6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69" w15:restartNumberingAfterBreak="0">
    <w:nsid w:val="2A7175F4"/>
    <w:multiLevelType w:val="multilevel"/>
    <w:tmpl w:val="C22C9054"/>
    <w:styleLink w:val="WWNum3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0" w15:restartNumberingAfterBreak="0">
    <w:nsid w:val="2ADE3F98"/>
    <w:multiLevelType w:val="hybridMultilevel"/>
    <w:tmpl w:val="530EAA3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1" w15:restartNumberingAfterBreak="0">
    <w:nsid w:val="2B38419D"/>
    <w:multiLevelType w:val="multilevel"/>
    <w:tmpl w:val="E6B8CC16"/>
    <w:styleLink w:val="WWNum5"/>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2" w15:restartNumberingAfterBreak="0">
    <w:nsid w:val="2BF05DDB"/>
    <w:multiLevelType w:val="multilevel"/>
    <w:tmpl w:val="C082F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C173B22"/>
    <w:multiLevelType w:val="hybridMultilevel"/>
    <w:tmpl w:val="ADDED1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75" w15:restartNumberingAfterBreak="0">
    <w:nsid w:val="2E75686D"/>
    <w:multiLevelType w:val="multilevel"/>
    <w:tmpl w:val="C7C67DD6"/>
    <w:styleLink w:val="WWNum3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6" w15:restartNumberingAfterBreak="0">
    <w:nsid w:val="306422D3"/>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7" w15:restartNumberingAfterBreak="0">
    <w:nsid w:val="31C91632"/>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78" w15:restartNumberingAfterBreak="0">
    <w:nsid w:val="3631353D"/>
    <w:multiLevelType w:val="multilevel"/>
    <w:tmpl w:val="606EC65A"/>
    <w:styleLink w:val="WWNum4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79" w15:restartNumberingAfterBreak="0">
    <w:nsid w:val="37405D42"/>
    <w:multiLevelType w:val="hybridMultilevel"/>
    <w:tmpl w:val="4C224D7A"/>
    <w:lvl w:ilvl="0" w:tplc="A6C0A9F2">
      <w:start w:val="1"/>
      <w:numFmt w:val="decimal"/>
      <w:lvlText w:val="%1."/>
      <w:lvlJc w:val="left"/>
      <w:pPr>
        <w:ind w:left="1070"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0" w15:restartNumberingAfterBreak="0">
    <w:nsid w:val="378F3461"/>
    <w:multiLevelType w:val="multilevel"/>
    <w:tmpl w:val="5A1A2460"/>
    <w:styleLink w:val="WWNum38"/>
    <w:lvl w:ilvl="0">
      <w:start w:val="3"/>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81" w15:restartNumberingAfterBreak="0">
    <w:nsid w:val="37B71E91"/>
    <w:multiLevelType w:val="hybridMultilevel"/>
    <w:tmpl w:val="A78AF192"/>
    <w:lvl w:ilvl="0" w:tplc="FFFFFFFF">
      <w:start w:val="3"/>
      <w:numFmt w:val="decimal"/>
      <w:lvlText w:val="%1."/>
      <w:lvlJc w:val="left"/>
      <w:pPr>
        <w:ind w:left="107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3819563D"/>
    <w:multiLevelType w:val="hybridMultilevel"/>
    <w:tmpl w:val="C908D660"/>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83"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4" w15:restartNumberingAfterBreak="0">
    <w:nsid w:val="3A202161"/>
    <w:multiLevelType w:val="multilevel"/>
    <w:tmpl w:val="9A10E606"/>
    <w:styleLink w:val="WWNum2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5" w15:restartNumberingAfterBreak="0">
    <w:nsid w:val="3B277B1E"/>
    <w:multiLevelType w:val="multilevel"/>
    <w:tmpl w:val="127C79AC"/>
    <w:styleLink w:val="WWNum48"/>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6" w15:restartNumberingAfterBreak="0">
    <w:nsid w:val="3C136795"/>
    <w:multiLevelType w:val="multilevel"/>
    <w:tmpl w:val="2196F52E"/>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87" w15:restartNumberingAfterBreak="0">
    <w:nsid w:val="3C2E67B5"/>
    <w:multiLevelType w:val="multilevel"/>
    <w:tmpl w:val="BACEE7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9" w15:restartNumberingAfterBreak="0">
    <w:nsid w:val="3D6460FF"/>
    <w:multiLevelType w:val="hybridMultilevel"/>
    <w:tmpl w:val="C5B681D2"/>
    <w:lvl w:ilvl="0" w:tplc="BFA0030E">
      <w:start w:val="1"/>
      <w:numFmt w:val="decimal"/>
      <w:lvlText w:val="%1."/>
      <w:lvlJc w:val="left"/>
      <w:pPr>
        <w:tabs>
          <w:tab w:val="num" w:pos="749"/>
        </w:tabs>
        <w:ind w:left="749" w:hanging="465"/>
      </w:pPr>
      <w:rPr>
        <w:rFonts w:ascii="Times New Roman" w:eastAsia="Times New Roman" w:hAnsi="Times New Roman" w:cs="Times New Roman"/>
        <w:sz w:val="22"/>
        <w:szCs w:val="22"/>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90" w15:restartNumberingAfterBreak="0">
    <w:nsid w:val="3F4B63E6"/>
    <w:multiLevelType w:val="multilevel"/>
    <w:tmpl w:val="95E01C80"/>
    <w:styleLink w:val="WWNum2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1" w15:restartNumberingAfterBreak="0">
    <w:nsid w:val="3F9A28B4"/>
    <w:multiLevelType w:val="hybridMultilevel"/>
    <w:tmpl w:val="12B2A8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406A6990"/>
    <w:multiLevelType w:val="hybridMultilevel"/>
    <w:tmpl w:val="39E8DD1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40745149"/>
    <w:multiLevelType w:val="hybridMultilevel"/>
    <w:tmpl w:val="5C64D0E6"/>
    <w:lvl w:ilvl="0" w:tplc="2464875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4"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410926AC"/>
    <w:multiLevelType w:val="multilevel"/>
    <w:tmpl w:val="81AC29AE"/>
    <w:styleLink w:val="WWNum3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96" w15:restartNumberingAfterBreak="0">
    <w:nsid w:val="41563094"/>
    <w:multiLevelType w:val="multilevel"/>
    <w:tmpl w:val="A71A237E"/>
    <w:styleLink w:val="WWNum8"/>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7" w15:restartNumberingAfterBreak="0">
    <w:nsid w:val="42061544"/>
    <w:multiLevelType w:val="hybridMultilevel"/>
    <w:tmpl w:val="59568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43944681"/>
    <w:multiLevelType w:val="hybridMultilevel"/>
    <w:tmpl w:val="1AB29F82"/>
    <w:lvl w:ilvl="0" w:tplc="5AF0445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9" w15:restartNumberingAfterBreak="0">
    <w:nsid w:val="442042D7"/>
    <w:multiLevelType w:val="hybridMultilevel"/>
    <w:tmpl w:val="92C88E64"/>
    <w:lvl w:ilvl="0" w:tplc="285A715E">
      <w:start w:val="1"/>
      <w:numFmt w:val="decimal"/>
      <w:lvlText w:val="%1."/>
      <w:lvlJc w:val="left"/>
      <w:pPr>
        <w:ind w:left="2209" w:hanging="150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1" w15:restartNumberingAfterBreak="0">
    <w:nsid w:val="45FC0B56"/>
    <w:multiLevelType w:val="hybridMultilevel"/>
    <w:tmpl w:val="F7A6305A"/>
    <w:lvl w:ilvl="0" w:tplc="AD7CD938">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02" w15:restartNumberingAfterBreak="0">
    <w:nsid w:val="464D2983"/>
    <w:multiLevelType w:val="multilevel"/>
    <w:tmpl w:val="7B12C20A"/>
    <w:styleLink w:val="WWNum20"/>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3" w15:restartNumberingAfterBreak="0">
    <w:nsid w:val="46AC7F0A"/>
    <w:multiLevelType w:val="multilevel"/>
    <w:tmpl w:val="118EB698"/>
    <w:styleLink w:val="WWNum4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5" w15:restartNumberingAfterBreak="0">
    <w:nsid w:val="48AF2ECA"/>
    <w:multiLevelType w:val="hybridMultilevel"/>
    <w:tmpl w:val="646AB078"/>
    <w:lvl w:ilvl="0" w:tplc="6ABAE230">
      <w:start w:val="1"/>
      <w:numFmt w:val="decimal"/>
      <w:lvlText w:val="%1."/>
      <w:lvlJc w:val="left"/>
      <w:pPr>
        <w:tabs>
          <w:tab w:val="num" w:pos="990"/>
        </w:tabs>
        <w:ind w:left="990" w:hanging="360"/>
      </w:pPr>
      <w:rPr>
        <w:rFonts w:cs="Times New Roman" w:hint="default"/>
      </w:rPr>
    </w:lvl>
    <w:lvl w:ilvl="1" w:tplc="04190019" w:tentative="1">
      <w:start w:val="1"/>
      <w:numFmt w:val="lowerLetter"/>
      <w:lvlText w:val="%2."/>
      <w:lvlJc w:val="left"/>
      <w:pPr>
        <w:tabs>
          <w:tab w:val="num" w:pos="1710"/>
        </w:tabs>
        <w:ind w:left="1710" w:hanging="360"/>
      </w:pPr>
      <w:rPr>
        <w:rFonts w:cs="Times New Roman"/>
      </w:rPr>
    </w:lvl>
    <w:lvl w:ilvl="2" w:tplc="0419001B" w:tentative="1">
      <w:start w:val="1"/>
      <w:numFmt w:val="lowerRoman"/>
      <w:lvlText w:val="%3."/>
      <w:lvlJc w:val="right"/>
      <w:pPr>
        <w:tabs>
          <w:tab w:val="num" w:pos="2430"/>
        </w:tabs>
        <w:ind w:left="2430" w:hanging="180"/>
      </w:pPr>
      <w:rPr>
        <w:rFonts w:cs="Times New Roman"/>
      </w:rPr>
    </w:lvl>
    <w:lvl w:ilvl="3" w:tplc="0419000F" w:tentative="1">
      <w:start w:val="1"/>
      <w:numFmt w:val="decimal"/>
      <w:lvlText w:val="%4."/>
      <w:lvlJc w:val="left"/>
      <w:pPr>
        <w:tabs>
          <w:tab w:val="num" w:pos="3150"/>
        </w:tabs>
        <w:ind w:left="3150" w:hanging="360"/>
      </w:pPr>
      <w:rPr>
        <w:rFonts w:cs="Times New Roman"/>
      </w:rPr>
    </w:lvl>
    <w:lvl w:ilvl="4" w:tplc="04190019" w:tentative="1">
      <w:start w:val="1"/>
      <w:numFmt w:val="lowerLetter"/>
      <w:lvlText w:val="%5."/>
      <w:lvlJc w:val="left"/>
      <w:pPr>
        <w:tabs>
          <w:tab w:val="num" w:pos="3870"/>
        </w:tabs>
        <w:ind w:left="3870" w:hanging="360"/>
      </w:pPr>
      <w:rPr>
        <w:rFonts w:cs="Times New Roman"/>
      </w:rPr>
    </w:lvl>
    <w:lvl w:ilvl="5" w:tplc="0419001B" w:tentative="1">
      <w:start w:val="1"/>
      <w:numFmt w:val="lowerRoman"/>
      <w:lvlText w:val="%6."/>
      <w:lvlJc w:val="right"/>
      <w:pPr>
        <w:tabs>
          <w:tab w:val="num" w:pos="4590"/>
        </w:tabs>
        <w:ind w:left="4590" w:hanging="180"/>
      </w:pPr>
      <w:rPr>
        <w:rFonts w:cs="Times New Roman"/>
      </w:rPr>
    </w:lvl>
    <w:lvl w:ilvl="6" w:tplc="0419000F" w:tentative="1">
      <w:start w:val="1"/>
      <w:numFmt w:val="decimal"/>
      <w:lvlText w:val="%7."/>
      <w:lvlJc w:val="left"/>
      <w:pPr>
        <w:tabs>
          <w:tab w:val="num" w:pos="5310"/>
        </w:tabs>
        <w:ind w:left="5310" w:hanging="360"/>
      </w:pPr>
      <w:rPr>
        <w:rFonts w:cs="Times New Roman"/>
      </w:rPr>
    </w:lvl>
    <w:lvl w:ilvl="7" w:tplc="04190019" w:tentative="1">
      <w:start w:val="1"/>
      <w:numFmt w:val="lowerLetter"/>
      <w:lvlText w:val="%8."/>
      <w:lvlJc w:val="left"/>
      <w:pPr>
        <w:tabs>
          <w:tab w:val="num" w:pos="6030"/>
        </w:tabs>
        <w:ind w:left="6030" w:hanging="360"/>
      </w:pPr>
      <w:rPr>
        <w:rFonts w:cs="Times New Roman"/>
      </w:rPr>
    </w:lvl>
    <w:lvl w:ilvl="8" w:tplc="0419001B" w:tentative="1">
      <w:start w:val="1"/>
      <w:numFmt w:val="lowerRoman"/>
      <w:lvlText w:val="%9."/>
      <w:lvlJc w:val="right"/>
      <w:pPr>
        <w:tabs>
          <w:tab w:val="num" w:pos="6750"/>
        </w:tabs>
        <w:ind w:left="6750" w:hanging="180"/>
      </w:pPr>
      <w:rPr>
        <w:rFonts w:cs="Times New Roman"/>
      </w:rPr>
    </w:lvl>
  </w:abstractNum>
  <w:abstractNum w:abstractNumId="106" w15:restartNumberingAfterBreak="0">
    <w:nsid w:val="48B048B3"/>
    <w:multiLevelType w:val="multilevel"/>
    <w:tmpl w:val="59B0477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7" w15:restartNumberingAfterBreak="0">
    <w:nsid w:val="48FC3DDA"/>
    <w:multiLevelType w:val="hybridMultilevel"/>
    <w:tmpl w:val="A3206D58"/>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08" w15:restartNumberingAfterBreak="0">
    <w:nsid w:val="490A3840"/>
    <w:multiLevelType w:val="multilevel"/>
    <w:tmpl w:val="62DC06C4"/>
    <w:styleLink w:val="WWNum2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09" w15:restartNumberingAfterBreak="0">
    <w:nsid w:val="497A1C03"/>
    <w:multiLevelType w:val="multilevel"/>
    <w:tmpl w:val="A02E7B6C"/>
    <w:styleLink w:val="WWNum11"/>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0" w15:restartNumberingAfterBreak="0">
    <w:nsid w:val="49D93F3B"/>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11" w15:restartNumberingAfterBreak="0">
    <w:nsid w:val="49DB2839"/>
    <w:multiLevelType w:val="hybridMultilevel"/>
    <w:tmpl w:val="A972FAC8"/>
    <w:lvl w:ilvl="0" w:tplc="4DE84526">
      <w:start w:val="1"/>
      <w:numFmt w:val="decimal"/>
      <w:lvlText w:val="%1."/>
      <w:lvlJc w:val="left"/>
      <w:pPr>
        <w:ind w:left="827" w:hanging="360"/>
      </w:pPr>
      <w:rPr>
        <w:rFonts w:hint="default"/>
        <w:b w:val="0"/>
        <w:color w:val="auto"/>
        <w:sz w:val="26"/>
      </w:rPr>
    </w:lvl>
    <w:lvl w:ilvl="1" w:tplc="04190019" w:tentative="1">
      <w:start w:val="1"/>
      <w:numFmt w:val="lowerLetter"/>
      <w:lvlText w:val="%2."/>
      <w:lvlJc w:val="left"/>
      <w:pPr>
        <w:ind w:left="1547" w:hanging="360"/>
      </w:pPr>
    </w:lvl>
    <w:lvl w:ilvl="2" w:tplc="0419001B" w:tentative="1">
      <w:start w:val="1"/>
      <w:numFmt w:val="lowerRoman"/>
      <w:lvlText w:val="%3."/>
      <w:lvlJc w:val="right"/>
      <w:pPr>
        <w:ind w:left="2267" w:hanging="180"/>
      </w:pPr>
    </w:lvl>
    <w:lvl w:ilvl="3" w:tplc="0419000F" w:tentative="1">
      <w:start w:val="1"/>
      <w:numFmt w:val="decimal"/>
      <w:lvlText w:val="%4."/>
      <w:lvlJc w:val="left"/>
      <w:pPr>
        <w:ind w:left="2987" w:hanging="360"/>
      </w:pPr>
    </w:lvl>
    <w:lvl w:ilvl="4" w:tplc="04190019" w:tentative="1">
      <w:start w:val="1"/>
      <w:numFmt w:val="lowerLetter"/>
      <w:lvlText w:val="%5."/>
      <w:lvlJc w:val="left"/>
      <w:pPr>
        <w:ind w:left="3707" w:hanging="360"/>
      </w:pPr>
    </w:lvl>
    <w:lvl w:ilvl="5" w:tplc="0419001B" w:tentative="1">
      <w:start w:val="1"/>
      <w:numFmt w:val="lowerRoman"/>
      <w:lvlText w:val="%6."/>
      <w:lvlJc w:val="right"/>
      <w:pPr>
        <w:ind w:left="4427" w:hanging="180"/>
      </w:pPr>
    </w:lvl>
    <w:lvl w:ilvl="6" w:tplc="0419000F" w:tentative="1">
      <w:start w:val="1"/>
      <w:numFmt w:val="decimal"/>
      <w:lvlText w:val="%7."/>
      <w:lvlJc w:val="left"/>
      <w:pPr>
        <w:ind w:left="5147" w:hanging="360"/>
      </w:pPr>
    </w:lvl>
    <w:lvl w:ilvl="7" w:tplc="04190019" w:tentative="1">
      <w:start w:val="1"/>
      <w:numFmt w:val="lowerLetter"/>
      <w:lvlText w:val="%8."/>
      <w:lvlJc w:val="left"/>
      <w:pPr>
        <w:ind w:left="5867" w:hanging="360"/>
      </w:pPr>
    </w:lvl>
    <w:lvl w:ilvl="8" w:tplc="0419001B" w:tentative="1">
      <w:start w:val="1"/>
      <w:numFmt w:val="lowerRoman"/>
      <w:lvlText w:val="%9."/>
      <w:lvlJc w:val="right"/>
      <w:pPr>
        <w:ind w:left="6587" w:hanging="180"/>
      </w:pPr>
    </w:lvl>
  </w:abstractNum>
  <w:abstractNum w:abstractNumId="112"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4AD10685"/>
    <w:multiLevelType w:val="hybridMultilevel"/>
    <w:tmpl w:val="695A1352"/>
    <w:lvl w:ilvl="0" w:tplc="9B84826C">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4"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15" w15:restartNumberingAfterBreak="0">
    <w:nsid w:val="4E1F46DD"/>
    <w:multiLevelType w:val="multilevel"/>
    <w:tmpl w:val="81E47028"/>
    <w:styleLink w:val="WWNum32"/>
    <w:lvl w:ilvl="0">
      <w:numFmt w:val="bullet"/>
      <w:lvlText w:val="-"/>
      <w:lvlJc w:val="left"/>
      <w:rPr>
        <w:rFonts w:eastAsia="MS Mincho" w:cs="Times New Roman"/>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16"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117" w15:restartNumberingAfterBreak="0">
    <w:nsid w:val="4FBE037E"/>
    <w:multiLevelType w:val="multilevel"/>
    <w:tmpl w:val="6CF2FF9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8" w15:restartNumberingAfterBreak="0">
    <w:nsid w:val="4FF652BB"/>
    <w:multiLevelType w:val="hybridMultilevel"/>
    <w:tmpl w:val="ED80FF32"/>
    <w:lvl w:ilvl="0" w:tplc="52EC9068">
      <w:start w:val="3"/>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9" w15:restartNumberingAfterBreak="0">
    <w:nsid w:val="511A1EDA"/>
    <w:multiLevelType w:val="hybridMultilevel"/>
    <w:tmpl w:val="793A1624"/>
    <w:lvl w:ilvl="0" w:tplc="5C0EE1B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2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121" w15:restartNumberingAfterBreak="0">
    <w:nsid w:val="51474A1B"/>
    <w:multiLevelType w:val="hybridMultilevel"/>
    <w:tmpl w:val="3B101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51F9167D"/>
    <w:multiLevelType w:val="multilevel"/>
    <w:tmpl w:val="E3FCE37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3" w15:restartNumberingAfterBreak="0">
    <w:nsid w:val="52345640"/>
    <w:multiLevelType w:val="hybridMultilevel"/>
    <w:tmpl w:val="2374A48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52FE32EA"/>
    <w:multiLevelType w:val="multilevel"/>
    <w:tmpl w:val="DB68B944"/>
    <w:lvl w:ilvl="0">
      <w:start w:val="1"/>
      <w:numFmt w:val="decimal"/>
      <w:lvlText w:val="%1."/>
      <w:lvlJc w:val="left"/>
      <w:pPr>
        <w:ind w:left="1335" w:hanging="1335"/>
      </w:pPr>
      <w:rPr>
        <w:rFonts w:hint="default"/>
      </w:rPr>
    </w:lvl>
    <w:lvl w:ilvl="1">
      <w:start w:val="1"/>
      <w:numFmt w:val="decimal"/>
      <w:lvlText w:val="%1.%2."/>
      <w:lvlJc w:val="left"/>
      <w:pPr>
        <w:ind w:left="2044" w:hanging="1335"/>
      </w:pPr>
      <w:rPr>
        <w:rFonts w:hint="default"/>
      </w:rPr>
    </w:lvl>
    <w:lvl w:ilvl="2">
      <w:start w:val="1"/>
      <w:numFmt w:val="decimal"/>
      <w:lvlText w:val="%1.%2.%3."/>
      <w:lvlJc w:val="left"/>
      <w:pPr>
        <w:ind w:left="2753" w:hanging="1335"/>
      </w:pPr>
      <w:rPr>
        <w:rFonts w:hint="default"/>
      </w:rPr>
    </w:lvl>
    <w:lvl w:ilvl="3">
      <w:start w:val="1"/>
      <w:numFmt w:val="decimal"/>
      <w:lvlText w:val="%1.%2.%3.%4."/>
      <w:lvlJc w:val="left"/>
      <w:pPr>
        <w:ind w:left="3462" w:hanging="1335"/>
      </w:pPr>
      <w:rPr>
        <w:rFonts w:hint="default"/>
      </w:rPr>
    </w:lvl>
    <w:lvl w:ilvl="4">
      <w:start w:val="1"/>
      <w:numFmt w:val="decimal"/>
      <w:lvlText w:val="%1.%2.%3.%4.%5."/>
      <w:lvlJc w:val="left"/>
      <w:pPr>
        <w:ind w:left="4171" w:hanging="133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5"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552F41BB"/>
    <w:multiLevelType w:val="multilevel"/>
    <w:tmpl w:val="BA06035E"/>
    <w:styleLink w:val="WWNum3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28" w15:restartNumberingAfterBreak="0">
    <w:nsid w:val="557E0A56"/>
    <w:multiLevelType w:val="hybridMultilevel"/>
    <w:tmpl w:val="FB4AE56E"/>
    <w:lvl w:ilvl="0" w:tplc="2546684E">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9" w15:restartNumberingAfterBreak="0">
    <w:nsid w:val="57E40899"/>
    <w:multiLevelType w:val="hybridMultilevel"/>
    <w:tmpl w:val="F7005AE4"/>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0" w15:restartNumberingAfterBreak="0">
    <w:nsid w:val="58185EAB"/>
    <w:multiLevelType w:val="hybridMultilevel"/>
    <w:tmpl w:val="45505B78"/>
    <w:lvl w:ilvl="0" w:tplc="86FAA438">
      <w:start w:val="1"/>
      <w:numFmt w:val="decimal"/>
      <w:lvlText w:val="%1."/>
      <w:lvlJc w:val="left"/>
      <w:pPr>
        <w:ind w:left="720" w:hanging="360"/>
      </w:pPr>
      <w:rPr>
        <w:rFonts w:hint="default"/>
        <w:b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1" w15:restartNumberingAfterBreak="0">
    <w:nsid w:val="591D72F2"/>
    <w:multiLevelType w:val="hybridMultilevel"/>
    <w:tmpl w:val="C388B19C"/>
    <w:lvl w:ilvl="0" w:tplc="A9EA222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2" w15:restartNumberingAfterBreak="0">
    <w:nsid w:val="59211012"/>
    <w:multiLevelType w:val="multilevel"/>
    <w:tmpl w:val="5EB49D36"/>
    <w:styleLink w:val="WWNum21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33" w15:restartNumberingAfterBreak="0">
    <w:nsid w:val="592E7E29"/>
    <w:multiLevelType w:val="hybridMultilevel"/>
    <w:tmpl w:val="D2047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5A4B4AA4"/>
    <w:multiLevelType w:val="hybridMultilevel"/>
    <w:tmpl w:val="1708D3DA"/>
    <w:lvl w:ilvl="0" w:tplc="4A900A80">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5A715747"/>
    <w:multiLevelType w:val="hybridMultilevel"/>
    <w:tmpl w:val="E3803712"/>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136" w15:restartNumberingAfterBreak="0">
    <w:nsid w:val="5ABF0E0D"/>
    <w:multiLevelType w:val="hybridMultilevel"/>
    <w:tmpl w:val="4FB2F34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8" w15:restartNumberingAfterBreak="0">
    <w:nsid w:val="5EC33759"/>
    <w:multiLevelType w:val="hybridMultilevel"/>
    <w:tmpl w:val="A686DFF8"/>
    <w:lvl w:ilvl="0" w:tplc="5B02EBD4">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15:restartNumberingAfterBreak="0">
    <w:nsid w:val="5F0A3FB0"/>
    <w:multiLevelType w:val="multilevel"/>
    <w:tmpl w:val="1B5C0C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5F365E95"/>
    <w:multiLevelType w:val="multilevel"/>
    <w:tmpl w:val="CAACE5E0"/>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1" w15:restartNumberingAfterBreak="0">
    <w:nsid w:val="605E541E"/>
    <w:multiLevelType w:val="multilevel"/>
    <w:tmpl w:val="984885A6"/>
    <w:lvl w:ilvl="0">
      <w:start w:val="4"/>
      <w:numFmt w:val="decimal"/>
      <w:lvlText w:val="%1."/>
      <w:lvlJc w:val="left"/>
      <w:pPr>
        <w:ind w:left="3144"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2" w15:restartNumberingAfterBreak="0">
    <w:nsid w:val="61194187"/>
    <w:multiLevelType w:val="multilevel"/>
    <w:tmpl w:val="287A4172"/>
    <w:styleLink w:val="WWNum41"/>
    <w:lvl w:ilvl="0">
      <w:start w:val="1"/>
      <w:numFmt w:val="decimal"/>
      <w:lvlText w:val="%1."/>
      <w:lvlJc w:val="left"/>
      <w:rPr>
        <w:i w:val="0"/>
        <w:sz w:val="28"/>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3" w15:restartNumberingAfterBreak="0">
    <w:nsid w:val="625E7B1A"/>
    <w:multiLevelType w:val="hybridMultilevel"/>
    <w:tmpl w:val="89E0BC22"/>
    <w:lvl w:ilvl="0" w:tplc="7C80A0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4" w15:restartNumberingAfterBreak="0">
    <w:nsid w:val="62E242D0"/>
    <w:multiLevelType w:val="multilevel"/>
    <w:tmpl w:val="C1D81490"/>
    <w:lvl w:ilvl="0">
      <w:start w:val="1"/>
      <w:numFmt w:val="decimal"/>
      <w:lvlText w:val="%1."/>
      <w:lvlJc w:val="left"/>
      <w:pPr>
        <w:widowControl w:val="0"/>
        <w:tabs>
          <w:tab w:val="left" w:pos="0"/>
        </w:tabs>
        <w:ind w:left="1080" w:hanging="360"/>
      </w:pPr>
    </w:lvl>
    <w:lvl w:ilvl="1">
      <w:start w:val="1"/>
      <w:numFmt w:val="lowerLetter"/>
      <w:lvlText w:val="%2."/>
      <w:lvlJc w:val="left"/>
      <w:pPr>
        <w:widowControl w:val="0"/>
        <w:tabs>
          <w:tab w:val="left" w:pos="0"/>
        </w:tabs>
        <w:ind w:left="1800" w:hanging="360"/>
      </w:pPr>
    </w:lvl>
    <w:lvl w:ilvl="2">
      <w:start w:val="1"/>
      <w:numFmt w:val="lowerRoman"/>
      <w:lvlText w:val="%3."/>
      <w:lvlJc w:val="right"/>
      <w:pPr>
        <w:widowControl w:val="0"/>
        <w:tabs>
          <w:tab w:val="left" w:pos="0"/>
        </w:tabs>
        <w:ind w:left="2520" w:hanging="180"/>
      </w:pPr>
    </w:lvl>
    <w:lvl w:ilvl="3">
      <w:start w:val="1"/>
      <w:numFmt w:val="decimal"/>
      <w:lvlText w:val="%4."/>
      <w:lvlJc w:val="left"/>
      <w:pPr>
        <w:widowControl w:val="0"/>
        <w:tabs>
          <w:tab w:val="left" w:pos="0"/>
        </w:tabs>
        <w:ind w:left="3240" w:hanging="360"/>
      </w:pPr>
    </w:lvl>
    <w:lvl w:ilvl="4">
      <w:start w:val="1"/>
      <w:numFmt w:val="lowerLetter"/>
      <w:lvlText w:val="%5."/>
      <w:lvlJc w:val="left"/>
      <w:pPr>
        <w:widowControl w:val="0"/>
        <w:tabs>
          <w:tab w:val="left" w:pos="0"/>
        </w:tabs>
        <w:ind w:left="3960" w:hanging="360"/>
      </w:pPr>
    </w:lvl>
    <w:lvl w:ilvl="5">
      <w:start w:val="1"/>
      <w:numFmt w:val="lowerRoman"/>
      <w:lvlText w:val="%6."/>
      <w:lvlJc w:val="right"/>
      <w:pPr>
        <w:widowControl w:val="0"/>
        <w:tabs>
          <w:tab w:val="left" w:pos="0"/>
        </w:tabs>
        <w:ind w:left="4680" w:hanging="180"/>
      </w:pPr>
    </w:lvl>
    <w:lvl w:ilvl="6">
      <w:start w:val="1"/>
      <w:numFmt w:val="decimal"/>
      <w:lvlText w:val="%7."/>
      <w:lvlJc w:val="left"/>
      <w:pPr>
        <w:widowControl w:val="0"/>
        <w:tabs>
          <w:tab w:val="left" w:pos="0"/>
        </w:tabs>
        <w:ind w:left="5400" w:hanging="360"/>
      </w:pPr>
    </w:lvl>
    <w:lvl w:ilvl="7">
      <w:start w:val="1"/>
      <w:numFmt w:val="lowerLetter"/>
      <w:lvlText w:val="%8."/>
      <w:lvlJc w:val="left"/>
      <w:pPr>
        <w:widowControl w:val="0"/>
        <w:tabs>
          <w:tab w:val="left" w:pos="0"/>
        </w:tabs>
        <w:ind w:left="6120" w:hanging="360"/>
      </w:pPr>
    </w:lvl>
    <w:lvl w:ilvl="8">
      <w:start w:val="1"/>
      <w:numFmt w:val="lowerRoman"/>
      <w:lvlText w:val="%9."/>
      <w:lvlJc w:val="right"/>
      <w:pPr>
        <w:widowControl w:val="0"/>
        <w:tabs>
          <w:tab w:val="left" w:pos="0"/>
        </w:tabs>
        <w:ind w:left="6840" w:hanging="180"/>
      </w:pPr>
    </w:lvl>
  </w:abstractNum>
  <w:abstractNum w:abstractNumId="14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146"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147" w15:restartNumberingAfterBreak="0">
    <w:nsid w:val="643D4A76"/>
    <w:multiLevelType w:val="multilevel"/>
    <w:tmpl w:val="A7CE134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8"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9"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150" w15:restartNumberingAfterBreak="0">
    <w:nsid w:val="64FC5627"/>
    <w:multiLevelType w:val="multilevel"/>
    <w:tmpl w:val="CB8EA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5BE72D6"/>
    <w:multiLevelType w:val="hybridMultilevel"/>
    <w:tmpl w:val="29809B3C"/>
    <w:lvl w:ilvl="0" w:tplc="18EECC04">
      <w:start w:val="2"/>
      <w:numFmt w:val="decimal"/>
      <w:lvlText w:val="%1."/>
      <w:lvlJc w:val="left"/>
      <w:pPr>
        <w:tabs>
          <w:tab w:val="num" w:pos="1740"/>
        </w:tabs>
        <w:ind w:left="1740" w:hanging="360"/>
      </w:pPr>
      <w:rPr>
        <w:rFonts w:hint="default"/>
      </w:rPr>
    </w:lvl>
    <w:lvl w:ilvl="1" w:tplc="04190019" w:tentative="1">
      <w:start w:val="1"/>
      <w:numFmt w:val="lowerLetter"/>
      <w:lvlText w:val="%2."/>
      <w:lvlJc w:val="left"/>
      <w:pPr>
        <w:tabs>
          <w:tab w:val="num" w:pos="2460"/>
        </w:tabs>
        <w:ind w:left="2460" w:hanging="360"/>
      </w:pPr>
    </w:lvl>
    <w:lvl w:ilvl="2" w:tplc="0419001B" w:tentative="1">
      <w:start w:val="1"/>
      <w:numFmt w:val="lowerRoman"/>
      <w:lvlText w:val="%3."/>
      <w:lvlJc w:val="right"/>
      <w:pPr>
        <w:tabs>
          <w:tab w:val="num" w:pos="3180"/>
        </w:tabs>
        <w:ind w:left="3180" w:hanging="180"/>
      </w:pPr>
    </w:lvl>
    <w:lvl w:ilvl="3" w:tplc="0419000F" w:tentative="1">
      <w:start w:val="1"/>
      <w:numFmt w:val="decimal"/>
      <w:lvlText w:val="%4."/>
      <w:lvlJc w:val="left"/>
      <w:pPr>
        <w:tabs>
          <w:tab w:val="num" w:pos="3900"/>
        </w:tabs>
        <w:ind w:left="3900" w:hanging="360"/>
      </w:pPr>
    </w:lvl>
    <w:lvl w:ilvl="4" w:tplc="04190019" w:tentative="1">
      <w:start w:val="1"/>
      <w:numFmt w:val="lowerLetter"/>
      <w:lvlText w:val="%5."/>
      <w:lvlJc w:val="left"/>
      <w:pPr>
        <w:tabs>
          <w:tab w:val="num" w:pos="4620"/>
        </w:tabs>
        <w:ind w:left="4620" w:hanging="360"/>
      </w:pPr>
    </w:lvl>
    <w:lvl w:ilvl="5" w:tplc="0419001B" w:tentative="1">
      <w:start w:val="1"/>
      <w:numFmt w:val="lowerRoman"/>
      <w:lvlText w:val="%6."/>
      <w:lvlJc w:val="right"/>
      <w:pPr>
        <w:tabs>
          <w:tab w:val="num" w:pos="5340"/>
        </w:tabs>
        <w:ind w:left="5340" w:hanging="180"/>
      </w:pPr>
    </w:lvl>
    <w:lvl w:ilvl="6" w:tplc="0419000F" w:tentative="1">
      <w:start w:val="1"/>
      <w:numFmt w:val="decimal"/>
      <w:lvlText w:val="%7."/>
      <w:lvlJc w:val="left"/>
      <w:pPr>
        <w:tabs>
          <w:tab w:val="num" w:pos="6060"/>
        </w:tabs>
        <w:ind w:left="6060" w:hanging="360"/>
      </w:pPr>
    </w:lvl>
    <w:lvl w:ilvl="7" w:tplc="04190019" w:tentative="1">
      <w:start w:val="1"/>
      <w:numFmt w:val="lowerLetter"/>
      <w:lvlText w:val="%8."/>
      <w:lvlJc w:val="left"/>
      <w:pPr>
        <w:tabs>
          <w:tab w:val="num" w:pos="6780"/>
        </w:tabs>
        <w:ind w:left="6780" w:hanging="360"/>
      </w:pPr>
    </w:lvl>
    <w:lvl w:ilvl="8" w:tplc="0419001B" w:tentative="1">
      <w:start w:val="1"/>
      <w:numFmt w:val="lowerRoman"/>
      <w:lvlText w:val="%9."/>
      <w:lvlJc w:val="right"/>
      <w:pPr>
        <w:tabs>
          <w:tab w:val="num" w:pos="7500"/>
        </w:tabs>
        <w:ind w:left="7500" w:hanging="180"/>
      </w:pPr>
    </w:lvl>
  </w:abstractNum>
  <w:abstractNum w:abstractNumId="152"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15:restartNumberingAfterBreak="0">
    <w:nsid w:val="65E07BF4"/>
    <w:multiLevelType w:val="hybridMultilevel"/>
    <w:tmpl w:val="30BCF3BC"/>
    <w:lvl w:ilvl="0" w:tplc="0409000F">
      <w:start w:val="1"/>
      <w:numFmt w:val="decimal"/>
      <w:lvlText w:val="%1."/>
      <w:lvlJc w:val="left"/>
      <w:pPr>
        <w:ind w:left="786"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54" w15:restartNumberingAfterBreak="0">
    <w:nsid w:val="66883C0F"/>
    <w:multiLevelType w:val="multilevel"/>
    <w:tmpl w:val="433A5410"/>
    <w:lvl w:ilvl="0">
      <w:start w:val="1"/>
      <w:numFmt w:val="decimal"/>
      <w:lvlText w:val="%1."/>
      <w:lvlJc w:val="left"/>
      <w:pPr>
        <w:ind w:left="885" w:hanging="360"/>
      </w:pPr>
      <w:rPr>
        <w:rFonts w:hint="default"/>
      </w:rPr>
    </w:lvl>
    <w:lvl w:ilvl="1">
      <w:start w:val="1"/>
      <w:numFmt w:val="decimal"/>
      <w:isLgl/>
      <w:lvlText w:val="%1.%2."/>
      <w:lvlJc w:val="left"/>
      <w:pPr>
        <w:ind w:left="1245" w:hanging="720"/>
      </w:pPr>
      <w:rPr>
        <w:rFonts w:hint="default"/>
      </w:rPr>
    </w:lvl>
    <w:lvl w:ilvl="2">
      <w:start w:val="1"/>
      <w:numFmt w:val="decimal"/>
      <w:isLgl/>
      <w:lvlText w:val="%1.%2.%3."/>
      <w:lvlJc w:val="left"/>
      <w:pPr>
        <w:ind w:left="1245" w:hanging="720"/>
      </w:pPr>
      <w:rPr>
        <w:rFonts w:hint="default"/>
      </w:rPr>
    </w:lvl>
    <w:lvl w:ilvl="3">
      <w:start w:val="1"/>
      <w:numFmt w:val="decimal"/>
      <w:isLgl/>
      <w:lvlText w:val="%1.%2.%3.%4."/>
      <w:lvlJc w:val="left"/>
      <w:pPr>
        <w:ind w:left="1605" w:hanging="1080"/>
      </w:pPr>
      <w:rPr>
        <w:rFonts w:hint="default"/>
      </w:rPr>
    </w:lvl>
    <w:lvl w:ilvl="4">
      <w:start w:val="1"/>
      <w:numFmt w:val="decimal"/>
      <w:isLgl/>
      <w:lvlText w:val="%1.%2.%3.%4.%5."/>
      <w:lvlJc w:val="left"/>
      <w:pPr>
        <w:ind w:left="1605" w:hanging="1080"/>
      </w:pPr>
      <w:rPr>
        <w:rFonts w:hint="default"/>
      </w:rPr>
    </w:lvl>
    <w:lvl w:ilvl="5">
      <w:start w:val="1"/>
      <w:numFmt w:val="decimal"/>
      <w:isLgl/>
      <w:lvlText w:val="%1.%2.%3.%4.%5.%6."/>
      <w:lvlJc w:val="left"/>
      <w:pPr>
        <w:ind w:left="1965" w:hanging="1440"/>
      </w:pPr>
      <w:rPr>
        <w:rFonts w:hint="default"/>
      </w:rPr>
    </w:lvl>
    <w:lvl w:ilvl="6">
      <w:start w:val="1"/>
      <w:numFmt w:val="decimal"/>
      <w:isLgl/>
      <w:lvlText w:val="%1.%2.%3.%4.%5.%6.%7."/>
      <w:lvlJc w:val="left"/>
      <w:pPr>
        <w:ind w:left="2325" w:hanging="1800"/>
      </w:pPr>
      <w:rPr>
        <w:rFonts w:hint="default"/>
      </w:rPr>
    </w:lvl>
    <w:lvl w:ilvl="7">
      <w:start w:val="1"/>
      <w:numFmt w:val="decimal"/>
      <w:isLgl/>
      <w:lvlText w:val="%1.%2.%3.%4.%5.%6.%7.%8."/>
      <w:lvlJc w:val="left"/>
      <w:pPr>
        <w:ind w:left="2325" w:hanging="1800"/>
      </w:pPr>
      <w:rPr>
        <w:rFonts w:hint="default"/>
      </w:rPr>
    </w:lvl>
    <w:lvl w:ilvl="8">
      <w:start w:val="1"/>
      <w:numFmt w:val="decimal"/>
      <w:isLgl/>
      <w:lvlText w:val="%1.%2.%3.%4.%5.%6.%7.%8.%9."/>
      <w:lvlJc w:val="left"/>
      <w:pPr>
        <w:ind w:left="2685" w:hanging="2160"/>
      </w:pPr>
      <w:rPr>
        <w:rFonts w:hint="default"/>
      </w:rPr>
    </w:lvl>
  </w:abstractNum>
  <w:abstractNum w:abstractNumId="155" w15:restartNumberingAfterBreak="0">
    <w:nsid w:val="66D30491"/>
    <w:multiLevelType w:val="multilevel"/>
    <w:tmpl w:val="AC2A3C90"/>
    <w:styleLink w:val="WWNum2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56" w15:restartNumberingAfterBreak="0">
    <w:nsid w:val="67377086"/>
    <w:multiLevelType w:val="hybridMultilevel"/>
    <w:tmpl w:val="A9F21E5C"/>
    <w:lvl w:ilvl="0" w:tplc="FFFFFFFF">
      <w:start w:val="1"/>
      <w:numFmt w:val="decimal"/>
      <w:lvlText w:val="%1."/>
      <w:lvlJc w:val="left"/>
      <w:pPr>
        <w:ind w:left="720" w:hanging="360"/>
      </w:pPr>
      <w:rPr>
        <w:rFonts w:hint="default"/>
        <w:b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684D1996"/>
    <w:multiLevelType w:val="hybridMultilevel"/>
    <w:tmpl w:val="FFFFFFFF"/>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58"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159" w15:restartNumberingAfterBreak="0">
    <w:nsid w:val="69785D10"/>
    <w:multiLevelType w:val="hybridMultilevel"/>
    <w:tmpl w:val="0FDA8294"/>
    <w:lvl w:ilvl="0" w:tplc="FFFFFFFF">
      <w:start w:val="1"/>
      <w:numFmt w:val="decimal"/>
      <w:lvlText w:val="%1."/>
      <w:lvlJc w:val="left"/>
      <w:pPr>
        <w:ind w:left="1428" w:hanging="360"/>
      </w:pPr>
      <w:rPr>
        <w:rFonts w:hint="default"/>
        <w:sz w:val="22"/>
        <w:szCs w:val="22"/>
      </w:r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160" w15:restartNumberingAfterBreak="0">
    <w:nsid w:val="6AA86A66"/>
    <w:multiLevelType w:val="multilevel"/>
    <w:tmpl w:val="13CCE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6C3920EF"/>
    <w:multiLevelType w:val="hybridMultilevel"/>
    <w:tmpl w:val="89E0BC22"/>
    <w:lvl w:ilvl="0" w:tplc="7C80A042">
      <w:start w:val="1"/>
      <w:numFmt w:val="decimal"/>
      <w:lvlText w:val="%1."/>
      <w:lvlJc w:val="left"/>
      <w:pPr>
        <w:ind w:left="64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2" w15:restartNumberingAfterBreak="0">
    <w:nsid w:val="6C71728E"/>
    <w:multiLevelType w:val="multilevel"/>
    <w:tmpl w:val="0F52101C"/>
    <w:styleLink w:val="WWNum2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3" w15:restartNumberingAfterBreak="0">
    <w:nsid w:val="6C930B55"/>
    <w:multiLevelType w:val="multilevel"/>
    <w:tmpl w:val="ED4C10C0"/>
    <w:lvl w:ilvl="0">
      <w:start w:val="1"/>
      <w:numFmt w:val="decimal"/>
      <w:lvlText w:val="%1."/>
      <w:lvlJc w:val="left"/>
      <w:pPr>
        <w:ind w:left="705" w:hanging="705"/>
      </w:pPr>
      <w:rPr>
        <w:rFonts w:cs="Times New Roman"/>
      </w:rPr>
    </w:lvl>
    <w:lvl w:ilvl="1">
      <w:start w:val="1"/>
      <w:numFmt w:val="decimal"/>
      <w:lvlText w:val="%1.%2."/>
      <w:lvlJc w:val="left"/>
      <w:pPr>
        <w:ind w:left="740" w:hanging="720"/>
      </w:pPr>
      <w:rPr>
        <w:rFonts w:cs="Times New Roman"/>
      </w:rPr>
    </w:lvl>
    <w:lvl w:ilvl="2">
      <w:start w:val="1"/>
      <w:numFmt w:val="decimal"/>
      <w:lvlText w:val="%1.%2.%3."/>
      <w:lvlJc w:val="left"/>
      <w:pPr>
        <w:ind w:left="2989" w:hanging="720"/>
      </w:pPr>
      <w:rPr>
        <w:rFonts w:cs="Times New Roman"/>
      </w:rPr>
    </w:lvl>
    <w:lvl w:ilvl="3">
      <w:start w:val="1"/>
      <w:numFmt w:val="decimal"/>
      <w:lvlText w:val="%1.%2.%3.%4."/>
      <w:lvlJc w:val="left"/>
      <w:pPr>
        <w:ind w:left="1140" w:hanging="1080"/>
      </w:pPr>
      <w:rPr>
        <w:rFonts w:cs="Times New Roman"/>
      </w:rPr>
    </w:lvl>
    <w:lvl w:ilvl="4">
      <w:start w:val="1"/>
      <w:numFmt w:val="decimal"/>
      <w:lvlText w:val="%1.%2.%3.%4.%5."/>
      <w:lvlJc w:val="left"/>
      <w:pPr>
        <w:ind w:left="1160" w:hanging="1080"/>
      </w:pPr>
      <w:rPr>
        <w:rFonts w:cs="Times New Roman"/>
      </w:rPr>
    </w:lvl>
    <w:lvl w:ilvl="5">
      <w:start w:val="1"/>
      <w:numFmt w:val="decimal"/>
      <w:lvlText w:val="%1.%2.%3.%4.%5.%6."/>
      <w:lvlJc w:val="left"/>
      <w:pPr>
        <w:ind w:left="1540" w:hanging="1440"/>
      </w:pPr>
      <w:rPr>
        <w:rFonts w:cs="Times New Roman"/>
      </w:rPr>
    </w:lvl>
    <w:lvl w:ilvl="6">
      <w:start w:val="1"/>
      <w:numFmt w:val="decimal"/>
      <w:lvlText w:val="%1.%2.%3.%4.%5.%6.%7."/>
      <w:lvlJc w:val="left"/>
      <w:pPr>
        <w:ind w:left="1920" w:hanging="1800"/>
      </w:pPr>
      <w:rPr>
        <w:rFonts w:cs="Times New Roman"/>
      </w:rPr>
    </w:lvl>
    <w:lvl w:ilvl="7">
      <w:start w:val="1"/>
      <w:numFmt w:val="decimal"/>
      <w:lvlText w:val="%1.%2.%3.%4.%5.%6.%7.%8."/>
      <w:lvlJc w:val="left"/>
      <w:pPr>
        <w:ind w:left="1940" w:hanging="1800"/>
      </w:pPr>
      <w:rPr>
        <w:rFonts w:cs="Times New Roman"/>
      </w:rPr>
    </w:lvl>
    <w:lvl w:ilvl="8">
      <w:start w:val="1"/>
      <w:numFmt w:val="decimal"/>
      <w:lvlText w:val="%1.%2.%3.%4.%5.%6.%7.%8.%9."/>
      <w:lvlJc w:val="left"/>
      <w:pPr>
        <w:ind w:left="2320" w:hanging="2160"/>
      </w:pPr>
      <w:rPr>
        <w:rFonts w:cs="Times New Roman"/>
      </w:rPr>
    </w:lvl>
  </w:abstractNum>
  <w:abstractNum w:abstractNumId="164" w15:restartNumberingAfterBreak="0">
    <w:nsid w:val="6D133B2F"/>
    <w:multiLevelType w:val="multilevel"/>
    <w:tmpl w:val="2ECA559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65" w15:restartNumberingAfterBreak="0">
    <w:nsid w:val="6E8830E1"/>
    <w:multiLevelType w:val="multilevel"/>
    <w:tmpl w:val="AD9CE73E"/>
    <w:styleLink w:val="WWNum9"/>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abstractNum w:abstractNumId="167" w15:restartNumberingAfterBreak="0">
    <w:nsid w:val="6ED248E7"/>
    <w:multiLevelType w:val="hybridMultilevel"/>
    <w:tmpl w:val="FFFFFFFF"/>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8" w15:restartNumberingAfterBreak="0">
    <w:nsid w:val="6FE1591B"/>
    <w:multiLevelType w:val="multilevel"/>
    <w:tmpl w:val="5E8A58DC"/>
    <w:styleLink w:val="WWNum2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9" w15:restartNumberingAfterBreak="0">
    <w:nsid w:val="70815BBE"/>
    <w:multiLevelType w:val="multilevel"/>
    <w:tmpl w:val="825EB934"/>
    <w:styleLink w:val="WWNum37"/>
    <w:lvl w:ilvl="0">
      <w:start w:val="4"/>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0" w15:restartNumberingAfterBreak="0">
    <w:nsid w:val="70A704F2"/>
    <w:multiLevelType w:val="hybridMultilevel"/>
    <w:tmpl w:val="B7AE1076"/>
    <w:lvl w:ilvl="0" w:tplc="E652758C">
      <w:start w:val="4"/>
      <w:numFmt w:val="decimal"/>
      <w:lvlText w:val="%1."/>
      <w:lvlJc w:val="left"/>
      <w:pPr>
        <w:ind w:left="1080" w:hanging="360"/>
      </w:pPr>
      <w:rPr>
        <w:rFonts w:cs="Times New Roman" w:hint="default"/>
        <w:b/>
        <w:color w:val="000000"/>
        <w:sz w:val="22"/>
        <w:szCs w:val="22"/>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7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17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3" w15:restartNumberingAfterBreak="0">
    <w:nsid w:val="71146E91"/>
    <w:multiLevelType w:val="multilevel"/>
    <w:tmpl w:val="DE589170"/>
    <w:styleLink w:val="WWNum43"/>
    <w:lvl w:ilvl="0">
      <w:start w:val="9"/>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4" w15:restartNumberingAfterBreak="0">
    <w:nsid w:val="71495F6F"/>
    <w:multiLevelType w:val="multilevel"/>
    <w:tmpl w:val="E4448EAE"/>
    <w:styleLink w:val="WWNum2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75" w15:restartNumberingAfterBreak="0">
    <w:nsid w:val="71F042D0"/>
    <w:multiLevelType w:val="hybridMultilevel"/>
    <w:tmpl w:val="8AFEC8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729E7596"/>
    <w:multiLevelType w:val="hybridMultilevel"/>
    <w:tmpl w:val="8C5401E6"/>
    <w:lvl w:ilvl="0" w:tplc="30B0591A">
      <w:numFmt w:val="bullet"/>
      <w:lvlText w:val="-"/>
      <w:lvlJc w:val="left"/>
      <w:pPr>
        <w:ind w:left="279" w:hanging="312"/>
      </w:pPr>
      <w:rPr>
        <w:rFonts w:ascii="Times New Roman" w:eastAsia="Times New Roman" w:hAnsi="Times New Roman" w:cs="Times New Roman" w:hint="default"/>
        <w:b w:val="0"/>
        <w:bCs w:val="0"/>
        <w:i w:val="0"/>
        <w:iCs w:val="0"/>
        <w:spacing w:val="0"/>
        <w:w w:val="93"/>
        <w:sz w:val="29"/>
        <w:szCs w:val="29"/>
        <w:lang w:val="ru-RU" w:eastAsia="en-US" w:bidi="ar-SA"/>
      </w:rPr>
    </w:lvl>
    <w:lvl w:ilvl="1" w:tplc="CE72959A">
      <w:numFmt w:val="bullet"/>
      <w:lvlText w:val="•"/>
      <w:lvlJc w:val="left"/>
      <w:pPr>
        <w:ind w:left="1201" w:hanging="312"/>
      </w:pPr>
      <w:rPr>
        <w:rFonts w:hint="default"/>
        <w:lang w:val="ru-RU" w:eastAsia="en-US" w:bidi="ar-SA"/>
      </w:rPr>
    </w:lvl>
    <w:lvl w:ilvl="2" w:tplc="B4047DF0">
      <w:numFmt w:val="bullet"/>
      <w:lvlText w:val="•"/>
      <w:lvlJc w:val="left"/>
      <w:pPr>
        <w:ind w:left="2122" w:hanging="312"/>
      </w:pPr>
      <w:rPr>
        <w:rFonts w:hint="default"/>
        <w:lang w:val="ru-RU" w:eastAsia="en-US" w:bidi="ar-SA"/>
      </w:rPr>
    </w:lvl>
    <w:lvl w:ilvl="3" w:tplc="BE0C567C">
      <w:numFmt w:val="bullet"/>
      <w:lvlText w:val="•"/>
      <w:lvlJc w:val="left"/>
      <w:pPr>
        <w:ind w:left="3043" w:hanging="312"/>
      </w:pPr>
      <w:rPr>
        <w:rFonts w:hint="default"/>
        <w:lang w:val="ru-RU" w:eastAsia="en-US" w:bidi="ar-SA"/>
      </w:rPr>
    </w:lvl>
    <w:lvl w:ilvl="4" w:tplc="2742787E">
      <w:numFmt w:val="bullet"/>
      <w:lvlText w:val="•"/>
      <w:lvlJc w:val="left"/>
      <w:pPr>
        <w:ind w:left="3964" w:hanging="312"/>
      </w:pPr>
      <w:rPr>
        <w:rFonts w:hint="default"/>
        <w:lang w:val="ru-RU" w:eastAsia="en-US" w:bidi="ar-SA"/>
      </w:rPr>
    </w:lvl>
    <w:lvl w:ilvl="5" w:tplc="1714B7F4">
      <w:numFmt w:val="bullet"/>
      <w:lvlText w:val="•"/>
      <w:lvlJc w:val="left"/>
      <w:pPr>
        <w:ind w:left="4886" w:hanging="312"/>
      </w:pPr>
      <w:rPr>
        <w:rFonts w:hint="default"/>
        <w:lang w:val="ru-RU" w:eastAsia="en-US" w:bidi="ar-SA"/>
      </w:rPr>
    </w:lvl>
    <w:lvl w:ilvl="6" w:tplc="8A8EF492">
      <w:numFmt w:val="bullet"/>
      <w:lvlText w:val="•"/>
      <w:lvlJc w:val="left"/>
      <w:pPr>
        <w:ind w:left="5807" w:hanging="312"/>
      </w:pPr>
      <w:rPr>
        <w:rFonts w:hint="default"/>
        <w:lang w:val="ru-RU" w:eastAsia="en-US" w:bidi="ar-SA"/>
      </w:rPr>
    </w:lvl>
    <w:lvl w:ilvl="7" w:tplc="4560FB9A">
      <w:numFmt w:val="bullet"/>
      <w:lvlText w:val="•"/>
      <w:lvlJc w:val="left"/>
      <w:pPr>
        <w:ind w:left="6728" w:hanging="312"/>
      </w:pPr>
      <w:rPr>
        <w:rFonts w:hint="default"/>
        <w:lang w:val="ru-RU" w:eastAsia="en-US" w:bidi="ar-SA"/>
      </w:rPr>
    </w:lvl>
    <w:lvl w:ilvl="8" w:tplc="D09462B2">
      <w:numFmt w:val="bullet"/>
      <w:lvlText w:val="•"/>
      <w:lvlJc w:val="left"/>
      <w:pPr>
        <w:ind w:left="7649" w:hanging="312"/>
      </w:pPr>
      <w:rPr>
        <w:rFonts w:hint="default"/>
        <w:lang w:val="ru-RU" w:eastAsia="en-US" w:bidi="ar-SA"/>
      </w:rPr>
    </w:lvl>
  </w:abstractNum>
  <w:abstractNum w:abstractNumId="177" w15:restartNumberingAfterBreak="0">
    <w:nsid w:val="736C345C"/>
    <w:multiLevelType w:val="hybridMultilevel"/>
    <w:tmpl w:val="15D2782A"/>
    <w:lvl w:ilvl="0" w:tplc="17C891F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8"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179" w15:restartNumberingAfterBreak="0">
    <w:nsid w:val="73E441FE"/>
    <w:multiLevelType w:val="hybridMultilevel"/>
    <w:tmpl w:val="35788A64"/>
    <w:lvl w:ilvl="0" w:tplc="B18CC6C8">
      <w:start w:val="4"/>
      <w:numFmt w:val="decimal"/>
      <w:lvlText w:val="%1."/>
      <w:lvlJc w:val="left"/>
      <w:pPr>
        <w:ind w:left="784" w:hanging="360"/>
      </w:pPr>
      <w:rPr>
        <w:rFonts w:hint="default"/>
        <w:sz w:val="24"/>
        <w:szCs w:val="24"/>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180" w15:restartNumberingAfterBreak="0">
    <w:nsid w:val="75465FF3"/>
    <w:multiLevelType w:val="hybridMultilevel"/>
    <w:tmpl w:val="E108944A"/>
    <w:lvl w:ilvl="0" w:tplc="FFFFFFFF">
      <w:start w:val="1"/>
      <w:numFmt w:val="decimal"/>
      <w:lvlText w:val="%1."/>
      <w:lvlJc w:val="left"/>
      <w:pPr>
        <w:tabs>
          <w:tab w:val="num" w:pos="749"/>
        </w:tabs>
        <w:ind w:left="749" w:hanging="465"/>
      </w:pPr>
      <w:rPr>
        <w:rFonts w:ascii="Times New Roman" w:eastAsia="Times New Roman" w:hAnsi="Times New Roman" w:cs="Times New Roman"/>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81" w15:restartNumberingAfterBreak="0">
    <w:nsid w:val="7568693D"/>
    <w:multiLevelType w:val="hybridMultilevel"/>
    <w:tmpl w:val="34ECAAE4"/>
    <w:lvl w:ilvl="0" w:tplc="50286BC8">
      <w:start w:val="1"/>
      <w:numFmt w:val="decimal"/>
      <w:lvlText w:val="%1."/>
      <w:lvlJc w:val="left"/>
      <w:pPr>
        <w:ind w:left="1428" w:hanging="360"/>
      </w:pPr>
      <w:rPr>
        <w:rFonts w:hint="default"/>
        <w:sz w:val="22"/>
        <w:szCs w:val="22"/>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2" w15:restartNumberingAfterBreak="0">
    <w:nsid w:val="75A64513"/>
    <w:multiLevelType w:val="hybridMultilevel"/>
    <w:tmpl w:val="AFC2456C"/>
    <w:lvl w:ilvl="0" w:tplc="78EA0614">
      <w:start w:val="1"/>
      <w:numFmt w:val="decimal"/>
      <w:lvlText w:val="%1)"/>
      <w:lvlJc w:val="left"/>
      <w:pPr>
        <w:ind w:left="1776" w:hanging="360"/>
      </w:pPr>
    </w:lvl>
    <w:lvl w:ilvl="1" w:tplc="04190019">
      <w:start w:val="1"/>
      <w:numFmt w:val="lowerLetter"/>
      <w:lvlText w:val="%2."/>
      <w:lvlJc w:val="left"/>
      <w:pPr>
        <w:ind w:left="2496" w:hanging="360"/>
      </w:pPr>
    </w:lvl>
    <w:lvl w:ilvl="2" w:tplc="0419001B">
      <w:start w:val="1"/>
      <w:numFmt w:val="lowerRoman"/>
      <w:lvlText w:val="%3."/>
      <w:lvlJc w:val="right"/>
      <w:pPr>
        <w:ind w:left="3216" w:hanging="180"/>
      </w:pPr>
    </w:lvl>
    <w:lvl w:ilvl="3" w:tplc="0419000F">
      <w:start w:val="1"/>
      <w:numFmt w:val="decimal"/>
      <w:lvlText w:val="%4."/>
      <w:lvlJc w:val="left"/>
      <w:pPr>
        <w:ind w:left="3936" w:hanging="360"/>
      </w:pPr>
    </w:lvl>
    <w:lvl w:ilvl="4" w:tplc="04190019">
      <w:start w:val="1"/>
      <w:numFmt w:val="lowerLetter"/>
      <w:lvlText w:val="%5."/>
      <w:lvlJc w:val="left"/>
      <w:pPr>
        <w:ind w:left="4656" w:hanging="360"/>
      </w:pPr>
    </w:lvl>
    <w:lvl w:ilvl="5" w:tplc="0419001B">
      <w:start w:val="1"/>
      <w:numFmt w:val="lowerRoman"/>
      <w:lvlText w:val="%6."/>
      <w:lvlJc w:val="right"/>
      <w:pPr>
        <w:ind w:left="5376" w:hanging="180"/>
      </w:pPr>
    </w:lvl>
    <w:lvl w:ilvl="6" w:tplc="0419000F">
      <w:start w:val="1"/>
      <w:numFmt w:val="decimal"/>
      <w:lvlText w:val="%7."/>
      <w:lvlJc w:val="left"/>
      <w:pPr>
        <w:ind w:left="6096" w:hanging="360"/>
      </w:pPr>
    </w:lvl>
    <w:lvl w:ilvl="7" w:tplc="04190019">
      <w:start w:val="1"/>
      <w:numFmt w:val="lowerLetter"/>
      <w:lvlText w:val="%8."/>
      <w:lvlJc w:val="left"/>
      <w:pPr>
        <w:ind w:left="6816" w:hanging="360"/>
      </w:pPr>
    </w:lvl>
    <w:lvl w:ilvl="8" w:tplc="0419001B">
      <w:start w:val="1"/>
      <w:numFmt w:val="lowerRoman"/>
      <w:lvlText w:val="%9."/>
      <w:lvlJc w:val="right"/>
      <w:pPr>
        <w:ind w:left="7536" w:hanging="180"/>
      </w:pPr>
    </w:lvl>
  </w:abstractNum>
  <w:abstractNum w:abstractNumId="183" w15:restartNumberingAfterBreak="0">
    <w:nsid w:val="761258B6"/>
    <w:multiLevelType w:val="multilevel"/>
    <w:tmpl w:val="2258161C"/>
    <w:styleLink w:val="WWNum10"/>
    <w:lvl w:ilvl="0">
      <w:start w:val="2"/>
      <w:numFmt w:val="decimal"/>
      <w:lvlText w:val="%1."/>
      <w:lvlJc w:val="left"/>
    </w:lvl>
    <w:lvl w:ilvl="1">
      <w:start w:val="3"/>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84" w15:restartNumberingAfterBreak="0">
    <w:nsid w:val="77513413"/>
    <w:multiLevelType w:val="multilevel"/>
    <w:tmpl w:val="F53216F4"/>
    <w:styleLink w:val="WWNum15"/>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5" w15:restartNumberingAfterBreak="0">
    <w:nsid w:val="77A076B8"/>
    <w:multiLevelType w:val="hybridMultilevel"/>
    <w:tmpl w:val="01B85800"/>
    <w:lvl w:ilvl="0" w:tplc="71A89E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77F54397"/>
    <w:multiLevelType w:val="multilevel"/>
    <w:tmpl w:val="63E2428E"/>
    <w:styleLink w:val="WWNum16"/>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87" w15:restartNumberingAfterBreak="0">
    <w:nsid w:val="788F90AC"/>
    <w:multiLevelType w:val="singleLevel"/>
    <w:tmpl w:val="788F90AC"/>
    <w:lvl w:ilvl="0">
      <w:start w:val="1"/>
      <w:numFmt w:val="decimal"/>
      <w:lvlText w:val="%1."/>
      <w:lvlJc w:val="left"/>
    </w:lvl>
  </w:abstractNum>
  <w:abstractNum w:abstractNumId="188" w15:restartNumberingAfterBreak="0">
    <w:nsid w:val="78B91410"/>
    <w:multiLevelType w:val="multilevel"/>
    <w:tmpl w:val="D2CC5B3A"/>
    <w:styleLink w:val="WW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1.%2.%3."/>
      <w:lvlJc w:val="right"/>
      <w:rPr>
        <w:rFonts w:cs="Times New Roman"/>
      </w:rPr>
    </w:lvl>
    <w:lvl w:ilvl="3">
      <w:start w:val="1"/>
      <w:numFmt w:val="decimal"/>
      <w:lvlText w:val="%1.%2.%3.%4."/>
      <w:lvlJc w:val="left"/>
      <w:rPr>
        <w:rFonts w:cs="Times New Roman"/>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189" w15:restartNumberingAfterBreak="0">
    <w:nsid w:val="78C86FB4"/>
    <w:multiLevelType w:val="multilevel"/>
    <w:tmpl w:val="2BD62024"/>
    <w:styleLink w:val="WWNum7"/>
    <w:lvl w:ilvl="0">
      <w:numFmt w:val="bullet"/>
      <w:lvlText w:val="-"/>
      <w:lvlJc w:val="left"/>
      <w:rPr>
        <w:rFonts w:eastAsia="MS Mincho" w:cs="Verdana"/>
      </w:rPr>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190" w15:restartNumberingAfterBreak="0">
    <w:nsid w:val="79980758"/>
    <w:multiLevelType w:val="hybridMultilevel"/>
    <w:tmpl w:val="B348880A"/>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1" w15:restartNumberingAfterBreak="0">
    <w:nsid w:val="799F0BB1"/>
    <w:multiLevelType w:val="multilevel"/>
    <w:tmpl w:val="8318B70A"/>
    <w:styleLink w:val="WWNum44"/>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2" w15:restartNumberingAfterBreak="0">
    <w:nsid w:val="79C01316"/>
    <w:multiLevelType w:val="multilevel"/>
    <w:tmpl w:val="509E0D8A"/>
    <w:lvl w:ilvl="0">
      <w:start w:val="5"/>
      <w:numFmt w:val="decimal"/>
      <w:lvlText w:val="%1."/>
      <w:lvlJc w:val="left"/>
      <w:pPr>
        <w:ind w:left="1430" w:hanging="360"/>
      </w:pPr>
      <w:rPr>
        <w:rFonts w:hint="default"/>
      </w:rPr>
    </w:lvl>
    <w:lvl w:ilvl="1">
      <w:start w:val="1"/>
      <w:numFmt w:val="decimal"/>
      <w:isLgl/>
      <w:lvlText w:val="%1.%2."/>
      <w:lvlJc w:val="left"/>
      <w:pPr>
        <w:ind w:left="1790" w:hanging="720"/>
      </w:pPr>
      <w:rPr>
        <w:rFonts w:hint="default"/>
      </w:rPr>
    </w:lvl>
    <w:lvl w:ilvl="2">
      <w:start w:val="1"/>
      <w:numFmt w:val="decimal"/>
      <w:isLgl/>
      <w:lvlText w:val="%1.%2.%3."/>
      <w:lvlJc w:val="left"/>
      <w:pPr>
        <w:ind w:left="1790" w:hanging="720"/>
      </w:pPr>
      <w:rPr>
        <w:rFonts w:hint="default"/>
      </w:rPr>
    </w:lvl>
    <w:lvl w:ilvl="3">
      <w:start w:val="1"/>
      <w:numFmt w:val="decimal"/>
      <w:isLgl/>
      <w:lvlText w:val="%1.%2.%3.%4."/>
      <w:lvlJc w:val="left"/>
      <w:pPr>
        <w:ind w:left="2150" w:hanging="1080"/>
      </w:pPr>
      <w:rPr>
        <w:rFonts w:hint="default"/>
      </w:rPr>
    </w:lvl>
    <w:lvl w:ilvl="4">
      <w:start w:val="1"/>
      <w:numFmt w:val="decimal"/>
      <w:isLgl/>
      <w:lvlText w:val="%1.%2.%3.%4.%5."/>
      <w:lvlJc w:val="left"/>
      <w:pPr>
        <w:ind w:left="2150" w:hanging="1080"/>
      </w:pPr>
      <w:rPr>
        <w:rFonts w:hint="default"/>
      </w:rPr>
    </w:lvl>
    <w:lvl w:ilvl="5">
      <w:start w:val="1"/>
      <w:numFmt w:val="decimal"/>
      <w:isLgl/>
      <w:lvlText w:val="%1.%2.%3.%4.%5.%6."/>
      <w:lvlJc w:val="left"/>
      <w:pPr>
        <w:ind w:left="2510" w:hanging="1440"/>
      </w:pPr>
      <w:rPr>
        <w:rFonts w:hint="default"/>
      </w:rPr>
    </w:lvl>
    <w:lvl w:ilvl="6">
      <w:start w:val="1"/>
      <w:numFmt w:val="decimal"/>
      <w:isLgl/>
      <w:lvlText w:val="%1.%2.%3.%4.%5.%6.%7."/>
      <w:lvlJc w:val="left"/>
      <w:pPr>
        <w:ind w:left="2870" w:hanging="1800"/>
      </w:pPr>
      <w:rPr>
        <w:rFonts w:hint="default"/>
      </w:rPr>
    </w:lvl>
    <w:lvl w:ilvl="7">
      <w:start w:val="1"/>
      <w:numFmt w:val="decimal"/>
      <w:isLgl/>
      <w:lvlText w:val="%1.%2.%3.%4.%5.%6.%7.%8."/>
      <w:lvlJc w:val="left"/>
      <w:pPr>
        <w:ind w:left="2870" w:hanging="1800"/>
      </w:pPr>
      <w:rPr>
        <w:rFonts w:hint="default"/>
      </w:rPr>
    </w:lvl>
    <w:lvl w:ilvl="8">
      <w:start w:val="1"/>
      <w:numFmt w:val="decimal"/>
      <w:isLgl/>
      <w:lvlText w:val="%1.%2.%3.%4.%5.%6.%7.%8.%9."/>
      <w:lvlJc w:val="left"/>
      <w:pPr>
        <w:ind w:left="3230" w:hanging="2160"/>
      </w:pPr>
      <w:rPr>
        <w:rFonts w:hint="default"/>
      </w:rPr>
    </w:lvl>
  </w:abstractNum>
  <w:abstractNum w:abstractNumId="193" w15:restartNumberingAfterBreak="0">
    <w:nsid w:val="79DD70BC"/>
    <w:multiLevelType w:val="multilevel"/>
    <w:tmpl w:val="8CCA909A"/>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357" w:firstLine="3"/>
      </w:pPr>
      <w:rPr>
        <w:rFonts w:hint="default"/>
      </w:rPr>
    </w:lvl>
    <w:lvl w:ilvl="2">
      <w:start w:val="1"/>
      <w:numFmt w:val="decimal"/>
      <w:lvlText w:val="%1.%2.%3."/>
      <w:lvlJc w:val="left"/>
      <w:pPr>
        <w:tabs>
          <w:tab w:val="num" w:pos="357"/>
        </w:tabs>
        <w:ind w:left="357" w:firstLine="363"/>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94" w15:restartNumberingAfterBreak="0">
    <w:nsid w:val="7A19719F"/>
    <w:multiLevelType w:val="multilevel"/>
    <w:tmpl w:val="BF908D00"/>
    <w:lvl w:ilvl="0">
      <w:start w:val="1"/>
      <w:numFmt w:val="decimal"/>
      <w:lvlText w:val="%1."/>
      <w:lvlJc w:val="left"/>
      <w:pPr>
        <w:ind w:left="928" w:hanging="360"/>
      </w:pPr>
      <w:rPr>
        <w:rFonts w:hint="default"/>
      </w:rPr>
    </w:lvl>
    <w:lvl w:ilvl="1">
      <w:start w:val="1"/>
      <w:numFmt w:val="decimal"/>
      <w:isLgl/>
      <w:lvlText w:val="%1.%2."/>
      <w:lvlJc w:val="left"/>
      <w:pPr>
        <w:ind w:left="1430" w:hanging="720"/>
      </w:pPr>
      <w:rPr>
        <w:rFonts w:hint="default"/>
        <w:color w:val="000000"/>
      </w:rPr>
    </w:lvl>
    <w:lvl w:ilvl="2">
      <w:start w:val="1"/>
      <w:numFmt w:val="decimal"/>
      <w:isLgl/>
      <w:lvlText w:val="%1.%2.%3."/>
      <w:lvlJc w:val="left"/>
      <w:pPr>
        <w:ind w:left="1571" w:hanging="720"/>
      </w:pPr>
      <w:rPr>
        <w:rFonts w:hint="default"/>
        <w:color w:val="000000"/>
      </w:rPr>
    </w:lvl>
    <w:lvl w:ilvl="3">
      <w:start w:val="1"/>
      <w:numFmt w:val="decimal"/>
      <w:isLgl/>
      <w:lvlText w:val="%1.%2.%3.%4."/>
      <w:lvlJc w:val="left"/>
      <w:pPr>
        <w:ind w:left="1931" w:hanging="1080"/>
      </w:pPr>
      <w:rPr>
        <w:rFonts w:hint="default"/>
        <w:color w:val="000000"/>
      </w:rPr>
    </w:lvl>
    <w:lvl w:ilvl="4">
      <w:start w:val="1"/>
      <w:numFmt w:val="decimal"/>
      <w:isLgl/>
      <w:lvlText w:val="%1.%2.%3.%4.%5."/>
      <w:lvlJc w:val="left"/>
      <w:pPr>
        <w:ind w:left="1931" w:hanging="1080"/>
      </w:pPr>
      <w:rPr>
        <w:rFonts w:hint="default"/>
        <w:color w:val="000000"/>
      </w:rPr>
    </w:lvl>
    <w:lvl w:ilvl="5">
      <w:start w:val="1"/>
      <w:numFmt w:val="decimal"/>
      <w:isLgl/>
      <w:lvlText w:val="%1.%2.%3.%4.%5.%6."/>
      <w:lvlJc w:val="left"/>
      <w:pPr>
        <w:ind w:left="2291" w:hanging="1440"/>
      </w:pPr>
      <w:rPr>
        <w:rFonts w:hint="default"/>
        <w:color w:val="000000"/>
      </w:rPr>
    </w:lvl>
    <w:lvl w:ilvl="6">
      <w:start w:val="1"/>
      <w:numFmt w:val="decimal"/>
      <w:isLgl/>
      <w:lvlText w:val="%1.%2.%3.%4.%5.%6.%7."/>
      <w:lvlJc w:val="left"/>
      <w:pPr>
        <w:ind w:left="2291" w:hanging="1440"/>
      </w:pPr>
      <w:rPr>
        <w:rFonts w:hint="default"/>
        <w:color w:val="000000"/>
      </w:rPr>
    </w:lvl>
    <w:lvl w:ilvl="7">
      <w:start w:val="1"/>
      <w:numFmt w:val="decimal"/>
      <w:isLgl/>
      <w:lvlText w:val="%1.%2.%3.%4.%5.%6.%7.%8."/>
      <w:lvlJc w:val="left"/>
      <w:pPr>
        <w:ind w:left="2651" w:hanging="1800"/>
      </w:pPr>
      <w:rPr>
        <w:rFonts w:hint="default"/>
        <w:color w:val="000000"/>
      </w:rPr>
    </w:lvl>
    <w:lvl w:ilvl="8">
      <w:start w:val="1"/>
      <w:numFmt w:val="decimal"/>
      <w:isLgl/>
      <w:lvlText w:val="%1.%2.%3.%4.%5.%6.%7.%8.%9."/>
      <w:lvlJc w:val="left"/>
      <w:pPr>
        <w:ind w:left="2651" w:hanging="1800"/>
      </w:pPr>
      <w:rPr>
        <w:rFonts w:hint="default"/>
        <w:color w:val="000000"/>
      </w:rPr>
    </w:lvl>
  </w:abstractNum>
  <w:abstractNum w:abstractNumId="195"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197" w15:restartNumberingAfterBreak="0">
    <w:nsid w:val="7B98381C"/>
    <w:multiLevelType w:val="hybridMultilevel"/>
    <w:tmpl w:val="5D7E0656"/>
    <w:lvl w:ilvl="0" w:tplc="AE9E61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8" w15:restartNumberingAfterBreak="0">
    <w:nsid w:val="7BC50D1D"/>
    <w:multiLevelType w:val="multilevel"/>
    <w:tmpl w:val="6C94D61A"/>
    <w:styleLink w:val="WWNum18"/>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99"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0" w15:restartNumberingAfterBreak="0">
    <w:nsid w:val="7CE076D8"/>
    <w:multiLevelType w:val="hybridMultilevel"/>
    <w:tmpl w:val="732855C6"/>
    <w:lvl w:ilvl="0" w:tplc="41F49BD4">
      <w:start w:val="5"/>
      <w:numFmt w:val="decimal"/>
      <w:lvlText w:val="%1."/>
      <w:lvlJc w:val="left"/>
      <w:pPr>
        <w:ind w:left="784" w:hanging="360"/>
      </w:pPr>
      <w:rPr>
        <w:rFonts w:hint="default"/>
        <w:sz w:val="22"/>
        <w:szCs w:val="22"/>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2" w15:restartNumberingAfterBreak="0">
    <w:nsid w:val="7D8B18C6"/>
    <w:multiLevelType w:val="hybridMultilevel"/>
    <w:tmpl w:val="234A38F8"/>
    <w:lvl w:ilvl="0" w:tplc="7F7AE0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3" w15:restartNumberingAfterBreak="0">
    <w:nsid w:val="7E9872A8"/>
    <w:multiLevelType w:val="multilevel"/>
    <w:tmpl w:val="C5F6044C"/>
    <w:styleLink w:val="WWNum4"/>
    <w:lvl w:ilvl="0">
      <w:start w:val="1"/>
      <w:numFmt w:val="decimal"/>
      <w:lvlText w:val="%1)"/>
      <w:lvlJc w:val="left"/>
      <w:rPr>
        <w:rFonts w:eastAsia="MS Mincho" w:cs="Times New Roman"/>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4" w15:restartNumberingAfterBreak="0">
    <w:nsid w:val="7F703DB9"/>
    <w:multiLevelType w:val="multilevel"/>
    <w:tmpl w:val="498AAA7E"/>
    <w:styleLink w:val="WWNum39"/>
    <w:lvl w:ilvl="0">
      <w:start w:val="4"/>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16cid:durableId="1836802240">
    <w:abstractNumId w:val="29"/>
  </w:num>
  <w:num w:numId="2" w16cid:durableId="598374520">
    <w:abstractNumId w:val="37"/>
  </w:num>
  <w:num w:numId="3" w16cid:durableId="1602030802">
    <w:abstractNumId w:val="120"/>
  </w:num>
  <w:num w:numId="4" w16cid:durableId="1736119710">
    <w:abstractNumId w:val="68"/>
  </w:num>
  <w:num w:numId="5" w16cid:durableId="1623464136">
    <w:abstractNumId w:val="171"/>
  </w:num>
  <w:num w:numId="6" w16cid:durableId="628633364">
    <w:abstractNumId w:val="104"/>
  </w:num>
  <w:num w:numId="7" w16cid:durableId="979579269">
    <w:abstractNumId w:val="199"/>
  </w:num>
  <w:num w:numId="8" w16cid:durableId="850147505">
    <w:abstractNumId w:val="172"/>
  </w:num>
  <w:num w:numId="9" w16cid:durableId="1920677910">
    <w:abstractNumId w:val="145"/>
  </w:num>
  <w:num w:numId="10" w16cid:durableId="520319182">
    <w:abstractNumId w:val="25"/>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863736753">
    <w:abstractNumId w:val="116"/>
  </w:num>
  <w:num w:numId="12" w16cid:durableId="1544173434">
    <w:abstractNumId w:val="17"/>
  </w:num>
  <w:num w:numId="13" w16cid:durableId="445543470">
    <w:abstractNumId w:val="135"/>
  </w:num>
  <w:num w:numId="14" w16cid:durableId="1456946486">
    <w:abstractNumId w:val="150"/>
  </w:num>
  <w:num w:numId="15" w16cid:durableId="836967358">
    <w:abstractNumId w:val="86"/>
  </w:num>
  <w:num w:numId="16" w16cid:durableId="115755096">
    <w:abstractNumId w:val="203"/>
  </w:num>
  <w:num w:numId="17" w16cid:durableId="761344085">
    <w:abstractNumId w:val="71"/>
  </w:num>
  <w:num w:numId="18" w16cid:durableId="627970967">
    <w:abstractNumId w:val="32"/>
  </w:num>
  <w:num w:numId="19" w16cid:durableId="1639070313">
    <w:abstractNumId w:val="189"/>
  </w:num>
  <w:num w:numId="20" w16cid:durableId="274681893">
    <w:abstractNumId w:val="96"/>
  </w:num>
  <w:num w:numId="21" w16cid:durableId="785663038">
    <w:abstractNumId w:val="165"/>
  </w:num>
  <w:num w:numId="22" w16cid:durableId="1110272263">
    <w:abstractNumId w:val="183"/>
  </w:num>
  <w:num w:numId="23" w16cid:durableId="386808313">
    <w:abstractNumId w:val="109"/>
  </w:num>
  <w:num w:numId="24" w16cid:durableId="2063216302">
    <w:abstractNumId w:val="64"/>
  </w:num>
  <w:num w:numId="25" w16cid:durableId="1758750934">
    <w:abstractNumId w:val="188"/>
  </w:num>
  <w:num w:numId="26" w16cid:durableId="2032030238">
    <w:abstractNumId w:val="40"/>
  </w:num>
  <w:num w:numId="27" w16cid:durableId="684862394">
    <w:abstractNumId w:val="184"/>
  </w:num>
  <w:num w:numId="28" w16cid:durableId="599800038">
    <w:abstractNumId w:val="186"/>
  </w:num>
  <w:num w:numId="29" w16cid:durableId="1041201495">
    <w:abstractNumId w:val="106"/>
  </w:num>
  <w:num w:numId="30" w16cid:durableId="1832869143">
    <w:abstractNumId w:val="198"/>
  </w:num>
  <w:num w:numId="31" w16cid:durableId="1880245597">
    <w:abstractNumId w:val="36"/>
  </w:num>
  <w:num w:numId="32" w16cid:durableId="71704548">
    <w:abstractNumId w:val="102"/>
  </w:num>
  <w:num w:numId="33" w16cid:durableId="1354838461">
    <w:abstractNumId w:val="132"/>
  </w:num>
  <w:num w:numId="34" w16cid:durableId="892890555">
    <w:abstractNumId w:val="108"/>
  </w:num>
  <w:num w:numId="35" w16cid:durableId="950013590">
    <w:abstractNumId w:val="162"/>
  </w:num>
  <w:num w:numId="36" w16cid:durableId="2037347008">
    <w:abstractNumId w:val="90"/>
  </w:num>
  <w:num w:numId="37" w16cid:durableId="2111048033">
    <w:abstractNumId w:val="155"/>
  </w:num>
  <w:num w:numId="38" w16cid:durableId="874851228">
    <w:abstractNumId w:val="174"/>
  </w:num>
  <w:num w:numId="39" w16cid:durableId="1789427644">
    <w:abstractNumId w:val="65"/>
  </w:num>
  <w:num w:numId="40" w16cid:durableId="599416731">
    <w:abstractNumId w:val="168"/>
  </w:num>
  <w:num w:numId="41" w16cid:durableId="1299140855">
    <w:abstractNumId w:val="84"/>
  </w:num>
  <w:num w:numId="42" w16cid:durableId="415633694">
    <w:abstractNumId w:val="27"/>
  </w:num>
  <w:num w:numId="43" w16cid:durableId="968168214">
    <w:abstractNumId w:val="127"/>
  </w:num>
  <w:num w:numId="44" w16cid:durableId="1945305321">
    <w:abstractNumId w:val="115"/>
  </w:num>
  <w:num w:numId="45" w16cid:durableId="1601985611">
    <w:abstractNumId w:val="24"/>
  </w:num>
  <w:num w:numId="46" w16cid:durableId="402873398">
    <w:abstractNumId w:val="95"/>
  </w:num>
  <w:num w:numId="47" w16cid:durableId="341401716">
    <w:abstractNumId w:val="69"/>
  </w:num>
  <w:num w:numId="48" w16cid:durableId="1403257837">
    <w:abstractNumId w:val="75"/>
  </w:num>
  <w:num w:numId="49" w16cid:durableId="715391431">
    <w:abstractNumId w:val="169"/>
  </w:num>
  <w:num w:numId="50" w16cid:durableId="1129326308">
    <w:abstractNumId w:val="80"/>
  </w:num>
  <w:num w:numId="51" w16cid:durableId="1841969387">
    <w:abstractNumId w:val="204"/>
  </w:num>
  <w:num w:numId="52" w16cid:durableId="1853642017">
    <w:abstractNumId w:val="22"/>
  </w:num>
  <w:num w:numId="53" w16cid:durableId="294406302">
    <w:abstractNumId w:val="142"/>
  </w:num>
  <w:num w:numId="54" w16cid:durableId="417555280">
    <w:abstractNumId w:val="54"/>
  </w:num>
  <w:num w:numId="55" w16cid:durableId="879510916">
    <w:abstractNumId w:val="173"/>
  </w:num>
  <w:num w:numId="56" w16cid:durableId="785857625">
    <w:abstractNumId w:val="191"/>
  </w:num>
  <w:num w:numId="57" w16cid:durableId="1849825306">
    <w:abstractNumId w:val="78"/>
  </w:num>
  <w:num w:numId="58" w16cid:durableId="414085788">
    <w:abstractNumId w:val="33"/>
  </w:num>
  <w:num w:numId="59" w16cid:durableId="616760793">
    <w:abstractNumId w:val="103"/>
  </w:num>
  <w:num w:numId="60" w16cid:durableId="1504318846">
    <w:abstractNumId w:val="85"/>
  </w:num>
  <w:num w:numId="61" w16cid:durableId="913662199">
    <w:abstractNumId w:val="28"/>
  </w:num>
  <w:num w:numId="62" w16cid:durableId="1019162270">
    <w:abstractNumId w:val="128"/>
  </w:num>
  <w:num w:numId="63" w16cid:durableId="1447849368">
    <w:abstractNumId w:val="110"/>
  </w:num>
  <w:num w:numId="64" w16cid:durableId="1417748040">
    <w:abstractNumId w:val="154"/>
  </w:num>
  <w:num w:numId="65" w16cid:durableId="1679574315">
    <w:abstractNumId w:val="105"/>
  </w:num>
  <w:num w:numId="66" w16cid:durableId="807430521">
    <w:abstractNumId w:val="2"/>
  </w:num>
  <w:num w:numId="67" w16cid:durableId="343359956">
    <w:abstractNumId w:val="1"/>
  </w:num>
  <w:num w:numId="68" w16cid:durableId="177280456">
    <w:abstractNumId w:val="89"/>
  </w:num>
  <w:num w:numId="69" w16cid:durableId="841890074">
    <w:abstractNumId w:val="180"/>
  </w:num>
  <w:num w:numId="70" w16cid:durableId="1913659581">
    <w:abstractNumId w:val="30"/>
  </w:num>
  <w:num w:numId="71" w16cid:durableId="749085741">
    <w:abstractNumId w:val="157"/>
  </w:num>
  <w:num w:numId="72" w16cid:durableId="1331181229">
    <w:abstractNumId w:val="58"/>
  </w:num>
  <w:num w:numId="73" w16cid:durableId="976032090">
    <w:abstractNumId w:val="170"/>
  </w:num>
  <w:num w:numId="74" w16cid:durableId="1393000371">
    <w:abstractNumId w:val="160"/>
  </w:num>
  <w:num w:numId="75" w16cid:durableId="727261711">
    <w:abstractNumId w:val="72"/>
  </w:num>
  <w:num w:numId="76" w16cid:durableId="859852008">
    <w:abstractNumId w:val="99"/>
  </w:num>
  <w:num w:numId="77" w16cid:durableId="927545979">
    <w:abstractNumId w:val="98"/>
  </w:num>
  <w:num w:numId="78" w16cid:durableId="1335304173">
    <w:abstractNumId w:val="161"/>
  </w:num>
  <w:num w:numId="79" w16cid:durableId="267930805">
    <w:abstractNumId w:val="38"/>
  </w:num>
  <w:num w:numId="80" w16cid:durableId="2027518150">
    <w:abstractNumId w:val="76"/>
  </w:num>
  <w:num w:numId="81" w16cid:durableId="423650393">
    <w:abstractNumId w:val="143"/>
  </w:num>
  <w:num w:numId="82" w16cid:durableId="1893881199">
    <w:abstractNumId w:val="66"/>
  </w:num>
  <w:num w:numId="83" w16cid:durableId="1514606326">
    <w:abstractNumId w:val="45"/>
  </w:num>
  <w:num w:numId="84" w16cid:durableId="479806712">
    <w:abstractNumId w:val="187"/>
  </w:num>
  <w:num w:numId="85" w16cid:durableId="1518732828">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86" w16cid:durableId="850334205">
    <w:abstractNumId w:val="158"/>
  </w:num>
  <w:num w:numId="87" w16cid:durableId="738526026">
    <w:abstractNumId w:val="149"/>
  </w:num>
  <w:num w:numId="88" w16cid:durableId="1447769120">
    <w:abstractNumId w:val="20"/>
  </w:num>
  <w:num w:numId="89" w16cid:durableId="548882075">
    <w:abstractNumId w:val="20"/>
    <w:lvlOverride w:ilvl="0">
      <w:lvl w:ilvl="0">
        <w:start w:val="15"/>
        <w:numFmt w:val="decimal"/>
        <w:lvlText w:val="%1."/>
        <w:legacy w:legacy="1" w:legacySpace="0" w:legacyIndent="532"/>
        <w:lvlJc w:val="left"/>
        <w:rPr>
          <w:rFonts w:ascii="Times New Roman" w:hAnsi="Times New Roman" w:cs="Times New Roman" w:hint="default"/>
        </w:rPr>
      </w:lvl>
    </w:lvlOverride>
  </w:num>
  <w:num w:numId="90" w16cid:durableId="522017668">
    <w:abstractNumId w:val="82"/>
  </w:num>
  <w:num w:numId="91" w16cid:durableId="1268854122">
    <w:abstractNumId w:val="190"/>
  </w:num>
  <w:num w:numId="92" w16cid:durableId="899364038">
    <w:abstractNumId w:val="136"/>
  </w:num>
  <w:num w:numId="93" w16cid:durableId="724719147">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2047172288">
    <w:abstractNumId w:val="114"/>
  </w:num>
  <w:num w:numId="95" w16cid:durableId="1834637202">
    <w:abstractNumId w:val="44"/>
  </w:num>
  <w:num w:numId="96" w16cid:durableId="1887445544">
    <w:abstractNumId w:val="121"/>
  </w:num>
  <w:num w:numId="97" w16cid:durableId="90979985">
    <w:abstractNumId w:val="185"/>
  </w:num>
  <w:num w:numId="98" w16cid:durableId="1665819945">
    <w:abstractNumId w:val="93"/>
  </w:num>
  <w:num w:numId="99" w16cid:durableId="227037581">
    <w:abstractNumId w:val="131"/>
  </w:num>
  <w:num w:numId="100" w16cid:durableId="2120366825">
    <w:abstractNumId w:val="130"/>
  </w:num>
  <w:num w:numId="101" w16cid:durableId="53165524">
    <w:abstractNumId w:val="97"/>
  </w:num>
  <w:num w:numId="102" w16cid:durableId="104546996">
    <w:abstractNumId w:val="18"/>
  </w:num>
  <w:num w:numId="103" w16cid:durableId="157310275">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204562461">
    <w:abstractNumId w:val="39"/>
    <w:lvlOverride w:ilvl="0">
      <w:startOverride w:val="1"/>
    </w:lvlOverride>
    <w:lvlOverride w:ilvl="1"/>
    <w:lvlOverride w:ilvl="2"/>
    <w:lvlOverride w:ilvl="3"/>
    <w:lvlOverride w:ilvl="4"/>
    <w:lvlOverride w:ilvl="5"/>
    <w:lvlOverride w:ilvl="6"/>
    <w:lvlOverride w:ilvl="7"/>
    <w:lvlOverride w:ilvl="8"/>
  </w:num>
  <w:num w:numId="105" w16cid:durableId="25446048">
    <w:abstractNumId w:val="163"/>
  </w:num>
  <w:num w:numId="106" w16cid:durableId="848833121">
    <w:abstractNumId w:val="67"/>
  </w:num>
  <w:num w:numId="107" w16cid:durableId="700060191">
    <w:abstractNumId w:val="83"/>
  </w:num>
  <w:num w:numId="108" w16cid:durableId="142772807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091997557">
    <w:abstractNumId w:val="129"/>
  </w:num>
  <w:num w:numId="110" w16cid:durableId="2140955569">
    <w:abstractNumId w:val="194"/>
  </w:num>
  <w:num w:numId="111" w16cid:durableId="507526295">
    <w:abstractNumId w:val="41"/>
  </w:num>
  <w:num w:numId="112" w16cid:durableId="975795259">
    <w:abstractNumId w:val="178"/>
  </w:num>
  <w:num w:numId="113" w16cid:durableId="1870987374">
    <w:abstractNumId w:val="74"/>
  </w:num>
  <w:num w:numId="114" w16cid:durableId="1599409469">
    <w:abstractNumId w:val="51"/>
  </w:num>
  <w:num w:numId="115" w16cid:durableId="848102518">
    <w:abstractNumId w:val="31"/>
  </w:num>
  <w:num w:numId="116" w16cid:durableId="1576743225">
    <w:abstractNumId w:val="141"/>
  </w:num>
  <w:num w:numId="117" w16cid:durableId="652683731">
    <w:abstractNumId w:val="164"/>
  </w:num>
  <w:num w:numId="118" w16cid:durableId="992292877">
    <w:abstractNumId w:val="77"/>
  </w:num>
  <w:num w:numId="119" w16cid:durableId="37243347">
    <w:abstractNumId w:val="53"/>
  </w:num>
  <w:num w:numId="120" w16cid:durableId="244219390">
    <w:abstractNumId w:val="100"/>
  </w:num>
  <w:num w:numId="121" w16cid:durableId="2012567330">
    <w:abstractNumId w:val="73"/>
  </w:num>
  <w:num w:numId="122" w16cid:durableId="540214260">
    <w:abstractNumId w:val="147"/>
  </w:num>
  <w:num w:numId="123" w16cid:durableId="1430928862">
    <w:abstractNumId w:val="81"/>
  </w:num>
  <w:num w:numId="124" w16cid:durableId="1032729647">
    <w:abstractNumId w:val="50"/>
  </w:num>
  <w:num w:numId="125" w16cid:durableId="893811576">
    <w:abstractNumId w:val="57"/>
  </w:num>
  <w:num w:numId="126" w16cid:durableId="1384138359">
    <w:abstractNumId w:val="175"/>
  </w:num>
  <w:num w:numId="127" w16cid:durableId="1646548440">
    <w:abstractNumId w:val="192"/>
  </w:num>
  <w:num w:numId="128" w16cid:durableId="1230772060">
    <w:abstractNumId w:val="34"/>
  </w:num>
  <w:num w:numId="129" w16cid:durableId="1259287029">
    <w:abstractNumId w:val="92"/>
  </w:num>
  <w:num w:numId="130" w16cid:durableId="729809202">
    <w:abstractNumId w:val="202"/>
  </w:num>
  <w:num w:numId="131" w16cid:durableId="764543430">
    <w:abstractNumId w:val="122"/>
  </w:num>
  <w:num w:numId="132" w16cid:durableId="1828546692">
    <w:abstractNumId w:val="126"/>
  </w:num>
  <w:num w:numId="133" w16cid:durableId="1705984532">
    <w:abstractNumId w:val="125"/>
  </w:num>
  <w:num w:numId="134" w16cid:durableId="1423992517">
    <w:abstractNumId w:val="148"/>
  </w:num>
  <w:num w:numId="135" w16cid:durableId="1495954426">
    <w:abstractNumId w:val="152"/>
  </w:num>
  <w:num w:numId="136" w16cid:durableId="1653755231">
    <w:abstractNumId w:val="166"/>
  </w:num>
  <w:num w:numId="137" w16cid:durableId="1193615387">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95853258">
    <w:abstractNumId w:val="112"/>
  </w:num>
  <w:num w:numId="139" w16cid:durableId="235164613">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473761261">
    <w:abstractNumId w:val="133"/>
  </w:num>
  <w:num w:numId="141" w16cid:durableId="1635871555">
    <w:abstractNumId w:val="111"/>
  </w:num>
  <w:num w:numId="142" w16cid:durableId="2036468266">
    <w:abstractNumId w:val="91"/>
  </w:num>
  <w:num w:numId="143" w16cid:durableId="1152676907">
    <w:abstractNumId w:val="55"/>
  </w:num>
  <w:num w:numId="144" w16cid:durableId="829057031">
    <w:abstractNumId w:val="118"/>
  </w:num>
  <w:num w:numId="145" w16cid:durableId="259680846">
    <w:abstractNumId w:val="63"/>
  </w:num>
  <w:num w:numId="146" w16cid:durableId="714423819">
    <w:abstractNumId w:val="56"/>
  </w:num>
  <w:num w:numId="147" w16cid:durableId="369960280">
    <w:abstractNumId w:val="138"/>
  </w:num>
  <w:num w:numId="148" w16cid:durableId="1584410934">
    <w:abstractNumId w:val="119"/>
  </w:num>
  <w:num w:numId="149" w16cid:durableId="1577326505">
    <w:abstractNumId w:val="42"/>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536694065">
    <w:abstractNumId w:val="79"/>
  </w:num>
  <w:num w:numId="151" w16cid:durableId="1659922574">
    <w:abstractNumId w:val="21"/>
  </w:num>
  <w:num w:numId="152" w16cid:durableId="925378920">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391582660">
    <w:abstractNumId w:val="156"/>
  </w:num>
  <w:num w:numId="154" w16cid:durableId="334264674">
    <w:abstractNumId w:val="48"/>
  </w:num>
  <w:num w:numId="155" w16cid:durableId="512576233">
    <w:abstractNumId w:val="46"/>
  </w:num>
  <w:num w:numId="156" w16cid:durableId="1851262770">
    <w:abstractNumId w:val="135"/>
    <w:lvlOverride w:ilvl="0">
      <w:startOverride w:val="1"/>
    </w:lvlOverride>
    <w:lvlOverride w:ilvl="1"/>
    <w:lvlOverride w:ilvl="2"/>
    <w:lvlOverride w:ilvl="3"/>
    <w:lvlOverride w:ilvl="4"/>
    <w:lvlOverride w:ilvl="5"/>
    <w:lvlOverride w:ilvl="6"/>
    <w:lvlOverride w:ilvl="7"/>
    <w:lvlOverride w:ilvl="8"/>
  </w:num>
  <w:num w:numId="157" w16cid:durableId="833884013">
    <w:abstractNumId w:val="196"/>
    <w:lvlOverride w:ilvl="0">
      <w:startOverride w:val="1"/>
    </w:lvlOverride>
    <w:lvlOverride w:ilvl="1"/>
    <w:lvlOverride w:ilvl="2"/>
    <w:lvlOverride w:ilvl="3"/>
    <w:lvlOverride w:ilvl="4"/>
    <w:lvlOverride w:ilvl="5"/>
    <w:lvlOverride w:ilvl="6"/>
    <w:lvlOverride w:ilvl="7"/>
    <w:lvlOverride w:ilvl="8"/>
  </w:num>
  <w:num w:numId="158" w16cid:durableId="500850688">
    <w:abstractNumId w:val="59"/>
  </w:num>
  <w:num w:numId="159" w16cid:durableId="510342228">
    <w:abstractNumId w:val="153"/>
  </w:num>
  <w:num w:numId="160" w16cid:durableId="902839454">
    <w:abstractNumId w:val="123"/>
  </w:num>
  <w:num w:numId="161" w16cid:durableId="299923480">
    <w:abstractNumId w:val="197"/>
  </w:num>
  <w:num w:numId="162" w16cid:durableId="947129038">
    <w:abstractNumId w:val="9"/>
  </w:num>
  <w:num w:numId="163" w16cid:durableId="2144076163">
    <w:abstractNumId w:val="5"/>
  </w:num>
  <w:num w:numId="164" w16cid:durableId="1894728190">
    <w:abstractNumId w:val="88"/>
  </w:num>
  <w:num w:numId="165" w16cid:durableId="1033849828">
    <w:abstractNumId w:val="193"/>
  </w:num>
  <w:num w:numId="166" w16cid:durableId="1379931987">
    <w:abstractNumId w:val="177"/>
  </w:num>
  <w:num w:numId="167" w16cid:durableId="1575165051">
    <w:abstractNumId w:val="19"/>
  </w:num>
  <w:num w:numId="168" w16cid:durableId="1485660263">
    <w:abstractNumId w:val="146"/>
  </w:num>
  <w:num w:numId="169" w16cid:durableId="146361561">
    <w:abstractNumId w:val="201"/>
  </w:num>
  <w:num w:numId="170" w16cid:durableId="1682663918">
    <w:abstractNumId w:val="137"/>
  </w:num>
  <w:num w:numId="171" w16cid:durableId="855196529">
    <w:abstractNumId w:val="94"/>
  </w:num>
  <w:num w:numId="172" w16cid:durableId="1027024488">
    <w:abstractNumId w:val="195"/>
  </w:num>
  <w:num w:numId="173" w16cid:durableId="1091580478">
    <w:abstractNumId w:val="140"/>
  </w:num>
  <w:num w:numId="174" w16cid:durableId="309672474">
    <w:abstractNumId w:val="200"/>
  </w:num>
  <w:num w:numId="175" w16cid:durableId="834490187">
    <w:abstractNumId w:val="167"/>
  </w:num>
  <w:num w:numId="176" w16cid:durableId="736055379">
    <w:abstractNumId w:val="52"/>
  </w:num>
  <w:num w:numId="177" w16cid:durableId="1400127085">
    <w:abstractNumId w:val="179"/>
  </w:num>
  <w:num w:numId="178" w16cid:durableId="128015629">
    <w:abstractNumId w:val="124"/>
  </w:num>
  <w:num w:numId="179" w16cid:durableId="389572948">
    <w:abstractNumId w:val="139"/>
  </w:num>
  <w:num w:numId="180" w16cid:durableId="893351498">
    <w:abstractNumId w:val="61"/>
  </w:num>
  <w:num w:numId="181" w16cid:durableId="17898858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758018243">
    <w:abstractNumId w:val="60"/>
  </w:num>
  <w:num w:numId="183" w16cid:durableId="1034424890">
    <w:abstractNumId w:val="87"/>
  </w:num>
  <w:num w:numId="184" w16cid:durableId="1990816973">
    <w:abstractNumId w:val="144"/>
  </w:num>
  <w:num w:numId="185" w16cid:durableId="1935746798">
    <w:abstractNumId w:val="35"/>
  </w:num>
  <w:num w:numId="186" w16cid:durableId="1406992706">
    <w:abstractNumId w:val="117"/>
  </w:num>
  <w:num w:numId="187" w16cid:durableId="1884976183">
    <w:abstractNumId w:val="151"/>
  </w:num>
  <w:num w:numId="188" w16cid:durableId="516117742">
    <w:abstractNumId w:val="26"/>
  </w:num>
  <w:num w:numId="189" w16cid:durableId="1850949434">
    <w:abstractNumId w:val="176"/>
  </w:num>
  <w:num w:numId="190" w16cid:durableId="1220091175">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714932874">
    <w:abstractNumId w:val="101"/>
  </w:num>
  <w:num w:numId="192" w16cid:durableId="437213668">
    <w:abstractNumId w:val="49"/>
  </w:num>
  <w:num w:numId="193" w16cid:durableId="351060">
    <w:abstractNumId w:val="3"/>
  </w:num>
  <w:num w:numId="194" w16cid:durableId="1705524538">
    <w:abstractNumId w:val="4"/>
  </w:num>
  <w:num w:numId="195" w16cid:durableId="1921869352">
    <w:abstractNumId w:val="23"/>
  </w:num>
  <w:num w:numId="196" w16cid:durableId="1837915132">
    <w:abstractNumId w:val="43"/>
  </w:num>
  <w:num w:numId="197" w16cid:durableId="1125008558">
    <w:abstractNumId w:val="181"/>
  </w:num>
  <w:num w:numId="198" w16cid:durableId="1230386626">
    <w:abstractNumId w:val="62"/>
  </w:num>
  <w:num w:numId="199" w16cid:durableId="1774282537">
    <w:abstractNumId w:val="159"/>
  </w:num>
  <w:num w:numId="200" w16cid:durableId="1476022137">
    <w:abstractNumId w:val="134"/>
  </w:num>
  <w:num w:numId="201" w16cid:durableId="139078639">
    <w:abstractNumId w:val="47"/>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00E"/>
    <w:rsid w:val="00000124"/>
    <w:rsid w:val="000002B6"/>
    <w:rsid w:val="000002BC"/>
    <w:rsid w:val="000003D5"/>
    <w:rsid w:val="00000758"/>
    <w:rsid w:val="000007B1"/>
    <w:rsid w:val="000007E4"/>
    <w:rsid w:val="0000091A"/>
    <w:rsid w:val="00000AF6"/>
    <w:rsid w:val="00000C4D"/>
    <w:rsid w:val="00000CDA"/>
    <w:rsid w:val="00000D21"/>
    <w:rsid w:val="0000102D"/>
    <w:rsid w:val="00001053"/>
    <w:rsid w:val="000012EE"/>
    <w:rsid w:val="000013FF"/>
    <w:rsid w:val="00001878"/>
    <w:rsid w:val="000019FB"/>
    <w:rsid w:val="00001AE6"/>
    <w:rsid w:val="00001C93"/>
    <w:rsid w:val="00001E8E"/>
    <w:rsid w:val="00001E90"/>
    <w:rsid w:val="00001EFC"/>
    <w:rsid w:val="00001F73"/>
    <w:rsid w:val="00001F83"/>
    <w:rsid w:val="000021DD"/>
    <w:rsid w:val="00002226"/>
    <w:rsid w:val="0000223A"/>
    <w:rsid w:val="00002262"/>
    <w:rsid w:val="00002271"/>
    <w:rsid w:val="00002416"/>
    <w:rsid w:val="000024DA"/>
    <w:rsid w:val="0000250F"/>
    <w:rsid w:val="000029FD"/>
    <w:rsid w:val="00002A4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37"/>
    <w:rsid w:val="0000577E"/>
    <w:rsid w:val="00005784"/>
    <w:rsid w:val="00005956"/>
    <w:rsid w:val="00005A85"/>
    <w:rsid w:val="00005EF1"/>
    <w:rsid w:val="00005F48"/>
    <w:rsid w:val="00005F7D"/>
    <w:rsid w:val="00005FE7"/>
    <w:rsid w:val="0000620A"/>
    <w:rsid w:val="00006244"/>
    <w:rsid w:val="0000681F"/>
    <w:rsid w:val="00006AFF"/>
    <w:rsid w:val="00006C88"/>
    <w:rsid w:val="00006CC3"/>
    <w:rsid w:val="00006DB9"/>
    <w:rsid w:val="00006DD7"/>
    <w:rsid w:val="00006FE3"/>
    <w:rsid w:val="00007229"/>
    <w:rsid w:val="0000729A"/>
    <w:rsid w:val="000074F3"/>
    <w:rsid w:val="000077BB"/>
    <w:rsid w:val="00007838"/>
    <w:rsid w:val="000079CD"/>
    <w:rsid w:val="00007B25"/>
    <w:rsid w:val="00007BD8"/>
    <w:rsid w:val="00007C46"/>
    <w:rsid w:val="0001000F"/>
    <w:rsid w:val="0001015A"/>
    <w:rsid w:val="000103AE"/>
    <w:rsid w:val="000103C2"/>
    <w:rsid w:val="00010531"/>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1E70"/>
    <w:rsid w:val="000121BB"/>
    <w:rsid w:val="000121E8"/>
    <w:rsid w:val="000122CD"/>
    <w:rsid w:val="00012345"/>
    <w:rsid w:val="0001236F"/>
    <w:rsid w:val="00012856"/>
    <w:rsid w:val="00012948"/>
    <w:rsid w:val="000129FD"/>
    <w:rsid w:val="00012BD8"/>
    <w:rsid w:val="00012F55"/>
    <w:rsid w:val="000131A0"/>
    <w:rsid w:val="00013233"/>
    <w:rsid w:val="000133F1"/>
    <w:rsid w:val="000135A9"/>
    <w:rsid w:val="00013658"/>
    <w:rsid w:val="00013720"/>
    <w:rsid w:val="00013724"/>
    <w:rsid w:val="0001378E"/>
    <w:rsid w:val="0001396D"/>
    <w:rsid w:val="00013B0A"/>
    <w:rsid w:val="00013B14"/>
    <w:rsid w:val="00013BF7"/>
    <w:rsid w:val="00013D9C"/>
    <w:rsid w:val="00013E04"/>
    <w:rsid w:val="00013E87"/>
    <w:rsid w:val="0001402E"/>
    <w:rsid w:val="00014491"/>
    <w:rsid w:val="00014698"/>
    <w:rsid w:val="00014A29"/>
    <w:rsid w:val="00014AA5"/>
    <w:rsid w:val="00014AC3"/>
    <w:rsid w:val="00014E27"/>
    <w:rsid w:val="00014E36"/>
    <w:rsid w:val="00014F8F"/>
    <w:rsid w:val="00015087"/>
    <w:rsid w:val="00015234"/>
    <w:rsid w:val="00015258"/>
    <w:rsid w:val="00015365"/>
    <w:rsid w:val="000154E4"/>
    <w:rsid w:val="00015612"/>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D11"/>
    <w:rsid w:val="00016EE4"/>
    <w:rsid w:val="00016FA2"/>
    <w:rsid w:val="00017082"/>
    <w:rsid w:val="00017095"/>
    <w:rsid w:val="0001713E"/>
    <w:rsid w:val="00017610"/>
    <w:rsid w:val="000176AA"/>
    <w:rsid w:val="0001771B"/>
    <w:rsid w:val="00017A07"/>
    <w:rsid w:val="00017AF6"/>
    <w:rsid w:val="00017BE2"/>
    <w:rsid w:val="00017CC3"/>
    <w:rsid w:val="00017E5B"/>
    <w:rsid w:val="00017E62"/>
    <w:rsid w:val="00017FCE"/>
    <w:rsid w:val="00017FF2"/>
    <w:rsid w:val="00020061"/>
    <w:rsid w:val="00020169"/>
    <w:rsid w:val="00020245"/>
    <w:rsid w:val="0002024A"/>
    <w:rsid w:val="00020305"/>
    <w:rsid w:val="000205AC"/>
    <w:rsid w:val="000205F7"/>
    <w:rsid w:val="0002099A"/>
    <w:rsid w:val="00020AA7"/>
    <w:rsid w:val="00020BB2"/>
    <w:rsid w:val="00020E4D"/>
    <w:rsid w:val="00020F18"/>
    <w:rsid w:val="00020F5F"/>
    <w:rsid w:val="000212BD"/>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8CA"/>
    <w:rsid w:val="000228ED"/>
    <w:rsid w:val="000229BC"/>
    <w:rsid w:val="00022A4F"/>
    <w:rsid w:val="00022D65"/>
    <w:rsid w:val="0002306F"/>
    <w:rsid w:val="0002316A"/>
    <w:rsid w:val="000231B5"/>
    <w:rsid w:val="000232BD"/>
    <w:rsid w:val="000234DA"/>
    <w:rsid w:val="0002352D"/>
    <w:rsid w:val="000235E0"/>
    <w:rsid w:val="0002362B"/>
    <w:rsid w:val="00023881"/>
    <w:rsid w:val="00023D3A"/>
    <w:rsid w:val="00023D4C"/>
    <w:rsid w:val="00023EE0"/>
    <w:rsid w:val="00023F76"/>
    <w:rsid w:val="000240BA"/>
    <w:rsid w:val="00024108"/>
    <w:rsid w:val="000241A3"/>
    <w:rsid w:val="000241CD"/>
    <w:rsid w:val="000241D2"/>
    <w:rsid w:val="000243D4"/>
    <w:rsid w:val="000245A1"/>
    <w:rsid w:val="000245D0"/>
    <w:rsid w:val="0002474D"/>
    <w:rsid w:val="0002478B"/>
    <w:rsid w:val="0002481F"/>
    <w:rsid w:val="0002482B"/>
    <w:rsid w:val="00024877"/>
    <w:rsid w:val="00024AC0"/>
    <w:rsid w:val="00024C5D"/>
    <w:rsid w:val="00024C8F"/>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DEF"/>
    <w:rsid w:val="00025E45"/>
    <w:rsid w:val="00026409"/>
    <w:rsid w:val="000264B2"/>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18D"/>
    <w:rsid w:val="0003024F"/>
    <w:rsid w:val="000305B7"/>
    <w:rsid w:val="00030657"/>
    <w:rsid w:val="0003078C"/>
    <w:rsid w:val="000309DB"/>
    <w:rsid w:val="00030A9C"/>
    <w:rsid w:val="00030C43"/>
    <w:rsid w:val="00030F86"/>
    <w:rsid w:val="00030FB4"/>
    <w:rsid w:val="0003122E"/>
    <w:rsid w:val="00031396"/>
    <w:rsid w:val="00031402"/>
    <w:rsid w:val="00031406"/>
    <w:rsid w:val="000318A5"/>
    <w:rsid w:val="00031A8D"/>
    <w:rsid w:val="00031C63"/>
    <w:rsid w:val="00031CB9"/>
    <w:rsid w:val="00031CBC"/>
    <w:rsid w:val="00031D0A"/>
    <w:rsid w:val="00032107"/>
    <w:rsid w:val="00032296"/>
    <w:rsid w:val="0003238A"/>
    <w:rsid w:val="0003278C"/>
    <w:rsid w:val="00032803"/>
    <w:rsid w:val="00032981"/>
    <w:rsid w:val="00032C23"/>
    <w:rsid w:val="00032CBA"/>
    <w:rsid w:val="00032E60"/>
    <w:rsid w:val="00032E9E"/>
    <w:rsid w:val="00032EF6"/>
    <w:rsid w:val="00032EFB"/>
    <w:rsid w:val="000330CB"/>
    <w:rsid w:val="0003318A"/>
    <w:rsid w:val="0003335B"/>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03"/>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436"/>
    <w:rsid w:val="00036541"/>
    <w:rsid w:val="000366DF"/>
    <w:rsid w:val="00036857"/>
    <w:rsid w:val="00036A45"/>
    <w:rsid w:val="00036A71"/>
    <w:rsid w:val="00036AA6"/>
    <w:rsid w:val="00036BEC"/>
    <w:rsid w:val="00036D37"/>
    <w:rsid w:val="00036E2D"/>
    <w:rsid w:val="00036E49"/>
    <w:rsid w:val="00036ECC"/>
    <w:rsid w:val="00036F43"/>
    <w:rsid w:val="00036FD6"/>
    <w:rsid w:val="0003702B"/>
    <w:rsid w:val="00037046"/>
    <w:rsid w:val="0003709D"/>
    <w:rsid w:val="0003711F"/>
    <w:rsid w:val="00037234"/>
    <w:rsid w:val="00037327"/>
    <w:rsid w:val="0003737C"/>
    <w:rsid w:val="00037402"/>
    <w:rsid w:val="00037538"/>
    <w:rsid w:val="0003766F"/>
    <w:rsid w:val="00037760"/>
    <w:rsid w:val="0003779C"/>
    <w:rsid w:val="000378A3"/>
    <w:rsid w:val="0003791B"/>
    <w:rsid w:val="00037936"/>
    <w:rsid w:val="00037956"/>
    <w:rsid w:val="00037B05"/>
    <w:rsid w:val="00037B85"/>
    <w:rsid w:val="00037CEB"/>
    <w:rsid w:val="00040035"/>
    <w:rsid w:val="00040213"/>
    <w:rsid w:val="0004030A"/>
    <w:rsid w:val="0004063C"/>
    <w:rsid w:val="0004070D"/>
    <w:rsid w:val="00040822"/>
    <w:rsid w:val="0004096D"/>
    <w:rsid w:val="00041276"/>
    <w:rsid w:val="000412A4"/>
    <w:rsid w:val="0004146B"/>
    <w:rsid w:val="000414CE"/>
    <w:rsid w:val="00041531"/>
    <w:rsid w:val="000416F4"/>
    <w:rsid w:val="00041706"/>
    <w:rsid w:val="0004185C"/>
    <w:rsid w:val="00041A15"/>
    <w:rsid w:val="00041DB1"/>
    <w:rsid w:val="00041E10"/>
    <w:rsid w:val="00041EE8"/>
    <w:rsid w:val="00042141"/>
    <w:rsid w:val="0004219B"/>
    <w:rsid w:val="00042295"/>
    <w:rsid w:val="0004248C"/>
    <w:rsid w:val="000426AF"/>
    <w:rsid w:val="00042943"/>
    <w:rsid w:val="00042A18"/>
    <w:rsid w:val="00042BA8"/>
    <w:rsid w:val="00042C6B"/>
    <w:rsid w:val="00042CBE"/>
    <w:rsid w:val="00042E05"/>
    <w:rsid w:val="00042FD9"/>
    <w:rsid w:val="000430FE"/>
    <w:rsid w:val="000431EE"/>
    <w:rsid w:val="00043276"/>
    <w:rsid w:val="000432F8"/>
    <w:rsid w:val="00043651"/>
    <w:rsid w:val="000436F9"/>
    <w:rsid w:val="00043768"/>
    <w:rsid w:val="000437BE"/>
    <w:rsid w:val="00043910"/>
    <w:rsid w:val="00043B58"/>
    <w:rsid w:val="00043B63"/>
    <w:rsid w:val="00043C1C"/>
    <w:rsid w:val="00043C1D"/>
    <w:rsid w:val="00043C44"/>
    <w:rsid w:val="00043C4E"/>
    <w:rsid w:val="00043CB3"/>
    <w:rsid w:val="00043E28"/>
    <w:rsid w:val="00044031"/>
    <w:rsid w:val="00044197"/>
    <w:rsid w:val="00044282"/>
    <w:rsid w:val="0004433E"/>
    <w:rsid w:val="00044386"/>
    <w:rsid w:val="00044453"/>
    <w:rsid w:val="0004453A"/>
    <w:rsid w:val="00044548"/>
    <w:rsid w:val="00044961"/>
    <w:rsid w:val="00044AF9"/>
    <w:rsid w:val="00044B1A"/>
    <w:rsid w:val="00044E7E"/>
    <w:rsid w:val="00044EFA"/>
    <w:rsid w:val="00045259"/>
    <w:rsid w:val="000452B0"/>
    <w:rsid w:val="00045537"/>
    <w:rsid w:val="000456AB"/>
    <w:rsid w:val="00045874"/>
    <w:rsid w:val="00045CB0"/>
    <w:rsid w:val="00045CDC"/>
    <w:rsid w:val="00045D67"/>
    <w:rsid w:val="00045F71"/>
    <w:rsid w:val="000460ED"/>
    <w:rsid w:val="000461B0"/>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8E"/>
    <w:rsid w:val="000513A4"/>
    <w:rsid w:val="00051610"/>
    <w:rsid w:val="00051B63"/>
    <w:rsid w:val="00051F3F"/>
    <w:rsid w:val="00051F4F"/>
    <w:rsid w:val="00051FAE"/>
    <w:rsid w:val="00052048"/>
    <w:rsid w:val="00052086"/>
    <w:rsid w:val="000520CD"/>
    <w:rsid w:val="000523E8"/>
    <w:rsid w:val="000523EA"/>
    <w:rsid w:val="00052470"/>
    <w:rsid w:val="000525A5"/>
    <w:rsid w:val="00052615"/>
    <w:rsid w:val="00052623"/>
    <w:rsid w:val="00052905"/>
    <w:rsid w:val="00052A61"/>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ADD"/>
    <w:rsid w:val="00053D03"/>
    <w:rsid w:val="00053E23"/>
    <w:rsid w:val="00053EE6"/>
    <w:rsid w:val="00053FB0"/>
    <w:rsid w:val="000541CC"/>
    <w:rsid w:val="000542B5"/>
    <w:rsid w:val="000543B5"/>
    <w:rsid w:val="00054488"/>
    <w:rsid w:val="00054664"/>
    <w:rsid w:val="00054719"/>
    <w:rsid w:val="00054725"/>
    <w:rsid w:val="00054794"/>
    <w:rsid w:val="00054801"/>
    <w:rsid w:val="0005481F"/>
    <w:rsid w:val="00054C94"/>
    <w:rsid w:val="00054CDA"/>
    <w:rsid w:val="00054D4D"/>
    <w:rsid w:val="00054DDC"/>
    <w:rsid w:val="00054F13"/>
    <w:rsid w:val="00055081"/>
    <w:rsid w:val="000551AC"/>
    <w:rsid w:val="00055234"/>
    <w:rsid w:val="0005557C"/>
    <w:rsid w:val="000555B5"/>
    <w:rsid w:val="0005581D"/>
    <w:rsid w:val="000558BA"/>
    <w:rsid w:val="000558F2"/>
    <w:rsid w:val="00055A95"/>
    <w:rsid w:val="00055C54"/>
    <w:rsid w:val="00055DA7"/>
    <w:rsid w:val="0005613E"/>
    <w:rsid w:val="0005649C"/>
    <w:rsid w:val="0005669E"/>
    <w:rsid w:val="00056896"/>
    <w:rsid w:val="000568F8"/>
    <w:rsid w:val="000569C8"/>
    <w:rsid w:val="00056ED4"/>
    <w:rsid w:val="000571B7"/>
    <w:rsid w:val="000572D8"/>
    <w:rsid w:val="000573FD"/>
    <w:rsid w:val="000578BD"/>
    <w:rsid w:val="00057A7F"/>
    <w:rsid w:val="00057BA8"/>
    <w:rsid w:val="00057D60"/>
    <w:rsid w:val="00057ECF"/>
    <w:rsid w:val="00057F05"/>
    <w:rsid w:val="00057F12"/>
    <w:rsid w:val="00060261"/>
    <w:rsid w:val="000602CF"/>
    <w:rsid w:val="00060745"/>
    <w:rsid w:val="00060784"/>
    <w:rsid w:val="00060BE9"/>
    <w:rsid w:val="00060C5E"/>
    <w:rsid w:val="00060C62"/>
    <w:rsid w:val="00060CAB"/>
    <w:rsid w:val="00060CED"/>
    <w:rsid w:val="00060CF4"/>
    <w:rsid w:val="00060D96"/>
    <w:rsid w:val="000610BB"/>
    <w:rsid w:val="00061256"/>
    <w:rsid w:val="0006135C"/>
    <w:rsid w:val="000614A0"/>
    <w:rsid w:val="000615B4"/>
    <w:rsid w:val="0006160C"/>
    <w:rsid w:val="0006164C"/>
    <w:rsid w:val="00061AA9"/>
    <w:rsid w:val="00061BA4"/>
    <w:rsid w:val="00061D7C"/>
    <w:rsid w:val="00061E12"/>
    <w:rsid w:val="0006203B"/>
    <w:rsid w:val="00062081"/>
    <w:rsid w:val="0006228C"/>
    <w:rsid w:val="000628CB"/>
    <w:rsid w:val="00062A33"/>
    <w:rsid w:val="00062ACC"/>
    <w:rsid w:val="00062B14"/>
    <w:rsid w:val="00062C1C"/>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637"/>
    <w:rsid w:val="0006489A"/>
    <w:rsid w:val="000648EC"/>
    <w:rsid w:val="00064CD4"/>
    <w:rsid w:val="00064D19"/>
    <w:rsid w:val="00064D23"/>
    <w:rsid w:val="00064DA3"/>
    <w:rsid w:val="0006506A"/>
    <w:rsid w:val="00065101"/>
    <w:rsid w:val="00065115"/>
    <w:rsid w:val="00065224"/>
    <w:rsid w:val="000652D7"/>
    <w:rsid w:val="000653C1"/>
    <w:rsid w:val="0006542B"/>
    <w:rsid w:val="000654D0"/>
    <w:rsid w:val="00065502"/>
    <w:rsid w:val="0006577F"/>
    <w:rsid w:val="00065829"/>
    <w:rsid w:val="00065AB9"/>
    <w:rsid w:val="00065BA9"/>
    <w:rsid w:val="00065BE9"/>
    <w:rsid w:val="00065C51"/>
    <w:rsid w:val="00065D32"/>
    <w:rsid w:val="00065EC3"/>
    <w:rsid w:val="00065F77"/>
    <w:rsid w:val="00066348"/>
    <w:rsid w:val="00066466"/>
    <w:rsid w:val="000669CB"/>
    <w:rsid w:val="00066B42"/>
    <w:rsid w:val="00066B49"/>
    <w:rsid w:val="00066D9C"/>
    <w:rsid w:val="00066E22"/>
    <w:rsid w:val="00067033"/>
    <w:rsid w:val="000670A5"/>
    <w:rsid w:val="000673FE"/>
    <w:rsid w:val="00067445"/>
    <w:rsid w:val="00067740"/>
    <w:rsid w:val="00067769"/>
    <w:rsid w:val="00067786"/>
    <w:rsid w:val="00067BCE"/>
    <w:rsid w:val="00067C32"/>
    <w:rsid w:val="00067DA8"/>
    <w:rsid w:val="00067E55"/>
    <w:rsid w:val="000700CD"/>
    <w:rsid w:val="000701C1"/>
    <w:rsid w:val="0007020D"/>
    <w:rsid w:val="00070424"/>
    <w:rsid w:val="00070433"/>
    <w:rsid w:val="0007043D"/>
    <w:rsid w:val="0007044B"/>
    <w:rsid w:val="0007059C"/>
    <w:rsid w:val="00070641"/>
    <w:rsid w:val="00070899"/>
    <w:rsid w:val="000709B2"/>
    <w:rsid w:val="00070BD9"/>
    <w:rsid w:val="00070EA6"/>
    <w:rsid w:val="00070F05"/>
    <w:rsid w:val="00070FC8"/>
    <w:rsid w:val="000710A9"/>
    <w:rsid w:val="00071403"/>
    <w:rsid w:val="0007144B"/>
    <w:rsid w:val="000714EA"/>
    <w:rsid w:val="0007196F"/>
    <w:rsid w:val="00071BF8"/>
    <w:rsid w:val="00071CA4"/>
    <w:rsid w:val="00071D53"/>
    <w:rsid w:val="00071DE3"/>
    <w:rsid w:val="00071F46"/>
    <w:rsid w:val="000721C7"/>
    <w:rsid w:val="00072204"/>
    <w:rsid w:val="000723F5"/>
    <w:rsid w:val="0007257A"/>
    <w:rsid w:val="00072618"/>
    <w:rsid w:val="000726D3"/>
    <w:rsid w:val="00072799"/>
    <w:rsid w:val="000728A8"/>
    <w:rsid w:val="00072DA3"/>
    <w:rsid w:val="00072F82"/>
    <w:rsid w:val="00072F84"/>
    <w:rsid w:val="00072FB6"/>
    <w:rsid w:val="000733A3"/>
    <w:rsid w:val="00073573"/>
    <w:rsid w:val="0007360C"/>
    <w:rsid w:val="00073686"/>
    <w:rsid w:val="00073707"/>
    <w:rsid w:val="0007382B"/>
    <w:rsid w:val="00073980"/>
    <w:rsid w:val="000739D7"/>
    <w:rsid w:val="000739F7"/>
    <w:rsid w:val="00073A4F"/>
    <w:rsid w:val="00073A89"/>
    <w:rsid w:val="00073CF8"/>
    <w:rsid w:val="00073F13"/>
    <w:rsid w:val="00073FCB"/>
    <w:rsid w:val="00074062"/>
    <w:rsid w:val="000740C2"/>
    <w:rsid w:val="000741EE"/>
    <w:rsid w:val="000742AE"/>
    <w:rsid w:val="000743B6"/>
    <w:rsid w:val="000749A7"/>
    <w:rsid w:val="00074B69"/>
    <w:rsid w:val="00074C33"/>
    <w:rsid w:val="00074C63"/>
    <w:rsid w:val="00074C8E"/>
    <w:rsid w:val="00074D94"/>
    <w:rsid w:val="00074EAD"/>
    <w:rsid w:val="00074FC2"/>
    <w:rsid w:val="000751C6"/>
    <w:rsid w:val="00075201"/>
    <w:rsid w:val="00075242"/>
    <w:rsid w:val="00075284"/>
    <w:rsid w:val="00075466"/>
    <w:rsid w:val="000754FD"/>
    <w:rsid w:val="00075545"/>
    <w:rsid w:val="0007575E"/>
    <w:rsid w:val="00075ABF"/>
    <w:rsid w:val="00075B21"/>
    <w:rsid w:val="00075DDA"/>
    <w:rsid w:val="00075E31"/>
    <w:rsid w:val="00075EA1"/>
    <w:rsid w:val="00075F87"/>
    <w:rsid w:val="0007608E"/>
    <w:rsid w:val="000760F0"/>
    <w:rsid w:val="00076270"/>
    <w:rsid w:val="0007664A"/>
    <w:rsid w:val="0007671D"/>
    <w:rsid w:val="00076872"/>
    <w:rsid w:val="00076C0E"/>
    <w:rsid w:val="00076C4C"/>
    <w:rsid w:val="00076E5C"/>
    <w:rsid w:val="000770CD"/>
    <w:rsid w:val="000774FA"/>
    <w:rsid w:val="0007754A"/>
    <w:rsid w:val="000775DC"/>
    <w:rsid w:val="00077716"/>
    <w:rsid w:val="00077909"/>
    <w:rsid w:val="000779E5"/>
    <w:rsid w:val="00077A59"/>
    <w:rsid w:val="00077BFA"/>
    <w:rsid w:val="00077EE0"/>
    <w:rsid w:val="000800C4"/>
    <w:rsid w:val="0008027B"/>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7A6"/>
    <w:rsid w:val="0008192A"/>
    <w:rsid w:val="00081C07"/>
    <w:rsid w:val="00081E15"/>
    <w:rsid w:val="00081E64"/>
    <w:rsid w:val="00081F25"/>
    <w:rsid w:val="00081F95"/>
    <w:rsid w:val="00081F9F"/>
    <w:rsid w:val="00081FFD"/>
    <w:rsid w:val="0008202E"/>
    <w:rsid w:val="0008219F"/>
    <w:rsid w:val="00082640"/>
    <w:rsid w:val="00082791"/>
    <w:rsid w:val="000827F6"/>
    <w:rsid w:val="0008288A"/>
    <w:rsid w:val="00082BD3"/>
    <w:rsid w:val="00082C04"/>
    <w:rsid w:val="00082C2F"/>
    <w:rsid w:val="00082DD8"/>
    <w:rsid w:val="00082DEE"/>
    <w:rsid w:val="00082DF8"/>
    <w:rsid w:val="000832ED"/>
    <w:rsid w:val="000832FA"/>
    <w:rsid w:val="00083401"/>
    <w:rsid w:val="000834F6"/>
    <w:rsid w:val="00083563"/>
    <w:rsid w:val="000837A4"/>
    <w:rsid w:val="000837E1"/>
    <w:rsid w:val="000838AD"/>
    <w:rsid w:val="0008391E"/>
    <w:rsid w:val="000839B4"/>
    <w:rsid w:val="00083A73"/>
    <w:rsid w:val="00083C34"/>
    <w:rsid w:val="00084458"/>
    <w:rsid w:val="00084671"/>
    <w:rsid w:val="000847E4"/>
    <w:rsid w:val="00084C06"/>
    <w:rsid w:val="00084D45"/>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86"/>
    <w:rsid w:val="00086CC7"/>
    <w:rsid w:val="00086E02"/>
    <w:rsid w:val="00086F9A"/>
    <w:rsid w:val="00087137"/>
    <w:rsid w:val="00087288"/>
    <w:rsid w:val="00087435"/>
    <w:rsid w:val="00087630"/>
    <w:rsid w:val="000876BF"/>
    <w:rsid w:val="0008774C"/>
    <w:rsid w:val="00087A26"/>
    <w:rsid w:val="00087B61"/>
    <w:rsid w:val="00087D05"/>
    <w:rsid w:val="00090239"/>
    <w:rsid w:val="000902D8"/>
    <w:rsid w:val="00090547"/>
    <w:rsid w:val="00090596"/>
    <w:rsid w:val="0009075B"/>
    <w:rsid w:val="000909D2"/>
    <w:rsid w:val="00090CD8"/>
    <w:rsid w:val="00090DD8"/>
    <w:rsid w:val="00090E9F"/>
    <w:rsid w:val="000910BD"/>
    <w:rsid w:val="00091130"/>
    <w:rsid w:val="000912A4"/>
    <w:rsid w:val="00091407"/>
    <w:rsid w:val="00091650"/>
    <w:rsid w:val="0009186F"/>
    <w:rsid w:val="00091A08"/>
    <w:rsid w:val="00091C4A"/>
    <w:rsid w:val="00091C89"/>
    <w:rsid w:val="00091CFE"/>
    <w:rsid w:val="00091E77"/>
    <w:rsid w:val="00091FEC"/>
    <w:rsid w:val="000923DB"/>
    <w:rsid w:val="000927B8"/>
    <w:rsid w:val="000929EE"/>
    <w:rsid w:val="00092A75"/>
    <w:rsid w:val="00092DAC"/>
    <w:rsid w:val="00092DDD"/>
    <w:rsid w:val="00093108"/>
    <w:rsid w:val="0009351B"/>
    <w:rsid w:val="0009354B"/>
    <w:rsid w:val="00093775"/>
    <w:rsid w:val="000938CC"/>
    <w:rsid w:val="0009391F"/>
    <w:rsid w:val="00093976"/>
    <w:rsid w:val="00093992"/>
    <w:rsid w:val="00093E84"/>
    <w:rsid w:val="00094237"/>
    <w:rsid w:val="000942FB"/>
    <w:rsid w:val="0009430C"/>
    <w:rsid w:val="0009452A"/>
    <w:rsid w:val="00094576"/>
    <w:rsid w:val="00094637"/>
    <w:rsid w:val="000948D0"/>
    <w:rsid w:val="00094985"/>
    <w:rsid w:val="000949E2"/>
    <w:rsid w:val="00094A2F"/>
    <w:rsid w:val="00094A5F"/>
    <w:rsid w:val="00094C40"/>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4E"/>
    <w:rsid w:val="00095FFB"/>
    <w:rsid w:val="00096191"/>
    <w:rsid w:val="00096418"/>
    <w:rsid w:val="0009647C"/>
    <w:rsid w:val="00096639"/>
    <w:rsid w:val="0009674A"/>
    <w:rsid w:val="00096930"/>
    <w:rsid w:val="000969F5"/>
    <w:rsid w:val="00096BB0"/>
    <w:rsid w:val="00096CE4"/>
    <w:rsid w:val="00096E09"/>
    <w:rsid w:val="00096ED5"/>
    <w:rsid w:val="00096EDB"/>
    <w:rsid w:val="0009710E"/>
    <w:rsid w:val="00097298"/>
    <w:rsid w:val="000976FD"/>
    <w:rsid w:val="0009784E"/>
    <w:rsid w:val="000979C8"/>
    <w:rsid w:val="00097A66"/>
    <w:rsid w:val="00097A93"/>
    <w:rsid w:val="00097B36"/>
    <w:rsid w:val="00097CDD"/>
    <w:rsid w:val="00097CF5"/>
    <w:rsid w:val="00097E66"/>
    <w:rsid w:val="000A011F"/>
    <w:rsid w:val="000A0488"/>
    <w:rsid w:val="000A05A4"/>
    <w:rsid w:val="000A06A2"/>
    <w:rsid w:val="000A08B8"/>
    <w:rsid w:val="000A0A50"/>
    <w:rsid w:val="000A0BD0"/>
    <w:rsid w:val="000A0FBC"/>
    <w:rsid w:val="000A14E1"/>
    <w:rsid w:val="000A1686"/>
    <w:rsid w:val="000A17C9"/>
    <w:rsid w:val="000A1973"/>
    <w:rsid w:val="000A1A42"/>
    <w:rsid w:val="000A1A7A"/>
    <w:rsid w:val="000A1B35"/>
    <w:rsid w:val="000A1BFE"/>
    <w:rsid w:val="000A2051"/>
    <w:rsid w:val="000A2121"/>
    <w:rsid w:val="000A2176"/>
    <w:rsid w:val="000A231B"/>
    <w:rsid w:val="000A28F2"/>
    <w:rsid w:val="000A29EF"/>
    <w:rsid w:val="000A2F8E"/>
    <w:rsid w:val="000A3171"/>
    <w:rsid w:val="000A33CE"/>
    <w:rsid w:val="000A3578"/>
    <w:rsid w:val="000A37DF"/>
    <w:rsid w:val="000A3AE1"/>
    <w:rsid w:val="000A3B8F"/>
    <w:rsid w:val="000A3F3B"/>
    <w:rsid w:val="000A40D2"/>
    <w:rsid w:val="000A45E6"/>
    <w:rsid w:val="000A4679"/>
    <w:rsid w:val="000A46EC"/>
    <w:rsid w:val="000A4799"/>
    <w:rsid w:val="000A4804"/>
    <w:rsid w:val="000A4966"/>
    <w:rsid w:val="000A4C1D"/>
    <w:rsid w:val="000A4D60"/>
    <w:rsid w:val="000A4E05"/>
    <w:rsid w:val="000A4EB7"/>
    <w:rsid w:val="000A4ED4"/>
    <w:rsid w:val="000A4EF7"/>
    <w:rsid w:val="000A5144"/>
    <w:rsid w:val="000A516E"/>
    <w:rsid w:val="000A5630"/>
    <w:rsid w:val="000A563E"/>
    <w:rsid w:val="000A567E"/>
    <w:rsid w:val="000A59FA"/>
    <w:rsid w:val="000A5B2C"/>
    <w:rsid w:val="000A5CA6"/>
    <w:rsid w:val="000A617C"/>
    <w:rsid w:val="000A61DF"/>
    <w:rsid w:val="000A6300"/>
    <w:rsid w:val="000A64DE"/>
    <w:rsid w:val="000A6523"/>
    <w:rsid w:val="000A65D0"/>
    <w:rsid w:val="000A65E4"/>
    <w:rsid w:val="000A664D"/>
    <w:rsid w:val="000A670E"/>
    <w:rsid w:val="000A6770"/>
    <w:rsid w:val="000A6794"/>
    <w:rsid w:val="000A67A4"/>
    <w:rsid w:val="000A684B"/>
    <w:rsid w:val="000A6B49"/>
    <w:rsid w:val="000A6E07"/>
    <w:rsid w:val="000A6F1C"/>
    <w:rsid w:val="000A6FA6"/>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60"/>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1BF"/>
    <w:rsid w:val="000B325E"/>
    <w:rsid w:val="000B3779"/>
    <w:rsid w:val="000B3812"/>
    <w:rsid w:val="000B3845"/>
    <w:rsid w:val="000B385E"/>
    <w:rsid w:val="000B389E"/>
    <w:rsid w:val="000B38D4"/>
    <w:rsid w:val="000B3A62"/>
    <w:rsid w:val="000B3B76"/>
    <w:rsid w:val="000B3CD3"/>
    <w:rsid w:val="000B3F46"/>
    <w:rsid w:val="000B3F6F"/>
    <w:rsid w:val="000B3FD8"/>
    <w:rsid w:val="000B3FFC"/>
    <w:rsid w:val="000B4091"/>
    <w:rsid w:val="000B40AD"/>
    <w:rsid w:val="000B4406"/>
    <w:rsid w:val="000B452D"/>
    <w:rsid w:val="000B4724"/>
    <w:rsid w:val="000B473B"/>
    <w:rsid w:val="000B4D14"/>
    <w:rsid w:val="000B4DFA"/>
    <w:rsid w:val="000B4F40"/>
    <w:rsid w:val="000B4FB4"/>
    <w:rsid w:val="000B5005"/>
    <w:rsid w:val="000B5019"/>
    <w:rsid w:val="000B50D9"/>
    <w:rsid w:val="000B538D"/>
    <w:rsid w:val="000B5638"/>
    <w:rsid w:val="000B56FC"/>
    <w:rsid w:val="000B570C"/>
    <w:rsid w:val="000B5795"/>
    <w:rsid w:val="000B5C0C"/>
    <w:rsid w:val="000B5C37"/>
    <w:rsid w:val="000B5C73"/>
    <w:rsid w:val="000B5C74"/>
    <w:rsid w:val="000B5CD8"/>
    <w:rsid w:val="000B5D18"/>
    <w:rsid w:val="000B5D51"/>
    <w:rsid w:val="000B5DFF"/>
    <w:rsid w:val="000B5F7E"/>
    <w:rsid w:val="000B605B"/>
    <w:rsid w:val="000B60A4"/>
    <w:rsid w:val="000B6258"/>
    <w:rsid w:val="000B628C"/>
    <w:rsid w:val="000B63EC"/>
    <w:rsid w:val="000B6404"/>
    <w:rsid w:val="000B64C4"/>
    <w:rsid w:val="000B67D6"/>
    <w:rsid w:val="000B6B30"/>
    <w:rsid w:val="000B6C9D"/>
    <w:rsid w:val="000B6CDB"/>
    <w:rsid w:val="000B7045"/>
    <w:rsid w:val="000B70F8"/>
    <w:rsid w:val="000B71BA"/>
    <w:rsid w:val="000B720A"/>
    <w:rsid w:val="000B7242"/>
    <w:rsid w:val="000B727D"/>
    <w:rsid w:val="000B7354"/>
    <w:rsid w:val="000B7469"/>
    <w:rsid w:val="000B747C"/>
    <w:rsid w:val="000B74D8"/>
    <w:rsid w:val="000B7A83"/>
    <w:rsid w:val="000B7B4C"/>
    <w:rsid w:val="000B7B7B"/>
    <w:rsid w:val="000B7D30"/>
    <w:rsid w:val="000B7F48"/>
    <w:rsid w:val="000B7F93"/>
    <w:rsid w:val="000C01C4"/>
    <w:rsid w:val="000C01CF"/>
    <w:rsid w:val="000C0437"/>
    <w:rsid w:val="000C044B"/>
    <w:rsid w:val="000C04EA"/>
    <w:rsid w:val="000C057E"/>
    <w:rsid w:val="000C07FB"/>
    <w:rsid w:val="000C07FE"/>
    <w:rsid w:val="000C0804"/>
    <w:rsid w:val="000C0A63"/>
    <w:rsid w:val="000C0A8E"/>
    <w:rsid w:val="000C0CBC"/>
    <w:rsid w:val="000C0CFA"/>
    <w:rsid w:val="000C0D24"/>
    <w:rsid w:val="000C0E37"/>
    <w:rsid w:val="000C0F69"/>
    <w:rsid w:val="000C12D0"/>
    <w:rsid w:val="000C138B"/>
    <w:rsid w:val="000C142A"/>
    <w:rsid w:val="000C15C1"/>
    <w:rsid w:val="000C1772"/>
    <w:rsid w:val="000C17E9"/>
    <w:rsid w:val="000C19B8"/>
    <w:rsid w:val="000C1C8F"/>
    <w:rsid w:val="000C1D8E"/>
    <w:rsid w:val="000C1F39"/>
    <w:rsid w:val="000C2056"/>
    <w:rsid w:val="000C266C"/>
    <w:rsid w:val="000C267F"/>
    <w:rsid w:val="000C26AC"/>
    <w:rsid w:val="000C2947"/>
    <w:rsid w:val="000C2981"/>
    <w:rsid w:val="000C2A1E"/>
    <w:rsid w:val="000C2ADD"/>
    <w:rsid w:val="000C2CBC"/>
    <w:rsid w:val="000C2D81"/>
    <w:rsid w:val="000C2F08"/>
    <w:rsid w:val="000C2FA0"/>
    <w:rsid w:val="000C2FA4"/>
    <w:rsid w:val="000C3062"/>
    <w:rsid w:val="000C30E8"/>
    <w:rsid w:val="000C3377"/>
    <w:rsid w:val="000C346E"/>
    <w:rsid w:val="000C356C"/>
    <w:rsid w:val="000C378B"/>
    <w:rsid w:val="000C37F1"/>
    <w:rsid w:val="000C3876"/>
    <w:rsid w:val="000C3A54"/>
    <w:rsid w:val="000C3CC3"/>
    <w:rsid w:val="000C3D1F"/>
    <w:rsid w:val="000C47A2"/>
    <w:rsid w:val="000C47E7"/>
    <w:rsid w:val="000C4898"/>
    <w:rsid w:val="000C496F"/>
    <w:rsid w:val="000C4A8C"/>
    <w:rsid w:val="000C4AB9"/>
    <w:rsid w:val="000C4B53"/>
    <w:rsid w:val="000C4C1C"/>
    <w:rsid w:val="000C51CE"/>
    <w:rsid w:val="000C52E1"/>
    <w:rsid w:val="000C52F3"/>
    <w:rsid w:val="000C5622"/>
    <w:rsid w:val="000C56AF"/>
    <w:rsid w:val="000C5806"/>
    <w:rsid w:val="000C5896"/>
    <w:rsid w:val="000C59D7"/>
    <w:rsid w:val="000C5D78"/>
    <w:rsid w:val="000C5E3A"/>
    <w:rsid w:val="000C5E56"/>
    <w:rsid w:val="000C5EB7"/>
    <w:rsid w:val="000C5F0D"/>
    <w:rsid w:val="000C6293"/>
    <w:rsid w:val="000C63CD"/>
    <w:rsid w:val="000C65C0"/>
    <w:rsid w:val="000C667A"/>
    <w:rsid w:val="000C6802"/>
    <w:rsid w:val="000C698A"/>
    <w:rsid w:val="000C69C6"/>
    <w:rsid w:val="000C6A1D"/>
    <w:rsid w:val="000C6A73"/>
    <w:rsid w:val="000C6AE2"/>
    <w:rsid w:val="000C6BB8"/>
    <w:rsid w:val="000C6BC2"/>
    <w:rsid w:val="000C6CDB"/>
    <w:rsid w:val="000C6E29"/>
    <w:rsid w:val="000C7006"/>
    <w:rsid w:val="000C716B"/>
    <w:rsid w:val="000C7196"/>
    <w:rsid w:val="000C727B"/>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CEA"/>
    <w:rsid w:val="000D0E5A"/>
    <w:rsid w:val="000D137D"/>
    <w:rsid w:val="000D14F2"/>
    <w:rsid w:val="000D1518"/>
    <w:rsid w:val="000D1522"/>
    <w:rsid w:val="000D1554"/>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B03"/>
    <w:rsid w:val="000D3E9A"/>
    <w:rsid w:val="000D3F82"/>
    <w:rsid w:val="000D4516"/>
    <w:rsid w:val="000D46F6"/>
    <w:rsid w:val="000D4D7A"/>
    <w:rsid w:val="000D4E86"/>
    <w:rsid w:val="000D519C"/>
    <w:rsid w:val="000D51BA"/>
    <w:rsid w:val="000D532A"/>
    <w:rsid w:val="000D53EF"/>
    <w:rsid w:val="000D5427"/>
    <w:rsid w:val="000D56C4"/>
    <w:rsid w:val="000D584C"/>
    <w:rsid w:val="000D5945"/>
    <w:rsid w:val="000D5BD4"/>
    <w:rsid w:val="000D5CB3"/>
    <w:rsid w:val="000D5D4F"/>
    <w:rsid w:val="000D5DAB"/>
    <w:rsid w:val="000D5DE5"/>
    <w:rsid w:val="000D5E57"/>
    <w:rsid w:val="000D5F5B"/>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83"/>
    <w:rsid w:val="000D7D91"/>
    <w:rsid w:val="000D7DD3"/>
    <w:rsid w:val="000D7DD7"/>
    <w:rsid w:val="000D7E05"/>
    <w:rsid w:val="000D7F99"/>
    <w:rsid w:val="000D7FC6"/>
    <w:rsid w:val="000E0107"/>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1F6F"/>
    <w:rsid w:val="000E21AC"/>
    <w:rsid w:val="000E227D"/>
    <w:rsid w:val="000E240F"/>
    <w:rsid w:val="000E2774"/>
    <w:rsid w:val="000E27FF"/>
    <w:rsid w:val="000E2865"/>
    <w:rsid w:val="000E2970"/>
    <w:rsid w:val="000E2992"/>
    <w:rsid w:val="000E2A62"/>
    <w:rsid w:val="000E2ABF"/>
    <w:rsid w:val="000E2AD5"/>
    <w:rsid w:val="000E2B48"/>
    <w:rsid w:val="000E2CA8"/>
    <w:rsid w:val="000E2E6D"/>
    <w:rsid w:val="000E2F71"/>
    <w:rsid w:val="000E2F96"/>
    <w:rsid w:val="000E2FC0"/>
    <w:rsid w:val="000E3290"/>
    <w:rsid w:val="000E348E"/>
    <w:rsid w:val="000E3502"/>
    <w:rsid w:val="000E39F6"/>
    <w:rsid w:val="000E3C68"/>
    <w:rsid w:val="000E3DAF"/>
    <w:rsid w:val="000E3E02"/>
    <w:rsid w:val="000E3FF2"/>
    <w:rsid w:val="000E40BA"/>
    <w:rsid w:val="000E4357"/>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03"/>
    <w:rsid w:val="000E5D78"/>
    <w:rsid w:val="000E618B"/>
    <w:rsid w:val="000E6688"/>
    <w:rsid w:val="000E67C0"/>
    <w:rsid w:val="000E68F4"/>
    <w:rsid w:val="000E6D1E"/>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9DD"/>
    <w:rsid w:val="000F0F0F"/>
    <w:rsid w:val="000F0F3D"/>
    <w:rsid w:val="000F0F8E"/>
    <w:rsid w:val="000F102F"/>
    <w:rsid w:val="000F1385"/>
    <w:rsid w:val="000F139A"/>
    <w:rsid w:val="000F13F2"/>
    <w:rsid w:val="000F15EF"/>
    <w:rsid w:val="000F160A"/>
    <w:rsid w:val="000F16CD"/>
    <w:rsid w:val="000F187F"/>
    <w:rsid w:val="000F197F"/>
    <w:rsid w:val="000F1A32"/>
    <w:rsid w:val="000F1CF7"/>
    <w:rsid w:val="000F1E29"/>
    <w:rsid w:val="000F1FB7"/>
    <w:rsid w:val="000F1FF1"/>
    <w:rsid w:val="000F2003"/>
    <w:rsid w:val="000F2016"/>
    <w:rsid w:val="000F202F"/>
    <w:rsid w:val="000F2267"/>
    <w:rsid w:val="000F236F"/>
    <w:rsid w:val="000F2398"/>
    <w:rsid w:val="000F23E8"/>
    <w:rsid w:val="000F2465"/>
    <w:rsid w:val="000F2586"/>
    <w:rsid w:val="000F26F7"/>
    <w:rsid w:val="000F27DD"/>
    <w:rsid w:val="000F2AF0"/>
    <w:rsid w:val="000F2B77"/>
    <w:rsid w:val="000F2E35"/>
    <w:rsid w:val="000F3062"/>
    <w:rsid w:val="000F3300"/>
    <w:rsid w:val="000F3321"/>
    <w:rsid w:val="000F3527"/>
    <w:rsid w:val="000F37EF"/>
    <w:rsid w:val="000F3A34"/>
    <w:rsid w:val="000F3B05"/>
    <w:rsid w:val="000F3B10"/>
    <w:rsid w:val="000F3B3B"/>
    <w:rsid w:val="000F3C34"/>
    <w:rsid w:val="000F3D89"/>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489"/>
    <w:rsid w:val="000F66CC"/>
    <w:rsid w:val="000F6857"/>
    <w:rsid w:val="000F688A"/>
    <w:rsid w:val="000F6957"/>
    <w:rsid w:val="000F6B26"/>
    <w:rsid w:val="000F6B5F"/>
    <w:rsid w:val="000F6C28"/>
    <w:rsid w:val="000F6CED"/>
    <w:rsid w:val="000F6FB9"/>
    <w:rsid w:val="000F70C8"/>
    <w:rsid w:val="000F74EE"/>
    <w:rsid w:val="000F7739"/>
    <w:rsid w:val="000F782C"/>
    <w:rsid w:val="000F7845"/>
    <w:rsid w:val="000F78E8"/>
    <w:rsid w:val="000F7BA9"/>
    <w:rsid w:val="000F7C00"/>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05"/>
    <w:rsid w:val="00101DF1"/>
    <w:rsid w:val="00101F8B"/>
    <w:rsid w:val="00102033"/>
    <w:rsid w:val="001025EC"/>
    <w:rsid w:val="0010275B"/>
    <w:rsid w:val="0010287D"/>
    <w:rsid w:val="001028EA"/>
    <w:rsid w:val="001029F2"/>
    <w:rsid w:val="00102A50"/>
    <w:rsid w:val="00102BE1"/>
    <w:rsid w:val="00102DF7"/>
    <w:rsid w:val="00102FA1"/>
    <w:rsid w:val="0010305E"/>
    <w:rsid w:val="001030AE"/>
    <w:rsid w:val="0010313C"/>
    <w:rsid w:val="001033A6"/>
    <w:rsid w:val="00103412"/>
    <w:rsid w:val="00103743"/>
    <w:rsid w:val="00103814"/>
    <w:rsid w:val="00103827"/>
    <w:rsid w:val="001039FD"/>
    <w:rsid w:val="00103A91"/>
    <w:rsid w:val="00103AF2"/>
    <w:rsid w:val="00103B31"/>
    <w:rsid w:val="00103C29"/>
    <w:rsid w:val="00103C5B"/>
    <w:rsid w:val="001040D4"/>
    <w:rsid w:val="001040D9"/>
    <w:rsid w:val="0010420B"/>
    <w:rsid w:val="00104225"/>
    <w:rsid w:val="00104278"/>
    <w:rsid w:val="001044B2"/>
    <w:rsid w:val="0010452D"/>
    <w:rsid w:val="00104743"/>
    <w:rsid w:val="0010498E"/>
    <w:rsid w:val="00104F34"/>
    <w:rsid w:val="001051C5"/>
    <w:rsid w:val="001055A3"/>
    <w:rsid w:val="00105800"/>
    <w:rsid w:val="00105AB6"/>
    <w:rsid w:val="00105BC6"/>
    <w:rsid w:val="00105C4E"/>
    <w:rsid w:val="00105D3C"/>
    <w:rsid w:val="00105E2E"/>
    <w:rsid w:val="00105E38"/>
    <w:rsid w:val="00105E65"/>
    <w:rsid w:val="001060B1"/>
    <w:rsid w:val="001062A8"/>
    <w:rsid w:val="001063FB"/>
    <w:rsid w:val="00106425"/>
    <w:rsid w:val="00106675"/>
    <w:rsid w:val="00106A10"/>
    <w:rsid w:val="00106B3E"/>
    <w:rsid w:val="00106B65"/>
    <w:rsid w:val="00106BF4"/>
    <w:rsid w:val="00106D6A"/>
    <w:rsid w:val="00106EEB"/>
    <w:rsid w:val="001074A5"/>
    <w:rsid w:val="00107751"/>
    <w:rsid w:val="001078F2"/>
    <w:rsid w:val="00107A1A"/>
    <w:rsid w:val="00107A3C"/>
    <w:rsid w:val="00107AD9"/>
    <w:rsid w:val="00107E0C"/>
    <w:rsid w:val="00107FF0"/>
    <w:rsid w:val="001100A8"/>
    <w:rsid w:val="0011014F"/>
    <w:rsid w:val="00110186"/>
    <w:rsid w:val="001102B2"/>
    <w:rsid w:val="00110344"/>
    <w:rsid w:val="00110486"/>
    <w:rsid w:val="001104C7"/>
    <w:rsid w:val="001107F1"/>
    <w:rsid w:val="00110B0C"/>
    <w:rsid w:val="00110D17"/>
    <w:rsid w:val="00110D3C"/>
    <w:rsid w:val="00110DBC"/>
    <w:rsid w:val="00110E62"/>
    <w:rsid w:val="00110EA3"/>
    <w:rsid w:val="00110FAE"/>
    <w:rsid w:val="001112EE"/>
    <w:rsid w:val="0011134F"/>
    <w:rsid w:val="0011140A"/>
    <w:rsid w:val="001115D7"/>
    <w:rsid w:val="00111612"/>
    <w:rsid w:val="0011170A"/>
    <w:rsid w:val="00111804"/>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ADA"/>
    <w:rsid w:val="00113CF7"/>
    <w:rsid w:val="00113ED5"/>
    <w:rsid w:val="00113F9C"/>
    <w:rsid w:val="00114002"/>
    <w:rsid w:val="0011402D"/>
    <w:rsid w:val="0011409D"/>
    <w:rsid w:val="0011423A"/>
    <w:rsid w:val="00114462"/>
    <w:rsid w:val="001144EA"/>
    <w:rsid w:val="00114553"/>
    <w:rsid w:val="00114645"/>
    <w:rsid w:val="0011499B"/>
    <w:rsid w:val="00114A8C"/>
    <w:rsid w:val="00114D3B"/>
    <w:rsid w:val="00114D6D"/>
    <w:rsid w:val="00115033"/>
    <w:rsid w:val="001150A5"/>
    <w:rsid w:val="00115191"/>
    <w:rsid w:val="0011538F"/>
    <w:rsid w:val="00115468"/>
    <w:rsid w:val="00115625"/>
    <w:rsid w:val="00115683"/>
    <w:rsid w:val="00115A08"/>
    <w:rsid w:val="00115AAC"/>
    <w:rsid w:val="00115B12"/>
    <w:rsid w:val="00115EF6"/>
    <w:rsid w:val="00116093"/>
    <w:rsid w:val="001160D4"/>
    <w:rsid w:val="00116233"/>
    <w:rsid w:val="001163D9"/>
    <w:rsid w:val="00116668"/>
    <w:rsid w:val="001169B9"/>
    <w:rsid w:val="00116B19"/>
    <w:rsid w:val="00116B22"/>
    <w:rsid w:val="00116C90"/>
    <w:rsid w:val="00116EB8"/>
    <w:rsid w:val="00116F6B"/>
    <w:rsid w:val="00117000"/>
    <w:rsid w:val="00117250"/>
    <w:rsid w:val="00117389"/>
    <w:rsid w:val="001174BE"/>
    <w:rsid w:val="001174C8"/>
    <w:rsid w:val="0011783E"/>
    <w:rsid w:val="001178FE"/>
    <w:rsid w:val="00117942"/>
    <w:rsid w:val="00117A49"/>
    <w:rsid w:val="00117AB3"/>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B5E"/>
    <w:rsid w:val="00120D6A"/>
    <w:rsid w:val="00120DF7"/>
    <w:rsid w:val="00120E4E"/>
    <w:rsid w:val="00120FBE"/>
    <w:rsid w:val="00121127"/>
    <w:rsid w:val="0012135C"/>
    <w:rsid w:val="00121623"/>
    <w:rsid w:val="00121910"/>
    <w:rsid w:val="00121BB1"/>
    <w:rsid w:val="00121C75"/>
    <w:rsid w:val="00121D2B"/>
    <w:rsid w:val="00121DE3"/>
    <w:rsid w:val="00121E34"/>
    <w:rsid w:val="00121E7F"/>
    <w:rsid w:val="00121E92"/>
    <w:rsid w:val="001222D6"/>
    <w:rsid w:val="00122346"/>
    <w:rsid w:val="001227AF"/>
    <w:rsid w:val="00122824"/>
    <w:rsid w:val="00122BFB"/>
    <w:rsid w:val="00122CB5"/>
    <w:rsid w:val="00122E71"/>
    <w:rsid w:val="00122FC4"/>
    <w:rsid w:val="00123107"/>
    <w:rsid w:val="0012310A"/>
    <w:rsid w:val="0012332E"/>
    <w:rsid w:val="0012339F"/>
    <w:rsid w:val="00123441"/>
    <w:rsid w:val="00123598"/>
    <w:rsid w:val="001236F6"/>
    <w:rsid w:val="0012378C"/>
    <w:rsid w:val="0012379D"/>
    <w:rsid w:val="00123824"/>
    <w:rsid w:val="00123B11"/>
    <w:rsid w:val="00123CD7"/>
    <w:rsid w:val="001240B3"/>
    <w:rsid w:val="001242C0"/>
    <w:rsid w:val="0012435F"/>
    <w:rsid w:val="0012448B"/>
    <w:rsid w:val="001246FA"/>
    <w:rsid w:val="0012484F"/>
    <w:rsid w:val="00124973"/>
    <w:rsid w:val="00124B5F"/>
    <w:rsid w:val="00124B64"/>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AED"/>
    <w:rsid w:val="00126BD1"/>
    <w:rsid w:val="00126E44"/>
    <w:rsid w:val="00126FF3"/>
    <w:rsid w:val="001270B8"/>
    <w:rsid w:val="00127186"/>
    <w:rsid w:val="001271E5"/>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61"/>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245"/>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3C9"/>
    <w:rsid w:val="00134504"/>
    <w:rsid w:val="001346ED"/>
    <w:rsid w:val="001347FC"/>
    <w:rsid w:val="00134921"/>
    <w:rsid w:val="00134D8A"/>
    <w:rsid w:val="00134DD4"/>
    <w:rsid w:val="00134E44"/>
    <w:rsid w:val="00134EE4"/>
    <w:rsid w:val="00134F62"/>
    <w:rsid w:val="00135216"/>
    <w:rsid w:val="00135315"/>
    <w:rsid w:val="00135369"/>
    <w:rsid w:val="001353DF"/>
    <w:rsid w:val="001354FD"/>
    <w:rsid w:val="00135561"/>
    <w:rsid w:val="00135723"/>
    <w:rsid w:val="00135766"/>
    <w:rsid w:val="00135855"/>
    <w:rsid w:val="001358BE"/>
    <w:rsid w:val="001358FE"/>
    <w:rsid w:val="00135A1F"/>
    <w:rsid w:val="00135A89"/>
    <w:rsid w:val="00135B1A"/>
    <w:rsid w:val="00135B8D"/>
    <w:rsid w:val="00135C97"/>
    <w:rsid w:val="00135D82"/>
    <w:rsid w:val="00135DE6"/>
    <w:rsid w:val="00135E83"/>
    <w:rsid w:val="00135EA2"/>
    <w:rsid w:val="0013601E"/>
    <w:rsid w:val="00136174"/>
    <w:rsid w:val="00136192"/>
    <w:rsid w:val="001366A6"/>
    <w:rsid w:val="00136C72"/>
    <w:rsid w:val="00136E5A"/>
    <w:rsid w:val="00136E99"/>
    <w:rsid w:val="00137266"/>
    <w:rsid w:val="00137326"/>
    <w:rsid w:val="00137538"/>
    <w:rsid w:val="001375C3"/>
    <w:rsid w:val="00137A2A"/>
    <w:rsid w:val="00137A76"/>
    <w:rsid w:val="00137C08"/>
    <w:rsid w:val="00137CBE"/>
    <w:rsid w:val="00137E4A"/>
    <w:rsid w:val="00140179"/>
    <w:rsid w:val="00140322"/>
    <w:rsid w:val="001405B4"/>
    <w:rsid w:val="0014061A"/>
    <w:rsid w:val="00140C84"/>
    <w:rsid w:val="00140CCE"/>
    <w:rsid w:val="00141055"/>
    <w:rsid w:val="0014106E"/>
    <w:rsid w:val="001412A8"/>
    <w:rsid w:val="001414F1"/>
    <w:rsid w:val="00141506"/>
    <w:rsid w:val="0014166F"/>
    <w:rsid w:val="00141693"/>
    <w:rsid w:val="001416A3"/>
    <w:rsid w:val="001416DB"/>
    <w:rsid w:val="001418FE"/>
    <w:rsid w:val="001419B9"/>
    <w:rsid w:val="00141BA5"/>
    <w:rsid w:val="00141D37"/>
    <w:rsid w:val="00141E5A"/>
    <w:rsid w:val="00141E65"/>
    <w:rsid w:val="00141F10"/>
    <w:rsid w:val="001422D8"/>
    <w:rsid w:val="00142503"/>
    <w:rsid w:val="001425B1"/>
    <w:rsid w:val="00142687"/>
    <w:rsid w:val="001426C0"/>
    <w:rsid w:val="0014270B"/>
    <w:rsid w:val="001427CC"/>
    <w:rsid w:val="00142839"/>
    <w:rsid w:val="00142D6D"/>
    <w:rsid w:val="00142E90"/>
    <w:rsid w:val="00143008"/>
    <w:rsid w:val="00143036"/>
    <w:rsid w:val="0014304A"/>
    <w:rsid w:val="00143142"/>
    <w:rsid w:val="001432E7"/>
    <w:rsid w:val="0014330C"/>
    <w:rsid w:val="00143345"/>
    <w:rsid w:val="001435C0"/>
    <w:rsid w:val="00143651"/>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C83"/>
    <w:rsid w:val="00144FE3"/>
    <w:rsid w:val="0014502E"/>
    <w:rsid w:val="0014516D"/>
    <w:rsid w:val="00145277"/>
    <w:rsid w:val="00145566"/>
    <w:rsid w:val="00145877"/>
    <w:rsid w:val="001459BD"/>
    <w:rsid w:val="00145A58"/>
    <w:rsid w:val="00145F5C"/>
    <w:rsid w:val="00145F6A"/>
    <w:rsid w:val="00146343"/>
    <w:rsid w:val="0014634A"/>
    <w:rsid w:val="00146632"/>
    <w:rsid w:val="001469BE"/>
    <w:rsid w:val="001469FA"/>
    <w:rsid w:val="00146AA1"/>
    <w:rsid w:val="00146E94"/>
    <w:rsid w:val="00146EEB"/>
    <w:rsid w:val="00146FB2"/>
    <w:rsid w:val="001474C0"/>
    <w:rsid w:val="001475C8"/>
    <w:rsid w:val="001479CB"/>
    <w:rsid w:val="001479FF"/>
    <w:rsid w:val="00147A81"/>
    <w:rsid w:val="00147B67"/>
    <w:rsid w:val="00147D93"/>
    <w:rsid w:val="00147D9E"/>
    <w:rsid w:val="00147F56"/>
    <w:rsid w:val="00147FC1"/>
    <w:rsid w:val="001500C0"/>
    <w:rsid w:val="001501E6"/>
    <w:rsid w:val="001503AD"/>
    <w:rsid w:val="00150575"/>
    <w:rsid w:val="001505AF"/>
    <w:rsid w:val="00150A61"/>
    <w:rsid w:val="00150C34"/>
    <w:rsid w:val="00150D8A"/>
    <w:rsid w:val="00151353"/>
    <w:rsid w:val="0015142E"/>
    <w:rsid w:val="00151787"/>
    <w:rsid w:val="00151992"/>
    <w:rsid w:val="00151B62"/>
    <w:rsid w:val="00151C1D"/>
    <w:rsid w:val="00151CAE"/>
    <w:rsid w:val="00151D34"/>
    <w:rsid w:val="00151E53"/>
    <w:rsid w:val="00151FCB"/>
    <w:rsid w:val="00151FE7"/>
    <w:rsid w:val="0015210E"/>
    <w:rsid w:val="00152436"/>
    <w:rsid w:val="001524E8"/>
    <w:rsid w:val="0015251A"/>
    <w:rsid w:val="0015254E"/>
    <w:rsid w:val="00152642"/>
    <w:rsid w:val="0015268F"/>
    <w:rsid w:val="001527EB"/>
    <w:rsid w:val="00152C14"/>
    <w:rsid w:val="00152C92"/>
    <w:rsid w:val="00152EB0"/>
    <w:rsid w:val="00152F5A"/>
    <w:rsid w:val="00152F90"/>
    <w:rsid w:val="00153114"/>
    <w:rsid w:val="00153313"/>
    <w:rsid w:val="00153516"/>
    <w:rsid w:val="00153557"/>
    <w:rsid w:val="0015358E"/>
    <w:rsid w:val="001535F5"/>
    <w:rsid w:val="00153667"/>
    <w:rsid w:val="00153884"/>
    <w:rsid w:val="00153897"/>
    <w:rsid w:val="001538B4"/>
    <w:rsid w:val="00153964"/>
    <w:rsid w:val="001539EA"/>
    <w:rsid w:val="00153CD0"/>
    <w:rsid w:val="00153DCD"/>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46F"/>
    <w:rsid w:val="001554AD"/>
    <w:rsid w:val="00155803"/>
    <w:rsid w:val="00155861"/>
    <w:rsid w:val="0015594C"/>
    <w:rsid w:val="00155B24"/>
    <w:rsid w:val="00155B74"/>
    <w:rsid w:val="00155C20"/>
    <w:rsid w:val="00155DC9"/>
    <w:rsid w:val="00155F13"/>
    <w:rsid w:val="00155FE5"/>
    <w:rsid w:val="001562A6"/>
    <w:rsid w:val="001565F1"/>
    <w:rsid w:val="00156621"/>
    <w:rsid w:val="00156636"/>
    <w:rsid w:val="001567F0"/>
    <w:rsid w:val="00156A12"/>
    <w:rsid w:val="00156ADC"/>
    <w:rsid w:val="00156B33"/>
    <w:rsid w:val="00156BF3"/>
    <w:rsid w:val="00156FBC"/>
    <w:rsid w:val="00157146"/>
    <w:rsid w:val="001571BC"/>
    <w:rsid w:val="00157358"/>
    <w:rsid w:val="001573C2"/>
    <w:rsid w:val="0015745A"/>
    <w:rsid w:val="00157596"/>
    <w:rsid w:val="001575C6"/>
    <w:rsid w:val="001576B7"/>
    <w:rsid w:val="00157729"/>
    <w:rsid w:val="001578B5"/>
    <w:rsid w:val="00157907"/>
    <w:rsid w:val="00157B5A"/>
    <w:rsid w:val="00157C10"/>
    <w:rsid w:val="00157CE5"/>
    <w:rsid w:val="00157F0F"/>
    <w:rsid w:val="00160515"/>
    <w:rsid w:val="001605E8"/>
    <w:rsid w:val="00160858"/>
    <w:rsid w:val="001608B3"/>
    <w:rsid w:val="001608CB"/>
    <w:rsid w:val="00160BB1"/>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439"/>
    <w:rsid w:val="001624C6"/>
    <w:rsid w:val="0016294F"/>
    <w:rsid w:val="00162C0C"/>
    <w:rsid w:val="00162CDA"/>
    <w:rsid w:val="001632F6"/>
    <w:rsid w:val="0016334C"/>
    <w:rsid w:val="001637CB"/>
    <w:rsid w:val="0016383D"/>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36"/>
    <w:rsid w:val="001657FE"/>
    <w:rsid w:val="00165AD6"/>
    <w:rsid w:val="00165E91"/>
    <w:rsid w:val="00165F26"/>
    <w:rsid w:val="00165F6A"/>
    <w:rsid w:val="0016607C"/>
    <w:rsid w:val="00166110"/>
    <w:rsid w:val="00166138"/>
    <w:rsid w:val="00166321"/>
    <w:rsid w:val="001664B8"/>
    <w:rsid w:val="001664F3"/>
    <w:rsid w:val="00166803"/>
    <w:rsid w:val="00166809"/>
    <w:rsid w:val="001668F8"/>
    <w:rsid w:val="001669B6"/>
    <w:rsid w:val="00166AF2"/>
    <w:rsid w:val="00166CDF"/>
    <w:rsid w:val="00166DBF"/>
    <w:rsid w:val="00166E35"/>
    <w:rsid w:val="00166F74"/>
    <w:rsid w:val="0016701D"/>
    <w:rsid w:val="00167062"/>
    <w:rsid w:val="00167127"/>
    <w:rsid w:val="00167312"/>
    <w:rsid w:val="00167408"/>
    <w:rsid w:val="0016742D"/>
    <w:rsid w:val="00167442"/>
    <w:rsid w:val="001674F8"/>
    <w:rsid w:val="00167737"/>
    <w:rsid w:val="0016773B"/>
    <w:rsid w:val="0016776A"/>
    <w:rsid w:val="001678C3"/>
    <w:rsid w:val="00167E41"/>
    <w:rsid w:val="00167F1A"/>
    <w:rsid w:val="00167FB6"/>
    <w:rsid w:val="00170232"/>
    <w:rsid w:val="0017038C"/>
    <w:rsid w:val="001707BF"/>
    <w:rsid w:val="0017082E"/>
    <w:rsid w:val="001708A9"/>
    <w:rsid w:val="00170B28"/>
    <w:rsid w:val="00170FF6"/>
    <w:rsid w:val="001714CA"/>
    <w:rsid w:val="001715CD"/>
    <w:rsid w:val="00171699"/>
    <w:rsid w:val="00171712"/>
    <w:rsid w:val="00171989"/>
    <w:rsid w:val="00171A7C"/>
    <w:rsid w:val="00171BEA"/>
    <w:rsid w:val="00171E8E"/>
    <w:rsid w:val="001720F2"/>
    <w:rsid w:val="001724B0"/>
    <w:rsid w:val="001727FE"/>
    <w:rsid w:val="00172C28"/>
    <w:rsid w:val="00172CDE"/>
    <w:rsid w:val="00172CE9"/>
    <w:rsid w:val="00172D54"/>
    <w:rsid w:val="00172DC7"/>
    <w:rsid w:val="00172E7C"/>
    <w:rsid w:val="00172F71"/>
    <w:rsid w:val="001730DF"/>
    <w:rsid w:val="00173144"/>
    <w:rsid w:val="001731CA"/>
    <w:rsid w:val="0017338C"/>
    <w:rsid w:val="001733AA"/>
    <w:rsid w:val="00173421"/>
    <w:rsid w:val="00173726"/>
    <w:rsid w:val="00173755"/>
    <w:rsid w:val="001737D3"/>
    <w:rsid w:val="00173917"/>
    <w:rsid w:val="001739BE"/>
    <w:rsid w:val="00173BF5"/>
    <w:rsid w:val="00173D12"/>
    <w:rsid w:val="00173D37"/>
    <w:rsid w:val="00173DF3"/>
    <w:rsid w:val="00173F58"/>
    <w:rsid w:val="00173FF2"/>
    <w:rsid w:val="001740A4"/>
    <w:rsid w:val="001740C4"/>
    <w:rsid w:val="00174615"/>
    <w:rsid w:val="00174A61"/>
    <w:rsid w:val="00174A99"/>
    <w:rsid w:val="00174F6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2A"/>
    <w:rsid w:val="0017716F"/>
    <w:rsid w:val="00177490"/>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0D8C"/>
    <w:rsid w:val="00181128"/>
    <w:rsid w:val="001811DE"/>
    <w:rsid w:val="00181688"/>
    <w:rsid w:val="00181887"/>
    <w:rsid w:val="00181BA2"/>
    <w:rsid w:val="00181D2B"/>
    <w:rsid w:val="0018221F"/>
    <w:rsid w:val="0018238B"/>
    <w:rsid w:val="001823BA"/>
    <w:rsid w:val="00182433"/>
    <w:rsid w:val="00182497"/>
    <w:rsid w:val="001826EC"/>
    <w:rsid w:val="0018283C"/>
    <w:rsid w:val="00182B42"/>
    <w:rsid w:val="00182DC6"/>
    <w:rsid w:val="00182E41"/>
    <w:rsid w:val="00182E63"/>
    <w:rsid w:val="00182F87"/>
    <w:rsid w:val="00183023"/>
    <w:rsid w:val="001832AC"/>
    <w:rsid w:val="0018332C"/>
    <w:rsid w:val="00183643"/>
    <w:rsid w:val="00183647"/>
    <w:rsid w:val="0018367B"/>
    <w:rsid w:val="00183710"/>
    <w:rsid w:val="001837F7"/>
    <w:rsid w:val="00183866"/>
    <w:rsid w:val="001839AF"/>
    <w:rsid w:val="00183B03"/>
    <w:rsid w:val="00183B0F"/>
    <w:rsid w:val="00183C0A"/>
    <w:rsid w:val="00183C8E"/>
    <w:rsid w:val="00183D61"/>
    <w:rsid w:val="00183E3C"/>
    <w:rsid w:val="00183FD0"/>
    <w:rsid w:val="0018425F"/>
    <w:rsid w:val="00184285"/>
    <w:rsid w:val="00184678"/>
    <w:rsid w:val="001846CB"/>
    <w:rsid w:val="00184851"/>
    <w:rsid w:val="00184AC8"/>
    <w:rsid w:val="00184AE6"/>
    <w:rsid w:val="00184C03"/>
    <w:rsid w:val="00184DBF"/>
    <w:rsid w:val="00184E9A"/>
    <w:rsid w:val="001850BA"/>
    <w:rsid w:val="001850E3"/>
    <w:rsid w:val="001852B6"/>
    <w:rsid w:val="001856D0"/>
    <w:rsid w:val="00185E79"/>
    <w:rsid w:val="00185EBA"/>
    <w:rsid w:val="00185F5C"/>
    <w:rsid w:val="00185FDD"/>
    <w:rsid w:val="00185FEE"/>
    <w:rsid w:val="00186284"/>
    <w:rsid w:val="001864E7"/>
    <w:rsid w:val="0018690F"/>
    <w:rsid w:val="00186A37"/>
    <w:rsid w:val="00186D4D"/>
    <w:rsid w:val="00186F9A"/>
    <w:rsid w:val="001871E3"/>
    <w:rsid w:val="00187322"/>
    <w:rsid w:val="0018741D"/>
    <w:rsid w:val="00187469"/>
    <w:rsid w:val="0018756A"/>
    <w:rsid w:val="001875B2"/>
    <w:rsid w:val="0018760F"/>
    <w:rsid w:val="001876E3"/>
    <w:rsid w:val="0018783A"/>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9AE"/>
    <w:rsid w:val="00191D35"/>
    <w:rsid w:val="00191D8F"/>
    <w:rsid w:val="00191E83"/>
    <w:rsid w:val="001920A9"/>
    <w:rsid w:val="001920C2"/>
    <w:rsid w:val="00192194"/>
    <w:rsid w:val="00192368"/>
    <w:rsid w:val="0019244F"/>
    <w:rsid w:val="00192534"/>
    <w:rsid w:val="0019262A"/>
    <w:rsid w:val="001929C5"/>
    <w:rsid w:val="00192B5A"/>
    <w:rsid w:val="00192E21"/>
    <w:rsid w:val="00192F4F"/>
    <w:rsid w:val="00192F61"/>
    <w:rsid w:val="00192FB4"/>
    <w:rsid w:val="00193473"/>
    <w:rsid w:val="00193793"/>
    <w:rsid w:val="00193B69"/>
    <w:rsid w:val="00193C9C"/>
    <w:rsid w:val="00193F5A"/>
    <w:rsid w:val="0019466E"/>
    <w:rsid w:val="001946C0"/>
    <w:rsid w:val="00194769"/>
    <w:rsid w:val="0019492A"/>
    <w:rsid w:val="00194B07"/>
    <w:rsid w:val="00194B31"/>
    <w:rsid w:val="00194B53"/>
    <w:rsid w:val="00195068"/>
    <w:rsid w:val="0019516A"/>
    <w:rsid w:val="001951B8"/>
    <w:rsid w:val="00195319"/>
    <w:rsid w:val="001953A1"/>
    <w:rsid w:val="001955AD"/>
    <w:rsid w:val="00195633"/>
    <w:rsid w:val="0019572E"/>
    <w:rsid w:val="0019589C"/>
    <w:rsid w:val="00195AE0"/>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44"/>
    <w:rsid w:val="00196BCB"/>
    <w:rsid w:val="00196C2F"/>
    <w:rsid w:val="00196DAA"/>
    <w:rsid w:val="00197081"/>
    <w:rsid w:val="001970AF"/>
    <w:rsid w:val="001970B2"/>
    <w:rsid w:val="001970C5"/>
    <w:rsid w:val="0019713D"/>
    <w:rsid w:val="001972B0"/>
    <w:rsid w:val="001973E5"/>
    <w:rsid w:val="0019751A"/>
    <w:rsid w:val="00197520"/>
    <w:rsid w:val="0019760E"/>
    <w:rsid w:val="00197784"/>
    <w:rsid w:val="00197877"/>
    <w:rsid w:val="00197904"/>
    <w:rsid w:val="00197D17"/>
    <w:rsid w:val="00197D40"/>
    <w:rsid w:val="001A0289"/>
    <w:rsid w:val="001A04A4"/>
    <w:rsid w:val="001A054B"/>
    <w:rsid w:val="001A0633"/>
    <w:rsid w:val="001A0C0C"/>
    <w:rsid w:val="001A0D5A"/>
    <w:rsid w:val="001A0E20"/>
    <w:rsid w:val="001A0FDF"/>
    <w:rsid w:val="001A10CA"/>
    <w:rsid w:val="001A10EA"/>
    <w:rsid w:val="001A11B8"/>
    <w:rsid w:val="001A1226"/>
    <w:rsid w:val="001A128C"/>
    <w:rsid w:val="001A12F4"/>
    <w:rsid w:val="001A136D"/>
    <w:rsid w:val="001A138E"/>
    <w:rsid w:val="001A1625"/>
    <w:rsid w:val="001A16EC"/>
    <w:rsid w:val="001A16F2"/>
    <w:rsid w:val="001A1704"/>
    <w:rsid w:val="001A17E8"/>
    <w:rsid w:val="001A191F"/>
    <w:rsid w:val="001A1945"/>
    <w:rsid w:val="001A1A8E"/>
    <w:rsid w:val="001A1AEF"/>
    <w:rsid w:val="001A1F25"/>
    <w:rsid w:val="001A209F"/>
    <w:rsid w:val="001A21BF"/>
    <w:rsid w:val="001A2281"/>
    <w:rsid w:val="001A2365"/>
    <w:rsid w:val="001A2518"/>
    <w:rsid w:val="001A25BB"/>
    <w:rsid w:val="001A2666"/>
    <w:rsid w:val="001A27A0"/>
    <w:rsid w:val="001A293D"/>
    <w:rsid w:val="001A295F"/>
    <w:rsid w:val="001A2AE8"/>
    <w:rsid w:val="001A2C8E"/>
    <w:rsid w:val="001A2D79"/>
    <w:rsid w:val="001A2EE2"/>
    <w:rsid w:val="001A2F21"/>
    <w:rsid w:val="001A2FB5"/>
    <w:rsid w:val="001A353E"/>
    <w:rsid w:val="001A3583"/>
    <w:rsid w:val="001A358A"/>
    <w:rsid w:val="001A35F5"/>
    <w:rsid w:val="001A3903"/>
    <w:rsid w:val="001A3A6C"/>
    <w:rsid w:val="001A3AEA"/>
    <w:rsid w:val="001A3BB3"/>
    <w:rsid w:val="001A3D16"/>
    <w:rsid w:val="001A41E4"/>
    <w:rsid w:val="001A431D"/>
    <w:rsid w:val="001A447D"/>
    <w:rsid w:val="001A4569"/>
    <w:rsid w:val="001A46DE"/>
    <w:rsid w:val="001A4994"/>
    <w:rsid w:val="001A4BDE"/>
    <w:rsid w:val="001A50D8"/>
    <w:rsid w:val="001A5560"/>
    <w:rsid w:val="001A56A1"/>
    <w:rsid w:val="001A598D"/>
    <w:rsid w:val="001A5A2E"/>
    <w:rsid w:val="001A5B18"/>
    <w:rsid w:val="001A5B49"/>
    <w:rsid w:val="001A5C10"/>
    <w:rsid w:val="001A5D42"/>
    <w:rsid w:val="001A5EFF"/>
    <w:rsid w:val="001A6191"/>
    <w:rsid w:val="001A6327"/>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CE3"/>
    <w:rsid w:val="001A7E55"/>
    <w:rsid w:val="001A7F74"/>
    <w:rsid w:val="001B00E4"/>
    <w:rsid w:val="001B015B"/>
    <w:rsid w:val="001B01B7"/>
    <w:rsid w:val="001B038C"/>
    <w:rsid w:val="001B04E8"/>
    <w:rsid w:val="001B0535"/>
    <w:rsid w:val="001B0541"/>
    <w:rsid w:val="001B0543"/>
    <w:rsid w:val="001B0663"/>
    <w:rsid w:val="001B06A4"/>
    <w:rsid w:val="001B07C2"/>
    <w:rsid w:val="001B0C16"/>
    <w:rsid w:val="001B0CCE"/>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2FEA"/>
    <w:rsid w:val="001B30FD"/>
    <w:rsid w:val="001B3148"/>
    <w:rsid w:val="001B32D5"/>
    <w:rsid w:val="001B32ED"/>
    <w:rsid w:val="001B3433"/>
    <w:rsid w:val="001B35CD"/>
    <w:rsid w:val="001B35FA"/>
    <w:rsid w:val="001B3752"/>
    <w:rsid w:val="001B39BA"/>
    <w:rsid w:val="001B3B4C"/>
    <w:rsid w:val="001B3E50"/>
    <w:rsid w:val="001B3ED1"/>
    <w:rsid w:val="001B4012"/>
    <w:rsid w:val="001B40D9"/>
    <w:rsid w:val="001B4353"/>
    <w:rsid w:val="001B43A1"/>
    <w:rsid w:val="001B478D"/>
    <w:rsid w:val="001B4A26"/>
    <w:rsid w:val="001B4A45"/>
    <w:rsid w:val="001B4AD9"/>
    <w:rsid w:val="001B4CB7"/>
    <w:rsid w:val="001B4E82"/>
    <w:rsid w:val="001B579A"/>
    <w:rsid w:val="001B5A2A"/>
    <w:rsid w:val="001B5B06"/>
    <w:rsid w:val="001B5B0C"/>
    <w:rsid w:val="001B5EAC"/>
    <w:rsid w:val="001B61F4"/>
    <w:rsid w:val="001B6215"/>
    <w:rsid w:val="001B62A7"/>
    <w:rsid w:val="001B642C"/>
    <w:rsid w:val="001B650B"/>
    <w:rsid w:val="001B658A"/>
    <w:rsid w:val="001B6621"/>
    <w:rsid w:val="001B673E"/>
    <w:rsid w:val="001B68C5"/>
    <w:rsid w:val="001B6AC4"/>
    <w:rsid w:val="001B6B5D"/>
    <w:rsid w:val="001B6B95"/>
    <w:rsid w:val="001B6CAF"/>
    <w:rsid w:val="001B6F80"/>
    <w:rsid w:val="001B7027"/>
    <w:rsid w:val="001B7794"/>
    <w:rsid w:val="001B7858"/>
    <w:rsid w:val="001B787D"/>
    <w:rsid w:val="001B7A3B"/>
    <w:rsid w:val="001B7B3F"/>
    <w:rsid w:val="001B7D39"/>
    <w:rsid w:val="001B7EDA"/>
    <w:rsid w:val="001C015B"/>
    <w:rsid w:val="001C041B"/>
    <w:rsid w:val="001C07FB"/>
    <w:rsid w:val="001C0853"/>
    <w:rsid w:val="001C0A01"/>
    <w:rsid w:val="001C0B61"/>
    <w:rsid w:val="001C0C44"/>
    <w:rsid w:val="001C0EC5"/>
    <w:rsid w:val="001C12CD"/>
    <w:rsid w:val="001C134F"/>
    <w:rsid w:val="001C152B"/>
    <w:rsid w:val="001C167B"/>
    <w:rsid w:val="001C17B9"/>
    <w:rsid w:val="001C1806"/>
    <w:rsid w:val="001C1983"/>
    <w:rsid w:val="001C1ACD"/>
    <w:rsid w:val="001C1F82"/>
    <w:rsid w:val="001C1FD2"/>
    <w:rsid w:val="001C1FD6"/>
    <w:rsid w:val="001C208D"/>
    <w:rsid w:val="001C20AB"/>
    <w:rsid w:val="001C23E5"/>
    <w:rsid w:val="001C2417"/>
    <w:rsid w:val="001C24B1"/>
    <w:rsid w:val="001C284D"/>
    <w:rsid w:val="001C28C7"/>
    <w:rsid w:val="001C2A31"/>
    <w:rsid w:val="001C2B4B"/>
    <w:rsid w:val="001C2BC2"/>
    <w:rsid w:val="001C2BFD"/>
    <w:rsid w:val="001C2C58"/>
    <w:rsid w:val="001C2DD3"/>
    <w:rsid w:val="001C2EA6"/>
    <w:rsid w:val="001C2EFA"/>
    <w:rsid w:val="001C31D2"/>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C85"/>
    <w:rsid w:val="001C4E75"/>
    <w:rsid w:val="001C4F52"/>
    <w:rsid w:val="001C539C"/>
    <w:rsid w:val="001C5497"/>
    <w:rsid w:val="001C5884"/>
    <w:rsid w:val="001C5A3D"/>
    <w:rsid w:val="001C5B5E"/>
    <w:rsid w:val="001C5C6E"/>
    <w:rsid w:val="001C5D84"/>
    <w:rsid w:val="001C5E62"/>
    <w:rsid w:val="001C5ED9"/>
    <w:rsid w:val="001C5EEA"/>
    <w:rsid w:val="001C5F00"/>
    <w:rsid w:val="001C5FF3"/>
    <w:rsid w:val="001C60B9"/>
    <w:rsid w:val="001C60CE"/>
    <w:rsid w:val="001C60E4"/>
    <w:rsid w:val="001C61DD"/>
    <w:rsid w:val="001C6353"/>
    <w:rsid w:val="001C6672"/>
    <w:rsid w:val="001C6714"/>
    <w:rsid w:val="001C672D"/>
    <w:rsid w:val="001C6731"/>
    <w:rsid w:val="001C6795"/>
    <w:rsid w:val="001C68C0"/>
    <w:rsid w:val="001C6918"/>
    <w:rsid w:val="001C694A"/>
    <w:rsid w:val="001C69A4"/>
    <w:rsid w:val="001C70ED"/>
    <w:rsid w:val="001C7161"/>
    <w:rsid w:val="001C7216"/>
    <w:rsid w:val="001C76A9"/>
    <w:rsid w:val="001C783F"/>
    <w:rsid w:val="001C7870"/>
    <w:rsid w:val="001C79B2"/>
    <w:rsid w:val="001C7C01"/>
    <w:rsid w:val="001C7C32"/>
    <w:rsid w:val="001C7D72"/>
    <w:rsid w:val="001D0090"/>
    <w:rsid w:val="001D0404"/>
    <w:rsid w:val="001D0589"/>
    <w:rsid w:val="001D0F4A"/>
    <w:rsid w:val="001D10C1"/>
    <w:rsid w:val="001D1394"/>
    <w:rsid w:val="001D13AE"/>
    <w:rsid w:val="001D146E"/>
    <w:rsid w:val="001D1509"/>
    <w:rsid w:val="001D1690"/>
    <w:rsid w:val="001D1743"/>
    <w:rsid w:val="001D1799"/>
    <w:rsid w:val="001D1A85"/>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E6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D0"/>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09"/>
    <w:rsid w:val="001D6CDF"/>
    <w:rsid w:val="001D6CE5"/>
    <w:rsid w:val="001D6EFA"/>
    <w:rsid w:val="001D6F39"/>
    <w:rsid w:val="001D6FF0"/>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0"/>
    <w:rsid w:val="001E0642"/>
    <w:rsid w:val="001E0A3F"/>
    <w:rsid w:val="001E0BCA"/>
    <w:rsid w:val="001E0DCF"/>
    <w:rsid w:val="001E0E3C"/>
    <w:rsid w:val="001E0EE8"/>
    <w:rsid w:val="001E1151"/>
    <w:rsid w:val="001E117B"/>
    <w:rsid w:val="001E1186"/>
    <w:rsid w:val="001E12C3"/>
    <w:rsid w:val="001E13E0"/>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2F1F"/>
    <w:rsid w:val="001E3013"/>
    <w:rsid w:val="001E30E4"/>
    <w:rsid w:val="001E3408"/>
    <w:rsid w:val="001E357C"/>
    <w:rsid w:val="001E35B5"/>
    <w:rsid w:val="001E3610"/>
    <w:rsid w:val="001E3771"/>
    <w:rsid w:val="001E3A5A"/>
    <w:rsid w:val="001E3B4C"/>
    <w:rsid w:val="001E3E18"/>
    <w:rsid w:val="001E3E1D"/>
    <w:rsid w:val="001E3EB1"/>
    <w:rsid w:val="001E4573"/>
    <w:rsid w:val="001E4613"/>
    <w:rsid w:val="001E46FF"/>
    <w:rsid w:val="001E497F"/>
    <w:rsid w:val="001E49D6"/>
    <w:rsid w:val="001E4C26"/>
    <w:rsid w:val="001E4D18"/>
    <w:rsid w:val="001E4D5F"/>
    <w:rsid w:val="001E4F46"/>
    <w:rsid w:val="001E50A5"/>
    <w:rsid w:val="001E510D"/>
    <w:rsid w:val="001E516B"/>
    <w:rsid w:val="001E535C"/>
    <w:rsid w:val="001E5687"/>
    <w:rsid w:val="001E5800"/>
    <w:rsid w:val="001E5847"/>
    <w:rsid w:val="001E5891"/>
    <w:rsid w:val="001E5987"/>
    <w:rsid w:val="001E5A82"/>
    <w:rsid w:val="001E5BD9"/>
    <w:rsid w:val="001E5C39"/>
    <w:rsid w:val="001E5ED5"/>
    <w:rsid w:val="001E607F"/>
    <w:rsid w:val="001E61E0"/>
    <w:rsid w:val="001E6347"/>
    <w:rsid w:val="001E657E"/>
    <w:rsid w:val="001E65E2"/>
    <w:rsid w:val="001E6AB2"/>
    <w:rsid w:val="001E6D5F"/>
    <w:rsid w:val="001E6E08"/>
    <w:rsid w:val="001E6E47"/>
    <w:rsid w:val="001E6FFF"/>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0EF0"/>
    <w:rsid w:val="001F1278"/>
    <w:rsid w:val="001F1307"/>
    <w:rsid w:val="001F130F"/>
    <w:rsid w:val="001F1382"/>
    <w:rsid w:val="001F144F"/>
    <w:rsid w:val="001F14A5"/>
    <w:rsid w:val="001F1728"/>
    <w:rsid w:val="001F1947"/>
    <w:rsid w:val="001F1BC9"/>
    <w:rsid w:val="001F1BE0"/>
    <w:rsid w:val="001F1BE9"/>
    <w:rsid w:val="001F1CE2"/>
    <w:rsid w:val="001F1DC9"/>
    <w:rsid w:val="001F2020"/>
    <w:rsid w:val="001F2132"/>
    <w:rsid w:val="001F2221"/>
    <w:rsid w:val="001F22B7"/>
    <w:rsid w:val="001F265E"/>
    <w:rsid w:val="001F2786"/>
    <w:rsid w:val="001F2882"/>
    <w:rsid w:val="001F28B6"/>
    <w:rsid w:val="001F2AC6"/>
    <w:rsid w:val="001F2BA9"/>
    <w:rsid w:val="001F2C0B"/>
    <w:rsid w:val="001F2C29"/>
    <w:rsid w:val="001F2D56"/>
    <w:rsid w:val="001F2DE3"/>
    <w:rsid w:val="001F34BC"/>
    <w:rsid w:val="001F36D8"/>
    <w:rsid w:val="001F380E"/>
    <w:rsid w:val="001F3A01"/>
    <w:rsid w:val="001F3BB0"/>
    <w:rsid w:val="001F3CD2"/>
    <w:rsid w:val="001F3E4A"/>
    <w:rsid w:val="001F3E65"/>
    <w:rsid w:val="001F40D0"/>
    <w:rsid w:val="001F40FD"/>
    <w:rsid w:val="001F40FE"/>
    <w:rsid w:val="001F4122"/>
    <w:rsid w:val="001F4238"/>
    <w:rsid w:val="001F45CB"/>
    <w:rsid w:val="001F47C9"/>
    <w:rsid w:val="001F4906"/>
    <w:rsid w:val="001F4B29"/>
    <w:rsid w:val="001F4B61"/>
    <w:rsid w:val="001F4C31"/>
    <w:rsid w:val="001F4CAD"/>
    <w:rsid w:val="001F4E5E"/>
    <w:rsid w:val="001F503F"/>
    <w:rsid w:val="001F5358"/>
    <w:rsid w:val="001F5419"/>
    <w:rsid w:val="001F5474"/>
    <w:rsid w:val="001F55AB"/>
    <w:rsid w:val="001F55CA"/>
    <w:rsid w:val="001F5611"/>
    <w:rsid w:val="001F5718"/>
    <w:rsid w:val="001F5754"/>
    <w:rsid w:val="001F576A"/>
    <w:rsid w:val="001F58C1"/>
    <w:rsid w:val="001F5A79"/>
    <w:rsid w:val="001F5B84"/>
    <w:rsid w:val="001F5BAD"/>
    <w:rsid w:val="001F5D35"/>
    <w:rsid w:val="001F5D3B"/>
    <w:rsid w:val="001F60EA"/>
    <w:rsid w:val="001F631B"/>
    <w:rsid w:val="001F6342"/>
    <w:rsid w:val="001F655D"/>
    <w:rsid w:val="001F657F"/>
    <w:rsid w:val="001F67F2"/>
    <w:rsid w:val="001F6C19"/>
    <w:rsid w:val="001F6C61"/>
    <w:rsid w:val="001F6CF6"/>
    <w:rsid w:val="001F6DA5"/>
    <w:rsid w:val="001F6F83"/>
    <w:rsid w:val="001F6F8A"/>
    <w:rsid w:val="001F7023"/>
    <w:rsid w:val="001F7176"/>
    <w:rsid w:val="001F729D"/>
    <w:rsid w:val="001F735B"/>
    <w:rsid w:val="001F7543"/>
    <w:rsid w:val="001F766E"/>
    <w:rsid w:val="001F76FE"/>
    <w:rsid w:val="001F7A4D"/>
    <w:rsid w:val="001F7C9C"/>
    <w:rsid w:val="00200001"/>
    <w:rsid w:val="002002B2"/>
    <w:rsid w:val="002003CA"/>
    <w:rsid w:val="002004C6"/>
    <w:rsid w:val="00200618"/>
    <w:rsid w:val="00200620"/>
    <w:rsid w:val="00200684"/>
    <w:rsid w:val="00200763"/>
    <w:rsid w:val="002007B9"/>
    <w:rsid w:val="0020092F"/>
    <w:rsid w:val="00200AC6"/>
    <w:rsid w:val="00200BE1"/>
    <w:rsid w:val="00201048"/>
    <w:rsid w:val="002010E1"/>
    <w:rsid w:val="0020154E"/>
    <w:rsid w:val="00201617"/>
    <w:rsid w:val="00201727"/>
    <w:rsid w:val="00201831"/>
    <w:rsid w:val="0020184A"/>
    <w:rsid w:val="00201BDA"/>
    <w:rsid w:val="00201E00"/>
    <w:rsid w:val="00201EB8"/>
    <w:rsid w:val="002020BD"/>
    <w:rsid w:val="002023F4"/>
    <w:rsid w:val="00202495"/>
    <w:rsid w:val="0020255A"/>
    <w:rsid w:val="00202613"/>
    <w:rsid w:val="0020278C"/>
    <w:rsid w:val="002029F5"/>
    <w:rsid w:val="00202B5F"/>
    <w:rsid w:val="00202C3B"/>
    <w:rsid w:val="00202C6E"/>
    <w:rsid w:val="00202DA1"/>
    <w:rsid w:val="00203138"/>
    <w:rsid w:val="0020321C"/>
    <w:rsid w:val="0020336C"/>
    <w:rsid w:val="002033A7"/>
    <w:rsid w:val="002033F3"/>
    <w:rsid w:val="00203466"/>
    <w:rsid w:val="002034F6"/>
    <w:rsid w:val="002035FA"/>
    <w:rsid w:val="00203602"/>
    <w:rsid w:val="0020368B"/>
    <w:rsid w:val="00203750"/>
    <w:rsid w:val="002037A7"/>
    <w:rsid w:val="00203ACE"/>
    <w:rsid w:val="00203AE7"/>
    <w:rsid w:val="00203CA3"/>
    <w:rsid w:val="002040D4"/>
    <w:rsid w:val="002041C9"/>
    <w:rsid w:val="00204271"/>
    <w:rsid w:val="00204482"/>
    <w:rsid w:val="00204663"/>
    <w:rsid w:val="0020492E"/>
    <w:rsid w:val="0020495C"/>
    <w:rsid w:val="00204D45"/>
    <w:rsid w:val="00204E8F"/>
    <w:rsid w:val="00204EB1"/>
    <w:rsid w:val="00204EF5"/>
    <w:rsid w:val="00205008"/>
    <w:rsid w:val="002052C8"/>
    <w:rsid w:val="002056B2"/>
    <w:rsid w:val="00205862"/>
    <w:rsid w:val="002058D0"/>
    <w:rsid w:val="00205979"/>
    <w:rsid w:val="00205998"/>
    <w:rsid w:val="002059C6"/>
    <w:rsid w:val="00205CE9"/>
    <w:rsid w:val="002061FC"/>
    <w:rsid w:val="002063A4"/>
    <w:rsid w:val="0020657A"/>
    <w:rsid w:val="0020661B"/>
    <w:rsid w:val="0020663C"/>
    <w:rsid w:val="00206653"/>
    <w:rsid w:val="00206848"/>
    <w:rsid w:val="00206887"/>
    <w:rsid w:val="00206908"/>
    <w:rsid w:val="00206945"/>
    <w:rsid w:val="0020699B"/>
    <w:rsid w:val="00206A15"/>
    <w:rsid w:val="00206B1E"/>
    <w:rsid w:val="00206C0D"/>
    <w:rsid w:val="00206C7C"/>
    <w:rsid w:val="00206D50"/>
    <w:rsid w:val="00206E64"/>
    <w:rsid w:val="00207255"/>
    <w:rsid w:val="0020728B"/>
    <w:rsid w:val="00207337"/>
    <w:rsid w:val="00207465"/>
    <w:rsid w:val="0020760E"/>
    <w:rsid w:val="00207616"/>
    <w:rsid w:val="00207835"/>
    <w:rsid w:val="0020784B"/>
    <w:rsid w:val="00207FF7"/>
    <w:rsid w:val="002100B7"/>
    <w:rsid w:val="002100D2"/>
    <w:rsid w:val="0021030D"/>
    <w:rsid w:val="0021048E"/>
    <w:rsid w:val="0021066F"/>
    <w:rsid w:val="00210833"/>
    <w:rsid w:val="002108DD"/>
    <w:rsid w:val="00210A43"/>
    <w:rsid w:val="00210D44"/>
    <w:rsid w:val="00210F87"/>
    <w:rsid w:val="00211244"/>
    <w:rsid w:val="002113CA"/>
    <w:rsid w:val="00211A34"/>
    <w:rsid w:val="00211AF2"/>
    <w:rsid w:val="00211D24"/>
    <w:rsid w:val="00211E57"/>
    <w:rsid w:val="00211F96"/>
    <w:rsid w:val="00211FC9"/>
    <w:rsid w:val="00212146"/>
    <w:rsid w:val="002123B3"/>
    <w:rsid w:val="002124B0"/>
    <w:rsid w:val="00212611"/>
    <w:rsid w:val="002126B4"/>
    <w:rsid w:val="00212741"/>
    <w:rsid w:val="0021288B"/>
    <w:rsid w:val="00212999"/>
    <w:rsid w:val="002129EF"/>
    <w:rsid w:val="00212C1C"/>
    <w:rsid w:val="00212ECE"/>
    <w:rsid w:val="00212F8B"/>
    <w:rsid w:val="0021307A"/>
    <w:rsid w:val="002133AA"/>
    <w:rsid w:val="002133D3"/>
    <w:rsid w:val="00213570"/>
    <w:rsid w:val="00213644"/>
    <w:rsid w:val="00213847"/>
    <w:rsid w:val="00213967"/>
    <w:rsid w:val="00213AA5"/>
    <w:rsid w:val="00213BF8"/>
    <w:rsid w:val="00213C0C"/>
    <w:rsid w:val="00213C5D"/>
    <w:rsid w:val="00213E72"/>
    <w:rsid w:val="002141E2"/>
    <w:rsid w:val="0021439E"/>
    <w:rsid w:val="0021449A"/>
    <w:rsid w:val="002145A8"/>
    <w:rsid w:val="002145E5"/>
    <w:rsid w:val="002146C2"/>
    <w:rsid w:val="0021471E"/>
    <w:rsid w:val="00214743"/>
    <w:rsid w:val="00214839"/>
    <w:rsid w:val="00214D8E"/>
    <w:rsid w:val="00214E80"/>
    <w:rsid w:val="00214FD8"/>
    <w:rsid w:val="0021510A"/>
    <w:rsid w:val="0021552E"/>
    <w:rsid w:val="00215691"/>
    <w:rsid w:val="00215752"/>
    <w:rsid w:val="0021580E"/>
    <w:rsid w:val="002158BF"/>
    <w:rsid w:val="0021594B"/>
    <w:rsid w:val="0021596D"/>
    <w:rsid w:val="00215A3A"/>
    <w:rsid w:val="00215D1A"/>
    <w:rsid w:val="00215D37"/>
    <w:rsid w:val="00215DF7"/>
    <w:rsid w:val="0021610D"/>
    <w:rsid w:val="0021636E"/>
    <w:rsid w:val="002163F6"/>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5"/>
    <w:rsid w:val="00217A07"/>
    <w:rsid w:val="00217A7C"/>
    <w:rsid w:val="00217B44"/>
    <w:rsid w:val="00217C2E"/>
    <w:rsid w:val="00217FAF"/>
    <w:rsid w:val="00220083"/>
    <w:rsid w:val="002201B1"/>
    <w:rsid w:val="002202AA"/>
    <w:rsid w:val="002202FE"/>
    <w:rsid w:val="0022038C"/>
    <w:rsid w:val="0022038F"/>
    <w:rsid w:val="00220558"/>
    <w:rsid w:val="002205BC"/>
    <w:rsid w:val="002206AA"/>
    <w:rsid w:val="00220789"/>
    <w:rsid w:val="00220B67"/>
    <w:rsid w:val="00220BF8"/>
    <w:rsid w:val="00220C3C"/>
    <w:rsid w:val="00220DCC"/>
    <w:rsid w:val="00221049"/>
    <w:rsid w:val="002212D0"/>
    <w:rsid w:val="00221303"/>
    <w:rsid w:val="00221329"/>
    <w:rsid w:val="00221643"/>
    <w:rsid w:val="00221672"/>
    <w:rsid w:val="002216E5"/>
    <w:rsid w:val="00221842"/>
    <w:rsid w:val="00221999"/>
    <w:rsid w:val="00221AAA"/>
    <w:rsid w:val="00221D9F"/>
    <w:rsid w:val="00221DA8"/>
    <w:rsid w:val="00221DC9"/>
    <w:rsid w:val="00221EB9"/>
    <w:rsid w:val="0022211A"/>
    <w:rsid w:val="002221C1"/>
    <w:rsid w:val="00222370"/>
    <w:rsid w:val="00222787"/>
    <w:rsid w:val="00222AD0"/>
    <w:rsid w:val="00222B41"/>
    <w:rsid w:val="00222BEC"/>
    <w:rsid w:val="00222D10"/>
    <w:rsid w:val="00222D4C"/>
    <w:rsid w:val="002230BF"/>
    <w:rsid w:val="00223115"/>
    <w:rsid w:val="00223177"/>
    <w:rsid w:val="002232C3"/>
    <w:rsid w:val="00223589"/>
    <w:rsid w:val="002235A7"/>
    <w:rsid w:val="002235E3"/>
    <w:rsid w:val="0022372A"/>
    <w:rsid w:val="002238F4"/>
    <w:rsid w:val="00223B94"/>
    <w:rsid w:val="00223BBB"/>
    <w:rsid w:val="00223BD0"/>
    <w:rsid w:val="00223C57"/>
    <w:rsid w:val="00223CA7"/>
    <w:rsid w:val="00223DAE"/>
    <w:rsid w:val="002240D6"/>
    <w:rsid w:val="002241A7"/>
    <w:rsid w:val="00224309"/>
    <w:rsid w:val="002248A2"/>
    <w:rsid w:val="00224ADA"/>
    <w:rsid w:val="00224B4F"/>
    <w:rsid w:val="00224BC6"/>
    <w:rsid w:val="00224E48"/>
    <w:rsid w:val="00224E7D"/>
    <w:rsid w:val="00225003"/>
    <w:rsid w:val="00225067"/>
    <w:rsid w:val="00225219"/>
    <w:rsid w:val="00225621"/>
    <w:rsid w:val="00225C12"/>
    <w:rsid w:val="00225D09"/>
    <w:rsid w:val="00226045"/>
    <w:rsid w:val="0022604C"/>
    <w:rsid w:val="00226140"/>
    <w:rsid w:val="002262A3"/>
    <w:rsid w:val="00226418"/>
    <w:rsid w:val="00226A43"/>
    <w:rsid w:val="00226C2B"/>
    <w:rsid w:val="00226D28"/>
    <w:rsid w:val="00226DCB"/>
    <w:rsid w:val="00226E1E"/>
    <w:rsid w:val="00226F44"/>
    <w:rsid w:val="00227183"/>
    <w:rsid w:val="0022722A"/>
    <w:rsid w:val="00227254"/>
    <w:rsid w:val="002274E3"/>
    <w:rsid w:val="00227703"/>
    <w:rsid w:val="002278EC"/>
    <w:rsid w:val="00227945"/>
    <w:rsid w:val="00227B64"/>
    <w:rsid w:val="00227BE9"/>
    <w:rsid w:val="00227E68"/>
    <w:rsid w:val="00227E7A"/>
    <w:rsid w:val="00227FDA"/>
    <w:rsid w:val="002300B6"/>
    <w:rsid w:val="002300D1"/>
    <w:rsid w:val="00230244"/>
    <w:rsid w:val="002306F9"/>
    <w:rsid w:val="00230797"/>
    <w:rsid w:val="002307B2"/>
    <w:rsid w:val="00230879"/>
    <w:rsid w:val="002308A1"/>
    <w:rsid w:val="002308BB"/>
    <w:rsid w:val="00230952"/>
    <w:rsid w:val="00230993"/>
    <w:rsid w:val="00230BDB"/>
    <w:rsid w:val="00230C4F"/>
    <w:rsid w:val="00230CAF"/>
    <w:rsid w:val="00230FAD"/>
    <w:rsid w:val="002310C6"/>
    <w:rsid w:val="002310F2"/>
    <w:rsid w:val="00231188"/>
    <w:rsid w:val="002313BD"/>
    <w:rsid w:val="0023152E"/>
    <w:rsid w:val="00231567"/>
    <w:rsid w:val="0023179D"/>
    <w:rsid w:val="00231A23"/>
    <w:rsid w:val="00231B25"/>
    <w:rsid w:val="00231BAE"/>
    <w:rsid w:val="00231EBE"/>
    <w:rsid w:val="0023261D"/>
    <w:rsid w:val="00232696"/>
    <w:rsid w:val="002327FF"/>
    <w:rsid w:val="00232814"/>
    <w:rsid w:val="002328AF"/>
    <w:rsid w:val="002329B2"/>
    <w:rsid w:val="00232D19"/>
    <w:rsid w:val="00232F55"/>
    <w:rsid w:val="002331E0"/>
    <w:rsid w:val="00233245"/>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1A"/>
    <w:rsid w:val="00235B50"/>
    <w:rsid w:val="00235CA1"/>
    <w:rsid w:val="00235D02"/>
    <w:rsid w:val="00235E45"/>
    <w:rsid w:val="00235E63"/>
    <w:rsid w:val="00235F4A"/>
    <w:rsid w:val="00236064"/>
    <w:rsid w:val="00236145"/>
    <w:rsid w:val="0023614B"/>
    <w:rsid w:val="00236222"/>
    <w:rsid w:val="00236346"/>
    <w:rsid w:val="002364E7"/>
    <w:rsid w:val="00236600"/>
    <w:rsid w:val="002366A6"/>
    <w:rsid w:val="002368A5"/>
    <w:rsid w:val="00236913"/>
    <w:rsid w:val="00236AC0"/>
    <w:rsid w:val="00236C81"/>
    <w:rsid w:val="00236D1E"/>
    <w:rsid w:val="00237047"/>
    <w:rsid w:val="00237221"/>
    <w:rsid w:val="0023724D"/>
    <w:rsid w:val="002373EC"/>
    <w:rsid w:val="00237753"/>
    <w:rsid w:val="00237810"/>
    <w:rsid w:val="00237BC8"/>
    <w:rsid w:val="00237CD4"/>
    <w:rsid w:val="00240002"/>
    <w:rsid w:val="002400E1"/>
    <w:rsid w:val="0024012B"/>
    <w:rsid w:val="0024030A"/>
    <w:rsid w:val="0024037B"/>
    <w:rsid w:val="00240392"/>
    <w:rsid w:val="00240492"/>
    <w:rsid w:val="002404C4"/>
    <w:rsid w:val="002405D3"/>
    <w:rsid w:val="0024061F"/>
    <w:rsid w:val="002407A3"/>
    <w:rsid w:val="0024081C"/>
    <w:rsid w:val="002409BD"/>
    <w:rsid w:val="00240E5B"/>
    <w:rsid w:val="00240E83"/>
    <w:rsid w:val="00240ECC"/>
    <w:rsid w:val="00240FAB"/>
    <w:rsid w:val="0024101F"/>
    <w:rsid w:val="0024105A"/>
    <w:rsid w:val="002410BF"/>
    <w:rsid w:val="0024111B"/>
    <w:rsid w:val="00241799"/>
    <w:rsid w:val="002419F1"/>
    <w:rsid w:val="00241D79"/>
    <w:rsid w:val="00241E01"/>
    <w:rsid w:val="00241F9F"/>
    <w:rsid w:val="0024244D"/>
    <w:rsid w:val="002424BB"/>
    <w:rsid w:val="00242793"/>
    <w:rsid w:val="0024286E"/>
    <w:rsid w:val="00242A0A"/>
    <w:rsid w:val="00242BBA"/>
    <w:rsid w:val="00242DF6"/>
    <w:rsid w:val="00242EB9"/>
    <w:rsid w:val="00242EC1"/>
    <w:rsid w:val="00242F62"/>
    <w:rsid w:val="00242F7C"/>
    <w:rsid w:val="00243032"/>
    <w:rsid w:val="002430C5"/>
    <w:rsid w:val="00243142"/>
    <w:rsid w:val="0024322E"/>
    <w:rsid w:val="00243565"/>
    <w:rsid w:val="00243584"/>
    <w:rsid w:val="0024358B"/>
    <w:rsid w:val="00243633"/>
    <w:rsid w:val="00243690"/>
    <w:rsid w:val="002436E5"/>
    <w:rsid w:val="00243837"/>
    <w:rsid w:val="00243983"/>
    <w:rsid w:val="0024399F"/>
    <w:rsid w:val="002439D1"/>
    <w:rsid w:val="00243D94"/>
    <w:rsid w:val="00243EED"/>
    <w:rsid w:val="002440BC"/>
    <w:rsid w:val="002440FF"/>
    <w:rsid w:val="00244114"/>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5DCA"/>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2E6"/>
    <w:rsid w:val="002473A9"/>
    <w:rsid w:val="002473DF"/>
    <w:rsid w:val="00247537"/>
    <w:rsid w:val="002478AA"/>
    <w:rsid w:val="002479A4"/>
    <w:rsid w:val="002479E8"/>
    <w:rsid w:val="00247C0A"/>
    <w:rsid w:val="00247EBE"/>
    <w:rsid w:val="00250142"/>
    <w:rsid w:val="00250481"/>
    <w:rsid w:val="0025049F"/>
    <w:rsid w:val="00250B29"/>
    <w:rsid w:val="00250B53"/>
    <w:rsid w:val="00250BA1"/>
    <w:rsid w:val="00250EAC"/>
    <w:rsid w:val="00251024"/>
    <w:rsid w:val="00251047"/>
    <w:rsid w:val="0025139D"/>
    <w:rsid w:val="002514F8"/>
    <w:rsid w:val="002516EB"/>
    <w:rsid w:val="00251923"/>
    <w:rsid w:val="00251944"/>
    <w:rsid w:val="00251CDA"/>
    <w:rsid w:val="00251EC9"/>
    <w:rsid w:val="00251FEF"/>
    <w:rsid w:val="00252066"/>
    <w:rsid w:val="0025229C"/>
    <w:rsid w:val="00252366"/>
    <w:rsid w:val="00252583"/>
    <w:rsid w:val="002529CC"/>
    <w:rsid w:val="00252BC6"/>
    <w:rsid w:val="002530F2"/>
    <w:rsid w:val="00253104"/>
    <w:rsid w:val="00253182"/>
    <w:rsid w:val="002531E3"/>
    <w:rsid w:val="002535EB"/>
    <w:rsid w:val="002536E0"/>
    <w:rsid w:val="00253744"/>
    <w:rsid w:val="002537F0"/>
    <w:rsid w:val="00253839"/>
    <w:rsid w:val="00253A18"/>
    <w:rsid w:val="00253B46"/>
    <w:rsid w:val="0025400F"/>
    <w:rsid w:val="002541A2"/>
    <w:rsid w:val="002542B5"/>
    <w:rsid w:val="0025432D"/>
    <w:rsid w:val="002543FA"/>
    <w:rsid w:val="002547F5"/>
    <w:rsid w:val="00254811"/>
    <w:rsid w:val="0025487A"/>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742"/>
    <w:rsid w:val="00255A8A"/>
    <w:rsid w:val="00255CBA"/>
    <w:rsid w:val="00255CBE"/>
    <w:rsid w:val="00255CC0"/>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16F"/>
    <w:rsid w:val="0025735B"/>
    <w:rsid w:val="00257731"/>
    <w:rsid w:val="002577C4"/>
    <w:rsid w:val="002577F3"/>
    <w:rsid w:val="00257906"/>
    <w:rsid w:val="00257B0A"/>
    <w:rsid w:val="00257D35"/>
    <w:rsid w:val="00257DA1"/>
    <w:rsid w:val="00257F94"/>
    <w:rsid w:val="0026003F"/>
    <w:rsid w:val="00260175"/>
    <w:rsid w:val="00260498"/>
    <w:rsid w:val="00260588"/>
    <w:rsid w:val="002605BD"/>
    <w:rsid w:val="00260680"/>
    <w:rsid w:val="00260701"/>
    <w:rsid w:val="0026081D"/>
    <w:rsid w:val="0026092F"/>
    <w:rsid w:val="002609EA"/>
    <w:rsid w:val="00260AAF"/>
    <w:rsid w:val="00260C2E"/>
    <w:rsid w:val="00260D7B"/>
    <w:rsid w:val="00260ED6"/>
    <w:rsid w:val="00260F3E"/>
    <w:rsid w:val="00261160"/>
    <w:rsid w:val="00261182"/>
    <w:rsid w:val="00261395"/>
    <w:rsid w:val="002613D0"/>
    <w:rsid w:val="002616CA"/>
    <w:rsid w:val="00261743"/>
    <w:rsid w:val="0026180C"/>
    <w:rsid w:val="0026184A"/>
    <w:rsid w:val="00261B24"/>
    <w:rsid w:val="00261DC4"/>
    <w:rsid w:val="00261E09"/>
    <w:rsid w:val="00261EAF"/>
    <w:rsid w:val="00261F45"/>
    <w:rsid w:val="00262008"/>
    <w:rsid w:val="002622B6"/>
    <w:rsid w:val="00262A7D"/>
    <w:rsid w:val="00262A9C"/>
    <w:rsid w:val="00262CA1"/>
    <w:rsid w:val="00262D22"/>
    <w:rsid w:val="00262D64"/>
    <w:rsid w:val="00262E3E"/>
    <w:rsid w:val="00262F32"/>
    <w:rsid w:val="0026349B"/>
    <w:rsid w:val="002634FA"/>
    <w:rsid w:val="002635A8"/>
    <w:rsid w:val="0026364B"/>
    <w:rsid w:val="00263704"/>
    <w:rsid w:val="0026372F"/>
    <w:rsid w:val="002637B5"/>
    <w:rsid w:val="00263828"/>
    <w:rsid w:val="0026394A"/>
    <w:rsid w:val="00263A69"/>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33F"/>
    <w:rsid w:val="002665EC"/>
    <w:rsid w:val="0026681F"/>
    <w:rsid w:val="00266A14"/>
    <w:rsid w:val="00266C2F"/>
    <w:rsid w:val="00266D16"/>
    <w:rsid w:val="00266D22"/>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3A"/>
    <w:rsid w:val="002710D7"/>
    <w:rsid w:val="00271129"/>
    <w:rsid w:val="00271203"/>
    <w:rsid w:val="00271279"/>
    <w:rsid w:val="0027146B"/>
    <w:rsid w:val="00271495"/>
    <w:rsid w:val="0027178B"/>
    <w:rsid w:val="00271846"/>
    <w:rsid w:val="002718A1"/>
    <w:rsid w:val="002718B3"/>
    <w:rsid w:val="0027190B"/>
    <w:rsid w:val="00271C3D"/>
    <w:rsid w:val="00271D97"/>
    <w:rsid w:val="00271E79"/>
    <w:rsid w:val="00271EDD"/>
    <w:rsid w:val="00271F7F"/>
    <w:rsid w:val="00271F95"/>
    <w:rsid w:val="002720E2"/>
    <w:rsid w:val="00272665"/>
    <w:rsid w:val="00272715"/>
    <w:rsid w:val="002729A8"/>
    <w:rsid w:val="00272AE3"/>
    <w:rsid w:val="00272C0C"/>
    <w:rsid w:val="00272D17"/>
    <w:rsid w:val="0027323C"/>
    <w:rsid w:val="00273319"/>
    <w:rsid w:val="0027353A"/>
    <w:rsid w:val="002735E5"/>
    <w:rsid w:val="00273667"/>
    <w:rsid w:val="0027367D"/>
    <w:rsid w:val="00273797"/>
    <w:rsid w:val="0027386A"/>
    <w:rsid w:val="00273B1A"/>
    <w:rsid w:val="00273C14"/>
    <w:rsid w:val="00273C50"/>
    <w:rsid w:val="00273DF4"/>
    <w:rsid w:val="00273E90"/>
    <w:rsid w:val="00273EBA"/>
    <w:rsid w:val="00273EDF"/>
    <w:rsid w:val="00273FE7"/>
    <w:rsid w:val="0027428F"/>
    <w:rsid w:val="00274310"/>
    <w:rsid w:val="00274366"/>
    <w:rsid w:val="002745F8"/>
    <w:rsid w:val="0027466B"/>
    <w:rsid w:val="002746A4"/>
    <w:rsid w:val="00274893"/>
    <w:rsid w:val="00274902"/>
    <w:rsid w:val="002749B9"/>
    <w:rsid w:val="002749E9"/>
    <w:rsid w:val="00274A54"/>
    <w:rsid w:val="00274B99"/>
    <w:rsid w:val="00274D23"/>
    <w:rsid w:val="00274D88"/>
    <w:rsid w:val="00275034"/>
    <w:rsid w:val="00275338"/>
    <w:rsid w:val="002754F1"/>
    <w:rsid w:val="002755C5"/>
    <w:rsid w:val="002755EA"/>
    <w:rsid w:val="002756BA"/>
    <w:rsid w:val="002756EB"/>
    <w:rsid w:val="00275872"/>
    <w:rsid w:val="0027593D"/>
    <w:rsid w:val="00275B2B"/>
    <w:rsid w:val="00275B7A"/>
    <w:rsid w:val="00275C92"/>
    <w:rsid w:val="00275D46"/>
    <w:rsid w:val="00275D8B"/>
    <w:rsid w:val="00275DD1"/>
    <w:rsid w:val="00275F0E"/>
    <w:rsid w:val="00275F52"/>
    <w:rsid w:val="00275F97"/>
    <w:rsid w:val="002760E9"/>
    <w:rsid w:val="00276286"/>
    <w:rsid w:val="002764EF"/>
    <w:rsid w:val="002767AD"/>
    <w:rsid w:val="00276A11"/>
    <w:rsid w:val="00276A59"/>
    <w:rsid w:val="00276CE0"/>
    <w:rsid w:val="00276F93"/>
    <w:rsid w:val="002770E9"/>
    <w:rsid w:val="002772BA"/>
    <w:rsid w:val="00277369"/>
    <w:rsid w:val="0027746F"/>
    <w:rsid w:val="0027757E"/>
    <w:rsid w:val="002775DD"/>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8F8"/>
    <w:rsid w:val="00280975"/>
    <w:rsid w:val="00280A58"/>
    <w:rsid w:val="00280C9C"/>
    <w:rsid w:val="00280DE6"/>
    <w:rsid w:val="00280F72"/>
    <w:rsid w:val="00280F9F"/>
    <w:rsid w:val="00280FAD"/>
    <w:rsid w:val="0028128C"/>
    <w:rsid w:val="00281388"/>
    <w:rsid w:val="00281604"/>
    <w:rsid w:val="00281736"/>
    <w:rsid w:val="00281869"/>
    <w:rsid w:val="002818A4"/>
    <w:rsid w:val="00281A31"/>
    <w:rsid w:val="00281A65"/>
    <w:rsid w:val="00281BA0"/>
    <w:rsid w:val="00281C32"/>
    <w:rsid w:val="00281C3F"/>
    <w:rsid w:val="00281D1C"/>
    <w:rsid w:val="00281E34"/>
    <w:rsid w:val="00281E8C"/>
    <w:rsid w:val="002820E5"/>
    <w:rsid w:val="00282130"/>
    <w:rsid w:val="002821FF"/>
    <w:rsid w:val="00282326"/>
    <w:rsid w:val="002823E9"/>
    <w:rsid w:val="00282712"/>
    <w:rsid w:val="002827C4"/>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A4A"/>
    <w:rsid w:val="00284A67"/>
    <w:rsid w:val="00284CEB"/>
    <w:rsid w:val="00284D76"/>
    <w:rsid w:val="00284F4D"/>
    <w:rsid w:val="00285282"/>
    <w:rsid w:val="00285724"/>
    <w:rsid w:val="002857CB"/>
    <w:rsid w:val="002857DE"/>
    <w:rsid w:val="002858C2"/>
    <w:rsid w:val="00285981"/>
    <w:rsid w:val="00285A7F"/>
    <w:rsid w:val="00285DF7"/>
    <w:rsid w:val="00285E1A"/>
    <w:rsid w:val="00285EAD"/>
    <w:rsid w:val="0028605E"/>
    <w:rsid w:val="002860FC"/>
    <w:rsid w:val="00286182"/>
    <w:rsid w:val="0028647B"/>
    <w:rsid w:val="0028665C"/>
    <w:rsid w:val="002867D6"/>
    <w:rsid w:val="00286A20"/>
    <w:rsid w:val="00286A5B"/>
    <w:rsid w:val="00286B9C"/>
    <w:rsid w:val="00286CE6"/>
    <w:rsid w:val="00286D70"/>
    <w:rsid w:val="00286DAC"/>
    <w:rsid w:val="00286FDB"/>
    <w:rsid w:val="002870D1"/>
    <w:rsid w:val="00287176"/>
    <w:rsid w:val="002873F8"/>
    <w:rsid w:val="00287695"/>
    <w:rsid w:val="002876E6"/>
    <w:rsid w:val="002876EC"/>
    <w:rsid w:val="002877BD"/>
    <w:rsid w:val="0028792A"/>
    <w:rsid w:val="00287994"/>
    <w:rsid w:val="00287AA9"/>
    <w:rsid w:val="00287B5C"/>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5A1"/>
    <w:rsid w:val="002917AC"/>
    <w:rsid w:val="002917C2"/>
    <w:rsid w:val="00291966"/>
    <w:rsid w:val="00291B48"/>
    <w:rsid w:val="00291BF8"/>
    <w:rsid w:val="00291BFE"/>
    <w:rsid w:val="00291C4F"/>
    <w:rsid w:val="00291CA7"/>
    <w:rsid w:val="00291D5F"/>
    <w:rsid w:val="0029200C"/>
    <w:rsid w:val="0029208D"/>
    <w:rsid w:val="0029221F"/>
    <w:rsid w:val="00292414"/>
    <w:rsid w:val="00292504"/>
    <w:rsid w:val="002925F4"/>
    <w:rsid w:val="0029271C"/>
    <w:rsid w:val="002928DA"/>
    <w:rsid w:val="00292BDE"/>
    <w:rsid w:val="00292C26"/>
    <w:rsid w:val="00292C8A"/>
    <w:rsid w:val="00292CD5"/>
    <w:rsid w:val="00292EBD"/>
    <w:rsid w:val="00292F77"/>
    <w:rsid w:val="00293078"/>
    <w:rsid w:val="002930FA"/>
    <w:rsid w:val="00293169"/>
    <w:rsid w:val="002931DA"/>
    <w:rsid w:val="002932D9"/>
    <w:rsid w:val="002933B9"/>
    <w:rsid w:val="00293620"/>
    <w:rsid w:val="002936A6"/>
    <w:rsid w:val="00293A31"/>
    <w:rsid w:val="00293E13"/>
    <w:rsid w:val="00293E9D"/>
    <w:rsid w:val="00293FC2"/>
    <w:rsid w:val="00294253"/>
    <w:rsid w:val="002944B3"/>
    <w:rsid w:val="002944B6"/>
    <w:rsid w:val="002944F8"/>
    <w:rsid w:val="00294646"/>
    <w:rsid w:val="00294955"/>
    <w:rsid w:val="00294A74"/>
    <w:rsid w:val="00294D0E"/>
    <w:rsid w:val="00294FEC"/>
    <w:rsid w:val="00295005"/>
    <w:rsid w:val="00295104"/>
    <w:rsid w:val="002951BE"/>
    <w:rsid w:val="00295303"/>
    <w:rsid w:val="002955A6"/>
    <w:rsid w:val="002955D7"/>
    <w:rsid w:val="00295842"/>
    <w:rsid w:val="002958AB"/>
    <w:rsid w:val="00295B6D"/>
    <w:rsid w:val="00295C98"/>
    <w:rsid w:val="00296405"/>
    <w:rsid w:val="002964B2"/>
    <w:rsid w:val="002964E1"/>
    <w:rsid w:val="0029650F"/>
    <w:rsid w:val="00296B6B"/>
    <w:rsid w:val="00296BBB"/>
    <w:rsid w:val="00296D46"/>
    <w:rsid w:val="00296E87"/>
    <w:rsid w:val="00296F71"/>
    <w:rsid w:val="0029714E"/>
    <w:rsid w:val="0029715B"/>
    <w:rsid w:val="00297222"/>
    <w:rsid w:val="00297254"/>
    <w:rsid w:val="002973E5"/>
    <w:rsid w:val="00297693"/>
    <w:rsid w:val="00297921"/>
    <w:rsid w:val="00297A9F"/>
    <w:rsid w:val="002A00D2"/>
    <w:rsid w:val="002A034C"/>
    <w:rsid w:val="002A03AB"/>
    <w:rsid w:val="002A04AD"/>
    <w:rsid w:val="002A0567"/>
    <w:rsid w:val="002A07C4"/>
    <w:rsid w:val="002A07F5"/>
    <w:rsid w:val="002A0816"/>
    <w:rsid w:val="002A0A69"/>
    <w:rsid w:val="002A0EBF"/>
    <w:rsid w:val="002A0F4C"/>
    <w:rsid w:val="002A0F88"/>
    <w:rsid w:val="002A122B"/>
    <w:rsid w:val="002A14D9"/>
    <w:rsid w:val="002A169C"/>
    <w:rsid w:val="002A16AF"/>
    <w:rsid w:val="002A1BD1"/>
    <w:rsid w:val="002A1CC3"/>
    <w:rsid w:val="002A2170"/>
    <w:rsid w:val="002A230D"/>
    <w:rsid w:val="002A2344"/>
    <w:rsid w:val="002A272D"/>
    <w:rsid w:val="002A2861"/>
    <w:rsid w:val="002A2873"/>
    <w:rsid w:val="002A29F1"/>
    <w:rsid w:val="002A2AC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391"/>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92C"/>
    <w:rsid w:val="002A6BFA"/>
    <w:rsid w:val="002A6D02"/>
    <w:rsid w:val="002A6E12"/>
    <w:rsid w:val="002A6EF1"/>
    <w:rsid w:val="002A70A0"/>
    <w:rsid w:val="002A738D"/>
    <w:rsid w:val="002A7752"/>
    <w:rsid w:val="002A77AF"/>
    <w:rsid w:val="002A7887"/>
    <w:rsid w:val="002A788C"/>
    <w:rsid w:val="002A78F4"/>
    <w:rsid w:val="002A7A00"/>
    <w:rsid w:val="002A7C42"/>
    <w:rsid w:val="002A7C82"/>
    <w:rsid w:val="002A7DFA"/>
    <w:rsid w:val="002B0189"/>
    <w:rsid w:val="002B06FE"/>
    <w:rsid w:val="002B07A1"/>
    <w:rsid w:val="002B087A"/>
    <w:rsid w:val="002B09BA"/>
    <w:rsid w:val="002B0ADA"/>
    <w:rsid w:val="002B0B8B"/>
    <w:rsid w:val="002B0D33"/>
    <w:rsid w:val="002B0E9D"/>
    <w:rsid w:val="002B0EE3"/>
    <w:rsid w:val="002B1181"/>
    <w:rsid w:val="002B13EA"/>
    <w:rsid w:val="002B1453"/>
    <w:rsid w:val="002B147F"/>
    <w:rsid w:val="002B1526"/>
    <w:rsid w:val="002B15A3"/>
    <w:rsid w:val="002B1857"/>
    <w:rsid w:val="002B1D4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3BD"/>
    <w:rsid w:val="002B34E0"/>
    <w:rsid w:val="002B36E5"/>
    <w:rsid w:val="002B3749"/>
    <w:rsid w:val="002B38CC"/>
    <w:rsid w:val="002B3B86"/>
    <w:rsid w:val="002B3EEE"/>
    <w:rsid w:val="002B411B"/>
    <w:rsid w:val="002B4153"/>
    <w:rsid w:val="002B41BA"/>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C61"/>
    <w:rsid w:val="002B4CDC"/>
    <w:rsid w:val="002B4D4F"/>
    <w:rsid w:val="002B4E46"/>
    <w:rsid w:val="002B5236"/>
    <w:rsid w:val="002B55C9"/>
    <w:rsid w:val="002B564A"/>
    <w:rsid w:val="002B56EA"/>
    <w:rsid w:val="002B5CEA"/>
    <w:rsid w:val="002B5D4B"/>
    <w:rsid w:val="002B5DED"/>
    <w:rsid w:val="002B5EED"/>
    <w:rsid w:val="002B5EF1"/>
    <w:rsid w:val="002B5F0C"/>
    <w:rsid w:val="002B5F91"/>
    <w:rsid w:val="002B5FE4"/>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322"/>
    <w:rsid w:val="002C29BB"/>
    <w:rsid w:val="002C2A89"/>
    <w:rsid w:val="002C2ABE"/>
    <w:rsid w:val="002C2B50"/>
    <w:rsid w:val="002C2C58"/>
    <w:rsid w:val="002C2C63"/>
    <w:rsid w:val="002C2C86"/>
    <w:rsid w:val="002C2E1B"/>
    <w:rsid w:val="002C2EAE"/>
    <w:rsid w:val="002C2EC5"/>
    <w:rsid w:val="002C2EF4"/>
    <w:rsid w:val="002C3440"/>
    <w:rsid w:val="002C3706"/>
    <w:rsid w:val="002C3A75"/>
    <w:rsid w:val="002C3B6C"/>
    <w:rsid w:val="002C3C21"/>
    <w:rsid w:val="002C3CB4"/>
    <w:rsid w:val="002C3F19"/>
    <w:rsid w:val="002C3F76"/>
    <w:rsid w:val="002C3FAB"/>
    <w:rsid w:val="002C42E4"/>
    <w:rsid w:val="002C448B"/>
    <w:rsid w:val="002C4717"/>
    <w:rsid w:val="002C47B7"/>
    <w:rsid w:val="002C4876"/>
    <w:rsid w:val="002C48AF"/>
    <w:rsid w:val="002C49C7"/>
    <w:rsid w:val="002C49DA"/>
    <w:rsid w:val="002C4CDA"/>
    <w:rsid w:val="002C4E3B"/>
    <w:rsid w:val="002C4EBB"/>
    <w:rsid w:val="002C4F91"/>
    <w:rsid w:val="002C50CE"/>
    <w:rsid w:val="002C522A"/>
    <w:rsid w:val="002C53C4"/>
    <w:rsid w:val="002C5468"/>
    <w:rsid w:val="002C57F4"/>
    <w:rsid w:val="002C59D7"/>
    <w:rsid w:val="002C5B7E"/>
    <w:rsid w:val="002C5E64"/>
    <w:rsid w:val="002C5EFD"/>
    <w:rsid w:val="002C652B"/>
    <w:rsid w:val="002C661B"/>
    <w:rsid w:val="002C690E"/>
    <w:rsid w:val="002C69A1"/>
    <w:rsid w:val="002C6A14"/>
    <w:rsid w:val="002C6B1F"/>
    <w:rsid w:val="002C6B52"/>
    <w:rsid w:val="002C6CC4"/>
    <w:rsid w:val="002C6E47"/>
    <w:rsid w:val="002C703A"/>
    <w:rsid w:val="002C70D5"/>
    <w:rsid w:val="002C72D0"/>
    <w:rsid w:val="002C76F8"/>
    <w:rsid w:val="002C76FA"/>
    <w:rsid w:val="002C7BCC"/>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BC5"/>
    <w:rsid w:val="002D1DDB"/>
    <w:rsid w:val="002D1FFF"/>
    <w:rsid w:val="002D2012"/>
    <w:rsid w:val="002D2187"/>
    <w:rsid w:val="002D21AE"/>
    <w:rsid w:val="002D22A7"/>
    <w:rsid w:val="002D248D"/>
    <w:rsid w:val="002D24C6"/>
    <w:rsid w:val="002D250B"/>
    <w:rsid w:val="002D2581"/>
    <w:rsid w:val="002D278D"/>
    <w:rsid w:val="002D2825"/>
    <w:rsid w:val="002D2B0C"/>
    <w:rsid w:val="002D2B12"/>
    <w:rsid w:val="002D2BCD"/>
    <w:rsid w:val="002D2E93"/>
    <w:rsid w:val="002D2F8E"/>
    <w:rsid w:val="002D3106"/>
    <w:rsid w:val="002D339E"/>
    <w:rsid w:val="002D33DB"/>
    <w:rsid w:val="002D364B"/>
    <w:rsid w:val="002D365F"/>
    <w:rsid w:val="002D3662"/>
    <w:rsid w:val="002D3736"/>
    <w:rsid w:val="002D3A1A"/>
    <w:rsid w:val="002D3B06"/>
    <w:rsid w:val="002D3BBD"/>
    <w:rsid w:val="002D3C94"/>
    <w:rsid w:val="002D3CE8"/>
    <w:rsid w:val="002D4230"/>
    <w:rsid w:val="002D4810"/>
    <w:rsid w:val="002D481B"/>
    <w:rsid w:val="002D4A32"/>
    <w:rsid w:val="002D4B8E"/>
    <w:rsid w:val="002D4BF3"/>
    <w:rsid w:val="002D4BFE"/>
    <w:rsid w:val="002D506C"/>
    <w:rsid w:val="002D526A"/>
    <w:rsid w:val="002D5334"/>
    <w:rsid w:val="002D5358"/>
    <w:rsid w:val="002D5545"/>
    <w:rsid w:val="002D57A9"/>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61E"/>
    <w:rsid w:val="002D78A7"/>
    <w:rsid w:val="002D798A"/>
    <w:rsid w:val="002D7A22"/>
    <w:rsid w:val="002D7AE7"/>
    <w:rsid w:val="002D7CCE"/>
    <w:rsid w:val="002D7DC0"/>
    <w:rsid w:val="002D7DC9"/>
    <w:rsid w:val="002D7F0C"/>
    <w:rsid w:val="002D7F5D"/>
    <w:rsid w:val="002E004D"/>
    <w:rsid w:val="002E006E"/>
    <w:rsid w:val="002E0231"/>
    <w:rsid w:val="002E033E"/>
    <w:rsid w:val="002E048F"/>
    <w:rsid w:val="002E04A5"/>
    <w:rsid w:val="002E0908"/>
    <w:rsid w:val="002E0969"/>
    <w:rsid w:val="002E096E"/>
    <w:rsid w:val="002E0A26"/>
    <w:rsid w:val="002E0A2A"/>
    <w:rsid w:val="002E0ADC"/>
    <w:rsid w:val="002E0C0C"/>
    <w:rsid w:val="002E0E3E"/>
    <w:rsid w:val="002E0F4C"/>
    <w:rsid w:val="002E14DB"/>
    <w:rsid w:val="002E1549"/>
    <w:rsid w:val="002E1653"/>
    <w:rsid w:val="002E16B7"/>
    <w:rsid w:val="002E1744"/>
    <w:rsid w:val="002E175E"/>
    <w:rsid w:val="002E177B"/>
    <w:rsid w:val="002E185B"/>
    <w:rsid w:val="002E1B5F"/>
    <w:rsid w:val="002E1E05"/>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3FA7"/>
    <w:rsid w:val="002E4086"/>
    <w:rsid w:val="002E40A4"/>
    <w:rsid w:val="002E4456"/>
    <w:rsid w:val="002E48D8"/>
    <w:rsid w:val="002E4B95"/>
    <w:rsid w:val="002E4BF7"/>
    <w:rsid w:val="002E4F6E"/>
    <w:rsid w:val="002E5071"/>
    <w:rsid w:val="002E5155"/>
    <w:rsid w:val="002E52EF"/>
    <w:rsid w:val="002E54AD"/>
    <w:rsid w:val="002E5813"/>
    <w:rsid w:val="002E5BC3"/>
    <w:rsid w:val="002E5C61"/>
    <w:rsid w:val="002E5CDE"/>
    <w:rsid w:val="002E5D7C"/>
    <w:rsid w:val="002E5DF3"/>
    <w:rsid w:val="002E6237"/>
    <w:rsid w:val="002E63B2"/>
    <w:rsid w:val="002E66ED"/>
    <w:rsid w:val="002E693F"/>
    <w:rsid w:val="002E6A5E"/>
    <w:rsid w:val="002E6EF8"/>
    <w:rsid w:val="002E7129"/>
    <w:rsid w:val="002E7162"/>
    <w:rsid w:val="002E726B"/>
    <w:rsid w:val="002E72A3"/>
    <w:rsid w:val="002E72E6"/>
    <w:rsid w:val="002E7392"/>
    <w:rsid w:val="002E77D3"/>
    <w:rsid w:val="002E77E4"/>
    <w:rsid w:val="002E781F"/>
    <w:rsid w:val="002E7875"/>
    <w:rsid w:val="002E78F7"/>
    <w:rsid w:val="002E7A14"/>
    <w:rsid w:val="002E7A3D"/>
    <w:rsid w:val="002E7B07"/>
    <w:rsid w:val="002E7D86"/>
    <w:rsid w:val="002F00D1"/>
    <w:rsid w:val="002F02D5"/>
    <w:rsid w:val="002F0371"/>
    <w:rsid w:val="002F0424"/>
    <w:rsid w:val="002F045B"/>
    <w:rsid w:val="002F0608"/>
    <w:rsid w:val="002F0704"/>
    <w:rsid w:val="002F07D7"/>
    <w:rsid w:val="002F09E4"/>
    <w:rsid w:val="002F0A3E"/>
    <w:rsid w:val="002F0B47"/>
    <w:rsid w:val="002F0CF4"/>
    <w:rsid w:val="002F0DB1"/>
    <w:rsid w:val="002F0E47"/>
    <w:rsid w:val="002F10B3"/>
    <w:rsid w:val="002F1150"/>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613"/>
    <w:rsid w:val="002F27EF"/>
    <w:rsid w:val="002F2A0B"/>
    <w:rsid w:val="002F2B17"/>
    <w:rsid w:val="002F2C77"/>
    <w:rsid w:val="002F2E3A"/>
    <w:rsid w:val="002F2E3D"/>
    <w:rsid w:val="002F2E56"/>
    <w:rsid w:val="002F330E"/>
    <w:rsid w:val="002F3330"/>
    <w:rsid w:val="002F3351"/>
    <w:rsid w:val="002F338E"/>
    <w:rsid w:val="002F3482"/>
    <w:rsid w:val="002F34D4"/>
    <w:rsid w:val="002F3597"/>
    <w:rsid w:val="002F3866"/>
    <w:rsid w:val="002F3B9B"/>
    <w:rsid w:val="002F3C6B"/>
    <w:rsid w:val="002F3E15"/>
    <w:rsid w:val="002F3F0E"/>
    <w:rsid w:val="002F4131"/>
    <w:rsid w:val="002F43F4"/>
    <w:rsid w:val="002F44D7"/>
    <w:rsid w:val="002F466A"/>
    <w:rsid w:val="002F4824"/>
    <w:rsid w:val="002F489C"/>
    <w:rsid w:val="002F4972"/>
    <w:rsid w:val="002F4B52"/>
    <w:rsid w:val="002F4C34"/>
    <w:rsid w:val="002F505A"/>
    <w:rsid w:val="002F5151"/>
    <w:rsid w:val="002F5153"/>
    <w:rsid w:val="002F51E4"/>
    <w:rsid w:val="002F52D8"/>
    <w:rsid w:val="002F535C"/>
    <w:rsid w:val="002F5369"/>
    <w:rsid w:val="002F5445"/>
    <w:rsid w:val="002F5665"/>
    <w:rsid w:val="002F567B"/>
    <w:rsid w:val="002F5786"/>
    <w:rsid w:val="002F57F7"/>
    <w:rsid w:val="002F58B1"/>
    <w:rsid w:val="002F5B0E"/>
    <w:rsid w:val="002F5B1C"/>
    <w:rsid w:val="002F5DA7"/>
    <w:rsid w:val="002F5DD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855"/>
    <w:rsid w:val="002F7A26"/>
    <w:rsid w:val="002F7C8B"/>
    <w:rsid w:val="002F7EB9"/>
    <w:rsid w:val="00300192"/>
    <w:rsid w:val="0030049C"/>
    <w:rsid w:val="00300769"/>
    <w:rsid w:val="003008F3"/>
    <w:rsid w:val="00300933"/>
    <w:rsid w:val="00300C9F"/>
    <w:rsid w:val="00300D8B"/>
    <w:rsid w:val="00300DF8"/>
    <w:rsid w:val="00301330"/>
    <w:rsid w:val="00301370"/>
    <w:rsid w:val="003013E4"/>
    <w:rsid w:val="00301466"/>
    <w:rsid w:val="0030166F"/>
    <w:rsid w:val="00301780"/>
    <w:rsid w:val="003018B5"/>
    <w:rsid w:val="003018C2"/>
    <w:rsid w:val="00301BF6"/>
    <w:rsid w:val="00301CFD"/>
    <w:rsid w:val="0030201A"/>
    <w:rsid w:val="003021A2"/>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8C"/>
    <w:rsid w:val="003038C4"/>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7CF"/>
    <w:rsid w:val="00304828"/>
    <w:rsid w:val="00304A66"/>
    <w:rsid w:val="00304C4A"/>
    <w:rsid w:val="00304C86"/>
    <w:rsid w:val="00304E61"/>
    <w:rsid w:val="00305081"/>
    <w:rsid w:val="00305257"/>
    <w:rsid w:val="00305420"/>
    <w:rsid w:val="00305612"/>
    <w:rsid w:val="0030563F"/>
    <w:rsid w:val="00305828"/>
    <w:rsid w:val="00305940"/>
    <w:rsid w:val="00305A82"/>
    <w:rsid w:val="00305ABC"/>
    <w:rsid w:val="00305B6C"/>
    <w:rsid w:val="00305C9C"/>
    <w:rsid w:val="00305FAC"/>
    <w:rsid w:val="0030602B"/>
    <w:rsid w:val="003060EB"/>
    <w:rsid w:val="00306395"/>
    <w:rsid w:val="003064A2"/>
    <w:rsid w:val="00306541"/>
    <w:rsid w:val="00306637"/>
    <w:rsid w:val="0030672D"/>
    <w:rsid w:val="003068B7"/>
    <w:rsid w:val="00306991"/>
    <w:rsid w:val="00306B13"/>
    <w:rsid w:val="00306C54"/>
    <w:rsid w:val="00306E06"/>
    <w:rsid w:val="00306FF5"/>
    <w:rsid w:val="00307041"/>
    <w:rsid w:val="00307084"/>
    <w:rsid w:val="003070A9"/>
    <w:rsid w:val="0030726D"/>
    <w:rsid w:val="003072DE"/>
    <w:rsid w:val="00307342"/>
    <w:rsid w:val="00307391"/>
    <w:rsid w:val="00307516"/>
    <w:rsid w:val="00307737"/>
    <w:rsid w:val="003077C0"/>
    <w:rsid w:val="0031005B"/>
    <w:rsid w:val="0031016A"/>
    <w:rsid w:val="00310388"/>
    <w:rsid w:val="0031043C"/>
    <w:rsid w:val="003109B6"/>
    <w:rsid w:val="00310D48"/>
    <w:rsid w:val="00310E49"/>
    <w:rsid w:val="003110DB"/>
    <w:rsid w:val="00311260"/>
    <w:rsid w:val="003113CB"/>
    <w:rsid w:val="003113F2"/>
    <w:rsid w:val="003114FF"/>
    <w:rsid w:val="0031174B"/>
    <w:rsid w:val="00311A03"/>
    <w:rsid w:val="00311BFA"/>
    <w:rsid w:val="00311D1F"/>
    <w:rsid w:val="00311D56"/>
    <w:rsid w:val="00311DC7"/>
    <w:rsid w:val="0031234F"/>
    <w:rsid w:val="003123A5"/>
    <w:rsid w:val="00312854"/>
    <w:rsid w:val="003128E2"/>
    <w:rsid w:val="0031290C"/>
    <w:rsid w:val="00312A19"/>
    <w:rsid w:val="00312BC5"/>
    <w:rsid w:val="00313058"/>
    <w:rsid w:val="003130B7"/>
    <w:rsid w:val="00313149"/>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533"/>
    <w:rsid w:val="003147FA"/>
    <w:rsid w:val="00314AB8"/>
    <w:rsid w:val="00314F2E"/>
    <w:rsid w:val="003153BF"/>
    <w:rsid w:val="00315740"/>
    <w:rsid w:val="00315857"/>
    <w:rsid w:val="00315950"/>
    <w:rsid w:val="0031595D"/>
    <w:rsid w:val="003159F2"/>
    <w:rsid w:val="00315A7F"/>
    <w:rsid w:val="00315B0C"/>
    <w:rsid w:val="00315B96"/>
    <w:rsid w:val="00315E3A"/>
    <w:rsid w:val="00315EAA"/>
    <w:rsid w:val="00315FE2"/>
    <w:rsid w:val="00316095"/>
    <w:rsid w:val="00316144"/>
    <w:rsid w:val="00316300"/>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A4F"/>
    <w:rsid w:val="00317C85"/>
    <w:rsid w:val="003200D1"/>
    <w:rsid w:val="003205BA"/>
    <w:rsid w:val="003205E2"/>
    <w:rsid w:val="00320665"/>
    <w:rsid w:val="003206D7"/>
    <w:rsid w:val="00320728"/>
    <w:rsid w:val="003209BF"/>
    <w:rsid w:val="00320BBF"/>
    <w:rsid w:val="00320BF5"/>
    <w:rsid w:val="00320C07"/>
    <w:rsid w:val="00320CF0"/>
    <w:rsid w:val="00320CF4"/>
    <w:rsid w:val="00320EDD"/>
    <w:rsid w:val="00320F8A"/>
    <w:rsid w:val="003211E0"/>
    <w:rsid w:val="003213E5"/>
    <w:rsid w:val="003217DA"/>
    <w:rsid w:val="003217F1"/>
    <w:rsid w:val="00321871"/>
    <w:rsid w:val="003219F3"/>
    <w:rsid w:val="00321BA5"/>
    <w:rsid w:val="00321D3F"/>
    <w:rsid w:val="003220FA"/>
    <w:rsid w:val="00322147"/>
    <w:rsid w:val="0032241E"/>
    <w:rsid w:val="0032247A"/>
    <w:rsid w:val="003224AA"/>
    <w:rsid w:val="00322660"/>
    <w:rsid w:val="00322744"/>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734"/>
    <w:rsid w:val="003239A9"/>
    <w:rsid w:val="003239B4"/>
    <w:rsid w:val="00323B0B"/>
    <w:rsid w:val="00323C0C"/>
    <w:rsid w:val="00323C1E"/>
    <w:rsid w:val="00323C59"/>
    <w:rsid w:val="003240DC"/>
    <w:rsid w:val="003240F9"/>
    <w:rsid w:val="00324176"/>
    <w:rsid w:val="00324242"/>
    <w:rsid w:val="0032435A"/>
    <w:rsid w:val="00324527"/>
    <w:rsid w:val="0032471F"/>
    <w:rsid w:val="00324798"/>
    <w:rsid w:val="0032481B"/>
    <w:rsid w:val="00324A8B"/>
    <w:rsid w:val="00324BCC"/>
    <w:rsid w:val="00324D6A"/>
    <w:rsid w:val="00324F1B"/>
    <w:rsid w:val="0032527E"/>
    <w:rsid w:val="003252ED"/>
    <w:rsid w:val="0032553B"/>
    <w:rsid w:val="0032575B"/>
    <w:rsid w:val="003258A8"/>
    <w:rsid w:val="00325982"/>
    <w:rsid w:val="00325ACB"/>
    <w:rsid w:val="00325B0C"/>
    <w:rsid w:val="00325B20"/>
    <w:rsid w:val="00325F51"/>
    <w:rsid w:val="003261A1"/>
    <w:rsid w:val="00326285"/>
    <w:rsid w:val="0032637D"/>
    <w:rsid w:val="0032653E"/>
    <w:rsid w:val="003268CD"/>
    <w:rsid w:val="00326C65"/>
    <w:rsid w:val="00326D15"/>
    <w:rsid w:val="00326E22"/>
    <w:rsid w:val="00326E45"/>
    <w:rsid w:val="00326F5D"/>
    <w:rsid w:val="003270CD"/>
    <w:rsid w:val="003270F7"/>
    <w:rsid w:val="003271AC"/>
    <w:rsid w:val="00327326"/>
    <w:rsid w:val="00327547"/>
    <w:rsid w:val="003275DB"/>
    <w:rsid w:val="0032763F"/>
    <w:rsid w:val="00327C54"/>
    <w:rsid w:val="00327D30"/>
    <w:rsid w:val="00327D3E"/>
    <w:rsid w:val="00327D71"/>
    <w:rsid w:val="00327E98"/>
    <w:rsid w:val="0033000B"/>
    <w:rsid w:val="00330186"/>
    <w:rsid w:val="00330243"/>
    <w:rsid w:val="003304FD"/>
    <w:rsid w:val="003305E3"/>
    <w:rsid w:val="003307EC"/>
    <w:rsid w:val="00330947"/>
    <w:rsid w:val="00330960"/>
    <w:rsid w:val="00330A57"/>
    <w:rsid w:val="00330A8E"/>
    <w:rsid w:val="00330BED"/>
    <w:rsid w:val="00330BEE"/>
    <w:rsid w:val="00330C9B"/>
    <w:rsid w:val="00330D56"/>
    <w:rsid w:val="00330EB7"/>
    <w:rsid w:val="00331109"/>
    <w:rsid w:val="00331321"/>
    <w:rsid w:val="003314D1"/>
    <w:rsid w:val="0033164A"/>
    <w:rsid w:val="0033184A"/>
    <w:rsid w:val="003318CB"/>
    <w:rsid w:val="00331B5B"/>
    <w:rsid w:val="00331D5E"/>
    <w:rsid w:val="00331D76"/>
    <w:rsid w:val="00331E8D"/>
    <w:rsid w:val="00331F3B"/>
    <w:rsid w:val="00332088"/>
    <w:rsid w:val="003320F3"/>
    <w:rsid w:val="00332419"/>
    <w:rsid w:val="003324DD"/>
    <w:rsid w:val="0033260F"/>
    <w:rsid w:val="00332616"/>
    <w:rsid w:val="0033281D"/>
    <w:rsid w:val="00332A53"/>
    <w:rsid w:val="00332DB5"/>
    <w:rsid w:val="00332F0B"/>
    <w:rsid w:val="00333223"/>
    <w:rsid w:val="0033368F"/>
    <w:rsid w:val="003337F8"/>
    <w:rsid w:val="0033382C"/>
    <w:rsid w:val="00333972"/>
    <w:rsid w:val="003339B5"/>
    <w:rsid w:val="003339F9"/>
    <w:rsid w:val="00333A35"/>
    <w:rsid w:val="00333A85"/>
    <w:rsid w:val="00333C71"/>
    <w:rsid w:val="00333C97"/>
    <w:rsid w:val="00333D03"/>
    <w:rsid w:val="00333DD1"/>
    <w:rsid w:val="003341D6"/>
    <w:rsid w:val="00334267"/>
    <w:rsid w:val="0033484F"/>
    <w:rsid w:val="0033485F"/>
    <w:rsid w:val="0033486A"/>
    <w:rsid w:val="003349A7"/>
    <w:rsid w:val="00334C83"/>
    <w:rsid w:val="00334D94"/>
    <w:rsid w:val="003350C8"/>
    <w:rsid w:val="00335350"/>
    <w:rsid w:val="00335527"/>
    <w:rsid w:val="00335553"/>
    <w:rsid w:val="003357AA"/>
    <w:rsid w:val="0033599C"/>
    <w:rsid w:val="00335B81"/>
    <w:rsid w:val="003360A2"/>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8E"/>
    <w:rsid w:val="003376A6"/>
    <w:rsid w:val="003377A7"/>
    <w:rsid w:val="00337948"/>
    <w:rsid w:val="00337AA9"/>
    <w:rsid w:val="00337EE6"/>
    <w:rsid w:val="00337F5B"/>
    <w:rsid w:val="00340153"/>
    <w:rsid w:val="003402B8"/>
    <w:rsid w:val="0034038C"/>
    <w:rsid w:val="0034041F"/>
    <w:rsid w:val="003406E3"/>
    <w:rsid w:val="00340725"/>
    <w:rsid w:val="00340AD4"/>
    <w:rsid w:val="00340EBE"/>
    <w:rsid w:val="0034114D"/>
    <w:rsid w:val="003411CB"/>
    <w:rsid w:val="003414C5"/>
    <w:rsid w:val="003416B4"/>
    <w:rsid w:val="00341AEF"/>
    <w:rsid w:val="00341CEE"/>
    <w:rsid w:val="00341D75"/>
    <w:rsid w:val="00341DD5"/>
    <w:rsid w:val="0034200D"/>
    <w:rsid w:val="00342217"/>
    <w:rsid w:val="00342647"/>
    <w:rsid w:val="003426A9"/>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6B2D"/>
    <w:rsid w:val="00346FA9"/>
    <w:rsid w:val="00347157"/>
    <w:rsid w:val="00347286"/>
    <w:rsid w:val="003472AB"/>
    <w:rsid w:val="0034730A"/>
    <w:rsid w:val="00347458"/>
    <w:rsid w:val="003475DC"/>
    <w:rsid w:val="003475FC"/>
    <w:rsid w:val="00347698"/>
    <w:rsid w:val="0034791D"/>
    <w:rsid w:val="003479AE"/>
    <w:rsid w:val="00347A5B"/>
    <w:rsid w:val="00347AA3"/>
    <w:rsid w:val="00347C57"/>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4D6"/>
    <w:rsid w:val="00352904"/>
    <w:rsid w:val="00352962"/>
    <w:rsid w:val="00352A9C"/>
    <w:rsid w:val="00352BD7"/>
    <w:rsid w:val="00352CC9"/>
    <w:rsid w:val="00352CE9"/>
    <w:rsid w:val="00352D6F"/>
    <w:rsid w:val="00352D72"/>
    <w:rsid w:val="00352FC1"/>
    <w:rsid w:val="00353016"/>
    <w:rsid w:val="00353033"/>
    <w:rsid w:val="00353082"/>
    <w:rsid w:val="003531B0"/>
    <w:rsid w:val="003535B1"/>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130"/>
    <w:rsid w:val="0035635B"/>
    <w:rsid w:val="0035641E"/>
    <w:rsid w:val="00356631"/>
    <w:rsid w:val="00356704"/>
    <w:rsid w:val="00356824"/>
    <w:rsid w:val="00356CE8"/>
    <w:rsid w:val="00356F1B"/>
    <w:rsid w:val="00357019"/>
    <w:rsid w:val="003572A9"/>
    <w:rsid w:val="003573B5"/>
    <w:rsid w:val="00357472"/>
    <w:rsid w:val="003574F0"/>
    <w:rsid w:val="00357639"/>
    <w:rsid w:val="00357869"/>
    <w:rsid w:val="00357A1E"/>
    <w:rsid w:val="00357BEB"/>
    <w:rsid w:val="00357C41"/>
    <w:rsid w:val="00357C7B"/>
    <w:rsid w:val="00357CEC"/>
    <w:rsid w:val="00357E2D"/>
    <w:rsid w:val="00357FCB"/>
    <w:rsid w:val="003601AE"/>
    <w:rsid w:val="00360453"/>
    <w:rsid w:val="0036049A"/>
    <w:rsid w:val="003607B0"/>
    <w:rsid w:val="003608FE"/>
    <w:rsid w:val="00360F06"/>
    <w:rsid w:val="00361146"/>
    <w:rsid w:val="00361251"/>
    <w:rsid w:val="00361269"/>
    <w:rsid w:val="00361318"/>
    <w:rsid w:val="00361392"/>
    <w:rsid w:val="0036149E"/>
    <w:rsid w:val="003616BA"/>
    <w:rsid w:val="003616F4"/>
    <w:rsid w:val="0036180B"/>
    <w:rsid w:val="00361831"/>
    <w:rsid w:val="00361842"/>
    <w:rsid w:val="00361859"/>
    <w:rsid w:val="00361925"/>
    <w:rsid w:val="00361A09"/>
    <w:rsid w:val="00361A30"/>
    <w:rsid w:val="00361D5A"/>
    <w:rsid w:val="00361DD8"/>
    <w:rsid w:val="00361F71"/>
    <w:rsid w:val="00361FB3"/>
    <w:rsid w:val="003622BC"/>
    <w:rsid w:val="00362402"/>
    <w:rsid w:val="00362800"/>
    <w:rsid w:val="00362906"/>
    <w:rsid w:val="00362C07"/>
    <w:rsid w:val="00362D0E"/>
    <w:rsid w:val="00362D68"/>
    <w:rsid w:val="00362F83"/>
    <w:rsid w:val="00363051"/>
    <w:rsid w:val="003632EC"/>
    <w:rsid w:val="0036331F"/>
    <w:rsid w:val="0036355F"/>
    <w:rsid w:val="003637D0"/>
    <w:rsid w:val="00363A2A"/>
    <w:rsid w:val="00363C02"/>
    <w:rsid w:val="00363C14"/>
    <w:rsid w:val="00363E09"/>
    <w:rsid w:val="003641B2"/>
    <w:rsid w:val="003641B9"/>
    <w:rsid w:val="003642C9"/>
    <w:rsid w:val="0036432C"/>
    <w:rsid w:val="003644AB"/>
    <w:rsid w:val="0036451B"/>
    <w:rsid w:val="00364641"/>
    <w:rsid w:val="0036466E"/>
    <w:rsid w:val="003647B5"/>
    <w:rsid w:val="003647F1"/>
    <w:rsid w:val="00364844"/>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11"/>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34"/>
    <w:rsid w:val="003710F7"/>
    <w:rsid w:val="0037123F"/>
    <w:rsid w:val="00371245"/>
    <w:rsid w:val="0037136A"/>
    <w:rsid w:val="0037141F"/>
    <w:rsid w:val="00371420"/>
    <w:rsid w:val="003714F3"/>
    <w:rsid w:val="0037158C"/>
    <w:rsid w:val="00371618"/>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2F7"/>
    <w:rsid w:val="00373644"/>
    <w:rsid w:val="00373652"/>
    <w:rsid w:val="00373747"/>
    <w:rsid w:val="00373854"/>
    <w:rsid w:val="00373970"/>
    <w:rsid w:val="00373C16"/>
    <w:rsid w:val="00373D45"/>
    <w:rsid w:val="00373DB1"/>
    <w:rsid w:val="00373DBE"/>
    <w:rsid w:val="003740D7"/>
    <w:rsid w:val="00374186"/>
    <w:rsid w:val="0037424B"/>
    <w:rsid w:val="003743EF"/>
    <w:rsid w:val="00374611"/>
    <w:rsid w:val="00374694"/>
    <w:rsid w:val="00374833"/>
    <w:rsid w:val="003748BF"/>
    <w:rsid w:val="003749E9"/>
    <w:rsid w:val="00374AB1"/>
    <w:rsid w:val="00374B06"/>
    <w:rsid w:val="00374D48"/>
    <w:rsid w:val="00375044"/>
    <w:rsid w:val="003751D6"/>
    <w:rsid w:val="00375293"/>
    <w:rsid w:val="003752CE"/>
    <w:rsid w:val="0037547A"/>
    <w:rsid w:val="003754E1"/>
    <w:rsid w:val="003756EA"/>
    <w:rsid w:val="003759CA"/>
    <w:rsid w:val="00375A94"/>
    <w:rsid w:val="00375AFE"/>
    <w:rsid w:val="00375BBF"/>
    <w:rsid w:val="00375C95"/>
    <w:rsid w:val="00375E20"/>
    <w:rsid w:val="00375E79"/>
    <w:rsid w:val="00375EA4"/>
    <w:rsid w:val="00375F69"/>
    <w:rsid w:val="00376285"/>
    <w:rsid w:val="00376587"/>
    <w:rsid w:val="003765A3"/>
    <w:rsid w:val="0037661F"/>
    <w:rsid w:val="003767FA"/>
    <w:rsid w:val="00376826"/>
    <w:rsid w:val="00376877"/>
    <w:rsid w:val="00376A25"/>
    <w:rsid w:val="00376D83"/>
    <w:rsid w:val="00376E92"/>
    <w:rsid w:val="00376ED6"/>
    <w:rsid w:val="00376F4C"/>
    <w:rsid w:val="00376FCA"/>
    <w:rsid w:val="00376FF6"/>
    <w:rsid w:val="00377006"/>
    <w:rsid w:val="0037730D"/>
    <w:rsid w:val="00377358"/>
    <w:rsid w:val="003774C7"/>
    <w:rsid w:val="00377837"/>
    <w:rsid w:val="00377A01"/>
    <w:rsid w:val="00377EAB"/>
    <w:rsid w:val="00377FE2"/>
    <w:rsid w:val="00377FFC"/>
    <w:rsid w:val="0038035A"/>
    <w:rsid w:val="00380775"/>
    <w:rsid w:val="0038079A"/>
    <w:rsid w:val="00380B97"/>
    <w:rsid w:val="00380C05"/>
    <w:rsid w:val="00380C4E"/>
    <w:rsid w:val="00380E1D"/>
    <w:rsid w:val="00380EE4"/>
    <w:rsid w:val="00380F1A"/>
    <w:rsid w:val="00380F65"/>
    <w:rsid w:val="00380FD6"/>
    <w:rsid w:val="0038109C"/>
    <w:rsid w:val="003811AD"/>
    <w:rsid w:val="003814FD"/>
    <w:rsid w:val="003816E1"/>
    <w:rsid w:val="00381784"/>
    <w:rsid w:val="0038193E"/>
    <w:rsid w:val="00381C35"/>
    <w:rsid w:val="00381E1D"/>
    <w:rsid w:val="00381E37"/>
    <w:rsid w:val="00381F33"/>
    <w:rsid w:val="00382045"/>
    <w:rsid w:val="003821E6"/>
    <w:rsid w:val="0038224E"/>
    <w:rsid w:val="00382340"/>
    <w:rsid w:val="00382491"/>
    <w:rsid w:val="003824A0"/>
    <w:rsid w:val="00382542"/>
    <w:rsid w:val="003825A9"/>
    <w:rsid w:val="003825BF"/>
    <w:rsid w:val="0038278E"/>
    <w:rsid w:val="0038287D"/>
    <w:rsid w:val="00382914"/>
    <w:rsid w:val="003829CD"/>
    <w:rsid w:val="00382B19"/>
    <w:rsid w:val="00382B35"/>
    <w:rsid w:val="00382E71"/>
    <w:rsid w:val="003833EC"/>
    <w:rsid w:val="003833F9"/>
    <w:rsid w:val="003838C3"/>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975"/>
    <w:rsid w:val="00385B17"/>
    <w:rsid w:val="00385B8A"/>
    <w:rsid w:val="00386025"/>
    <w:rsid w:val="00386575"/>
    <w:rsid w:val="00386597"/>
    <w:rsid w:val="00386813"/>
    <w:rsid w:val="003868BE"/>
    <w:rsid w:val="00386A99"/>
    <w:rsid w:val="00386AAB"/>
    <w:rsid w:val="00386DB1"/>
    <w:rsid w:val="00387075"/>
    <w:rsid w:val="003870FC"/>
    <w:rsid w:val="0038724C"/>
    <w:rsid w:val="003873BD"/>
    <w:rsid w:val="0038745F"/>
    <w:rsid w:val="0038751F"/>
    <w:rsid w:val="0038757F"/>
    <w:rsid w:val="003876E0"/>
    <w:rsid w:val="00387AE9"/>
    <w:rsid w:val="00387DFF"/>
    <w:rsid w:val="0039034B"/>
    <w:rsid w:val="0039087A"/>
    <w:rsid w:val="003909A3"/>
    <w:rsid w:val="00390C9A"/>
    <w:rsid w:val="00390DC6"/>
    <w:rsid w:val="00390DC9"/>
    <w:rsid w:val="00390E87"/>
    <w:rsid w:val="00391134"/>
    <w:rsid w:val="0039159D"/>
    <w:rsid w:val="003915B1"/>
    <w:rsid w:val="00391625"/>
    <w:rsid w:val="00391629"/>
    <w:rsid w:val="00391700"/>
    <w:rsid w:val="0039178D"/>
    <w:rsid w:val="0039184E"/>
    <w:rsid w:val="003919A9"/>
    <w:rsid w:val="00391AF5"/>
    <w:rsid w:val="00391B0F"/>
    <w:rsid w:val="00391BA7"/>
    <w:rsid w:val="00391C87"/>
    <w:rsid w:val="00391F42"/>
    <w:rsid w:val="00391FB7"/>
    <w:rsid w:val="00392217"/>
    <w:rsid w:val="003922E8"/>
    <w:rsid w:val="00392338"/>
    <w:rsid w:val="0039244C"/>
    <w:rsid w:val="003925B2"/>
    <w:rsid w:val="003925EB"/>
    <w:rsid w:val="0039260E"/>
    <w:rsid w:val="00392648"/>
    <w:rsid w:val="00392838"/>
    <w:rsid w:val="00392906"/>
    <w:rsid w:val="00392921"/>
    <w:rsid w:val="003929CC"/>
    <w:rsid w:val="00392B60"/>
    <w:rsid w:val="00392B8F"/>
    <w:rsid w:val="00392D97"/>
    <w:rsid w:val="003931DD"/>
    <w:rsid w:val="00393240"/>
    <w:rsid w:val="00393377"/>
    <w:rsid w:val="003935CF"/>
    <w:rsid w:val="0039365E"/>
    <w:rsid w:val="0039378C"/>
    <w:rsid w:val="003938FA"/>
    <w:rsid w:val="00393943"/>
    <w:rsid w:val="00393949"/>
    <w:rsid w:val="00393A80"/>
    <w:rsid w:val="00393AEE"/>
    <w:rsid w:val="00393B74"/>
    <w:rsid w:val="00393E78"/>
    <w:rsid w:val="00393EFA"/>
    <w:rsid w:val="00393F40"/>
    <w:rsid w:val="00394002"/>
    <w:rsid w:val="0039409B"/>
    <w:rsid w:val="0039424D"/>
    <w:rsid w:val="00394263"/>
    <w:rsid w:val="003945FB"/>
    <w:rsid w:val="0039463A"/>
    <w:rsid w:val="00394BA5"/>
    <w:rsid w:val="00394C20"/>
    <w:rsid w:val="00394D99"/>
    <w:rsid w:val="00394E01"/>
    <w:rsid w:val="00394F5E"/>
    <w:rsid w:val="00394FA0"/>
    <w:rsid w:val="00394FE5"/>
    <w:rsid w:val="00395495"/>
    <w:rsid w:val="0039561D"/>
    <w:rsid w:val="003956D1"/>
    <w:rsid w:val="00395794"/>
    <w:rsid w:val="00395807"/>
    <w:rsid w:val="003959B0"/>
    <w:rsid w:val="003959C2"/>
    <w:rsid w:val="00395A5A"/>
    <w:rsid w:val="00395AF3"/>
    <w:rsid w:val="00395BEF"/>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54E"/>
    <w:rsid w:val="003977C6"/>
    <w:rsid w:val="00397A65"/>
    <w:rsid w:val="00397AB9"/>
    <w:rsid w:val="00397E64"/>
    <w:rsid w:val="00397FD8"/>
    <w:rsid w:val="003A035F"/>
    <w:rsid w:val="003A03DF"/>
    <w:rsid w:val="003A04F6"/>
    <w:rsid w:val="003A05C3"/>
    <w:rsid w:val="003A0B0C"/>
    <w:rsid w:val="003A0DAF"/>
    <w:rsid w:val="003A160C"/>
    <w:rsid w:val="003A16AC"/>
    <w:rsid w:val="003A1A41"/>
    <w:rsid w:val="003A1CC8"/>
    <w:rsid w:val="003A21AE"/>
    <w:rsid w:val="003A2619"/>
    <w:rsid w:val="003A2709"/>
    <w:rsid w:val="003A271A"/>
    <w:rsid w:val="003A2885"/>
    <w:rsid w:val="003A28BD"/>
    <w:rsid w:val="003A2B23"/>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55"/>
    <w:rsid w:val="003A43BF"/>
    <w:rsid w:val="003A4597"/>
    <w:rsid w:val="003A45F7"/>
    <w:rsid w:val="003A4707"/>
    <w:rsid w:val="003A4733"/>
    <w:rsid w:val="003A4791"/>
    <w:rsid w:val="003A4A5A"/>
    <w:rsid w:val="003A4A9B"/>
    <w:rsid w:val="003A4E87"/>
    <w:rsid w:val="003A4F2C"/>
    <w:rsid w:val="003A507B"/>
    <w:rsid w:val="003A5191"/>
    <w:rsid w:val="003A52F5"/>
    <w:rsid w:val="003A548D"/>
    <w:rsid w:val="003A55DC"/>
    <w:rsid w:val="003A565F"/>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4D"/>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5F2"/>
    <w:rsid w:val="003B060A"/>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14"/>
    <w:rsid w:val="003B20F8"/>
    <w:rsid w:val="003B23C8"/>
    <w:rsid w:val="003B24FC"/>
    <w:rsid w:val="003B2607"/>
    <w:rsid w:val="003B2754"/>
    <w:rsid w:val="003B275B"/>
    <w:rsid w:val="003B2939"/>
    <w:rsid w:val="003B2947"/>
    <w:rsid w:val="003B29FD"/>
    <w:rsid w:val="003B2BBE"/>
    <w:rsid w:val="003B2BCE"/>
    <w:rsid w:val="003B30AF"/>
    <w:rsid w:val="003B314A"/>
    <w:rsid w:val="003B31AE"/>
    <w:rsid w:val="003B31DE"/>
    <w:rsid w:val="003B344F"/>
    <w:rsid w:val="003B366F"/>
    <w:rsid w:val="003B3710"/>
    <w:rsid w:val="003B3777"/>
    <w:rsid w:val="003B37DD"/>
    <w:rsid w:val="003B3A47"/>
    <w:rsid w:val="003B3A72"/>
    <w:rsid w:val="003B3CDC"/>
    <w:rsid w:val="003B3CE7"/>
    <w:rsid w:val="003B3D57"/>
    <w:rsid w:val="003B3DC4"/>
    <w:rsid w:val="003B3EEF"/>
    <w:rsid w:val="003B3FF2"/>
    <w:rsid w:val="003B3FF4"/>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A63"/>
    <w:rsid w:val="003B5CC4"/>
    <w:rsid w:val="003B5EE2"/>
    <w:rsid w:val="003B5FE1"/>
    <w:rsid w:val="003B6082"/>
    <w:rsid w:val="003B6155"/>
    <w:rsid w:val="003B616B"/>
    <w:rsid w:val="003B63B5"/>
    <w:rsid w:val="003B6500"/>
    <w:rsid w:val="003B6517"/>
    <w:rsid w:val="003B65EB"/>
    <w:rsid w:val="003B6654"/>
    <w:rsid w:val="003B6688"/>
    <w:rsid w:val="003B674B"/>
    <w:rsid w:val="003B6B9B"/>
    <w:rsid w:val="003B6C26"/>
    <w:rsid w:val="003B6DF6"/>
    <w:rsid w:val="003B6F48"/>
    <w:rsid w:val="003B6FF5"/>
    <w:rsid w:val="003B70AA"/>
    <w:rsid w:val="003B71B6"/>
    <w:rsid w:val="003B73FC"/>
    <w:rsid w:val="003B7779"/>
    <w:rsid w:val="003B7809"/>
    <w:rsid w:val="003B7C3F"/>
    <w:rsid w:val="003B7D21"/>
    <w:rsid w:val="003B7D33"/>
    <w:rsid w:val="003B7DDA"/>
    <w:rsid w:val="003B7F6B"/>
    <w:rsid w:val="003C004B"/>
    <w:rsid w:val="003C0052"/>
    <w:rsid w:val="003C0097"/>
    <w:rsid w:val="003C0134"/>
    <w:rsid w:val="003C026D"/>
    <w:rsid w:val="003C0340"/>
    <w:rsid w:val="003C0602"/>
    <w:rsid w:val="003C06D9"/>
    <w:rsid w:val="003C0707"/>
    <w:rsid w:val="003C0742"/>
    <w:rsid w:val="003C07C3"/>
    <w:rsid w:val="003C0A53"/>
    <w:rsid w:val="003C0AB7"/>
    <w:rsid w:val="003C0BAD"/>
    <w:rsid w:val="003C0CDF"/>
    <w:rsid w:val="003C0E97"/>
    <w:rsid w:val="003C11CF"/>
    <w:rsid w:val="003C11F9"/>
    <w:rsid w:val="003C1229"/>
    <w:rsid w:val="003C1238"/>
    <w:rsid w:val="003C132E"/>
    <w:rsid w:val="003C13BE"/>
    <w:rsid w:val="003C147A"/>
    <w:rsid w:val="003C17BB"/>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0F2"/>
    <w:rsid w:val="003C3381"/>
    <w:rsid w:val="003C3435"/>
    <w:rsid w:val="003C34B6"/>
    <w:rsid w:val="003C36CB"/>
    <w:rsid w:val="003C39D5"/>
    <w:rsid w:val="003C3AB1"/>
    <w:rsid w:val="003C3B31"/>
    <w:rsid w:val="003C3B3B"/>
    <w:rsid w:val="003C3DA2"/>
    <w:rsid w:val="003C3E82"/>
    <w:rsid w:val="003C3FB4"/>
    <w:rsid w:val="003C413A"/>
    <w:rsid w:val="003C4242"/>
    <w:rsid w:val="003C4302"/>
    <w:rsid w:val="003C441F"/>
    <w:rsid w:val="003C4482"/>
    <w:rsid w:val="003C45D0"/>
    <w:rsid w:val="003C46AB"/>
    <w:rsid w:val="003C4769"/>
    <w:rsid w:val="003C489D"/>
    <w:rsid w:val="003C49C4"/>
    <w:rsid w:val="003C4C25"/>
    <w:rsid w:val="003C4E22"/>
    <w:rsid w:val="003C4E8E"/>
    <w:rsid w:val="003C4FC0"/>
    <w:rsid w:val="003C50DC"/>
    <w:rsid w:val="003C5117"/>
    <w:rsid w:val="003C54DD"/>
    <w:rsid w:val="003C551F"/>
    <w:rsid w:val="003C5775"/>
    <w:rsid w:val="003C5A3B"/>
    <w:rsid w:val="003C5AE8"/>
    <w:rsid w:val="003C5B2E"/>
    <w:rsid w:val="003C5B61"/>
    <w:rsid w:val="003C5BC9"/>
    <w:rsid w:val="003C5C21"/>
    <w:rsid w:val="003C5D31"/>
    <w:rsid w:val="003C5D4D"/>
    <w:rsid w:val="003C5D97"/>
    <w:rsid w:val="003C5DD4"/>
    <w:rsid w:val="003C5EA4"/>
    <w:rsid w:val="003C5ECB"/>
    <w:rsid w:val="003C6048"/>
    <w:rsid w:val="003C608F"/>
    <w:rsid w:val="003C6174"/>
    <w:rsid w:val="003C6211"/>
    <w:rsid w:val="003C6644"/>
    <w:rsid w:val="003C692C"/>
    <w:rsid w:val="003C6ACA"/>
    <w:rsid w:val="003C6B33"/>
    <w:rsid w:val="003C6B62"/>
    <w:rsid w:val="003C6C35"/>
    <w:rsid w:val="003C6CD4"/>
    <w:rsid w:val="003C6D64"/>
    <w:rsid w:val="003C6F23"/>
    <w:rsid w:val="003C701C"/>
    <w:rsid w:val="003C710A"/>
    <w:rsid w:val="003C71BE"/>
    <w:rsid w:val="003C72A5"/>
    <w:rsid w:val="003C74AC"/>
    <w:rsid w:val="003C7611"/>
    <w:rsid w:val="003C7631"/>
    <w:rsid w:val="003C7930"/>
    <w:rsid w:val="003C7972"/>
    <w:rsid w:val="003C7A11"/>
    <w:rsid w:val="003C7E2A"/>
    <w:rsid w:val="003C7E69"/>
    <w:rsid w:val="003C7F6A"/>
    <w:rsid w:val="003D0134"/>
    <w:rsid w:val="003D034D"/>
    <w:rsid w:val="003D0447"/>
    <w:rsid w:val="003D0502"/>
    <w:rsid w:val="003D0518"/>
    <w:rsid w:val="003D069C"/>
    <w:rsid w:val="003D06B2"/>
    <w:rsid w:val="003D08B6"/>
    <w:rsid w:val="003D090A"/>
    <w:rsid w:val="003D0C9E"/>
    <w:rsid w:val="003D0E1A"/>
    <w:rsid w:val="003D0EE7"/>
    <w:rsid w:val="003D0F57"/>
    <w:rsid w:val="003D1459"/>
    <w:rsid w:val="003D14DE"/>
    <w:rsid w:val="003D1A32"/>
    <w:rsid w:val="003D1AA6"/>
    <w:rsid w:val="003D1B6A"/>
    <w:rsid w:val="003D1C7A"/>
    <w:rsid w:val="003D1FD9"/>
    <w:rsid w:val="003D20AD"/>
    <w:rsid w:val="003D2230"/>
    <w:rsid w:val="003D2382"/>
    <w:rsid w:val="003D24F2"/>
    <w:rsid w:val="003D2521"/>
    <w:rsid w:val="003D2535"/>
    <w:rsid w:val="003D25CE"/>
    <w:rsid w:val="003D28B4"/>
    <w:rsid w:val="003D292B"/>
    <w:rsid w:val="003D2AE0"/>
    <w:rsid w:val="003D2B88"/>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25A"/>
    <w:rsid w:val="003D4371"/>
    <w:rsid w:val="003D4386"/>
    <w:rsid w:val="003D443A"/>
    <w:rsid w:val="003D44C6"/>
    <w:rsid w:val="003D45DD"/>
    <w:rsid w:val="003D4605"/>
    <w:rsid w:val="003D4893"/>
    <w:rsid w:val="003D48AE"/>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3E0"/>
    <w:rsid w:val="003D6644"/>
    <w:rsid w:val="003D664B"/>
    <w:rsid w:val="003D6979"/>
    <w:rsid w:val="003D6A15"/>
    <w:rsid w:val="003D6A43"/>
    <w:rsid w:val="003D6AB8"/>
    <w:rsid w:val="003D6DA3"/>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6E3"/>
    <w:rsid w:val="003E071C"/>
    <w:rsid w:val="003E0747"/>
    <w:rsid w:val="003E0902"/>
    <w:rsid w:val="003E09EB"/>
    <w:rsid w:val="003E0BF3"/>
    <w:rsid w:val="003E0C3E"/>
    <w:rsid w:val="003E0F37"/>
    <w:rsid w:val="003E108D"/>
    <w:rsid w:val="003E1364"/>
    <w:rsid w:val="003E13F4"/>
    <w:rsid w:val="003E14D4"/>
    <w:rsid w:val="003E14E8"/>
    <w:rsid w:val="003E1624"/>
    <w:rsid w:val="003E1A44"/>
    <w:rsid w:val="003E1FD0"/>
    <w:rsid w:val="003E20D9"/>
    <w:rsid w:val="003E23A2"/>
    <w:rsid w:val="003E24C3"/>
    <w:rsid w:val="003E2564"/>
    <w:rsid w:val="003E2A0D"/>
    <w:rsid w:val="003E2A8E"/>
    <w:rsid w:val="003E2B65"/>
    <w:rsid w:val="003E2BCB"/>
    <w:rsid w:val="003E2FBA"/>
    <w:rsid w:val="003E3382"/>
    <w:rsid w:val="003E38B8"/>
    <w:rsid w:val="003E3967"/>
    <w:rsid w:val="003E39A7"/>
    <w:rsid w:val="003E3BA4"/>
    <w:rsid w:val="003E3C3A"/>
    <w:rsid w:val="003E3D4F"/>
    <w:rsid w:val="003E3E2C"/>
    <w:rsid w:val="003E3E52"/>
    <w:rsid w:val="003E3FD8"/>
    <w:rsid w:val="003E4095"/>
    <w:rsid w:val="003E44A1"/>
    <w:rsid w:val="003E44C5"/>
    <w:rsid w:val="003E4564"/>
    <w:rsid w:val="003E45B2"/>
    <w:rsid w:val="003E46EB"/>
    <w:rsid w:val="003E48A8"/>
    <w:rsid w:val="003E4A1C"/>
    <w:rsid w:val="003E4AC3"/>
    <w:rsid w:val="003E4AF1"/>
    <w:rsid w:val="003E4CE6"/>
    <w:rsid w:val="003E4DFB"/>
    <w:rsid w:val="003E4FEF"/>
    <w:rsid w:val="003E5194"/>
    <w:rsid w:val="003E52BE"/>
    <w:rsid w:val="003E5617"/>
    <w:rsid w:val="003E5728"/>
    <w:rsid w:val="003E578A"/>
    <w:rsid w:val="003E5B40"/>
    <w:rsid w:val="003E5B5D"/>
    <w:rsid w:val="003E5BE6"/>
    <w:rsid w:val="003E5C98"/>
    <w:rsid w:val="003E5D80"/>
    <w:rsid w:val="003E5F6F"/>
    <w:rsid w:val="003E6097"/>
    <w:rsid w:val="003E613C"/>
    <w:rsid w:val="003E618F"/>
    <w:rsid w:val="003E64B8"/>
    <w:rsid w:val="003E64E4"/>
    <w:rsid w:val="003E6537"/>
    <w:rsid w:val="003E6681"/>
    <w:rsid w:val="003E70D1"/>
    <w:rsid w:val="003E7129"/>
    <w:rsid w:val="003E71EE"/>
    <w:rsid w:val="003E724C"/>
    <w:rsid w:val="003E73C1"/>
    <w:rsid w:val="003E7749"/>
    <w:rsid w:val="003E78DB"/>
    <w:rsid w:val="003E7A49"/>
    <w:rsid w:val="003E7B28"/>
    <w:rsid w:val="003E7F17"/>
    <w:rsid w:val="003F0058"/>
    <w:rsid w:val="003F012F"/>
    <w:rsid w:val="003F0179"/>
    <w:rsid w:val="003F01E4"/>
    <w:rsid w:val="003F01F7"/>
    <w:rsid w:val="003F028C"/>
    <w:rsid w:val="003F0467"/>
    <w:rsid w:val="003F067D"/>
    <w:rsid w:val="003F077D"/>
    <w:rsid w:val="003F09C7"/>
    <w:rsid w:val="003F0C6B"/>
    <w:rsid w:val="003F0DBB"/>
    <w:rsid w:val="003F0DE1"/>
    <w:rsid w:val="003F0E07"/>
    <w:rsid w:val="003F0E3C"/>
    <w:rsid w:val="003F0F7B"/>
    <w:rsid w:val="003F1024"/>
    <w:rsid w:val="003F1190"/>
    <w:rsid w:val="003F11D5"/>
    <w:rsid w:val="003F12AD"/>
    <w:rsid w:val="003F1399"/>
    <w:rsid w:val="003F13FB"/>
    <w:rsid w:val="003F1632"/>
    <w:rsid w:val="003F1688"/>
    <w:rsid w:val="003F1693"/>
    <w:rsid w:val="003F1701"/>
    <w:rsid w:val="003F1735"/>
    <w:rsid w:val="003F197B"/>
    <w:rsid w:val="003F19EA"/>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AE6"/>
    <w:rsid w:val="003F3BCB"/>
    <w:rsid w:val="003F3F46"/>
    <w:rsid w:val="003F405F"/>
    <w:rsid w:val="003F42A9"/>
    <w:rsid w:val="003F439C"/>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973"/>
    <w:rsid w:val="003F5BF6"/>
    <w:rsid w:val="003F5C81"/>
    <w:rsid w:val="003F5D72"/>
    <w:rsid w:val="003F5FB6"/>
    <w:rsid w:val="003F63D7"/>
    <w:rsid w:val="003F646D"/>
    <w:rsid w:val="003F6487"/>
    <w:rsid w:val="003F6985"/>
    <w:rsid w:val="003F6A19"/>
    <w:rsid w:val="003F6AF5"/>
    <w:rsid w:val="003F6C91"/>
    <w:rsid w:val="003F6D11"/>
    <w:rsid w:val="003F6D93"/>
    <w:rsid w:val="003F7006"/>
    <w:rsid w:val="003F7025"/>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7A"/>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51"/>
    <w:rsid w:val="0040267B"/>
    <w:rsid w:val="004026D5"/>
    <w:rsid w:val="00402718"/>
    <w:rsid w:val="0040276E"/>
    <w:rsid w:val="004027A2"/>
    <w:rsid w:val="004028B3"/>
    <w:rsid w:val="004028B9"/>
    <w:rsid w:val="004028E4"/>
    <w:rsid w:val="0040295E"/>
    <w:rsid w:val="0040296B"/>
    <w:rsid w:val="00402D5F"/>
    <w:rsid w:val="00402E5D"/>
    <w:rsid w:val="00402E64"/>
    <w:rsid w:val="00402F5C"/>
    <w:rsid w:val="00402F81"/>
    <w:rsid w:val="004030B8"/>
    <w:rsid w:val="0040319E"/>
    <w:rsid w:val="00403229"/>
    <w:rsid w:val="004033B7"/>
    <w:rsid w:val="004033BA"/>
    <w:rsid w:val="004034D7"/>
    <w:rsid w:val="00403547"/>
    <w:rsid w:val="00403716"/>
    <w:rsid w:val="00403790"/>
    <w:rsid w:val="00403818"/>
    <w:rsid w:val="0040384F"/>
    <w:rsid w:val="0040395D"/>
    <w:rsid w:val="00403994"/>
    <w:rsid w:val="00403DB9"/>
    <w:rsid w:val="00403FC3"/>
    <w:rsid w:val="004042BC"/>
    <w:rsid w:val="004042E2"/>
    <w:rsid w:val="0040436A"/>
    <w:rsid w:val="004044D4"/>
    <w:rsid w:val="004047C8"/>
    <w:rsid w:val="00404A5A"/>
    <w:rsid w:val="00404C75"/>
    <w:rsid w:val="00404E55"/>
    <w:rsid w:val="00404E78"/>
    <w:rsid w:val="00404F30"/>
    <w:rsid w:val="00405267"/>
    <w:rsid w:val="0040532B"/>
    <w:rsid w:val="00405389"/>
    <w:rsid w:val="0040542C"/>
    <w:rsid w:val="00405538"/>
    <w:rsid w:val="004055BF"/>
    <w:rsid w:val="00405754"/>
    <w:rsid w:val="0040592B"/>
    <w:rsid w:val="004059A7"/>
    <w:rsid w:val="00405A84"/>
    <w:rsid w:val="00405CC7"/>
    <w:rsid w:val="00405E41"/>
    <w:rsid w:val="00405E83"/>
    <w:rsid w:val="00405EF4"/>
    <w:rsid w:val="00406072"/>
    <w:rsid w:val="00406232"/>
    <w:rsid w:val="0040623A"/>
    <w:rsid w:val="004062A0"/>
    <w:rsid w:val="00406634"/>
    <w:rsid w:val="0040667B"/>
    <w:rsid w:val="00406A9A"/>
    <w:rsid w:val="00406E9F"/>
    <w:rsid w:val="0040717F"/>
    <w:rsid w:val="004071FC"/>
    <w:rsid w:val="0040768B"/>
    <w:rsid w:val="004076A3"/>
    <w:rsid w:val="004079E3"/>
    <w:rsid w:val="00407BA2"/>
    <w:rsid w:val="00407DAA"/>
    <w:rsid w:val="00407EAD"/>
    <w:rsid w:val="00410171"/>
    <w:rsid w:val="004103BF"/>
    <w:rsid w:val="00410641"/>
    <w:rsid w:val="00410733"/>
    <w:rsid w:val="0041081F"/>
    <w:rsid w:val="0041083C"/>
    <w:rsid w:val="00410A04"/>
    <w:rsid w:val="00410A5A"/>
    <w:rsid w:val="00410A78"/>
    <w:rsid w:val="00410E5C"/>
    <w:rsid w:val="00410F72"/>
    <w:rsid w:val="004110BC"/>
    <w:rsid w:val="0041113F"/>
    <w:rsid w:val="0041130E"/>
    <w:rsid w:val="00411473"/>
    <w:rsid w:val="0041166E"/>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A79"/>
    <w:rsid w:val="00412C5B"/>
    <w:rsid w:val="00412D2A"/>
    <w:rsid w:val="00412E7A"/>
    <w:rsid w:val="00412E8B"/>
    <w:rsid w:val="00412F76"/>
    <w:rsid w:val="004131F0"/>
    <w:rsid w:val="00413418"/>
    <w:rsid w:val="004134A5"/>
    <w:rsid w:val="0041379E"/>
    <w:rsid w:val="00413BD9"/>
    <w:rsid w:val="00413C87"/>
    <w:rsid w:val="00413CD6"/>
    <w:rsid w:val="00413CDA"/>
    <w:rsid w:val="00413D6D"/>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B58"/>
    <w:rsid w:val="00415F98"/>
    <w:rsid w:val="00415FB5"/>
    <w:rsid w:val="00415FE6"/>
    <w:rsid w:val="00416173"/>
    <w:rsid w:val="004161F5"/>
    <w:rsid w:val="004163A1"/>
    <w:rsid w:val="00416471"/>
    <w:rsid w:val="00416537"/>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502"/>
    <w:rsid w:val="00420754"/>
    <w:rsid w:val="0042078A"/>
    <w:rsid w:val="004207F7"/>
    <w:rsid w:val="00420959"/>
    <w:rsid w:val="00420ABB"/>
    <w:rsid w:val="00420B49"/>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2FFF"/>
    <w:rsid w:val="0042305B"/>
    <w:rsid w:val="00423171"/>
    <w:rsid w:val="0042346D"/>
    <w:rsid w:val="00423530"/>
    <w:rsid w:val="004236F7"/>
    <w:rsid w:val="0042376E"/>
    <w:rsid w:val="004238FB"/>
    <w:rsid w:val="00423968"/>
    <w:rsid w:val="0042399D"/>
    <w:rsid w:val="00423C0C"/>
    <w:rsid w:val="00423C47"/>
    <w:rsid w:val="00424046"/>
    <w:rsid w:val="004240DE"/>
    <w:rsid w:val="004240DF"/>
    <w:rsid w:val="00424131"/>
    <w:rsid w:val="0042418F"/>
    <w:rsid w:val="0042419B"/>
    <w:rsid w:val="00424677"/>
    <w:rsid w:val="0042471F"/>
    <w:rsid w:val="00424900"/>
    <w:rsid w:val="00424BEA"/>
    <w:rsid w:val="00424BEF"/>
    <w:rsid w:val="00424D25"/>
    <w:rsid w:val="00424D7C"/>
    <w:rsid w:val="00424E81"/>
    <w:rsid w:val="00424F53"/>
    <w:rsid w:val="00424FC6"/>
    <w:rsid w:val="00424FDF"/>
    <w:rsid w:val="00425369"/>
    <w:rsid w:val="00425686"/>
    <w:rsid w:val="0042574F"/>
    <w:rsid w:val="004257CC"/>
    <w:rsid w:val="00425806"/>
    <w:rsid w:val="00425BD6"/>
    <w:rsid w:val="00425DB9"/>
    <w:rsid w:val="00425F1E"/>
    <w:rsid w:val="00425FBF"/>
    <w:rsid w:val="00425FD0"/>
    <w:rsid w:val="00425FF2"/>
    <w:rsid w:val="00426080"/>
    <w:rsid w:val="00426144"/>
    <w:rsid w:val="0042614C"/>
    <w:rsid w:val="0042615C"/>
    <w:rsid w:val="0042619A"/>
    <w:rsid w:val="0042631D"/>
    <w:rsid w:val="004263EF"/>
    <w:rsid w:val="00426421"/>
    <w:rsid w:val="0042642E"/>
    <w:rsid w:val="00426452"/>
    <w:rsid w:val="004264B4"/>
    <w:rsid w:val="004267A1"/>
    <w:rsid w:val="00426A7D"/>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755"/>
    <w:rsid w:val="00427941"/>
    <w:rsid w:val="00427989"/>
    <w:rsid w:val="00427AE6"/>
    <w:rsid w:val="00427D5D"/>
    <w:rsid w:val="00427DFE"/>
    <w:rsid w:val="00430210"/>
    <w:rsid w:val="00430534"/>
    <w:rsid w:val="0043058C"/>
    <w:rsid w:val="004305FE"/>
    <w:rsid w:val="00430689"/>
    <w:rsid w:val="00430744"/>
    <w:rsid w:val="0043088E"/>
    <w:rsid w:val="004308F2"/>
    <w:rsid w:val="0043094E"/>
    <w:rsid w:val="00430A50"/>
    <w:rsid w:val="00430D81"/>
    <w:rsid w:val="00430DA4"/>
    <w:rsid w:val="00430ECA"/>
    <w:rsid w:val="0043119D"/>
    <w:rsid w:val="0043133F"/>
    <w:rsid w:val="0043134D"/>
    <w:rsid w:val="00431591"/>
    <w:rsid w:val="00431596"/>
    <w:rsid w:val="0043164C"/>
    <w:rsid w:val="0043174B"/>
    <w:rsid w:val="00431806"/>
    <w:rsid w:val="004318B1"/>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00C"/>
    <w:rsid w:val="0043305E"/>
    <w:rsid w:val="004331C2"/>
    <w:rsid w:val="004331F2"/>
    <w:rsid w:val="00433651"/>
    <w:rsid w:val="00433765"/>
    <w:rsid w:val="004339CA"/>
    <w:rsid w:val="00433A09"/>
    <w:rsid w:val="00433A86"/>
    <w:rsid w:val="00433ADB"/>
    <w:rsid w:val="00433CAB"/>
    <w:rsid w:val="00433EE9"/>
    <w:rsid w:val="00433FB8"/>
    <w:rsid w:val="00434012"/>
    <w:rsid w:val="0043408F"/>
    <w:rsid w:val="004340FD"/>
    <w:rsid w:val="00434342"/>
    <w:rsid w:val="00434501"/>
    <w:rsid w:val="0043465F"/>
    <w:rsid w:val="0043468F"/>
    <w:rsid w:val="00434845"/>
    <w:rsid w:val="00434A03"/>
    <w:rsid w:val="00434A9F"/>
    <w:rsid w:val="00434D33"/>
    <w:rsid w:val="00434D4E"/>
    <w:rsid w:val="004351E1"/>
    <w:rsid w:val="004354FA"/>
    <w:rsid w:val="00435791"/>
    <w:rsid w:val="00435796"/>
    <w:rsid w:val="0043593A"/>
    <w:rsid w:val="0043599C"/>
    <w:rsid w:val="00435B35"/>
    <w:rsid w:val="00435B51"/>
    <w:rsid w:val="00435BEE"/>
    <w:rsid w:val="00435DC7"/>
    <w:rsid w:val="00435EDD"/>
    <w:rsid w:val="00435F21"/>
    <w:rsid w:val="004360DC"/>
    <w:rsid w:val="00436296"/>
    <w:rsid w:val="00436430"/>
    <w:rsid w:val="00436585"/>
    <w:rsid w:val="00436695"/>
    <w:rsid w:val="00436803"/>
    <w:rsid w:val="00436938"/>
    <w:rsid w:val="00436953"/>
    <w:rsid w:val="004369A5"/>
    <w:rsid w:val="00436A05"/>
    <w:rsid w:val="00436BE0"/>
    <w:rsid w:val="004370E3"/>
    <w:rsid w:val="004373CD"/>
    <w:rsid w:val="004374F3"/>
    <w:rsid w:val="004376D6"/>
    <w:rsid w:val="00437707"/>
    <w:rsid w:val="0043796C"/>
    <w:rsid w:val="00437B8A"/>
    <w:rsid w:val="00437C34"/>
    <w:rsid w:val="00437D35"/>
    <w:rsid w:val="00437EF5"/>
    <w:rsid w:val="00437F3A"/>
    <w:rsid w:val="0044006F"/>
    <w:rsid w:val="004403F1"/>
    <w:rsid w:val="00440559"/>
    <w:rsid w:val="004405E5"/>
    <w:rsid w:val="004405FF"/>
    <w:rsid w:val="00440920"/>
    <w:rsid w:val="0044092C"/>
    <w:rsid w:val="00440939"/>
    <w:rsid w:val="00440A56"/>
    <w:rsid w:val="00440B2E"/>
    <w:rsid w:val="00440B70"/>
    <w:rsid w:val="00440C74"/>
    <w:rsid w:val="00440F15"/>
    <w:rsid w:val="00440F26"/>
    <w:rsid w:val="00440F5C"/>
    <w:rsid w:val="0044102C"/>
    <w:rsid w:val="00441041"/>
    <w:rsid w:val="0044116A"/>
    <w:rsid w:val="00441306"/>
    <w:rsid w:val="0044145B"/>
    <w:rsid w:val="00441595"/>
    <w:rsid w:val="0044172E"/>
    <w:rsid w:val="00441902"/>
    <w:rsid w:val="0044197D"/>
    <w:rsid w:val="00441AFA"/>
    <w:rsid w:val="00441B74"/>
    <w:rsid w:val="00441D22"/>
    <w:rsid w:val="00441D78"/>
    <w:rsid w:val="00441F10"/>
    <w:rsid w:val="00441F97"/>
    <w:rsid w:val="00441FDF"/>
    <w:rsid w:val="00442051"/>
    <w:rsid w:val="00442052"/>
    <w:rsid w:val="00442088"/>
    <w:rsid w:val="004423D2"/>
    <w:rsid w:val="0044257D"/>
    <w:rsid w:val="00442A22"/>
    <w:rsid w:val="00442A63"/>
    <w:rsid w:val="00442E7C"/>
    <w:rsid w:val="00442F08"/>
    <w:rsid w:val="00443004"/>
    <w:rsid w:val="00443080"/>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1E9"/>
    <w:rsid w:val="00444588"/>
    <w:rsid w:val="004447BA"/>
    <w:rsid w:val="0044491C"/>
    <w:rsid w:val="00444BB6"/>
    <w:rsid w:val="00444D57"/>
    <w:rsid w:val="00444D5A"/>
    <w:rsid w:val="00444DA1"/>
    <w:rsid w:val="00444DF8"/>
    <w:rsid w:val="00444E76"/>
    <w:rsid w:val="00444E97"/>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0CA"/>
    <w:rsid w:val="0044621F"/>
    <w:rsid w:val="0044647C"/>
    <w:rsid w:val="00446547"/>
    <w:rsid w:val="0044660C"/>
    <w:rsid w:val="00446716"/>
    <w:rsid w:val="00446743"/>
    <w:rsid w:val="004469EF"/>
    <w:rsid w:val="00446A99"/>
    <w:rsid w:val="00446BB5"/>
    <w:rsid w:val="00446C03"/>
    <w:rsid w:val="00446C13"/>
    <w:rsid w:val="00446CEE"/>
    <w:rsid w:val="00446DDF"/>
    <w:rsid w:val="00447100"/>
    <w:rsid w:val="00447132"/>
    <w:rsid w:val="004472FB"/>
    <w:rsid w:val="00447318"/>
    <w:rsid w:val="00447470"/>
    <w:rsid w:val="00447530"/>
    <w:rsid w:val="00447535"/>
    <w:rsid w:val="0044778D"/>
    <w:rsid w:val="004477B8"/>
    <w:rsid w:val="004478B1"/>
    <w:rsid w:val="00447939"/>
    <w:rsid w:val="004479EC"/>
    <w:rsid w:val="00447D51"/>
    <w:rsid w:val="00447D9D"/>
    <w:rsid w:val="00450045"/>
    <w:rsid w:val="004502E7"/>
    <w:rsid w:val="0045039F"/>
    <w:rsid w:val="00450440"/>
    <w:rsid w:val="004504AC"/>
    <w:rsid w:val="004507E8"/>
    <w:rsid w:val="004509DF"/>
    <w:rsid w:val="00450BE1"/>
    <w:rsid w:val="00450D40"/>
    <w:rsid w:val="00450E0A"/>
    <w:rsid w:val="00450EF8"/>
    <w:rsid w:val="00450FF0"/>
    <w:rsid w:val="00451173"/>
    <w:rsid w:val="00451390"/>
    <w:rsid w:val="00451432"/>
    <w:rsid w:val="004514E6"/>
    <w:rsid w:val="00451514"/>
    <w:rsid w:val="0045163E"/>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B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756"/>
    <w:rsid w:val="004568EF"/>
    <w:rsid w:val="00456937"/>
    <w:rsid w:val="00456BDB"/>
    <w:rsid w:val="00456CE5"/>
    <w:rsid w:val="00456D2E"/>
    <w:rsid w:val="00456E3C"/>
    <w:rsid w:val="00456E9C"/>
    <w:rsid w:val="00456FD5"/>
    <w:rsid w:val="004570D5"/>
    <w:rsid w:val="00457251"/>
    <w:rsid w:val="0045726F"/>
    <w:rsid w:val="004574FB"/>
    <w:rsid w:val="004577A6"/>
    <w:rsid w:val="00457903"/>
    <w:rsid w:val="00457969"/>
    <w:rsid w:val="00457B1D"/>
    <w:rsid w:val="00457B3F"/>
    <w:rsid w:val="00457BCC"/>
    <w:rsid w:val="0046001A"/>
    <w:rsid w:val="00460087"/>
    <w:rsid w:val="004601DE"/>
    <w:rsid w:val="00460249"/>
    <w:rsid w:val="004602D2"/>
    <w:rsid w:val="00460434"/>
    <w:rsid w:val="004604CE"/>
    <w:rsid w:val="00460500"/>
    <w:rsid w:val="00460519"/>
    <w:rsid w:val="0046062E"/>
    <w:rsid w:val="0046065C"/>
    <w:rsid w:val="00460917"/>
    <w:rsid w:val="00460C1D"/>
    <w:rsid w:val="00460D7E"/>
    <w:rsid w:val="0046103D"/>
    <w:rsid w:val="004615E7"/>
    <w:rsid w:val="0046163C"/>
    <w:rsid w:val="0046175D"/>
    <w:rsid w:val="004617EB"/>
    <w:rsid w:val="00461853"/>
    <w:rsid w:val="00461A19"/>
    <w:rsid w:val="00461B78"/>
    <w:rsid w:val="00461B9C"/>
    <w:rsid w:val="00461BCE"/>
    <w:rsid w:val="00461C93"/>
    <w:rsid w:val="00461CDB"/>
    <w:rsid w:val="00461E7A"/>
    <w:rsid w:val="004620CE"/>
    <w:rsid w:val="0046247B"/>
    <w:rsid w:val="004624CD"/>
    <w:rsid w:val="00462545"/>
    <w:rsid w:val="00462621"/>
    <w:rsid w:val="0046284E"/>
    <w:rsid w:val="004629F3"/>
    <w:rsid w:val="00462C14"/>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995"/>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254"/>
    <w:rsid w:val="00465396"/>
    <w:rsid w:val="00465405"/>
    <w:rsid w:val="0046553E"/>
    <w:rsid w:val="00465591"/>
    <w:rsid w:val="00465D09"/>
    <w:rsid w:val="00465EF1"/>
    <w:rsid w:val="00466242"/>
    <w:rsid w:val="004664EB"/>
    <w:rsid w:val="00466732"/>
    <w:rsid w:val="00466842"/>
    <w:rsid w:val="0046698E"/>
    <w:rsid w:val="00466AB1"/>
    <w:rsid w:val="00466B53"/>
    <w:rsid w:val="00466BC9"/>
    <w:rsid w:val="00466EDA"/>
    <w:rsid w:val="00466F27"/>
    <w:rsid w:val="00466FC3"/>
    <w:rsid w:val="004671DA"/>
    <w:rsid w:val="00467420"/>
    <w:rsid w:val="0046747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21"/>
    <w:rsid w:val="00470BC7"/>
    <w:rsid w:val="00470BFC"/>
    <w:rsid w:val="00470D57"/>
    <w:rsid w:val="00471070"/>
    <w:rsid w:val="004710AE"/>
    <w:rsid w:val="00471174"/>
    <w:rsid w:val="004712B2"/>
    <w:rsid w:val="004715C9"/>
    <w:rsid w:val="00471765"/>
    <w:rsid w:val="004718C9"/>
    <w:rsid w:val="00471B4F"/>
    <w:rsid w:val="00471BAF"/>
    <w:rsid w:val="00471CA5"/>
    <w:rsid w:val="00471E33"/>
    <w:rsid w:val="004720D1"/>
    <w:rsid w:val="004723A0"/>
    <w:rsid w:val="004723E3"/>
    <w:rsid w:val="0047297B"/>
    <w:rsid w:val="00472BAB"/>
    <w:rsid w:val="0047328B"/>
    <w:rsid w:val="004733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51F"/>
    <w:rsid w:val="00476672"/>
    <w:rsid w:val="004767D6"/>
    <w:rsid w:val="00476806"/>
    <w:rsid w:val="004769A1"/>
    <w:rsid w:val="00476A8C"/>
    <w:rsid w:val="00476C12"/>
    <w:rsid w:val="00476CE1"/>
    <w:rsid w:val="00476ED6"/>
    <w:rsid w:val="00476FB6"/>
    <w:rsid w:val="00477200"/>
    <w:rsid w:val="004772B7"/>
    <w:rsid w:val="00477319"/>
    <w:rsid w:val="004774A4"/>
    <w:rsid w:val="0047752D"/>
    <w:rsid w:val="004776E2"/>
    <w:rsid w:val="0047791B"/>
    <w:rsid w:val="0047795F"/>
    <w:rsid w:val="00477A6A"/>
    <w:rsid w:val="00477B8F"/>
    <w:rsid w:val="00477C12"/>
    <w:rsid w:val="00477C94"/>
    <w:rsid w:val="0048007A"/>
    <w:rsid w:val="004800A0"/>
    <w:rsid w:val="004800F9"/>
    <w:rsid w:val="004801A7"/>
    <w:rsid w:val="004801E5"/>
    <w:rsid w:val="004802AF"/>
    <w:rsid w:val="0048058B"/>
    <w:rsid w:val="00480704"/>
    <w:rsid w:val="00480C09"/>
    <w:rsid w:val="00480C5C"/>
    <w:rsid w:val="00480CAC"/>
    <w:rsid w:val="00480EF7"/>
    <w:rsid w:val="00480F3A"/>
    <w:rsid w:val="00481045"/>
    <w:rsid w:val="004810D2"/>
    <w:rsid w:val="00481166"/>
    <w:rsid w:val="00481284"/>
    <w:rsid w:val="00481316"/>
    <w:rsid w:val="004813A7"/>
    <w:rsid w:val="004814EF"/>
    <w:rsid w:val="0048163F"/>
    <w:rsid w:val="0048167D"/>
    <w:rsid w:val="00481713"/>
    <w:rsid w:val="0048181E"/>
    <w:rsid w:val="0048182A"/>
    <w:rsid w:val="0048183A"/>
    <w:rsid w:val="004818AC"/>
    <w:rsid w:val="00481DC6"/>
    <w:rsid w:val="00481E15"/>
    <w:rsid w:val="00481E69"/>
    <w:rsid w:val="00481EE1"/>
    <w:rsid w:val="00481FA6"/>
    <w:rsid w:val="004820C7"/>
    <w:rsid w:val="0048215F"/>
    <w:rsid w:val="0048228A"/>
    <w:rsid w:val="004824D6"/>
    <w:rsid w:val="004825B1"/>
    <w:rsid w:val="004826E3"/>
    <w:rsid w:val="00482724"/>
    <w:rsid w:val="00482A66"/>
    <w:rsid w:val="00482BEF"/>
    <w:rsid w:val="00482C20"/>
    <w:rsid w:val="00482EEF"/>
    <w:rsid w:val="00483192"/>
    <w:rsid w:val="004831AA"/>
    <w:rsid w:val="00483484"/>
    <w:rsid w:val="004834F3"/>
    <w:rsid w:val="00483597"/>
    <w:rsid w:val="0048364C"/>
    <w:rsid w:val="004836A9"/>
    <w:rsid w:val="00483972"/>
    <w:rsid w:val="0048399D"/>
    <w:rsid w:val="00483A85"/>
    <w:rsid w:val="00483B72"/>
    <w:rsid w:val="00483C2C"/>
    <w:rsid w:val="00483C81"/>
    <w:rsid w:val="00484177"/>
    <w:rsid w:val="00484266"/>
    <w:rsid w:val="004843E8"/>
    <w:rsid w:val="00484402"/>
    <w:rsid w:val="004844B8"/>
    <w:rsid w:val="004844DE"/>
    <w:rsid w:val="004844E1"/>
    <w:rsid w:val="0048468D"/>
    <w:rsid w:val="00484838"/>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22"/>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47E"/>
    <w:rsid w:val="004874C0"/>
    <w:rsid w:val="00487594"/>
    <w:rsid w:val="004875E3"/>
    <w:rsid w:val="00487609"/>
    <w:rsid w:val="00487903"/>
    <w:rsid w:val="00487C6E"/>
    <w:rsid w:val="00487E00"/>
    <w:rsid w:val="00487E44"/>
    <w:rsid w:val="0049001A"/>
    <w:rsid w:val="004901C7"/>
    <w:rsid w:val="004902F4"/>
    <w:rsid w:val="00490577"/>
    <w:rsid w:val="00490653"/>
    <w:rsid w:val="00490955"/>
    <w:rsid w:val="00490B54"/>
    <w:rsid w:val="00490C3A"/>
    <w:rsid w:val="00490C7E"/>
    <w:rsid w:val="00490EBC"/>
    <w:rsid w:val="00490F8A"/>
    <w:rsid w:val="00491355"/>
    <w:rsid w:val="00491362"/>
    <w:rsid w:val="0049145B"/>
    <w:rsid w:val="004914FA"/>
    <w:rsid w:val="0049167D"/>
    <w:rsid w:val="00491899"/>
    <w:rsid w:val="00491982"/>
    <w:rsid w:val="00491BD2"/>
    <w:rsid w:val="00491C4C"/>
    <w:rsid w:val="00492062"/>
    <w:rsid w:val="004920FE"/>
    <w:rsid w:val="00492293"/>
    <w:rsid w:val="0049240A"/>
    <w:rsid w:val="00492497"/>
    <w:rsid w:val="004925AE"/>
    <w:rsid w:val="0049281A"/>
    <w:rsid w:val="00492852"/>
    <w:rsid w:val="00492918"/>
    <w:rsid w:val="00492CCF"/>
    <w:rsid w:val="00492D2D"/>
    <w:rsid w:val="00492FEC"/>
    <w:rsid w:val="0049334F"/>
    <w:rsid w:val="004934A1"/>
    <w:rsid w:val="004934A3"/>
    <w:rsid w:val="00493586"/>
    <w:rsid w:val="00493643"/>
    <w:rsid w:val="0049392D"/>
    <w:rsid w:val="00493AA8"/>
    <w:rsid w:val="00493BF9"/>
    <w:rsid w:val="00493CFB"/>
    <w:rsid w:val="00493DE6"/>
    <w:rsid w:val="00493E38"/>
    <w:rsid w:val="00493EC5"/>
    <w:rsid w:val="00493FA2"/>
    <w:rsid w:val="00494005"/>
    <w:rsid w:val="0049409B"/>
    <w:rsid w:val="00494162"/>
    <w:rsid w:val="004941E8"/>
    <w:rsid w:val="00494398"/>
    <w:rsid w:val="004943BE"/>
    <w:rsid w:val="004943CB"/>
    <w:rsid w:val="004946AD"/>
    <w:rsid w:val="00494989"/>
    <w:rsid w:val="004949D3"/>
    <w:rsid w:val="00494B4B"/>
    <w:rsid w:val="00494D44"/>
    <w:rsid w:val="00494DAD"/>
    <w:rsid w:val="00494E05"/>
    <w:rsid w:val="00495051"/>
    <w:rsid w:val="004951D4"/>
    <w:rsid w:val="0049534E"/>
    <w:rsid w:val="00495466"/>
    <w:rsid w:val="004956BE"/>
    <w:rsid w:val="00495B1B"/>
    <w:rsid w:val="00495C80"/>
    <w:rsid w:val="00495CB9"/>
    <w:rsid w:val="00495F4C"/>
    <w:rsid w:val="00495F6B"/>
    <w:rsid w:val="004960C2"/>
    <w:rsid w:val="004963FD"/>
    <w:rsid w:val="0049642A"/>
    <w:rsid w:val="00496560"/>
    <w:rsid w:val="00496705"/>
    <w:rsid w:val="0049691F"/>
    <w:rsid w:val="00496D5C"/>
    <w:rsid w:val="00496E23"/>
    <w:rsid w:val="00496E97"/>
    <w:rsid w:val="0049700B"/>
    <w:rsid w:val="004971FE"/>
    <w:rsid w:val="00497235"/>
    <w:rsid w:val="00497236"/>
    <w:rsid w:val="00497240"/>
    <w:rsid w:val="004972F2"/>
    <w:rsid w:val="0049736F"/>
    <w:rsid w:val="0049748A"/>
    <w:rsid w:val="004976E7"/>
    <w:rsid w:val="0049782E"/>
    <w:rsid w:val="00497ABA"/>
    <w:rsid w:val="00497E0D"/>
    <w:rsid w:val="00497E38"/>
    <w:rsid w:val="00497EB8"/>
    <w:rsid w:val="00497EE0"/>
    <w:rsid w:val="004A02E2"/>
    <w:rsid w:val="004A034E"/>
    <w:rsid w:val="004A04C0"/>
    <w:rsid w:val="004A0729"/>
    <w:rsid w:val="004A0A3A"/>
    <w:rsid w:val="004A0BDB"/>
    <w:rsid w:val="004A0D6A"/>
    <w:rsid w:val="004A0E97"/>
    <w:rsid w:val="004A0FD5"/>
    <w:rsid w:val="004A11A6"/>
    <w:rsid w:val="004A11EB"/>
    <w:rsid w:val="004A128D"/>
    <w:rsid w:val="004A1421"/>
    <w:rsid w:val="004A14B0"/>
    <w:rsid w:val="004A156E"/>
    <w:rsid w:val="004A15B1"/>
    <w:rsid w:val="004A1954"/>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3DE7"/>
    <w:rsid w:val="004A4011"/>
    <w:rsid w:val="004A40E2"/>
    <w:rsid w:val="004A40FF"/>
    <w:rsid w:val="004A421F"/>
    <w:rsid w:val="004A43DD"/>
    <w:rsid w:val="004A448A"/>
    <w:rsid w:val="004A449C"/>
    <w:rsid w:val="004A454F"/>
    <w:rsid w:val="004A45D6"/>
    <w:rsid w:val="004A47A7"/>
    <w:rsid w:val="004A4B56"/>
    <w:rsid w:val="004A4B62"/>
    <w:rsid w:val="004A4C99"/>
    <w:rsid w:val="004A4D26"/>
    <w:rsid w:val="004A4E17"/>
    <w:rsid w:val="004A4EAB"/>
    <w:rsid w:val="004A4F48"/>
    <w:rsid w:val="004A4F81"/>
    <w:rsid w:val="004A5217"/>
    <w:rsid w:val="004A523D"/>
    <w:rsid w:val="004A52CC"/>
    <w:rsid w:val="004A536C"/>
    <w:rsid w:val="004A595E"/>
    <w:rsid w:val="004A5A3C"/>
    <w:rsid w:val="004A5BE7"/>
    <w:rsid w:val="004A5CE2"/>
    <w:rsid w:val="004A5CEA"/>
    <w:rsid w:val="004A5D48"/>
    <w:rsid w:val="004A5E60"/>
    <w:rsid w:val="004A5EA4"/>
    <w:rsid w:val="004A5F2C"/>
    <w:rsid w:val="004A5F9D"/>
    <w:rsid w:val="004A61F5"/>
    <w:rsid w:val="004A6510"/>
    <w:rsid w:val="004A6560"/>
    <w:rsid w:val="004A6780"/>
    <w:rsid w:val="004A67F7"/>
    <w:rsid w:val="004A6A09"/>
    <w:rsid w:val="004A6E4B"/>
    <w:rsid w:val="004A6FD5"/>
    <w:rsid w:val="004A70E3"/>
    <w:rsid w:val="004A7314"/>
    <w:rsid w:val="004A7426"/>
    <w:rsid w:val="004A7496"/>
    <w:rsid w:val="004A75A0"/>
    <w:rsid w:val="004A7782"/>
    <w:rsid w:val="004A7866"/>
    <w:rsid w:val="004A788C"/>
    <w:rsid w:val="004A78CB"/>
    <w:rsid w:val="004A7BA5"/>
    <w:rsid w:val="004A7D06"/>
    <w:rsid w:val="004A7E9E"/>
    <w:rsid w:val="004B0217"/>
    <w:rsid w:val="004B0299"/>
    <w:rsid w:val="004B0596"/>
    <w:rsid w:val="004B05A6"/>
    <w:rsid w:val="004B0727"/>
    <w:rsid w:val="004B07B5"/>
    <w:rsid w:val="004B095D"/>
    <w:rsid w:val="004B09C2"/>
    <w:rsid w:val="004B0D09"/>
    <w:rsid w:val="004B1245"/>
    <w:rsid w:val="004B1372"/>
    <w:rsid w:val="004B13DD"/>
    <w:rsid w:val="004B13E3"/>
    <w:rsid w:val="004B1595"/>
    <w:rsid w:val="004B1662"/>
    <w:rsid w:val="004B1A02"/>
    <w:rsid w:val="004B1B12"/>
    <w:rsid w:val="004B1BC2"/>
    <w:rsid w:val="004B1E06"/>
    <w:rsid w:val="004B1E8D"/>
    <w:rsid w:val="004B2021"/>
    <w:rsid w:val="004B2060"/>
    <w:rsid w:val="004B2175"/>
    <w:rsid w:val="004B217B"/>
    <w:rsid w:val="004B21DF"/>
    <w:rsid w:val="004B253C"/>
    <w:rsid w:val="004B27D2"/>
    <w:rsid w:val="004B29B0"/>
    <w:rsid w:val="004B29E6"/>
    <w:rsid w:val="004B2B35"/>
    <w:rsid w:val="004B2C7C"/>
    <w:rsid w:val="004B2C9F"/>
    <w:rsid w:val="004B2D74"/>
    <w:rsid w:val="004B2F9E"/>
    <w:rsid w:val="004B2FB4"/>
    <w:rsid w:val="004B33A8"/>
    <w:rsid w:val="004B33B6"/>
    <w:rsid w:val="004B3C53"/>
    <w:rsid w:val="004B3D1F"/>
    <w:rsid w:val="004B3D5D"/>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0B1"/>
    <w:rsid w:val="004B622A"/>
    <w:rsid w:val="004B628E"/>
    <w:rsid w:val="004B634F"/>
    <w:rsid w:val="004B637C"/>
    <w:rsid w:val="004B63FD"/>
    <w:rsid w:val="004B6415"/>
    <w:rsid w:val="004B6C2C"/>
    <w:rsid w:val="004B6CEB"/>
    <w:rsid w:val="004B6F81"/>
    <w:rsid w:val="004B7078"/>
    <w:rsid w:val="004B75DA"/>
    <w:rsid w:val="004B79C7"/>
    <w:rsid w:val="004B7F47"/>
    <w:rsid w:val="004C04AE"/>
    <w:rsid w:val="004C07DF"/>
    <w:rsid w:val="004C08BE"/>
    <w:rsid w:val="004C093E"/>
    <w:rsid w:val="004C0ABD"/>
    <w:rsid w:val="004C0BDF"/>
    <w:rsid w:val="004C0FB1"/>
    <w:rsid w:val="004C14BA"/>
    <w:rsid w:val="004C15E5"/>
    <w:rsid w:val="004C1655"/>
    <w:rsid w:val="004C16EC"/>
    <w:rsid w:val="004C17ED"/>
    <w:rsid w:val="004C1832"/>
    <w:rsid w:val="004C1970"/>
    <w:rsid w:val="004C1E95"/>
    <w:rsid w:val="004C1FEC"/>
    <w:rsid w:val="004C20BD"/>
    <w:rsid w:val="004C22B1"/>
    <w:rsid w:val="004C250D"/>
    <w:rsid w:val="004C2541"/>
    <w:rsid w:val="004C2691"/>
    <w:rsid w:val="004C2822"/>
    <w:rsid w:val="004C2854"/>
    <w:rsid w:val="004C2872"/>
    <w:rsid w:val="004C2929"/>
    <w:rsid w:val="004C29E6"/>
    <w:rsid w:val="004C2A1A"/>
    <w:rsid w:val="004C2AE5"/>
    <w:rsid w:val="004C2C57"/>
    <w:rsid w:val="004C3039"/>
    <w:rsid w:val="004C326F"/>
    <w:rsid w:val="004C3362"/>
    <w:rsid w:val="004C3425"/>
    <w:rsid w:val="004C36AB"/>
    <w:rsid w:val="004C3CA0"/>
    <w:rsid w:val="004C3DB2"/>
    <w:rsid w:val="004C428F"/>
    <w:rsid w:val="004C42BF"/>
    <w:rsid w:val="004C437C"/>
    <w:rsid w:val="004C45BC"/>
    <w:rsid w:val="004C46C2"/>
    <w:rsid w:val="004C4756"/>
    <w:rsid w:val="004C4798"/>
    <w:rsid w:val="004C487C"/>
    <w:rsid w:val="004C4929"/>
    <w:rsid w:val="004C4B0F"/>
    <w:rsid w:val="004C4CC8"/>
    <w:rsid w:val="004C4D0C"/>
    <w:rsid w:val="004C4E04"/>
    <w:rsid w:val="004C4E2A"/>
    <w:rsid w:val="004C5221"/>
    <w:rsid w:val="004C5250"/>
    <w:rsid w:val="004C5296"/>
    <w:rsid w:val="004C529B"/>
    <w:rsid w:val="004C52F7"/>
    <w:rsid w:val="004C558E"/>
    <w:rsid w:val="004C572C"/>
    <w:rsid w:val="004C57BA"/>
    <w:rsid w:val="004C5901"/>
    <w:rsid w:val="004C5CC7"/>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C7F28"/>
    <w:rsid w:val="004D0344"/>
    <w:rsid w:val="004D0442"/>
    <w:rsid w:val="004D0CA7"/>
    <w:rsid w:val="004D0E9B"/>
    <w:rsid w:val="004D0F1C"/>
    <w:rsid w:val="004D10AB"/>
    <w:rsid w:val="004D11CB"/>
    <w:rsid w:val="004D1259"/>
    <w:rsid w:val="004D1910"/>
    <w:rsid w:val="004D1990"/>
    <w:rsid w:val="004D1E0F"/>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5CA"/>
    <w:rsid w:val="004D3621"/>
    <w:rsid w:val="004D36F9"/>
    <w:rsid w:val="004D37BD"/>
    <w:rsid w:val="004D38C0"/>
    <w:rsid w:val="004D3A5C"/>
    <w:rsid w:val="004D3C72"/>
    <w:rsid w:val="004D3F9A"/>
    <w:rsid w:val="004D41CA"/>
    <w:rsid w:val="004D4222"/>
    <w:rsid w:val="004D42B4"/>
    <w:rsid w:val="004D4317"/>
    <w:rsid w:val="004D443E"/>
    <w:rsid w:val="004D4541"/>
    <w:rsid w:val="004D469C"/>
    <w:rsid w:val="004D47BB"/>
    <w:rsid w:val="004D4924"/>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8C2"/>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AE"/>
    <w:rsid w:val="004D69EA"/>
    <w:rsid w:val="004D69F6"/>
    <w:rsid w:val="004D6C3F"/>
    <w:rsid w:val="004D6E49"/>
    <w:rsid w:val="004D70E0"/>
    <w:rsid w:val="004D721B"/>
    <w:rsid w:val="004D740A"/>
    <w:rsid w:val="004D740B"/>
    <w:rsid w:val="004D749C"/>
    <w:rsid w:val="004D74C9"/>
    <w:rsid w:val="004D7574"/>
    <w:rsid w:val="004D7673"/>
    <w:rsid w:val="004D77F3"/>
    <w:rsid w:val="004D7B0A"/>
    <w:rsid w:val="004D7BEB"/>
    <w:rsid w:val="004D7D7F"/>
    <w:rsid w:val="004D7DE3"/>
    <w:rsid w:val="004D7F7B"/>
    <w:rsid w:val="004E03A1"/>
    <w:rsid w:val="004E0438"/>
    <w:rsid w:val="004E046F"/>
    <w:rsid w:val="004E04A7"/>
    <w:rsid w:val="004E04B9"/>
    <w:rsid w:val="004E08B3"/>
    <w:rsid w:val="004E08F9"/>
    <w:rsid w:val="004E0F0F"/>
    <w:rsid w:val="004E109A"/>
    <w:rsid w:val="004E121D"/>
    <w:rsid w:val="004E122E"/>
    <w:rsid w:val="004E18BC"/>
    <w:rsid w:val="004E1DAF"/>
    <w:rsid w:val="004E1EDC"/>
    <w:rsid w:val="004E1F6B"/>
    <w:rsid w:val="004E20A9"/>
    <w:rsid w:val="004E2530"/>
    <w:rsid w:val="004E25F9"/>
    <w:rsid w:val="004E264B"/>
    <w:rsid w:val="004E2678"/>
    <w:rsid w:val="004E26F2"/>
    <w:rsid w:val="004E27E5"/>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0D4"/>
    <w:rsid w:val="004E4436"/>
    <w:rsid w:val="004E447E"/>
    <w:rsid w:val="004E4514"/>
    <w:rsid w:val="004E4756"/>
    <w:rsid w:val="004E47B0"/>
    <w:rsid w:val="004E48C0"/>
    <w:rsid w:val="004E496A"/>
    <w:rsid w:val="004E4A2F"/>
    <w:rsid w:val="004E4E5F"/>
    <w:rsid w:val="004E4E7B"/>
    <w:rsid w:val="004E4F45"/>
    <w:rsid w:val="004E50A5"/>
    <w:rsid w:val="004E5267"/>
    <w:rsid w:val="004E52DE"/>
    <w:rsid w:val="004E57CC"/>
    <w:rsid w:val="004E59A9"/>
    <w:rsid w:val="004E5C0E"/>
    <w:rsid w:val="004E5C26"/>
    <w:rsid w:val="004E5C44"/>
    <w:rsid w:val="004E5CFF"/>
    <w:rsid w:val="004E5F14"/>
    <w:rsid w:val="004E5F2B"/>
    <w:rsid w:val="004E616E"/>
    <w:rsid w:val="004E625F"/>
    <w:rsid w:val="004E62BD"/>
    <w:rsid w:val="004E63F9"/>
    <w:rsid w:val="004E64E4"/>
    <w:rsid w:val="004E6513"/>
    <w:rsid w:val="004E65A0"/>
    <w:rsid w:val="004E67BB"/>
    <w:rsid w:val="004E6D57"/>
    <w:rsid w:val="004E70B5"/>
    <w:rsid w:val="004E749A"/>
    <w:rsid w:val="004E74D2"/>
    <w:rsid w:val="004E768C"/>
    <w:rsid w:val="004E769E"/>
    <w:rsid w:val="004E781B"/>
    <w:rsid w:val="004E78D4"/>
    <w:rsid w:val="004E7FBA"/>
    <w:rsid w:val="004F0286"/>
    <w:rsid w:val="004F0334"/>
    <w:rsid w:val="004F0463"/>
    <w:rsid w:val="004F0532"/>
    <w:rsid w:val="004F0565"/>
    <w:rsid w:val="004F0656"/>
    <w:rsid w:val="004F076A"/>
    <w:rsid w:val="004F0874"/>
    <w:rsid w:val="004F08C1"/>
    <w:rsid w:val="004F09D1"/>
    <w:rsid w:val="004F0B5F"/>
    <w:rsid w:val="004F0BE0"/>
    <w:rsid w:val="004F0D1F"/>
    <w:rsid w:val="004F0D3B"/>
    <w:rsid w:val="004F0DA7"/>
    <w:rsid w:val="004F0EF2"/>
    <w:rsid w:val="004F1113"/>
    <w:rsid w:val="004F144A"/>
    <w:rsid w:val="004F14A2"/>
    <w:rsid w:val="004F1641"/>
    <w:rsid w:val="004F1678"/>
    <w:rsid w:val="004F168A"/>
    <w:rsid w:val="004F1700"/>
    <w:rsid w:val="004F1980"/>
    <w:rsid w:val="004F1A39"/>
    <w:rsid w:val="004F1A49"/>
    <w:rsid w:val="004F1AA9"/>
    <w:rsid w:val="004F1ADE"/>
    <w:rsid w:val="004F1C40"/>
    <w:rsid w:val="004F1E19"/>
    <w:rsid w:val="004F1E2F"/>
    <w:rsid w:val="004F2076"/>
    <w:rsid w:val="004F24E5"/>
    <w:rsid w:val="004F268C"/>
    <w:rsid w:val="004F26F2"/>
    <w:rsid w:val="004F27D3"/>
    <w:rsid w:val="004F2B66"/>
    <w:rsid w:val="004F2C07"/>
    <w:rsid w:val="004F2C60"/>
    <w:rsid w:val="004F2CB3"/>
    <w:rsid w:val="004F2DF0"/>
    <w:rsid w:val="004F2EDD"/>
    <w:rsid w:val="004F31D8"/>
    <w:rsid w:val="004F32A3"/>
    <w:rsid w:val="004F35CF"/>
    <w:rsid w:val="004F37A0"/>
    <w:rsid w:val="004F389B"/>
    <w:rsid w:val="004F3CB3"/>
    <w:rsid w:val="004F3D13"/>
    <w:rsid w:val="004F3EAF"/>
    <w:rsid w:val="004F3F8E"/>
    <w:rsid w:val="004F4339"/>
    <w:rsid w:val="004F44BE"/>
    <w:rsid w:val="004F4503"/>
    <w:rsid w:val="004F4589"/>
    <w:rsid w:val="004F470F"/>
    <w:rsid w:val="004F4749"/>
    <w:rsid w:val="004F4B51"/>
    <w:rsid w:val="004F4D61"/>
    <w:rsid w:val="004F50CC"/>
    <w:rsid w:val="004F5213"/>
    <w:rsid w:val="004F541B"/>
    <w:rsid w:val="004F5420"/>
    <w:rsid w:val="004F5554"/>
    <w:rsid w:val="004F55DC"/>
    <w:rsid w:val="004F58E9"/>
    <w:rsid w:val="004F5951"/>
    <w:rsid w:val="004F5B3C"/>
    <w:rsid w:val="004F5DDE"/>
    <w:rsid w:val="004F6438"/>
    <w:rsid w:val="004F6685"/>
    <w:rsid w:val="004F6827"/>
    <w:rsid w:val="004F689F"/>
    <w:rsid w:val="004F691A"/>
    <w:rsid w:val="004F6B0F"/>
    <w:rsid w:val="004F6DE0"/>
    <w:rsid w:val="004F6E72"/>
    <w:rsid w:val="004F6F3B"/>
    <w:rsid w:val="004F6FDA"/>
    <w:rsid w:val="004F70B9"/>
    <w:rsid w:val="004F737A"/>
    <w:rsid w:val="004F73A5"/>
    <w:rsid w:val="004F73AA"/>
    <w:rsid w:val="004F774C"/>
    <w:rsid w:val="004F7BA1"/>
    <w:rsid w:val="004F7F14"/>
    <w:rsid w:val="004F7F82"/>
    <w:rsid w:val="004F7FD5"/>
    <w:rsid w:val="00500013"/>
    <w:rsid w:val="00500026"/>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449"/>
    <w:rsid w:val="0050162C"/>
    <w:rsid w:val="00501801"/>
    <w:rsid w:val="00501821"/>
    <w:rsid w:val="00501ADB"/>
    <w:rsid w:val="00501F25"/>
    <w:rsid w:val="00501FA8"/>
    <w:rsid w:val="00501FF4"/>
    <w:rsid w:val="00502069"/>
    <w:rsid w:val="0050214B"/>
    <w:rsid w:val="0050218B"/>
    <w:rsid w:val="005022C0"/>
    <w:rsid w:val="005022EF"/>
    <w:rsid w:val="005023F7"/>
    <w:rsid w:val="0050243F"/>
    <w:rsid w:val="0050261C"/>
    <w:rsid w:val="00502626"/>
    <w:rsid w:val="00502961"/>
    <w:rsid w:val="00502C25"/>
    <w:rsid w:val="00502D5D"/>
    <w:rsid w:val="005031EE"/>
    <w:rsid w:val="00503397"/>
    <w:rsid w:val="0050340A"/>
    <w:rsid w:val="005039A1"/>
    <w:rsid w:val="005039D5"/>
    <w:rsid w:val="00503A4F"/>
    <w:rsid w:val="00503BC5"/>
    <w:rsid w:val="00503BF1"/>
    <w:rsid w:val="00503F3C"/>
    <w:rsid w:val="005040E3"/>
    <w:rsid w:val="005040E7"/>
    <w:rsid w:val="005042F0"/>
    <w:rsid w:val="005043FD"/>
    <w:rsid w:val="00504727"/>
    <w:rsid w:val="00504849"/>
    <w:rsid w:val="00504A48"/>
    <w:rsid w:val="00504C79"/>
    <w:rsid w:val="00504D04"/>
    <w:rsid w:val="00504E77"/>
    <w:rsid w:val="00504EF4"/>
    <w:rsid w:val="005051EF"/>
    <w:rsid w:val="005053A6"/>
    <w:rsid w:val="00505445"/>
    <w:rsid w:val="0050567F"/>
    <w:rsid w:val="005056AE"/>
    <w:rsid w:val="005056FF"/>
    <w:rsid w:val="005058EE"/>
    <w:rsid w:val="00505910"/>
    <w:rsid w:val="005059BB"/>
    <w:rsid w:val="00505BBA"/>
    <w:rsid w:val="00505BC9"/>
    <w:rsid w:val="00505BF2"/>
    <w:rsid w:val="00505C06"/>
    <w:rsid w:val="00505C68"/>
    <w:rsid w:val="00505E7C"/>
    <w:rsid w:val="00505F55"/>
    <w:rsid w:val="00506049"/>
    <w:rsid w:val="005060F3"/>
    <w:rsid w:val="00506149"/>
    <w:rsid w:val="005061DF"/>
    <w:rsid w:val="0050647B"/>
    <w:rsid w:val="00506497"/>
    <w:rsid w:val="005065CA"/>
    <w:rsid w:val="00506687"/>
    <w:rsid w:val="005066F8"/>
    <w:rsid w:val="00506961"/>
    <w:rsid w:val="00506B4C"/>
    <w:rsid w:val="00506C54"/>
    <w:rsid w:val="00506D5A"/>
    <w:rsid w:val="00506E45"/>
    <w:rsid w:val="00506E96"/>
    <w:rsid w:val="0050728C"/>
    <w:rsid w:val="0050733F"/>
    <w:rsid w:val="005074B3"/>
    <w:rsid w:val="0050768E"/>
    <w:rsid w:val="00507812"/>
    <w:rsid w:val="00507855"/>
    <w:rsid w:val="0050787F"/>
    <w:rsid w:val="00507921"/>
    <w:rsid w:val="00507A9A"/>
    <w:rsid w:val="00507B59"/>
    <w:rsid w:val="00507D49"/>
    <w:rsid w:val="005100B4"/>
    <w:rsid w:val="00510205"/>
    <w:rsid w:val="0051039B"/>
    <w:rsid w:val="005103A2"/>
    <w:rsid w:val="00510533"/>
    <w:rsid w:val="005105C8"/>
    <w:rsid w:val="005106F5"/>
    <w:rsid w:val="005108DB"/>
    <w:rsid w:val="0051092A"/>
    <w:rsid w:val="005109D5"/>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78"/>
    <w:rsid w:val="005120CF"/>
    <w:rsid w:val="005122DC"/>
    <w:rsid w:val="005126FB"/>
    <w:rsid w:val="005128D4"/>
    <w:rsid w:val="005128F3"/>
    <w:rsid w:val="0051296F"/>
    <w:rsid w:val="00512CFC"/>
    <w:rsid w:val="00512D0D"/>
    <w:rsid w:val="00512E00"/>
    <w:rsid w:val="00512F2B"/>
    <w:rsid w:val="00513059"/>
    <w:rsid w:val="0051313D"/>
    <w:rsid w:val="0051315E"/>
    <w:rsid w:val="00513278"/>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8E"/>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E2D"/>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43"/>
    <w:rsid w:val="0052299E"/>
    <w:rsid w:val="00522C6F"/>
    <w:rsid w:val="00522CC0"/>
    <w:rsid w:val="00522D59"/>
    <w:rsid w:val="00523DBF"/>
    <w:rsid w:val="00523F6D"/>
    <w:rsid w:val="00523FE5"/>
    <w:rsid w:val="00524157"/>
    <w:rsid w:val="005241FD"/>
    <w:rsid w:val="00524549"/>
    <w:rsid w:val="005246AE"/>
    <w:rsid w:val="00524734"/>
    <w:rsid w:val="005247CE"/>
    <w:rsid w:val="00524829"/>
    <w:rsid w:val="00524931"/>
    <w:rsid w:val="005249A1"/>
    <w:rsid w:val="00524CE3"/>
    <w:rsid w:val="00524CF4"/>
    <w:rsid w:val="00524DF1"/>
    <w:rsid w:val="00525269"/>
    <w:rsid w:val="005252B9"/>
    <w:rsid w:val="00525527"/>
    <w:rsid w:val="00525860"/>
    <w:rsid w:val="0052586D"/>
    <w:rsid w:val="00525BCA"/>
    <w:rsid w:val="00525DB2"/>
    <w:rsid w:val="00525F11"/>
    <w:rsid w:val="005261CF"/>
    <w:rsid w:val="0052623B"/>
    <w:rsid w:val="0052628C"/>
    <w:rsid w:val="005263B0"/>
    <w:rsid w:val="005264BE"/>
    <w:rsid w:val="005265F7"/>
    <w:rsid w:val="0052683F"/>
    <w:rsid w:val="00526957"/>
    <w:rsid w:val="00526C7E"/>
    <w:rsid w:val="00526CA0"/>
    <w:rsid w:val="00526F90"/>
    <w:rsid w:val="0052731D"/>
    <w:rsid w:val="005274F4"/>
    <w:rsid w:val="005276AE"/>
    <w:rsid w:val="0052772A"/>
    <w:rsid w:val="005277EF"/>
    <w:rsid w:val="0052789E"/>
    <w:rsid w:val="00527A82"/>
    <w:rsid w:val="00527B45"/>
    <w:rsid w:val="00527B76"/>
    <w:rsid w:val="00527C09"/>
    <w:rsid w:val="0053032C"/>
    <w:rsid w:val="0053081F"/>
    <w:rsid w:val="005308D5"/>
    <w:rsid w:val="00530ABF"/>
    <w:rsid w:val="00530CAD"/>
    <w:rsid w:val="00530D6D"/>
    <w:rsid w:val="00530DF2"/>
    <w:rsid w:val="00530E56"/>
    <w:rsid w:val="00530EB4"/>
    <w:rsid w:val="005311A0"/>
    <w:rsid w:val="0053121C"/>
    <w:rsid w:val="00531251"/>
    <w:rsid w:val="00531397"/>
    <w:rsid w:val="005313F5"/>
    <w:rsid w:val="005315BF"/>
    <w:rsid w:val="005316C2"/>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20"/>
    <w:rsid w:val="00533638"/>
    <w:rsid w:val="005336A3"/>
    <w:rsid w:val="00533713"/>
    <w:rsid w:val="00533816"/>
    <w:rsid w:val="00533D19"/>
    <w:rsid w:val="00533E46"/>
    <w:rsid w:val="00533F40"/>
    <w:rsid w:val="00534042"/>
    <w:rsid w:val="0053427C"/>
    <w:rsid w:val="005343F1"/>
    <w:rsid w:val="00534478"/>
    <w:rsid w:val="0053449A"/>
    <w:rsid w:val="005344BF"/>
    <w:rsid w:val="00534596"/>
    <w:rsid w:val="00534663"/>
    <w:rsid w:val="00534844"/>
    <w:rsid w:val="00534BA2"/>
    <w:rsid w:val="00534D0F"/>
    <w:rsid w:val="00534FA0"/>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0F"/>
    <w:rsid w:val="00537728"/>
    <w:rsid w:val="0053775C"/>
    <w:rsid w:val="005377B4"/>
    <w:rsid w:val="0053780D"/>
    <w:rsid w:val="00537883"/>
    <w:rsid w:val="005378EA"/>
    <w:rsid w:val="005378FD"/>
    <w:rsid w:val="00537C13"/>
    <w:rsid w:val="00537DB8"/>
    <w:rsid w:val="00537DC2"/>
    <w:rsid w:val="00537F26"/>
    <w:rsid w:val="00537F28"/>
    <w:rsid w:val="0054015C"/>
    <w:rsid w:val="00540171"/>
    <w:rsid w:val="0054045C"/>
    <w:rsid w:val="0054057A"/>
    <w:rsid w:val="005405C3"/>
    <w:rsid w:val="005406A8"/>
    <w:rsid w:val="00540A2C"/>
    <w:rsid w:val="00540A81"/>
    <w:rsid w:val="00540F7C"/>
    <w:rsid w:val="00541101"/>
    <w:rsid w:val="00541180"/>
    <w:rsid w:val="005411FE"/>
    <w:rsid w:val="0054125E"/>
    <w:rsid w:val="005412AB"/>
    <w:rsid w:val="0054132C"/>
    <w:rsid w:val="005413F1"/>
    <w:rsid w:val="005414A4"/>
    <w:rsid w:val="005414C3"/>
    <w:rsid w:val="005414C8"/>
    <w:rsid w:val="00541542"/>
    <w:rsid w:val="0054157A"/>
    <w:rsid w:val="005415A4"/>
    <w:rsid w:val="005417E5"/>
    <w:rsid w:val="0054187C"/>
    <w:rsid w:val="0054198A"/>
    <w:rsid w:val="00541B89"/>
    <w:rsid w:val="00541E39"/>
    <w:rsid w:val="00541F02"/>
    <w:rsid w:val="00541F18"/>
    <w:rsid w:val="00542495"/>
    <w:rsid w:val="00542662"/>
    <w:rsid w:val="00542940"/>
    <w:rsid w:val="0054296D"/>
    <w:rsid w:val="005429A4"/>
    <w:rsid w:val="00542A2D"/>
    <w:rsid w:val="00542B05"/>
    <w:rsid w:val="00542E4B"/>
    <w:rsid w:val="0054330F"/>
    <w:rsid w:val="005436F3"/>
    <w:rsid w:val="00543750"/>
    <w:rsid w:val="005437E2"/>
    <w:rsid w:val="00543809"/>
    <w:rsid w:val="0054397E"/>
    <w:rsid w:val="005439FC"/>
    <w:rsid w:val="00543A22"/>
    <w:rsid w:val="00543C27"/>
    <w:rsid w:val="00543D03"/>
    <w:rsid w:val="0054403A"/>
    <w:rsid w:val="005441FD"/>
    <w:rsid w:val="00544380"/>
    <w:rsid w:val="005448CA"/>
    <w:rsid w:val="00544C08"/>
    <w:rsid w:val="00544C43"/>
    <w:rsid w:val="00544F11"/>
    <w:rsid w:val="0054510A"/>
    <w:rsid w:val="00545211"/>
    <w:rsid w:val="0054527F"/>
    <w:rsid w:val="00545343"/>
    <w:rsid w:val="00545541"/>
    <w:rsid w:val="00545594"/>
    <w:rsid w:val="00545831"/>
    <w:rsid w:val="00545885"/>
    <w:rsid w:val="00545AA0"/>
    <w:rsid w:val="00545AF1"/>
    <w:rsid w:val="00545B4E"/>
    <w:rsid w:val="00545B87"/>
    <w:rsid w:val="00545CCD"/>
    <w:rsid w:val="00545E73"/>
    <w:rsid w:val="00546877"/>
    <w:rsid w:val="005468DC"/>
    <w:rsid w:val="005468EF"/>
    <w:rsid w:val="00546BA7"/>
    <w:rsid w:val="00546CC6"/>
    <w:rsid w:val="00546E0E"/>
    <w:rsid w:val="00546F99"/>
    <w:rsid w:val="00547078"/>
    <w:rsid w:val="005472E1"/>
    <w:rsid w:val="0054741B"/>
    <w:rsid w:val="005474FC"/>
    <w:rsid w:val="0054750E"/>
    <w:rsid w:val="00547658"/>
    <w:rsid w:val="005476B2"/>
    <w:rsid w:val="005477AF"/>
    <w:rsid w:val="005477BE"/>
    <w:rsid w:val="005477F0"/>
    <w:rsid w:val="00547893"/>
    <w:rsid w:val="00547E87"/>
    <w:rsid w:val="0055028F"/>
    <w:rsid w:val="005503E8"/>
    <w:rsid w:val="005503EE"/>
    <w:rsid w:val="0055058A"/>
    <w:rsid w:val="005509D2"/>
    <w:rsid w:val="00550AE2"/>
    <w:rsid w:val="00550C29"/>
    <w:rsid w:val="00550C30"/>
    <w:rsid w:val="00550CA7"/>
    <w:rsid w:val="00550D0F"/>
    <w:rsid w:val="00550E5B"/>
    <w:rsid w:val="00550EB5"/>
    <w:rsid w:val="00551016"/>
    <w:rsid w:val="005511B3"/>
    <w:rsid w:val="0055120A"/>
    <w:rsid w:val="00551318"/>
    <w:rsid w:val="00551437"/>
    <w:rsid w:val="005514DA"/>
    <w:rsid w:val="00551668"/>
    <w:rsid w:val="005516A6"/>
    <w:rsid w:val="005516E0"/>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8E1"/>
    <w:rsid w:val="00552992"/>
    <w:rsid w:val="00552A20"/>
    <w:rsid w:val="00552A34"/>
    <w:rsid w:val="00552B70"/>
    <w:rsid w:val="00552D3D"/>
    <w:rsid w:val="00552E1F"/>
    <w:rsid w:val="0055308F"/>
    <w:rsid w:val="00553099"/>
    <w:rsid w:val="005531BE"/>
    <w:rsid w:val="00553347"/>
    <w:rsid w:val="005534EB"/>
    <w:rsid w:val="00553583"/>
    <w:rsid w:val="005535B6"/>
    <w:rsid w:val="005535F5"/>
    <w:rsid w:val="0055383B"/>
    <w:rsid w:val="00553AF2"/>
    <w:rsid w:val="00553B8D"/>
    <w:rsid w:val="00553BAA"/>
    <w:rsid w:val="00553D71"/>
    <w:rsid w:val="00554128"/>
    <w:rsid w:val="0055423A"/>
    <w:rsid w:val="0055424A"/>
    <w:rsid w:val="0055445C"/>
    <w:rsid w:val="00554544"/>
    <w:rsid w:val="005548C6"/>
    <w:rsid w:val="005549A9"/>
    <w:rsid w:val="00554A07"/>
    <w:rsid w:val="00554D7D"/>
    <w:rsid w:val="00554DA2"/>
    <w:rsid w:val="00554EA7"/>
    <w:rsid w:val="0055501A"/>
    <w:rsid w:val="005550C8"/>
    <w:rsid w:val="0055526D"/>
    <w:rsid w:val="00555424"/>
    <w:rsid w:val="005557AE"/>
    <w:rsid w:val="00555C57"/>
    <w:rsid w:val="00555D76"/>
    <w:rsid w:val="00555F0D"/>
    <w:rsid w:val="0055619A"/>
    <w:rsid w:val="00556272"/>
    <w:rsid w:val="005565E2"/>
    <w:rsid w:val="0055662F"/>
    <w:rsid w:val="0055663D"/>
    <w:rsid w:val="00556669"/>
    <w:rsid w:val="00556A80"/>
    <w:rsid w:val="00556B2B"/>
    <w:rsid w:val="00556E25"/>
    <w:rsid w:val="0055716E"/>
    <w:rsid w:val="005571BA"/>
    <w:rsid w:val="005572BE"/>
    <w:rsid w:val="00557568"/>
    <w:rsid w:val="005575EF"/>
    <w:rsid w:val="005575F0"/>
    <w:rsid w:val="00557691"/>
    <w:rsid w:val="00557986"/>
    <w:rsid w:val="00557AC1"/>
    <w:rsid w:val="00557CFB"/>
    <w:rsid w:val="00557D34"/>
    <w:rsid w:val="00557D9F"/>
    <w:rsid w:val="00557EA3"/>
    <w:rsid w:val="00557FA9"/>
    <w:rsid w:val="00560412"/>
    <w:rsid w:val="0056046E"/>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45B"/>
    <w:rsid w:val="00562551"/>
    <w:rsid w:val="005626C3"/>
    <w:rsid w:val="0056272E"/>
    <w:rsid w:val="005628EA"/>
    <w:rsid w:val="00562A82"/>
    <w:rsid w:val="00562AA1"/>
    <w:rsid w:val="00562B9E"/>
    <w:rsid w:val="00562BBF"/>
    <w:rsid w:val="00562CF9"/>
    <w:rsid w:val="00563012"/>
    <w:rsid w:val="005632F5"/>
    <w:rsid w:val="00563405"/>
    <w:rsid w:val="00563462"/>
    <w:rsid w:val="005635CF"/>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1EF"/>
    <w:rsid w:val="0056525C"/>
    <w:rsid w:val="00565338"/>
    <w:rsid w:val="00565685"/>
    <w:rsid w:val="00565A27"/>
    <w:rsid w:val="00565D26"/>
    <w:rsid w:val="00565D95"/>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67EDA"/>
    <w:rsid w:val="005700F1"/>
    <w:rsid w:val="00570169"/>
    <w:rsid w:val="0057022B"/>
    <w:rsid w:val="00570336"/>
    <w:rsid w:val="00570396"/>
    <w:rsid w:val="0057044A"/>
    <w:rsid w:val="00570461"/>
    <w:rsid w:val="0057058D"/>
    <w:rsid w:val="00570613"/>
    <w:rsid w:val="00570718"/>
    <w:rsid w:val="005708C8"/>
    <w:rsid w:val="00570934"/>
    <w:rsid w:val="005709ED"/>
    <w:rsid w:val="00570D3E"/>
    <w:rsid w:val="00570FDC"/>
    <w:rsid w:val="005711BA"/>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44"/>
    <w:rsid w:val="005725EF"/>
    <w:rsid w:val="00572988"/>
    <w:rsid w:val="00572B50"/>
    <w:rsid w:val="00572C55"/>
    <w:rsid w:val="00572CC4"/>
    <w:rsid w:val="00572CC7"/>
    <w:rsid w:val="00572D95"/>
    <w:rsid w:val="00572F2E"/>
    <w:rsid w:val="00572F44"/>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1E"/>
    <w:rsid w:val="00576540"/>
    <w:rsid w:val="0057663C"/>
    <w:rsid w:val="00576648"/>
    <w:rsid w:val="005766FD"/>
    <w:rsid w:val="005767FD"/>
    <w:rsid w:val="00576A4B"/>
    <w:rsid w:val="00576DC2"/>
    <w:rsid w:val="00576E58"/>
    <w:rsid w:val="00576F31"/>
    <w:rsid w:val="005774F3"/>
    <w:rsid w:val="0057766C"/>
    <w:rsid w:val="00577697"/>
    <w:rsid w:val="005777E9"/>
    <w:rsid w:val="0057785F"/>
    <w:rsid w:val="00577984"/>
    <w:rsid w:val="00577A34"/>
    <w:rsid w:val="00577BCD"/>
    <w:rsid w:val="00577D18"/>
    <w:rsid w:val="00577DAC"/>
    <w:rsid w:val="00577E01"/>
    <w:rsid w:val="00577F17"/>
    <w:rsid w:val="00580284"/>
    <w:rsid w:val="005802C3"/>
    <w:rsid w:val="00580316"/>
    <w:rsid w:val="00580604"/>
    <w:rsid w:val="005806A7"/>
    <w:rsid w:val="00580701"/>
    <w:rsid w:val="0058080F"/>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40"/>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32C"/>
    <w:rsid w:val="0058349C"/>
    <w:rsid w:val="00583606"/>
    <w:rsid w:val="00583A5A"/>
    <w:rsid w:val="00583AAC"/>
    <w:rsid w:val="00583AE1"/>
    <w:rsid w:val="00583BDF"/>
    <w:rsid w:val="00583C8D"/>
    <w:rsid w:val="00583D26"/>
    <w:rsid w:val="00583DD8"/>
    <w:rsid w:val="00583E7E"/>
    <w:rsid w:val="00583E81"/>
    <w:rsid w:val="00583EFD"/>
    <w:rsid w:val="00584182"/>
    <w:rsid w:val="005841A2"/>
    <w:rsid w:val="0058423E"/>
    <w:rsid w:val="005842C2"/>
    <w:rsid w:val="005844A3"/>
    <w:rsid w:val="00584621"/>
    <w:rsid w:val="0058469A"/>
    <w:rsid w:val="005846F1"/>
    <w:rsid w:val="00584754"/>
    <w:rsid w:val="0058478B"/>
    <w:rsid w:val="005847F7"/>
    <w:rsid w:val="005848EC"/>
    <w:rsid w:val="005848FF"/>
    <w:rsid w:val="00584A35"/>
    <w:rsid w:val="00584B89"/>
    <w:rsid w:val="00584BA0"/>
    <w:rsid w:val="00584C20"/>
    <w:rsid w:val="00584CEF"/>
    <w:rsid w:val="00584E12"/>
    <w:rsid w:val="00584EB5"/>
    <w:rsid w:val="005851B3"/>
    <w:rsid w:val="00585242"/>
    <w:rsid w:val="005854CD"/>
    <w:rsid w:val="00585777"/>
    <w:rsid w:val="005858D8"/>
    <w:rsid w:val="00585908"/>
    <w:rsid w:val="00585934"/>
    <w:rsid w:val="00585AAD"/>
    <w:rsid w:val="00585AF5"/>
    <w:rsid w:val="00585BCC"/>
    <w:rsid w:val="00585EB7"/>
    <w:rsid w:val="00585ED1"/>
    <w:rsid w:val="00585ED2"/>
    <w:rsid w:val="00585F55"/>
    <w:rsid w:val="005860EC"/>
    <w:rsid w:val="005862B7"/>
    <w:rsid w:val="005862D2"/>
    <w:rsid w:val="00586412"/>
    <w:rsid w:val="00586493"/>
    <w:rsid w:val="0058651F"/>
    <w:rsid w:val="0058659B"/>
    <w:rsid w:val="005867A7"/>
    <w:rsid w:val="00586880"/>
    <w:rsid w:val="00586BCE"/>
    <w:rsid w:val="00586C5F"/>
    <w:rsid w:val="00586F32"/>
    <w:rsid w:val="0058726D"/>
    <w:rsid w:val="005873C3"/>
    <w:rsid w:val="00587466"/>
    <w:rsid w:val="005876EA"/>
    <w:rsid w:val="005876FD"/>
    <w:rsid w:val="00587706"/>
    <w:rsid w:val="0058775E"/>
    <w:rsid w:val="00587CD9"/>
    <w:rsid w:val="00587F82"/>
    <w:rsid w:val="00587FE7"/>
    <w:rsid w:val="0059008D"/>
    <w:rsid w:val="005902AE"/>
    <w:rsid w:val="005903B4"/>
    <w:rsid w:val="0059053A"/>
    <w:rsid w:val="005908A7"/>
    <w:rsid w:val="00590AF3"/>
    <w:rsid w:val="00590E95"/>
    <w:rsid w:val="00590F80"/>
    <w:rsid w:val="00590FC0"/>
    <w:rsid w:val="00591192"/>
    <w:rsid w:val="0059131F"/>
    <w:rsid w:val="00591892"/>
    <w:rsid w:val="00591B91"/>
    <w:rsid w:val="00591C97"/>
    <w:rsid w:val="00591E94"/>
    <w:rsid w:val="00591F50"/>
    <w:rsid w:val="0059222B"/>
    <w:rsid w:val="00592249"/>
    <w:rsid w:val="0059259F"/>
    <w:rsid w:val="005928B5"/>
    <w:rsid w:val="005928D7"/>
    <w:rsid w:val="00592978"/>
    <w:rsid w:val="0059312B"/>
    <w:rsid w:val="00593256"/>
    <w:rsid w:val="00593440"/>
    <w:rsid w:val="00593726"/>
    <w:rsid w:val="00593C75"/>
    <w:rsid w:val="00593C8A"/>
    <w:rsid w:val="00593D36"/>
    <w:rsid w:val="005940BE"/>
    <w:rsid w:val="00594223"/>
    <w:rsid w:val="00594232"/>
    <w:rsid w:val="00594497"/>
    <w:rsid w:val="0059476C"/>
    <w:rsid w:val="00594799"/>
    <w:rsid w:val="00594938"/>
    <w:rsid w:val="00594C40"/>
    <w:rsid w:val="00594C64"/>
    <w:rsid w:val="00594CA0"/>
    <w:rsid w:val="00594DAE"/>
    <w:rsid w:val="00595000"/>
    <w:rsid w:val="005950E4"/>
    <w:rsid w:val="005952C4"/>
    <w:rsid w:val="0059542B"/>
    <w:rsid w:val="00595521"/>
    <w:rsid w:val="0059558C"/>
    <w:rsid w:val="0059576B"/>
    <w:rsid w:val="005958DE"/>
    <w:rsid w:val="00595942"/>
    <w:rsid w:val="00595997"/>
    <w:rsid w:val="005959B9"/>
    <w:rsid w:val="00595BDE"/>
    <w:rsid w:val="00595C16"/>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109"/>
    <w:rsid w:val="005A124A"/>
    <w:rsid w:val="005A13F1"/>
    <w:rsid w:val="005A1500"/>
    <w:rsid w:val="005A171C"/>
    <w:rsid w:val="005A17C5"/>
    <w:rsid w:val="005A1AB8"/>
    <w:rsid w:val="005A1B0A"/>
    <w:rsid w:val="005A1B2E"/>
    <w:rsid w:val="005A1D9F"/>
    <w:rsid w:val="005A1E3B"/>
    <w:rsid w:val="005A1E71"/>
    <w:rsid w:val="005A1E7B"/>
    <w:rsid w:val="005A1E84"/>
    <w:rsid w:val="005A2071"/>
    <w:rsid w:val="005A222E"/>
    <w:rsid w:val="005A2256"/>
    <w:rsid w:val="005A22D1"/>
    <w:rsid w:val="005A26E1"/>
    <w:rsid w:val="005A27F8"/>
    <w:rsid w:val="005A2820"/>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CD0"/>
    <w:rsid w:val="005A3E06"/>
    <w:rsid w:val="005A3E1C"/>
    <w:rsid w:val="005A40F4"/>
    <w:rsid w:val="005A438F"/>
    <w:rsid w:val="005A4553"/>
    <w:rsid w:val="005A457E"/>
    <w:rsid w:val="005A45D4"/>
    <w:rsid w:val="005A473B"/>
    <w:rsid w:val="005A4804"/>
    <w:rsid w:val="005A4B20"/>
    <w:rsid w:val="005A4B68"/>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C38"/>
    <w:rsid w:val="005A5DA0"/>
    <w:rsid w:val="005A6000"/>
    <w:rsid w:val="005A6269"/>
    <w:rsid w:val="005A62E2"/>
    <w:rsid w:val="005A6305"/>
    <w:rsid w:val="005A6358"/>
    <w:rsid w:val="005A654A"/>
    <w:rsid w:val="005A65ED"/>
    <w:rsid w:val="005A666A"/>
    <w:rsid w:val="005A673E"/>
    <w:rsid w:val="005A6AFF"/>
    <w:rsid w:val="005A6E19"/>
    <w:rsid w:val="005A6E3D"/>
    <w:rsid w:val="005A6E87"/>
    <w:rsid w:val="005A6F02"/>
    <w:rsid w:val="005A6F28"/>
    <w:rsid w:val="005A7644"/>
    <w:rsid w:val="005A7669"/>
    <w:rsid w:val="005A7788"/>
    <w:rsid w:val="005A7AC1"/>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10"/>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75"/>
    <w:rsid w:val="005B30D4"/>
    <w:rsid w:val="005B3268"/>
    <w:rsid w:val="005B3308"/>
    <w:rsid w:val="005B3367"/>
    <w:rsid w:val="005B34A8"/>
    <w:rsid w:val="005B35BF"/>
    <w:rsid w:val="005B38A0"/>
    <w:rsid w:val="005B3925"/>
    <w:rsid w:val="005B3AEC"/>
    <w:rsid w:val="005B3B73"/>
    <w:rsid w:val="005B3BAA"/>
    <w:rsid w:val="005B3C2C"/>
    <w:rsid w:val="005B3F13"/>
    <w:rsid w:val="005B40C7"/>
    <w:rsid w:val="005B4117"/>
    <w:rsid w:val="005B41F4"/>
    <w:rsid w:val="005B4332"/>
    <w:rsid w:val="005B4889"/>
    <w:rsid w:val="005B493E"/>
    <w:rsid w:val="005B4B3A"/>
    <w:rsid w:val="005B4BA2"/>
    <w:rsid w:val="005B4D61"/>
    <w:rsid w:val="005B4E96"/>
    <w:rsid w:val="005B5126"/>
    <w:rsid w:val="005B5274"/>
    <w:rsid w:val="005B5413"/>
    <w:rsid w:val="005B5497"/>
    <w:rsid w:val="005B5501"/>
    <w:rsid w:val="005B56EA"/>
    <w:rsid w:val="005B58BF"/>
    <w:rsid w:val="005B5920"/>
    <w:rsid w:val="005B592E"/>
    <w:rsid w:val="005B596E"/>
    <w:rsid w:val="005B5AA8"/>
    <w:rsid w:val="005B5C01"/>
    <w:rsid w:val="005B5C88"/>
    <w:rsid w:val="005B5D16"/>
    <w:rsid w:val="005B5E2D"/>
    <w:rsid w:val="005B621E"/>
    <w:rsid w:val="005B632A"/>
    <w:rsid w:val="005B6334"/>
    <w:rsid w:val="005B63E9"/>
    <w:rsid w:val="005B671E"/>
    <w:rsid w:val="005B6831"/>
    <w:rsid w:val="005B6A4F"/>
    <w:rsid w:val="005B6A58"/>
    <w:rsid w:val="005B6BD5"/>
    <w:rsid w:val="005B6D4E"/>
    <w:rsid w:val="005B6FDC"/>
    <w:rsid w:val="005B6FE8"/>
    <w:rsid w:val="005B70AB"/>
    <w:rsid w:val="005B755F"/>
    <w:rsid w:val="005B7A64"/>
    <w:rsid w:val="005B7AE6"/>
    <w:rsid w:val="005C032C"/>
    <w:rsid w:val="005C0558"/>
    <w:rsid w:val="005C06BB"/>
    <w:rsid w:val="005C0768"/>
    <w:rsid w:val="005C0806"/>
    <w:rsid w:val="005C087C"/>
    <w:rsid w:val="005C09FC"/>
    <w:rsid w:val="005C0A9E"/>
    <w:rsid w:val="005C0AE2"/>
    <w:rsid w:val="005C0E46"/>
    <w:rsid w:val="005C1375"/>
    <w:rsid w:val="005C1452"/>
    <w:rsid w:val="005C1501"/>
    <w:rsid w:val="005C165F"/>
    <w:rsid w:val="005C16E8"/>
    <w:rsid w:val="005C172B"/>
    <w:rsid w:val="005C1A96"/>
    <w:rsid w:val="005C1BCA"/>
    <w:rsid w:val="005C1F26"/>
    <w:rsid w:val="005C1FF8"/>
    <w:rsid w:val="005C2016"/>
    <w:rsid w:val="005C260D"/>
    <w:rsid w:val="005C27F3"/>
    <w:rsid w:val="005C2AE6"/>
    <w:rsid w:val="005C2DDE"/>
    <w:rsid w:val="005C2EF3"/>
    <w:rsid w:val="005C2F46"/>
    <w:rsid w:val="005C3222"/>
    <w:rsid w:val="005C347D"/>
    <w:rsid w:val="005C35AB"/>
    <w:rsid w:val="005C38C4"/>
    <w:rsid w:val="005C38FF"/>
    <w:rsid w:val="005C3915"/>
    <w:rsid w:val="005C391E"/>
    <w:rsid w:val="005C3A16"/>
    <w:rsid w:val="005C3AE1"/>
    <w:rsid w:val="005C3AEF"/>
    <w:rsid w:val="005C3D7B"/>
    <w:rsid w:val="005C3E0C"/>
    <w:rsid w:val="005C3F97"/>
    <w:rsid w:val="005C40E0"/>
    <w:rsid w:val="005C42C6"/>
    <w:rsid w:val="005C43F5"/>
    <w:rsid w:val="005C4635"/>
    <w:rsid w:val="005C48F1"/>
    <w:rsid w:val="005C4A6D"/>
    <w:rsid w:val="005C4B4F"/>
    <w:rsid w:val="005C4B6D"/>
    <w:rsid w:val="005C4D28"/>
    <w:rsid w:val="005C4F79"/>
    <w:rsid w:val="005C50F8"/>
    <w:rsid w:val="005C513E"/>
    <w:rsid w:val="005C5184"/>
    <w:rsid w:val="005C52E8"/>
    <w:rsid w:val="005C5520"/>
    <w:rsid w:val="005C5612"/>
    <w:rsid w:val="005C56FE"/>
    <w:rsid w:val="005C5832"/>
    <w:rsid w:val="005C5880"/>
    <w:rsid w:val="005C58E3"/>
    <w:rsid w:val="005C5983"/>
    <w:rsid w:val="005C5996"/>
    <w:rsid w:val="005C599B"/>
    <w:rsid w:val="005C5A49"/>
    <w:rsid w:val="005C5BCC"/>
    <w:rsid w:val="005C5D6D"/>
    <w:rsid w:val="005C5DB4"/>
    <w:rsid w:val="005C5ECB"/>
    <w:rsid w:val="005C5F2C"/>
    <w:rsid w:val="005C616B"/>
    <w:rsid w:val="005C61A8"/>
    <w:rsid w:val="005C640B"/>
    <w:rsid w:val="005C6804"/>
    <w:rsid w:val="005C6A5A"/>
    <w:rsid w:val="005C6B77"/>
    <w:rsid w:val="005C6E61"/>
    <w:rsid w:val="005C703D"/>
    <w:rsid w:val="005C7058"/>
    <w:rsid w:val="005C7299"/>
    <w:rsid w:val="005C7731"/>
    <w:rsid w:val="005C79B7"/>
    <w:rsid w:val="005C7A43"/>
    <w:rsid w:val="005C7C59"/>
    <w:rsid w:val="005D0022"/>
    <w:rsid w:val="005D0162"/>
    <w:rsid w:val="005D0220"/>
    <w:rsid w:val="005D034B"/>
    <w:rsid w:val="005D0411"/>
    <w:rsid w:val="005D0478"/>
    <w:rsid w:val="005D0562"/>
    <w:rsid w:val="005D05E3"/>
    <w:rsid w:val="005D0763"/>
    <w:rsid w:val="005D07F6"/>
    <w:rsid w:val="005D09EA"/>
    <w:rsid w:val="005D0C60"/>
    <w:rsid w:val="005D0CBC"/>
    <w:rsid w:val="005D0D7C"/>
    <w:rsid w:val="005D12B7"/>
    <w:rsid w:val="005D13F9"/>
    <w:rsid w:val="005D14C5"/>
    <w:rsid w:val="005D158D"/>
    <w:rsid w:val="005D1647"/>
    <w:rsid w:val="005D1650"/>
    <w:rsid w:val="005D18E1"/>
    <w:rsid w:val="005D1D05"/>
    <w:rsid w:val="005D1D08"/>
    <w:rsid w:val="005D1E6B"/>
    <w:rsid w:val="005D1FF5"/>
    <w:rsid w:val="005D2021"/>
    <w:rsid w:val="005D2144"/>
    <w:rsid w:val="005D22FD"/>
    <w:rsid w:val="005D23C7"/>
    <w:rsid w:val="005D2847"/>
    <w:rsid w:val="005D285F"/>
    <w:rsid w:val="005D2885"/>
    <w:rsid w:val="005D28DF"/>
    <w:rsid w:val="005D28EB"/>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D2"/>
    <w:rsid w:val="005D49F6"/>
    <w:rsid w:val="005D4A52"/>
    <w:rsid w:val="005D4C1D"/>
    <w:rsid w:val="005D4C71"/>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2E0"/>
    <w:rsid w:val="005D63C0"/>
    <w:rsid w:val="005D6405"/>
    <w:rsid w:val="005D641D"/>
    <w:rsid w:val="005D64F2"/>
    <w:rsid w:val="005D650E"/>
    <w:rsid w:val="005D6788"/>
    <w:rsid w:val="005D6807"/>
    <w:rsid w:val="005D6832"/>
    <w:rsid w:val="005D68B3"/>
    <w:rsid w:val="005D6B8A"/>
    <w:rsid w:val="005D6C5A"/>
    <w:rsid w:val="005D6C63"/>
    <w:rsid w:val="005D6DE9"/>
    <w:rsid w:val="005D704B"/>
    <w:rsid w:val="005D72CB"/>
    <w:rsid w:val="005D7330"/>
    <w:rsid w:val="005D7622"/>
    <w:rsid w:val="005D79C1"/>
    <w:rsid w:val="005D7D3D"/>
    <w:rsid w:val="005D7F43"/>
    <w:rsid w:val="005D7FF1"/>
    <w:rsid w:val="005E00E4"/>
    <w:rsid w:val="005E0205"/>
    <w:rsid w:val="005E0388"/>
    <w:rsid w:val="005E05A9"/>
    <w:rsid w:val="005E05DE"/>
    <w:rsid w:val="005E065B"/>
    <w:rsid w:val="005E0684"/>
    <w:rsid w:val="005E088C"/>
    <w:rsid w:val="005E0896"/>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C9E"/>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EE8"/>
    <w:rsid w:val="005E4F62"/>
    <w:rsid w:val="005E5020"/>
    <w:rsid w:val="005E5093"/>
    <w:rsid w:val="005E50FC"/>
    <w:rsid w:val="005E5490"/>
    <w:rsid w:val="005E54C2"/>
    <w:rsid w:val="005E56C5"/>
    <w:rsid w:val="005E570B"/>
    <w:rsid w:val="005E571B"/>
    <w:rsid w:val="005E5834"/>
    <w:rsid w:val="005E59C1"/>
    <w:rsid w:val="005E59FB"/>
    <w:rsid w:val="005E5AB9"/>
    <w:rsid w:val="005E61C8"/>
    <w:rsid w:val="005E6449"/>
    <w:rsid w:val="005E653C"/>
    <w:rsid w:val="005E6768"/>
    <w:rsid w:val="005E6939"/>
    <w:rsid w:val="005E6C1B"/>
    <w:rsid w:val="005E6F09"/>
    <w:rsid w:val="005E730B"/>
    <w:rsid w:val="005E7418"/>
    <w:rsid w:val="005E767C"/>
    <w:rsid w:val="005E7A72"/>
    <w:rsid w:val="005E7AD6"/>
    <w:rsid w:val="005E7ADF"/>
    <w:rsid w:val="005E7B60"/>
    <w:rsid w:val="005E7C04"/>
    <w:rsid w:val="005E7D97"/>
    <w:rsid w:val="005E7EA3"/>
    <w:rsid w:val="005E7EC1"/>
    <w:rsid w:val="005E7F74"/>
    <w:rsid w:val="005F0058"/>
    <w:rsid w:val="005F0169"/>
    <w:rsid w:val="005F0211"/>
    <w:rsid w:val="005F0339"/>
    <w:rsid w:val="005F055D"/>
    <w:rsid w:val="005F067D"/>
    <w:rsid w:val="005F0BB7"/>
    <w:rsid w:val="005F0CCD"/>
    <w:rsid w:val="005F0E27"/>
    <w:rsid w:val="005F0E35"/>
    <w:rsid w:val="005F0EB7"/>
    <w:rsid w:val="005F1048"/>
    <w:rsid w:val="005F1086"/>
    <w:rsid w:val="005F10D8"/>
    <w:rsid w:val="005F1262"/>
    <w:rsid w:val="005F14E1"/>
    <w:rsid w:val="005F156B"/>
    <w:rsid w:val="005F1675"/>
    <w:rsid w:val="005F1719"/>
    <w:rsid w:val="005F1784"/>
    <w:rsid w:val="005F17DD"/>
    <w:rsid w:val="005F1852"/>
    <w:rsid w:val="005F1A51"/>
    <w:rsid w:val="005F1B06"/>
    <w:rsid w:val="005F1C4F"/>
    <w:rsid w:val="005F1DD0"/>
    <w:rsid w:val="005F1E1D"/>
    <w:rsid w:val="005F1F07"/>
    <w:rsid w:val="005F20CC"/>
    <w:rsid w:val="005F23C2"/>
    <w:rsid w:val="005F23C5"/>
    <w:rsid w:val="005F2458"/>
    <w:rsid w:val="005F2473"/>
    <w:rsid w:val="005F24BE"/>
    <w:rsid w:val="005F24D8"/>
    <w:rsid w:val="005F24DD"/>
    <w:rsid w:val="005F257B"/>
    <w:rsid w:val="005F267E"/>
    <w:rsid w:val="005F2916"/>
    <w:rsid w:val="005F2A3B"/>
    <w:rsid w:val="005F2B71"/>
    <w:rsid w:val="005F2BEC"/>
    <w:rsid w:val="005F328B"/>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956"/>
    <w:rsid w:val="005F5AD7"/>
    <w:rsid w:val="005F5D7F"/>
    <w:rsid w:val="005F5EA6"/>
    <w:rsid w:val="005F617F"/>
    <w:rsid w:val="005F6491"/>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CAC"/>
    <w:rsid w:val="00600D2B"/>
    <w:rsid w:val="00600DDF"/>
    <w:rsid w:val="00601269"/>
    <w:rsid w:val="00601279"/>
    <w:rsid w:val="00601295"/>
    <w:rsid w:val="006013E8"/>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747"/>
    <w:rsid w:val="00604AE0"/>
    <w:rsid w:val="00604D19"/>
    <w:rsid w:val="00604D9B"/>
    <w:rsid w:val="00604E5D"/>
    <w:rsid w:val="00604E8F"/>
    <w:rsid w:val="00604FE8"/>
    <w:rsid w:val="0060516B"/>
    <w:rsid w:val="00605199"/>
    <w:rsid w:val="006051D1"/>
    <w:rsid w:val="00605424"/>
    <w:rsid w:val="00605457"/>
    <w:rsid w:val="006054BA"/>
    <w:rsid w:val="006054E4"/>
    <w:rsid w:val="00605598"/>
    <w:rsid w:val="0060575D"/>
    <w:rsid w:val="0060581B"/>
    <w:rsid w:val="00605855"/>
    <w:rsid w:val="00605A5C"/>
    <w:rsid w:val="00605B48"/>
    <w:rsid w:val="00605BD5"/>
    <w:rsid w:val="00605C36"/>
    <w:rsid w:val="00605D7E"/>
    <w:rsid w:val="00605F0F"/>
    <w:rsid w:val="00605F49"/>
    <w:rsid w:val="00606332"/>
    <w:rsid w:val="006068A6"/>
    <w:rsid w:val="00606915"/>
    <w:rsid w:val="0060692C"/>
    <w:rsid w:val="00606A7F"/>
    <w:rsid w:val="00606AAA"/>
    <w:rsid w:val="00606ACB"/>
    <w:rsid w:val="00606C11"/>
    <w:rsid w:val="00606C27"/>
    <w:rsid w:val="00606C2E"/>
    <w:rsid w:val="00606DCB"/>
    <w:rsid w:val="00606E01"/>
    <w:rsid w:val="00606E6A"/>
    <w:rsid w:val="00606E76"/>
    <w:rsid w:val="00606EF9"/>
    <w:rsid w:val="00607015"/>
    <w:rsid w:val="006073E0"/>
    <w:rsid w:val="006074FC"/>
    <w:rsid w:val="006075FC"/>
    <w:rsid w:val="00607602"/>
    <w:rsid w:val="0060763C"/>
    <w:rsid w:val="00607671"/>
    <w:rsid w:val="006077D7"/>
    <w:rsid w:val="00607932"/>
    <w:rsid w:val="0060799F"/>
    <w:rsid w:val="00607A62"/>
    <w:rsid w:val="00607A7B"/>
    <w:rsid w:val="00607C77"/>
    <w:rsid w:val="00607C84"/>
    <w:rsid w:val="00607CD8"/>
    <w:rsid w:val="00607ED5"/>
    <w:rsid w:val="00607F38"/>
    <w:rsid w:val="0061009B"/>
    <w:rsid w:val="0061009F"/>
    <w:rsid w:val="0061019E"/>
    <w:rsid w:val="0061026D"/>
    <w:rsid w:val="006102B4"/>
    <w:rsid w:val="00610360"/>
    <w:rsid w:val="006103BA"/>
    <w:rsid w:val="00610405"/>
    <w:rsid w:val="00610410"/>
    <w:rsid w:val="00610641"/>
    <w:rsid w:val="00610743"/>
    <w:rsid w:val="006107B5"/>
    <w:rsid w:val="00610984"/>
    <w:rsid w:val="00610CA7"/>
    <w:rsid w:val="00610DB5"/>
    <w:rsid w:val="00610FE5"/>
    <w:rsid w:val="00611021"/>
    <w:rsid w:val="00611275"/>
    <w:rsid w:val="006114FF"/>
    <w:rsid w:val="00611540"/>
    <w:rsid w:val="0061166F"/>
    <w:rsid w:val="00611787"/>
    <w:rsid w:val="0061199C"/>
    <w:rsid w:val="006119BB"/>
    <w:rsid w:val="00611A02"/>
    <w:rsid w:val="00611B6D"/>
    <w:rsid w:val="00611D33"/>
    <w:rsid w:val="00611D43"/>
    <w:rsid w:val="0061208F"/>
    <w:rsid w:val="00612158"/>
    <w:rsid w:val="0061270F"/>
    <w:rsid w:val="0061277D"/>
    <w:rsid w:val="006127B2"/>
    <w:rsid w:val="006128CF"/>
    <w:rsid w:val="00612CF8"/>
    <w:rsid w:val="00612DBC"/>
    <w:rsid w:val="00612E05"/>
    <w:rsid w:val="00612E69"/>
    <w:rsid w:val="0061309A"/>
    <w:rsid w:val="00613129"/>
    <w:rsid w:val="006131A1"/>
    <w:rsid w:val="0061323B"/>
    <w:rsid w:val="0061330C"/>
    <w:rsid w:val="0061331E"/>
    <w:rsid w:val="00613411"/>
    <w:rsid w:val="0061341E"/>
    <w:rsid w:val="00613622"/>
    <w:rsid w:val="00613963"/>
    <w:rsid w:val="00613C3E"/>
    <w:rsid w:val="006141E3"/>
    <w:rsid w:val="006143AC"/>
    <w:rsid w:val="006143BA"/>
    <w:rsid w:val="006143DC"/>
    <w:rsid w:val="00614920"/>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4F"/>
    <w:rsid w:val="00616364"/>
    <w:rsid w:val="006164C2"/>
    <w:rsid w:val="006166CC"/>
    <w:rsid w:val="0061679E"/>
    <w:rsid w:val="006167ED"/>
    <w:rsid w:val="00616816"/>
    <w:rsid w:val="00616871"/>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17DDF"/>
    <w:rsid w:val="006200A1"/>
    <w:rsid w:val="006200D1"/>
    <w:rsid w:val="00620359"/>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7D"/>
    <w:rsid w:val="00621BB7"/>
    <w:rsid w:val="00621F5C"/>
    <w:rsid w:val="00621FD0"/>
    <w:rsid w:val="00622024"/>
    <w:rsid w:val="00622408"/>
    <w:rsid w:val="006225B9"/>
    <w:rsid w:val="00622751"/>
    <w:rsid w:val="006228BA"/>
    <w:rsid w:val="00622A14"/>
    <w:rsid w:val="00622A19"/>
    <w:rsid w:val="00622A22"/>
    <w:rsid w:val="00622A65"/>
    <w:rsid w:val="00622AE8"/>
    <w:rsid w:val="00622BD6"/>
    <w:rsid w:val="00622C35"/>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07"/>
    <w:rsid w:val="006253D6"/>
    <w:rsid w:val="00625622"/>
    <w:rsid w:val="0062574F"/>
    <w:rsid w:val="00625767"/>
    <w:rsid w:val="006257C6"/>
    <w:rsid w:val="006257E4"/>
    <w:rsid w:val="00625849"/>
    <w:rsid w:val="0062590B"/>
    <w:rsid w:val="00625951"/>
    <w:rsid w:val="00625980"/>
    <w:rsid w:val="00625B5F"/>
    <w:rsid w:val="00625B9F"/>
    <w:rsid w:val="00625BF3"/>
    <w:rsid w:val="00625D9C"/>
    <w:rsid w:val="00625E48"/>
    <w:rsid w:val="00625ED5"/>
    <w:rsid w:val="00626012"/>
    <w:rsid w:val="0062607C"/>
    <w:rsid w:val="006260CA"/>
    <w:rsid w:val="0062613B"/>
    <w:rsid w:val="00626234"/>
    <w:rsid w:val="006265D4"/>
    <w:rsid w:val="00626E3E"/>
    <w:rsid w:val="00626F79"/>
    <w:rsid w:val="00626FD9"/>
    <w:rsid w:val="006270A4"/>
    <w:rsid w:val="00627373"/>
    <w:rsid w:val="006274E6"/>
    <w:rsid w:val="00627593"/>
    <w:rsid w:val="00627789"/>
    <w:rsid w:val="00627921"/>
    <w:rsid w:val="00627B6B"/>
    <w:rsid w:val="00627BA7"/>
    <w:rsid w:val="00627E09"/>
    <w:rsid w:val="0063001B"/>
    <w:rsid w:val="00630104"/>
    <w:rsid w:val="00630185"/>
    <w:rsid w:val="00630207"/>
    <w:rsid w:val="006303C9"/>
    <w:rsid w:val="006303DA"/>
    <w:rsid w:val="006303E5"/>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AC"/>
    <w:rsid w:val="006319D4"/>
    <w:rsid w:val="006319F4"/>
    <w:rsid w:val="00631A09"/>
    <w:rsid w:val="00631A43"/>
    <w:rsid w:val="00631DBB"/>
    <w:rsid w:val="00631EA2"/>
    <w:rsid w:val="00631F27"/>
    <w:rsid w:val="00632224"/>
    <w:rsid w:val="00632317"/>
    <w:rsid w:val="006325E3"/>
    <w:rsid w:val="00632729"/>
    <w:rsid w:val="0063286D"/>
    <w:rsid w:val="006328B4"/>
    <w:rsid w:val="00632AA7"/>
    <w:rsid w:val="00632B81"/>
    <w:rsid w:val="00632BF2"/>
    <w:rsid w:val="00632C0A"/>
    <w:rsid w:val="00632C5F"/>
    <w:rsid w:val="00632CD3"/>
    <w:rsid w:val="00632FA0"/>
    <w:rsid w:val="006330DB"/>
    <w:rsid w:val="00633164"/>
    <w:rsid w:val="00633174"/>
    <w:rsid w:val="006332B7"/>
    <w:rsid w:val="00633324"/>
    <w:rsid w:val="006333B0"/>
    <w:rsid w:val="006334CE"/>
    <w:rsid w:val="00633595"/>
    <w:rsid w:val="006336CB"/>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632"/>
    <w:rsid w:val="006348BB"/>
    <w:rsid w:val="006349A3"/>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4F"/>
    <w:rsid w:val="00636ACE"/>
    <w:rsid w:val="00636E50"/>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9C7"/>
    <w:rsid w:val="00641CFF"/>
    <w:rsid w:val="00641D53"/>
    <w:rsid w:val="00641DB9"/>
    <w:rsid w:val="00641EC2"/>
    <w:rsid w:val="00641FBF"/>
    <w:rsid w:val="006422C4"/>
    <w:rsid w:val="00642369"/>
    <w:rsid w:val="006423C1"/>
    <w:rsid w:val="00642480"/>
    <w:rsid w:val="0064284C"/>
    <w:rsid w:val="0064288C"/>
    <w:rsid w:val="00642A90"/>
    <w:rsid w:val="00642B00"/>
    <w:rsid w:val="00642B09"/>
    <w:rsid w:val="00642C14"/>
    <w:rsid w:val="00642D36"/>
    <w:rsid w:val="00642D71"/>
    <w:rsid w:val="00642DA3"/>
    <w:rsid w:val="00642E3E"/>
    <w:rsid w:val="00642E8B"/>
    <w:rsid w:val="00642EDF"/>
    <w:rsid w:val="00643165"/>
    <w:rsid w:val="006431A5"/>
    <w:rsid w:val="006432C6"/>
    <w:rsid w:val="00643461"/>
    <w:rsid w:val="0064380B"/>
    <w:rsid w:val="00643B08"/>
    <w:rsid w:val="00643BB7"/>
    <w:rsid w:val="00643DB1"/>
    <w:rsid w:val="00643E51"/>
    <w:rsid w:val="00643FCE"/>
    <w:rsid w:val="006440FE"/>
    <w:rsid w:val="00644206"/>
    <w:rsid w:val="0064428A"/>
    <w:rsid w:val="00644293"/>
    <w:rsid w:val="00644347"/>
    <w:rsid w:val="00644496"/>
    <w:rsid w:val="006444F2"/>
    <w:rsid w:val="0064455C"/>
    <w:rsid w:val="0064478E"/>
    <w:rsid w:val="006447D4"/>
    <w:rsid w:val="00644A02"/>
    <w:rsid w:val="00644A2F"/>
    <w:rsid w:val="00644CEE"/>
    <w:rsid w:val="00644E1A"/>
    <w:rsid w:val="00644E97"/>
    <w:rsid w:val="00644F0E"/>
    <w:rsid w:val="00645478"/>
    <w:rsid w:val="00645520"/>
    <w:rsid w:val="00645A82"/>
    <w:rsid w:val="00645C40"/>
    <w:rsid w:val="00645EFC"/>
    <w:rsid w:val="0064600B"/>
    <w:rsid w:val="0064622B"/>
    <w:rsid w:val="0064634D"/>
    <w:rsid w:val="00646484"/>
    <w:rsid w:val="00646628"/>
    <w:rsid w:val="00646725"/>
    <w:rsid w:val="0064676A"/>
    <w:rsid w:val="006468DD"/>
    <w:rsid w:val="00646E8E"/>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BD"/>
    <w:rsid w:val="00650CC9"/>
    <w:rsid w:val="00650DF8"/>
    <w:rsid w:val="00650F85"/>
    <w:rsid w:val="00651051"/>
    <w:rsid w:val="006512EA"/>
    <w:rsid w:val="00651585"/>
    <w:rsid w:val="006515B0"/>
    <w:rsid w:val="0065177E"/>
    <w:rsid w:val="006517B1"/>
    <w:rsid w:val="006517E6"/>
    <w:rsid w:val="006519E9"/>
    <w:rsid w:val="00651A01"/>
    <w:rsid w:val="00651A61"/>
    <w:rsid w:val="00651C5A"/>
    <w:rsid w:val="00651E17"/>
    <w:rsid w:val="00651F1D"/>
    <w:rsid w:val="00651F9C"/>
    <w:rsid w:val="00651FB6"/>
    <w:rsid w:val="0065201B"/>
    <w:rsid w:val="006520AE"/>
    <w:rsid w:val="00652136"/>
    <w:rsid w:val="006523D7"/>
    <w:rsid w:val="0065258D"/>
    <w:rsid w:val="00652A64"/>
    <w:rsid w:val="00652A7E"/>
    <w:rsid w:val="00652BA7"/>
    <w:rsid w:val="00652BF8"/>
    <w:rsid w:val="00653406"/>
    <w:rsid w:val="00653443"/>
    <w:rsid w:val="0065354A"/>
    <w:rsid w:val="0065363B"/>
    <w:rsid w:val="00653A4B"/>
    <w:rsid w:val="00653D16"/>
    <w:rsid w:val="00653E99"/>
    <w:rsid w:val="00653ED4"/>
    <w:rsid w:val="00653FCE"/>
    <w:rsid w:val="00654309"/>
    <w:rsid w:val="00654423"/>
    <w:rsid w:val="0065445D"/>
    <w:rsid w:val="006544CA"/>
    <w:rsid w:val="00654503"/>
    <w:rsid w:val="00654735"/>
    <w:rsid w:val="006549B2"/>
    <w:rsid w:val="00654A0F"/>
    <w:rsid w:val="00654B87"/>
    <w:rsid w:val="00654C53"/>
    <w:rsid w:val="00654DF6"/>
    <w:rsid w:val="00654F3A"/>
    <w:rsid w:val="006550F9"/>
    <w:rsid w:val="006550FF"/>
    <w:rsid w:val="00655240"/>
    <w:rsid w:val="0065525A"/>
    <w:rsid w:val="00655351"/>
    <w:rsid w:val="00655356"/>
    <w:rsid w:val="006553F7"/>
    <w:rsid w:val="00655667"/>
    <w:rsid w:val="006556FC"/>
    <w:rsid w:val="0065574B"/>
    <w:rsid w:val="00655CA7"/>
    <w:rsid w:val="00655E20"/>
    <w:rsid w:val="00655E34"/>
    <w:rsid w:val="00656263"/>
    <w:rsid w:val="00656309"/>
    <w:rsid w:val="006567AA"/>
    <w:rsid w:val="006568CC"/>
    <w:rsid w:val="006569B1"/>
    <w:rsid w:val="00656BE7"/>
    <w:rsid w:val="00656C33"/>
    <w:rsid w:val="00656C5E"/>
    <w:rsid w:val="00656CC3"/>
    <w:rsid w:val="00656DBE"/>
    <w:rsid w:val="00656DD7"/>
    <w:rsid w:val="006570B5"/>
    <w:rsid w:val="0065726E"/>
    <w:rsid w:val="0065747F"/>
    <w:rsid w:val="0065763F"/>
    <w:rsid w:val="00657A7C"/>
    <w:rsid w:val="00657D25"/>
    <w:rsid w:val="00657D4F"/>
    <w:rsid w:val="00657E36"/>
    <w:rsid w:val="00657EFC"/>
    <w:rsid w:val="0066004B"/>
    <w:rsid w:val="006600E7"/>
    <w:rsid w:val="00660146"/>
    <w:rsid w:val="00660B8E"/>
    <w:rsid w:val="00660C65"/>
    <w:rsid w:val="00661255"/>
    <w:rsid w:val="006612CE"/>
    <w:rsid w:val="00661600"/>
    <w:rsid w:val="006618E6"/>
    <w:rsid w:val="00661CB3"/>
    <w:rsid w:val="00661CB4"/>
    <w:rsid w:val="00661DF4"/>
    <w:rsid w:val="00661F24"/>
    <w:rsid w:val="00661F28"/>
    <w:rsid w:val="006620E9"/>
    <w:rsid w:val="00662179"/>
    <w:rsid w:val="006621B6"/>
    <w:rsid w:val="0066238D"/>
    <w:rsid w:val="0066241F"/>
    <w:rsid w:val="00662453"/>
    <w:rsid w:val="006624DC"/>
    <w:rsid w:val="006624EE"/>
    <w:rsid w:val="006626D6"/>
    <w:rsid w:val="006626DC"/>
    <w:rsid w:val="0066285A"/>
    <w:rsid w:val="00662963"/>
    <w:rsid w:val="00662A2C"/>
    <w:rsid w:val="00662ED4"/>
    <w:rsid w:val="00663052"/>
    <w:rsid w:val="0066383C"/>
    <w:rsid w:val="00663872"/>
    <w:rsid w:val="00663A8F"/>
    <w:rsid w:val="00663ABB"/>
    <w:rsid w:val="00663C15"/>
    <w:rsid w:val="00663D0F"/>
    <w:rsid w:val="00663EB8"/>
    <w:rsid w:val="00663EE7"/>
    <w:rsid w:val="00663FC9"/>
    <w:rsid w:val="0066410F"/>
    <w:rsid w:val="00664451"/>
    <w:rsid w:val="006644EB"/>
    <w:rsid w:val="00664826"/>
    <w:rsid w:val="006649A6"/>
    <w:rsid w:val="00664A79"/>
    <w:rsid w:val="00664C98"/>
    <w:rsid w:val="00664CC9"/>
    <w:rsid w:val="00664D53"/>
    <w:rsid w:val="00665AE3"/>
    <w:rsid w:val="00665B57"/>
    <w:rsid w:val="00665C02"/>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28"/>
    <w:rsid w:val="00667C67"/>
    <w:rsid w:val="00667E40"/>
    <w:rsid w:val="00667FD1"/>
    <w:rsid w:val="0067017D"/>
    <w:rsid w:val="00670268"/>
    <w:rsid w:val="00670472"/>
    <w:rsid w:val="0067067B"/>
    <w:rsid w:val="0067084F"/>
    <w:rsid w:val="00670A08"/>
    <w:rsid w:val="00670A6C"/>
    <w:rsid w:val="00670C38"/>
    <w:rsid w:val="00670C61"/>
    <w:rsid w:val="00671306"/>
    <w:rsid w:val="006716CB"/>
    <w:rsid w:val="00671A2D"/>
    <w:rsid w:val="00671BC3"/>
    <w:rsid w:val="00671CC9"/>
    <w:rsid w:val="00671FB6"/>
    <w:rsid w:val="006723FB"/>
    <w:rsid w:val="006724F9"/>
    <w:rsid w:val="00672744"/>
    <w:rsid w:val="006727A7"/>
    <w:rsid w:val="006727E6"/>
    <w:rsid w:val="006728BA"/>
    <w:rsid w:val="00672A29"/>
    <w:rsid w:val="00672CDE"/>
    <w:rsid w:val="00672F50"/>
    <w:rsid w:val="0067318E"/>
    <w:rsid w:val="006731CA"/>
    <w:rsid w:val="006734D6"/>
    <w:rsid w:val="006735AF"/>
    <w:rsid w:val="00673707"/>
    <w:rsid w:val="006737C7"/>
    <w:rsid w:val="006738C9"/>
    <w:rsid w:val="00673921"/>
    <w:rsid w:val="0067396A"/>
    <w:rsid w:val="00673B8A"/>
    <w:rsid w:val="00673C3C"/>
    <w:rsid w:val="00673C55"/>
    <w:rsid w:val="00673E43"/>
    <w:rsid w:val="00673FB1"/>
    <w:rsid w:val="0067401C"/>
    <w:rsid w:val="006740D8"/>
    <w:rsid w:val="0067420A"/>
    <w:rsid w:val="006743BD"/>
    <w:rsid w:val="006743D0"/>
    <w:rsid w:val="00674577"/>
    <w:rsid w:val="00674731"/>
    <w:rsid w:val="00674783"/>
    <w:rsid w:val="0067495B"/>
    <w:rsid w:val="0067499A"/>
    <w:rsid w:val="006749BF"/>
    <w:rsid w:val="00674A5A"/>
    <w:rsid w:val="00674A85"/>
    <w:rsid w:val="00674A8F"/>
    <w:rsid w:val="00674AD6"/>
    <w:rsid w:val="00674B98"/>
    <w:rsid w:val="00674C5D"/>
    <w:rsid w:val="00674C66"/>
    <w:rsid w:val="00674C93"/>
    <w:rsid w:val="00674D7A"/>
    <w:rsid w:val="00674EAE"/>
    <w:rsid w:val="00674F9B"/>
    <w:rsid w:val="00674FF7"/>
    <w:rsid w:val="00675180"/>
    <w:rsid w:val="00675327"/>
    <w:rsid w:val="00675600"/>
    <w:rsid w:val="006756C5"/>
    <w:rsid w:val="006756FA"/>
    <w:rsid w:val="0067580C"/>
    <w:rsid w:val="00675C0D"/>
    <w:rsid w:val="00675D3E"/>
    <w:rsid w:val="00675EE3"/>
    <w:rsid w:val="00675EE6"/>
    <w:rsid w:val="0067603F"/>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345"/>
    <w:rsid w:val="00680543"/>
    <w:rsid w:val="006806EB"/>
    <w:rsid w:val="006807CC"/>
    <w:rsid w:val="00680846"/>
    <w:rsid w:val="00680A7B"/>
    <w:rsid w:val="00680B51"/>
    <w:rsid w:val="00680BDF"/>
    <w:rsid w:val="00680DA9"/>
    <w:rsid w:val="00680DB4"/>
    <w:rsid w:val="00680F1D"/>
    <w:rsid w:val="00680F4B"/>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69D"/>
    <w:rsid w:val="0068297C"/>
    <w:rsid w:val="00682D4C"/>
    <w:rsid w:val="00682DFC"/>
    <w:rsid w:val="00682E6F"/>
    <w:rsid w:val="00682E70"/>
    <w:rsid w:val="00682E7C"/>
    <w:rsid w:val="00683093"/>
    <w:rsid w:val="00683457"/>
    <w:rsid w:val="00683466"/>
    <w:rsid w:val="006836FC"/>
    <w:rsid w:val="00683704"/>
    <w:rsid w:val="006837B5"/>
    <w:rsid w:val="006838B8"/>
    <w:rsid w:val="00683B1C"/>
    <w:rsid w:val="00683D66"/>
    <w:rsid w:val="00683F3A"/>
    <w:rsid w:val="00684012"/>
    <w:rsid w:val="006840E5"/>
    <w:rsid w:val="0068420E"/>
    <w:rsid w:val="00684423"/>
    <w:rsid w:val="006844D5"/>
    <w:rsid w:val="0068451B"/>
    <w:rsid w:val="00684697"/>
    <w:rsid w:val="00684816"/>
    <w:rsid w:val="00684AC5"/>
    <w:rsid w:val="00684B73"/>
    <w:rsid w:val="00684C2A"/>
    <w:rsid w:val="00684CA4"/>
    <w:rsid w:val="00684CF1"/>
    <w:rsid w:val="00684D6B"/>
    <w:rsid w:val="00684E38"/>
    <w:rsid w:val="00684F71"/>
    <w:rsid w:val="00684F9E"/>
    <w:rsid w:val="0068506B"/>
    <w:rsid w:val="0068509F"/>
    <w:rsid w:val="006853C2"/>
    <w:rsid w:val="00685495"/>
    <w:rsid w:val="00685713"/>
    <w:rsid w:val="006857E4"/>
    <w:rsid w:val="00685900"/>
    <w:rsid w:val="006859A6"/>
    <w:rsid w:val="006859EC"/>
    <w:rsid w:val="00685AC9"/>
    <w:rsid w:val="00685B3D"/>
    <w:rsid w:val="00685B90"/>
    <w:rsid w:val="00685BAF"/>
    <w:rsid w:val="00685C5B"/>
    <w:rsid w:val="00685C77"/>
    <w:rsid w:val="00685DD9"/>
    <w:rsid w:val="00685F0F"/>
    <w:rsid w:val="00686082"/>
    <w:rsid w:val="0068610B"/>
    <w:rsid w:val="0068629A"/>
    <w:rsid w:val="00686355"/>
    <w:rsid w:val="0068676F"/>
    <w:rsid w:val="00686789"/>
    <w:rsid w:val="00686796"/>
    <w:rsid w:val="00686808"/>
    <w:rsid w:val="006869BF"/>
    <w:rsid w:val="00686A1A"/>
    <w:rsid w:val="00686A40"/>
    <w:rsid w:val="00686B4C"/>
    <w:rsid w:val="00686BEF"/>
    <w:rsid w:val="00686C07"/>
    <w:rsid w:val="00686C68"/>
    <w:rsid w:val="00686E3E"/>
    <w:rsid w:val="00686F5D"/>
    <w:rsid w:val="006872BC"/>
    <w:rsid w:val="006872EC"/>
    <w:rsid w:val="00687749"/>
    <w:rsid w:val="006877C8"/>
    <w:rsid w:val="00687887"/>
    <w:rsid w:val="00687A44"/>
    <w:rsid w:val="00687D40"/>
    <w:rsid w:val="00687E0E"/>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63"/>
    <w:rsid w:val="006920AD"/>
    <w:rsid w:val="00692384"/>
    <w:rsid w:val="0069247E"/>
    <w:rsid w:val="006927F3"/>
    <w:rsid w:val="006928C4"/>
    <w:rsid w:val="00692A06"/>
    <w:rsid w:val="00692A27"/>
    <w:rsid w:val="00692A31"/>
    <w:rsid w:val="00692B83"/>
    <w:rsid w:val="00692C41"/>
    <w:rsid w:val="0069301B"/>
    <w:rsid w:val="006933EE"/>
    <w:rsid w:val="006937ED"/>
    <w:rsid w:val="0069395B"/>
    <w:rsid w:val="006939F1"/>
    <w:rsid w:val="00693D91"/>
    <w:rsid w:val="00693F0D"/>
    <w:rsid w:val="006940BC"/>
    <w:rsid w:val="00694550"/>
    <w:rsid w:val="006946D1"/>
    <w:rsid w:val="0069473C"/>
    <w:rsid w:val="00694D73"/>
    <w:rsid w:val="00694FC1"/>
    <w:rsid w:val="00695009"/>
    <w:rsid w:val="00695024"/>
    <w:rsid w:val="0069505B"/>
    <w:rsid w:val="0069506B"/>
    <w:rsid w:val="0069512C"/>
    <w:rsid w:val="006951A2"/>
    <w:rsid w:val="006952FB"/>
    <w:rsid w:val="0069530A"/>
    <w:rsid w:val="006953E7"/>
    <w:rsid w:val="006955DF"/>
    <w:rsid w:val="00695836"/>
    <w:rsid w:val="00695892"/>
    <w:rsid w:val="00695A0E"/>
    <w:rsid w:val="00695A3F"/>
    <w:rsid w:val="00695B2D"/>
    <w:rsid w:val="00695C52"/>
    <w:rsid w:val="00695C8E"/>
    <w:rsid w:val="00695CF8"/>
    <w:rsid w:val="00695D7A"/>
    <w:rsid w:val="00695D85"/>
    <w:rsid w:val="00695DD4"/>
    <w:rsid w:val="00696358"/>
    <w:rsid w:val="00696382"/>
    <w:rsid w:val="0069650B"/>
    <w:rsid w:val="00696591"/>
    <w:rsid w:val="00696801"/>
    <w:rsid w:val="00696AB4"/>
    <w:rsid w:val="00696AF8"/>
    <w:rsid w:val="006970A8"/>
    <w:rsid w:val="0069717B"/>
    <w:rsid w:val="0069723E"/>
    <w:rsid w:val="00697451"/>
    <w:rsid w:val="00697491"/>
    <w:rsid w:val="006974EA"/>
    <w:rsid w:val="006975A2"/>
    <w:rsid w:val="00697630"/>
    <w:rsid w:val="006976CC"/>
    <w:rsid w:val="006976D6"/>
    <w:rsid w:val="00697711"/>
    <w:rsid w:val="006978F4"/>
    <w:rsid w:val="00697A0A"/>
    <w:rsid w:val="00697B55"/>
    <w:rsid w:val="00697DE8"/>
    <w:rsid w:val="00697FDF"/>
    <w:rsid w:val="006A02A2"/>
    <w:rsid w:val="006A03D4"/>
    <w:rsid w:val="006A049C"/>
    <w:rsid w:val="006A06E7"/>
    <w:rsid w:val="006A07D9"/>
    <w:rsid w:val="006A0921"/>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2EDB"/>
    <w:rsid w:val="006A30DA"/>
    <w:rsid w:val="006A3104"/>
    <w:rsid w:val="006A321B"/>
    <w:rsid w:val="006A328A"/>
    <w:rsid w:val="006A330D"/>
    <w:rsid w:val="006A3761"/>
    <w:rsid w:val="006A39CD"/>
    <w:rsid w:val="006A3A50"/>
    <w:rsid w:val="006A3C3F"/>
    <w:rsid w:val="006A3CF4"/>
    <w:rsid w:val="006A3DA5"/>
    <w:rsid w:val="006A3F3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71"/>
    <w:rsid w:val="006A5399"/>
    <w:rsid w:val="006A53DD"/>
    <w:rsid w:val="006A55C8"/>
    <w:rsid w:val="006A5A46"/>
    <w:rsid w:val="006A5BD2"/>
    <w:rsid w:val="006A5D93"/>
    <w:rsid w:val="006A5E3B"/>
    <w:rsid w:val="006A5F4A"/>
    <w:rsid w:val="006A5F55"/>
    <w:rsid w:val="006A608B"/>
    <w:rsid w:val="006A6352"/>
    <w:rsid w:val="006A657A"/>
    <w:rsid w:val="006A657B"/>
    <w:rsid w:val="006A6905"/>
    <w:rsid w:val="006A699F"/>
    <w:rsid w:val="006A6E8D"/>
    <w:rsid w:val="006A7023"/>
    <w:rsid w:val="006A7188"/>
    <w:rsid w:val="006A72CA"/>
    <w:rsid w:val="006A7309"/>
    <w:rsid w:val="006A73CD"/>
    <w:rsid w:val="006A75FE"/>
    <w:rsid w:val="006A7709"/>
    <w:rsid w:val="006A7ABE"/>
    <w:rsid w:val="006A7F3E"/>
    <w:rsid w:val="006B0046"/>
    <w:rsid w:val="006B0475"/>
    <w:rsid w:val="006B06E9"/>
    <w:rsid w:val="006B06EA"/>
    <w:rsid w:val="006B0721"/>
    <w:rsid w:val="006B0A45"/>
    <w:rsid w:val="006B0C1B"/>
    <w:rsid w:val="006B0D27"/>
    <w:rsid w:val="006B0D9D"/>
    <w:rsid w:val="006B0F40"/>
    <w:rsid w:val="006B12CF"/>
    <w:rsid w:val="006B1381"/>
    <w:rsid w:val="006B1460"/>
    <w:rsid w:val="006B1514"/>
    <w:rsid w:val="006B1681"/>
    <w:rsid w:val="006B173E"/>
    <w:rsid w:val="006B17BD"/>
    <w:rsid w:val="006B1D32"/>
    <w:rsid w:val="006B1DCF"/>
    <w:rsid w:val="006B215D"/>
    <w:rsid w:val="006B27A7"/>
    <w:rsid w:val="006B2835"/>
    <w:rsid w:val="006B2860"/>
    <w:rsid w:val="006B2A05"/>
    <w:rsid w:val="006B2C0F"/>
    <w:rsid w:val="006B2C79"/>
    <w:rsid w:val="006B2C97"/>
    <w:rsid w:val="006B2CB1"/>
    <w:rsid w:val="006B2CB2"/>
    <w:rsid w:val="006B2E78"/>
    <w:rsid w:val="006B2EF0"/>
    <w:rsid w:val="006B2F34"/>
    <w:rsid w:val="006B2F9A"/>
    <w:rsid w:val="006B2FDE"/>
    <w:rsid w:val="006B320F"/>
    <w:rsid w:val="006B335F"/>
    <w:rsid w:val="006B3445"/>
    <w:rsid w:val="006B346B"/>
    <w:rsid w:val="006B346C"/>
    <w:rsid w:val="006B3471"/>
    <w:rsid w:val="006B3567"/>
    <w:rsid w:val="006B36FF"/>
    <w:rsid w:val="006B39DF"/>
    <w:rsid w:val="006B3B18"/>
    <w:rsid w:val="006B3B3D"/>
    <w:rsid w:val="006B3DDC"/>
    <w:rsid w:val="006B40CD"/>
    <w:rsid w:val="006B410B"/>
    <w:rsid w:val="006B4270"/>
    <w:rsid w:val="006B4613"/>
    <w:rsid w:val="006B47ED"/>
    <w:rsid w:val="006B4948"/>
    <w:rsid w:val="006B49A0"/>
    <w:rsid w:val="006B4A9B"/>
    <w:rsid w:val="006B4BC0"/>
    <w:rsid w:val="006B4E1D"/>
    <w:rsid w:val="006B4E94"/>
    <w:rsid w:val="006B4F4B"/>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5F56"/>
    <w:rsid w:val="006B6030"/>
    <w:rsid w:val="006B60AE"/>
    <w:rsid w:val="006B60D3"/>
    <w:rsid w:val="006B60D6"/>
    <w:rsid w:val="006B62D9"/>
    <w:rsid w:val="006B6349"/>
    <w:rsid w:val="006B63E1"/>
    <w:rsid w:val="006B64B8"/>
    <w:rsid w:val="006B67D3"/>
    <w:rsid w:val="006B6825"/>
    <w:rsid w:val="006B686D"/>
    <w:rsid w:val="006B6A20"/>
    <w:rsid w:val="006B6B1A"/>
    <w:rsid w:val="006B6C76"/>
    <w:rsid w:val="006B6CA3"/>
    <w:rsid w:val="006B6D98"/>
    <w:rsid w:val="006B6E28"/>
    <w:rsid w:val="006B6E5D"/>
    <w:rsid w:val="006B70FB"/>
    <w:rsid w:val="006B7312"/>
    <w:rsid w:val="006B738E"/>
    <w:rsid w:val="006B75A6"/>
    <w:rsid w:val="006B75DA"/>
    <w:rsid w:val="006B78DF"/>
    <w:rsid w:val="006B798B"/>
    <w:rsid w:val="006B79BD"/>
    <w:rsid w:val="006B7A53"/>
    <w:rsid w:val="006B7C2D"/>
    <w:rsid w:val="006B7C97"/>
    <w:rsid w:val="006B7CE7"/>
    <w:rsid w:val="006B7FC2"/>
    <w:rsid w:val="006C00D0"/>
    <w:rsid w:val="006C0231"/>
    <w:rsid w:val="006C041B"/>
    <w:rsid w:val="006C0499"/>
    <w:rsid w:val="006C05B8"/>
    <w:rsid w:val="006C06CF"/>
    <w:rsid w:val="006C0741"/>
    <w:rsid w:val="006C085C"/>
    <w:rsid w:val="006C0953"/>
    <w:rsid w:val="006C0B44"/>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2A9"/>
    <w:rsid w:val="006C23B3"/>
    <w:rsid w:val="006C25F1"/>
    <w:rsid w:val="006C27CD"/>
    <w:rsid w:val="006C2860"/>
    <w:rsid w:val="006C2A6D"/>
    <w:rsid w:val="006C2AA0"/>
    <w:rsid w:val="006C2C5C"/>
    <w:rsid w:val="006C2C7E"/>
    <w:rsid w:val="006C2D5C"/>
    <w:rsid w:val="006C2D89"/>
    <w:rsid w:val="006C2E5D"/>
    <w:rsid w:val="006C323C"/>
    <w:rsid w:val="006C353D"/>
    <w:rsid w:val="006C3709"/>
    <w:rsid w:val="006C3761"/>
    <w:rsid w:val="006C37DA"/>
    <w:rsid w:val="006C3EF0"/>
    <w:rsid w:val="006C3F40"/>
    <w:rsid w:val="006C3FBC"/>
    <w:rsid w:val="006C4207"/>
    <w:rsid w:val="006C425E"/>
    <w:rsid w:val="006C42A5"/>
    <w:rsid w:val="006C43D7"/>
    <w:rsid w:val="006C4759"/>
    <w:rsid w:val="006C483E"/>
    <w:rsid w:val="006C4858"/>
    <w:rsid w:val="006C48AA"/>
    <w:rsid w:val="006C4B87"/>
    <w:rsid w:val="006C4CBC"/>
    <w:rsid w:val="006C4D95"/>
    <w:rsid w:val="006C4EB8"/>
    <w:rsid w:val="006C4FEA"/>
    <w:rsid w:val="006C50AE"/>
    <w:rsid w:val="006C51C7"/>
    <w:rsid w:val="006C53BE"/>
    <w:rsid w:val="006C56FD"/>
    <w:rsid w:val="006C57DF"/>
    <w:rsid w:val="006C5838"/>
    <w:rsid w:val="006C5B2F"/>
    <w:rsid w:val="006C5B43"/>
    <w:rsid w:val="006C5B70"/>
    <w:rsid w:val="006C5BA5"/>
    <w:rsid w:val="006C5C6B"/>
    <w:rsid w:val="006C5D75"/>
    <w:rsid w:val="006C5E92"/>
    <w:rsid w:val="006C6156"/>
    <w:rsid w:val="006C6357"/>
    <w:rsid w:val="006C6426"/>
    <w:rsid w:val="006C6552"/>
    <w:rsid w:val="006C66C0"/>
    <w:rsid w:val="006C6859"/>
    <w:rsid w:val="006C6ABE"/>
    <w:rsid w:val="006C6C51"/>
    <w:rsid w:val="006C6D46"/>
    <w:rsid w:val="006C6E1F"/>
    <w:rsid w:val="006C6ED8"/>
    <w:rsid w:val="006C6EF2"/>
    <w:rsid w:val="006C6FC7"/>
    <w:rsid w:val="006C70CB"/>
    <w:rsid w:val="006C7141"/>
    <w:rsid w:val="006C7214"/>
    <w:rsid w:val="006C74F5"/>
    <w:rsid w:val="006C7669"/>
    <w:rsid w:val="006C77D0"/>
    <w:rsid w:val="006C787E"/>
    <w:rsid w:val="006C7ADD"/>
    <w:rsid w:val="006C7ADE"/>
    <w:rsid w:val="006C7DAB"/>
    <w:rsid w:val="006C7EAB"/>
    <w:rsid w:val="006C7F8F"/>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A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2"/>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2BB"/>
    <w:rsid w:val="006D530D"/>
    <w:rsid w:val="006D544E"/>
    <w:rsid w:val="006D55E8"/>
    <w:rsid w:val="006D5704"/>
    <w:rsid w:val="006D578F"/>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5DC"/>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0FE9"/>
    <w:rsid w:val="006E1100"/>
    <w:rsid w:val="006E13C8"/>
    <w:rsid w:val="006E1541"/>
    <w:rsid w:val="006E1968"/>
    <w:rsid w:val="006E19C1"/>
    <w:rsid w:val="006E1B78"/>
    <w:rsid w:val="006E1D2B"/>
    <w:rsid w:val="006E1E55"/>
    <w:rsid w:val="006E1FB7"/>
    <w:rsid w:val="006E213C"/>
    <w:rsid w:val="006E2201"/>
    <w:rsid w:val="006E22CE"/>
    <w:rsid w:val="006E2414"/>
    <w:rsid w:val="006E2479"/>
    <w:rsid w:val="006E25B3"/>
    <w:rsid w:val="006E2621"/>
    <w:rsid w:val="006E2630"/>
    <w:rsid w:val="006E2672"/>
    <w:rsid w:val="006E2951"/>
    <w:rsid w:val="006E2957"/>
    <w:rsid w:val="006E2A18"/>
    <w:rsid w:val="006E2B3F"/>
    <w:rsid w:val="006E2CA9"/>
    <w:rsid w:val="006E2D50"/>
    <w:rsid w:val="006E2D96"/>
    <w:rsid w:val="006E2F87"/>
    <w:rsid w:val="006E2FC7"/>
    <w:rsid w:val="006E30F3"/>
    <w:rsid w:val="006E30FD"/>
    <w:rsid w:val="006E337C"/>
    <w:rsid w:val="006E33AB"/>
    <w:rsid w:val="006E3476"/>
    <w:rsid w:val="006E365E"/>
    <w:rsid w:val="006E36C6"/>
    <w:rsid w:val="006E372C"/>
    <w:rsid w:val="006E3785"/>
    <w:rsid w:val="006E3791"/>
    <w:rsid w:val="006E39AF"/>
    <w:rsid w:val="006E3ADF"/>
    <w:rsid w:val="006E3CAE"/>
    <w:rsid w:val="006E42B7"/>
    <w:rsid w:val="006E4596"/>
    <w:rsid w:val="006E466C"/>
    <w:rsid w:val="006E46A7"/>
    <w:rsid w:val="006E46E2"/>
    <w:rsid w:val="006E4DBF"/>
    <w:rsid w:val="006E4E54"/>
    <w:rsid w:val="006E5317"/>
    <w:rsid w:val="006E5864"/>
    <w:rsid w:val="006E5BB3"/>
    <w:rsid w:val="006E6052"/>
    <w:rsid w:val="006E62B6"/>
    <w:rsid w:val="006E65EB"/>
    <w:rsid w:val="006E6629"/>
    <w:rsid w:val="006E671E"/>
    <w:rsid w:val="006E6790"/>
    <w:rsid w:val="006E6B22"/>
    <w:rsid w:val="006E6C39"/>
    <w:rsid w:val="006E6D04"/>
    <w:rsid w:val="006E6F98"/>
    <w:rsid w:val="006E7103"/>
    <w:rsid w:val="006E714F"/>
    <w:rsid w:val="006E719A"/>
    <w:rsid w:val="006E724D"/>
    <w:rsid w:val="006E7281"/>
    <w:rsid w:val="006E7301"/>
    <w:rsid w:val="006E739F"/>
    <w:rsid w:val="006E7824"/>
    <w:rsid w:val="006E788E"/>
    <w:rsid w:val="006E78A1"/>
    <w:rsid w:val="006E799C"/>
    <w:rsid w:val="006E79DB"/>
    <w:rsid w:val="006E7AF5"/>
    <w:rsid w:val="006E7BD8"/>
    <w:rsid w:val="006E7C42"/>
    <w:rsid w:val="006E7DC3"/>
    <w:rsid w:val="006E7E63"/>
    <w:rsid w:val="006F0029"/>
    <w:rsid w:val="006F02FF"/>
    <w:rsid w:val="006F035D"/>
    <w:rsid w:val="006F0425"/>
    <w:rsid w:val="006F04EB"/>
    <w:rsid w:val="006F07F6"/>
    <w:rsid w:val="006F0850"/>
    <w:rsid w:val="006F09AF"/>
    <w:rsid w:val="006F0A99"/>
    <w:rsid w:val="006F0BDA"/>
    <w:rsid w:val="006F0D25"/>
    <w:rsid w:val="006F0D48"/>
    <w:rsid w:val="006F104E"/>
    <w:rsid w:val="006F1250"/>
    <w:rsid w:val="006F12F0"/>
    <w:rsid w:val="006F1344"/>
    <w:rsid w:val="006F14D0"/>
    <w:rsid w:val="006F1E38"/>
    <w:rsid w:val="006F211F"/>
    <w:rsid w:val="006F212C"/>
    <w:rsid w:val="006F23A2"/>
    <w:rsid w:val="006F24BA"/>
    <w:rsid w:val="006F25A4"/>
    <w:rsid w:val="006F26E2"/>
    <w:rsid w:val="006F27BB"/>
    <w:rsid w:val="006F2CA8"/>
    <w:rsid w:val="006F2DC3"/>
    <w:rsid w:val="006F2FDC"/>
    <w:rsid w:val="006F303F"/>
    <w:rsid w:val="006F3243"/>
    <w:rsid w:val="006F3453"/>
    <w:rsid w:val="006F3535"/>
    <w:rsid w:val="006F3777"/>
    <w:rsid w:val="006F383E"/>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0B6"/>
    <w:rsid w:val="006F51FE"/>
    <w:rsid w:val="006F570D"/>
    <w:rsid w:val="006F57AB"/>
    <w:rsid w:val="006F57C2"/>
    <w:rsid w:val="006F58A3"/>
    <w:rsid w:val="006F5994"/>
    <w:rsid w:val="006F5A67"/>
    <w:rsid w:val="006F5CCF"/>
    <w:rsid w:val="006F5D6C"/>
    <w:rsid w:val="006F5D72"/>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A0D"/>
    <w:rsid w:val="006F7AA8"/>
    <w:rsid w:val="006F7B0B"/>
    <w:rsid w:val="006F7BB6"/>
    <w:rsid w:val="006F7C39"/>
    <w:rsid w:val="006F7DD5"/>
    <w:rsid w:val="006F7E10"/>
    <w:rsid w:val="006F7F63"/>
    <w:rsid w:val="00700199"/>
    <w:rsid w:val="0070024D"/>
    <w:rsid w:val="007002E5"/>
    <w:rsid w:val="00700455"/>
    <w:rsid w:val="00700714"/>
    <w:rsid w:val="00700849"/>
    <w:rsid w:val="00700891"/>
    <w:rsid w:val="00700CC5"/>
    <w:rsid w:val="00700D1D"/>
    <w:rsid w:val="00700D6A"/>
    <w:rsid w:val="00700EF1"/>
    <w:rsid w:val="00701113"/>
    <w:rsid w:val="007014F2"/>
    <w:rsid w:val="00701632"/>
    <w:rsid w:val="00701728"/>
    <w:rsid w:val="00701AD1"/>
    <w:rsid w:val="00701B89"/>
    <w:rsid w:val="00701C39"/>
    <w:rsid w:val="00701E4D"/>
    <w:rsid w:val="00701FC2"/>
    <w:rsid w:val="00702026"/>
    <w:rsid w:val="007021D8"/>
    <w:rsid w:val="007021FE"/>
    <w:rsid w:val="00702207"/>
    <w:rsid w:val="00702302"/>
    <w:rsid w:val="007023CD"/>
    <w:rsid w:val="00702786"/>
    <w:rsid w:val="00702800"/>
    <w:rsid w:val="0070280D"/>
    <w:rsid w:val="00702A6C"/>
    <w:rsid w:val="00702C19"/>
    <w:rsid w:val="00702E64"/>
    <w:rsid w:val="0070305E"/>
    <w:rsid w:val="007030B9"/>
    <w:rsid w:val="007030C2"/>
    <w:rsid w:val="00703113"/>
    <w:rsid w:val="00703517"/>
    <w:rsid w:val="007036A0"/>
    <w:rsid w:val="007036CA"/>
    <w:rsid w:val="007037B0"/>
    <w:rsid w:val="0070381F"/>
    <w:rsid w:val="00703982"/>
    <w:rsid w:val="00703A93"/>
    <w:rsid w:val="00703A9A"/>
    <w:rsid w:val="00703B15"/>
    <w:rsid w:val="00703B5A"/>
    <w:rsid w:val="00703BE3"/>
    <w:rsid w:val="00703EFF"/>
    <w:rsid w:val="007041BD"/>
    <w:rsid w:val="007042FA"/>
    <w:rsid w:val="007044F0"/>
    <w:rsid w:val="00704638"/>
    <w:rsid w:val="00704651"/>
    <w:rsid w:val="00704A4F"/>
    <w:rsid w:val="00704B52"/>
    <w:rsid w:val="00704B5A"/>
    <w:rsid w:val="00704C39"/>
    <w:rsid w:val="00704D2E"/>
    <w:rsid w:val="00704D68"/>
    <w:rsid w:val="00704D80"/>
    <w:rsid w:val="00704E49"/>
    <w:rsid w:val="00704F21"/>
    <w:rsid w:val="00704FFF"/>
    <w:rsid w:val="00705272"/>
    <w:rsid w:val="007054AC"/>
    <w:rsid w:val="00705578"/>
    <w:rsid w:val="007055F2"/>
    <w:rsid w:val="007056DE"/>
    <w:rsid w:val="007056F0"/>
    <w:rsid w:val="007058C2"/>
    <w:rsid w:val="0070593C"/>
    <w:rsid w:val="00705944"/>
    <w:rsid w:val="00705A91"/>
    <w:rsid w:val="00705EC2"/>
    <w:rsid w:val="00705F93"/>
    <w:rsid w:val="007065AD"/>
    <w:rsid w:val="007066E4"/>
    <w:rsid w:val="00706740"/>
    <w:rsid w:val="00706866"/>
    <w:rsid w:val="00706B32"/>
    <w:rsid w:val="007072AE"/>
    <w:rsid w:val="007072BA"/>
    <w:rsid w:val="007073B4"/>
    <w:rsid w:val="007073FD"/>
    <w:rsid w:val="00707405"/>
    <w:rsid w:val="00707A57"/>
    <w:rsid w:val="00707A8B"/>
    <w:rsid w:val="00707CEB"/>
    <w:rsid w:val="00707EF5"/>
    <w:rsid w:val="00707FE3"/>
    <w:rsid w:val="00710096"/>
    <w:rsid w:val="0071034C"/>
    <w:rsid w:val="007103D1"/>
    <w:rsid w:val="007104A4"/>
    <w:rsid w:val="007104F5"/>
    <w:rsid w:val="007105C5"/>
    <w:rsid w:val="00710693"/>
    <w:rsid w:val="0071088E"/>
    <w:rsid w:val="007108D3"/>
    <w:rsid w:val="00710A06"/>
    <w:rsid w:val="00710A5F"/>
    <w:rsid w:val="00710ACD"/>
    <w:rsid w:val="00710CDB"/>
    <w:rsid w:val="00710DC0"/>
    <w:rsid w:val="00710DCA"/>
    <w:rsid w:val="007111BC"/>
    <w:rsid w:val="00711231"/>
    <w:rsid w:val="007114D5"/>
    <w:rsid w:val="007115F1"/>
    <w:rsid w:val="007117B2"/>
    <w:rsid w:val="0071181A"/>
    <w:rsid w:val="00711859"/>
    <w:rsid w:val="007118D8"/>
    <w:rsid w:val="0071190A"/>
    <w:rsid w:val="00711932"/>
    <w:rsid w:val="00711CE8"/>
    <w:rsid w:val="00712166"/>
    <w:rsid w:val="0071223D"/>
    <w:rsid w:val="00712356"/>
    <w:rsid w:val="00712382"/>
    <w:rsid w:val="00712508"/>
    <w:rsid w:val="00712946"/>
    <w:rsid w:val="00712A2B"/>
    <w:rsid w:val="00712E04"/>
    <w:rsid w:val="00712E56"/>
    <w:rsid w:val="0071302C"/>
    <w:rsid w:val="0071314E"/>
    <w:rsid w:val="00713262"/>
    <w:rsid w:val="007132CA"/>
    <w:rsid w:val="007136EA"/>
    <w:rsid w:val="0071385F"/>
    <w:rsid w:val="007138BF"/>
    <w:rsid w:val="00713ABE"/>
    <w:rsid w:val="00713C6F"/>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4EC"/>
    <w:rsid w:val="00716708"/>
    <w:rsid w:val="00716709"/>
    <w:rsid w:val="00716A1D"/>
    <w:rsid w:val="00716C75"/>
    <w:rsid w:val="00716D5E"/>
    <w:rsid w:val="00716DEC"/>
    <w:rsid w:val="0071704A"/>
    <w:rsid w:val="007170FB"/>
    <w:rsid w:val="0071764A"/>
    <w:rsid w:val="00717848"/>
    <w:rsid w:val="007179D7"/>
    <w:rsid w:val="00717DD7"/>
    <w:rsid w:val="00717F53"/>
    <w:rsid w:val="007200E4"/>
    <w:rsid w:val="0072014F"/>
    <w:rsid w:val="007201CE"/>
    <w:rsid w:val="007201EC"/>
    <w:rsid w:val="007203DF"/>
    <w:rsid w:val="007204F1"/>
    <w:rsid w:val="0072054E"/>
    <w:rsid w:val="00720584"/>
    <w:rsid w:val="00720A4D"/>
    <w:rsid w:val="00720AA4"/>
    <w:rsid w:val="00720D81"/>
    <w:rsid w:val="00720DFD"/>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2CB"/>
    <w:rsid w:val="007222D4"/>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579"/>
    <w:rsid w:val="0072478D"/>
    <w:rsid w:val="00724A99"/>
    <w:rsid w:val="00724AEA"/>
    <w:rsid w:val="00724CD0"/>
    <w:rsid w:val="00724D91"/>
    <w:rsid w:val="007251C0"/>
    <w:rsid w:val="007254E8"/>
    <w:rsid w:val="00725981"/>
    <w:rsid w:val="00725C52"/>
    <w:rsid w:val="00725D8C"/>
    <w:rsid w:val="00725FC7"/>
    <w:rsid w:val="0072634F"/>
    <w:rsid w:val="0072653F"/>
    <w:rsid w:val="0072654C"/>
    <w:rsid w:val="00726578"/>
    <w:rsid w:val="007265A3"/>
    <w:rsid w:val="0072665F"/>
    <w:rsid w:val="007268EB"/>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98"/>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1E78"/>
    <w:rsid w:val="0073231E"/>
    <w:rsid w:val="007325D9"/>
    <w:rsid w:val="007325EC"/>
    <w:rsid w:val="00732761"/>
    <w:rsid w:val="007328C5"/>
    <w:rsid w:val="007328C9"/>
    <w:rsid w:val="00732FB3"/>
    <w:rsid w:val="0073310D"/>
    <w:rsid w:val="00733113"/>
    <w:rsid w:val="007332B0"/>
    <w:rsid w:val="007335A3"/>
    <w:rsid w:val="00733618"/>
    <w:rsid w:val="007336A7"/>
    <w:rsid w:val="007337C9"/>
    <w:rsid w:val="00733922"/>
    <w:rsid w:val="00733A1D"/>
    <w:rsid w:val="00733DEB"/>
    <w:rsid w:val="00734089"/>
    <w:rsid w:val="007340A0"/>
    <w:rsid w:val="00734113"/>
    <w:rsid w:val="0073415F"/>
    <w:rsid w:val="007341AD"/>
    <w:rsid w:val="007343C0"/>
    <w:rsid w:val="00734605"/>
    <w:rsid w:val="007346CD"/>
    <w:rsid w:val="007347F7"/>
    <w:rsid w:val="00734878"/>
    <w:rsid w:val="00734897"/>
    <w:rsid w:val="00734928"/>
    <w:rsid w:val="00734CCA"/>
    <w:rsid w:val="0073510A"/>
    <w:rsid w:val="007351AF"/>
    <w:rsid w:val="007352AC"/>
    <w:rsid w:val="0073554C"/>
    <w:rsid w:val="007358A0"/>
    <w:rsid w:val="007359F3"/>
    <w:rsid w:val="00735ADF"/>
    <w:rsid w:val="00735B2C"/>
    <w:rsid w:val="00735FEB"/>
    <w:rsid w:val="007360B4"/>
    <w:rsid w:val="0073621F"/>
    <w:rsid w:val="00736364"/>
    <w:rsid w:val="00736495"/>
    <w:rsid w:val="00736C2D"/>
    <w:rsid w:val="00736CBB"/>
    <w:rsid w:val="00736D9D"/>
    <w:rsid w:val="00736F8E"/>
    <w:rsid w:val="0073711C"/>
    <w:rsid w:val="00737248"/>
    <w:rsid w:val="007373B2"/>
    <w:rsid w:val="0073746D"/>
    <w:rsid w:val="007374A0"/>
    <w:rsid w:val="007374EF"/>
    <w:rsid w:val="00737CA8"/>
    <w:rsid w:val="00737CD5"/>
    <w:rsid w:val="00737E4C"/>
    <w:rsid w:val="00737EF8"/>
    <w:rsid w:val="00737F12"/>
    <w:rsid w:val="00737F8F"/>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C7"/>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3D61"/>
    <w:rsid w:val="00744395"/>
    <w:rsid w:val="007443C7"/>
    <w:rsid w:val="00744408"/>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5FAA"/>
    <w:rsid w:val="00746249"/>
    <w:rsid w:val="007462CD"/>
    <w:rsid w:val="007462F0"/>
    <w:rsid w:val="00746310"/>
    <w:rsid w:val="0074637E"/>
    <w:rsid w:val="00746733"/>
    <w:rsid w:val="00746FF9"/>
    <w:rsid w:val="007470E5"/>
    <w:rsid w:val="00747326"/>
    <w:rsid w:val="007473D8"/>
    <w:rsid w:val="00747489"/>
    <w:rsid w:val="00747986"/>
    <w:rsid w:val="00747ADE"/>
    <w:rsid w:val="00747C00"/>
    <w:rsid w:val="00747D32"/>
    <w:rsid w:val="00747DC7"/>
    <w:rsid w:val="00747DD6"/>
    <w:rsid w:val="0075017F"/>
    <w:rsid w:val="0075039B"/>
    <w:rsid w:val="007503F9"/>
    <w:rsid w:val="00750513"/>
    <w:rsid w:val="00750559"/>
    <w:rsid w:val="007507F1"/>
    <w:rsid w:val="0075088F"/>
    <w:rsid w:val="007508B1"/>
    <w:rsid w:val="00750D2E"/>
    <w:rsid w:val="00750DF1"/>
    <w:rsid w:val="007510C9"/>
    <w:rsid w:val="00751228"/>
    <w:rsid w:val="00751536"/>
    <w:rsid w:val="0075168C"/>
    <w:rsid w:val="007516F7"/>
    <w:rsid w:val="00751970"/>
    <w:rsid w:val="00751B53"/>
    <w:rsid w:val="00752161"/>
    <w:rsid w:val="0075234B"/>
    <w:rsid w:val="007523FD"/>
    <w:rsid w:val="007524FF"/>
    <w:rsid w:val="00752AAB"/>
    <w:rsid w:val="00752ADC"/>
    <w:rsid w:val="00752B89"/>
    <w:rsid w:val="00752B91"/>
    <w:rsid w:val="00752F2E"/>
    <w:rsid w:val="0075313C"/>
    <w:rsid w:val="0075329B"/>
    <w:rsid w:val="007532C1"/>
    <w:rsid w:val="007533B5"/>
    <w:rsid w:val="00753D47"/>
    <w:rsid w:val="00753EB1"/>
    <w:rsid w:val="00753FC3"/>
    <w:rsid w:val="00753FD1"/>
    <w:rsid w:val="00754118"/>
    <w:rsid w:val="00754162"/>
    <w:rsid w:val="007542E3"/>
    <w:rsid w:val="0075435A"/>
    <w:rsid w:val="0075437F"/>
    <w:rsid w:val="00754785"/>
    <w:rsid w:val="007547D7"/>
    <w:rsid w:val="00754914"/>
    <w:rsid w:val="007549C0"/>
    <w:rsid w:val="00754A6A"/>
    <w:rsid w:val="00754A87"/>
    <w:rsid w:val="00754B72"/>
    <w:rsid w:val="00754EBD"/>
    <w:rsid w:val="00754F94"/>
    <w:rsid w:val="007554E7"/>
    <w:rsid w:val="007555EF"/>
    <w:rsid w:val="007557D8"/>
    <w:rsid w:val="00755953"/>
    <w:rsid w:val="00755A39"/>
    <w:rsid w:val="00755B41"/>
    <w:rsid w:val="00755C8A"/>
    <w:rsid w:val="00755CFE"/>
    <w:rsid w:val="00755DD3"/>
    <w:rsid w:val="00755FB5"/>
    <w:rsid w:val="007562CD"/>
    <w:rsid w:val="00756300"/>
    <w:rsid w:val="00756327"/>
    <w:rsid w:val="007564C3"/>
    <w:rsid w:val="00756544"/>
    <w:rsid w:val="00756B96"/>
    <w:rsid w:val="00756BBD"/>
    <w:rsid w:val="00756BF8"/>
    <w:rsid w:val="00756C53"/>
    <w:rsid w:val="00756C5C"/>
    <w:rsid w:val="00756E96"/>
    <w:rsid w:val="00756FAE"/>
    <w:rsid w:val="007576B8"/>
    <w:rsid w:val="0075778A"/>
    <w:rsid w:val="007578C3"/>
    <w:rsid w:val="0075792F"/>
    <w:rsid w:val="00757A6E"/>
    <w:rsid w:val="00757A9B"/>
    <w:rsid w:val="00757AF3"/>
    <w:rsid w:val="00757C3B"/>
    <w:rsid w:val="00757DA3"/>
    <w:rsid w:val="00757E58"/>
    <w:rsid w:val="00760058"/>
    <w:rsid w:val="0076015E"/>
    <w:rsid w:val="0076039C"/>
    <w:rsid w:val="0076066D"/>
    <w:rsid w:val="00760DCE"/>
    <w:rsid w:val="00760F03"/>
    <w:rsid w:val="00761073"/>
    <w:rsid w:val="00761132"/>
    <w:rsid w:val="00761244"/>
    <w:rsid w:val="007612DD"/>
    <w:rsid w:val="0076166C"/>
    <w:rsid w:val="00761939"/>
    <w:rsid w:val="007619F5"/>
    <w:rsid w:val="007619FE"/>
    <w:rsid w:val="00761C99"/>
    <w:rsid w:val="00761D56"/>
    <w:rsid w:val="00761FB6"/>
    <w:rsid w:val="00762110"/>
    <w:rsid w:val="007621CA"/>
    <w:rsid w:val="00762286"/>
    <w:rsid w:val="007624A9"/>
    <w:rsid w:val="00762629"/>
    <w:rsid w:val="0076262C"/>
    <w:rsid w:val="007627F2"/>
    <w:rsid w:val="0076282D"/>
    <w:rsid w:val="0076286C"/>
    <w:rsid w:val="007629C9"/>
    <w:rsid w:val="00762AB5"/>
    <w:rsid w:val="00762BC0"/>
    <w:rsid w:val="00762F31"/>
    <w:rsid w:val="00762F44"/>
    <w:rsid w:val="0076313F"/>
    <w:rsid w:val="00763248"/>
    <w:rsid w:val="00763264"/>
    <w:rsid w:val="007636FC"/>
    <w:rsid w:val="0076389E"/>
    <w:rsid w:val="007638FC"/>
    <w:rsid w:val="00763949"/>
    <w:rsid w:val="007639B5"/>
    <w:rsid w:val="00763ABD"/>
    <w:rsid w:val="00763B02"/>
    <w:rsid w:val="00763CD3"/>
    <w:rsid w:val="00763DFC"/>
    <w:rsid w:val="0076401C"/>
    <w:rsid w:val="007640BE"/>
    <w:rsid w:val="007642E1"/>
    <w:rsid w:val="00764465"/>
    <w:rsid w:val="00764730"/>
    <w:rsid w:val="00764764"/>
    <w:rsid w:val="007647C5"/>
    <w:rsid w:val="00764836"/>
    <w:rsid w:val="007648AA"/>
    <w:rsid w:val="00764BB9"/>
    <w:rsid w:val="00764FF4"/>
    <w:rsid w:val="00765024"/>
    <w:rsid w:val="007650CD"/>
    <w:rsid w:val="0076527D"/>
    <w:rsid w:val="007656B5"/>
    <w:rsid w:val="00765EC0"/>
    <w:rsid w:val="00766158"/>
    <w:rsid w:val="007661FF"/>
    <w:rsid w:val="0076621D"/>
    <w:rsid w:val="0076625F"/>
    <w:rsid w:val="00766295"/>
    <w:rsid w:val="007662D4"/>
    <w:rsid w:val="0076650B"/>
    <w:rsid w:val="007665CA"/>
    <w:rsid w:val="007665D3"/>
    <w:rsid w:val="0076679C"/>
    <w:rsid w:val="00766BC7"/>
    <w:rsid w:val="00766F6D"/>
    <w:rsid w:val="00766FA2"/>
    <w:rsid w:val="007670C0"/>
    <w:rsid w:val="00767175"/>
    <w:rsid w:val="00767205"/>
    <w:rsid w:val="007672A3"/>
    <w:rsid w:val="007673B5"/>
    <w:rsid w:val="007674CF"/>
    <w:rsid w:val="00767521"/>
    <w:rsid w:val="007676FF"/>
    <w:rsid w:val="00767741"/>
    <w:rsid w:val="00767AF1"/>
    <w:rsid w:val="00767B1A"/>
    <w:rsid w:val="00767BCE"/>
    <w:rsid w:val="00767BE6"/>
    <w:rsid w:val="00767D00"/>
    <w:rsid w:val="00767D71"/>
    <w:rsid w:val="00767E2C"/>
    <w:rsid w:val="00767F1A"/>
    <w:rsid w:val="007700F1"/>
    <w:rsid w:val="00770141"/>
    <w:rsid w:val="0077036F"/>
    <w:rsid w:val="00770516"/>
    <w:rsid w:val="0077059C"/>
    <w:rsid w:val="007705BF"/>
    <w:rsid w:val="007706F8"/>
    <w:rsid w:val="007708D9"/>
    <w:rsid w:val="0077097F"/>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898"/>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4A4"/>
    <w:rsid w:val="00773AC8"/>
    <w:rsid w:val="00773AEC"/>
    <w:rsid w:val="00773C32"/>
    <w:rsid w:val="00773CDD"/>
    <w:rsid w:val="00773D20"/>
    <w:rsid w:val="00773D7F"/>
    <w:rsid w:val="00773EE9"/>
    <w:rsid w:val="00773F70"/>
    <w:rsid w:val="00774073"/>
    <w:rsid w:val="0077414D"/>
    <w:rsid w:val="00774187"/>
    <w:rsid w:val="00774305"/>
    <w:rsid w:val="00774330"/>
    <w:rsid w:val="0077433B"/>
    <w:rsid w:val="00774386"/>
    <w:rsid w:val="007744DD"/>
    <w:rsid w:val="00774558"/>
    <w:rsid w:val="00774642"/>
    <w:rsid w:val="0077474A"/>
    <w:rsid w:val="0077483B"/>
    <w:rsid w:val="00774841"/>
    <w:rsid w:val="00774A01"/>
    <w:rsid w:val="00774A6B"/>
    <w:rsid w:val="00774B59"/>
    <w:rsid w:val="00774E8B"/>
    <w:rsid w:val="00774EB9"/>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6F6"/>
    <w:rsid w:val="00776983"/>
    <w:rsid w:val="00776B5C"/>
    <w:rsid w:val="00776C5B"/>
    <w:rsid w:val="00776D69"/>
    <w:rsid w:val="0077704A"/>
    <w:rsid w:val="007770BA"/>
    <w:rsid w:val="007770CA"/>
    <w:rsid w:val="00777181"/>
    <w:rsid w:val="00777387"/>
    <w:rsid w:val="00777488"/>
    <w:rsid w:val="007776C8"/>
    <w:rsid w:val="007778C0"/>
    <w:rsid w:val="00777939"/>
    <w:rsid w:val="00777AFC"/>
    <w:rsid w:val="00777CFF"/>
    <w:rsid w:val="00777D64"/>
    <w:rsid w:val="00777DC9"/>
    <w:rsid w:val="00777DF5"/>
    <w:rsid w:val="00777EAB"/>
    <w:rsid w:val="00777F55"/>
    <w:rsid w:val="00777FBD"/>
    <w:rsid w:val="00777FDF"/>
    <w:rsid w:val="00777FE9"/>
    <w:rsid w:val="0078037F"/>
    <w:rsid w:val="00780403"/>
    <w:rsid w:val="00780517"/>
    <w:rsid w:val="007806D3"/>
    <w:rsid w:val="00780EE0"/>
    <w:rsid w:val="00780F08"/>
    <w:rsid w:val="0078154D"/>
    <w:rsid w:val="007816A7"/>
    <w:rsid w:val="007817CA"/>
    <w:rsid w:val="0078187B"/>
    <w:rsid w:val="00781918"/>
    <w:rsid w:val="0078191B"/>
    <w:rsid w:val="00781A5B"/>
    <w:rsid w:val="00781B43"/>
    <w:rsid w:val="00781C58"/>
    <w:rsid w:val="00781DC1"/>
    <w:rsid w:val="00781FFC"/>
    <w:rsid w:val="007820CD"/>
    <w:rsid w:val="007821BB"/>
    <w:rsid w:val="00782220"/>
    <w:rsid w:val="00782285"/>
    <w:rsid w:val="00782508"/>
    <w:rsid w:val="00782591"/>
    <w:rsid w:val="007825D0"/>
    <w:rsid w:val="007826A0"/>
    <w:rsid w:val="0078272E"/>
    <w:rsid w:val="00782E44"/>
    <w:rsid w:val="00782ED6"/>
    <w:rsid w:val="00783104"/>
    <w:rsid w:val="0078319A"/>
    <w:rsid w:val="00783276"/>
    <w:rsid w:val="007832C8"/>
    <w:rsid w:val="007832E2"/>
    <w:rsid w:val="00783580"/>
    <w:rsid w:val="00783621"/>
    <w:rsid w:val="00783895"/>
    <w:rsid w:val="00783C7D"/>
    <w:rsid w:val="00783CB2"/>
    <w:rsid w:val="00783CB8"/>
    <w:rsid w:val="00783E1C"/>
    <w:rsid w:val="00784009"/>
    <w:rsid w:val="007842BC"/>
    <w:rsid w:val="0078440A"/>
    <w:rsid w:val="007846BF"/>
    <w:rsid w:val="00784781"/>
    <w:rsid w:val="00784797"/>
    <w:rsid w:val="007847F1"/>
    <w:rsid w:val="00784966"/>
    <w:rsid w:val="00784A8A"/>
    <w:rsid w:val="00784B83"/>
    <w:rsid w:val="00784BCF"/>
    <w:rsid w:val="00784D4B"/>
    <w:rsid w:val="00785081"/>
    <w:rsid w:val="007850A1"/>
    <w:rsid w:val="007853CF"/>
    <w:rsid w:val="00785425"/>
    <w:rsid w:val="0078548E"/>
    <w:rsid w:val="007854A7"/>
    <w:rsid w:val="007854E6"/>
    <w:rsid w:val="007854EF"/>
    <w:rsid w:val="0078550F"/>
    <w:rsid w:val="0078552B"/>
    <w:rsid w:val="0078557A"/>
    <w:rsid w:val="0078575A"/>
    <w:rsid w:val="00785BBB"/>
    <w:rsid w:val="00785DA6"/>
    <w:rsid w:val="00785FCD"/>
    <w:rsid w:val="0078607B"/>
    <w:rsid w:val="007860A8"/>
    <w:rsid w:val="0078613A"/>
    <w:rsid w:val="00786144"/>
    <w:rsid w:val="007863D5"/>
    <w:rsid w:val="007868E5"/>
    <w:rsid w:val="007869AB"/>
    <w:rsid w:val="00786A70"/>
    <w:rsid w:val="00786FDF"/>
    <w:rsid w:val="0078722E"/>
    <w:rsid w:val="0078727C"/>
    <w:rsid w:val="007873C0"/>
    <w:rsid w:val="007875DB"/>
    <w:rsid w:val="0078760F"/>
    <w:rsid w:val="00787691"/>
    <w:rsid w:val="00787853"/>
    <w:rsid w:val="00787E39"/>
    <w:rsid w:val="00787EC7"/>
    <w:rsid w:val="00787FDD"/>
    <w:rsid w:val="00790011"/>
    <w:rsid w:val="00790331"/>
    <w:rsid w:val="0079038B"/>
    <w:rsid w:val="007903C5"/>
    <w:rsid w:val="007904E8"/>
    <w:rsid w:val="007906E2"/>
    <w:rsid w:val="00790757"/>
    <w:rsid w:val="0079089F"/>
    <w:rsid w:val="007908AC"/>
    <w:rsid w:val="007908BE"/>
    <w:rsid w:val="007909EF"/>
    <w:rsid w:val="00790B00"/>
    <w:rsid w:val="00790D94"/>
    <w:rsid w:val="00790DAE"/>
    <w:rsid w:val="00790F53"/>
    <w:rsid w:val="00790FC8"/>
    <w:rsid w:val="007910CB"/>
    <w:rsid w:val="0079134D"/>
    <w:rsid w:val="00791472"/>
    <w:rsid w:val="007917D1"/>
    <w:rsid w:val="007919CC"/>
    <w:rsid w:val="007919F0"/>
    <w:rsid w:val="00791C7C"/>
    <w:rsid w:val="00791D0B"/>
    <w:rsid w:val="00791DFF"/>
    <w:rsid w:val="00791F0D"/>
    <w:rsid w:val="00791F6A"/>
    <w:rsid w:val="00791F6E"/>
    <w:rsid w:val="0079247B"/>
    <w:rsid w:val="00792551"/>
    <w:rsid w:val="00792578"/>
    <w:rsid w:val="007928E3"/>
    <w:rsid w:val="00792A2B"/>
    <w:rsid w:val="00792B21"/>
    <w:rsid w:val="00792B5A"/>
    <w:rsid w:val="00792D93"/>
    <w:rsid w:val="00792DB1"/>
    <w:rsid w:val="00792E0D"/>
    <w:rsid w:val="00792EDE"/>
    <w:rsid w:val="00793016"/>
    <w:rsid w:val="00793056"/>
    <w:rsid w:val="00793194"/>
    <w:rsid w:val="007931BD"/>
    <w:rsid w:val="007931CD"/>
    <w:rsid w:val="00793220"/>
    <w:rsid w:val="007933AB"/>
    <w:rsid w:val="00793497"/>
    <w:rsid w:val="00793817"/>
    <w:rsid w:val="0079389C"/>
    <w:rsid w:val="00793B9F"/>
    <w:rsid w:val="00793E4E"/>
    <w:rsid w:val="00793E9A"/>
    <w:rsid w:val="00793EE3"/>
    <w:rsid w:val="0079407D"/>
    <w:rsid w:val="00794303"/>
    <w:rsid w:val="0079442C"/>
    <w:rsid w:val="007944F3"/>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060"/>
    <w:rsid w:val="007971AE"/>
    <w:rsid w:val="00797291"/>
    <w:rsid w:val="00797714"/>
    <w:rsid w:val="0079777B"/>
    <w:rsid w:val="00797B8B"/>
    <w:rsid w:val="00797DA2"/>
    <w:rsid w:val="00797F0C"/>
    <w:rsid w:val="007A0029"/>
    <w:rsid w:val="007A0082"/>
    <w:rsid w:val="007A008F"/>
    <w:rsid w:val="007A014E"/>
    <w:rsid w:val="007A031A"/>
    <w:rsid w:val="007A0407"/>
    <w:rsid w:val="007A044A"/>
    <w:rsid w:val="007A0454"/>
    <w:rsid w:val="007A067C"/>
    <w:rsid w:val="007A06C1"/>
    <w:rsid w:val="007A0913"/>
    <w:rsid w:val="007A097A"/>
    <w:rsid w:val="007A0A40"/>
    <w:rsid w:val="007A0C75"/>
    <w:rsid w:val="007A0CB3"/>
    <w:rsid w:val="007A0DF1"/>
    <w:rsid w:val="007A0E38"/>
    <w:rsid w:val="007A11FA"/>
    <w:rsid w:val="007A135B"/>
    <w:rsid w:val="007A156A"/>
    <w:rsid w:val="007A156E"/>
    <w:rsid w:val="007A156F"/>
    <w:rsid w:val="007A1A00"/>
    <w:rsid w:val="007A1A5A"/>
    <w:rsid w:val="007A1DE2"/>
    <w:rsid w:val="007A1F95"/>
    <w:rsid w:val="007A220F"/>
    <w:rsid w:val="007A24AF"/>
    <w:rsid w:val="007A24DB"/>
    <w:rsid w:val="007A2822"/>
    <w:rsid w:val="007A2A01"/>
    <w:rsid w:val="007A2A83"/>
    <w:rsid w:val="007A2C11"/>
    <w:rsid w:val="007A2DB5"/>
    <w:rsid w:val="007A2FE0"/>
    <w:rsid w:val="007A3047"/>
    <w:rsid w:val="007A30BE"/>
    <w:rsid w:val="007A3267"/>
    <w:rsid w:val="007A32FE"/>
    <w:rsid w:val="007A35E5"/>
    <w:rsid w:val="007A3974"/>
    <w:rsid w:val="007A3AC5"/>
    <w:rsid w:val="007A3B6A"/>
    <w:rsid w:val="007A3D99"/>
    <w:rsid w:val="007A3F3D"/>
    <w:rsid w:val="007A4240"/>
    <w:rsid w:val="007A43F6"/>
    <w:rsid w:val="007A4797"/>
    <w:rsid w:val="007A4926"/>
    <w:rsid w:val="007A49EA"/>
    <w:rsid w:val="007A4A79"/>
    <w:rsid w:val="007A4D71"/>
    <w:rsid w:val="007A4E3C"/>
    <w:rsid w:val="007A5191"/>
    <w:rsid w:val="007A532B"/>
    <w:rsid w:val="007A57A5"/>
    <w:rsid w:val="007A580B"/>
    <w:rsid w:val="007A5828"/>
    <w:rsid w:val="007A58B6"/>
    <w:rsid w:val="007A595E"/>
    <w:rsid w:val="007A5973"/>
    <w:rsid w:val="007A5ADE"/>
    <w:rsid w:val="007A5EC2"/>
    <w:rsid w:val="007A60DB"/>
    <w:rsid w:val="007A6344"/>
    <w:rsid w:val="007A63C1"/>
    <w:rsid w:val="007A6537"/>
    <w:rsid w:val="007A655E"/>
    <w:rsid w:val="007A6669"/>
    <w:rsid w:val="007A6775"/>
    <w:rsid w:val="007A6818"/>
    <w:rsid w:val="007A68F1"/>
    <w:rsid w:val="007A6932"/>
    <w:rsid w:val="007A6A78"/>
    <w:rsid w:val="007A6AF8"/>
    <w:rsid w:val="007A6D31"/>
    <w:rsid w:val="007A6D61"/>
    <w:rsid w:val="007A6DB4"/>
    <w:rsid w:val="007A6E7A"/>
    <w:rsid w:val="007A6ED7"/>
    <w:rsid w:val="007A6F8E"/>
    <w:rsid w:val="007A7087"/>
    <w:rsid w:val="007A70B4"/>
    <w:rsid w:val="007A70F3"/>
    <w:rsid w:val="007A72DD"/>
    <w:rsid w:val="007A73C7"/>
    <w:rsid w:val="007A7485"/>
    <w:rsid w:val="007A74DA"/>
    <w:rsid w:val="007A763C"/>
    <w:rsid w:val="007A7680"/>
    <w:rsid w:val="007A77E4"/>
    <w:rsid w:val="007A7937"/>
    <w:rsid w:val="007A7947"/>
    <w:rsid w:val="007A796D"/>
    <w:rsid w:val="007A7E79"/>
    <w:rsid w:val="007A7EA7"/>
    <w:rsid w:val="007B0005"/>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004"/>
    <w:rsid w:val="007B2573"/>
    <w:rsid w:val="007B26D0"/>
    <w:rsid w:val="007B27E0"/>
    <w:rsid w:val="007B2904"/>
    <w:rsid w:val="007B29F6"/>
    <w:rsid w:val="007B29FB"/>
    <w:rsid w:val="007B2D53"/>
    <w:rsid w:val="007B2E79"/>
    <w:rsid w:val="007B3087"/>
    <w:rsid w:val="007B3142"/>
    <w:rsid w:val="007B31C8"/>
    <w:rsid w:val="007B321B"/>
    <w:rsid w:val="007B32B8"/>
    <w:rsid w:val="007B3347"/>
    <w:rsid w:val="007B3391"/>
    <w:rsid w:val="007B3613"/>
    <w:rsid w:val="007B3679"/>
    <w:rsid w:val="007B37A1"/>
    <w:rsid w:val="007B38F3"/>
    <w:rsid w:val="007B3959"/>
    <w:rsid w:val="007B39F7"/>
    <w:rsid w:val="007B3D7C"/>
    <w:rsid w:val="007B407A"/>
    <w:rsid w:val="007B41DF"/>
    <w:rsid w:val="007B43B5"/>
    <w:rsid w:val="007B446D"/>
    <w:rsid w:val="007B4793"/>
    <w:rsid w:val="007B48A9"/>
    <w:rsid w:val="007B5148"/>
    <w:rsid w:val="007B5156"/>
    <w:rsid w:val="007B52B1"/>
    <w:rsid w:val="007B53A8"/>
    <w:rsid w:val="007B5400"/>
    <w:rsid w:val="007B54C0"/>
    <w:rsid w:val="007B56B2"/>
    <w:rsid w:val="007B5AED"/>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137"/>
    <w:rsid w:val="007B72FB"/>
    <w:rsid w:val="007B746B"/>
    <w:rsid w:val="007B751F"/>
    <w:rsid w:val="007B7521"/>
    <w:rsid w:val="007B78A9"/>
    <w:rsid w:val="007B7A51"/>
    <w:rsid w:val="007B7C63"/>
    <w:rsid w:val="007B7F3C"/>
    <w:rsid w:val="007B7FA3"/>
    <w:rsid w:val="007C01C1"/>
    <w:rsid w:val="007C025E"/>
    <w:rsid w:val="007C0332"/>
    <w:rsid w:val="007C0423"/>
    <w:rsid w:val="007C045A"/>
    <w:rsid w:val="007C04AA"/>
    <w:rsid w:val="007C0541"/>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748"/>
    <w:rsid w:val="007C182F"/>
    <w:rsid w:val="007C1899"/>
    <w:rsid w:val="007C18B4"/>
    <w:rsid w:val="007C194A"/>
    <w:rsid w:val="007C1C76"/>
    <w:rsid w:val="007C1CA1"/>
    <w:rsid w:val="007C1CCE"/>
    <w:rsid w:val="007C1CF8"/>
    <w:rsid w:val="007C1E9D"/>
    <w:rsid w:val="007C2046"/>
    <w:rsid w:val="007C20A2"/>
    <w:rsid w:val="007C20E0"/>
    <w:rsid w:val="007C21FB"/>
    <w:rsid w:val="007C2357"/>
    <w:rsid w:val="007C2431"/>
    <w:rsid w:val="007C28EA"/>
    <w:rsid w:val="007C2952"/>
    <w:rsid w:val="007C2BC5"/>
    <w:rsid w:val="007C2BD0"/>
    <w:rsid w:val="007C2BF6"/>
    <w:rsid w:val="007C2C1C"/>
    <w:rsid w:val="007C2CD1"/>
    <w:rsid w:val="007C2D5E"/>
    <w:rsid w:val="007C2DB7"/>
    <w:rsid w:val="007C2EDF"/>
    <w:rsid w:val="007C309B"/>
    <w:rsid w:val="007C319D"/>
    <w:rsid w:val="007C326D"/>
    <w:rsid w:val="007C343E"/>
    <w:rsid w:val="007C3494"/>
    <w:rsid w:val="007C353D"/>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169"/>
    <w:rsid w:val="007C5391"/>
    <w:rsid w:val="007C54A3"/>
    <w:rsid w:val="007C5616"/>
    <w:rsid w:val="007C58A5"/>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29A"/>
    <w:rsid w:val="007C740E"/>
    <w:rsid w:val="007C7A8F"/>
    <w:rsid w:val="007C7ADA"/>
    <w:rsid w:val="007D0003"/>
    <w:rsid w:val="007D0034"/>
    <w:rsid w:val="007D0219"/>
    <w:rsid w:val="007D0401"/>
    <w:rsid w:val="007D081B"/>
    <w:rsid w:val="007D087F"/>
    <w:rsid w:val="007D08D3"/>
    <w:rsid w:val="007D0A41"/>
    <w:rsid w:val="007D0AB3"/>
    <w:rsid w:val="007D0B5B"/>
    <w:rsid w:val="007D0DC7"/>
    <w:rsid w:val="007D0EB1"/>
    <w:rsid w:val="007D1028"/>
    <w:rsid w:val="007D1146"/>
    <w:rsid w:val="007D1178"/>
    <w:rsid w:val="007D1192"/>
    <w:rsid w:val="007D11D3"/>
    <w:rsid w:val="007D11E6"/>
    <w:rsid w:val="007D12BF"/>
    <w:rsid w:val="007D1314"/>
    <w:rsid w:val="007D1568"/>
    <w:rsid w:val="007D160B"/>
    <w:rsid w:val="007D17C6"/>
    <w:rsid w:val="007D1945"/>
    <w:rsid w:val="007D1960"/>
    <w:rsid w:val="007D1CA9"/>
    <w:rsid w:val="007D1D48"/>
    <w:rsid w:val="007D1E1D"/>
    <w:rsid w:val="007D2073"/>
    <w:rsid w:val="007D2170"/>
    <w:rsid w:val="007D22E4"/>
    <w:rsid w:val="007D239F"/>
    <w:rsid w:val="007D24C3"/>
    <w:rsid w:val="007D25A2"/>
    <w:rsid w:val="007D25EA"/>
    <w:rsid w:val="007D28A1"/>
    <w:rsid w:val="007D2969"/>
    <w:rsid w:val="007D29C0"/>
    <w:rsid w:val="007D2B20"/>
    <w:rsid w:val="007D2E05"/>
    <w:rsid w:val="007D2ED9"/>
    <w:rsid w:val="007D31C8"/>
    <w:rsid w:val="007D327F"/>
    <w:rsid w:val="007D3358"/>
    <w:rsid w:val="007D37B5"/>
    <w:rsid w:val="007D397B"/>
    <w:rsid w:val="007D3ACB"/>
    <w:rsid w:val="007D3BBD"/>
    <w:rsid w:val="007D3E6F"/>
    <w:rsid w:val="007D4275"/>
    <w:rsid w:val="007D440E"/>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87B"/>
    <w:rsid w:val="007D5914"/>
    <w:rsid w:val="007D5A96"/>
    <w:rsid w:val="007D5AA3"/>
    <w:rsid w:val="007D5B6F"/>
    <w:rsid w:val="007D5D98"/>
    <w:rsid w:val="007D5E18"/>
    <w:rsid w:val="007D5E7A"/>
    <w:rsid w:val="007D5F30"/>
    <w:rsid w:val="007D60B3"/>
    <w:rsid w:val="007D60F6"/>
    <w:rsid w:val="007D61C7"/>
    <w:rsid w:val="007D61E2"/>
    <w:rsid w:val="007D62F3"/>
    <w:rsid w:val="007D63C1"/>
    <w:rsid w:val="007D67C4"/>
    <w:rsid w:val="007D6A7A"/>
    <w:rsid w:val="007D6A7C"/>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DB3"/>
    <w:rsid w:val="007D7F03"/>
    <w:rsid w:val="007D7FE1"/>
    <w:rsid w:val="007E011E"/>
    <w:rsid w:val="007E01D5"/>
    <w:rsid w:val="007E0273"/>
    <w:rsid w:val="007E02FB"/>
    <w:rsid w:val="007E032E"/>
    <w:rsid w:val="007E03F8"/>
    <w:rsid w:val="007E0545"/>
    <w:rsid w:val="007E06A2"/>
    <w:rsid w:val="007E09A6"/>
    <w:rsid w:val="007E0AB5"/>
    <w:rsid w:val="007E0AD1"/>
    <w:rsid w:val="007E0B15"/>
    <w:rsid w:val="007E0FAD"/>
    <w:rsid w:val="007E115D"/>
    <w:rsid w:val="007E13BA"/>
    <w:rsid w:val="007E140C"/>
    <w:rsid w:val="007E1467"/>
    <w:rsid w:val="007E1528"/>
    <w:rsid w:val="007E156F"/>
    <w:rsid w:val="007E15AB"/>
    <w:rsid w:val="007E164C"/>
    <w:rsid w:val="007E1687"/>
    <w:rsid w:val="007E1746"/>
    <w:rsid w:val="007E18AF"/>
    <w:rsid w:val="007E1913"/>
    <w:rsid w:val="007E192A"/>
    <w:rsid w:val="007E1E0A"/>
    <w:rsid w:val="007E1ED6"/>
    <w:rsid w:val="007E21DC"/>
    <w:rsid w:val="007E22F8"/>
    <w:rsid w:val="007E2308"/>
    <w:rsid w:val="007E248C"/>
    <w:rsid w:val="007E24CF"/>
    <w:rsid w:val="007E2532"/>
    <w:rsid w:val="007E2678"/>
    <w:rsid w:val="007E26E0"/>
    <w:rsid w:val="007E26E1"/>
    <w:rsid w:val="007E2757"/>
    <w:rsid w:val="007E2C65"/>
    <w:rsid w:val="007E2D3F"/>
    <w:rsid w:val="007E2EA4"/>
    <w:rsid w:val="007E2F6A"/>
    <w:rsid w:val="007E31B1"/>
    <w:rsid w:val="007E3229"/>
    <w:rsid w:val="007E3283"/>
    <w:rsid w:val="007E32EB"/>
    <w:rsid w:val="007E3316"/>
    <w:rsid w:val="007E35CE"/>
    <w:rsid w:val="007E3614"/>
    <w:rsid w:val="007E3662"/>
    <w:rsid w:val="007E3711"/>
    <w:rsid w:val="007E388E"/>
    <w:rsid w:val="007E391D"/>
    <w:rsid w:val="007E3AE3"/>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847"/>
    <w:rsid w:val="007E4907"/>
    <w:rsid w:val="007E4C0B"/>
    <w:rsid w:val="007E4C38"/>
    <w:rsid w:val="007E4D7B"/>
    <w:rsid w:val="007E4F84"/>
    <w:rsid w:val="007E50BD"/>
    <w:rsid w:val="007E52B2"/>
    <w:rsid w:val="007E53C9"/>
    <w:rsid w:val="007E54A1"/>
    <w:rsid w:val="007E5704"/>
    <w:rsid w:val="007E58C3"/>
    <w:rsid w:val="007E5974"/>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B57"/>
    <w:rsid w:val="007E7C26"/>
    <w:rsid w:val="007E7C80"/>
    <w:rsid w:val="007E7D33"/>
    <w:rsid w:val="007E7ED8"/>
    <w:rsid w:val="007E7F2A"/>
    <w:rsid w:val="007F0074"/>
    <w:rsid w:val="007F0174"/>
    <w:rsid w:val="007F0252"/>
    <w:rsid w:val="007F0458"/>
    <w:rsid w:val="007F045B"/>
    <w:rsid w:val="007F04BB"/>
    <w:rsid w:val="007F04C9"/>
    <w:rsid w:val="007F0973"/>
    <w:rsid w:val="007F0A98"/>
    <w:rsid w:val="007F0B7C"/>
    <w:rsid w:val="007F0BF4"/>
    <w:rsid w:val="007F0C12"/>
    <w:rsid w:val="007F0C58"/>
    <w:rsid w:val="007F0C82"/>
    <w:rsid w:val="007F0D01"/>
    <w:rsid w:val="007F0D1A"/>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72"/>
    <w:rsid w:val="007F2DBF"/>
    <w:rsid w:val="007F2F8E"/>
    <w:rsid w:val="007F301F"/>
    <w:rsid w:val="007F327A"/>
    <w:rsid w:val="007F33F5"/>
    <w:rsid w:val="007F3684"/>
    <w:rsid w:val="007F380B"/>
    <w:rsid w:val="007F382F"/>
    <w:rsid w:val="007F3842"/>
    <w:rsid w:val="007F3A7B"/>
    <w:rsid w:val="007F3B3C"/>
    <w:rsid w:val="007F3BEC"/>
    <w:rsid w:val="007F3CB8"/>
    <w:rsid w:val="007F3CEB"/>
    <w:rsid w:val="007F3DDD"/>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38"/>
    <w:rsid w:val="007F597D"/>
    <w:rsid w:val="007F5A20"/>
    <w:rsid w:val="007F5AF2"/>
    <w:rsid w:val="007F5C81"/>
    <w:rsid w:val="007F5CCF"/>
    <w:rsid w:val="007F5CF2"/>
    <w:rsid w:val="007F5D93"/>
    <w:rsid w:val="007F61E1"/>
    <w:rsid w:val="007F63E2"/>
    <w:rsid w:val="007F642D"/>
    <w:rsid w:val="007F64D1"/>
    <w:rsid w:val="007F66E4"/>
    <w:rsid w:val="007F6C54"/>
    <w:rsid w:val="007F6F1D"/>
    <w:rsid w:val="007F70FA"/>
    <w:rsid w:val="007F717E"/>
    <w:rsid w:val="007F7181"/>
    <w:rsid w:val="007F722A"/>
    <w:rsid w:val="007F7382"/>
    <w:rsid w:val="007F7510"/>
    <w:rsid w:val="007F7521"/>
    <w:rsid w:val="007F7A13"/>
    <w:rsid w:val="007F7C6D"/>
    <w:rsid w:val="007F7D5F"/>
    <w:rsid w:val="007F7E20"/>
    <w:rsid w:val="007F7E8F"/>
    <w:rsid w:val="00800062"/>
    <w:rsid w:val="008001D6"/>
    <w:rsid w:val="00800233"/>
    <w:rsid w:val="00800508"/>
    <w:rsid w:val="00800837"/>
    <w:rsid w:val="00800844"/>
    <w:rsid w:val="008008A3"/>
    <w:rsid w:val="00800BCF"/>
    <w:rsid w:val="00800BEB"/>
    <w:rsid w:val="00800D8C"/>
    <w:rsid w:val="00800FC7"/>
    <w:rsid w:val="00801051"/>
    <w:rsid w:val="0080118B"/>
    <w:rsid w:val="008014AE"/>
    <w:rsid w:val="008016FC"/>
    <w:rsid w:val="00801A86"/>
    <w:rsid w:val="00801B6D"/>
    <w:rsid w:val="00801E13"/>
    <w:rsid w:val="00801F43"/>
    <w:rsid w:val="00801F63"/>
    <w:rsid w:val="00802110"/>
    <w:rsid w:val="008022DA"/>
    <w:rsid w:val="008025B8"/>
    <w:rsid w:val="00802671"/>
    <w:rsid w:val="008028C8"/>
    <w:rsid w:val="008028CC"/>
    <w:rsid w:val="0080290A"/>
    <w:rsid w:val="00802A23"/>
    <w:rsid w:val="00802B1D"/>
    <w:rsid w:val="00802C63"/>
    <w:rsid w:val="00802C83"/>
    <w:rsid w:val="00802CEB"/>
    <w:rsid w:val="00802D18"/>
    <w:rsid w:val="00802D9B"/>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49"/>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6D5"/>
    <w:rsid w:val="008057E7"/>
    <w:rsid w:val="00805A73"/>
    <w:rsid w:val="008060BB"/>
    <w:rsid w:val="008065A6"/>
    <w:rsid w:val="0080665C"/>
    <w:rsid w:val="0080667A"/>
    <w:rsid w:val="008066F4"/>
    <w:rsid w:val="008068B9"/>
    <w:rsid w:val="00806A41"/>
    <w:rsid w:val="00806B3C"/>
    <w:rsid w:val="00806B7E"/>
    <w:rsid w:val="00806CE4"/>
    <w:rsid w:val="00806D14"/>
    <w:rsid w:val="00806DB2"/>
    <w:rsid w:val="00806ECE"/>
    <w:rsid w:val="008071DD"/>
    <w:rsid w:val="00807313"/>
    <w:rsid w:val="0080739A"/>
    <w:rsid w:val="0080745C"/>
    <w:rsid w:val="00807624"/>
    <w:rsid w:val="00807787"/>
    <w:rsid w:val="00807BD8"/>
    <w:rsid w:val="00807C64"/>
    <w:rsid w:val="00807CCD"/>
    <w:rsid w:val="00807EB1"/>
    <w:rsid w:val="00807EBF"/>
    <w:rsid w:val="00810072"/>
    <w:rsid w:val="00810444"/>
    <w:rsid w:val="008106BD"/>
    <w:rsid w:val="008109B6"/>
    <w:rsid w:val="00810A3C"/>
    <w:rsid w:val="00810B07"/>
    <w:rsid w:val="00810DDB"/>
    <w:rsid w:val="00810EA9"/>
    <w:rsid w:val="00810EEB"/>
    <w:rsid w:val="00810EFC"/>
    <w:rsid w:val="00810FA3"/>
    <w:rsid w:val="00810FC3"/>
    <w:rsid w:val="00811003"/>
    <w:rsid w:val="00811058"/>
    <w:rsid w:val="008113B8"/>
    <w:rsid w:val="008114E1"/>
    <w:rsid w:val="00811535"/>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2C30"/>
    <w:rsid w:val="0081311F"/>
    <w:rsid w:val="008131AD"/>
    <w:rsid w:val="00813351"/>
    <w:rsid w:val="0081356E"/>
    <w:rsid w:val="00813606"/>
    <w:rsid w:val="00813731"/>
    <w:rsid w:val="00813758"/>
    <w:rsid w:val="00813816"/>
    <w:rsid w:val="0081382F"/>
    <w:rsid w:val="00813BEB"/>
    <w:rsid w:val="00813DFD"/>
    <w:rsid w:val="00813E15"/>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766"/>
    <w:rsid w:val="0081692B"/>
    <w:rsid w:val="00816A18"/>
    <w:rsid w:val="00816B1A"/>
    <w:rsid w:val="00816BEC"/>
    <w:rsid w:val="00816C26"/>
    <w:rsid w:val="00816DC3"/>
    <w:rsid w:val="00816E1A"/>
    <w:rsid w:val="00816F72"/>
    <w:rsid w:val="00817357"/>
    <w:rsid w:val="008173EC"/>
    <w:rsid w:val="008174A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8C4"/>
    <w:rsid w:val="00820AEA"/>
    <w:rsid w:val="00820BEB"/>
    <w:rsid w:val="00820C9E"/>
    <w:rsid w:val="00820EC2"/>
    <w:rsid w:val="0082137A"/>
    <w:rsid w:val="00821387"/>
    <w:rsid w:val="008213FC"/>
    <w:rsid w:val="008214C7"/>
    <w:rsid w:val="00821620"/>
    <w:rsid w:val="0082173D"/>
    <w:rsid w:val="00821973"/>
    <w:rsid w:val="00821A39"/>
    <w:rsid w:val="00821B42"/>
    <w:rsid w:val="00821D86"/>
    <w:rsid w:val="00821EE1"/>
    <w:rsid w:val="00821EE3"/>
    <w:rsid w:val="00822118"/>
    <w:rsid w:val="008221B1"/>
    <w:rsid w:val="00822235"/>
    <w:rsid w:val="008222BD"/>
    <w:rsid w:val="00822305"/>
    <w:rsid w:val="00822382"/>
    <w:rsid w:val="00822407"/>
    <w:rsid w:val="0082247E"/>
    <w:rsid w:val="00822584"/>
    <w:rsid w:val="0082263D"/>
    <w:rsid w:val="00822915"/>
    <w:rsid w:val="008229DA"/>
    <w:rsid w:val="00822BA5"/>
    <w:rsid w:val="00822E8C"/>
    <w:rsid w:val="00822F5B"/>
    <w:rsid w:val="00822F5D"/>
    <w:rsid w:val="0082303D"/>
    <w:rsid w:val="00823181"/>
    <w:rsid w:val="008231DD"/>
    <w:rsid w:val="008233BA"/>
    <w:rsid w:val="008235B5"/>
    <w:rsid w:val="00823863"/>
    <w:rsid w:val="008239BC"/>
    <w:rsid w:val="008239F8"/>
    <w:rsid w:val="00823B60"/>
    <w:rsid w:val="00823CD5"/>
    <w:rsid w:val="00823DFD"/>
    <w:rsid w:val="00823F0B"/>
    <w:rsid w:val="008244FC"/>
    <w:rsid w:val="00824724"/>
    <w:rsid w:val="0082472C"/>
    <w:rsid w:val="008247ED"/>
    <w:rsid w:val="00824C53"/>
    <w:rsid w:val="00824E58"/>
    <w:rsid w:val="00824F99"/>
    <w:rsid w:val="00825216"/>
    <w:rsid w:val="00825254"/>
    <w:rsid w:val="00825427"/>
    <w:rsid w:val="008254D6"/>
    <w:rsid w:val="0082562C"/>
    <w:rsid w:val="00825671"/>
    <w:rsid w:val="00825851"/>
    <w:rsid w:val="008258F4"/>
    <w:rsid w:val="0082593D"/>
    <w:rsid w:val="00825A3C"/>
    <w:rsid w:val="00825AD6"/>
    <w:rsid w:val="00825CB6"/>
    <w:rsid w:val="008260B3"/>
    <w:rsid w:val="008261B5"/>
    <w:rsid w:val="008261C7"/>
    <w:rsid w:val="0082630E"/>
    <w:rsid w:val="00826388"/>
    <w:rsid w:val="00826419"/>
    <w:rsid w:val="0082675B"/>
    <w:rsid w:val="00826951"/>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4A3"/>
    <w:rsid w:val="00827521"/>
    <w:rsid w:val="00827527"/>
    <w:rsid w:val="008278A8"/>
    <w:rsid w:val="00827941"/>
    <w:rsid w:val="00827ADE"/>
    <w:rsid w:val="00827D38"/>
    <w:rsid w:val="00830044"/>
    <w:rsid w:val="00830334"/>
    <w:rsid w:val="008304FF"/>
    <w:rsid w:val="00830790"/>
    <w:rsid w:val="008307BA"/>
    <w:rsid w:val="008308A2"/>
    <w:rsid w:val="008308DE"/>
    <w:rsid w:val="00830A53"/>
    <w:rsid w:val="00830AA3"/>
    <w:rsid w:val="00830AC8"/>
    <w:rsid w:val="00830C6F"/>
    <w:rsid w:val="00830CAE"/>
    <w:rsid w:val="00830CCB"/>
    <w:rsid w:val="00830DF8"/>
    <w:rsid w:val="00830E43"/>
    <w:rsid w:val="00830F3B"/>
    <w:rsid w:val="008310DA"/>
    <w:rsid w:val="0083135F"/>
    <w:rsid w:val="008313F5"/>
    <w:rsid w:val="00831B91"/>
    <w:rsid w:val="00831BD0"/>
    <w:rsid w:val="00831DB7"/>
    <w:rsid w:val="00831F29"/>
    <w:rsid w:val="00832191"/>
    <w:rsid w:val="008322A5"/>
    <w:rsid w:val="008323D0"/>
    <w:rsid w:val="00832595"/>
    <w:rsid w:val="00832695"/>
    <w:rsid w:val="008326C9"/>
    <w:rsid w:val="008326F9"/>
    <w:rsid w:val="00832726"/>
    <w:rsid w:val="0083285E"/>
    <w:rsid w:val="00832CB3"/>
    <w:rsid w:val="00832D12"/>
    <w:rsid w:val="00832D41"/>
    <w:rsid w:val="00832DBE"/>
    <w:rsid w:val="008331F2"/>
    <w:rsid w:val="00833222"/>
    <w:rsid w:val="00833231"/>
    <w:rsid w:val="00833251"/>
    <w:rsid w:val="00833283"/>
    <w:rsid w:val="008332E6"/>
    <w:rsid w:val="00833485"/>
    <w:rsid w:val="008337D8"/>
    <w:rsid w:val="0083384C"/>
    <w:rsid w:val="00833884"/>
    <w:rsid w:val="00833B13"/>
    <w:rsid w:val="00833B66"/>
    <w:rsid w:val="00833BA8"/>
    <w:rsid w:val="00834045"/>
    <w:rsid w:val="00834082"/>
    <w:rsid w:val="008340FD"/>
    <w:rsid w:val="00834198"/>
    <w:rsid w:val="008341B9"/>
    <w:rsid w:val="00834230"/>
    <w:rsid w:val="0083447C"/>
    <w:rsid w:val="00834ADC"/>
    <w:rsid w:val="00834BCC"/>
    <w:rsid w:val="00834C31"/>
    <w:rsid w:val="00834CFB"/>
    <w:rsid w:val="00834F84"/>
    <w:rsid w:val="008351A7"/>
    <w:rsid w:val="00835366"/>
    <w:rsid w:val="008353BD"/>
    <w:rsid w:val="008354A4"/>
    <w:rsid w:val="008354A8"/>
    <w:rsid w:val="00835562"/>
    <w:rsid w:val="00835712"/>
    <w:rsid w:val="00835801"/>
    <w:rsid w:val="008359B3"/>
    <w:rsid w:val="00835C05"/>
    <w:rsid w:val="00835DD3"/>
    <w:rsid w:val="00835E92"/>
    <w:rsid w:val="00835ECD"/>
    <w:rsid w:val="008360A5"/>
    <w:rsid w:val="00836508"/>
    <w:rsid w:val="00836549"/>
    <w:rsid w:val="0083670A"/>
    <w:rsid w:val="008368FD"/>
    <w:rsid w:val="008369A2"/>
    <w:rsid w:val="00836AAD"/>
    <w:rsid w:val="00836C30"/>
    <w:rsid w:val="00836D17"/>
    <w:rsid w:val="00836EA1"/>
    <w:rsid w:val="00836EB9"/>
    <w:rsid w:val="00837091"/>
    <w:rsid w:val="00837093"/>
    <w:rsid w:val="008370C8"/>
    <w:rsid w:val="008372AD"/>
    <w:rsid w:val="00837386"/>
    <w:rsid w:val="00837512"/>
    <w:rsid w:val="008377BC"/>
    <w:rsid w:val="008379B9"/>
    <w:rsid w:val="00837BFB"/>
    <w:rsid w:val="00837E39"/>
    <w:rsid w:val="008401D3"/>
    <w:rsid w:val="0084083A"/>
    <w:rsid w:val="00840956"/>
    <w:rsid w:val="00840988"/>
    <w:rsid w:val="00840A28"/>
    <w:rsid w:val="00840A37"/>
    <w:rsid w:val="00840C5C"/>
    <w:rsid w:val="00841091"/>
    <w:rsid w:val="008410EB"/>
    <w:rsid w:val="0084138F"/>
    <w:rsid w:val="008413C8"/>
    <w:rsid w:val="00841451"/>
    <w:rsid w:val="0084150E"/>
    <w:rsid w:val="008416E2"/>
    <w:rsid w:val="00841838"/>
    <w:rsid w:val="0084186A"/>
    <w:rsid w:val="008418EA"/>
    <w:rsid w:val="0084198C"/>
    <w:rsid w:val="00841AFF"/>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017"/>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44"/>
    <w:rsid w:val="00846DC7"/>
    <w:rsid w:val="00846E1C"/>
    <w:rsid w:val="00846F91"/>
    <w:rsid w:val="0084706B"/>
    <w:rsid w:val="008472A9"/>
    <w:rsid w:val="008472C1"/>
    <w:rsid w:val="00847438"/>
    <w:rsid w:val="0084746B"/>
    <w:rsid w:val="00847679"/>
    <w:rsid w:val="00847694"/>
    <w:rsid w:val="0084779A"/>
    <w:rsid w:val="00847B86"/>
    <w:rsid w:val="00847CD1"/>
    <w:rsid w:val="00847CE0"/>
    <w:rsid w:val="00847D0F"/>
    <w:rsid w:val="008500C5"/>
    <w:rsid w:val="008500CB"/>
    <w:rsid w:val="008500ED"/>
    <w:rsid w:val="008503C3"/>
    <w:rsid w:val="008505CF"/>
    <w:rsid w:val="008506DD"/>
    <w:rsid w:val="008507E3"/>
    <w:rsid w:val="00850865"/>
    <w:rsid w:val="008508FB"/>
    <w:rsid w:val="00850B5B"/>
    <w:rsid w:val="00850BF7"/>
    <w:rsid w:val="00850CF1"/>
    <w:rsid w:val="00850D43"/>
    <w:rsid w:val="00850EB8"/>
    <w:rsid w:val="00850ECD"/>
    <w:rsid w:val="00851076"/>
    <w:rsid w:val="00851319"/>
    <w:rsid w:val="00851369"/>
    <w:rsid w:val="00851384"/>
    <w:rsid w:val="008513C9"/>
    <w:rsid w:val="008514D5"/>
    <w:rsid w:val="008515F7"/>
    <w:rsid w:val="0085160D"/>
    <w:rsid w:val="008516A7"/>
    <w:rsid w:val="00851793"/>
    <w:rsid w:val="00851914"/>
    <w:rsid w:val="00851A91"/>
    <w:rsid w:val="00851ADD"/>
    <w:rsid w:val="00851B27"/>
    <w:rsid w:val="00851E0B"/>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73"/>
    <w:rsid w:val="008533CC"/>
    <w:rsid w:val="008533DA"/>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6D"/>
    <w:rsid w:val="00854E92"/>
    <w:rsid w:val="0085507E"/>
    <w:rsid w:val="00855239"/>
    <w:rsid w:val="008553B1"/>
    <w:rsid w:val="008554DB"/>
    <w:rsid w:val="008554E5"/>
    <w:rsid w:val="0085553B"/>
    <w:rsid w:val="00855604"/>
    <w:rsid w:val="00855694"/>
    <w:rsid w:val="00855714"/>
    <w:rsid w:val="00855831"/>
    <w:rsid w:val="00855DA1"/>
    <w:rsid w:val="00855F16"/>
    <w:rsid w:val="008563EA"/>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A5"/>
    <w:rsid w:val="008601CA"/>
    <w:rsid w:val="0086025F"/>
    <w:rsid w:val="0086036C"/>
    <w:rsid w:val="0086039D"/>
    <w:rsid w:val="00860640"/>
    <w:rsid w:val="00860762"/>
    <w:rsid w:val="008608EB"/>
    <w:rsid w:val="00860950"/>
    <w:rsid w:val="00860CA0"/>
    <w:rsid w:val="00860D15"/>
    <w:rsid w:val="00860D28"/>
    <w:rsid w:val="00860D63"/>
    <w:rsid w:val="0086116C"/>
    <w:rsid w:val="00861187"/>
    <w:rsid w:val="008611DC"/>
    <w:rsid w:val="0086151C"/>
    <w:rsid w:val="00861797"/>
    <w:rsid w:val="00861A88"/>
    <w:rsid w:val="00861BB6"/>
    <w:rsid w:val="00861E8B"/>
    <w:rsid w:val="008622A4"/>
    <w:rsid w:val="008622FE"/>
    <w:rsid w:val="008624B8"/>
    <w:rsid w:val="0086257B"/>
    <w:rsid w:val="00862A87"/>
    <w:rsid w:val="00862ADB"/>
    <w:rsid w:val="00862B55"/>
    <w:rsid w:val="00862B63"/>
    <w:rsid w:val="00862BB6"/>
    <w:rsid w:val="00862D4C"/>
    <w:rsid w:val="00862D56"/>
    <w:rsid w:val="00862F0B"/>
    <w:rsid w:val="00862F79"/>
    <w:rsid w:val="00863085"/>
    <w:rsid w:val="0086316E"/>
    <w:rsid w:val="008631CB"/>
    <w:rsid w:val="00863291"/>
    <w:rsid w:val="0086340F"/>
    <w:rsid w:val="00863898"/>
    <w:rsid w:val="00864461"/>
    <w:rsid w:val="008644E8"/>
    <w:rsid w:val="0086459E"/>
    <w:rsid w:val="008647A8"/>
    <w:rsid w:val="0086492B"/>
    <w:rsid w:val="00864A47"/>
    <w:rsid w:val="00864EDA"/>
    <w:rsid w:val="00865024"/>
    <w:rsid w:val="0086513F"/>
    <w:rsid w:val="00865361"/>
    <w:rsid w:val="00865462"/>
    <w:rsid w:val="008656D1"/>
    <w:rsid w:val="00865866"/>
    <w:rsid w:val="008658E9"/>
    <w:rsid w:val="00865AEE"/>
    <w:rsid w:val="00865B0A"/>
    <w:rsid w:val="00865BCC"/>
    <w:rsid w:val="00865CC3"/>
    <w:rsid w:val="0086600E"/>
    <w:rsid w:val="008660E7"/>
    <w:rsid w:val="008661A7"/>
    <w:rsid w:val="00866211"/>
    <w:rsid w:val="008662F4"/>
    <w:rsid w:val="0086645D"/>
    <w:rsid w:val="00866522"/>
    <w:rsid w:val="0086670B"/>
    <w:rsid w:val="00866A7B"/>
    <w:rsid w:val="00866AB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095"/>
    <w:rsid w:val="0087010D"/>
    <w:rsid w:val="00870222"/>
    <w:rsid w:val="00870354"/>
    <w:rsid w:val="008703AC"/>
    <w:rsid w:val="008703F3"/>
    <w:rsid w:val="0087076C"/>
    <w:rsid w:val="0087079E"/>
    <w:rsid w:val="0087093D"/>
    <w:rsid w:val="00870C66"/>
    <w:rsid w:val="00870E54"/>
    <w:rsid w:val="00870ED8"/>
    <w:rsid w:val="00870EF6"/>
    <w:rsid w:val="0087101F"/>
    <w:rsid w:val="0087134F"/>
    <w:rsid w:val="0087138D"/>
    <w:rsid w:val="008713BE"/>
    <w:rsid w:val="008716DD"/>
    <w:rsid w:val="00871773"/>
    <w:rsid w:val="00871780"/>
    <w:rsid w:val="00871BDA"/>
    <w:rsid w:val="00871FBD"/>
    <w:rsid w:val="00872024"/>
    <w:rsid w:val="00872151"/>
    <w:rsid w:val="008724BC"/>
    <w:rsid w:val="008724E6"/>
    <w:rsid w:val="008724F5"/>
    <w:rsid w:val="008725CA"/>
    <w:rsid w:val="008726F2"/>
    <w:rsid w:val="00872941"/>
    <w:rsid w:val="008729EC"/>
    <w:rsid w:val="00872AC4"/>
    <w:rsid w:val="00872B9A"/>
    <w:rsid w:val="00872C3C"/>
    <w:rsid w:val="00872DC7"/>
    <w:rsid w:val="00872DD4"/>
    <w:rsid w:val="00872EA1"/>
    <w:rsid w:val="00872F27"/>
    <w:rsid w:val="00873021"/>
    <w:rsid w:val="00873135"/>
    <w:rsid w:val="0087323C"/>
    <w:rsid w:val="008734D4"/>
    <w:rsid w:val="00873810"/>
    <w:rsid w:val="0087388B"/>
    <w:rsid w:val="008738E7"/>
    <w:rsid w:val="00873936"/>
    <w:rsid w:val="008739DA"/>
    <w:rsid w:val="00873AD7"/>
    <w:rsid w:val="00873CD0"/>
    <w:rsid w:val="00873E7A"/>
    <w:rsid w:val="008740B7"/>
    <w:rsid w:val="00874467"/>
    <w:rsid w:val="008745E1"/>
    <w:rsid w:val="00874720"/>
    <w:rsid w:val="008749BE"/>
    <w:rsid w:val="00874CE3"/>
    <w:rsid w:val="00874E6A"/>
    <w:rsid w:val="008750AD"/>
    <w:rsid w:val="0087524D"/>
    <w:rsid w:val="00875250"/>
    <w:rsid w:val="008752B0"/>
    <w:rsid w:val="008752BD"/>
    <w:rsid w:val="008753D8"/>
    <w:rsid w:val="0087541D"/>
    <w:rsid w:val="00875818"/>
    <w:rsid w:val="00875B40"/>
    <w:rsid w:val="00876023"/>
    <w:rsid w:val="008763D9"/>
    <w:rsid w:val="0087659D"/>
    <w:rsid w:val="008766F4"/>
    <w:rsid w:val="00876ACD"/>
    <w:rsid w:val="00876B5B"/>
    <w:rsid w:val="00876E56"/>
    <w:rsid w:val="008770E9"/>
    <w:rsid w:val="008770EC"/>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41"/>
    <w:rsid w:val="00881174"/>
    <w:rsid w:val="008811C8"/>
    <w:rsid w:val="0088138F"/>
    <w:rsid w:val="008815A8"/>
    <w:rsid w:val="008815D9"/>
    <w:rsid w:val="0088172E"/>
    <w:rsid w:val="008817C0"/>
    <w:rsid w:val="00881863"/>
    <w:rsid w:val="00882086"/>
    <w:rsid w:val="0088216F"/>
    <w:rsid w:val="008821A7"/>
    <w:rsid w:val="00882400"/>
    <w:rsid w:val="00882404"/>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4CB"/>
    <w:rsid w:val="008835BA"/>
    <w:rsid w:val="00883AEA"/>
    <w:rsid w:val="00883DB4"/>
    <w:rsid w:val="00883E6A"/>
    <w:rsid w:val="00883F7E"/>
    <w:rsid w:val="0088418E"/>
    <w:rsid w:val="008842B0"/>
    <w:rsid w:val="00884551"/>
    <w:rsid w:val="00884666"/>
    <w:rsid w:val="008846C5"/>
    <w:rsid w:val="008846E5"/>
    <w:rsid w:val="0088472F"/>
    <w:rsid w:val="008847AF"/>
    <w:rsid w:val="00884907"/>
    <w:rsid w:val="00884B02"/>
    <w:rsid w:val="008850C4"/>
    <w:rsid w:val="008852B9"/>
    <w:rsid w:val="00885C22"/>
    <w:rsid w:val="00885CCC"/>
    <w:rsid w:val="00885CF4"/>
    <w:rsid w:val="00885D8B"/>
    <w:rsid w:val="00886043"/>
    <w:rsid w:val="00886048"/>
    <w:rsid w:val="00886072"/>
    <w:rsid w:val="00886277"/>
    <w:rsid w:val="0088642D"/>
    <w:rsid w:val="00886480"/>
    <w:rsid w:val="008864AD"/>
    <w:rsid w:val="008868D6"/>
    <w:rsid w:val="00886925"/>
    <w:rsid w:val="008869A4"/>
    <w:rsid w:val="008869B5"/>
    <w:rsid w:val="00886A10"/>
    <w:rsid w:val="00886BF5"/>
    <w:rsid w:val="00886C69"/>
    <w:rsid w:val="00886CDF"/>
    <w:rsid w:val="00886D2E"/>
    <w:rsid w:val="00886EE1"/>
    <w:rsid w:val="00886FDB"/>
    <w:rsid w:val="00887169"/>
    <w:rsid w:val="0088728B"/>
    <w:rsid w:val="00887350"/>
    <w:rsid w:val="00887451"/>
    <w:rsid w:val="00887531"/>
    <w:rsid w:val="0088762B"/>
    <w:rsid w:val="00887791"/>
    <w:rsid w:val="008877B4"/>
    <w:rsid w:val="008879B5"/>
    <w:rsid w:val="00887B50"/>
    <w:rsid w:val="00887C4A"/>
    <w:rsid w:val="00887E9F"/>
    <w:rsid w:val="00887F26"/>
    <w:rsid w:val="00890003"/>
    <w:rsid w:val="00890027"/>
    <w:rsid w:val="00890193"/>
    <w:rsid w:val="008902C5"/>
    <w:rsid w:val="00890392"/>
    <w:rsid w:val="0089062D"/>
    <w:rsid w:val="00890645"/>
    <w:rsid w:val="00890676"/>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0C5"/>
    <w:rsid w:val="0089237A"/>
    <w:rsid w:val="008923E6"/>
    <w:rsid w:val="00892520"/>
    <w:rsid w:val="008925AC"/>
    <w:rsid w:val="00892617"/>
    <w:rsid w:val="008926B9"/>
    <w:rsid w:val="00892718"/>
    <w:rsid w:val="00892757"/>
    <w:rsid w:val="008928BB"/>
    <w:rsid w:val="008928CB"/>
    <w:rsid w:val="0089293B"/>
    <w:rsid w:val="0089294D"/>
    <w:rsid w:val="00892AEC"/>
    <w:rsid w:val="00892F93"/>
    <w:rsid w:val="00893340"/>
    <w:rsid w:val="008935F0"/>
    <w:rsid w:val="008937F8"/>
    <w:rsid w:val="00893889"/>
    <w:rsid w:val="008939AF"/>
    <w:rsid w:val="00893A6A"/>
    <w:rsid w:val="00893AB6"/>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C93"/>
    <w:rsid w:val="00894D69"/>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5E"/>
    <w:rsid w:val="008A0562"/>
    <w:rsid w:val="008A0643"/>
    <w:rsid w:val="008A0A8B"/>
    <w:rsid w:val="008A0C39"/>
    <w:rsid w:val="008A0CCB"/>
    <w:rsid w:val="008A0CED"/>
    <w:rsid w:val="008A117C"/>
    <w:rsid w:val="008A155B"/>
    <w:rsid w:val="008A16DE"/>
    <w:rsid w:val="008A1717"/>
    <w:rsid w:val="008A1724"/>
    <w:rsid w:val="008A186E"/>
    <w:rsid w:val="008A1889"/>
    <w:rsid w:val="008A1947"/>
    <w:rsid w:val="008A1959"/>
    <w:rsid w:val="008A1B5B"/>
    <w:rsid w:val="008A1C18"/>
    <w:rsid w:val="008A1E1B"/>
    <w:rsid w:val="008A1E79"/>
    <w:rsid w:val="008A1F29"/>
    <w:rsid w:val="008A21AF"/>
    <w:rsid w:val="008A2446"/>
    <w:rsid w:val="008A256A"/>
    <w:rsid w:val="008A2723"/>
    <w:rsid w:val="008A27EB"/>
    <w:rsid w:val="008A2B65"/>
    <w:rsid w:val="008A2B7F"/>
    <w:rsid w:val="008A2BC0"/>
    <w:rsid w:val="008A2BD1"/>
    <w:rsid w:val="008A3060"/>
    <w:rsid w:val="008A308B"/>
    <w:rsid w:val="008A355F"/>
    <w:rsid w:val="008A35DB"/>
    <w:rsid w:val="008A36D6"/>
    <w:rsid w:val="008A38D0"/>
    <w:rsid w:val="008A3A16"/>
    <w:rsid w:val="008A3AED"/>
    <w:rsid w:val="008A3C54"/>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96C"/>
    <w:rsid w:val="008A5A83"/>
    <w:rsid w:val="008A5B00"/>
    <w:rsid w:val="008A5BAF"/>
    <w:rsid w:val="008A5E89"/>
    <w:rsid w:val="008A5F5A"/>
    <w:rsid w:val="008A6086"/>
    <w:rsid w:val="008A616E"/>
    <w:rsid w:val="008A63DC"/>
    <w:rsid w:val="008A657E"/>
    <w:rsid w:val="008A65D0"/>
    <w:rsid w:val="008A65E8"/>
    <w:rsid w:val="008A689D"/>
    <w:rsid w:val="008A6A0D"/>
    <w:rsid w:val="008A6D93"/>
    <w:rsid w:val="008A6F0D"/>
    <w:rsid w:val="008A7406"/>
    <w:rsid w:val="008A7766"/>
    <w:rsid w:val="008A777C"/>
    <w:rsid w:val="008A7A6D"/>
    <w:rsid w:val="008A7AC5"/>
    <w:rsid w:val="008A7D07"/>
    <w:rsid w:val="008A7D65"/>
    <w:rsid w:val="008A7E6C"/>
    <w:rsid w:val="008A7E98"/>
    <w:rsid w:val="008A7F56"/>
    <w:rsid w:val="008A7F73"/>
    <w:rsid w:val="008A7FE6"/>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1"/>
    <w:rsid w:val="008B1EE9"/>
    <w:rsid w:val="008B1F7C"/>
    <w:rsid w:val="008B1FB2"/>
    <w:rsid w:val="008B201E"/>
    <w:rsid w:val="008B282A"/>
    <w:rsid w:val="008B28FB"/>
    <w:rsid w:val="008B2911"/>
    <w:rsid w:val="008B292C"/>
    <w:rsid w:val="008B2970"/>
    <w:rsid w:val="008B2C09"/>
    <w:rsid w:val="008B2DDD"/>
    <w:rsid w:val="008B2F61"/>
    <w:rsid w:val="008B2FB6"/>
    <w:rsid w:val="008B3033"/>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082"/>
    <w:rsid w:val="008B52AC"/>
    <w:rsid w:val="008B532E"/>
    <w:rsid w:val="008B560F"/>
    <w:rsid w:val="008B56B1"/>
    <w:rsid w:val="008B56D5"/>
    <w:rsid w:val="008B56E5"/>
    <w:rsid w:val="008B5703"/>
    <w:rsid w:val="008B5749"/>
    <w:rsid w:val="008B57C2"/>
    <w:rsid w:val="008B5A55"/>
    <w:rsid w:val="008B5A57"/>
    <w:rsid w:val="008B5AE0"/>
    <w:rsid w:val="008B5AED"/>
    <w:rsid w:val="008B5B96"/>
    <w:rsid w:val="008B5BC3"/>
    <w:rsid w:val="008B5C63"/>
    <w:rsid w:val="008B5D20"/>
    <w:rsid w:val="008B5DA4"/>
    <w:rsid w:val="008B5EFF"/>
    <w:rsid w:val="008B6353"/>
    <w:rsid w:val="008B6745"/>
    <w:rsid w:val="008B6753"/>
    <w:rsid w:val="008B6925"/>
    <w:rsid w:val="008B6ACA"/>
    <w:rsid w:val="008B6AE3"/>
    <w:rsid w:val="008B6BAA"/>
    <w:rsid w:val="008B6BBB"/>
    <w:rsid w:val="008B6E77"/>
    <w:rsid w:val="008B6F86"/>
    <w:rsid w:val="008B706E"/>
    <w:rsid w:val="008B718B"/>
    <w:rsid w:val="008B72E9"/>
    <w:rsid w:val="008B73FD"/>
    <w:rsid w:val="008B7565"/>
    <w:rsid w:val="008B77B5"/>
    <w:rsid w:val="008B77BC"/>
    <w:rsid w:val="008B77F2"/>
    <w:rsid w:val="008B785C"/>
    <w:rsid w:val="008B790B"/>
    <w:rsid w:val="008B7934"/>
    <w:rsid w:val="008B79A5"/>
    <w:rsid w:val="008B7AC1"/>
    <w:rsid w:val="008B7EB6"/>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16"/>
    <w:rsid w:val="008C176B"/>
    <w:rsid w:val="008C1853"/>
    <w:rsid w:val="008C1B51"/>
    <w:rsid w:val="008C1D43"/>
    <w:rsid w:val="008C20B9"/>
    <w:rsid w:val="008C2388"/>
    <w:rsid w:val="008C24BE"/>
    <w:rsid w:val="008C2776"/>
    <w:rsid w:val="008C28B3"/>
    <w:rsid w:val="008C2A99"/>
    <w:rsid w:val="008C2B7B"/>
    <w:rsid w:val="008C2E1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580"/>
    <w:rsid w:val="008C569F"/>
    <w:rsid w:val="008C574D"/>
    <w:rsid w:val="008C57A5"/>
    <w:rsid w:val="008C58BD"/>
    <w:rsid w:val="008C59F4"/>
    <w:rsid w:val="008C5C38"/>
    <w:rsid w:val="008C5C90"/>
    <w:rsid w:val="008C5D23"/>
    <w:rsid w:val="008C5E9E"/>
    <w:rsid w:val="008C606B"/>
    <w:rsid w:val="008C616C"/>
    <w:rsid w:val="008C61C1"/>
    <w:rsid w:val="008C61C5"/>
    <w:rsid w:val="008C6308"/>
    <w:rsid w:val="008C65BD"/>
    <w:rsid w:val="008C66C8"/>
    <w:rsid w:val="008C66FE"/>
    <w:rsid w:val="008C67D5"/>
    <w:rsid w:val="008C689E"/>
    <w:rsid w:val="008C694B"/>
    <w:rsid w:val="008C695C"/>
    <w:rsid w:val="008C698C"/>
    <w:rsid w:val="008C6A27"/>
    <w:rsid w:val="008C6B01"/>
    <w:rsid w:val="008C6B1D"/>
    <w:rsid w:val="008C6CD0"/>
    <w:rsid w:val="008C6DAE"/>
    <w:rsid w:val="008C6E57"/>
    <w:rsid w:val="008C6F77"/>
    <w:rsid w:val="008C6F8B"/>
    <w:rsid w:val="008C7398"/>
    <w:rsid w:val="008C7528"/>
    <w:rsid w:val="008C7596"/>
    <w:rsid w:val="008C760B"/>
    <w:rsid w:val="008C768B"/>
    <w:rsid w:val="008C78C8"/>
    <w:rsid w:val="008C7A06"/>
    <w:rsid w:val="008C7A2A"/>
    <w:rsid w:val="008C7B5F"/>
    <w:rsid w:val="008C7DCA"/>
    <w:rsid w:val="008C7F3C"/>
    <w:rsid w:val="008C7F44"/>
    <w:rsid w:val="008D008E"/>
    <w:rsid w:val="008D0138"/>
    <w:rsid w:val="008D01FC"/>
    <w:rsid w:val="008D03C2"/>
    <w:rsid w:val="008D0556"/>
    <w:rsid w:val="008D0678"/>
    <w:rsid w:val="008D071B"/>
    <w:rsid w:val="008D0722"/>
    <w:rsid w:val="008D09AA"/>
    <w:rsid w:val="008D0D7C"/>
    <w:rsid w:val="008D0E8C"/>
    <w:rsid w:val="008D0F84"/>
    <w:rsid w:val="008D1012"/>
    <w:rsid w:val="008D1029"/>
    <w:rsid w:val="008D1186"/>
    <w:rsid w:val="008D119C"/>
    <w:rsid w:val="008D124F"/>
    <w:rsid w:val="008D15D4"/>
    <w:rsid w:val="008D1713"/>
    <w:rsid w:val="008D18E9"/>
    <w:rsid w:val="008D1A08"/>
    <w:rsid w:val="008D1A1C"/>
    <w:rsid w:val="008D1AE3"/>
    <w:rsid w:val="008D1B72"/>
    <w:rsid w:val="008D1C3D"/>
    <w:rsid w:val="008D2236"/>
    <w:rsid w:val="008D2308"/>
    <w:rsid w:val="008D2458"/>
    <w:rsid w:val="008D254C"/>
    <w:rsid w:val="008D26C0"/>
    <w:rsid w:val="008D27B6"/>
    <w:rsid w:val="008D2842"/>
    <w:rsid w:val="008D28FF"/>
    <w:rsid w:val="008D298B"/>
    <w:rsid w:val="008D29B8"/>
    <w:rsid w:val="008D2A1A"/>
    <w:rsid w:val="008D2A79"/>
    <w:rsid w:val="008D2B21"/>
    <w:rsid w:val="008D2B70"/>
    <w:rsid w:val="008D2CA6"/>
    <w:rsid w:val="008D2E11"/>
    <w:rsid w:val="008D3029"/>
    <w:rsid w:val="008D31A0"/>
    <w:rsid w:val="008D32B3"/>
    <w:rsid w:val="008D35EA"/>
    <w:rsid w:val="008D36BC"/>
    <w:rsid w:val="008D380A"/>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08"/>
    <w:rsid w:val="008D544F"/>
    <w:rsid w:val="008D546B"/>
    <w:rsid w:val="008D56B5"/>
    <w:rsid w:val="008D56D3"/>
    <w:rsid w:val="008D5754"/>
    <w:rsid w:val="008D5906"/>
    <w:rsid w:val="008D592C"/>
    <w:rsid w:val="008D5961"/>
    <w:rsid w:val="008D5A70"/>
    <w:rsid w:val="008D5C13"/>
    <w:rsid w:val="008D5D2A"/>
    <w:rsid w:val="008D604F"/>
    <w:rsid w:val="008D61F3"/>
    <w:rsid w:val="008D62E2"/>
    <w:rsid w:val="008D6330"/>
    <w:rsid w:val="008D6376"/>
    <w:rsid w:val="008D63AF"/>
    <w:rsid w:val="008D6AB1"/>
    <w:rsid w:val="008D6B2F"/>
    <w:rsid w:val="008D6BC6"/>
    <w:rsid w:val="008D6C94"/>
    <w:rsid w:val="008D6F3E"/>
    <w:rsid w:val="008D701A"/>
    <w:rsid w:val="008D72E1"/>
    <w:rsid w:val="008D7587"/>
    <w:rsid w:val="008D7879"/>
    <w:rsid w:val="008D7902"/>
    <w:rsid w:val="008D7AC5"/>
    <w:rsid w:val="008D7AE6"/>
    <w:rsid w:val="008D7C1B"/>
    <w:rsid w:val="008D7DB4"/>
    <w:rsid w:val="008E013D"/>
    <w:rsid w:val="008E02FE"/>
    <w:rsid w:val="008E046E"/>
    <w:rsid w:val="008E0571"/>
    <w:rsid w:val="008E060F"/>
    <w:rsid w:val="008E0671"/>
    <w:rsid w:val="008E06A3"/>
    <w:rsid w:val="008E09B3"/>
    <w:rsid w:val="008E0B13"/>
    <w:rsid w:val="008E0D53"/>
    <w:rsid w:val="008E1109"/>
    <w:rsid w:val="008E1153"/>
    <w:rsid w:val="008E1374"/>
    <w:rsid w:val="008E1609"/>
    <w:rsid w:val="008E197E"/>
    <w:rsid w:val="008E19ED"/>
    <w:rsid w:val="008E1A51"/>
    <w:rsid w:val="008E1B45"/>
    <w:rsid w:val="008E200D"/>
    <w:rsid w:val="008E205B"/>
    <w:rsid w:val="008E20F6"/>
    <w:rsid w:val="008E21D1"/>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BD9"/>
    <w:rsid w:val="008E3CA5"/>
    <w:rsid w:val="008E3CF5"/>
    <w:rsid w:val="008E3E42"/>
    <w:rsid w:val="008E3F4F"/>
    <w:rsid w:val="008E41A6"/>
    <w:rsid w:val="008E4395"/>
    <w:rsid w:val="008E45B6"/>
    <w:rsid w:val="008E46D9"/>
    <w:rsid w:val="008E4763"/>
    <w:rsid w:val="008E4767"/>
    <w:rsid w:val="008E47C9"/>
    <w:rsid w:val="008E49FC"/>
    <w:rsid w:val="008E4A67"/>
    <w:rsid w:val="008E4B70"/>
    <w:rsid w:val="008E4C08"/>
    <w:rsid w:val="008E4CAD"/>
    <w:rsid w:val="008E4E1D"/>
    <w:rsid w:val="008E4EAD"/>
    <w:rsid w:val="008E4EE4"/>
    <w:rsid w:val="008E4FE9"/>
    <w:rsid w:val="008E502D"/>
    <w:rsid w:val="008E525D"/>
    <w:rsid w:val="008E5358"/>
    <w:rsid w:val="008E54B7"/>
    <w:rsid w:val="008E54B9"/>
    <w:rsid w:val="008E5817"/>
    <w:rsid w:val="008E5AB5"/>
    <w:rsid w:val="008E5B19"/>
    <w:rsid w:val="008E5C46"/>
    <w:rsid w:val="008E5C72"/>
    <w:rsid w:val="008E5D8C"/>
    <w:rsid w:val="008E5DAF"/>
    <w:rsid w:val="008E5DE6"/>
    <w:rsid w:val="008E60D0"/>
    <w:rsid w:val="008E6257"/>
    <w:rsid w:val="008E66FB"/>
    <w:rsid w:val="008E67BC"/>
    <w:rsid w:val="008E69DE"/>
    <w:rsid w:val="008E6AA1"/>
    <w:rsid w:val="008E6CC9"/>
    <w:rsid w:val="008E6D20"/>
    <w:rsid w:val="008E6D2D"/>
    <w:rsid w:val="008E6D30"/>
    <w:rsid w:val="008E6DDB"/>
    <w:rsid w:val="008E6E4A"/>
    <w:rsid w:val="008E6F7D"/>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182"/>
    <w:rsid w:val="008F02CF"/>
    <w:rsid w:val="008F02F2"/>
    <w:rsid w:val="008F06C9"/>
    <w:rsid w:val="008F07AD"/>
    <w:rsid w:val="008F0A31"/>
    <w:rsid w:val="008F0B1D"/>
    <w:rsid w:val="008F0BA3"/>
    <w:rsid w:val="008F0BA7"/>
    <w:rsid w:val="008F0C31"/>
    <w:rsid w:val="008F0DD4"/>
    <w:rsid w:val="008F0E41"/>
    <w:rsid w:val="008F0E46"/>
    <w:rsid w:val="008F13AF"/>
    <w:rsid w:val="008F1556"/>
    <w:rsid w:val="008F15F0"/>
    <w:rsid w:val="008F16C1"/>
    <w:rsid w:val="008F182F"/>
    <w:rsid w:val="008F19DA"/>
    <w:rsid w:val="008F1E16"/>
    <w:rsid w:val="008F1ED2"/>
    <w:rsid w:val="008F1FDC"/>
    <w:rsid w:val="008F2277"/>
    <w:rsid w:val="008F231B"/>
    <w:rsid w:val="008F23E6"/>
    <w:rsid w:val="008F246B"/>
    <w:rsid w:val="008F2525"/>
    <w:rsid w:val="008F2647"/>
    <w:rsid w:val="008F28EB"/>
    <w:rsid w:val="008F2CE6"/>
    <w:rsid w:val="008F2DB8"/>
    <w:rsid w:val="008F2DFD"/>
    <w:rsid w:val="008F32D2"/>
    <w:rsid w:val="008F32DA"/>
    <w:rsid w:val="008F3332"/>
    <w:rsid w:val="008F3493"/>
    <w:rsid w:val="008F37D4"/>
    <w:rsid w:val="008F3906"/>
    <w:rsid w:val="008F391F"/>
    <w:rsid w:val="008F3AF4"/>
    <w:rsid w:val="008F3F1D"/>
    <w:rsid w:val="008F3F45"/>
    <w:rsid w:val="008F3FE4"/>
    <w:rsid w:val="008F40A8"/>
    <w:rsid w:val="008F4100"/>
    <w:rsid w:val="008F435C"/>
    <w:rsid w:val="008F4398"/>
    <w:rsid w:val="008F44C4"/>
    <w:rsid w:val="008F45EC"/>
    <w:rsid w:val="008F49C7"/>
    <w:rsid w:val="008F4E3E"/>
    <w:rsid w:val="008F4EC0"/>
    <w:rsid w:val="008F4F2E"/>
    <w:rsid w:val="008F5260"/>
    <w:rsid w:val="008F5287"/>
    <w:rsid w:val="008F52B8"/>
    <w:rsid w:val="008F5554"/>
    <w:rsid w:val="008F5721"/>
    <w:rsid w:val="008F577A"/>
    <w:rsid w:val="008F582B"/>
    <w:rsid w:val="008F59F8"/>
    <w:rsid w:val="008F5D4B"/>
    <w:rsid w:val="008F5D5D"/>
    <w:rsid w:val="008F5E58"/>
    <w:rsid w:val="008F5E7D"/>
    <w:rsid w:val="008F5FCC"/>
    <w:rsid w:val="008F600A"/>
    <w:rsid w:val="008F6049"/>
    <w:rsid w:val="008F6374"/>
    <w:rsid w:val="008F63E1"/>
    <w:rsid w:val="008F652A"/>
    <w:rsid w:val="008F6757"/>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4FE"/>
    <w:rsid w:val="0090053D"/>
    <w:rsid w:val="00900AE5"/>
    <w:rsid w:val="00900B0A"/>
    <w:rsid w:val="00900BC9"/>
    <w:rsid w:val="00900C09"/>
    <w:rsid w:val="00900C34"/>
    <w:rsid w:val="00900FB5"/>
    <w:rsid w:val="00901078"/>
    <w:rsid w:val="009013D8"/>
    <w:rsid w:val="009013EC"/>
    <w:rsid w:val="00901575"/>
    <w:rsid w:val="00901AB1"/>
    <w:rsid w:val="00901E26"/>
    <w:rsid w:val="00901F43"/>
    <w:rsid w:val="00901F4C"/>
    <w:rsid w:val="0090219F"/>
    <w:rsid w:val="0090232E"/>
    <w:rsid w:val="0090271E"/>
    <w:rsid w:val="00902A5D"/>
    <w:rsid w:val="00902A63"/>
    <w:rsid w:val="00902B61"/>
    <w:rsid w:val="00902D13"/>
    <w:rsid w:val="00902F5B"/>
    <w:rsid w:val="00902FA1"/>
    <w:rsid w:val="0090302C"/>
    <w:rsid w:val="00903061"/>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294"/>
    <w:rsid w:val="00904302"/>
    <w:rsid w:val="009044F0"/>
    <w:rsid w:val="00904586"/>
    <w:rsid w:val="00904790"/>
    <w:rsid w:val="0090486B"/>
    <w:rsid w:val="00904958"/>
    <w:rsid w:val="00904A8C"/>
    <w:rsid w:val="00904A9E"/>
    <w:rsid w:val="00904B1D"/>
    <w:rsid w:val="00904B3B"/>
    <w:rsid w:val="00904CEF"/>
    <w:rsid w:val="00904E01"/>
    <w:rsid w:val="00904E03"/>
    <w:rsid w:val="00905176"/>
    <w:rsid w:val="009051A1"/>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921"/>
    <w:rsid w:val="00907A1A"/>
    <w:rsid w:val="00907A61"/>
    <w:rsid w:val="00907B9A"/>
    <w:rsid w:val="00907E6A"/>
    <w:rsid w:val="00910002"/>
    <w:rsid w:val="009100F2"/>
    <w:rsid w:val="009103E2"/>
    <w:rsid w:val="00910593"/>
    <w:rsid w:val="00910623"/>
    <w:rsid w:val="0091077A"/>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150"/>
    <w:rsid w:val="00912200"/>
    <w:rsid w:val="00912261"/>
    <w:rsid w:val="009124A3"/>
    <w:rsid w:val="0091250C"/>
    <w:rsid w:val="009128DD"/>
    <w:rsid w:val="00912B9E"/>
    <w:rsid w:val="00912D74"/>
    <w:rsid w:val="00912E45"/>
    <w:rsid w:val="00913019"/>
    <w:rsid w:val="009131EC"/>
    <w:rsid w:val="00913650"/>
    <w:rsid w:val="009138E2"/>
    <w:rsid w:val="00913B28"/>
    <w:rsid w:val="00913C44"/>
    <w:rsid w:val="00913D02"/>
    <w:rsid w:val="00913D63"/>
    <w:rsid w:val="00913E39"/>
    <w:rsid w:val="009140AA"/>
    <w:rsid w:val="0091426C"/>
    <w:rsid w:val="009147C5"/>
    <w:rsid w:val="00914814"/>
    <w:rsid w:val="009148A2"/>
    <w:rsid w:val="00914900"/>
    <w:rsid w:val="00914921"/>
    <w:rsid w:val="00914A58"/>
    <w:rsid w:val="00914A83"/>
    <w:rsid w:val="00914E0D"/>
    <w:rsid w:val="00914E73"/>
    <w:rsid w:val="00914EA8"/>
    <w:rsid w:val="00914EAF"/>
    <w:rsid w:val="00914F3B"/>
    <w:rsid w:val="00915006"/>
    <w:rsid w:val="009150CE"/>
    <w:rsid w:val="00915326"/>
    <w:rsid w:val="009153B5"/>
    <w:rsid w:val="009153FA"/>
    <w:rsid w:val="00915BB8"/>
    <w:rsid w:val="00915CC8"/>
    <w:rsid w:val="00915E0C"/>
    <w:rsid w:val="00915E12"/>
    <w:rsid w:val="0091608A"/>
    <w:rsid w:val="00916323"/>
    <w:rsid w:val="00916394"/>
    <w:rsid w:val="009163FF"/>
    <w:rsid w:val="009166EF"/>
    <w:rsid w:val="009167FD"/>
    <w:rsid w:val="00916933"/>
    <w:rsid w:val="00916978"/>
    <w:rsid w:val="00916AA2"/>
    <w:rsid w:val="00916C52"/>
    <w:rsid w:val="00916D20"/>
    <w:rsid w:val="00916D5B"/>
    <w:rsid w:val="00916E30"/>
    <w:rsid w:val="00917166"/>
    <w:rsid w:val="00917176"/>
    <w:rsid w:val="0091722D"/>
    <w:rsid w:val="00917381"/>
    <w:rsid w:val="0091758F"/>
    <w:rsid w:val="009176B6"/>
    <w:rsid w:val="009176E7"/>
    <w:rsid w:val="009177A6"/>
    <w:rsid w:val="00917818"/>
    <w:rsid w:val="009178A0"/>
    <w:rsid w:val="00917A42"/>
    <w:rsid w:val="00917BA9"/>
    <w:rsid w:val="00917D66"/>
    <w:rsid w:val="009201B5"/>
    <w:rsid w:val="009202B9"/>
    <w:rsid w:val="00920792"/>
    <w:rsid w:val="009208A9"/>
    <w:rsid w:val="00920ABB"/>
    <w:rsid w:val="00920CF1"/>
    <w:rsid w:val="00920F47"/>
    <w:rsid w:val="00920FC9"/>
    <w:rsid w:val="0092151C"/>
    <w:rsid w:val="009215A9"/>
    <w:rsid w:val="00921689"/>
    <w:rsid w:val="0092176C"/>
    <w:rsid w:val="00921828"/>
    <w:rsid w:val="009219CF"/>
    <w:rsid w:val="00921C44"/>
    <w:rsid w:val="00921CA3"/>
    <w:rsid w:val="00921FDB"/>
    <w:rsid w:val="0092200F"/>
    <w:rsid w:val="00922030"/>
    <w:rsid w:val="009222C8"/>
    <w:rsid w:val="00922302"/>
    <w:rsid w:val="00922330"/>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EC8"/>
    <w:rsid w:val="00923F4E"/>
    <w:rsid w:val="00923F51"/>
    <w:rsid w:val="00924083"/>
    <w:rsid w:val="0092412F"/>
    <w:rsid w:val="0092428B"/>
    <w:rsid w:val="0092448A"/>
    <w:rsid w:val="009247E7"/>
    <w:rsid w:val="009248E3"/>
    <w:rsid w:val="0092497F"/>
    <w:rsid w:val="00924B5F"/>
    <w:rsid w:val="00924B6E"/>
    <w:rsid w:val="00924D43"/>
    <w:rsid w:val="00924E21"/>
    <w:rsid w:val="00924E59"/>
    <w:rsid w:val="00924E82"/>
    <w:rsid w:val="00925037"/>
    <w:rsid w:val="00925280"/>
    <w:rsid w:val="009252B9"/>
    <w:rsid w:val="009253ED"/>
    <w:rsid w:val="00925445"/>
    <w:rsid w:val="009254AF"/>
    <w:rsid w:val="009254C8"/>
    <w:rsid w:val="0092556C"/>
    <w:rsid w:val="0092575E"/>
    <w:rsid w:val="009257E4"/>
    <w:rsid w:val="009258B0"/>
    <w:rsid w:val="00925A15"/>
    <w:rsid w:val="00925B87"/>
    <w:rsid w:val="00925D2B"/>
    <w:rsid w:val="00925F5A"/>
    <w:rsid w:val="009260CD"/>
    <w:rsid w:val="00926821"/>
    <w:rsid w:val="00926871"/>
    <w:rsid w:val="00926B3D"/>
    <w:rsid w:val="00926C46"/>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ED3"/>
    <w:rsid w:val="00930F80"/>
    <w:rsid w:val="00931124"/>
    <w:rsid w:val="00931184"/>
    <w:rsid w:val="00931620"/>
    <w:rsid w:val="009317D2"/>
    <w:rsid w:val="00931946"/>
    <w:rsid w:val="00931CBE"/>
    <w:rsid w:val="00931CDE"/>
    <w:rsid w:val="00931D88"/>
    <w:rsid w:val="00931F44"/>
    <w:rsid w:val="00932248"/>
    <w:rsid w:val="009325D0"/>
    <w:rsid w:val="00932656"/>
    <w:rsid w:val="00932676"/>
    <w:rsid w:val="00932782"/>
    <w:rsid w:val="00932BA4"/>
    <w:rsid w:val="00932E76"/>
    <w:rsid w:val="00933079"/>
    <w:rsid w:val="009331EF"/>
    <w:rsid w:val="009332B0"/>
    <w:rsid w:val="009333F7"/>
    <w:rsid w:val="00933544"/>
    <w:rsid w:val="00933725"/>
    <w:rsid w:val="00933811"/>
    <w:rsid w:val="00933B19"/>
    <w:rsid w:val="00933C7A"/>
    <w:rsid w:val="00933D8C"/>
    <w:rsid w:val="00933F6D"/>
    <w:rsid w:val="0093404E"/>
    <w:rsid w:val="00934301"/>
    <w:rsid w:val="00934436"/>
    <w:rsid w:val="009346CB"/>
    <w:rsid w:val="009347B3"/>
    <w:rsid w:val="009348DA"/>
    <w:rsid w:val="009349E0"/>
    <w:rsid w:val="00934D42"/>
    <w:rsid w:val="00934F17"/>
    <w:rsid w:val="00935031"/>
    <w:rsid w:val="009350DC"/>
    <w:rsid w:val="0093525A"/>
    <w:rsid w:val="0093526D"/>
    <w:rsid w:val="00935296"/>
    <w:rsid w:val="00935343"/>
    <w:rsid w:val="009354E7"/>
    <w:rsid w:val="00935504"/>
    <w:rsid w:val="00935511"/>
    <w:rsid w:val="00935595"/>
    <w:rsid w:val="00935769"/>
    <w:rsid w:val="00935CBB"/>
    <w:rsid w:val="00935DD0"/>
    <w:rsid w:val="00935E78"/>
    <w:rsid w:val="00935EA0"/>
    <w:rsid w:val="00935EB6"/>
    <w:rsid w:val="00935FB8"/>
    <w:rsid w:val="00936039"/>
    <w:rsid w:val="009360C4"/>
    <w:rsid w:val="009360DB"/>
    <w:rsid w:val="009365C4"/>
    <w:rsid w:val="009365CF"/>
    <w:rsid w:val="00936728"/>
    <w:rsid w:val="009369A1"/>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803"/>
    <w:rsid w:val="00937B18"/>
    <w:rsid w:val="009403F9"/>
    <w:rsid w:val="009407B6"/>
    <w:rsid w:val="0094088B"/>
    <w:rsid w:val="009408CA"/>
    <w:rsid w:val="00940B0D"/>
    <w:rsid w:val="00940C03"/>
    <w:rsid w:val="0094120F"/>
    <w:rsid w:val="00941282"/>
    <w:rsid w:val="009413FE"/>
    <w:rsid w:val="009417E7"/>
    <w:rsid w:val="00941B4F"/>
    <w:rsid w:val="00941DC8"/>
    <w:rsid w:val="00941E37"/>
    <w:rsid w:val="0094205F"/>
    <w:rsid w:val="00942130"/>
    <w:rsid w:val="009424CC"/>
    <w:rsid w:val="009426CB"/>
    <w:rsid w:val="00942938"/>
    <w:rsid w:val="0094296A"/>
    <w:rsid w:val="00942E20"/>
    <w:rsid w:val="00942E91"/>
    <w:rsid w:val="00942F35"/>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16D"/>
    <w:rsid w:val="00945179"/>
    <w:rsid w:val="00945660"/>
    <w:rsid w:val="009457AF"/>
    <w:rsid w:val="00945A3F"/>
    <w:rsid w:val="00945BBF"/>
    <w:rsid w:val="00945C44"/>
    <w:rsid w:val="00945F2E"/>
    <w:rsid w:val="0094602A"/>
    <w:rsid w:val="0094607B"/>
    <w:rsid w:val="009464F2"/>
    <w:rsid w:val="00946571"/>
    <w:rsid w:val="009465B8"/>
    <w:rsid w:val="009465DE"/>
    <w:rsid w:val="009466C1"/>
    <w:rsid w:val="0094674B"/>
    <w:rsid w:val="0094697F"/>
    <w:rsid w:val="00946A7A"/>
    <w:rsid w:val="00946AF6"/>
    <w:rsid w:val="00946B0D"/>
    <w:rsid w:val="00946B3F"/>
    <w:rsid w:val="00946C21"/>
    <w:rsid w:val="00946C85"/>
    <w:rsid w:val="00946CB8"/>
    <w:rsid w:val="00946CE1"/>
    <w:rsid w:val="00946FAC"/>
    <w:rsid w:val="00946FF1"/>
    <w:rsid w:val="00947256"/>
    <w:rsid w:val="009473DF"/>
    <w:rsid w:val="00947497"/>
    <w:rsid w:val="00947690"/>
    <w:rsid w:val="009476BC"/>
    <w:rsid w:val="00947806"/>
    <w:rsid w:val="009479CF"/>
    <w:rsid w:val="009479ED"/>
    <w:rsid w:val="00947B2E"/>
    <w:rsid w:val="00947C9A"/>
    <w:rsid w:val="00947D03"/>
    <w:rsid w:val="00947D8F"/>
    <w:rsid w:val="00947E63"/>
    <w:rsid w:val="00947EA9"/>
    <w:rsid w:val="00950124"/>
    <w:rsid w:val="009502AB"/>
    <w:rsid w:val="009503E0"/>
    <w:rsid w:val="009503F3"/>
    <w:rsid w:val="00950856"/>
    <w:rsid w:val="0095091B"/>
    <w:rsid w:val="00950A7A"/>
    <w:rsid w:val="00950AEC"/>
    <w:rsid w:val="00950AEE"/>
    <w:rsid w:val="00950E50"/>
    <w:rsid w:val="00950EED"/>
    <w:rsid w:val="00950FF5"/>
    <w:rsid w:val="009511DF"/>
    <w:rsid w:val="00951625"/>
    <w:rsid w:val="00951719"/>
    <w:rsid w:val="00951813"/>
    <w:rsid w:val="009518A5"/>
    <w:rsid w:val="009518AE"/>
    <w:rsid w:val="0095192F"/>
    <w:rsid w:val="00951938"/>
    <w:rsid w:val="00951B07"/>
    <w:rsid w:val="00951B08"/>
    <w:rsid w:val="00951B26"/>
    <w:rsid w:val="00951C86"/>
    <w:rsid w:val="00951F46"/>
    <w:rsid w:val="00951F9E"/>
    <w:rsid w:val="00952032"/>
    <w:rsid w:val="009529DA"/>
    <w:rsid w:val="00952B36"/>
    <w:rsid w:val="00952BAE"/>
    <w:rsid w:val="00952C5E"/>
    <w:rsid w:val="00952D44"/>
    <w:rsid w:val="00952D67"/>
    <w:rsid w:val="00952E03"/>
    <w:rsid w:val="00952EEC"/>
    <w:rsid w:val="0095303F"/>
    <w:rsid w:val="009534A8"/>
    <w:rsid w:val="009535C4"/>
    <w:rsid w:val="0095362C"/>
    <w:rsid w:val="009536DA"/>
    <w:rsid w:val="00953BC9"/>
    <w:rsid w:val="00953D86"/>
    <w:rsid w:val="00953D9B"/>
    <w:rsid w:val="00953DBA"/>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5EE2"/>
    <w:rsid w:val="00955F43"/>
    <w:rsid w:val="0095602D"/>
    <w:rsid w:val="00956331"/>
    <w:rsid w:val="00956356"/>
    <w:rsid w:val="0095642E"/>
    <w:rsid w:val="00956529"/>
    <w:rsid w:val="0095655A"/>
    <w:rsid w:val="009567A8"/>
    <w:rsid w:val="009567D1"/>
    <w:rsid w:val="009567F4"/>
    <w:rsid w:val="00956A11"/>
    <w:rsid w:val="00956C89"/>
    <w:rsid w:val="00956D6A"/>
    <w:rsid w:val="00956D71"/>
    <w:rsid w:val="00956EC6"/>
    <w:rsid w:val="00956FC5"/>
    <w:rsid w:val="009570C0"/>
    <w:rsid w:val="009570E2"/>
    <w:rsid w:val="009571A3"/>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344"/>
    <w:rsid w:val="00960554"/>
    <w:rsid w:val="009606A1"/>
    <w:rsid w:val="009607CE"/>
    <w:rsid w:val="00960807"/>
    <w:rsid w:val="00960A78"/>
    <w:rsid w:val="00960D43"/>
    <w:rsid w:val="00960E64"/>
    <w:rsid w:val="00960E7F"/>
    <w:rsid w:val="00961007"/>
    <w:rsid w:val="00961095"/>
    <w:rsid w:val="009612A8"/>
    <w:rsid w:val="009613AA"/>
    <w:rsid w:val="00961574"/>
    <w:rsid w:val="00961A1F"/>
    <w:rsid w:val="00961AA4"/>
    <w:rsid w:val="00961C49"/>
    <w:rsid w:val="00961D2B"/>
    <w:rsid w:val="009620A7"/>
    <w:rsid w:val="009621BE"/>
    <w:rsid w:val="00962243"/>
    <w:rsid w:val="0096228A"/>
    <w:rsid w:val="00962445"/>
    <w:rsid w:val="009626F4"/>
    <w:rsid w:val="009627B1"/>
    <w:rsid w:val="009627D6"/>
    <w:rsid w:val="009628B5"/>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A82"/>
    <w:rsid w:val="00963B60"/>
    <w:rsid w:val="00963C7B"/>
    <w:rsid w:val="00963D47"/>
    <w:rsid w:val="00963D95"/>
    <w:rsid w:val="00963E19"/>
    <w:rsid w:val="009642D3"/>
    <w:rsid w:val="009644E2"/>
    <w:rsid w:val="00964636"/>
    <w:rsid w:val="0096478A"/>
    <w:rsid w:val="009647AA"/>
    <w:rsid w:val="00964914"/>
    <w:rsid w:val="00964CCC"/>
    <w:rsid w:val="00964CD5"/>
    <w:rsid w:val="00964E20"/>
    <w:rsid w:val="00964F5C"/>
    <w:rsid w:val="0096511C"/>
    <w:rsid w:val="00965153"/>
    <w:rsid w:val="00965501"/>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343"/>
    <w:rsid w:val="0096747D"/>
    <w:rsid w:val="0096749E"/>
    <w:rsid w:val="0096749F"/>
    <w:rsid w:val="009676CA"/>
    <w:rsid w:val="00967754"/>
    <w:rsid w:val="00967790"/>
    <w:rsid w:val="00967893"/>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7C3"/>
    <w:rsid w:val="009719D4"/>
    <w:rsid w:val="00971B94"/>
    <w:rsid w:val="00971CDD"/>
    <w:rsid w:val="00971CF0"/>
    <w:rsid w:val="00971F4E"/>
    <w:rsid w:val="00971F58"/>
    <w:rsid w:val="00972008"/>
    <w:rsid w:val="009720A3"/>
    <w:rsid w:val="009720DB"/>
    <w:rsid w:val="009721F1"/>
    <w:rsid w:val="00972492"/>
    <w:rsid w:val="0097249E"/>
    <w:rsid w:val="00972520"/>
    <w:rsid w:val="00972586"/>
    <w:rsid w:val="00972592"/>
    <w:rsid w:val="009725CE"/>
    <w:rsid w:val="00972670"/>
    <w:rsid w:val="00972806"/>
    <w:rsid w:val="00972954"/>
    <w:rsid w:val="00972C81"/>
    <w:rsid w:val="00972D3B"/>
    <w:rsid w:val="00972EA5"/>
    <w:rsid w:val="00973137"/>
    <w:rsid w:val="009732FF"/>
    <w:rsid w:val="00973637"/>
    <w:rsid w:val="00973760"/>
    <w:rsid w:val="009737FC"/>
    <w:rsid w:val="009738EE"/>
    <w:rsid w:val="00973997"/>
    <w:rsid w:val="00973A32"/>
    <w:rsid w:val="00973A4B"/>
    <w:rsid w:val="00973A71"/>
    <w:rsid w:val="00973D8D"/>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5F95"/>
    <w:rsid w:val="00976362"/>
    <w:rsid w:val="009764A8"/>
    <w:rsid w:val="00976521"/>
    <w:rsid w:val="009766B0"/>
    <w:rsid w:val="00976A68"/>
    <w:rsid w:val="00976AC9"/>
    <w:rsid w:val="00976DB5"/>
    <w:rsid w:val="00976F96"/>
    <w:rsid w:val="00976FA7"/>
    <w:rsid w:val="009776BC"/>
    <w:rsid w:val="00977782"/>
    <w:rsid w:val="009777B4"/>
    <w:rsid w:val="0097785C"/>
    <w:rsid w:val="00977C94"/>
    <w:rsid w:val="00977E0F"/>
    <w:rsid w:val="00977E8A"/>
    <w:rsid w:val="00977EB0"/>
    <w:rsid w:val="009800B3"/>
    <w:rsid w:val="009800CC"/>
    <w:rsid w:val="009800D7"/>
    <w:rsid w:val="00980185"/>
    <w:rsid w:val="009801EA"/>
    <w:rsid w:val="009803B6"/>
    <w:rsid w:val="00980577"/>
    <w:rsid w:val="009806F0"/>
    <w:rsid w:val="009806FB"/>
    <w:rsid w:val="00980B9D"/>
    <w:rsid w:val="00980C4F"/>
    <w:rsid w:val="00980D51"/>
    <w:rsid w:val="00980DD5"/>
    <w:rsid w:val="00980DE8"/>
    <w:rsid w:val="00980DE9"/>
    <w:rsid w:val="00980E34"/>
    <w:rsid w:val="00981032"/>
    <w:rsid w:val="0098130A"/>
    <w:rsid w:val="00981509"/>
    <w:rsid w:val="0098165D"/>
    <w:rsid w:val="00981691"/>
    <w:rsid w:val="00981768"/>
    <w:rsid w:val="00981BAC"/>
    <w:rsid w:val="00981F56"/>
    <w:rsid w:val="00981F76"/>
    <w:rsid w:val="00981F78"/>
    <w:rsid w:val="00981FC8"/>
    <w:rsid w:val="009820B4"/>
    <w:rsid w:val="00982172"/>
    <w:rsid w:val="009828A8"/>
    <w:rsid w:val="0098298B"/>
    <w:rsid w:val="00982A1D"/>
    <w:rsid w:val="00982C05"/>
    <w:rsid w:val="00982E02"/>
    <w:rsid w:val="00982F41"/>
    <w:rsid w:val="009831ED"/>
    <w:rsid w:val="009833D3"/>
    <w:rsid w:val="009834D0"/>
    <w:rsid w:val="009834E1"/>
    <w:rsid w:val="00983A7A"/>
    <w:rsid w:val="00983B6D"/>
    <w:rsid w:val="00983C05"/>
    <w:rsid w:val="00983CDC"/>
    <w:rsid w:val="00983DD7"/>
    <w:rsid w:val="00983E3F"/>
    <w:rsid w:val="00983E5C"/>
    <w:rsid w:val="00983E62"/>
    <w:rsid w:val="0098413F"/>
    <w:rsid w:val="00984243"/>
    <w:rsid w:val="009845B8"/>
    <w:rsid w:val="009845E0"/>
    <w:rsid w:val="00984827"/>
    <w:rsid w:val="00984893"/>
    <w:rsid w:val="009848EF"/>
    <w:rsid w:val="00984936"/>
    <w:rsid w:val="00984A37"/>
    <w:rsid w:val="00984AD6"/>
    <w:rsid w:val="00984B11"/>
    <w:rsid w:val="00984B18"/>
    <w:rsid w:val="00984B22"/>
    <w:rsid w:val="00984C00"/>
    <w:rsid w:val="00984D66"/>
    <w:rsid w:val="00984E0D"/>
    <w:rsid w:val="009851D9"/>
    <w:rsid w:val="009852B2"/>
    <w:rsid w:val="00985521"/>
    <w:rsid w:val="0098569D"/>
    <w:rsid w:val="009856FB"/>
    <w:rsid w:val="00985734"/>
    <w:rsid w:val="009857E4"/>
    <w:rsid w:val="00985877"/>
    <w:rsid w:val="00985927"/>
    <w:rsid w:val="00985A4B"/>
    <w:rsid w:val="00985AAA"/>
    <w:rsid w:val="00985B51"/>
    <w:rsid w:val="0098608D"/>
    <w:rsid w:val="009860EF"/>
    <w:rsid w:val="00986167"/>
    <w:rsid w:val="00986269"/>
    <w:rsid w:val="009863EC"/>
    <w:rsid w:val="00986426"/>
    <w:rsid w:val="009867D4"/>
    <w:rsid w:val="0098680C"/>
    <w:rsid w:val="0098680E"/>
    <w:rsid w:val="009868F1"/>
    <w:rsid w:val="00986941"/>
    <w:rsid w:val="00986A01"/>
    <w:rsid w:val="00986B3E"/>
    <w:rsid w:val="00986BC6"/>
    <w:rsid w:val="00986C8A"/>
    <w:rsid w:val="00986D30"/>
    <w:rsid w:val="00986D70"/>
    <w:rsid w:val="00986E02"/>
    <w:rsid w:val="00986E81"/>
    <w:rsid w:val="00986EB6"/>
    <w:rsid w:val="00986EE2"/>
    <w:rsid w:val="009870BA"/>
    <w:rsid w:val="00987117"/>
    <w:rsid w:val="00987210"/>
    <w:rsid w:val="00987437"/>
    <w:rsid w:val="00987465"/>
    <w:rsid w:val="00987522"/>
    <w:rsid w:val="00987524"/>
    <w:rsid w:val="00987661"/>
    <w:rsid w:val="009876C6"/>
    <w:rsid w:val="00987917"/>
    <w:rsid w:val="00987A64"/>
    <w:rsid w:val="00987BA1"/>
    <w:rsid w:val="00987C74"/>
    <w:rsid w:val="00987D5C"/>
    <w:rsid w:val="00987D7C"/>
    <w:rsid w:val="00987DAE"/>
    <w:rsid w:val="00987EAC"/>
    <w:rsid w:val="00987EB5"/>
    <w:rsid w:val="00987ED2"/>
    <w:rsid w:val="00990038"/>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9FF"/>
    <w:rsid w:val="00991C72"/>
    <w:rsid w:val="00991CC3"/>
    <w:rsid w:val="00991D40"/>
    <w:rsid w:val="00991DD6"/>
    <w:rsid w:val="00991E25"/>
    <w:rsid w:val="00991E4C"/>
    <w:rsid w:val="00992073"/>
    <w:rsid w:val="00992097"/>
    <w:rsid w:val="009920E3"/>
    <w:rsid w:val="0099218C"/>
    <w:rsid w:val="0099240D"/>
    <w:rsid w:val="009925DB"/>
    <w:rsid w:val="00992604"/>
    <w:rsid w:val="009926E5"/>
    <w:rsid w:val="0099292E"/>
    <w:rsid w:val="009929E3"/>
    <w:rsid w:val="00992AB5"/>
    <w:rsid w:val="00992D51"/>
    <w:rsid w:val="00992D7E"/>
    <w:rsid w:val="00992E23"/>
    <w:rsid w:val="00992E33"/>
    <w:rsid w:val="0099313E"/>
    <w:rsid w:val="00993332"/>
    <w:rsid w:val="00993340"/>
    <w:rsid w:val="00993396"/>
    <w:rsid w:val="00993434"/>
    <w:rsid w:val="00993481"/>
    <w:rsid w:val="009936AF"/>
    <w:rsid w:val="00993A48"/>
    <w:rsid w:val="00993B53"/>
    <w:rsid w:val="00993B55"/>
    <w:rsid w:val="00993CD2"/>
    <w:rsid w:val="00993DEC"/>
    <w:rsid w:val="00993E92"/>
    <w:rsid w:val="0099405C"/>
    <w:rsid w:val="00994103"/>
    <w:rsid w:val="0099421E"/>
    <w:rsid w:val="00994469"/>
    <w:rsid w:val="00994501"/>
    <w:rsid w:val="00994686"/>
    <w:rsid w:val="009946E4"/>
    <w:rsid w:val="009948BA"/>
    <w:rsid w:val="00994AAB"/>
    <w:rsid w:val="00994AAF"/>
    <w:rsid w:val="00994C74"/>
    <w:rsid w:val="00994CCA"/>
    <w:rsid w:val="00994CE1"/>
    <w:rsid w:val="00994D67"/>
    <w:rsid w:val="0099548F"/>
    <w:rsid w:val="00995776"/>
    <w:rsid w:val="009958BF"/>
    <w:rsid w:val="009958E9"/>
    <w:rsid w:val="00995B64"/>
    <w:rsid w:val="00995BCF"/>
    <w:rsid w:val="00995BD9"/>
    <w:rsid w:val="00995C2A"/>
    <w:rsid w:val="00995DDA"/>
    <w:rsid w:val="009960D9"/>
    <w:rsid w:val="009961C1"/>
    <w:rsid w:val="009961DA"/>
    <w:rsid w:val="009962BA"/>
    <w:rsid w:val="009962F5"/>
    <w:rsid w:val="00996400"/>
    <w:rsid w:val="00996429"/>
    <w:rsid w:val="00996561"/>
    <w:rsid w:val="009965F3"/>
    <w:rsid w:val="009966AD"/>
    <w:rsid w:val="00996711"/>
    <w:rsid w:val="0099672B"/>
    <w:rsid w:val="00996AD3"/>
    <w:rsid w:val="00996F7E"/>
    <w:rsid w:val="0099715B"/>
    <w:rsid w:val="00997165"/>
    <w:rsid w:val="0099754E"/>
    <w:rsid w:val="00997772"/>
    <w:rsid w:val="0099778A"/>
    <w:rsid w:val="009977F5"/>
    <w:rsid w:val="00997807"/>
    <w:rsid w:val="00997811"/>
    <w:rsid w:val="00997834"/>
    <w:rsid w:val="00997897"/>
    <w:rsid w:val="009A007A"/>
    <w:rsid w:val="009A00A0"/>
    <w:rsid w:val="009A05B6"/>
    <w:rsid w:val="009A0856"/>
    <w:rsid w:val="009A0859"/>
    <w:rsid w:val="009A0869"/>
    <w:rsid w:val="009A08D7"/>
    <w:rsid w:val="009A09A2"/>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2A"/>
    <w:rsid w:val="009A2994"/>
    <w:rsid w:val="009A2C4A"/>
    <w:rsid w:val="009A2D93"/>
    <w:rsid w:val="009A2F9D"/>
    <w:rsid w:val="009A2FB4"/>
    <w:rsid w:val="009A306A"/>
    <w:rsid w:val="009A31CE"/>
    <w:rsid w:val="009A3527"/>
    <w:rsid w:val="009A367B"/>
    <w:rsid w:val="009A39DF"/>
    <w:rsid w:val="009A3AAF"/>
    <w:rsid w:val="009A3BF7"/>
    <w:rsid w:val="009A3C65"/>
    <w:rsid w:val="009A3C7B"/>
    <w:rsid w:val="009A3F81"/>
    <w:rsid w:val="009A4052"/>
    <w:rsid w:val="009A4451"/>
    <w:rsid w:val="009A4489"/>
    <w:rsid w:val="009A47DA"/>
    <w:rsid w:val="009A4951"/>
    <w:rsid w:val="009A4C6A"/>
    <w:rsid w:val="009A4CAB"/>
    <w:rsid w:val="009A513E"/>
    <w:rsid w:val="009A53AE"/>
    <w:rsid w:val="009A548B"/>
    <w:rsid w:val="009A554E"/>
    <w:rsid w:val="009A556F"/>
    <w:rsid w:val="009A5914"/>
    <w:rsid w:val="009A5956"/>
    <w:rsid w:val="009A598A"/>
    <w:rsid w:val="009A5AB4"/>
    <w:rsid w:val="009A5C0A"/>
    <w:rsid w:val="009A5C71"/>
    <w:rsid w:val="009A5DAF"/>
    <w:rsid w:val="009A6169"/>
    <w:rsid w:val="009A6175"/>
    <w:rsid w:val="009A6328"/>
    <w:rsid w:val="009A6333"/>
    <w:rsid w:val="009A6365"/>
    <w:rsid w:val="009A63CC"/>
    <w:rsid w:val="009A66A2"/>
    <w:rsid w:val="009A6717"/>
    <w:rsid w:val="009A679D"/>
    <w:rsid w:val="009A68BB"/>
    <w:rsid w:val="009A691D"/>
    <w:rsid w:val="009A6924"/>
    <w:rsid w:val="009A693D"/>
    <w:rsid w:val="009A6A53"/>
    <w:rsid w:val="009A6B0C"/>
    <w:rsid w:val="009A6DA1"/>
    <w:rsid w:val="009A6F33"/>
    <w:rsid w:val="009A7087"/>
    <w:rsid w:val="009A7152"/>
    <w:rsid w:val="009A7260"/>
    <w:rsid w:val="009A7270"/>
    <w:rsid w:val="009A7437"/>
    <w:rsid w:val="009A7539"/>
    <w:rsid w:val="009A760F"/>
    <w:rsid w:val="009A7686"/>
    <w:rsid w:val="009A7767"/>
    <w:rsid w:val="009A7BD1"/>
    <w:rsid w:val="009B0057"/>
    <w:rsid w:val="009B00D4"/>
    <w:rsid w:val="009B00F0"/>
    <w:rsid w:val="009B0115"/>
    <w:rsid w:val="009B0AE5"/>
    <w:rsid w:val="009B0BAD"/>
    <w:rsid w:val="009B0E74"/>
    <w:rsid w:val="009B0F37"/>
    <w:rsid w:val="009B1005"/>
    <w:rsid w:val="009B1620"/>
    <w:rsid w:val="009B173C"/>
    <w:rsid w:val="009B182C"/>
    <w:rsid w:val="009B1859"/>
    <w:rsid w:val="009B18D3"/>
    <w:rsid w:val="009B18E9"/>
    <w:rsid w:val="009B19BE"/>
    <w:rsid w:val="009B1A77"/>
    <w:rsid w:val="009B1B14"/>
    <w:rsid w:val="009B1B1A"/>
    <w:rsid w:val="009B1F99"/>
    <w:rsid w:val="009B216A"/>
    <w:rsid w:val="009B2477"/>
    <w:rsid w:val="009B24E7"/>
    <w:rsid w:val="009B2620"/>
    <w:rsid w:val="009B278A"/>
    <w:rsid w:val="009B29AE"/>
    <w:rsid w:val="009B2DBD"/>
    <w:rsid w:val="009B2DD0"/>
    <w:rsid w:val="009B2E5A"/>
    <w:rsid w:val="009B2F56"/>
    <w:rsid w:val="009B2FC4"/>
    <w:rsid w:val="009B3350"/>
    <w:rsid w:val="009B34AA"/>
    <w:rsid w:val="009B361F"/>
    <w:rsid w:val="009B37A0"/>
    <w:rsid w:val="009B37CB"/>
    <w:rsid w:val="009B3855"/>
    <w:rsid w:val="009B4036"/>
    <w:rsid w:val="009B4057"/>
    <w:rsid w:val="009B42D4"/>
    <w:rsid w:val="009B4303"/>
    <w:rsid w:val="009B43A2"/>
    <w:rsid w:val="009B45FD"/>
    <w:rsid w:val="009B4680"/>
    <w:rsid w:val="009B46F2"/>
    <w:rsid w:val="009B46FF"/>
    <w:rsid w:val="009B4752"/>
    <w:rsid w:val="009B47FC"/>
    <w:rsid w:val="009B4951"/>
    <w:rsid w:val="009B4EB7"/>
    <w:rsid w:val="009B4F17"/>
    <w:rsid w:val="009B4F89"/>
    <w:rsid w:val="009B51E7"/>
    <w:rsid w:val="009B51F7"/>
    <w:rsid w:val="009B52CA"/>
    <w:rsid w:val="009B55A8"/>
    <w:rsid w:val="009B55FB"/>
    <w:rsid w:val="009B5768"/>
    <w:rsid w:val="009B586E"/>
    <w:rsid w:val="009B5A83"/>
    <w:rsid w:val="009B5C24"/>
    <w:rsid w:val="009B5DD0"/>
    <w:rsid w:val="009B5DDC"/>
    <w:rsid w:val="009B5F48"/>
    <w:rsid w:val="009B5FDF"/>
    <w:rsid w:val="009B605F"/>
    <w:rsid w:val="009B6099"/>
    <w:rsid w:val="009B6157"/>
    <w:rsid w:val="009B666F"/>
    <w:rsid w:val="009B66C0"/>
    <w:rsid w:val="009B6765"/>
    <w:rsid w:val="009B6884"/>
    <w:rsid w:val="009B6992"/>
    <w:rsid w:val="009B6A9F"/>
    <w:rsid w:val="009B6C45"/>
    <w:rsid w:val="009B6D05"/>
    <w:rsid w:val="009B6DF0"/>
    <w:rsid w:val="009B6E20"/>
    <w:rsid w:val="009B6FD8"/>
    <w:rsid w:val="009B703B"/>
    <w:rsid w:val="009B72DD"/>
    <w:rsid w:val="009B7494"/>
    <w:rsid w:val="009B74B6"/>
    <w:rsid w:val="009B77D9"/>
    <w:rsid w:val="009B78D4"/>
    <w:rsid w:val="009B7AF7"/>
    <w:rsid w:val="009B7B62"/>
    <w:rsid w:val="009B7C8A"/>
    <w:rsid w:val="009B7CF1"/>
    <w:rsid w:val="009B7D4D"/>
    <w:rsid w:val="009B7DC6"/>
    <w:rsid w:val="009B7FCA"/>
    <w:rsid w:val="009C016A"/>
    <w:rsid w:val="009C0598"/>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1EDE"/>
    <w:rsid w:val="009C1FA3"/>
    <w:rsid w:val="009C214C"/>
    <w:rsid w:val="009C22A3"/>
    <w:rsid w:val="009C25FC"/>
    <w:rsid w:val="009C274C"/>
    <w:rsid w:val="009C27E3"/>
    <w:rsid w:val="009C28CF"/>
    <w:rsid w:val="009C28DA"/>
    <w:rsid w:val="009C2952"/>
    <w:rsid w:val="009C2A9C"/>
    <w:rsid w:val="009C2C22"/>
    <w:rsid w:val="009C2C51"/>
    <w:rsid w:val="009C2CA3"/>
    <w:rsid w:val="009C2D20"/>
    <w:rsid w:val="009C2D32"/>
    <w:rsid w:val="009C2D70"/>
    <w:rsid w:val="009C2ED2"/>
    <w:rsid w:val="009C2F16"/>
    <w:rsid w:val="009C30C8"/>
    <w:rsid w:val="009C31CB"/>
    <w:rsid w:val="009C336B"/>
    <w:rsid w:val="009C35D8"/>
    <w:rsid w:val="009C3663"/>
    <w:rsid w:val="009C37A4"/>
    <w:rsid w:val="009C38F5"/>
    <w:rsid w:val="009C39C2"/>
    <w:rsid w:val="009C39D5"/>
    <w:rsid w:val="009C3B40"/>
    <w:rsid w:val="009C3BB5"/>
    <w:rsid w:val="009C3BCE"/>
    <w:rsid w:val="009C3C45"/>
    <w:rsid w:val="009C3DE9"/>
    <w:rsid w:val="009C3E19"/>
    <w:rsid w:val="009C3F20"/>
    <w:rsid w:val="009C43A1"/>
    <w:rsid w:val="009C4592"/>
    <w:rsid w:val="009C47A3"/>
    <w:rsid w:val="009C47B6"/>
    <w:rsid w:val="009C47EC"/>
    <w:rsid w:val="009C4A40"/>
    <w:rsid w:val="009C4BA6"/>
    <w:rsid w:val="009C4BFF"/>
    <w:rsid w:val="009C4C49"/>
    <w:rsid w:val="009C4CC3"/>
    <w:rsid w:val="009C4DAD"/>
    <w:rsid w:val="009C4E2A"/>
    <w:rsid w:val="009C4E77"/>
    <w:rsid w:val="009C50FB"/>
    <w:rsid w:val="009C5230"/>
    <w:rsid w:val="009C53F7"/>
    <w:rsid w:val="009C5441"/>
    <w:rsid w:val="009C55F5"/>
    <w:rsid w:val="009C5740"/>
    <w:rsid w:val="009C5ADA"/>
    <w:rsid w:val="009C5AE6"/>
    <w:rsid w:val="009C5C60"/>
    <w:rsid w:val="009C5C68"/>
    <w:rsid w:val="009C5E7C"/>
    <w:rsid w:val="009C61B7"/>
    <w:rsid w:val="009C62CA"/>
    <w:rsid w:val="009C62F8"/>
    <w:rsid w:val="009C63FD"/>
    <w:rsid w:val="009C6659"/>
    <w:rsid w:val="009C6795"/>
    <w:rsid w:val="009C685F"/>
    <w:rsid w:val="009C68C1"/>
    <w:rsid w:val="009C68D7"/>
    <w:rsid w:val="009C6946"/>
    <w:rsid w:val="009C69E0"/>
    <w:rsid w:val="009C6A0E"/>
    <w:rsid w:val="009C6C7B"/>
    <w:rsid w:val="009C726E"/>
    <w:rsid w:val="009C740C"/>
    <w:rsid w:val="009C74BE"/>
    <w:rsid w:val="009C7884"/>
    <w:rsid w:val="009C7C68"/>
    <w:rsid w:val="009C7E8E"/>
    <w:rsid w:val="009C7FDC"/>
    <w:rsid w:val="009D03A5"/>
    <w:rsid w:val="009D03CE"/>
    <w:rsid w:val="009D03DC"/>
    <w:rsid w:val="009D05BD"/>
    <w:rsid w:val="009D065F"/>
    <w:rsid w:val="009D08BD"/>
    <w:rsid w:val="009D0AE0"/>
    <w:rsid w:val="009D0BD8"/>
    <w:rsid w:val="009D0C7A"/>
    <w:rsid w:val="009D0EC4"/>
    <w:rsid w:val="009D12F6"/>
    <w:rsid w:val="009D1371"/>
    <w:rsid w:val="009D1606"/>
    <w:rsid w:val="009D1804"/>
    <w:rsid w:val="009D185D"/>
    <w:rsid w:val="009D18B1"/>
    <w:rsid w:val="009D1942"/>
    <w:rsid w:val="009D1990"/>
    <w:rsid w:val="009D19FC"/>
    <w:rsid w:val="009D1B00"/>
    <w:rsid w:val="009D1C74"/>
    <w:rsid w:val="009D1CB4"/>
    <w:rsid w:val="009D1E25"/>
    <w:rsid w:val="009D21D7"/>
    <w:rsid w:val="009D22EC"/>
    <w:rsid w:val="009D2549"/>
    <w:rsid w:val="009D2618"/>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7F"/>
    <w:rsid w:val="009D3DB7"/>
    <w:rsid w:val="009D4104"/>
    <w:rsid w:val="009D446C"/>
    <w:rsid w:val="009D45B3"/>
    <w:rsid w:val="009D47BB"/>
    <w:rsid w:val="009D4975"/>
    <w:rsid w:val="009D499F"/>
    <w:rsid w:val="009D49C9"/>
    <w:rsid w:val="009D4AEE"/>
    <w:rsid w:val="009D4B4A"/>
    <w:rsid w:val="009D529C"/>
    <w:rsid w:val="009D532C"/>
    <w:rsid w:val="009D540B"/>
    <w:rsid w:val="009D5626"/>
    <w:rsid w:val="009D5627"/>
    <w:rsid w:val="009D5684"/>
    <w:rsid w:val="009D5B03"/>
    <w:rsid w:val="009D5C62"/>
    <w:rsid w:val="009D5E8E"/>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93F"/>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6B6"/>
    <w:rsid w:val="009E08D1"/>
    <w:rsid w:val="009E09FF"/>
    <w:rsid w:val="009E0A83"/>
    <w:rsid w:val="009E0D17"/>
    <w:rsid w:val="009E0D6E"/>
    <w:rsid w:val="009E0DEB"/>
    <w:rsid w:val="009E0E46"/>
    <w:rsid w:val="009E1280"/>
    <w:rsid w:val="009E1323"/>
    <w:rsid w:val="009E1392"/>
    <w:rsid w:val="009E179D"/>
    <w:rsid w:val="009E1815"/>
    <w:rsid w:val="009E19C8"/>
    <w:rsid w:val="009E1CA0"/>
    <w:rsid w:val="009E22B4"/>
    <w:rsid w:val="009E22DE"/>
    <w:rsid w:val="009E2322"/>
    <w:rsid w:val="009E23D3"/>
    <w:rsid w:val="009E2451"/>
    <w:rsid w:val="009E26F0"/>
    <w:rsid w:val="009E2797"/>
    <w:rsid w:val="009E289E"/>
    <w:rsid w:val="009E2B76"/>
    <w:rsid w:val="009E2C01"/>
    <w:rsid w:val="009E2C4B"/>
    <w:rsid w:val="009E2D24"/>
    <w:rsid w:val="009E2D72"/>
    <w:rsid w:val="009E2F99"/>
    <w:rsid w:val="009E30CF"/>
    <w:rsid w:val="009E3230"/>
    <w:rsid w:val="009E32A3"/>
    <w:rsid w:val="009E34CD"/>
    <w:rsid w:val="009E34F6"/>
    <w:rsid w:val="009E35B5"/>
    <w:rsid w:val="009E37AA"/>
    <w:rsid w:val="009E380E"/>
    <w:rsid w:val="009E38FA"/>
    <w:rsid w:val="009E3BB0"/>
    <w:rsid w:val="009E3E38"/>
    <w:rsid w:val="009E4073"/>
    <w:rsid w:val="009E41D0"/>
    <w:rsid w:val="009E41F0"/>
    <w:rsid w:val="009E4259"/>
    <w:rsid w:val="009E42B6"/>
    <w:rsid w:val="009E4304"/>
    <w:rsid w:val="009E4537"/>
    <w:rsid w:val="009E4641"/>
    <w:rsid w:val="009E4756"/>
    <w:rsid w:val="009E4797"/>
    <w:rsid w:val="009E483A"/>
    <w:rsid w:val="009E49FB"/>
    <w:rsid w:val="009E4A81"/>
    <w:rsid w:val="009E4C0C"/>
    <w:rsid w:val="009E4FE2"/>
    <w:rsid w:val="009E51A7"/>
    <w:rsid w:val="009E5259"/>
    <w:rsid w:val="009E53AE"/>
    <w:rsid w:val="009E5473"/>
    <w:rsid w:val="009E55A5"/>
    <w:rsid w:val="009E5607"/>
    <w:rsid w:val="009E5CE5"/>
    <w:rsid w:val="009E5D91"/>
    <w:rsid w:val="009E5FC2"/>
    <w:rsid w:val="009E60AF"/>
    <w:rsid w:val="009E6131"/>
    <w:rsid w:val="009E613A"/>
    <w:rsid w:val="009E62DD"/>
    <w:rsid w:val="009E6479"/>
    <w:rsid w:val="009E665B"/>
    <w:rsid w:val="009E6A3C"/>
    <w:rsid w:val="009E6AE6"/>
    <w:rsid w:val="009E6B1B"/>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0C"/>
    <w:rsid w:val="009E7B9A"/>
    <w:rsid w:val="009F075A"/>
    <w:rsid w:val="009F093F"/>
    <w:rsid w:val="009F0B7D"/>
    <w:rsid w:val="009F0BD0"/>
    <w:rsid w:val="009F0E62"/>
    <w:rsid w:val="009F0EC0"/>
    <w:rsid w:val="009F10CB"/>
    <w:rsid w:val="009F116A"/>
    <w:rsid w:val="009F1192"/>
    <w:rsid w:val="009F123F"/>
    <w:rsid w:val="009F126A"/>
    <w:rsid w:val="009F13AA"/>
    <w:rsid w:val="009F1498"/>
    <w:rsid w:val="009F197A"/>
    <w:rsid w:val="009F1A1B"/>
    <w:rsid w:val="009F1BEC"/>
    <w:rsid w:val="009F1CC5"/>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9B9"/>
    <w:rsid w:val="009F3BD7"/>
    <w:rsid w:val="009F3EC0"/>
    <w:rsid w:val="009F3F11"/>
    <w:rsid w:val="009F3FF7"/>
    <w:rsid w:val="009F4039"/>
    <w:rsid w:val="009F426F"/>
    <w:rsid w:val="009F4294"/>
    <w:rsid w:val="009F42E0"/>
    <w:rsid w:val="009F458B"/>
    <w:rsid w:val="009F4B72"/>
    <w:rsid w:val="009F4E5C"/>
    <w:rsid w:val="009F505C"/>
    <w:rsid w:val="009F5163"/>
    <w:rsid w:val="009F51A4"/>
    <w:rsid w:val="009F55F4"/>
    <w:rsid w:val="009F56FB"/>
    <w:rsid w:val="009F5B1C"/>
    <w:rsid w:val="009F5B26"/>
    <w:rsid w:val="009F5B31"/>
    <w:rsid w:val="009F68C2"/>
    <w:rsid w:val="009F6E3C"/>
    <w:rsid w:val="009F6F7F"/>
    <w:rsid w:val="009F6FE7"/>
    <w:rsid w:val="009F702F"/>
    <w:rsid w:val="009F7113"/>
    <w:rsid w:val="009F711E"/>
    <w:rsid w:val="009F71B1"/>
    <w:rsid w:val="009F7337"/>
    <w:rsid w:val="009F7364"/>
    <w:rsid w:val="009F74E8"/>
    <w:rsid w:val="009F755B"/>
    <w:rsid w:val="009F763F"/>
    <w:rsid w:val="009F76AC"/>
    <w:rsid w:val="009F789B"/>
    <w:rsid w:val="009F7B31"/>
    <w:rsid w:val="009F7B94"/>
    <w:rsid w:val="009F7CC2"/>
    <w:rsid w:val="009F7F68"/>
    <w:rsid w:val="009F7F7E"/>
    <w:rsid w:val="00A00246"/>
    <w:rsid w:val="00A002B4"/>
    <w:rsid w:val="00A00549"/>
    <w:rsid w:val="00A008CD"/>
    <w:rsid w:val="00A00A5A"/>
    <w:rsid w:val="00A00AA1"/>
    <w:rsid w:val="00A00AC9"/>
    <w:rsid w:val="00A00C75"/>
    <w:rsid w:val="00A00C83"/>
    <w:rsid w:val="00A00E63"/>
    <w:rsid w:val="00A00F1F"/>
    <w:rsid w:val="00A0128F"/>
    <w:rsid w:val="00A01349"/>
    <w:rsid w:val="00A013CB"/>
    <w:rsid w:val="00A01472"/>
    <w:rsid w:val="00A014E6"/>
    <w:rsid w:val="00A01630"/>
    <w:rsid w:val="00A0177B"/>
    <w:rsid w:val="00A0192C"/>
    <w:rsid w:val="00A01AB3"/>
    <w:rsid w:val="00A01BA7"/>
    <w:rsid w:val="00A01C19"/>
    <w:rsid w:val="00A01D0D"/>
    <w:rsid w:val="00A01EB9"/>
    <w:rsid w:val="00A0237F"/>
    <w:rsid w:val="00A0257A"/>
    <w:rsid w:val="00A02686"/>
    <w:rsid w:val="00A02868"/>
    <w:rsid w:val="00A02AAA"/>
    <w:rsid w:val="00A02CDD"/>
    <w:rsid w:val="00A0317F"/>
    <w:rsid w:val="00A03262"/>
    <w:rsid w:val="00A03330"/>
    <w:rsid w:val="00A034AC"/>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DE3"/>
    <w:rsid w:val="00A04E03"/>
    <w:rsid w:val="00A04E80"/>
    <w:rsid w:val="00A04EFE"/>
    <w:rsid w:val="00A04FFD"/>
    <w:rsid w:val="00A05230"/>
    <w:rsid w:val="00A05279"/>
    <w:rsid w:val="00A05315"/>
    <w:rsid w:val="00A05430"/>
    <w:rsid w:val="00A0547A"/>
    <w:rsid w:val="00A055BF"/>
    <w:rsid w:val="00A05B52"/>
    <w:rsid w:val="00A05C12"/>
    <w:rsid w:val="00A05E6B"/>
    <w:rsid w:val="00A062AE"/>
    <w:rsid w:val="00A062F9"/>
    <w:rsid w:val="00A0637D"/>
    <w:rsid w:val="00A063F0"/>
    <w:rsid w:val="00A064C2"/>
    <w:rsid w:val="00A064CE"/>
    <w:rsid w:val="00A0662D"/>
    <w:rsid w:val="00A066C2"/>
    <w:rsid w:val="00A06851"/>
    <w:rsid w:val="00A06B3E"/>
    <w:rsid w:val="00A06B4E"/>
    <w:rsid w:val="00A06B86"/>
    <w:rsid w:val="00A06BD0"/>
    <w:rsid w:val="00A06C3F"/>
    <w:rsid w:val="00A06C43"/>
    <w:rsid w:val="00A06C7B"/>
    <w:rsid w:val="00A06E21"/>
    <w:rsid w:val="00A06F49"/>
    <w:rsid w:val="00A06FD2"/>
    <w:rsid w:val="00A0708D"/>
    <w:rsid w:val="00A0765C"/>
    <w:rsid w:val="00A0770B"/>
    <w:rsid w:val="00A07B52"/>
    <w:rsid w:val="00A07E99"/>
    <w:rsid w:val="00A10365"/>
    <w:rsid w:val="00A10541"/>
    <w:rsid w:val="00A10680"/>
    <w:rsid w:val="00A10907"/>
    <w:rsid w:val="00A109CB"/>
    <w:rsid w:val="00A109EA"/>
    <w:rsid w:val="00A10AC0"/>
    <w:rsid w:val="00A10B2F"/>
    <w:rsid w:val="00A10BE2"/>
    <w:rsid w:val="00A10D07"/>
    <w:rsid w:val="00A10DCB"/>
    <w:rsid w:val="00A110B3"/>
    <w:rsid w:val="00A113E7"/>
    <w:rsid w:val="00A1142A"/>
    <w:rsid w:val="00A1175F"/>
    <w:rsid w:val="00A11878"/>
    <w:rsid w:val="00A11887"/>
    <w:rsid w:val="00A1196F"/>
    <w:rsid w:val="00A11A3E"/>
    <w:rsid w:val="00A11D8F"/>
    <w:rsid w:val="00A11E25"/>
    <w:rsid w:val="00A11F84"/>
    <w:rsid w:val="00A11FA7"/>
    <w:rsid w:val="00A12009"/>
    <w:rsid w:val="00A12124"/>
    <w:rsid w:val="00A1223A"/>
    <w:rsid w:val="00A1227D"/>
    <w:rsid w:val="00A122B1"/>
    <w:rsid w:val="00A12459"/>
    <w:rsid w:val="00A125E0"/>
    <w:rsid w:val="00A12659"/>
    <w:rsid w:val="00A126A2"/>
    <w:rsid w:val="00A12722"/>
    <w:rsid w:val="00A127B4"/>
    <w:rsid w:val="00A129D2"/>
    <w:rsid w:val="00A12A76"/>
    <w:rsid w:val="00A12AC0"/>
    <w:rsid w:val="00A12C76"/>
    <w:rsid w:val="00A1308D"/>
    <w:rsid w:val="00A1319D"/>
    <w:rsid w:val="00A13306"/>
    <w:rsid w:val="00A133DB"/>
    <w:rsid w:val="00A1344D"/>
    <w:rsid w:val="00A135CD"/>
    <w:rsid w:val="00A137DB"/>
    <w:rsid w:val="00A13824"/>
    <w:rsid w:val="00A1387F"/>
    <w:rsid w:val="00A13AED"/>
    <w:rsid w:val="00A14183"/>
    <w:rsid w:val="00A14207"/>
    <w:rsid w:val="00A14337"/>
    <w:rsid w:val="00A14526"/>
    <w:rsid w:val="00A147F1"/>
    <w:rsid w:val="00A14810"/>
    <w:rsid w:val="00A14865"/>
    <w:rsid w:val="00A14870"/>
    <w:rsid w:val="00A14A00"/>
    <w:rsid w:val="00A14DB0"/>
    <w:rsid w:val="00A14EDC"/>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82F"/>
    <w:rsid w:val="00A16928"/>
    <w:rsid w:val="00A16C03"/>
    <w:rsid w:val="00A16CA0"/>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C6"/>
    <w:rsid w:val="00A214E3"/>
    <w:rsid w:val="00A215A2"/>
    <w:rsid w:val="00A2163F"/>
    <w:rsid w:val="00A216CE"/>
    <w:rsid w:val="00A21753"/>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9C2"/>
    <w:rsid w:val="00A22B59"/>
    <w:rsid w:val="00A22BBA"/>
    <w:rsid w:val="00A22C0F"/>
    <w:rsid w:val="00A22C3D"/>
    <w:rsid w:val="00A22C4A"/>
    <w:rsid w:val="00A22E7B"/>
    <w:rsid w:val="00A23037"/>
    <w:rsid w:val="00A232EF"/>
    <w:rsid w:val="00A23402"/>
    <w:rsid w:val="00A236DE"/>
    <w:rsid w:val="00A238E3"/>
    <w:rsid w:val="00A23A70"/>
    <w:rsid w:val="00A23A7D"/>
    <w:rsid w:val="00A23B7A"/>
    <w:rsid w:val="00A23C55"/>
    <w:rsid w:val="00A23D22"/>
    <w:rsid w:val="00A23D66"/>
    <w:rsid w:val="00A23E15"/>
    <w:rsid w:val="00A23FB5"/>
    <w:rsid w:val="00A24041"/>
    <w:rsid w:val="00A24092"/>
    <w:rsid w:val="00A24197"/>
    <w:rsid w:val="00A24259"/>
    <w:rsid w:val="00A242E0"/>
    <w:rsid w:val="00A24407"/>
    <w:rsid w:val="00A24431"/>
    <w:rsid w:val="00A24512"/>
    <w:rsid w:val="00A245F1"/>
    <w:rsid w:val="00A247EF"/>
    <w:rsid w:val="00A24DE6"/>
    <w:rsid w:val="00A24EEA"/>
    <w:rsid w:val="00A250A5"/>
    <w:rsid w:val="00A25117"/>
    <w:rsid w:val="00A25165"/>
    <w:rsid w:val="00A25185"/>
    <w:rsid w:val="00A252C0"/>
    <w:rsid w:val="00A2593A"/>
    <w:rsid w:val="00A25B1C"/>
    <w:rsid w:val="00A25DE5"/>
    <w:rsid w:val="00A262B9"/>
    <w:rsid w:val="00A26371"/>
    <w:rsid w:val="00A2642B"/>
    <w:rsid w:val="00A2659B"/>
    <w:rsid w:val="00A26668"/>
    <w:rsid w:val="00A266B7"/>
    <w:rsid w:val="00A2677C"/>
    <w:rsid w:val="00A2688B"/>
    <w:rsid w:val="00A269E4"/>
    <w:rsid w:val="00A26A3F"/>
    <w:rsid w:val="00A26D55"/>
    <w:rsid w:val="00A26D86"/>
    <w:rsid w:val="00A270C9"/>
    <w:rsid w:val="00A2723F"/>
    <w:rsid w:val="00A27240"/>
    <w:rsid w:val="00A27285"/>
    <w:rsid w:val="00A27508"/>
    <w:rsid w:val="00A27530"/>
    <w:rsid w:val="00A2758B"/>
    <w:rsid w:val="00A275DC"/>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69C"/>
    <w:rsid w:val="00A319A3"/>
    <w:rsid w:val="00A31A22"/>
    <w:rsid w:val="00A31B74"/>
    <w:rsid w:val="00A31C2C"/>
    <w:rsid w:val="00A31D3D"/>
    <w:rsid w:val="00A31DA1"/>
    <w:rsid w:val="00A31E75"/>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01"/>
    <w:rsid w:val="00A34748"/>
    <w:rsid w:val="00A34F5F"/>
    <w:rsid w:val="00A3503C"/>
    <w:rsid w:val="00A3567E"/>
    <w:rsid w:val="00A35849"/>
    <w:rsid w:val="00A3588F"/>
    <w:rsid w:val="00A35A2B"/>
    <w:rsid w:val="00A35AB6"/>
    <w:rsid w:val="00A35B14"/>
    <w:rsid w:val="00A35BDD"/>
    <w:rsid w:val="00A35BEB"/>
    <w:rsid w:val="00A35F35"/>
    <w:rsid w:val="00A360B6"/>
    <w:rsid w:val="00A362D7"/>
    <w:rsid w:val="00A36506"/>
    <w:rsid w:val="00A366A3"/>
    <w:rsid w:val="00A366C5"/>
    <w:rsid w:val="00A367A3"/>
    <w:rsid w:val="00A368BD"/>
    <w:rsid w:val="00A3698C"/>
    <w:rsid w:val="00A369C3"/>
    <w:rsid w:val="00A369C9"/>
    <w:rsid w:val="00A369EB"/>
    <w:rsid w:val="00A36B05"/>
    <w:rsid w:val="00A36BA8"/>
    <w:rsid w:val="00A36FE2"/>
    <w:rsid w:val="00A37072"/>
    <w:rsid w:val="00A37329"/>
    <w:rsid w:val="00A3755C"/>
    <w:rsid w:val="00A379A3"/>
    <w:rsid w:val="00A37B94"/>
    <w:rsid w:val="00A37BBE"/>
    <w:rsid w:val="00A401A3"/>
    <w:rsid w:val="00A401FD"/>
    <w:rsid w:val="00A40416"/>
    <w:rsid w:val="00A40BB5"/>
    <w:rsid w:val="00A40C3F"/>
    <w:rsid w:val="00A40CBE"/>
    <w:rsid w:val="00A40FE3"/>
    <w:rsid w:val="00A411A0"/>
    <w:rsid w:val="00A4125D"/>
    <w:rsid w:val="00A41345"/>
    <w:rsid w:val="00A41632"/>
    <w:rsid w:val="00A416EA"/>
    <w:rsid w:val="00A419B8"/>
    <w:rsid w:val="00A41CEC"/>
    <w:rsid w:val="00A41D07"/>
    <w:rsid w:val="00A41D4E"/>
    <w:rsid w:val="00A41E06"/>
    <w:rsid w:val="00A41E9A"/>
    <w:rsid w:val="00A41F31"/>
    <w:rsid w:val="00A41F58"/>
    <w:rsid w:val="00A42090"/>
    <w:rsid w:val="00A420D7"/>
    <w:rsid w:val="00A4242C"/>
    <w:rsid w:val="00A42508"/>
    <w:rsid w:val="00A4258D"/>
    <w:rsid w:val="00A425E1"/>
    <w:rsid w:val="00A42694"/>
    <w:rsid w:val="00A4272A"/>
    <w:rsid w:val="00A42AE0"/>
    <w:rsid w:val="00A42C24"/>
    <w:rsid w:val="00A42CE1"/>
    <w:rsid w:val="00A42F42"/>
    <w:rsid w:val="00A43185"/>
    <w:rsid w:val="00A4347F"/>
    <w:rsid w:val="00A4348A"/>
    <w:rsid w:val="00A43664"/>
    <w:rsid w:val="00A43723"/>
    <w:rsid w:val="00A43C77"/>
    <w:rsid w:val="00A43DDA"/>
    <w:rsid w:val="00A43EFE"/>
    <w:rsid w:val="00A44038"/>
    <w:rsid w:val="00A44119"/>
    <w:rsid w:val="00A44122"/>
    <w:rsid w:val="00A44133"/>
    <w:rsid w:val="00A44166"/>
    <w:rsid w:val="00A44393"/>
    <w:rsid w:val="00A443D4"/>
    <w:rsid w:val="00A443F8"/>
    <w:rsid w:val="00A4470F"/>
    <w:rsid w:val="00A44715"/>
    <w:rsid w:val="00A44780"/>
    <w:rsid w:val="00A447AD"/>
    <w:rsid w:val="00A44813"/>
    <w:rsid w:val="00A44B6B"/>
    <w:rsid w:val="00A44BD8"/>
    <w:rsid w:val="00A44CDA"/>
    <w:rsid w:val="00A44CDF"/>
    <w:rsid w:val="00A450FB"/>
    <w:rsid w:val="00A45201"/>
    <w:rsid w:val="00A45280"/>
    <w:rsid w:val="00A4546E"/>
    <w:rsid w:val="00A45485"/>
    <w:rsid w:val="00A455E3"/>
    <w:rsid w:val="00A457BF"/>
    <w:rsid w:val="00A45A69"/>
    <w:rsid w:val="00A45A72"/>
    <w:rsid w:val="00A45B49"/>
    <w:rsid w:val="00A45C5A"/>
    <w:rsid w:val="00A45CDA"/>
    <w:rsid w:val="00A45D92"/>
    <w:rsid w:val="00A4611B"/>
    <w:rsid w:val="00A46175"/>
    <w:rsid w:val="00A46398"/>
    <w:rsid w:val="00A466B8"/>
    <w:rsid w:val="00A4676B"/>
    <w:rsid w:val="00A468B9"/>
    <w:rsid w:val="00A469CA"/>
    <w:rsid w:val="00A469E2"/>
    <w:rsid w:val="00A469F5"/>
    <w:rsid w:val="00A46CA0"/>
    <w:rsid w:val="00A46CAF"/>
    <w:rsid w:val="00A46D34"/>
    <w:rsid w:val="00A471B9"/>
    <w:rsid w:val="00A471EE"/>
    <w:rsid w:val="00A47218"/>
    <w:rsid w:val="00A47483"/>
    <w:rsid w:val="00A4763A"/>
    <w:rsid w:val="00A47651"/>
    <w:rsid w:val="00A4779E"/>
    <w:rsid w:val="00A47903"/>
    <w:rsid w:val="00A47B25"/>
    <w:rsid w:val="00A47BAB"/>
    <w:rsid w:val="00A47BBF"/>
    <w:rsid w:val="00A47CB2"/>
    <w:rsid w:val="00A47E4F"/>
    <w:rsid w:val="00A47E55"/>
    <w:rsid w:val="00A47F19"/>
    <w:rsid w:val="00A47FCB"/>
    <w:rsid w:val="00A47FFD"/>
    <w:rsid w:val="00A500DF"/>
    <w:rsid w:val="00A502CB"/>
    <w:rsid w:val="00A50491"/>
    <w:rsid w:val="00A505C7"/>
    <w:rsid w:val="00A505FA"/>
    <w:rsid w:val="00A507AA"/>
    <w:rsid w:val="00A50860"/>
    <w:rsid w:val="00A5086D"/>
    <w:rsid w:val="00A50876"/>
    <w:rsid w:val="00A50A5B"/>
    <w:rsid w:val="00A50D55"/>
    <w:rsid w:val="00A5102C"/>
    <w:rsid w:val="00A51491"/>
    <w:rsid w:val="00A514CD"/>
    <w:rsid w:val="00A515BE"/>
    <w:rsid w:val="00A5179B"/>
    <w:rsid w:val="00A519EC"/>
    <w:rsid w:val="00A51ABD"/>
    <w:rsid w:val="00A51D0B"/>
    <w:rsid w:val="00A5210B"/>
    <w:rsid w:val="00A52185"/>
    <w:rsid w:val="00A52199"/>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536"/>
    <w:rsid w:val="00A5461B"/>
    <w:rsid w:val="00A5474A"/>
    <w:rsid w:val="00A547E2"/>
    <w:rsid w:val="00A54861"/>
    <w:rsid w:val="00A5488F"/>
    <w:rsid w:val="00A549CF"/>
    <w:rsid w:val="00A54C32"/>
    <w:rsid w:val="00A54C4D"/>
    <w:rsid w:val="00A54CC5"/>
    <w:rsid w:val="00A54CCF"/>
    <w:rsid w:val="00A554C2"/>
    <w:rsid w:val="00A55609"/>
    <w:rsid w:val="00A557DC"/>
    <w:rsid w:val="00A55B40"/>
    <w:rsid w:val="00A55C12"/>
    <w:rsid w:val="00A55D89"/>
    <w:rsid w:val="00A55FEE"/>
    <w:rsid w:val="00A56207"/>
    <w:rsid w:val="00A5628A"/>
    <w:rsid w:val="00A562E7"/>
    <w:rsid w:val="00A56388"/>
    <w:rsid w:val="00A56438"/>
    <w:rsid w:val="00A56659"/>
    <w:rsid w:val="00A56964"/>
    <w:rsid w:val="00A56E9B"/>
    <w:rsid w:val="00A56FC5"/>
    <w:rsid w:val="00A570BA"/>
    <w:rsid w:val="00A57264"/>
    <w:rsid w:val="00A575BC"/>
    <w:rsid w:val="00A5761E"/>
    <w:rsid w:val="00A5763C"/>
    <w:rsid w:val="00A576E9"/>
    <w:rsid w:val="00A57719"/>
    <w:rsid w:val="00A57762"/>
    <w:rsid w:val="00A579CA"/>
    <w:rsid w:val="00A57A97"/>
    <w:rsid w:val="00A57BCB"/>
    <w:rsid w:val="00A57C20"/>
    <w:rsid w:val="00A57C74"/>
    <w:rsid w:val="00A601E8"/>
    <w:rsid w:val="00A6038A"/>
    <w:rsid w:val="00A604A5"/>
    <w:rsid w:val="00A604DC"/>
    <w:rsid w:val="00A60514"/>
    <w:rsid w:val="00A606A8"/>
    <w:rsid w:val="00A608C7"/>
    <w:rsid w:val="00A60980"/>
    <w:rsid w:val="00A60AFC"/>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1FDD"/>
    <w:rsid w:val="00A6231D"/>
    <w:rsid w:val="00A6288D"/>
    <w:rsid w:val="00A62941"/>
    <w:rsid w:val="00A62975"/>
    <w:rsid w:val="00A62A7F"/>
    <w:rsid w:val="00A62CB9"/>
    <w:rsid w:val="00A62D00"/>
    <w:rsid w:val="00A62D83"/>
    <w:rsid w:val="00A62FA6"/>
    <w:rsid w:val="00A6304F"/>
    <w:rsid w:val="00A63054"/>
    <w:rsid w:val="00A63161"/>
    <w:rsid w:val="00A63178"/>
    <w:rsid w:val="00A6317A"/>
    <w:rsid w:val="00A6319D"/>
    <w:rsid w:val="00A6325D"/>
    <w:rsid w:val="00A6343B"/>
    <w:rsid w:val="00A635F4"/>
    <w:rsid w:val="00A638A2"/>
    <w:rsid w:val="00A63B50"/>
    <w:rsid w:val="00A63B60"/>
    <w:rsid w:val="00A63ED8"/>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A93"/>
    <w:rsid w:val="00A65C02"/>
    <w:rsid w:val="00A65D4B"/>
    <w:rsid w:val="00A65FB6"/>
    <w:rsid w:val="00A66065"/>
    <w:rsid w:val="00A6612E"/>
    <w:rsid w:val="00A661FB"/>
    <w:rsid w:val="00A66514"/>
    <w:rsid w:val="00A6653F"/>
    <w:rsid w:val="00A66796"/>
    <w:rsid w:val="00A66799"/>
    <w:rsid w:val="00A668EA"/>
    <w:rsid w:val="00A6691D"/>
    <w:rsid w:val="00A66938"/>
    <w:rsid w:val="00A66C15"/>
    <w:rsid w:val="00A66C8D"/>
    <w:rsid w:val="00A66D49"/>
    <w:rsid w:val="00A66F6E"/>
    <w:rsid w:val="00A67127"/>
    <w:rsid w:val="00A67450"/>
    <w:rsid w:val="00A6764F"/>
    <w:rsid w:val="00A677B4"/>
    <w:rsid w:val="00A6780A"/>
    <w:rsid w:val="00A6786F"/>
    <w:rsid w:val="00A67ABF"/>
    <w:rsid w:val="00A67C40"/>
    <w:rsid w:val="00A67DD5"/>
    <w:rsid w:val="00A7009A"/>
    <w:rsid w:val="00A703AB"/>
    <w:rsid w:val="00A704AC"/>
    <w:rsid w:val="00A70539"/>
    <w:rsid w:val="00A70558"/>
    <w:rsid w:val="00A705BE"/>
    <w:rsid w:val="00A708B1"/>
    <w:rsid w:val="00A7114C"/>
    <w:rsid w:val="00A712B5"/>
    <w:rsid w:val="00A71464"/>
    <w:rsid w:val="00A71604"/>
    <w:rsid w:val="00A7160D"/>
    <w:rsid w:val="00A7161F"/>
    <w:rsid w:val="00A71646"/>
    <w:rsid w:val="00A716F1"/>
    <w:rsid w:val="00A717A1"/>
    <w:rsid w:val="00A71B05"/>
    <w:rsid w:val="00A71C3C"/>
    <w:rsid w:val="00A71C46"/>
    <w:rsid w:val="00A71D7A"/>
    <w:rsid w:val="00A71EDB"/>
    <w:rsid w:val="00A71F5F"/>
    <w:rsid w:val="00A71F8C"/>
    <w:rsid w:val="00A7205E"/>
    <w:rsid w:val="00A7219B"/>
    <w:rsid w:val="00A721FA"/>
    <w:rsid w:val="00A7230A"/>
    <w:rsid w:val="00A72359"/>
    <w:rsid w:val="00A72635"/>
    <w:rsid w:val="00A72873"/>
    <w:rsid w:val="00A72A61"/>
    <w:rsid w:val="00A72DB1"/>
    <w:rsid w:val="00A72DBB"/>
    <w:rsid w:val="00A72DC9"/>
    <w:rsid w:val="00A72DCD"/>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4AB"/>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83"/>
    <w:rsid w:val="00A760CF"/>
    <w:rsid w:val="00A7636D"/>
    <w:rsid w:val="00A765F1"/>
    <w:rsid w:val="00A7681B"/>
    <w:rsid w:val="00A76ABE"/>
    <w:rsid w:val="00A76B0D"/>
    <w:rsid w:val="00A76CE3"/>
    <w:rsid w:val="00A76D30"/>
    <w:rsid w:val="00A76DC4"/>
    <w:rsid w:val="00A77016"/>
    <w:rsid w:val="00A77151"/>
    <w:rsid w:val="00A773F5"/>
    <w:rsid w:val="00A7743B"/>
    <w:rsid w:val="00A774C2"/>
    <w:rsid w:val="00A7787E"/>
    <w:rsid w:val="00A77C2F"/>
    <w:rsid w:val="00A77D44"/>
    <w:rsid w:val="00A77FC5"/>
    <w:rsid w:val="00A8006C"/>
    <w:rsid w:val="00A80623"/>
    <w:rsid w:val="00A80658"/>
    <w:rsid w:val="00A806C5"/>
    <w:rsid w:val="00A80786"/>
    <w:rsid w:val="00A809EF"/>
    <w:rsid w:val="00A81037"/>
    <w:rsid w:val="00A810F8"/>
    <w:rsid w:val="00A813B1"/>
    <w:rsid w:val="00A815C8"/>
    <w:rsid w:val="00A815E2"/>
    <w:rsid w:val="00A8160C"/>
    <w:rsid w:val="00A817A2"/>
    <w:rsid w:val="00A819CD"/>
    <w:rsid w:val="00A81E1C"/>
    <w:rsid w:val="00A81EE7"/>
    <w:rsid w:val="00A82023"/>
    <w:rsid w:val="00A82039"/>
    <w:rsid w:val="00A82041"/>
    <w:rsid w:val="00A820FE"/>
    <w:rsid w:val="00A82149"/>
    <w:rsid w:val="00A8228B"/>
    <w:rsid w:val="00A822F2"/>
    <w:rsid w:val="00A823B4"/>
    <w:rsid w:val="00A82486"/>
    <w:rsid w:val="00A8276E"/>
    <w:rsid w:val="00A82863"/>
    <w:rsid w:val="00A82907"/>
    <w:rsid w:val="00A82A6E"/>
    <w:rsid w:val="00A82CBD"/>
    <w:rsid w:val="00A82EA4"/>
    <w:rsid w:val="00A83037"/>
    <w:rsid w:val="00A8303A"/>
    <w:rsid w:val="00A830EE"/>
    <w:rsid w:val="00A831B1"/>
    <w:rsid w:val="00A83358"/>
    <w:rsid w:val="00A83459"/>
    <w:rsid w:val="00A834A8"/>
    <w:rsid w:val="00A834C6"/>
    <w:rsid w:val="00A83588"/>
    <w:rsid w:val="00A835EC"/>
    <w:rsid w:val="00A8363B"/>
    <w:rsid w:val="00A83694"/>
    <w:rsid w:val="00A836E5"/>
    <w:rsid w:val="00A83787"/>
    <w:rsid w:val="00A838FF"/>
    <w:rsid w:val="00A83998"/>
    <w:rsid w:val="00A83AC7"/>
    <w:rsid w:val="00A83AE8"/>
    <w:rsid w:val="00A83F5B"/>
    <w:rsid w:val="00A84060"/>
    <w:rsid w:val="00A84108"/>
    <w:rsid w:val="00A84123"/>
    <w:rsid w:val="00A8433C"/>
    <w:rsid w:val="00A843CB"/>
    <w:rsid w:val="00A84631"/>
    <w:rsid w:val="00A84665"/>
    <w:rsid w:val="00A84674"/>
    <w:rsid w:val="00A84B77"/>
    <w:rsid w:val="00A84E18"/>
    <w:rsid w:val="00A84E29"/>
    <w:rsid w:val="00A84E98"/>
    <w:rsid w:val="00A84EC0"/>
    <w:rsid w:val="00A84F3C"/>
    <w:rsid w:val="00A84F43"/>
    <w:rsid w:val="00A8527A"/>
    <w:rsid w:val="00A85361"/>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0E4"/>
    <w:rsid w:val="00A871B4"/>
    <w:rsid w:val="00A878F4"/>
    <w:rsid w:val="00A87B5A"/>
    <w:rsid w:val="00A87B9A"/>
    <w:rsid w:val="00A87D6F"/>
    <w:rsid w:val="00A87FB0"/>
    <w:rsid w:val="00A87FB6"/>
    <w:rsid w:val="00A900AB"/>
    <w:rsid w:val="00A900FA"/>
    <w:rsid w:val="00A90167"/>
    <w:rsid w:val="00A903BE"/>
    <w:rsid w:val="00A9053E"/>
    <w:rsid w:val="00A90697"/>
    <w:rsid w:val="00A9075E"/>
    <w:rsid w:val="00A9077F"/>
    <w:rsid w:val="00A90808"/>
    <w:rsid w:val="00A90A09"/>
    <w:rsid w:val="00A90DBF"/>
    <w:rsid w:val="00A90DDB"/>
    <w:rsid w:val="00A91176"/>
    <w:rsid w:val="00A911D4"/>
    <w:rsid w:val="00A91226"/>
    <w:rsid w:val="00A912A2"/>
    <w:rsid w:val="00A914F0"/>
    <w:rsid w:val="00A918A9"/>
    <w:rsid w:val="00A91A89"/>
    <w:rsid w:val="00A91E26"/>
    <w:rsid w:val="00A91EFF"/>
    <w:rsid w:val="00A922C5"/>
    <w:rsid w:val="00A92373"/>
    <w:rsid w:val="00A9242D"/>
    <w:rsid w:val="00A92687"/>
    <w:rsid w:val="00A927E7"/>
    <w:rsid w:val="00A9284B"/>
    <w:rsid w:val="00A928E5"/>
    <w:rsid w:val="00A929BC"/>
    <w:rsid w:val="00A92BE5"/>
    <w:rsid w:val="00A92DA6"/>
    <w:rsid w:val="00A92E3C"/>
    <w:rsid w:val="00A92F3A"/>
    <w:rsid w:val="00A9301F"/>
    <w:rsid w:val="00A931F7"/>
    <w:rsid w:val="00A932E2"/>
    <w:rsid w:val="00A93548"/>
    <w:rsid w:val="00A9363C"/>
    <w:rsid w:val="00A93866"/>
    <w:rsid w:val="00A9386C"/>
    <w:rsid w:val="00A938CB"/>
    <w:rsid w:val="00A93A71"/>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3C"/>
    <w:rsid w:val="00A95AE6"/>
    <w:rsid w:val="00A95D0C"/>
    <w:rsid w:val="00A95F03"/>
    <w:rsid w:val="00A95FD2"/>
    <w:rsid w:val="00A9622D"/>
    <w:rsid w:val="00A96370"/>
    <w:rsid w:val="00A964D6"/>
    <w:rsid w:val="00A965C8"/>
    <w:rsid w:val="00A967AA"/>
    <w:rsid w:val="00A96966"/>
    <w:rsid w:val="00A969E3"/>
    <w:rsid w:val="00A96A0A"/>
    <w:rsid w:val="00A96DC1"/>
    <w:rsid w:val="00A97192"/>
    <w:rsid w:val="00A975BF"/>
    <w:rsid w:val="00A97802"/>
    <w:rsid w:val="00A97822"/>
    <w:rsid w:val="00A97A61"/>
    <w:rsid w:val="00A97A8D"/>
    <w:rsid w:val="00A97B2E"/>
    <w:rsid w:val="00A97D2F"/>
    <w:rsid w:val="00A97E7A"/>
    <w:rsid w:val="00AA006C"/>
    <w:rsid w:val="00AA008B"/>
    <w:rsid w:val="00AA0180"/>
    <w:rsid w:val="00AA03A1"/>
    <w:rsid w:val="00AA05BE"/>
    <w:rsid w:val="00AA06B0"/>
    <w:rsid w:val="00AA07D4"/>
    <w:rsid w:val="00AA0A5E"/>
    <w:rsid w:val="00AA0A6D"/>
    <w:rsid w:val="00AA0B34"/>
    <w:rsid w:val="00AA0EF7"/>
    <w:rsid w:val="00AA0F40"/>
    <w:rsid w:val="00AA0FF2"/>
    <w:rsid w:val="00AA110B"/>
    <w:rsid w:val="00AA1225"/>
    <w:rsid w:val="00AA1300"/>
    <w:rsid w:val="00AA135F"/>
    <w:rsid w:val="00AA1495"/>
    <w:rsid w:val="00AA14DE"/>
    <w:rsid w:val="00AA1577"/>
    <w:rsid w:val="00AA15C4"/>
    <w:rsid w:val="00AA16EE"/>
    <w:rsid w:val="00AA17B0"/>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EB"/>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447"/>
    <w:rsid w:val="00AA44ED"/>
    <w:rsid w:val="00AA4608"/>
    <w:rsid w:val="00AA4631"/>
    <w:rsid w:val="00AA46CD"/>
    <w:rsid w:val="00AA46EB"/>
    <w:rsid w:val="00AA4895"/>
    <w:rsid w:val="00AA48D7"/>
    <w:rsid w:val="00AA4951"/>
    <w:rsid w:val="00AA4C79"/>
    <w:rsid w:val="00AA4E29"/>
    <w:rsid w:val="00AA4F29"/>
    <w:rsid w:val="00AA50F8"/>
    <w:rsid w:val="00AA5134"/>
    <w:rsid w:val="00AA53EF"/>
    <w:rsid w:val="00AA5714"/>
    <w:rsid w:val="00AA5801"/>
    <w:rsid w:val="00AA5884"/>
    <w:rsid w:val="00AA58EA"/>
    <w:rsid w:val="00AA5943"/>
    <w:rsid w:val="00AA59BB"/>
    <w:rsid w:val="00AA5A8D"/>
    <w:rsid w:val="00AA5AA3"/>
    <w:rsid w:val="00AA5D08"/>
    <w:rsid w:val="00AA6014"/>
    <w:rsid w:val="00AA607E"/>
    <w:rsid w:val="00AA60C8"/>
    <w:rsid w:val="00AA60E8"/>
    <w:rsid w:val="00AA61D6"/>
    <w:rsid w:val="00AA636D"/>
    <w:rsid w:val="00AA6425"/>
    <w:rsid w:val="00AA654E"/>
    <w:rsid w:val="00AA6621"/>
    <w:rsid w:val="00AA685D"/>
    <w:rsid w:val="00AA6B3D"/>
    <w:rsid w:val="00AA6D2B"/>
    <w:rsid w:val="00AA6D7C"/>
    <w:rsid w:val="00AA6DAE"/>
    <w:rsid w:val="00AA6F42"/>
    <w:rsid w:val="00AA6F62"/>
    <w:rsid w:val="00AA709B"/>
    <w:rsid w:val="00AA7118"/>
    <w:rsid w:val="00AA711D"/>
    <w:rsid w:val="00AA7137"/>
    <w:rsid w:val="00AA7472"/>
    <w:rsid w:val="00AA7680"/>
    <w:rsid w:val="00AA7783"/>
    <w:rsid w:val="00AA77BE"/>
    <w:rsid w:val="00AA7849"/>
    <w:rsid w:val="00AA78FC"/>
    <w:rsid w:val="00AA7ABD"/>
    <w:rsid w:val="00AA7B6D"/>
    <w:rsid w:val="00AA7EBA"/>
    <w:rsid w:val="00AB00D4"/>
    <w:rsid w:val="00AB00E8"/>
    <w:rsid w:val="00AB01B9"/>
    <w:rsid w:val="00AB01EB"/>
    <w:rsid w:val="00AB0369"/>
    <w:rsid w:val="00AB036A"/>
    <w:rsid w:val="00AB0630"/>
    <w:rsid w:val="00AB08F5"/>
    <w:rsid w:val="00AB0B9E"/>
    <w:rsid w:val="00AB0DE7"/>
    <w:rsid w:val="00AB0EDC"/>
    <w:rsid w:val="00AB0FE9"/>
    <w:rsid w:val="00AB1097"/>
    <w:rsid w:val="00AB1C00"/>
    <w:rsid w:val="00AB1E61"/>
    <w:rsid w:val="00AB1F1D"/>
    <w:rsid w:val="00AB1F56"/>
    <w:rsid w:val="00AB2059"/>
    <w:rsid w:val="00AB207D"/>
    <w:rsid w:val="00AB2093"/>
    <w:rsid w:val="00AB21C0"/>
    <w:rsid w:val="00AB2200"/>
    <w:rsid w:val="00AB2434"/>
    <w:rsid w:val="00AB26B6"/>
    <w:rsid w:val="00AB26F4"/>
    <w:rsid w:val="00AB288E"/>
    <w:rsid w:val="00AB29B8"/>
    <w:rsid w:val="00AB2B00"/>
    <w:rsid w:val="00AB2BBF"/>
    <w:rsid w:val="00AB2D04"/>
    <w:rsid w:val="00AB2DBA"/>
    <w:rsid w:val="00AB2DBB"/>
    <w:rsid w:val="00AB2DE7"/>
    <w:rsid w:val="00AB3105"/>
    <w:rsid w:val="00AB310E"/>
    <w:rsid w:val="00AB31D7"/>
    <w:rsid w:val="00AB3357"/>
    <w:rsid w:val="00AB34D4"/>
    <w:rsid w:val="00AB3676"/>
    <w:rsid w:val="00AB381E"/>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00C"/>
    <w:rsid w:val="00AB5242"/>
    <w:rsid w:val="00AB5256"/>
    <w:rsid w:val="00AB54BE"/>
    <w:rsid w:val="00AB5697"/>
    <w:rsid w:val="00AB5709"/>
    <w:rsid w:val="00AB5B73"/>
    <w:rsid w:val="00AB5DBF"/>
    <w:rsid w:val="00AB5E20"/>
    <w:rsid w:val="00AB5E33"/>
    <w:rsid w:val="00AB5EBB"/>
    <w:rsid w:val="00AB5F03"/>
    <w:rsid w:val="00AB6145"/>
    <w:rsid w:val="00AB615F"/>
    <w:rsid w:val="00AB63C9"/>
    <w:rsid w:val="00AB63DD"/>
    <w:rsid w:val="00AB63FF"/>
    <w:rsid w:val="00AB6436"/>
    <w:rsid w:val="00AB6443"/>
    <w:rsid w:val="00AB64A5"/>
    <w:rsid w:val="00AB64E0"/>
    <w:rsid w:val="00AB6511"/>
    <w:rsid w:val="00AB661D"/>
    <w:rsid w:val="00AB669E"/>
    <w:rsid w:val="00AB67F7"/>
    <w:rsid w:val="00AB688F"/>
    <w:rsid w:val="00AB6917"/>
    <w:rsid w:val="00AB6953"/>
    <w:rsid w:val="00AB6BED"/>
    <w:rsid w:val="00AB6D2E"/>
    <w:rsid w:val="00AB6DB0"/>
    <w:rsid w:val="00AB6ECF"/>
    <w:rsid w:val="00AB6F37"/>
    <w:rsid w:val="00AB7858"/>
    <w:rsid w:val="00AB7A50"/>
    <w:rsid w:val="00AB7BF3"/>
    <w:rsid w:val="00AB7F0E"/>
    <w:rsid w:val="00AC065F"/>
    <w:rsid w:val="00AC06B2"/>
    <w:rsid w:val="00AC0D18"/>
    <w:rsid w:val="00AC1147"/>
    <w:rsid w:val="00AC11C3"/>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89B"/>
    <w:rsid w:val="00AC38D3"/>
    <w:rsid w:val="00AC391A"/>
    <w:rsid w:val="00AC3984"/>
    <w:rsid w:val="00AC3C6F"/>
    <w:rsid w:val="00AC4121"/>
    <w:rsid w:val="00AC448B"/>
    <w:rsid w:val="00AC468F"/>
    <w:rsid w:val="00AC47F9"/>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96C"/>
    <w:rsid w:val="00AC797A"/>
    <w:rsid w:val="00AC7B6A"/>
    <w:rsid w:val="00AC7D62"/>
    <w:rsid w:val="00AC7E84"/>
    <w:rsid w:val="00AC7FDE"/>
    <w:rsid w:val="00AD00B9"/>
    <w:rsid w:val="00AD012F"/>
    <w:rsid w:val="00AD017E"/>
    <w:rsid w:val="00AD0378"/>
    <w:rsid w:val="00AD04FC"/>
    <w:rsid w:val="00AD066A"/>
    <w:rsid w:val="00AD07A3"/>
    <w:rsid w:val="00AD08E6"/>
    <w:rsid w:val="00AD0D07"/>
    <w:rsid w:val="00AD0E4E"/>
    <w:rsid w:val="00AD109A"/>
    <w:rsid w:val="00AD10FA"/>
    <w:rsid w:val="00AD1181"/>
    <w:rsid w:val="00AD13F8"/>
    <w:rsid w:val="00AD1433"/>
    <w:rsid w:val="00AD14DD"/>
    <w:rsid w:val="00AD14F1"/>
    <w:rsid w:val="00AD154B"/>
    <w:rsid w:val="00AD1606"/>
    <w:rsid w:val="00AD1702"/>
    <w:rsid w:val="00AD1A2E"/>
    <w:rsid w:val="00AD1B56"/>
    <w:rsid w:val="00AD1C1E"/>
    <w:rsid w:val="00AD1C5E"/>
    <w:rsid w:val="00AD1D70"/>
    <w:rsid w:val="00AD1E34"/>
    <w:rsid w:val="00AD1F80"/>
    <w:rsid w:val="00AD21FC"/>
    <w:rsid w:val="00AD2272"/>
    <w:rsid w:val="00AD23C8"/>
    <w:rsid w:val="00AD2655"/>
    <w:rsid w:val="00AD2871"/>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0AA"/>
    <w:rsid w:val="00AD4110"/>
    <w:rsid w:val="00AD41C0"/>
    <w:rsid w:val="00AD4206"/>
    <w:rsid w:val="00AD4372"/>
    <w:rsid w:val="00AD46F7"/>
    <w:rsid w:val="00AD4911"/>
    <w:rsid w:val="00AD4921"/>
    <w:rsid w:val="00AD492F"/>
    <w:rsid w:val="00AD4AE2"/>
    <w:rsid w:val="00AD4AF2"/>
    <w:rsid w:val="00AD4B4A"/>
    <w:rsid w:val="00AD4D0E"/>
    <w:rsid w:val="00AD4D66"/>
    <w:rsid w:val="00AD5323"/>
    <w:rsid w:val="00AD533C"/>
    <w:rsid w:val="00AD5736"/>
    <w:rsid w:val="00AD5816"/>
    <w:rsid w:val="00AD5B4A"/>
    <w:rsid w:val="00AD5B5D"/>
    <w:rsid w:val="00AD5CBA"/>
    <w:rsid w:val="00AD5D82"/>
    <w:rsid w:val="00AD621B"/>
    <w:rsid w:val="00AD63D8"/>
    <w:rsid w:val="00AD6977"/>
    <w:rsid w:val="00AD6A41"/>
    <w:rsid w:val="00AD6AD7"/>
    <w:rsid w:val="00AD6C94"/>
    <w:rsid w:val="00AD6DD0"/>
    <w:rsid w:val="00AD6EE3"/>
    <w:rsid w:val="00AD6F35"/>
    <w:rsid w:val="00AD6FCD"/>
    <w:rsid w:val="00AD702E"/>
    <w:rsid w:val="00AD7184"/>
    <w:rsid w:val="00AD71EC"/>
    <w:rsid w:val="00AD72D4"/>
    <w:rsid w:val="00AD734B"/>
    <w:rsid w:val="00AD75BC"/>
    <w:rsid w:val="00AD75DF"/>
    <w:rsid w:val="00AD7794"/>
    <w:rsid w:val="00AD78C0"/>
    <w:rsid w:val="00AD7947"/>
    <w:rsid w:val="00AD7E24"/>
    <w:rsid w:val="00AD7FEA"/>
    <w:rsid w:val="00AE0282"/>
    <w:rsid w:val="00AE038E"/>
    <w:rsid w:val="00AE0436"/>
    <w:rsid w:val="00AE04DC"/>
    <w:rsid w:val="00AE06A1"/>
    <w:rsid w:val="00AE0751"/>
    <w:rsid w:val="00AE0836"/>
    <w:rsid w:val="00AE0916"/>
    <w:rsid w:val="00AE0ADD"/>
    <w:rsid w:val="00AE0B38"/>
    <w:rsid w:val="00AE0BB3"/>
    <w:rsid w:val="00AE0CF9"/>
    <w:rsid w:val="00AE0DE6"/>
    <w:rsid w:val="00AE0DF4"/>
    <w:rsid w:val="00AE0E2C"/>
    <w:rsid w:val="00AE0F92"/>
    <w:rsid w:val="00AE102B"/>
    <w:rsid w:val="00AE110A"/>
    <w:rsid w:val="00AE1161"/>
    <w:rsid w:val="00AE130F"/>
    <w:rsid w:val="00AE13B6"/>
    <w:rsid w:val="00AE13CC"/>
    <w:rsid w:val="00AE1412"/>
    <w:rsid w:val="00AE14F1"/>
    <w:rsid w:val="00AE177C"/>
    <w:rsid w:val="00AE177F"/>
    <w:rsid w:val="00AE1934"/>
    <w:rsid w:val="00AE1AFE"/>
    <w:rsid w:val="00AE1CCE"/>
    <w:rsid w:val="00AE1E77"/>
    <w:rsid w:val="00AE2109"/>
    <w:rsid w:val="00AE210A"/>
    <w:rsid w:val="00AE232C"/>
    <w:rsid w:val="00AE25E5"/>
    <w:rsid w:val="00AE2629"/>
    <w:rsid w:val="00AE266A"/>
    <w:rsid w:val="00AE2890"/>
    <w:rsid w:val="00AE28E1"/>
    <w:rsid w:val="00AE291D"/>
    <w:rsid w:val="00AE2B74"/>
    <w:rsid w:val="00AE2BF4"/>
    <w:rsid w:val="00AE2C2C"/>
    <w:rsid w:val="00AE2FB7"/>
    <w:rsid w:val="00AE32E6"/>
    <w:rsid w:val="00AE34E1"/>
    <w:rsid w:val="00AE3913"/>
    <w:rsid w:val="00AE3C76"/>
    <w:rsid w:val="00AE3C97"/>
    <w:rsid w:val="00AE3CED"/>
    <w:rsid w:val="00AE3D59"/>
    <w:rsid w:val="00AE3D7E"/>
    <w:rsid w:val="00AE3F6A"/>
    <w:rsid w:val="00AE3F7A"/>
    <w:rsid w:val="00AE4454"/>
    <w:rsid w:val="00AE46DA"/>
    <w:rsid w:val="00AE4741"/>
    <w:rsid w:val="00AE4766"/>
    <w:rsid w:val="00AE47E9"/>
    <w:rsid w:val="00AE485E"/>
    <w:rsid w:val="00AE4BF9"/>
    <w:rsid w:val="00AE4C0F"/>
    <w:rsid w:val="00AE4E21"/>
    <w:rsid w:val="00AE506A"/>
    <w:rsid w:val="00AE541E"/>
    <w:rsid w:val="00AE5670"/>
    <w:rsid w:val="00AE56CB"/>
    <w:rsid w:val="00AE576C"/>
    <w:rsid w:val="00AE57EF"/>
    <w:rsid w:val="00AE581C"/>
    <w:rsid w:val="00AE59CF"/>
    <w:rsid w:val="00AE59EB"/>
    <w:rsid w:val="00AE5CCA"/>
    <w:rsid w:val="00AE5DBB"/>
    <w:rsid w:val="00AE5DC3"/>
    <w:rsid w:val="00AE5DD9"/>
    <w:rsid w:val="00AE5EDF"/>
    <w:rsid w:val="00AE5F50"/>
    <w:rsid w:val="00AE60CB"/>
    <w:rsid w:val="00AE656D"/>
    <w:rsid w:val="00AE658E"/>
    <w:rsid w:val="00AE668E"/>
    <w:rsid w:val="00AE686C"/>
    <w:rsid w:val="00AE6ABD"/>
    <w:rsid w:val="00AE6AFB"/>
    <w:rsid w:val="00AE6CB6"/>
    <w:rsid w:val="00AE6D24"/>
    <w:rsid w:val="00AE6D88"/>
    <w:rsid w:val="00AE6EAE"/>
    <w:rsid w:val="00AE6FE9"/>
    <w:rsid w:val="00AE7121"/>
    <w:rsid w:val="00AE72FF"/>
    <w:rsid w:val="00AE73B3"/>
    <w:rsid w:val="00AE7434"/>
    <w:rsid w:val="00AE7931"/>
    <w:rsid w:val="00AE7ABD"/>
    <w:rsid w:val="00AE7B3E"/>
    <w:rsid w:val="00AE7DE8"/>
    <w:rsid w:val="00AF015F"/>
    <w:rsid w:val="00AF0212"/>
    <w:rsid w:val="00AF027F"/>
    <w:rsid w:val="00AF03A0"/>
    <w:rsid w:val="00AF044D"/>
    <w:rsid w:val="00AF045F"/>
    <w:rsid w:val="00AF055B"/>
    <w:rsid w:val="00AF05F6"/>
    <w:rsid w:val="00AF0670"/>
    <w:rsid w:val="00AF07AE"/>
    <w:rsid w:val="00AF0952"/>
    <w:rsid w:val="00AF0A34"/>
    <w:rsid w:val="00AF0C15"/>
    <w:rsid w:val="00AF0CBC"/>
    <w:rsid w:val="00AF0EC9"/>
    <w:rsid w:val="00AF0F37"/>
    <w:rsid w:val="00AF1088"/>
    <w:rsid w:val="00AF112B"/>
    <w:rsid w:val="00AF126C"/>
    <w:rsid w:val="00AF15C5"/>
    <w:rsid w:val="00AF18A7"/>
    <w:rsid w:val="00AF18FD"/>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88"/>
    <w:rsid w:val="00AF33FA"/>
    <w:rsid w:val="00AF341C"/>
    <w:rsid w:val="00AF3512"/>
    <w:rsid w:val="00AF36B7"/>
    <w:rsid w:val="00AF3782"/>
    <w:rsid w:val="00AF3A4F"/>
    <w:rsid w:val="00AF3AB9"/>
    <w:rsid w:val="00AF3BA6"/>
    <w:rsid w:val="00AF3C73"/>
    <w:rsid w:val="00AF3FB1"/>
    <w:rsid w:val="00AF407B"/>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DAA"/>
    <w:rsid w:val="00AF5E55"/>
    <w:rsid w:val="00AF5E5B"/>
    <w:rsid w:val="00AF61C3"/>
    <w:rsid w:val="00AF62E4"/>
    <w:rsid w:val="00AF633F"/>
    <w:rsid w:val="00AF63D7"/>
    <w:rsid w:val="00AF661A"/>
    <w:rsid w:val="00AF699E"/>
    <w:rsid w:val="00AF6B38"/>
    <w:rsid w:val="00AF6B94"/>
    <w:rsid w:val="00AF6D0B"/>
    <w:rsid w:val="00AF6D68"/>
    <w:rsid w:val="00AF7411"/>
    <w:rsid w:val="00AF7442"/>
    <w:rsid w:val="00AF7530"/>
    <w:rsid w:val="00AF753D"/>
    <w:rsid w:val="00AF75F5"/>
    <w:rsid w:val="00AF7738"/>
    <w:rsid w:val="00AF7811"/>
    <w:rsid w:val="00AF798E"/>
    <w:rsid w:val="00AF7F85"/>
    <w:rsid w:val="00B00128"/>
    <w:rsid w:val="00B00217"/>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16"/>
    <w:rsid w:val="00B021E8"/>
    <w:rsid w:val="00B022D1"/>
    <w:rsid w:val="00B0234F"/>
    <w:rsid w:val="00B027F7"/>
    <w:rsid w:val="00B0291A"/>
    <w:rsid w:val="00B02ABF"/>
    <w:rsid w:val="00B02D80"/>
    <w:rsid w:val="00B03391"/>
    <w:rsid w:val="00B035C7"/>
    <w:rsid w:val="00B0393A"/>
    <w:rsid w:val="00B03B3F"/>
    <w:rsid w:val="00B03CC2"/>
    <w:rsid w:val="00B03ED5"/>
    <w:rsid w:val="00B040C4"/>
    <w:rsid w:val="00B0419D"/>
    <w:rsid w:val="00B0430A"/>
    <w:rsid w:val="00B04425"/>
    <w:rsid w:val="00B044AD"/>
    <w:rsid w:val="00B046A6"/>
    <w:rsid w:val="00B047A8"/>
    <w:rsid w:val="00B04ACA"/>
    <w:rsid w:val="00B04B37"/>
    <w:rsid w:val="00B04C0C"/>
    <w:rsid w:val="00B04C2C"/>
    <w:rsid w:val="00B04F2D"/>
    <w:rsid w:val="00B04F2F"/>
    <w:rsid w:val="00B05155"/>
    <w:rsid w:val="00B05159"/>
    <w:rsid w:val="00B05498"/>
    <w:rsid w:val="00B05B1E"/>
    <w:rsid w:val="00B05C79"/>
    <w:rsid w:val="00B05CDC"/>
    <w:rsid w:val="00B05CE1"/>
    <w:rsid w:val="00B05E3F"/>
    <w:rsid w:val="00B05EA8"/>
    <w:rsid w:val="00B06168"/>
    <w:rsid w:val="00B061B2"/>
    <w:rsid w:val="00B0658E"/>
    <w:rsid w:val="00B06616"/>
    <w:rsid w:val="00B066A4"/>
    <w:rsid w:val="00B068CF"/>
    <w:rsid w:val="00B0702C"/>
    <w:rsid w:val="00B0722D"/>
    <w:rsid w:val="00B07235"/>
    <w:rsid w:val="00B0728A"/>
    <w:rsid w:val="00B072DF"/>
    <w:rsid w:val="00B0737B"/>
    <w:rsid w:val="00B07535"/>
    <w:rsid w:val="00B07705"/>
    <w:rsid w:val="00B077C0"/>
    <w:rsid w:val="00B077C8"/>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92"/>
    <w:rsid w:val="00B114AE"/>
    <w:rsid w:val="00B117D4"/>
    <w:rsid w:val="00B1194C"/>
    <w:rsid w:val="00B11B6E"/>
    <w:rsid w:val="00B11BAC"/>
    <w:rsid w:val="00B11D54"/>
    <w:rsid w:val="00B11EF8"/>
    <w:rsid w:val="00B11F74"/>
    <w:rsid w:val="00B1239D"/>
    <w:rsid w:val="00B126CA"/>
    <w:rsid w:val="00B126F4"/>
    <w:rsid w:val="00B12A6C"/>
    <w:rsid w:val="00B12AE0"/>
    <w:rsid w:val="00B12B91"/>
    <w:rsid w:val="00B12E90"/>
    <w:rsid w:val="00B12ED3"/>
    <w:rsid w:val="00B12F0E"/>
    <w:rsid w:val="00B12F6F"/>
    <w:rsid w:val="00B13006"/>
    <w:rsid w:val="00B1301F"/>
    <w:rsid w:val="00B13039"/>
    <w:rsid w:val="00B13188"/>
    <w:rsid w:val="00B135B5"/>
    <w:rsid w:val="00B139B1"/>
    <w:rsid w:val="00B13B90"/>
    <w:rsid w:val="00B13C63"/>
    <w:rsid w:val="00B13D55"/>
    <w:rsid w:val="00B13D78"/>
    <w:rsid w:val="00B13D99"/>
    <w:rsid w:val="00B13DFB"/>
    <w:rsid w:val="00B13E06"/>
    <w:rsid w:val="00B13F52"/>
    <w:rsid w:val="00B13FD5"/>
    <w:rsid w:val="00B14164"/>
    <w:rsid w:val="00B1488B"/>
    <w:rsid w:val="00B14B11"/>
    <w:rsid w:val="00B14B46"/>
    <w:rsid w:val="00B14B66"/>
    <w:rsid w:val="00B14D17"/>
    <w:rsid w:val="00B14E75"/>
    <w:rsid w:val="00B151F2"/>
    <w:rsid w:val="00B15288"/>
    <w:rsid w:val="00B152B9"/>
    <w:rsid w:val="00B153F7"/>
    <w:rsid w:val="00B156FF"/>
    <w:rsid w:val="00B15731"/>
    <w:rsid w:val="00B157B9"/>
    <w:rsid w:val="00B15871"/>
    <w:rsid w:val="00B15914"/>
    <w:rsid w:val="00B159E3"/>
    <w:rsid w:val="00B15CB1"/>
    <w:rsid w:val="00B162F9"/>
    <w:rsid w:val="00B1647F"/>
    <w:rsid w:val="00B166E0"/>
    <w:rsid w:val="00B167AB"/>
    <w:rsid w:val="00B16EDE"/>
    <w:rsid w:val="00B16F06"/>
    <w:rsid w:val="00B17072"/>
    <w:rsid w:val="00B17147"/>
    <w:rsid w:val="00B17289"/>
    <w:rsid w:val="00B17359"/>
    <w:rsid w:val="00B173BB"/>
    <w:rsid w:val="00B17404"/>
    <w:rsid w:val="00B17687"/>
    <w:rsid w:val="00B17956"/>
    <w:rsid w:val="00B17982"/>
    <w:rsid w:val="00B17AB5"/>
    <w:rsid w:val="00B17B12"/>
    <w:rsid w:val="00B17D01"/>
    <w:rsid w:val="00B2004B"/>
    <w:rsid w:val="00B2018B"/>
    <w:rsid w:val="00B201E9"/>
    <w:rsid w:val="00B20291"/>
    <w:rsid w:val="00B20658"/>
    <w:rsid w:val="00B20AEB"/>
    <w:rsid w:val="00B21028"/>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27"/>
    <w:rsid w:val="00B22965"/>
    <w:rsid w:val="00B2299D"/>
    <w:rsid w:val="00B229FD"/>
    <w:rsid w:val="00B22B46"/>
    <w:rsid w:val="00B22C41"/>
    <w:rsid w:val="00B22C68"/>
    <w:rsid w:val="00B22EBD"/>
    <w:rsid w:val="00B22FB5"/>
    <w:rsid w:val="00B23186"/>
    <w:rsid w:val="00B23794"/>
    <w:rsid w:val="00B238BE"/>
    <w:rsid w:val="00B239F1"/>
    <w:rsid w:val="00B23A85"/>
    <w:rsid w:val="00B23C30"/>
    <w:rsid w:val="00B23EC3"/>
    <w:rsid w:val="00B240BE"/>
    <w:rsid w:val="00B240D7"/>
    <w:rsid w:val="00B242B4"/>
    <w:rsid w:val="00B24344"/>
    <w:rsid w:val="00B24377"/>
    <w:rsid w:val="00B24522"/>
    <w:rsid w:val="00B24A2F"/>
    <w:rsid w:val="00B24A64"/>
    <w:rsid w:val="00B24A79"/>
    <w:rsid w:val="00B24A98"/>
    <w:rsid w:val="00B24AF6"/>
    <w:rsid w:val="00B24DA1"/>
    <w:rsid w:val="00B24EF5"/>
    <w:rsid w:val="00B255AF"/>
    <w:rsid w:val="00B25B99"/>
    <w:rsid w:val="00B25C2C"/>
    <w:rsid w:val="00B25D9B"/>
    <w:rsid w:val="00B26082"/>
    <w:rsid w:val="00B26171"/>
    <w:rsid w:val="00B2644A"/>
    <w:rsid w:val="00B26589"/>
    <w:rsid w:val="00B2669F"/>
    <w:rsid w:val="00B2671B"/>
    <w:rsid w:val="00B26770"/>
    <w:rsid w:val="00B269CB"/>
    <w:rsid w:val="00B26A92"/>
    <w:rsid w:val="00B26B4E"/>
    <w:rsid w:val="00B26D83"/>
    <w:rsid w:val="00B27016"/>
    <w:rsid w:val="00B27131"/>
    <w:rsid w:val="00B27560"/>
    <w:rsid w:val="00B27572"/>
    <w:rsid w:val="00B277EF"/>
    <w:rsid w:val="00B2799A"/>
    <w:rsid w:val="00B27C81"/>
    <w:rsid w:val="00B27EAA"/>
    <w:rsid w:val="00B30123"/>
    <w:rsid w:val="00B3022D"/>
    <w:rsid w:val="00B30309"/>
    <w:rsid w:val="00B306EF"/>
    <w:rsid w:val="00B3076A"/>
    <w:rsid w:val="00B30938"/>
    <w:rsid w:val="00B30950"/>
    <w:rsid w:val="00B3095B"/>
    <w:rsid w:val="00B30C87"/>
    <w:rsid w:val="00B30D3B"/>
    <w:rsid w:val="00B30DDE"/>
    <w:rsid w:val="00B30E3B"/>
    <w:rsid w:val="00B30F44"/>
    <w:rsid w:val="00B3104E"/>
    <w:rsid w:val="00B310B5"/>
    <w:rsid w:val="00B3151D"/>
    <w:rsid w:val="00B31670"/>
    <w:rsid w:val="00B31816"/>
    <w:rsid w:val="00B31845"/>
    <w:rsid w:val="00B31875"/>
    <w:rsid w:val="00B31886"/>
    <w:rsid w:val="00B3195E"/>
    <w:rsid w:val="00B31D5E"/>
    <w:rsid w:val="00B32239"/>
    <w:rsid w:val="00B32452"/>
    <w:rsid w:val="00B324D4"/>
    <w:rsid w:val="00B326A2"/>
    <w:rsid w:val="00B32722"/>
    <w:rsid w:val="00B32850"/>
    <w:rsid w:val="00B32905"/>
    <w:rsid w:val="00B32B02"/>
    <w:rsid w:val="00B32BBB"/>
    <w:rsid w:val="00B32C18"/>
    <w:rsid w:val="00B32D97"/>
    <w:rsid w:val="00B32DA0"/>
    <w:rsid w:val="00B32E62"/>
    <w:rsid w:val="00B32F81"/>
    <w:rsid w:val="00B32F9E"/>
    <w:rsid w:val="00B332E4"/>
    <w:rsid w:val="00B332ED"/>
    <w:rsid w:val="00B33391"/>
    <w:rsid w:val="00B33679"/>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D9"/>
    <w:rsid w:val="00B350FE"/>
    <w:rsid w:val="00B3513F"/>
    <w:rsid w:val="00B3574E"/>
    <w:rsid w:val="00B358DF"/>
    <w:rsid w:val="00B35BDB"/>
    <w:rsid w:val="00B35D65"/>
    <w:rsid w:val="00B35E06"/>
    <w:rsid w:val="00B35F3B"/>
    <w:rsid w:val="00B35F82"/>
    <w:rsid w:val="00B3604D"/>
    <w:rsid w:val="00B3646D"/>
    <w:rsid w:val="00B364C4"/>
    <w:rsid w:val="00B36535"/>
    <w:rsid w:val="00B366C7"/>
    <w:rsid w:val="00B36C6A"/>
    <w:rsid w:val="00B36CB8"/>
    <w:rsid w:val="00B36EA3"/>
    <w:rsid w:val="00B36F25"/>
    <w:rsid w:val="00B3704E"/>
    <w:rsid w:val="00B37118"/>
    <w:rsid w:val="00B37383"/>
    <w:rsid w:val="00B3745D"/>
    <w:rsid w:val="00B37535"/>
    <w:rsid w:val="00B37737"/>
    <w:rsid w:val="00B3774A"/>
    <w:rsid w:val="00B377E6"/>
    <w:rsid w:val="00B377F6"/>
    <w:rsid w:val="00B37916"/>
    <w:rsid w:val="00B3793E"/>
    <w:rsid w:val="00B37974"/>
    <w:rsid w:val="00B37B42"/>
    <w:rsid w:val="00B37E5E"/>
    <w:rsid w:val="00B4017F"/>
    <w:rsid w:val="00B4028A"/>
    <w:rsid w:val="00B402D9"/>
    <w:rsid w:val="00B4038B"/>
    <w:rsid w:val="00B403ED"/>
    <w:rsid w:val="00B40445"/>
    <w:rsid w:val="00B404F0"/>
    <w:rsid w:val="00B40AAC"/>
    <w:rsid w:val="00B40AFB"/>
    <w:rsid w:val="00B40B76"/>
    <w:rsid w:val="00B40C8D"/>
    <w:rsid w:val="00B40D70"/>
    <w:rsid w:val="00B410A1"/>
    <w:rsid w:val="00B410E1"/>
    <w:rsid w:val="00B4122C"/>
    <w:rsid w:val="00B41230"/>
    <w:rsid w:val="00B41266"/>
    <w:rsid w:val="00B413D6"/>
    <w:rsid w:val="00B413FA"/>
    <w:rsid w:val="00B414DC"/>
    <w:rsid w:val="00B41684"/>
    <w:rsid w:val="00B4173C"/>
    <w:rsid w:val="00B4188F"/>
    <w:rsid w:val="00B41E44"/>
    <w:rsid w:val="00B41E7E"/>
    <w:rsid w:val="00B41F72"/>
    <w:rsid w:val="00B42336"/>
    <w:rsid w:val="00B4269A"/>
    <w:rsid w:val="00B4269F"/>
    <w:rsid w:val="00B42910"/>
    <w:rsid w:val="00B42935"/>
    <w:rsid w:val="00B429B7"/>
    <w:rsid w:val="00B42AC2"/>
    <w:rsid w:val="00B42B7F"/>
    <w:rsid w:val="00B42BEF"/>
    <w:rsid w:val="00B42DE7"/>
    <w:rsid w:val="00B434BA"/>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03B"/>
    <w:rsid w:val="00B4519A"/>
    <w:rsid w:val="00B45206"/>
    <w:rsid w:val="00B45569"/>
    <w:rsid w:val="00B45598"/>
    <w:rsid w:val="00B45635"/>
    <w:rsid w:val="00B456EA"/>
    <w:rsid w:val="00B45829"/>
    <w:rsid w:val="00B45B4B"/>
    <w:rsid w:val="00B45C0B"/>
    <w:rsid w:val="00B45C74"/>
    <w:rsid w:val="00B45D01"/>
    <w:rsid w:val="00B45DF2"/>
    <w:rsid w:val="00B461FD"/>
    <w:rsid w:val="00B46261"/>
    <w:rsid w:val="00B46539"/>
    <w:rsid w:val="00B46742"/>
    <w:rsid w:val="00B467DE"/>
    <w:rsid w:val="00B468E8"/>
    <w:rsid w:val="00B46998"/>
    <w:rsid w:val="00B46BEE"/>
    <w:rsid w:val="00B46CC6"/>
    <w:rsid w:val="00B46CEA"/>
    <w:rsid w:val="00B471ED"/>
    <w:rsid w:val="00B47452"/>
    <w:rsid w:val="00B47462"/>
    <w:rsid w:val="00B47501"/>
    <w:rsid w:val="00B47654"/>
    <w:rsid w:val="00B47677"/>
    <w:rsid w:val="00B4787C"/>
    <w:rsid w:val="00B4794F"/>
    <w:rsid w:val="00B47BB6"/>
    <w:rsid w:val="00B47D7E"/>
    <w:rsid w:val="00B47E32"/>
    <w:rsid w:val="00B47F21"/>
    <w:rsid w:val="00B47F86"/>
    <w:rsid w:val="00B5011F"/>
    <w:rsid w:val="00B502B0"/>
    <w:rsid w:val="00B5030B"/>
    <w:rsid w:val="00B5032C"/>
    <w:rsid w:val="00B50490"/>
    <w:rsid w:val="00B505E4"/>
    <w:rsid w:val="00B505F8"/>
    <w:rsid w:val="00B50663"/>
    <w:rsid w:val="00B5067D"/>
    <w:rsid w:val="00B507C6"/>
    <w:rsid w:val="00B508DA"/>
    <w:rsid w:val="00B5095D"/>
    <w:rsid w:val="00B50EC9"/>
    <w:rsid w:val="00B50F47"/>
    <w:rsid w:val="00B50FAB"/>
    <w:rsid w:val="00B512F3"/>
    <w:rsid w:val="00B5149A"/>
    <w:rsid w:val="00B516FE"/>
    <w:rsid w:val="00B5180B"/>
    <w:rsid w:val="00B519F8"/>
    <w:rsid w:val="00B51A87"/>
    <w:rsid w:val="00B51B0A"/>
    <w:rsid w:val="00B51BBF"/>
    <w:rsid w:val="00B51BCF"/>
    <w:rsid w:val="00B51D21"/>
    <w:rsid w:val="00B51DDC"/>
    <w:rsid w:val="00B51E27"/>
    <w:rsid w:val="00B51E56"/>
    <w:rsid w:val="00B51F4F"/>
    <w:rsid w:val="00B51F59"/>
    <w:rsid w:val="00B52091"/>
    <w:rsid w:val="00B520B9"/>
    <w:rsid w:val="00B5221C"/>
    <w:rsid w:val="00B52244"/>
    <w:rsid w:val="00B522EC"/>
    <w:rsid w:val="00B523FC"/>
    <w:rsid w:val="00B52755"/>
    <w:rsid w:val="00B529B1"/>
    <w:rsid w:val="00B52B86"/>
    <w:rsid w:val="00B52BD9"/>
    <w:rsid w:val="00B52C3A"/>
    <w:rsid w:val="00B52E84"/>
    <w:rsid w:val="00B52FD8"/>
    <w:rsid w:val="00B53348"/>
    <w:rsid w:val="00B5338A"/>
    <w:rsid w:val="00B533A8"/>
    <w:rsid w:val="00B5358A"/>
    <w:rsid w:val="00B53706"/>
    <w:rsid w:val="00B5388A"/>
    <w:rsid w:val="00B53931"/>
    <w:rsid w:val="00B541D6"/>
    <w:rsid w:val="00B54236"/>
    <w:rsid w:val="00B54328"/>
    <w:rsid w:val="00B544C6"/>
    <w:rsid w:val="00B54591"/>
    <w:rsid w:val="00B545C1"/>
    <w:rsid w:val="00B5462B"/>
    <w:rsid w:val="00B54694"/>
    <w:rsid w:val="00B547A0"/>
    <w:rsid w:val="00B548C0"/>
    <w:rsid w:val="00B54983"/>
    <w:rsid w:val="00B54C1D"/>
    <w:rsid w:val="00B54CFF"/>
    <w:rsid w:val="00B54DEE"/>
    <w:rsid w:val="00B54DFC"/>
    <w:rsid w:val="00B54E0F"/>
    <w:rsid w:val="00B550F4"/>
    <w:rsid w:val="00B55250"/>
    <w:rsid w:val="00B55269"/>
    <w:rsid w:val="00B55387"/>
    <w:rsid w:val="00B557DD"/>
    <w:rsid w:val="00B557ED"/>
    <w:rsid w:val="00B559D8"/>
    <w:rsid w:val="00B55B73"/>
    <w:rsid w:val="00B55BA1"/>
    <w:rsid w:val="00B55C5B"/>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7F4"/>
    <w:rsid w:val="00B578B6"/>
    <w:rsid w:val="00B5796F"/>
    <w:rsid w:val="00B579F3"/>
    <w:rsid w:val="00B57B07"/>
    <w:rsid w:val="00B57DB5"/>
    <w:rsid w:val="00B602D3"/>
    <w:rsid w:val="00B6036D"/>
    <w:rsid w:val="00B606D4"/>
    <w:rsid w:val="00B6071A"/>
    <w:rsid w:val="00B60825"/>
    <w:rsid w:val="00B60BAD"/>
    <w:rsid w:val="00B60BCD"/>
    <w:rsid w:val="00B60D1C"/>
    <w:rsid w:val="00B60E18"/>
    <w:rsid w:val="00B60E56"/>
    <w:rsid w:val="00B60E6A"/>
    <w:rsid w:val="00B6126F"/>
    <w:rsid w:val="00B61366"/>
    <w:rsid w:val="00B614A6"/>
    <w:rsid w:val="00B6161C"/>
    <w:rsid w:val="00B616EB"/>
    <w:rsid w:val="00B61915"/>
    <w:rsid w:val="00B61970"/>
    <w:rsid w:val="00B61BAB"/>
    <w:rsid w:val="00B62225"/>
    <w:rsid w:val="00B62373"/>
    <w:rsid w:val="00B624E1"/>
    <w:rsid w:val="00B62600"/>
    <w:rsid w:val="00B62D13"/>
    <w:rsid w:val="00B62FCF"/>
    <w:rsid w:val="00B63169"/>
    <w:rsid w:val="00B63209"/>
    <w:rsid w:val="00B632E4"/>
    <w:rsid w:val="00B63327"/>
    <w:rsid w:val="00B6334B"/>
    <w:rsid w:val="00B633FE"/>
    <w:rsid w:val="00B63450"/>
    <w:rsid w:val="00B6374F"/>
    <w:rsid w:val="00B6376F"/>
    <w:rsid w:val="00B638E2"/>
    <w:rsid w:val="00B63AAA"/>
    <w:rsid w:val="00B63C11"/>
    <w:rsid w:val="00B63D3B"/>
    <w:rsid w:val="00B63D9D"/>
    <w:rsid w:val="00B63DF7"/>
    <w:rsid w:val="00B64081"/>
    <w:rsid w:val="00B64162"/>
    <w:rsid w:val="00B6419C"/>
    <w:rsid w:val="00B6433C"/>
    <w:rsid w:val="00B645B4"/>
    <w:rsid w:val="00B6472E"/>
    <w:rsid w:val="00B64D21"/>
    <w:rsid w:val="00B64E2C"/>
    <w:rsid w:val="00B64F69"/>
    <w:rsid w:val="00B64F9C"/>
    <w:rsid w:val="00B65088"/>
    <w:rsid w:val="00B650EF"/>
    <w:rsid w:val="00B6534A"/>
    <w:rsid w:val="00B65370"/>
    <w:rsid w:val="00B653AF"/>
    <w:rsid w:val="00B653E1"/>
    <w:rsid w:val="00B65414"/>
    <w:rsid w:val="00B65574"/>
    <w:rsid w:val="00B655AE"/>
    <w:rsid w:val="00B656CF"/>
    <w:rsid w:val="00B6572A"/>
    <w:rsid w:val="00B657D3"/>
    <w:rsid w:val="00B65AB0"/>
    <w:rsid w:val="00B65F29"/>
    <w:rsid w:val="00B66199"/>
    <w:rsid w:val="00B663A4"/>
    <w:rsid w:val="00B6665B"/>
    <w:rsid w:val="00B6667D"/>
    <w:rsid w:val="00B66910"/>
    <w:rsid w:val="00B6692C"/>
    <w:rsid w:val="00B66A0D"/>
    <w:rsid w:val="00B66A46"/>
    <w:rsid w:val="00B66A80"/>
    <w:rsid w:val="00B66B1C"/>
    <w:rsid w:val="00B66C64"/>
    <w:rsid w:val="00B66DE2"/>
    <w:rsid w:val="00B66E80"/>
    <w:rsid w:val="00B670DB"/>
    <w:rsid w:val="00B676A0"/>
    <w:rsid w:val="00B67764"/>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01"/>
    <w:rsid w:val="00B7102D"/>
    <w:rsid w:val="00B71076"/>
    <w:rsid w:val="00B711CB"/>
    <w:rsid w:val="00B712CA"/>
    <w:rsid w:val="00B7146C"/>
    <w:rsid w:val="00B714D8"/>
    <w:rsid w:val="00B71530"/>
    <w:rsid w:val="00B7154B"/>
    <w:rsid w:val="00B71612"/>
    <w:rsid w:val="00B716BF"/>
    <w:rsid w:val="00B716E3"/>
    <w:rsid w:val="00B716E9"/>
    <w:rsid w:val="00B718A1"/>
    <w:rsid w:val="00B71A08"/>
    <w:rsid w:val="00B71A67"/>
    <w:rsid w:val="00B71B07"/>
    <w:rsid w:val="00B71BA8"/>
    <w:rsid w:val="00B71C91"/>
    <w:rsid w:val="00B71DC8"/>
    <w:rsid w:val="00B71EAE"/>
    <w:rsid w:val="00B71EBF"/>
    <w:rsid w:val="00B71EC9"/>
    <w:rsid w:val="00B720A8"/>
    <w:rsid w:val="00B72284"/>
    <w:rsid w:val="00B72408"/>
    <w:rsid w:val="00B72536"/>
    <w:rsid w:val="00B7271B"/>
    <w:rsid w:val="00B72889"/>
    <w:rsid w:val="00B728B7"/>
    <w:rsid w:val="00B72A70"/>
    <w:rsid w:val="00B72BB2"/>
    <w:rsid w:val="00B72D11"/>
    <w:rsid w:val="00B72D2B"/>
    <w:rsid w:val="00B73053"/>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693"/>
    <w:rsid w:val="00B7594D"/>
    <w:rsid w:val="00B75A25"/>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B7D"/>
    <w:rsid w:val="00B76EDB"/>
    <w:rsid w:val="00B76F2D"/>
    <w:rsid w:val="00B77297"/>
    <w:rsid w:val="00B7735B"/>
    <w:rsid w:val="00B773E1"/>
    <w:rsid w:val="00B77489"/>
    <w:rsid w:val="00B77612"/>
    <w:rsid w:val="00B7761E"/>
    <w:rsid w:val="00B77649"/>
    <w:rsid w:val="00B77797"/>
    <w:rsid w:val="00B779B1"/>
    <w:rsid w:val="00B77B6E"/>
    <w:rsid w:val="00B77BF7"/>
    <w:rsid w:val="00B77C0B"/>
    <w:rsid w:val="00B77D53"/>
    <w:rsid w:val="00B80035"/>
    <w:rsid w:val="00B8014E"/>
    <w:rsid w:val="00B80236"/>
    <w:rsid w:val="00B80358"/>
    <w:rsid w:val="00B803D6"/>
    <w:rsid w:val="00B8048B"/>
    <w:rsid w:val="00B80953"/>
    <w:rsid w:val="00B809C3"/>
    <w:rsid w:val="00B80BB9"/>
    <w:rsid w:val="00B80D07"/>
    <w:rsid w:val="00B80E12"/>
    <w:rsid w:val="00B81151"/>
    <w:rsid w:val="00B8116C"/>
    <w:rsid w:val="00B812C4"/>
    <w:rsid w:val="00B813DA"/>
    <w:rsid w:val="00B8150E"/>
    <w:rsid w:val="00B816BB"/>
    <w:rsid w:val="00B81750"/>
    <w:rsid w:val="00B8188C"/>
    <w:rsid w:val="00B81A2B"/>
    <w:rsid w:val="00B81ABF"/>
    <w:rsid w:val="00B81C38"/>
    <w:rsid w:val="00B81CBD"/>
    <w:rsid w:val="00B81E28"/>
    <w:rsid w:val="00B81E42"/>
    <w:rsid w:val="00B81FC2"/>
    <w:rsid w:val="00B821E6"/>
    <w:rsid w:val="00B824CE"/>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0EE"/>
    <w:rsid w:val="00B83105"/>
    <w:rsid w:val="00B834F5"/>
    <w:rsid w:val="00B835BD"/>
    <w:rsid w:val="00B835FB"/>
    <w:rsid w:val="00B83673"/>
    <w:rsid w:val="00B83781"/>
    <w:rsid w:val="00B837D5"/>
    <w:rsid w:val="00B838F0"/>
    <w:rsid w:val="00B839C4"/>
    <w:rsid w:val="00B83C08"/>
    <w:rsid w:val="00B83CE2"/>
    <w:rsid w:val="00B83E44"/>
    <w:rsid w:val="00B83EEA"/>
    <w:rsid w:val="00B840BD"/>
    <w:rsid w:val="00B842FA"/>
    <w:rsid w:val="00B8430F"/>
    <w:rsid w:val="00B84315"/>
    <w:rsid w:val="00B843F2"/>
    <w:rsid w:val="00B84794"/>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18A"/>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94A"/>
    <w:rsid w:val="00B87B05"/>
    <w:rsid w:val="00B87B14"/>
    <w:rsid w:val="00B87BF6"/>
    <w:rsid w:val="00B90248"/>
    <w:rsid w:val="00B903E3"/>
    <w:rsid w:val="00B90461"/>
    <w:rsid w:val="00B90532"/>
    <w:rsid w:val="00B905CD"/>
    <w:rsid w:val="00B906AA"/>
    <w:rsid w:val="00B90A1B"/>
    <w:rsid w:val="00B90B63"/>
    <w:rsid w:val="00B90C24"/>
    <w:rsid w:val="00B91027"/>
    <w:rsid w:val="00B9103D"/>
    <w:rsid w:val="00B91226"/>
    <w:rsid w:val="00B91230"/>
    <w:rsid w:val="00B91265"/>
    <w:rsid w:val="00B9129D"/>
    <w:rsid w:val="00B91311"/>
    <w:rsid w:val="00B91403"/>
    <w:rsid w:val="00B915B3"/>
    <w:rsid w:val="00B916BC"/>
    <w:rsid w:val="00B91719"/>
    <w:rsid w:val="00B9176E"/>
    <w:rsid w:val="00B91796"/>
    <w:rsid w:val="00B91799"/>
    <w:rsid w:val="00B9185F"/>
    <w:rsid w:val="00B91ACE"/>
    <w:rsid w:val="00B91DD6"/>
    <w:rsid w:val="00B91E46"/>
    <w:rsid w:val="00B92131"/>
    <w:rsid w:val="00B92241"/>
    <w:rsid w:val="00B9228E"/>
    <w:rsid w:val="00B92402"/>
    <w:rsid w:val="00B924A8"/>
    <w:rsid w:val="00B92751"/>
    <w:rsid w:val="00B92772"/>
    <w:rsid w:val="00B9281F"/>
    <w:rsid w:val="00B928CE"/>
    <w:rsid w:val="00B92A63"/>
    <w:rsid w:val="00B92AB8"/>
    <w:rsid w:val="00B92DCD"/>
    <w:rsid w:val="00B92E39"/>
    <w:rsid w:val="00B92FFC"/>
    <w:rsid w:val="00B93082"/>
    <w:rsid w:val="00B930D7"/>
    <w:rsid w:val="00B93156"/>
    <w:rsid w:val="00B932F3"/>
    <w:rsid w:val="00B933BC"/>
    <w:rsid w:val="00B9372A"/>
    <w:rsid w:val="00B93917"/>
    <w:rsid w:val="00B93B85"/>
    <w:rsid w:val="00B93BAA"/>
    <w:rsid w:val="00B93DA7"/>
    <w:rsid w:val="00B93EB5"/>
    <w:rsid w:val="00B93EBD"/>
    <w:rsid w:val="00B93F83"/>
    <w:rsid w:val="00B940B5"/>
    <w:rsid w:val="00B94169"/>
    <w:rsid w:val="00B94200"/>
    <w:rsid w:val="00B943F6"/>
    <w:rsid w:val="00B94426"/>
    <w:rsid w:val="00B94569"/>
    <w:rsid w:val="00B947D4"/>
    <w:rsid w:val="00B94852"/>
    <w:rsid w:val="00B94B2B"/>
    <w:rsid w:val="00B94B5A"/>
    <w:rsid w:val="00B94CB1"/>
    <w:rsid w:val="00B94CFA"/>
    <w:rsid w:val="00B95162"/>
    <w:rsid w:val="00B95483"/>
    <w:rsid w:val="00B95892"/>
    <w:rsid w:val="00B958DD"/>
    <w:rsid w:val="00B95CB9"/>
    <w:rsid w:val="00B95DF6"/>
    <w:rsid w:val="00B9600D"/>
    <w:rsid w:val="00B96235"/>
    <w:rsid w:val="00B96288"/>
    <w:rsid w:val="00B963A8"/>
    <w:rsid w:val="00B963EA"/>
    <w:rsid w:val="00B96409"/>
    <w:rsid w:val="00B9677B"/>
    <w:rsid w:val="00B968D6"/>
    <w:rsid w:val="00B9691C"/>
    <w:rsid w:val="00B9693B"/>
    <w:rsid w:val="00B96A23"/>
    <w:rsid w:val="00B96A9E"/>
    <w:rsid w:val="00B96B4D"/>
    <w:rsid w:val="00B96D43"/>
    <w:rsid w:val="00B96F34"/>
    <w:rsid w:val="00B970B0"/>
    <w:rsid w:val="00B970C2"/>
    <w:rsid w:val="00B97318"/>
    <w:rsid w:val="00B97445"/>
    <w:rsid w:val="00B97BAE"/>
    <w:rsid w:val="00B97CF4"/>
    <w:rsid w:val="00B97D00"/>
    <w:rsid w:val="00B97EE0"/>
    <w:rsid w:val="00B97F50"/>
    <w:rsid w:val="00B97FAB"/>
    <w:rsid w:val="00B97FB5"/>
    <w:rsid w:val="00BA0039"/>
    <w:rsid w:val="00BA006A"/>
    <w:rsid w:val="00BA017D"/>
    <w:rsid w:val="00BA01B4"/>
    <w:rsid w:val="00BA0C04"/>
    <w:rsid w:val="00BA0C24"/>
    <w:rsid w:val="00BA10B4"/>
    <w:rsid w:val="00BA110A"/>
    <w:rsid w:val="00BA1174"/>
    <w:rsid w:val="00BA117F"/>
    <w:rsid w:val="00BA13C5"/>
    <w:rsid w:val="00BA1410"/>
    <w:rsid w:val="00BA14F8"/>
    <w:rsid w:val="00BA155C"/>
    <w:rsid w:val="00BA1669"/>
    <w:rsid w:val="00BA1733"/>
    <w:rsid w:val="00BA175D"/>
    <w:rsid w:val="00BA1CB5"/>
    <w:rsid w:val="00BA1CB7"/>
    <w:rsid w:val="00BA1CBE"/>
    <w:rsid w:val="00BA1D99"/>
    <w:rsid w:val="00BA2615"/>
    <w:rsid w:val="00BA2A47"/>
    <w:rsid w:val="00BA2B7B"/>
    <w:rsid w:val="00BA2BF9"/>
    <w:rsid w:val="00BA2D52"/>
    <w:rsid w:val="00BA2E8D"/>
    <w:rsid w:val="00BA2F6E"/>
    <w:rsid w:val="00BA2FDC"/>
    <w:rsid w:val="00BA2FFE"/>
    <w:rsid w:val="00BA31F9"/>
    <w:rsid w:val="00BA321B"/>
    <w:rsid w:val="00BA323E"/>
    <w:rsid w:val="00BA3366"/>
    <w:rsid w:val="00BA3635"/>
    <w:rsid w:val="00BA3886"/>
    <w:rsid w:val="00BA3948"/>
    <w:rsid w:val="00BA39D4"/>
    <w:rsid w:val="00BA3A81"/>
    <w:rsid w:val="00BA3E3E"/>
    <w:rsid w:val="00BA3F2E"/>
    <w:rsid w:val="00BA3F81"/>
    <w:rsid w:val="00BA3FCA"/>
    <w:rsid w:val="00BA405E"/>
    <w:rsid w:val="00BA40DC"/>
    <w:rsid w:val="00BA4389"/>
    <w:rsid w:val="00BA43C6"/>
    <w:rsid w:val="00BA4498"/>
    <w:rsid w:val="00BA4624"/>
    <w:rsid w:val="00BA479C"/>
    <w:rsid w:val="00BA4AD3"/>
    <w:rsid w:val="00BA4B60"/>
    <w:rsid w:val="00BA4BA4"/>
    <w:rsid w:val="00BA4C64"/>
    <w:rsid w:val="00BA4D62"/>
    <w:rsid w:val="00BA4D7F"/>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4E"/>
    <w:rsid w:val="00BA6595"/>
    <w:rsid w:val="00BA659C"/>
    <w:rsid w:val="00BA6653"/>
    <w:rsid w:val="00BA6731"/>
    <w:rsid w:val="00BA6839"/>
    <w:rsid w:val="00BA689C"/>
    <w:rsid w:val="00BA6A37"/>
    <w:rsid w:val="00BA6C36"/>
    <w:rsid w:val="00BA709D"/>
    <w:rsid w:val="00BA70EC"/>
    <w:rsid w:val="00BA7290"/>
    <w:rsid w:val="00BA756B"/>
    <w:rsid w:val="00BA76F7"/>
    <w:rsid w:val="00BA797D"/>
    <w:rsid w:val="00BA7DF6"/>
    <w:rsid w:val="00BA7ECD"/>
    <w:rsid w:val="00BA7FF6"/>
    <w:rsid w:val="00BB0088"/>
    <w:rsid w:val="00BB0177"/>
    <w:rsid w:val="00BB0239"/>
    <w:rsid w:val="00BB030E"/>
    <w:rsid w:val="00BB06B5"/>
    <w:rsid w:val="00BB078C"/>
    <w:rsid w:val="00BB09A5"/>
    <w:rsid w:val="00BB0CCA"/>
    <w:rsid w:val="00BB0E04"/>
    <w:rsid w:val="00BB0EF8"/>
    <w:rsid w:val="00BB10C4"/>
    <w:rsid w:val="00BB118D"/>
    <w:rsid w:val="00BB133F"/>
    <w:rsid w:val="00BB13A9"/>
    <w:rsid w:val="00BB159F"/>
    <w:rsid w:val="00BB15C7"/>
    <w:rsid w:val="00BB15DA"/>
    <w:rsid w:val="00BB16D4"/>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B1C"/>
    <w:rsid w:val="00BB3C32"/>
    <w:rsid w:val="00BB3C97"/>
    <w:rsid w:val="00BB41FB"/>
    <w:rsid w:val="00BB45AA"/>
    <w:rsid w:val="00BB4683"/>
    <w:rsid w:val="00BB46AA"/>
    <w:rsid w:val="00BB4743"/>
    <w:rsid w:val="00BB47B6"/>
    <w:rsid w:val="00BB4A18"/>
    <w:rsid w:val="00BB4A58"/>
    <w:rsid w:val="00BB4D9E"/>
    <w:rsid w:val="00BB4DF9"/>
    <w:rsid w:val="00BB4EE9"/>
    <w:rsid w:val="00BB520E"/>
    <w:rsid w:val="00BB52ED"/>
    <w:rsid w:val="00BB553F"/>
    <w:rsid w:val="00BB5980"/>
    <w:rsid w:val="00BB6018"/>
    <w:rsid w:val="00BB629E"/>
    <w:rsid w:val="00BB6426"/>
    <w:rsid w:val="00BB64DF"/>
    <w:rsid w:val="00BB65FD"/>
    <w:rsid w:val="00BB66CA"/>
    <w:rsid w:val="00BB67C4"/>
    <w:rsid w:val="00BB6A24"/>
    <w:rsid w:val="00BB6A41"/>
    <w:rsid w:val="00BB6A64"/>
    <w:rsid w:val="00BB6A79"/>
    <w:rsid w:val="00BB6BF3"/>
    <w:rsid w:val="00BB6DBA"/>
    <w:rsid w:val="00BB6E87"/>
    <w:rsid w:val="00BB704E"/>
    <w:rsid w:val="00BB7158"/>
    <w:rsid w:val="00BB72C3"/>
    <w:rsid w:val="00BB72C7"/>
    <w:rsid w:val="00BB735A"/>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A7C"/>
    <w:rsid w:val="00BC0BED"/>
    <w:rsid w:val="00BC0CED"/>
    <w:rsid w:val="00BC0E3F"/>
    <w:rsid w:val="00BC0F60"/>
    <w:rsid w:val="00BC1096"/>
    <w:rsid w:val="00BC12C0"/>
    <w:rsid w:val="00BC1328"/>
    <w:rsid w:val="00BC146C"/>
    <w:rsid w:val="00BC1628"/>
    <w:rsid w:val="00BC17A1"/>
    <w:rsid w:val="00BC1A4D"/>
    <w:rsid w:val="00BC1A8B"/>
    <w:rsid w:val="00BC1BF8"/>
    <w:rsid w:val="00BC1DD2"/>
    <w:rsid w:val="00BC1E18"/>
    <w:rsid w:val="00BC1F1F"/>
    <w:rsid w:val="00BC1F98"/>
    <w:rsid w:val="00BC2312"/>
    <w:rsid w:val="00BC2486"/>
    <w:rsid w:val="00BC249F"/>
    <w:rsid w:val="00BC25C5"/>
    <w:rsid w:val="00BC2817"/>
    <w:rsid w:val="00BC29A1"/>
    <w:rsid w:val="00BC2C9C"/>
    <w:rsid w:val="00BC319E"/>
    <w:rsid w:val="00BC33EE"/>
    <w:rsid w:val="00BC3507"/>
    <w:rsid w:val="00BC36BF"/>
    <w:rsid w:val="00BC36EB"/>
    <w:rsid w:val="00BC370A"/>
    <w:rsid w:val="00BC3807"/>
    <w:rsid w:val="00BC39BE"/>
    <w:rsid w:val="00BC3A95"/>
    <w:rsid w:val="00BC3CDE"/>
    <w:rsid w:val="00BC3E85"/>
    <w:rsid w:val="00BC3FEC"/>
    <w:rsid w:val="00BC4007"/>
    <w:rsid w:val="00BC4221"/>
    <w:rsid w:val="00BC4228"/>
    <w:rsid w:val="00BC4342"/>
    <w:rsid w:val="00BC4529"/>
    <w:rsid w:val="00BC4624"/>
    <w:rsid w:val="00BC468F"/>
    <w:rsid w:val="00BC478B"/>
    <w:rsid w:val="00BC484A"/>
    <w:rsid w:val="00BC487E"/>
    <w:rsid w:val="00BC4A70"/>
    <w:rsid w:val="00BC4B16"/>
    <w:rsid w:val="00BC4C69"/>
    <w:rsid w:val="00BC4D30"/>
    <w:rsid w:val="00BC4E54"/>
    <w:rsid w:val="00BC4EF7"/>
    <w:rsid w:val="00BC4F9B"/>
    <w:rsid w:val="00BC5066"/>
    <w:rsid w:val="00BC50AB"/>
    <w:rsid w:val="00BC5141"/>
    <w:rsid w:val="00BC53B6"/>
    <w:rsid w:val="00BC5625"/>
    <w:rsid w:val="00BC563B"/>
    <w:rsid w:val="00BC57B5"/>
    <w:rsid w:val="00BC57E2"/>
    <w:rsid w:val="00BC5821"/>
    <w:rsid w:val="00BC5920"/>
    <w:rsid w:val="00BC5996"/>
    <w:rsid w:val="00BC5B54"/>
    <w:rsid w:val="00BC5BB5"/>
    <w:rsid w:val="00BC5D29"/>
    <w:rsid w:val="00BC5DCA"/>
    <w:rsid w:val="00BC5E4A"/>
    <w:rsid w:val="00BC5F2D"/>
    <w:rsid w:val="00BC5F5B"/>
    <w:rsid w:val="00BC5F8C"/>
    <w:rsid w:val="00BC6313"/>
    <w:rsid w:val="00BC635D"/>
    <w:rsid w:val="00BC63E1"/>
    <w:rsid w:val="00BC6436"/>
    <w:rsid w:val="00BC65B3"/>
    <w:rsid w:val="00BC65F4"/>
    <w:rsid w:val="00BC6624"/>
    <w:rsid w:val="00BC664C"/>
    <w:rsid w:val="00BC68A0"/>
    <w:rsid w:val="00BC6BAF"/>
    <w:rsid w:val="00BC6C46"/>
    <w:rsid w:val="00BC6CBE"/>
    <w:rsid w:val="00BC6CEB"/>
    <w:rsid w:val="00BC6DED"/>
    <w:rsid w:val="00BC6E73"/>
    <w:rsid w:val="00BC6F09"/>
    <w:rsid w:val="00BC6F63"/>
    <w:rsid w:val="00BC6F99"/>
    <w:rsid w:val="00BC7000"/>
    <w:rsid w:val="00BC70BD"/>
    <w:rsid w:val="00BC7386"/>
    <w:rsid w:val="00BC773D"/>
    <w:rsid w:val="00BC7882"/>
    <w:rsid w:val="00BC7D18"/>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EEF"/>
    <w:rsid w:val="00BD0FD2"/>
    <w:rsid w:val="00BD0FD8"/>
    <w:rsid w:val="00BD10FC"/>
    <w:rsid w:val="00BD112A"/>
    <w:rsid w:val="00BD11CA"/>
    <w:rsid w:val="00BD13BE"/>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923"/>
    <w:rsid w:val="00BD2C2B"/>
    <w:rsid w:val="00BD2D47"/>
    <w:rsid w:val="00BD2F18"/>
    <w:rsid w:val="00BD2FA2"/>
    <w:rsid w:val="00BD32C6"/>
    <w:rsid w:val="00BD353E"/>
    <w:rsid w:val="00BD3614"/>
    <w:rsid w:val="00BD373B"/>
    <w:rsid w:val="00BD3AFA"/>
    <w:rsid w:val="00BD4316"/>
    <w:rsid w:val="00BD4561"/>
    <w:rsid w:val="00BD45D9"/>
    <w:rsid w:val="00BD461D"/>
    <w:rsid w:val="00BD469D"/>
    <w:rsid w:val="00BD4B36"/>
    <w:rsid w:val="00BD4E46"/>
    <w:rsid w:val="00BD5215"/>
    <w:rsid w:val="00BD5600"/>
    <w:rsid w:val="00BD5775"/>
    <w:rsid w:val="00BD5777"/>
    <w:rsid w:val="00BD57BA"/>
    <w:rsid w:val="00BD5A57"/>
    <w:rsid w:val="00BD5AE8"/>
    <w:rsid w:val="00BD5C86"/>
    <w:rsid w:val="00BD61E3"/>
    <w:rsid w:val="00BD6381"/>
    <w:rsid w:val="00BD6591"/>
    <w:rsid w:val="00BD65E6"/>
    <w:rsid w:val="00BD65F3"/>
    <w:rsid w:val="00BD6616"/>
    <w:rsid w:val="00BD6A07"/>
    <w:rsid w:val="00BD6C85"/>
    <w:rsid w:val="00BD6CCA"/>
    <w:rsid w:val="00BD6DF5"/>
    <w:rsid w:val="00BD7038"/>
    <w:rsid w:val="00BD72A7"/>
    <w:rsid w:val="00BD7815"/>
    <w:rsid w:val="00BD7862"/>
    <w:rsid w:val="00BD78D6"/>
    <w:rsid w:val="00BD7B61"/>
    <w:rsid w:val="00BD7BAE"/>
    <w:rsid w:val="00BD7C19"/>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1F3B"/>
    <w:rsid w:val="00BE1FEC"/>
    <w:rsid w:val="00BE21B1"/>
    <w:rsid w:val="00BE21B2"/>
    <w:rsid w:val="00BE2291"/>
    <w:rsid w:val="00BE22CD"/>
    <w:rsid w:val="00BE22F7"/>
    <w:rsid w:val="00BE23E1"/>
    <w:rsid w:val="00BE2584"/>
    <w:rsid w:val="00BE258B"/>
    <w:rsid w:val="00BE272D"/>
    <w:rsid w:val="00BE2A06"/>
    <w:rsid w:val="00BE2AE2"/>
    <w:rsid w:val="00BE2C95"/>
    <w:rsid w:val="00BE3348"/>
    <w:rsid w:val="00BE3453"/>
    <w:rsid w:val="00BE35AB"/>
    <w:rsid w:val="00BE35BE"/>
    <w:rsid w:val="00BE395F"/>
    <w:rsid w:val="00BE3990"/>
    <w:rsid w:val="00BE39C6"/>
    <w:rsid w:val="00BE39D4"/>
    <w:rsid w:val="00BE3A9E"/>
    <w:rsid w:val="00BE3B56"/>
    <w:rsid w:val="00BE3EA3"/>
    <w:rsid w:val="00BE3EB2"/>
    <w:rsid w:val="00BE41DA"/>
    <w:rsid w:val="00BE42C0"/>
    <w:rsid w:val="00BE42FE"/>
    <w:rsid w:val="00BE4547"/>
    <w:rsid w:val="00BE4601"/>
    <w:rsid w:val="00BE4602"/>
    <w:rsid w:val="00BE48A7"/>
    <w:rsid w:val="00BE4A7A"/>
    <w:rsid w:val="00BE4D5D"/>
    <w:rsid w:val="00BE4E56"/>
    <w:rsid w:val="00BE4F52"/>
    <w:rsid w:val="00BE51BF"/>
    <w:rsid w:val="00BE51D3"/>
    <w:rsid w:val="00BE525A"/>
    <w:rsid w:val="00BE5659"/>
    <w:rsid w:val="00BE56C9"/>
    <w:rsid w:val="00BE5784"/>
    <w:rsid w:val="00BE58C4"/>
    <w:rsid w:val="00BE59FE"/>
    <w:rsid w:val="00BE5A55"/>
    <w:rsid w:val="00BE5C00"/>
    <w:rsid w:val="00BE5D2B"/>
    <w:rsid w:val="00BE5DC9"/>
    <w:rsid w:val="00BE5F7F"/>
    <w:rsid w:val="00BE6004"/>
    <w:rsid w:val="00BE60B4"/>
    <w:rsid w:val="00BE63F6"/>
    <w:rsid w:val="00BE64BE"/>
    <w:rsid w:val="00BE6574"/>
    <w:rsid w:val="00BE65FC"/>
    <w:rsid w:val="00BE66D2"/>
    <w:rsid w:val="00BE6AE2"/>
    <w:rsid w:val="00BE6B1B"/>
    <w:rsid w:val="00BE6CDD"/>
    <w:rsid w:val="00BE715A"/>
    <w:rsid w:val="00BE72C9"/>
    <w:rsid w:val="00BE735E"/>
    <w:rsid w:val="00BE7371"/>
    <w:rsid w:val="00BE747A"/>
    <w:rsid w:val="00BE7484"/>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11"/>
    <w:rsid w:val="00BF2679"/>
    <w:rsid w:val="00BF286A"/>
    <w:rsid w:val="00BF290B"/>
    <w:rsid w:val="00BF2A30"/>
    <w:rsid w:val="00BF2B9E"/>
    <w:rsid w:val="00BF2CD5"/>
    <w:rsid w:val="00BF2E90"/>
    <w:rsid w:val="00BF311E"/>
    <w:rsid w:val="00BF312D"/>
    <w:rsid w:val="00BF31FC"/>
    <w:rsid w:val="00BF349D"/>
    <w:rsid w:val="00BF34DF"/>
    <w:rsid w:val="00BF3B4F"/>
    <w:rsid w:val="00BF3BCE"/>
    <w:rsid w:val="00BF3BF2"/>
    <w:rsid w:val="00BF3C5B"/>
    <w:rsid w:val="00BF3C6F"/>
    <w:rsid w:val="00BF3D3E"/>
    <w:rsid w:val="00BF3D45"/>
    <w:rsid w:val="00BF3D61"/>
    <w:rsid w:val="00BF3E01"/>
    <w:rsid w:val="00BF3EA8"/>
    <w:rsid w:val="00BF3EEF"/>
    <w:rsid w:val="00BF4002"/>
    <w:rsid w:val="00BF40BB"/>
    <w:rsid w:val="00BF415F"/>
    <w:rsid w:val="00BF4195"/>
    <w:rsid w:val="00BF438D"/>
    <w:rsid w:val="00BF4536"/>
    <w:rsid w:val="00BF461E"/>
    <w:rsid w:val="00BF473E"/>
    <w:rsid w:val="00BF4A60"/>
    <w:rsid w:val="00BF4CA8"/>
    <w:rsid w:val="00BF4D15"/>
    <w:rsid w:val="00BF4E21"/>
    <w:rsid w:val="00BF4E2C"/>
    <w:rsid w:val="00BF5202"/>
    <w:rsid w:val="00BF5211"/>
    <w:rsid w:val="00BF56BD"/>
    <w:rsid w:val="00BF5A6C"/>
    <w:rsid w:val="00BF5B9B"/>
    <w:rsid w:val="00BF5C49"/>
    <w:rsid w:val="00BF5C80"/>
    <w:rsid w:val="00BF5D6B"/>
    <w:rsid w:val="00BF5F29"/>
    <w:rsid w:val="00BF60E3"/>
    <w:rsid w:val="00BF6115"/>
    <w:rsid w:val="00BF616C"/>
    <w:rsid w:val="00BF62F8"/>
    <w:rsid w:val="00BF6930"/>
    <w:rsid w:val="00BF6958"/>
    <w:rsid w:val="00BF69F3"/>
    <w:rsid w:val="00BF6A12"/>
    <w:rsid w:val="00BF6A45"/>
    <w:rsid w:val="00BF6A4B"/>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3FE"/>
    <w:rsid w:val="00C0049E"/>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3AA"/>
    <w:rsid w:val="00C01616"/>
    <w:rsid w:val="00C016A6"/>
    <w:rsid w:val="00C01734"/>
    <w:rsid w:val="00C0185D"/>
    <w:rsid w:val="00C01ABB"/>
    <w:rsid w:val="00C01AC1"/>
    <w:rsid w:val="00C01ACB"/>
    <w:rsid w:val="00C01B60"/>
    <w:rsid w:val="00C01C86"/>
    <w:rsid w:val="00C01F0E"/>
    <w:rsid w:val="00C02057"/>
    <w:rsid w:val="00C020D9"/>
    <w:rsid w:val="00C02105"/>
    <w:rsid w:val="00C02418"/>
    <w:rsid w:val="00C02497"/>
    <w:rsid w:val="00C02567"/>
    <w:rsid w:val="00C0267E"/>
    <w:rsid w:val="00C026F0"/>
    <w:rsid w:val="00C02A42"/>
    <w:rsid w:val="00C02CFE"/>
    <w:rsid w:val="00C02E99"/>
    <w:rsid w:val="00C03000"/>
    <w:rsid w:val="00C03069"/>
    <w:rsid w:val="00C030DC"/>
    <w:rsid w:val="00C03106"/>
    <w:rsid w:val="00C0318C"/>
    <w:rsid w:val="00C03404"/>
    <w:rsid w:val="00C03512"/>
    <w:rsid w:val="00C03528"/>
    <w:rsid w:val="00C036DC"/>
    <w:rsid w:val="00C03771"/>
    <w:rsid w:val="00C038A9"/>
    <w:rsid w:val="00C03D3B"/>
    <w:rsid w:val="00C03DEA"/>
    <w:rsid w:val="00C03EC0"/>
    <w:rsid w:val="00C03FA6"/>
    <w:rsid w:val="00C03FAE"/>
    <w:rsid w:val="00C03FEF"/>
    <w:rsid w:val="00C0437A"/>
    <w:rsid w:val="00C0447F"/>
    <w:rsid w:val="00C0454A"/>
    <w:rsid w:val="00C04695"/>
    <w:rsid w:val="00C04747"/>
    <w:rsid w:val="00C047D9"/>
    <w:rsid w:val="00C04946"/>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7B6"/>
    <w:rsid w:val="00C05805"/>
    <w:rsid w:val="00C05B9F"/>
    <w:rsid w:val="00C05D31"/>
    <w:rsid w:val="00C05FB8"/>
    <w:rsid w:val="00C060E6"/>
    <w:rsid w:val="00C0617D"/>
    <w:rsid w:val="00C06226"/>
    <w:rsid w:val="00C0622A"/>
    <w:rsid w:val="00C0627C"/>
    <w:rsid w:val="00C064DD"/>
    <w:rsid w:val="00C06504"/>
    <w:rsid w:val="00C065BE"/>
    <w:rsid w:val="00C06694"/>
    <w:rsid w:val="00C0685A"/>
    <w:rsid w:val="00C068F9"/>
    <w:rsid w:val="00C06A50"/>
    <w:rsid w:val="00C06AA9"/>
    <w:rsid w:val="00C06C48"/>
    <w:rsid w:val="00C06FB3"/>
    <w:rsid w:val="00C07009"/>
    <w:rsid w:val="00C0716A"/>
    <w:rsid w:val="00C07287"/>
    <w:rsid w:val="00C07338"/>
    <w:rsid w:val="00C07657"/>
    <w:rsid w:val="00C07715"/>
    <w:rsid w:val="00C07873"/>
    <w:rsid w:val="00C07903"/>
    <w:rsid w:val="00C07960"/>
    <w:rsid w:val="00C07C84"/>
    <w:rsid w:val="00C07D15"/>
    <w:rsid w:val="00C07E3C"/>
    <w:rsid w:val="00C10159"/>
    <w:rsid w:val="00C102BC"/>
    <w:rsid w:val="00C10343"/>
    <w:rsid w:val="00C103EC"/>
    <w:rsid w:val="00C1096D"/>
    <w:rsid w:val="00C109E8"/>
    <w:rsid w:val="00C10A3B"/>
    <w:rsid w:val="00C10D6A"/>
    <w:rsid w:val="00C10D6C"/>
    <w:rsid w:val="00C10E82"/>
    <w:rsid w:val="00C10EAE"/>
    <w:rsid w:val="00C10EEE"/>
    <w:rsid w:val="00C11025"/>
    <w:rsid w:val="00C1111C"/>
    <w:rsid w:val="00C11170"/>
    <w:rsid w:val="00C1139F"/>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1E"/>
    <w:rsid w:val="00C1395D"/>
    <w:rsid w:val="00C13AFD"/>
    <w:rsid w:val="00C13C61"/>
    <w:rsid w:val="00C13CD0"/>
    <w:rsid w:val="00C13E44"/>
    <w:rsid w:val="00C13FD7"/>
    <w:rsid w:val="00C1421F"/>
    <w:rsid w:val="00C1455A"/>
    <w:rsid w:val="00C145BA"/>
    <w:rsid w:val="00C145C0"/>
    <w:rsid w:val="00C14604"/>
    <w:rsid w:val="00C146B1"/>
    <w:rsid w:val="00C1479E"/>
    <w:rsid w:val="00C14917"/>
    <w:rsid w:val="00C14ADF"/>
    <w:rsid w:val="00C14E36"/>
    <w:rsid w:val="00C14FCC"/>
    <w:rsid w:val="00C1507F"/>
    <w:rsid w:val="00C150D1"/>
    <w:rsid w:val="00C1516A"/>
    <w:rsid w:val="00C15236"/>
    <w:rsid w:val="00C15394"/>
    <w:rsid w:val="00C154F0"/>
    <w:rsid w:val="00C1569D"/>
    <w:rsid w:val="00C15734"/>
    <w:rsid w:val="00C15749"/>
    <w:rsid w:val="00C157ED"/>
    <w:rsid w:val="00C15B8B"/>
    <w:rsid w:val="00C15DC0"/>
    <w:rsid w:val="00C15E18"/>
    <w:rsid w:val="00C15F7D"/>
    <w:rsid w:val="00C160AD"/>
    <w:rsid w:val="00C160FE"/>
    <w:rsid w:val="00C161FF"/>
    <w:rsid w:val="00C1622B"/>
    <w:rsid w:val="00C16678"/>
    <w:rsid w:val="00C166C8"/>
    <w:rsid w:val="00C16716"/>
    <w:rsid w:val="00C167DC"/>
    <w:rsid w:val="00C167F3"/>
    <w:rsid w:val="00C169E0"/>
    <w:rsid w:val="00C169E7"/>
    <w:rsid w:val="00C16B51"/>
    <w:rsid w:val="00C16FB3"/>
    <w:rsid w:val="00C1719D"/>
    <w:rsid w:val="00C173EE"/>
    <w:rsid w:val="00C174B0"/>
    <w:rsid w:val="00C17643"/>
    <w:rsid w:val="00C177CF"/>
    <w:rsid w:val="00C17A91"/>
    <w:rsid w:val="00C17C14"/>
    <w:rsid w:val="00C17D48"/>
    <w:rsid w:val="00C17FDE"/>
    <w:rsid w:val="00C200C2"/>
    <w:rsid w:val="00C20312"/>
    <w:rsid w:val="00C204DA"/>
    <w:rsid w:val="00C20596"/>
    <w:rsid w:val="00C20685"/>
    <w:rsid w:val="00C207DA"/>
    <w:rsid w:val="00C20950"/>
    <w:rsid w:val="00C20BC0"/>
    <w:rsid w:val="00C20C03"/>
    <w:rsid w:val="00C20C49"/>
    <w:rsid w:val="00C20CC5"/>
    <w:rsid w:val="00C20D40"/>
    <w:rsid w:val="00C20EBA"/>
    <w:rsid w:val="00C20FA5"/>
    <w:rsid w:val="00C21358"/>
    <w:rsid w:val="00C213BD"/>
    <w:rsid w:val="00C214A1"/>
    <w:rsid w:val="00C2159A"/>
    <w:rsid w:val="00C215EA"/>
    <w:rsid w:val="00C216C7"/>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32"/>
    <w:rsid w:val="00C23170"/>
    <w:rsid w:val="00C2319C"/>
    <w:rsid w:val="00C2397E"/>
    <w:rsid w:val="00C23C3C"/>
    <w:rsid w:val="00C23D2F"/>
    <w:rsid w:val="00C23D65"/>
    <w:rsid w:val="00C244B5"/>
    <w:rsid w:val="00C2455A"/>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746"/>
    <w:rsid w:val="00C277D9"/>
    <w:rsid w:val="00C27921"/>
    <w:rsid w:val="00C2795B"/>
    <w:rsid w:val="00C27B8C"/>
    <w:rsid w:val="00C27ED7"/>
    <w:rsid w:val="00C27F07"/>
    <w:rsid w:val="00C30020"/>
    <w:rsid w:val="00C30099"/>
    <w:rsid w:val="00C302C2"/>
    <w:rsid w:val="00C302E2"/>
    <w:rsid w:val="00C3036F"/>
    <w:rsid w:val="00C303C9"/>
    <w:rsid w:val="00C3083F"/>
    <w:rsid w:val="00C30AAD"/>
    <w:rsid w:val="00C30BFB"/>
    <w:rsid w:val="00C30DB1"/>
    <w:rsid w:val="00C3101F"/>
    <w:rsid w:val="00C3107D"/>
    <w:rsid w:val="00C310C8"/>
    <w:rsid w:val="00C313B6"/>
    <w:rsid w:val="00C31412"/>
    <w:rsid w:val="00C3155B"/>
    <w:rsid w:val="00C31B05"/>
    <w:rsid w:val="00C31C2C"/>
    <w:rsid w:val="00C31D4B"/>
    <w:rsid w:val="00C31EF9"/>
    <w:rsid w:val="00C31FC1"/>
    <w:rsid w:val="00C32260"/>
    <w:rsid w:val="00C3229A"/>
    <w:rsid w:val="00C323E7"/>
    <w:rsid w:val="00C3243A"/>
    <w:rsid w:val="00C3249F"/>
    <w:rsid w:val="00C32528"/>
    <w:rsid w:val="00C32598"/>
    <w:rsid w:val="00C32645"/>
    <w:rsid w:val="00C32875"/>
    <w:rsid w:val="00C329B5"/>
    <w:rsid w:val="00C329B9"/>
    <w:rsid w:val="00C32B1F"/>
    <w:rsid w:val="00C32C0B"/>
    <w:rsid w:val="00C32C74"/>
    <w:rsid w:val="00C32D2C"/>
    <w:rsid w:val="00C32EB8"/>
    <w:rsid w:val="00C3315F"/>
    <w:rsid w:val="00C33430"/>
    <w:rsid w:val="00C33435"/>
    <w:rsid w:val="00C3345F"/>
    <w:rsid w:val="00C33C8D"/>
    <w:rsid w:val="00C33DF5"/>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4FD6"/>
    <w:rsid w:val="00C3506E"/>
    <w:rsid w:val="00C35111"/>
    <w:rsid w:val="00C35179"/>
    <w:rsid w:val="00C352A1"/>
    <w:rsid w:val="00C353B9"/>
    <w:rsid w:val="00C3542D"/>
    <w:rsid w:val="00C3553C"/>
    <w:rsid w:val="00C3564C"/>
    <w:rsid w:val="00C3587E"/>
    <w:rsid w:val="00C3597B"/>
    <w:rsid w:val="00C3598D"/>
    <w:rsid w:val="00C35BE5"/>
    <w:rsid w:val="00C35BED"/>
    <w:rsid w:val="00C35BF1"/>
    <w:rsid w:val="00C35C05"/>
    <w:rsid w:val="00C35C17"/>
    <w:rsid w:val="00C35C1E"/>
    <w:rsid w:val="00C35C39"/>
    <w:rsid w:val="00C35D3A"/>
    <w:rsid w:val="00C35D9B"/>
    <w:rsid w:val="00C35EF1"/>
    <w:rsid w:val="00C3611B"/>
    <w:rsid w:val="00C36261"/>
    <w:rsid w:val="00C362A5"/>
    <w:rsid w:val="00C3634F"/>
    <w:rsid w:val="00C364CC"/>
    <w:rsid w:val="00C364DA"/>
    <w:rsid w:val="00C36594"/>
    <w:rsid w:val="00C365CD"/>
    <w:rsid w:val="00C365E5"/>
    <w:rsid w:val="00C3660A"/>
    <w:rsid w:val="00C36719"/>
    <w:rsid w:val="00C367CE"/>
    <w:rsid w:val="00C36815"/>
    <w:rsid w:val="00C36953"/>
    <w:rsid w:val="00C36FC0"/>
    <w:rsid w:val="00C37065"/>
    <w:rsid w:val="00C3739D"/>
    <w:rsid w:val="00C373AA"/>
    <w:rsid w:val="00C3758B"/>
    <w:rsid w:val="00C3773D"/>
    <w:rsid w:val="00C377AF"/>
    <w:rsid w:val="00C37848"/>
    <w:rsid w:val="00C37AFB"/>
    <w:rsid w:val="00C37B3E"/>
    <w:rsid w:val="00C37DF0"/>
    <w:rsid w:val="00C37FA1"/>
    <w:rsid w:val="00C37FA4"/>
    <w:rsid w:val="00C40066"/>
    <w:rsid w:val="00C40410"/>
    <w:rsid w:val="00C4061D"/>
    <w:rsid w:val="00C406A2"/>
    <w:rsid w:val="00C4089D"/>
    <w:rsid w:val="00C409CB"/>
    <w:rsid w:val="00C409EA"/>
    <w:rsid w:val="00C40A22"/>
    <w:rsid w:val="00C40A38"/>
    <w:rsid w:val="00C40CA0"/>
    <w:rsid w:val="00C40FBC"/>
    <w:rsid w:val="00C41054"/>
    <w:rsid w:val="00C41155"/>
    <w:rsid w:val="00C4123E"/>
    <w:rsid w:val="00C41342"/>
    <w:rsid w:val="00C41534"/>
    <w:rsid w:val="00C41573"/>
    <w:rsid w:val="00C41732"/>
    <w:rsid w:val="00C41AAD"/>
    <w:rsid w:val="00C41B4B"/>
    <w:rsid w:val="00C41BDA"/>
    <w:rsid w:val="00C41C15"/>
    <w:rsid w:val="00C41D13"/>
    <w:rsid w:val="00C41F08"/>
    <w:rsid w:val="00C41F3F"/>
    <w:rsid w:val="00C42128"/>
    <w:rsid w:val="00C422C7"/>
    <w:rsid w:val="00C4249B"/>
    <w:rsid w:val="00C426DD"/>
    <w:rsid w:val="00C42895"/>
    <w:rsid w:val="00C42917"/>
    <w:rsid w:val="00C42968"/>
    <w:rsid w:val="00C42A41"/>
    <w:rsid w:val="00C42A4C"/>
    <w:rsid w:val="00C42AF0"/>
    <w:rsid w:val="00C42C3C"/>
    <w:rsid w:val="00C42D1D"/>
    <w:rsid w:val="00C42D36"/>
    <w:rsid w:val="00C42D5F"/>
    <w:rsid w:val="00C42DAE"/>
    <w:rsid w:val="00C42DFF"/>
    <w:rsid w:val="00C431B6"/>
    <w:rsid w:val="00C43ACF"/>
    <w:rsid w:val="00C43BFE"/>
    <w:rsid w:val="00C442A6"/>
    <w:rsid w:val="00C442E5"/>
    <w:rsid w:val="00C44590"/>
    <w:rsid w:val="00C44A81"/>
    <w:rsid w:val="00C44B49"/>
    <w:rsid w:val="00C44C5B"/>
    <w:rsid w:val="00C44D2A"/>
    <w:rsid w:val="00C44E60"/>
    <w:rsid w:val="00C44EBF"/>
    <w:rsid w:val="00C45043"/>
    <w:rsid w:val="00C45406"/>
    <w:rsid w:val="00C454F5"/>
    <w:rsid w:val="00C4550F"/>
    <w:rsid w:val="00C455C5"/>
    <w:rsid w:val="00C456BC"/>
    <w:rsid w:val="00C45783"/>
    <w:rsid w:val="00C458A8"/>
    <w:rsid w:val="00C458B5"/>
    <w:rsid w:val="00C459B3"/>
    <w:rsid w:val="00C45B05"/>
    <w:rsid w:val="00C45C71"/>
    <w:rsid w:val="00C45DC8"/>
    <w:rsid w:val="00C45F5A"/>
    <w:rsid w:val="00C4617F"/>
    <w:rsid w:val="00C46194"/>
    <w:rsid w:val="00C46615"/>
    <w:rsid w:val="00C467F3"/>
    <w:rsid w:val="00C4689D"/>
    <w:rsid w:val="00C46D86"/>
    <w:rsid w:val="00C46DB2"/>
    <w:rsid w:val="00C46E1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97F"/>
    <w:rsid w:val="00C50A7F"/>
    <w:rsid w:val="00C50B45"/>
    <w:rsid w:val="00C50D30"/>
    <w:rsid w:val="00C51091"/>
    <w:rsid w:val="00C5111F"/>
    <w:rsid w:val="00C5113F"/>
    <w:rsid w:val="00C51266"/>
    <w:rsid w:val="00C513DC"/>
    <w:rsid w:val="00C5147D"/>
    <w:rsid w:val="00C51640"/>
    <w:rsid w:val="00C51724"/>
    <w:rsid w:val="00C51AE7"/>
    <w:rsid w:val="00C51B9D"/>
    <w:rsid w:val="00C51C96"/>
    <w:rsid w:val="00C51DE2"/>
    <w:rsid w:val="00C522A6"/>
    <w:rsid w:val="00C522F8"/>
    <w:rsid w:val="00C524AC"/>
    <w:rsid w:val="00C5280E"/>
    <w:rsid w:val="00C52892"/>
    <w:rsid w:val="00C528AD"/>
    <w:rsid w:val="00C52C4C"/>
    <w:rsid w:val="00C52D47"/>
    <w:rsid w:val="00C52D48"/>
    <w:rsid w:val="00C52DA6"/>
    <w:rsid w:val="00C5311E"/>
    <w:rsid w:val="00C5335D"/>
    <w:rsid w:val="00C533AA"/>
    <w:rsid w:val="00C5343E"/>
    <w:rsid w:val="00C535A6"/>
    <w:rsid w:val="00C53868"/>
    <w:rsid w:val="00C5397C"/>
    <w:rsid w:val="00C53B1F"/>
    <w:rsid w:val="00C5404E"/>
    <w:rsid w:val="00C542FA"/>
    <w:rsid w:val="00C54545"/>
    <w:rsid w:val="00C54759"/>
    <w:rsid w:val="00C54852"/>
    <w:rsid w:val="00C54923"/>
    <w:rsid w:val="00C54962"/>
    <w:rsid w:val="00C54A04"/>
    <w:rsid w:val="00C54CDC"/>
    <w:rsid w:val="00C54E41"/>
    <w:rsid w:val="00C54EBA"/>
    <w:rsid w:val="00C54EEF"/>
    <w:rsid w:val="00C55175"/>
    <w:rsid w:val="00C551E8"/>
    <w:rsid w:val="00C55427"/>
    <w:rsid w:val="00C55595"/>
    <w:rsid w:val="00C555F6"/>
    <w:rsid w:val="00C55975"/>
    <w:rsid w:val="00C559A4"/>
    <w:rsid w:val="00C55D12"/>
    <w:rsid w:val="00C56053"/>
    <w:rsid w:val="00C560BE"/>
    <w:rsid w:val="00C5617D"/>
    <w:rsid w:val="00C56293"/>
    <w:rsid w:val="00C566E0"/>
    <w:rsid w:val="00C56747"/>
    <w:rsid w:val="00C568B5"/>
    <w:rsid w:val="00C56A4E"/>
    <w:rsid w:val="00C56EAC"/>
    <w:rsid w:val="00C56F0E"/>
    <w:rsid w:val="00C56F2E"/>
    <w:rsid w:val="00C56F39"/>
    <w:rsid w:val="00C57021"/>
    <w:rsid w:val="00C57030"/>
    <w:rsid w:val="00C577AC"/>
    <w:rsid w:val="00C577F1"/>
    <w:rsid w:val="00C57911"/>
    <w:rsid w:val="00C57A0A"/>
    <w:rsid w:val="00C57E06"/>
    <w:rsid w:val="00C57E0D"/>
    <w:rsid w:val="00C57F29"/>
    <w:rsid w:val="00C57F6E"/>
    <w:rsid w:val="00C57FD3"/>
    <w:rsid w:val="00C60058"/>
    <w:rsid w:val="00C6006B"/>
    <w:rsid w:val="00C60490"/>
    <w:rsid w:val="00C604FA"/>
    <w:rsid w:val="00C6059F"/>
    <w:rsid w:val="00C606FB"/>
    <w:rsid w:val="00C607AB"/>
    <w:rsid w:val="00C608A4"/>
    <w:rsid w:val="00C60930"/>
    <w:rsid w:val="00C60BA7"/>
    <w:rsid w:val="00C60C16"/>
    <w:rsid w:val="00C60D0B"/>
    <w:rsid w:val="00C60D1F"/>
    <w:rsid w:val="00C60D5B"/>
    <w:rsid w:val="00C60E03"/>
    <w:rsid w:val="00C60E53"/>
    <w:rsid w:val="00C610AA"/>
    <w:rsid w:val="00C611AE"/>
    <w:rsid w:val="00C6131E"/>
    <w:rsid w:val="00C61427"/>
    <w:rsid w:val="00C61610"/>
    <w:rsid w:val="00C6188B"/>
    <w:rsid w:val="00C61A6F"/>
    <w:rsid w:val="00C61AC2"/>
    <w:rsid w:val="00C61D57"/>
    <w:rsid w:val="00C61DCC"/>
    <w:rsid w:val="00C62040"/>
    <w:rsid w:val="00C629CC"/>
    <w:rsid w:val="00C62B03"/>
    <w:rsid w:val="00C62B98"/>
    <w:rsid w:val="00C62E04"/>
    <w:rsid w:val="00C62E0F"/>
    <w:rsid w:val="00C63010"/>
    <w:rsid w:val="00C63284"/>
    <w:rsid w:val="00C632C3"/>
    <w:rsid w:val="00C635BB"/>
    <w:rsid w:val="00C6362E"/>
    <w:rsid w:val="00C636C4"/>
    <w:rsid w:val="00C637D2"/>
    <w:rsid w:val="00C63A70"/>
    <w:rsid w:val="00C63C92"/>
    <w:rsid w:val="00C63DAC"/>
    <w:rsid w:val="00C64272"/>
    <w:rsid w:val="00C643FB"/>
    <w:rsid w:val="00C645B4"/>
    <w:rsid w:val="00C64673"/>
    <w:rsid w:val="00C64684"/>
    <w:rsid w:val="00C646AE"/>
    <w:rsid w:val="00C64734"/>
    <w:rsid w:val="00C6479E"/>
    <w:rsid w:val="00C648B1"/>
    <w:rsid w:val="00C649CB"/>
    <w:rsid w:val="00C64A00"/>
    <w:rsid w:val="00C64C0E"/>
    <w:rsid w:val="00C64E84"/>
    <w:rsid w:val="00C6505E"/>
    <w:rsid w:val="00C65134"/>
    <w:rsid w:val="00C6537D"/>
    <w:rsid w:val="00C65521"/>
    <w:rsid w:val="00C655EF"/>
    <w:rsid w:val="00C656CB"/>
    <w:rsid w:val="00C65A5A"/>
    <w:rsid w:val="00C65A98"/>
    <w:rsid w:val="00C65C1B"/>
    <w:rsid w:val="00C65E85"/>
    <w:rsid w:val="00C663F6"/>
    <w:rsid w:val="00C664B0"/>
    <w:rsid w:val="00C66510"/>
    <w:rsid w:val="00C665E4"/>
    <w:rsid w:val="00C665E7"/>
    <w:rsid w:val="00C66653"/>
    <w:rsid w:val="00C666C3"/>
    <w:rsid w:val="00C666D5"/>
    <w:rsid w:val="00C66751"/>
    <w:rsid w:val="00C66765"/>
    <w:rsid w:val="00C667A8"/>
    <w:rsid w:val="00C669BD"/>
    <w:rsid w:val="00C66FD0"/>
    <w:rsid w:val="00C67090"/>
    <w:rsid w:val="00C671B2"/>
    <w:rsid w:val="00C6748F"/>
    <w:rsid w:val="00C67594"/>
    <w:rsid w:val="00C677E7"/>
    <w:rsid w:val="00C67890"/>
    <w:rsid w:val="00C67DD3"/>
    <w:rsid w:val="00C67DD6"/>
    <w:rsid w:val="00C67E29"/>
    <w:rsid w:val="00C67EC2"/>
    <w:rsid w:val="00C700C4"/>
    <w:rsid w:val="00C700CE"/>
    <w:rsid w:val="00C701FE"/>
    <w:rsid w:val="00C70446"/>
    <w:rsid w:val="00C70829"/>
    <w:rsid w:val="00C70ACF"/>
    <w:rsid w:val="00C70CE2"/>
    <w:rsid w:val="00C70EEB"/>
    <w:rsid w:val="00C711B6"/>
    <w:rsid w:val="00C71210"/>
    <w:rsid w:val="00C7129A"/>
    <w:rsid w:val="00C7129D"/>
    <w:rsid w:val="00C7190C"/>
    <w:rsid w:val="00C71AC8"/>
    <w:rsid w:val="00C71AD1"/>
    <w:rsid w:val="00C71AF3"/>
    <w:rsid w:val="00C71B89"/>
    <w:rsid w:val="00C71B8C"/>
    <w:rsid w:val="00C71E32"/>
    <w:rsid w:val="00C71F56"/>
    <w:rsid w:val="00C71F66"/>
    <w:rsid w:val="00C72358"/>
    <w:rsid w:val="00C72569"/>
    <w:rsid w:val="00C7298E"/>
    <w:rsid w:val="00C72EE0"/>
    <w:rsid w:val="00C72F62"/>
    <w:rsid w:val="00C73172"/>
    <w:rsid w:val="00C7318D"/>
    <w:rsid w:val="00C733CD"/>
    <w:rsid w:val="00C733E0"/>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CB"/>
    <w:rsid w:val="00C74EDE"/>
    <w:rsid w:val="00C751EA"/>
    <w:rsid w:val="00C75469"/>
    <w:rsid w:val="00C75826"/>
    <w:rsid w:val="00C75827"/>
    <w:rsid w:val="00C7593F"/>
    <w:rsid w:val="00C75ACF"/>
    <w:rsid w:val="00C75B74"/>
    <w:rsid w:val="00C75D0C"/>
    <w:rsid w:val="00C75E65"/>
    <w:rsid w:val="00C75F4A"/>
    <w:rsid w:val="00C76188"/>
    <w:rsid w:val="00C761E2"/>
    <w:rsid w:val="00C7632D"/>
    <w:rsid w:val="00C765F2"/>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0DFD"/>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2C"/>
    <w:rsid w:val="00C825E9"/>
    <w:rsid w:val="00C82644"/>
    <w:rsid w:val="00C829BB"/>
    <w:rsid w:val="00C82AF6"/>
    <w:rsid w:val="00C82BEE"/>
    <w:rsid w:val="00C82CC1"/>
    <w:rsid w:val="00C82D18"/>
    <w:rsid w:val="00C82D45"/>
    <w:rsid w:val="00C82EBE"/>
    <w:rsid w:val="00C82FBB"/>
    <w:rsid w:val="00C8309B"/>
    <w:rsid w:val="00C831A9"/>
    <w:rsid w:val="00C831AC"/>
    <w:rsid w:val="00C83660"/>
    <w:rsid w:val="00C8366C"/>
    <w:rsid w:val="00C8370A"/>
    <w:rsid w:val="00C8381A"/>
    <w:rsid w:val="00C838E4"/>
    <w:rsid w:val="00C839C7"/>
    <w:rsid w:val="00C83AF4"/>
    <w:rsid w:val="00C83CA2"/>
    <w:rsid w:val="00C83EBC"/>
    <w:rsid w:val="00C840A7"/>
    <w:rsid w:val="00C842B6"/>
    <w:rsid w:val="00C8433B"/>
    <w:rsid w:val="00C8436C"/>
    <w:rsid w:val="00C8449D"/>
    <w:rsid w:val="00C844D5"/>
    <w:rsid w:val="00C84720"/>
    <w:rsid w:val="00C847BB"/>
    <w:rsid w:val="00C84847"/>
    <w:rsid w:val="00C848B3"/>
    <w:rsid w:val="00C84E69"/>
    <w:rsid w:val="00C84F60"/>
    <w:rsid w:val="00C84F8B"/>
    <w:rsid w:val="00C8500C"/>
    <w:rsid w:val="00C850BA"/>
    <w:rsid w:val="00C850D2"/>
    <w:rsid w:val="00C851C3"/>
    <w:rsid w:val="00C8523C"/>
    <w:rsid w:val="00C85854"/>
    <w:rsid w:val="00C85BB3"/>
    <w:rsid w:val="00C85BD4"/>
    <w:rsid w:val="00C85CD3"/>
    <w:rsid w:val="00C85D0B"/>
    <w:rsid w:val="00C860D3"/>
    <w:rsid w:val="00C86130"/>
    <w:rsid w:val="00C8651C"/>
    <w:rsid w:val="00C866E7"/>
    <w:rsid w:val="00C86807"/>
    <w:rsid w:val="00C868F8"/>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0DD4"/>
    <w:rsid w:val="00C90E9A"/>
    <w:rsid w:val="00C91300"/>
    <w:rsid w:val="00C91457"/>
    <w:rsid w:val="00C91480"/>
    <w:rsid w:val="00C914DF"/>
    <w:rsid w:val="00C91579"/>
    <w:rsid w:val="00C9160A"/>
    <w:rsid w:val="00C9166C"/>
    <w:rsid w:val="00C916FC"/>
    <w:rsid w:val="00C9187C"/>
    <w:rsid w:val="00C918C4"/>
    <w:rsid w:val="00C91917"/>
    <w:rsid w:val="00C91AE6"/>
    <w:rsid w:val="00C91B86"/>
    <w:rsid w:val="00C91BC3"/>
    <w:rsid w:val="00C91C18"/>
    <w:rsid w:val="00C91C3D"/>
    <w:rsid w:val="00C91C5D"/>
    <w:rsid w:val="00C91D2C"/>
    <w:rsid w:val="00C9227A"/>
    <w:rsid w:val="00C92478"/>
    <w:rsid w:val="00C925FE"/>
    <w:rsid w:val="00C9287D"/>
    <w:rsid w:val="00C929BA"/>
    <w:rsid w:val="00C92B60"/>
    <w:rsid w:val="00C92B6D"/>
    <w:rsid w:val="00C93152"/>
    <w:rsid w:val="00C93177"/>
    <w:rsid w:val="00C93438"/>
    <w:rsid w:val="00C934D2"/>
    <w:rsid w:val="00C938CF"/>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5ED7"/>
    <w:rsid w:val="00C962BB"/>
    <w:rsid w:val="00C963AF"/>
    <w:rsid w:val="00C965DD"/>
    <w:rsid w:val="00C96604"/>
    <w:rsid w:val="00C96611"/>
    <w:rsid w:val="00C96648"/>
    <w:rsid w:val="00C967EE"/>
    <w:rsid w:val="00C9680B"/>
    <w:rsid w:val="00C968E7"/>
    <w:rsid w:val="00C969E6"/>
    <w:rsid w:val="00C96BE7"/>
    <w:rsid w:val="00C96DAD"/>
    <w:rsid w:val="00C96E14"/>
    <w:rsid w:val="00C96E66"/>
    <w:rsid w:val="00C96EDC"/>
    <w:rsid w:val="00C971A6"/>
    <w:rsid w:val="00C972F0"/>
    <w:rsid w:val="00C973AC"/>
    <w:rsid w:val="00C975CD"/>
    <w:rsid w:val="00C97664"/>
    <w:rsid w:val="00C97AB6"/>
    <w:rsid w:val="00C97D03"/>
    <w:rsid w:val="00C97D8A"/>
    <w:rsid w:val="00C97FA8"/>
    <w:rsid w:val="00CA01E3"/>
    <w:rsid w:val="00CA0515"/>
    <w:rsid w:val="00CA0593"/>
    <w:rsid w:val="00CA06C0"/>
    <w:rsid w:val="00CA070B"/>
    <w:rsid w:val="00CA0888"/>
    <w:rsid w:val="00CA09C3"/>
    <w:rsid w:val="00CA0A9A"/>
    <w:rsid w:val="00CA0AEA"/>
    <w:rsid w:val="00CA0BC4"/>
    <w:rsid w:val="00CA0E0C"/>
    <w:rsid w:val="00CA0F60"/>
    <w:rsid w:val="00CA0F70"/>
    <w:rsid w:val="00CA107D"/>
    <w:rsid w:val="00CA10F3"/>
    <w:rsid w:val="00CA1270"/>
    <w:rsid w:val="00CA1312"/>
    <w:rsid w:val="00CA1367"/>
    <w:rsid w:val="00CA1686"/>
    <w:rsid w:val="00CA179C"/>
    <w:rsid w:val="00CA189A"/>
    <w:rsid w:val="00CA189D"/>
    <w:rsid w:val="00CA1A85"/>
    <w:rsid w:val="00CA1AA3"/>
    <w:rsid w:val="00CA1B49"/>
    <w:rsid w:val="00CA1CD6"/>
    <w:rsid w:val="00CA1D3B"/>
    <w:rsid w:val="00CA1E3F"/>
    <w:rsid w:val="00CA1E93"/>
    <w:rsid w:val="00CA1F66"/>
    <w:rsid w:val="00CA2148"/>
    <w:rsid w:val="00CA2246"/>
    <w:rsid w:val="00CA22BE"/>
    <w:rsid w:val="00CA2374"/>
    <w:rsid w:val="00CA244F"/>
    <w:rsid w:val="00CA24C6"/>
    <w:rsid w:val="00CA2608"/>
    <w:rsid w:val="00CA27F3"/>
    <w:rsid w:val="00CA2832"/>
    <w:rsid w:val="00CA2DEB"/>
    <w:rsid w:val="00CA2DED"/>
    <w:rsid w:val="00CA2E24"/>
    <w:rsid w:val="00CA3072"/>
    <w:rsid w:val="00CA3147"/>
    <w:rsid w:val="00CA31B0"/>
    <w:rsid w:val="00CA31FE"/>
    <w:rsid w:val="00CA3211"/>
    <w:rsid w:val="00CA32ED"/>
    <w:rsid w:val="00CA3459"/>
    <w:rsid w:val="00CA352C"/>
    <w:rsid w:val="00CA3943"/>
    <w:rsid w:val="00CA3D76"/>
    <w:rsid w:val="00CA3E47"/>
    <w:rsid w:val="00CA3EF4"/>
    <w:rsid w:val="00CA3F0D"/>
    <w:rsid w:val="00CA41CE"/>
    <w:rsid w:val="00CA433D"/>
    <w:rsid w:val="00CA43C3"/>
    <w:rsid w:val="00CA43CE"/>
    <w:rsid w:val="00CA4405"/>
    <w:rsid w:val="00CA4684"/>
    <w:rsid w:val="00CA47B1"/>
    <w:rsid w:val="00CA4A33"/>
    <w:rsid w:val="00CA4AEA"/>
    <w:rsid w:val="00CA4D05"/>
    <w:rsid w:val="00CA4DD9"/>
    <w:rsid w:val="00CA505C"/>
    <w:rsid w:val="00CA5452"/>
    <w:rsid w:val="00CA5785"/>
    <w:rsid w:val="00CA578B"/>
    <w:rsid w:val="00CA57A3"/>
    <w:rsid w:val="00CA587E"/>
    <w:rsid w:val="00CA58D8"/>
    <w:rsid w:val="00CA59AF"/>
    <w:rsid w:val="00CA5B37"/>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6F8A"/>
    <w:rsid w:val="00CA71DE"/>
    <w:rsid w:val="00CA7280"/>
    <w:rsid w:val="00CA7361"/>
    <w:rsid w:val="00CA73EB"/>
    <w:rsid w:val="00CA749B"/>
    <w:rsid w:val="00CA7609"/>
    <w:rsid w:val="00CA766A"/>
    <w:rsid w:val="00CA76D0"/>
    <w:rsid w:val="00CA7967"/>
    <w:rsid w:val="00CA7AB4"/>
    <w:rsid w:val="00CA7AC2"/>
    <w:rsid w:val="00CA7B27"/>
    <w:rsid w:val="00CA7B34"/>
    <w:rsid w:val="00CA7C78"/>
    <w:rsid w:val="00CA7DA8"/>
    <w:rsid w:val="00CA7DE8"/>
    <w:rsid w:val="00CA7E86"/>
    <w:rsid w:val="00CA7F41"/>
    <w:rsid w:val="00CA7F95"/>
    <w:rsid w:val="00CB00AB"/>
    <w:rsid w:val="00CB00EE"/>
    <w:rsid w:val="00CB03D8"/>
    <w:rsid w:val="00CB03F7"/>
    <w:rsid w:val="00CB042D"/>
    <w:rsid w:val="00CB048E"/>
    <w:rsid w:val="00CB050C"/>
    <w:rsid w:val="00CB05D0"/>
    <w:rsid w:val="00CB0656"/>
    <w:rsid w:val="00CB06E0"/>
    <w:rsid w:val="00CB085D"/>
    <w:rsid w:val="00CB0A4D"/>
    <w:rsid w:val="00CB0B1F"/>
    <w:rsid w:val="00CB0BA9"/>
    <w:rsid w:val="00CB0C4D"/>
    <w:rsid w:val="00CB0D4D"/>
    <w:rsid w:val="00CB0EE3"/>
    <w:rsid w:val="00CB11BD"/>
    <w:rsid w:val="00CB1305"/>
    <w:rsid w:val="00CB131D"/>
    <w:rsid w:val="00CB133F"/>
    <w:rsid w:val="00CB162E"/>
    <w:rsid w:val="00CB178D"/>
    <w:rsid w:val="00CB1840"/>
    <w:rsid w:val="00CB18D3"/>
    <w:rsid w:val="00CB1A39"/>
    <w:rsid w:val="00CB1A60"/>
    <w:rsid w:val="00CB1AB6"/>
    <w:rsid w:val="00CB1BA3"/>
    <w:rsid w:val="00CB1BAC"/>
    <w:rsid w:val="00CB1C00"/>
    <w:rsid w:val="00CB1C8B"/>
    <w:rsid w:val="00CB1EAA"/>
    <w:rsid w:val="00CB207D"/>
    <w:rsid w:val="00CB2169"/>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0F8"/>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5EE"/>
    <w:rsid w:val="00CB5748"/>
    <w:rsid w:val="00CB575F"/>
    <w:rsid w:val="00CB5830"/>
    <w:rsid w:val="00CB5B9B"/>
    <w:rsid w:val="00CB5C88"/>
    <w:rsid w:val="00CB5CCA"/>
    <w:rsid w:val="00CB5DD3"/>
    <w:rsid w:val="00CB5F9B"/>
    <w:rsid w:val="00CB6130"/>
    <w:rsid w:val="00CB63A3"/>
    <w:rsid w:val="00CB63C2"/>
    <w:rsid w:val="00CB63D6"/>
    <w:rsid w:val="00CB667C"/>
    <w:rsid w:val="00CB66E5"/>
    <w:rsid w:val="00CB6784"/>
    <w:rsid w:val="00CB678A"/>
    <w:rsid w:val="00CB6E8A"/>
    <w:rsid w:val="00CB6FD1"/>
    <w:rsid w:val="00CB7333"/>
    <w:rsid w:val="00CB7444"/>
    <w:rsid w:val="00CB746D"/>
    <w:rsid w:val="00CB766F"/>
    <w:rsid w:val="00CB78D7"/>
    <w:rsid w:val="00CB7A5C"/>
    <w:rsid w:val="00CB7E86"/>
    <w:rsid w:val="00CB7EE7"/>
    <w:rsid w:val="00CB7F5B"/>
    <w:rsid w:val="00CC0041"/>
    <w:rsid w:val="00CC0108"/>
    <w:rsid w:val="00CC01AF"/>
    <w:rsid w:val="00CC04AD"/>
    <w:rsid w:val="00CC08FE"/>
    <w:rsid w:val="00CC092A"/>
    <w:rsid w:val="00CC0999"/>
    <w:rsid w:val="00CC0BA1"/>
    <w:rsid w:val="00CC0BE1"/>
    <w:rsid w:val="00CC0DA2"/>
    <w:rsid w:val="00CC0FDE"/>
    <w:rsid w:val="00CC1159"/>
    <w:rsid w:val="00CC1265"/>
    <w:rsid w:val="00CC13F8"/>
    <w:rsid w:val="00CC1797"/>
    <w:rsid w:val="00CC189E"/>
    <w:rsid w:val="00CC193A"/>
    <w:rsid w:val="00CC1B27"/>
    <w:rsid w:val="00CC1C10"/>
    <w:rsid w:val="00CC1CC0"/>
    <w:rsid w:val="00CC1EC1"/>
    <w:rsid w:val="00CC2029"/>
    <w:rsid w:val="00CC20D9"/>
    <w:rsid w:val="00CC2570"/>
    <w:rsid w:val="00CC2676"/>
    <w:rsid w:val="00CC26F5"/>
    <w:rsid w:val="00CC285A"/>
    <w:rsid w:val="00CC2992"/>
    <w:rsid w:val="00CC2AC5"/>
    <w:rsid w:val="00CC2D18"/>
    <w:rsid w:val="00CC2FAE"/>
    <w:rsid w:val="00CC300F"/>
    <w:rsid w:val="00CC3020"/>
    <w:rsid w:val="00CC317D"/>
    <w:rsid w:val="00CC3384"/>
    <w:rsid w:val="00CC33A8"/>
    <w:rsid w:val="00CC3474"/>
    <w:rsid w:val="00CC356B"/>
    <w:rsid w:val="00CC3659"/>
    <w:rsid w:val="00CC36D0"/>
    <w:rsid w:val="00CC372B"/>
    <w:rsid w:val="00CC37A6"/>
    <w:rsid w:val="00CC380C"/>
    <w:rsid w:val="00CC3A04"/>
    <w:rsid w:val="00CC3AB6"/>
    <w:rsid w:val="00CC3B54"/>
    <w:rsid w:val="00CC3CC3"/>
    <w:rsid w:val="00CC3D4B"/>
    <w:rsid w:val="00CC44E9"/>
    <w:rsid w:val="00CC4640"/>
    <w:rsid w:val="00CC484B"/>
    <w:rsid w:val="00CC486A"/>
    <w:rsid w:val="00CC4F0F"/>
    <w:rsid w:val="00CC4F67"/>
    <w:rsid w:val="00CC50B2"/>
    <w:rsid w:val="00CC52D8"/>
    <w:rsid w:val="00CC53D0"/>
    <w:rsid w:val="00CC558A"/>
    <w:rsid w:val="00CC55AC"/>
    <w:rsid w:val="00CC5784"/>
    <w:rsid w:val="00CC57DA"/>
    <w:rsid w:val="00CC597D"/>
    <w:rsid w:val="00CC5BA9"/>
    <w:rsid w:val="00CC5BBE"/>
    <w:rsid w:val="00CC61B6"/>
    <w:rsid w:val="00CC6280"/>
    <w:rsid w:val="00CC6554"/>
    <w:rsid w:val="00CC69A4"/>
    <w:rsid w:val="00CC6AD2"/>
    <w:rsid w:val="00CC6B5D"/>
    <w:rsid w:val="00CC6C8C"/>
    <w:rsid w:val="00CC6D87"/>
    <w:rsid w:val="00CC6F20"/>
    <w:rsid w:val="00CC6F65"/>
    <w:rsid w:val="00CC6FFC"/>
    <w:rsid w:val="00CC7161"/>
    <w:rsid w:val="00CC722B"/>
    <w:rsid w:val="00CC722E"/>
    <w:rsid w:val="00CC72A1"/>
    <w:rsid w:val="00CC733A"/>
    <w:rsid w:val="00CC7583"/>
    <w:rsid w:val="00CC76D4"/>
    <w:rsid w:val="00CC7780"/>
    <w:rsid w:val="00CC77F3"/>
    <w:rsid w:val="00CC7A13"/>
    <w:rsid w:val="00CC7A59"/>
    <w:rsid w:val="00CC7EC9"/>
    <w:rsid w:val="00CD057B"/>
    <w:rsid w:val="00CD08A6"/>
    <w:rsid w:val="00CD0A75"/>
    <w:rsid w:val="00CD0CA6"/>
    <w:rsid w:val="00CD0D9D"/>
    <w:rsid w:val="00CD0E3F"/>
    <w:rsid w:val="00CD1025"/>
    <w:rsid w:val="00CD1157"/>
    <w:rsid w:val="00CD1250"/>
    <w:rsid w:val="00CD14F6"/>
    <w:rsid w:val="00CD171E"/>
    <w:rsid w:val="00CD177C"/>
    <w:rsid w:val="00CD1AC9"/>
    <w:rsid w:val="00CD1B60"/>
    <w:rsid w:val="00CD1DD1"/>
    <w:rsid w:val="00CD1E9A"/>
    <w:rsid w:val="00CD20CB"/>
    <w:rsid w:val="00CD23C0"/>
    <w:rsid w:val="00CD255E"/>
    <w:rsid w:val="00CD2584"/>
    <w:rsid w:val="00CD25A2"/>
    <w:rsid w:val="00CD2802"/>
    <w:rsid w:val="00CD287A"/>
    <w:rsid w:val="00CD28F1"/>
    <w:rsid w:val="00CD28FC"/>
    <w:rsid w:val="00CD2903"/>
    <w:rsid w:val="00CD2925"/>
    <w:rsid w:val="00CD2968"/>
    <w:rsid w:val="00CD2C9E"/>
    <w:rsid w:val="00CD2D68"/>
    <w:rsid w:val="00CD2F44"/>
    <w:rsid w:val="00CD306C"/>
    <w:rsid w:val="00CD3080"/>
    <w:rsid w:val="00CD3085"/>
    <w:rsid w:val="00CD32C2"/>
    <w:rsid w:val="00CD3396"/>
    <w:rsid w:val="00CD3532"/>
    <w:rsid w:val="00CD3622"/>
    <w:rsid w:val="00CD3652"/>
    <w:rsid w:val="00CD36EE"/>
    <w:rsid w:val="00CD39D6"/>
    <w:rsid w:val="00CD3B76"/>
    <w:rsid w:val="00CD3D04"/>
    <w:rsid w:val="00CD3DAF"/>
    <w:rsid w:val="00CD3DB3"/>
    <w:rsid w:val="00CD45EE"/>
    <w:rsid w:val="00CD4661"/>
    <w:rsid w:val="00CD479B"/>
    <w:rsid w:val="00CD4AB7"/>
    <w:rsid w:val="00CD4D36"/>
    <w:rsid w:val="00CD4D96"/>
    <w:rsid w:val="00CD4EE2"/>
    <w:rsid w:val="00CD4EEF"/>
    <w:rsid w:val="00CD503A"/>
    <w:rsid w:val="00CD5182"/>
    <w:rsid w:val="00CD532D"/>
    <w:rsid w:val="00CD53AA"/>
    <w:rsid w:val="00CD5592"/>
    <w:rsid w:val="00CD5751"/>
    <w:rsid w:val="00CD5955"/>
    <w:rsid w:val="00CD59B0"/>
    <w:rsid w:val="00CD5CFA"/>
    <w:rsid w:val="00CD5D20"/>
    <w:rsid w:val="00CD5D87"/>
    <w:rsid w:val="00CD5E4D"/>
    <w:rsid w:val="00CD6395"/>
    <w:rsid w:val="00CD63F0"/>
    <w:rsid w:val="00CD6480"/>
    <w:rsid w:val="00CD6725"/>
    <w:rsid w:val="00CD67BA"/>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9CC"/>
    <w:rsid w:val="00CD7B5D"/>
    <w:rsid w:val="00CD7B98"/>
    <w:rsid w:val="00CD7E16"/>
    <w:rsid w:val="00CD7E25"/>
    <w:rsid w:val="00CD7FF8"/>
    <w:rsid w:val="00CE0070"/>
    <w:rsid w:val="00CE0195"/>
    <w:rsid w:val="00CE0224"/>
    <w:rsid w:val="00CE0227"/>
    <w:rsid w:val="00CE02A6"/>
    <w:rsid w:val="00CE0494"/>
    <w:rsid w:val="00CE057A"/>
    <w:rsid w:val="00CE0958"/>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6D"/>
    <w:rsid w:val="00CE2CC6"/>
    <w:rsid w:val="00CE2D10"/>
    <w:rsid w:val="00CE2D77"/>
    <w:rsid w:val="00CE2DFB"/>
    <w:rsid w:val="00CE3144"/>
    <w:rsid w:val="00CE3150"/>
    <w:rsid w:val="00CE326E"/>
    <w:rsid w:val="00CE32D3"/>
    <w:rsid w:val="00CE352C"/>
    <w:rsid w:val="00CE3683"/>
    <w:rsid w:val="00CE36CA"/>
    <w:rsid w:val="00CE36F6"/>
    <w:rsid w:val="00CE3720"/>
    <w:rsid w:val="00CE3738"/>
    <w:rsid w:val="00CE3921"/>
    <w:rsid w:val="00CE3A51"/>
    <w:rsid w:val="00CE3BCA"/>
    <w:rsid w:val="00CE3D89"/>
    <w:rsid w:val="00CE3EFE"/>
    <w:rsid w:val="00CE422B"/>
    <w:rsid w:val="00CE426A"/>
    <w:rsid w:val="00CE429E"/>
    <w:rsid w:val="00CE433C"/>
    <w:rsid w:val="00CE436F"/>
    <w:rsid w:val="00CE44E3"/>
    <w:rsid w:val="00CE4578"/>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1"/>
    <w:rsid w:val="00CE5C5B"/>
    <w:rsid w:val="00CE5C62"/>
    <w:rsid w:val="00CE5C8A"/>
    <w:rsid w:val="00CE5F52"/>
    <w:rsid w:val="00CE62F1"/>
    <w:rsid w:val="00CE6342"/>
    <w:rsid w:val="00CE64C8"/>
    <w:rsid w:val="00CE6655"/>
    <w:rsid w:val="00CE69B3"/>
    <w:rsid w:val="00CE6E68"/>
    <w:rsid w:val="00CE71A5"/>
    <w:rsid w:val="00CE7421"/>
    <w:rsid w:val="00CE74E3"/>
    <w:rsid w:val="00CE74F3"/>
    <w:rsid w:val="00CE7513"/>
    <w:rsid w:val="00CE7571"/>
    <w:rsid w:val="00CE76C6"/>
    <w:rsid w:val="00CE77AF"/>
    <w:rsid w:val="00CE791E"/>
    <w:rsid w:val="00CE7974"/>
    <w:rsid w:val="00CE7B54"/>
    <w:rsid w:val="00CE7C9D"/>
    <w:rsid w:val="00CE7DFC"/>
    <w:rsid w:val="00CE7E6A"/>
    <w:rsid w:val="00CE7F27"/>
    <w:rsid w:val="00CE7FFC"/>
    <w:rsid w:val="00CF005F"/>
    <w:rsid w:val="00CF0072"/>
    <w:rsid w:val="00CF00F0"/>
    <w:rsid w:val="00CF05D2"/>
    <w:rsid w:val="00CF06EC"/>
    <w:rsid w:val="00CF0B48"/>
    <w:rsid w:val="00CF0EE1"/>
    <w:rsid w:val="00CF0F84"/>
    <w:rsid w:val="00CF0F90"/>
    <w:rsid w:val="00CF0F9A"/>
    <w:rsid w:val="00CF13D6"/>
    <w:rsid w:val="00CF13FE"/>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2EDE"/>
    <w:rsid w:val="00CF30B4"/>
    <w:rsid w:val="00CF30BA"/>
    <w:rsid w:val="00CF3104"/>
    <w:rsid w:val="00CF3148"/>
    <w:rsid w:val="00CF3356"/>
    <w:rsid w:val="00CF3691"/>
    <w:rsid w:val="00CF37FC"/>
    <w:rsid w:val="00CF3A59"/>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A5F"/>
    <w:rsid w:val="00CF5B76"/>
    <w:rsid w:val="00CF5BFD"/>
    <w:rsid w:val="00CF60A1"/>
    <w:rsid w:val="00CF6119"/>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550"/>
    <w:rsid w:val="00D00708"/>
    <w:rsid w:val="00D00CC7"/>
    <w:rsid w:val="00D00F34"/>
    <w:rsid w:val="00D01011"/>
    <w:rsid w:val="00D01089"/>
    <w:rsid w:val="00D010B7"/>
    <w:rsid w:val="00D011BA"/>
    <w:rsid w:val="00D0122E"/>
    <w:rsid w:val="00D013E0"/>
    <w:rsid w:val="00D014D4"/>
    <w:rsid w:val="00D0166F"/>
    <w:rsid w:val="00D01953"/>
    <w:rsid w:val="00D01A9A"/>
    <w:rsid w:val="00D01ABD"/>
    <w:rsid w:val="00D01E48"/>
    <w:rsid w:val="00D0203D"/>
    <w:rsid w:val="00D02312"/>
    <w:rsid w:val="00D025EA"/>
    <w:rsid w:val="00D02C3A"/>
    <w:rsid w:val="00D02C6E"/>
    <w:rsid w:val="00D02C8A"/>
    <w:rsid w:val="00D02DCD"/>
    <w:rsid w:val="00D02F0B"/>
    <w:rsid w:val="00D02FA3"/>
    <w:rsid w:val="00D03043"/>
    <w:rsid w:val="00D030B4"/>
    <w:rsid w:val="00D031B8"/>
    <w:rsid w:val="00D03298"/>
    <w:rsid w:val="00D0348D"/>
    <w:rsid w:val="00D035AE"/>
    <w:rsid w:val="00D03607"/>
    <w:rsid w:val="00D0361B"/>
    <w:rsid w:val="00D0376B"/>
    <w:rsid w:val="00D03A21"/>
    <w:rsid w:val="00D03A4F"/>
    <w:rsid w:val="00D03E6D"/>
    <w:rsid w:val="00D04013"/>
    <w:rsid w:val="00D0432A"/>
    <w:rsid w:val="00D04396"/>
    <w:rsid w:val="00D04408"/>
    <w:rsid w:val="00D044D0"/>
    <w:rsid w:val="00D04570"/>
    <w:rsid w:val="00D046F8"/>
    <w:rsid w:val="00D04824"/>
    <w:rsid w:val="00D048D5"/>
    <w:rsid w:val="00D049F3"/>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1EB"/>
    <w:rsid w:val="00D062CA"/>
    <w:rsid w:val="00D063E0"/>
    <w:rsid w:val="00D063EC"/>
    <w:rsid w:val="00D063FE"/>
    <w:rsid w:val="00D06426"/>
    <w:rsid w:val="00D06822"/>
    <w:rsid w:val="00D0694D"/>
    <w:rsid w:val="00D06978"/>
    <w:rsid w:val="00D06C9A"/>
    <w:rsid w:val="00D06CB0"/>
    <w:rsid w:val="00D06CF1"/>
    <w:rsid w:val="00D06D67"/>
    <w:rsid w:val="00D06DC9"/>
    <w:rsid w:val="00D06FF2"/>
    <w:rsid w:val="00D071B7"/>
    <w:rsid w:val="00D07354"/>
    <w:rsid w:val="00D0780D"/>
    <w:rsid w:val="00D0782C"/>
    <w:rsid w:val="00D078CC"/>
    <w:rsid w:val="00D07B2B"/>
    <w:rsid w:val="00D07CDC"/>
    <w:rsid w:val="00D07EBA"/>
    <w:rsid w:val="00D07F67"/>
    <w:rsid w:val="00D10141"/>
    <w:rsid w:val="00D10224"/>
    <w:rsid w:val="00D1047D"/>
    <w:rsid w:val="00D104B9"/>
    <w:rsid w:val="00D10589"/>
    <w:rsid w:val="00D10739"/>
    <w:rsid w:val="00D107E2"/>
    <w:rsid w:val="00D10890"/>
    <w:rsid w:val="00D10BC5"/>
    <w:rsid w:val="00D10C8B"/>
    <w:rsid w:val="00D10C8E"/>
    <w:rsid w:val="00D10DF7"/>
    <w:rsid w:val="00D10F01"/>
    <w:rsid w:val="00D10F27"/>
    <w:rsid w:val="00D11054"/>
    <w:rsid w:val="00D1105C"/>
    <w:rsid w:val="00D11609"/>
    <w:rsid w:val="00D116F3"/>
    <w:rsid w:val="00D11B15"/>
    <w:rsid w:val="00D11C91"/>
    <w:rsid w:val="00D11E44"/>
    <w:rsid w:val="00D120C3"/>
    <w:rsid w:val="00D1217E"/>
    <w:rsid w:val="00D12299"/>
    <w:rsid w:val="00D12397"/>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CD6"/>
    <w:rsid w:val="00D13EFC"/>
    <w:rsid w:val="00D140BC"/>
    <w:rsid w:val="00D1428A"/>
    <w:rsid w:val="00D1433D"/>
    <w:rsid w:val="00D14376"/>
    <w:rsid w:val="00D143CC"/>
    <w:rsid w:val="00D144B8"/>
    <w:rsid w:val="00D14952"/>
    <w:rsid w:val="00D14ACC"/>
    <w:rsid w:val="00D14CC5"/>
    <w:rsid w:val="00D14EC8"/>
    <w:rsid w:val="00D14FA1"/>
    <w:rsid w:val="00D1500B"/>
    <w:rsid w:val="00D150BB"/>
    <w:rsid w:val="00D15168"/>
    <w:rsid w:val="00D15381"/>
    <w:rsid w:val="00D15417"/>
    <w:rsid w:val="00D15802"/>
    <w:rsid w:val="00D15A06"/>
    <w:rsid w:val="00D15B35"/>
    <w:rsid w:val="00D15CEE"/>
    <w:rsid w:val="00D15E09"/>
    <w:rsid w:val="00D160FA"/>
    <w:rsid w:val="00D160FD"/>
    <w:rsid w:val="00D16103"/>
    <w:rsid w:val="00D161B6"/>
    <w:rsid w:val="00D16234"/>
    <w:rsid w:val="00D1630B"/>
    <w:rsid w:val="00D16407"/>
    <w:rsid w:val="00D165C5"/>
    <w:rsid w:val="00D165FD"/>
    <w:rsid w:val="00D16612"/>
    <w:rsid w:val="00D16668"/>
    <w:rsid w:val="00D16A07"/>
    <w:rsid w:val="00D16A61"/>
    <w:rsid w:val="00D16B66"/>
    <w:rsid w:val="00D16B6D"/>
    <w:rsid w:val="00D16B70"/>
    <w:rsid w:val="00D16BA0"/>
    <w:rsid w:val="00D16BDA"/>
    <w:rsid w:val="00D16C18"/>
    <w:rsid w:val="00D16DCD"/>
    <w:rsid w:val="00D16E55"/>
    <w:rsid w:val="00D16EBD"/>
    <w:rsid w:val="00D16FE2"/>
    <w:rsid w:val="00D170A1"/>
    <w:rsid w:val="00D17174"/>
    <w:rsid w:val="00D172AC"/>
    <w:rsid w:val="00D172B9"/>
    <w:rsid w:val="00D17395"/>
    <w:rsid w:val="00D173E8"/>
    <w:rsid w:val="00D17410"/>
    <w:rsid w:val="00D1751F"/>
    <w:rsid w:val="00D1771B"/>
    <w:rsid w:val="00D17861"/>
    <w:rsid w:val="00D179FF"/>
    <w:rsid w:val="00D17A39"/>
    <w:rsid w:val="00D17B73"/>
    <w:rsid w:val="00D17D30"/>
    <w:rsid w:val="00D17D3A"/>
    <w:rsid w:val="00D17D78"/>
    <w:rsid w:val="00D17E91"/>
    <w:rsid w:val="00D17EE5"/>
    <w:rsid w:val="00D2006F"/>
    <w:rsid w:val="00D20121"/>
    <w:rsid w:val="00D20278"/>
    <w:rsid w:val="00D20350"/>
    <w:rsid w:val="00D20478"/>
    <w:rsid w:val="00D2047D"/>
    <w:rsid w:val="00D206D2"/>
    <w:rsid w:val="00D20785"/>
    <w:rsid w:val="00D2086C"/>
    <w:rsid w:val="00D20878"/>
    <w:rsid w:val="00D2099A"/>
    <w:rsid w:val="00D20B01"/>
    <w:rsid w:val="00D20B1A"/>
    <w:rsid w:val="00D20CF0"/>
    <w:rsid w:val="00D20E66"/>
    <w:rsid w:val="00D20EAF"/>
    <w:rsid w:val="00D20F92"/>
    <w:rsid w:val="00D2102A"/>
    <w:rsid w:val="00D2102D"/>
    <w:rsid w:val="00D2108D"/>
    <w:rsid w:val="00D2183E"/>
    <w:rsid w:val="00D21B19"/>
    <w:rsid w:val="00D21D16"/>
    <w:rsid w:val="00D21D6F"/>
    <w:rsid w:val="00D21DAB"/>
    <w:rsid w:val="00D21EDC"/>
    <w:rsid w:val="00D22094"/>
    <w:rsid w:val="00D22098"/>
    <w:rsid w:val="00D223B1"/>
    <w:rsid w:val="00D2276D"/>
    <w:rsid w:val="00D2276E"/>
    <w:rsid w:val="00D228F2"/>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8B7"/>
    <w:rsid w:val="00D23AE9"/>
    <w:rsid w:val="00D23C26"/>
    <w:rsid w:val="00D23CF9"/>
    <w:rsid w:val="00D23D06"/>
    <w:rsid w:val="00D23EA1"/>
    <w:rsid w:val="00D23F1F"/>
    <w:rsid w:val="00D23FAA"/>
    <w:rsid w:val="00D240B0"/>
    <w:rsid w:val="00D243DD"/>
    <w:rsid w:val="00D2440B"/>
    <w:rsid w:val="00D2487F"/>
    <w:rsid w:val="00D2496C"/>
    <w:rsid w:val="00D24ACD"/>
    <w:rsid w:val="00D24AF4"/>
    <w:rsid w:val="00D24B14"/>
    <w:rsid w:val="00D24D81"/>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80C"/>
    <w:rsid w:val="00D269E1"/>
    <w:rsid w:val="00D26AFC"/>
    <w:rsid w:val="00D26CB9"/>
    <w:rsid w:val="00D2707D"/>
    <w:rsid w:val="00D27080"/>
    <w:rsid w:val="00D2716D"/>
    <w:rsid w:val="00D274B0"/>
    <w:rsid w:val="00D27895"/>
    <w:rsid w:val="00D27BD1"/>
    <w:rsid w:val="00D27D92"/>
    <w:rsid w:val="00D27DA0"/>
    <w:rsid w:val="00D27F51"/>
    <w:rsid w:val="00D27F9E"/>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4B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B5F"/>
    <w:rsid w:val="00D33E75"/>
    <w:rsid w:val="00D3412C"/>
    <w:rsid w:val="00D3445C"/>
    <w:rsid w:val="00D346AC"/>
    <w:rsid w:val="00D348F8"/>
    <w:rsid w:val="00D34958"/>
    <w:rsid w:val="00D34AE5"/>
    <w:rsid w:val="00D34BBA"/>
    <w:rsid w:val="00D34C34"/>
    <w:rsid w:val="00D34CBE"/>
    <w:rsid w:val="00D34DE1"/>
    <w:rsid w:val="00D3530E"/>
    <w:rsid w:val="00D35355"/>
    <w:rsid w:val="00D3536A"/>
    <w:rsid w:val="00D35452"/>
    <w:rsid w:val="00D354FD"/>
    <w:rsid w:val="00D3558A"/>
    <w:rsid w:val="00D35636"/>
    <w:rsid w:val="00D3585B"/>
    <w:rsid w:val="00D35AD0"/>
    <w:rsid w:val="00D35D7E"/>
    <w:rsid w:val="00D35F7E"/>
    <w:rsid w:val="00D3609C"/>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412"/>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C9F"/>
    <w:rsid w:val="00D44E7A"/>
    <w:rsid w:val="00D44EA3"/>
    <w:rsid w:val="00D45023"/>
    <w:rsid w:val="00D4506D"/>
    <w:rsid w:val="00D451B0"/>
    <w:rsid w:val="00D45219"/>
    <w:rsid w:val="00D455C4"/>
    <w:rsid w:val="00D459A7"/>
    <w:rsid w:val="00D45A72"/>
    <w:rsid w:val="00D45C5C"/>
    <w:rsid w:val="00D45D50"/>
    <w:rsid w:val="00D46018"/>
    <w:rsid w:val="00D46096"/>
    <w:rsid w:val="00D460A9"/>
    <w:rsid w:val="00D46252"/>
    <w:rsid w:val="00D463E6"/>
    <w:rsid w:val="00D46401"/>
    <w:rsid w:val="00D4649C"/>
    <w:rsid w:val="00D46730"/>
    <w:rsid w:val="00D4673C"/>
    <w:rsid w:val="00D46800"/>
    <w:rsid w:val="00D46D87"/>
    <w:rsid w:val="00D46EBF"/>
    <w:rsid w:val="00D46F82"/>
    <w:rsid w:val="00D46FC0"/>
    <w:rsid w:val="00D471C5"/>
    <w:rsid w:val="00D47551"/>
    <w:rsid w:val="00D47772"/>
    <w:rsid w:val="00D4788B"/>
    <w:rsid w:val="00D47957"/>
    <w:rsid w:val="00D479F7"/>
    <w:rsid w:val="00D47A2E"/>
    <w:rsid w:val="00D47A65"/>
    <w:rsid w:val="00D47B95"/>
    <w:rsid w:val="00D47BAB"/>
    <w:rsid w:val="00D47C99"/>
    <w:rsid w:val="00D50276"/>
    <w:rsid w:val="00D50464"/>
    <w:rsid w:val="00D506E1"/>
    <w:rsid w:val="00D508ED"/>
    <w:rsid w:val="00D50C13"/>
    <w:rsid w:val="00D50ED4"/>
    <w:rsid w:val="00D51045"/>
    <w:rsid w:val="00D51071"/>
    <w:rsid w:val="00D51122"/>
    <w:rsid w:val="00D51160"/>
    <w:rsid w:val="00D5121E"/>
    <w:rsid w:val="00D51538"/>
    <w:rsid w:val="00D51938"/>
    <w:rsid w:val="00D51948"/>
    <w:rsid w:val="00D5195A"/>
    <w:rsid w:val="00D51976"/>
    <w:rsid w:val="00D51B14"/>
    <w:rsid w:val="00D51C4A"/>
    <w:rsid w:val="00D51D24"/>
    <w:rsid w:val="00D51DE7"/>
    <w:rsid w:val="00D51EE8"/>
    <w:rsid w:val="00D51F04"/>
    <w:rsid w:val="00D521F6"/>
    <w:rsid w:val="00D52378"/>
    <w:rsid w:val="00D52379"/>
    <w:rsid w:val="00D5251D"/>
    <w:rsid w:val="00D52738"/>
    <w:rsid w:val="00D5283F"/>
    <w:rsid w:val="00D52888"/>
    <w:rsid w:val="00D52B12"/>
    <w:rsid w:val="00D52BE6"/>
    <w:rsid w:val="00D52F6D"/>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8EF"/>
    <w:rsid w:val="00D54975"/>
    <w:rsid w:val="00D54A33"/>
    <w:rsid w:val="00D54B62"/>
    <w:rsid w:val="00D54DB0"/>
    <w:rsid w:val="00D54E02"/>
    <w:rsid w:val="00D54F04"/>
    <w:rsid w:val="00D54FD1"/>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83"/>
    <w:rsid w:val="00D570F3"/>
    <w:rsid w:val="00D57260"/>
    <w:rsid w:val="00D57383"/>
    <w:rsid w:val="00D57485"/>
    <w:rsid w:val="00D57998"/>
    <w:rsid w:val="00D5799D"/>
    <w:rsid w:val="00D57AB8"/>
    <w:rsid w:val="00D57BF8"/>
    <w:rsid w:val="00D57D6B"/>
    <w:rsid w:val="00D57ECB"/>
    <w:rsid w:val="00D60047"/>
    <w:rsid w:val="00D60368"/>
    <w:rsid w:val="00D603A3"/>
    <w:rsid w:val="00D603F2"/>
    <w:rsid w:val="00D604F1"/>
    <w:rsid w:val="00D605E8"/>
    <w:rsid w:val="00D605F6"/>
    <w:rsid w:val="00D60721"/>
    <w:rsid w:val="00D60CB6"/>
    <w:rsid w:val="00D60F59"/>
    <w:rsid w:val="00D60F5E"/>
    <w:rsid w:val="00D60F88"/>
    <w:rsid w:val="00D60FCE"/>
    <w:rsid w:val="00D61105"/>
    <w:rsid w:val="00D61147"/>
    <w:rsid w:val="00D61176"/>
    <w:rsid w:val="00D6117E"/>
    <w:rsid w:val="00D61189"/>
    <w:rsid w:val="00D61253"/>
    <w:rsid w:val="00D612BA"/>
    <w:rsid w:val="00D6158B"/>
    <w:rsid w:val="00D615AD"/>
    <w:rsid w:val="00D6172C"/>
    <w:rsid w:val="00D61EAB"/>
    <w:rsid w:val="00D61EC8"/>
    <w:rsid w:val="00D61EE0"/>
    <w:rsid w:val="00D621BA"/>
    <w:rsid w:val="00D62265"/>
    <w:rsid w:val="00D62A7B"/>
    <w:rsid w:val="00D62D66"/>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37"/>
    <w:rsid w:val="00D64E51"/>
    <w:rsid w:val="00D64FAB"/>
    <w:rsid w:val="00D65136"/>
    <w:rsid w:val="00D65241"/>
    <w:rsid w:val="00D65301"/>
    <w:rsid w:val="00D6530F"/>
    <w:rsid w:val="00D65386"/>
    <w:rsid w:val="00D654B6"/>
    <w:rsid w:val="00D657A1"/>
    <w:rsid w:val="00D65948"/>
    <w:rsid w:val="00D65984"/>
    <w:rsid w:val="00D65B5B"/>
    <w:rsid w:val="00D65C96"/>
    <w:rsid w:val="00D65F78"/>
    <w:rsid w:val="00D660AB"/>
    <w:rsid w:val="00D66171"/>
    <w:rsid w:val="00D661F1"/>
    <w:rsid w:val="00D66235"/>
    <w:rsid w:val="00D66240"/>
    <w:rsid w:val="00D6624A"/>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53E"/>
    <w:rsid w:val="00D705AA"/>
    <w:rsid w:val="00D70962"/>
    <w:rsid w:val="00D709D6"/>
    <w:rsid w:val="00D70B3B"/>
    <w:rsid w:val="00D70EC2"/>
    <w:rsid w:val="00D70FCF"/>
    <w:rsid w:val="00D71066"/>
    <w:rsid w:val="00D7109A"/>
    <w:rsid w:val="00D71484"/>
    <w:rsid w:val="00D71546"/>
    <w:rsid w:val="00D71632"/>
    <w:rsid w:val="00D71707"/>
    <w:rsid w:val="00D71A7F"/>
    <w:rsid w:val="00D71BD7"/>
    <w:rsid w:val="00D71C2C"/>
    <w:rsid w:val="00D72424"/>
    <w:rsid w:val="00D72475"/>
    <w:rsid w:val="00D7264B"/>
    <w:rsid w:val="00D728D6"/>
    <w:rsid w:val="00D72A9F"/>
    <w:rsid w:val="00D72DBA"/>
    <w:rsid w:val="00D73145"/>
    <w:rsid w:val="00D73506"/>
    <w:rsid w:val="00D7351B"/>
    <w:rsid w:val="00D7354A"/>
    <w:rsid w:val="00D735BE"/>
    <w:rsid w:val="00D736AA"/>
    <w:rsid w:val="00D7376B"/>
    <w:rsid w:val="00D73960"/>
    <w:rsid w:val="00D73A34"/>
    <w:rsid w:val="00D73A5C"/>
    <w:rsid w:val="00D73BFC"/>
    <w:rsid w:val="00D73C25"/>
    <w:rsid w:val="00D73D19"/>
    <w:rsid w:val="00D73D64"/>
    <w:rsid w:val="00D73D74"/>
    <w:rsid w:val="00D73E9C"/>
    <w:rsid w:val="00D73ECF"/>
    <w:rsid w:val="00D73F88"/>
    <w:rsid w:val="00D7402E"/>
    <w:rsid w:val="00D740F2"/>
    <w:rsid w:val="00D74194"/>
    <w:rsid w:val="00D7422E"/>
    <w:rsid w:val="00D742A3"/>
    <w:rsid w:val="00D742A4"/>
    <w:rsid w:val="00D7467C"/>
    <w:rsid w:val="00D7495C"/>
    <w:rsid w:val="00D74A59"/>
    <w:rsid w:val="00D74B73"/>
    <w:rsid w:val="00D74C19"/>
    <w:rsid w:val="00D74DD2"/>
    <w:rsid w:val="00D74ED4"/>
    <w:rsid w:val="00D7501E"/>
    <w:rsid w:val="00D7514A"/>
    <w:rsid w:val="00D75198"/>
    <w:rsid w:val="00D751E6"/>
    <w:rsid w:val="00D75220"/>
    <w:rsid w:val="00D7573D"/>
    <w:rsid w:val="00D757A2"/>
    <w:rsid w:val="00D75A7F"/>
    <w:rsid w:val="00D763E2"/>
    <w:rsid w:val="00D76593"/>
    <w:rsid w:val="00D7668B"/>
    <w:rsid w:val="00D766D6"/>
    <w:rsid w:val="00D767C1"/>
    <w:rsid w:val="00D7687B"/>
    <w:rsid w:val="00D76971"/>
    <w:rsid w:val="00D76DC9"/>
    <w:rsid w:val="00D76E31"/>
    <w:rsid w:val="00D77050"/>
    <w:rsid w:val="00D77665"/>
    <w:rsid w:val="00D776FC"/>
    <w:rsid w:val="00D77725"/>
    <w:rsid w:val="00D7791A"/>
    <w:rsid w:val="00D77FE2"/>
    <w:rsid w:val="00D8009F"/>
    <w:rsid w:val="00D804E2"/>
    <w:rsid w:val="00D805BE"/>
    <w:rsid w:val="00D80723"/>
    <w:rsid w:val="00D80729"/>
    <w:rsid w:val="00D80735"/>
    <w:rsid w:val="00D8081B"/>
    <w:rsid w:val="00D8083C"/>
    <w:rsid w:val="00D80C50"/>
    <w:rsid w:val="00D80E76"/>
    <w:rsid w:val="00D80F36"/>
    <w:rsid w:val="00D80F68"/>
    <w:rsid w:val="00D810C2"/>
    <w:rsid w:val="00D81104"/>
    <w:rsid w:val="00D8117A"/>
    <w:rsid w:val="00D81235"/>
    <w:rsid w:val="00D8129F"/>
    <w:rsid w:val="00D8136B"/>
    <w:rsid w:val="00D813CC"/>
    <w:rsid w:val="00D8144F"/>
    <w:rsid w:val="00D81621"/>
    <w:rsid w:val="00D816E8"/>
    <w:rsid w:val="00D816F5"/>
    <w:rsid w:val="00D81A4D"/>
    <w:rsid w:val="00D81D4E"/>
    <w:rsid w:val="00D81D56"/>
    <w:rsid w:val="00D81D69"/>
    <w:rsid w:val="00D81E3E"/>
    <w:rsid w:val="00D81E69"/>
    <w:rsid w:val="00D81FFA"/>
    <w:rsid w:val="00D8214D"/>
    <w:rsid w:val="00D822AE"/>
    <w:rsid w:val="00D822C6"/>
    <w:rsid w:val="00D822D0"/>
    <w:rsid w:val="00D824BD"/>
    <w:rsid w:val="00D824EB"/>
    <w:rsid w:val="00D8272F"/>
    <w:rsid w:val="00D82805"/>
    <w:rsid w:val="00D829D1"/>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46E"/>
    <w:rsid w:val="00D85523"/>
    <w:rsid w:val="00D859CD"/>
    <w:rsid w:val="00D85C54"/>
    <w:rsid w:val="00D85DCA"/>
    <w:rsid w:val="00D85ECE"/>
    <w:rsid w:val="00D85F15"/>
    <w:rsid w:val="00D85FF4"/>
    <w:rsid w:val="00D86037"/>
    <w:rsid w:val="00D8634A"/>
    <w:rsid w:val="00D86598"/>
    <w:rsid w:val="00D865CC"/>
    <w:rsid w:val="00D865D2"/>
    <w:rsid w:val="00D8662A"/>
    <w:rsid w:val="00D86993"/>
    <w:rsid w:val="00D86B68"/>
    <w:rsid w:val="00D86BE4"/>
    <w:rsid w:val="00D86C3F"/>
    <w:rsid w:val="00D86E75"/>
    <w:rsid w:val="00D871CC"/>
    <w:rsid w:val="00D871CE"/>
    <w:rsid w:val="00D872D2"/>
    <w:rsid w:val="00D8731B"/>
    <w:rsid w:val="00D8744B"/>
    <w:rsid w:val="00D875DF"/>
    <w:rsid w:val="00D8762A"/>
    <w:rsid w:val="00D87641"/>
    <w:rsid w:val="00D87774"/>
    <w:rsid w:val="00D87933"/>
    <w:rsid w:val="00D87ABC"/>
    <w:rsid w:val="00D87D4E"/>
    <w:rsid w:val="00D87EAF"/>
    <w:rsid w:val="00D87EBC"/>
    <w:rsid w:val="00D87FA3"/>
    <w:rsid w:val="00D87FE0"/>
    <w:rsid w:val="00D901BE"/>
    <w:rsid w:val="00D902E9"/>
    <w:rsid w:val="00D9033C"/>
    <w:rsid w:val="00D903A2"/>
    <w:rsid w:val="00D905FB"/>
    <w:rsid w:val="00D907F8"/>
    <w:rsid w:val="00D90816"/>
    <w:rsid w:val="00D90B0D"/>
    <w:rsid w:val="00D90B52"/>
    <w:rsid w:val="00D90B59"/>
    <w:rsid w:val="00D90BD8"/>
    <w:rsid w:val="00D90C55"/>
    <w:rsid w:val="00D90CED"/>
    <w:rsid w:val="00D90D69"/>
    <w:rsid w:val="00D90E0E"/>
    <w:rsid w:val="00D90FE3"/>
    <w:rsid w:val="00D9151D"/>
    <w:rsid w:val="00D9174D"/>
    <w:rsid w:val="00D919C1"/>
    <w:rsid w:val="00D91BD3"/>
    <w:rsid w:val="00D91C85"/>
    <w:rsid w:val="00D91F83"/>
    <w:rsid w:val="00D91FEB"/>
    <w:rsid w:val="00D922E0"/>
    <w:rsid w:val="00D922EE"/>
    <w:rsid w:val="00D92488"/>
    <w:rsid w:val="00D92567"/>
    <w:rsid w:val="00D929D0"/>
    <w:rsid w:val="00D92A27"/>
    <w:rsid w:val="00D92A73"/>
    <w:rsid w:val="00D92A88"/>
    <w:rsid w:val="00D92D94"/>
    <w:rsid w:val="00D92DD2"/>
    <w:rsid w:val="00D9301B"/>
    <w:rsid w:val="00D93223"/>
    <w:rsid w:val="00D932CA"/>
    <w:rsid w:val="00D932F4"/>
    <w:rsid w:val="00D93309"/>
    <w:rsid w:val="00D9390E"/>
    <w:rsid w:val="00D93A5A"/>
    <w:rsid w:val="00D93C6B"/>
    <w:rsid w:val="00D93E11"/>
    <w:rsid w:val="00D93E52"/>
    <w:rsid w:val="00D93F46"/>
    <w:rsid w:val="00D93FCE"/>
    <w:rsid w:val="00D9400C"/>
    <w:rsid w:val="00D94037"/>
    <w:rsid w:val="00D9404D"/>
    <w:rsid w:val="00D94140"/>
    <w:rsid w:val="00D94156"/>
    <w:rsid w:val="00D94289"/>
    <w:rsid w:val="00D942C2"/>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379"/>
    <w:rsid w:val="00D96409"/>
    <w:rsid w:val="00D964A4"/>
    <w:rsid w:val="00D96550"/>
    <w:rsid w:val="00D96AD1"/>
    <w:rsid w:val="00D96C5B"/>
    <w:rsid w:val="00D96C69"/>
    <w:rsid w:val="00D96E19"/>
    <w:rsid w:val="00D96E4B"/>
    <w:rsid w:val="00D96E8F"/>
    <w:rsid w:val="00D97085"/>
    <w:rsid w:val="00D970AC"/>
    <w:rsid w:val="00D97140"/>
    <w:rsid w:val="00D971A5"/>
    <w:rsid w:val="00D972A2"/>
    <w:rsid w:val="00D9756B"/>
    <w:rsid w:val="00D97644"/>
    <w:rsid w:val="00D97660"/>
    <w:rsid w:val="00D9785B"/>
    <w:rsid w:val="00D97C10"/>
    <w:rsid w:val="00D97C59"/>
    <w:rsid w:val="00D97C84"/>
    <w:rsid w:val="00D97E5D"/>
    <w:rsid w:val="00D97F5B"/>
    <w:rsid w:val="00DA0063"/>
    <w:rsid w:val="00DA00B4"/>
    <w:rsid w:val="00DA0116"/>
    <w:rsid w:val="00DA0257"/>
    <w:rsid w:val="00DA03AF"/>
    <w:rsid w:val="00DA0519"/>
    <w:rsid w:val="00DA05D2"/>
    <w:rsid w:val="00DA0679"/>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1FF9"/>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049"/>
    <w:rsid w:val="00DA4196"/>
    <w:rsid w:val="00DA41F6"/>
    <w:rsid w:val="00DA431A"/>
    <w:rsid w:val="00DA43ED"/>
    <w:rsid w:val="00DA46CB"/>
    <w:rsid w:val="00DA47EF"/>
    <w:rsid w:val="00DA482B"/>
    <w:rsid w:val="00DA4922"/>
    <w:rsid w:val="00DA4A6B"/>
    <w:rsid w:val="00DA4B4B"/>
    <w:rsid w:val="00DA4BCD"/>
    <w:rsid w:val="00DA4C2C"/>
    <w:rsid w:val="00DA4FB5"/>
    <w:rsid w:val="00DA5079"/>
    <w:rsid w:val="00DA5285"/>
    <w:rsid w:val="00DA5328"/>
    <w:rsid w:val="00DA55C7"/>
    <w:rsid w:val="00DA56BE"/>
    <w:rsid w:val="00DA5719"/>
    <w:rsid w:val="00DA576A"/>
    <w:rsid w:val="00DA5816"/>
    <w:rsid w:val="00DA58DE"/>
    <w:rsid w:val="00DA5E61"/>
    <w:rsid w:val="00DA5FF4"/>
    <w:rsid w:val="00DA6193"/>
    <w:rsid w:val="00DA6258"/>
    <w:rsid w:val="00DA62EC"/>
    <w:rsid w:val="00DA6380"/>
    <w:rsid w:val="00DA6664"/>
    <w:rsid w:val="00DA67A5"/>
    <w:rsid w:val="00DA6878"/>
    <w:rsid w:val="00DA6973"/>
    <w:rsid w:val="00DA6C28"/>
    <w:rsid w:val="00DA6CCB"/>
    <w:rsid w:val="00DA6D21"/>
    <w:rsid w:val="00DA6DA9"/>
    <w:rsid w:val="00DA6ECC"/>
    <w:rsid w:val="00DA6EE2"/>
    <w:rsid w:val="00DA712E"/>
    <w:rsid w:val="00DA7182"/>
    <w:rsid w:val="00DA71E0"/>
    <w:rsid w:val="00DA72FC"/>
    <w:rsid w:val="00DA7390"/>
    <w:rsid w:val="00DA747C"/>
    <w:rsid w:val="00DA77A8"/>
    <w:rsid w:val="00DA7AB2"/>
    <w:rsid w:val="00DA7AEA"/>
    <w:rsid w:val="00DA7B3E"/>
    <w:rsid w:val="00DA7E5A"/>
    <w:rsid w:val="00DA7FDB"/>
    <w:rsid w:val="00DB033D"/>
    <w:rsid w:val="00DB03BD"/>
    <w:rsid w:val="00DB051F"/>
    <w:rsid w:val="00DB055D"/>
    <w:rsid w:val="00DB0605"/>
    <w:rsid w:val="00DB069E"/>
    <w:rsid w:val="00DB06E7"/>
    <w:rsid w:val="00DB0736"/>
    <w:rsid w:val="00DB0A08"/>
    <w:rsid w:val="00DB0AC1"/>
    <w:rsid w:val="00DB0B33"/>
    <w:rsid w:val="00DB0D59"/>
    <w:rsid w:val="00DB0F0D"/>
    <w:rsid w:val="00DB12D0"/>
    <w:rsid w:val="00DB1488"/>
    <w:rsid w:val="00DB1B86"/>
    <w:rsid w:val="00DB1C39"/>
    <w:rsid w:val="00DB1D60"/>
    <w:rsid w:val="00DB2019"/>
    <w:rsid w:val="00DB2054"/>
    <w:rsid w:val="00DB232A"/>
    <w:rsid w:val="00DB24DB"/>
    <w:rsid w:val="00DB26E2"/>
    <w:rsid w:val="00DB283A"/>
    <w:rsid w:val="00DB298F"/>
    <w:rsid w:val="00DB29A7"/>
    <w:rsid w:val="00DB2A2C"/>
    <w:rsid w:val="00DB2D3D"/>
    <w:rsid w:val="00DB2E19"/>
    <w:rsid w:val="00DB308A"/>
    <w:rsid w:val="00DB322B"/>
    <w:rsid w:val="00DB32B8"/>
    <w:rsid w:val="00DB346E"/>
    <w:rsid w:val="00DB353E"/>
    <w:rsid w:val="00DB356F"/>
    <w:rsid w:val="00DB3668"/>
    <w:rsid w:val="00DB370C"/>
    <w:rsid w:val="00DB3798"/>
    <w:rsid w:val="00DB37B1"/>
    <w:rsid w:val="00DB3874"/>
    <w:rsid w:val="00DB3AAD"/>
    <w:rsid w:val="00DB3C33"/>
    <w:rsid w:val="00DB3C5A"/>
    <w:rsid w:val="00DB3C6B"/>
    <w:rsid w:val="00DB3EAD"/>
    <w:rsid w:val="00DB3FE0"/>
    <w:rsid w:val="00DB401E"/>
    <w:rsid w:val="00DB407C"/>
    <w:rsid w:val="00DB470F"/>
    <w:rsid w:val="00DB4793"/>
    <w:rsid w:val="00DB4CB0"/>
    <w:rsid w:val="00DB4DA5"/>
    <w:rsid w:val="00DB4E25"/>
    <w:rsid w:val="00DB4F18"/>
    <w:rsid w:val="00DB5051"/>
    <w:rsid w:val="00DB50EB"/>
    <w:rsid w:val="00DB520F"/>
    <w:rsid w:val="00DB5370"/>
    <w:rsid w:val="00DB53EB"/>
    <w:rsid w:val="00DB54EB"/>
    <w:rsid w:val="00DB558F"/>
    <w:rsid w:val="00DB55B9"/>
    <w:rsid w:val="00DB5606"/>
    <w:rsid w:val="00DB5680"/>
    <w:rsid w:val="00DB5773"/>
    <w:rsid w:val="00DB5A0A"/>
    <w:rsid w:val="00DB5AD5"/>
    <w:rsid w:val="00DB5D0C"/>
    <w:rsid w:val="00DB5EBF"/>
    <w:rsid w:val="00DB6071"/>
    <w:rsid w:val="00DB64E2"/>
    <w:rsid w:val="00DB6598"/>
    <w:rsid w:val="00DB65F2"/>
    <w:rsid w:val="00DB6867"/>
    <w:rsid w:val="00DB691E"/>
    <w:rsid w:val="00DB6992"/>
    <w:rsid w:val="00DB6C89"/>
    <w:rsid w:val="00DB6E61"/>
    <w:rsid w:val="00DB724E"/>
    <w:rsid w:val="00DB7378"/>
    <w:rsid w:val="00DB7BA1"/>
    <w:rsid w:val="00DB7DCE"/>
    <w:rsid w:val="00DB7FB0"/>
    <w:rsid w:val="00DC0040"/>
    <w:rsid w:val="00DC032D"/>
    <w:rsid w:val="00DC0587"/>
    <w:rsid w:val="00DC0710"/>
    <w:rsid w:val="00DC0718"/>
    <w:rsid w:val="00DC0988"/>
    <w:rsid w:val="00DC0A3E"/>
    <w:rsid w:val="00DC0A9D"/>
    <w:rsid w:val="00DC0B98"/>
    <w:rsid w:val="00DC0D3C"/>
    <w:rsid w:val="00DC0E9C"/>
    <w:rsid w:val="00DC1109"/>
    <w:rsid w:val="00DC1417"/>
    <w:rsid w:val="00DC1443"/>
    <w:rsid w:val="00DC155B"/>
    <w:rsid w:val="00DC1590"/>
    <w:rsid w:val="00DC1595"/>
    <w:rsid w:val="00DC173C"/>
    <w:rsid w:val="00DC1775"/>
    <w:rsid w:val="00DC17A7"/>
    <w:rsid w:val="00DC19C6"/>
    <w:rsid w:val="00DC1ACD"/>
    <w:rsid w:val="00DC1AF7"/>
    <w:rsid w:val="00DC1C0D"/>
    <w:rsid w:val="00DC1DE1"/>
    <w:rsid w:val="00DC1E9A"/>
    <w:rsid w:val="00DC21B4"/>
    <w:rsid w:val="00DC233D"/>
    <w:rsid w:val="00DC260F"/>
    <w:rsid w:val="00DC2658"/>
    <w:rsid w:val="00DC27FE"/>
    <w:rsid w:val="00DC29DF"/>
    <w:rsid w:val="00DC2AF3"/>
    <w:rsid w:val="00DC2DD7"/>
    <w:rsid w:val="00DC3067"/>
    <w:rsid w:val="00DC3537"/>
    <w:rsid w:val="00DC3642"/>
    <w:rsid w:val="00DC365B"/>
    <w:rsid w:val="00DC369E"/>
    <w:rsid w:val="00DC3845"/>
    <w:rsid w:val="00DC38F8"/>
    <w:rsid w:val="00DC3A66"/>
    <w:rsid w:val="00DC3C99"/>
    <w:rsid w:val="00DC3CCE"/>
    <w:rsid w:val="00DC3DCA"/>
    <w:rsid w:val="00DC3EC0"/>
    <w:rsid w:val="00DC3F34"/>
    <w:rsid w:val="00DC4155"/>
    <w:rsid w:val="00DC417F"/>
    <w:rsid w:val="00DC41B1"/>
    <w:rsid w:val="00DC42EC"/>
    <w:rsid w:val="00DC4388"/>
    <w:rsid w:val="00DC4444"/>
    <w:rsid w:val="00DC4460"/>
    <w:rsid w:val="00DC44DC"/>
    <w:rsid w:val="00DC457E"/>
    <w:rsid w:val="00DC4752"/>
    <w:rsid w:val="00DC4872"/>
    <w:rsid w:val="00DC4B12"/>
    <w:rsid w:val="00DC4B24"/>
    <w:rsid w:val="00DC4D71"/>
    <w:rsid w:val="00DC4FAD"/>
    <w:rsid w:val="00DC5032"/>
    <w:rsid w:val="00DC5401"/>
    <w:rsid w:val="00DC5553"/>
    <w:rsid w:val="00DC586C"/>
    <w:rsid w:val="00DC5ACB"/>
    <w:rsid w:val="00DC5BB8"/>
    <w:rsid w:val="00DC5C60"/>
    <w:rsid w:val="00DC5D33"/>
    <w:rsid w:val="00DC5D3A"/>
    <w:rsid w:val="00DC5E79"/>
    <w:rsid w:val="00DC5F0C"/>
    <w:rsid w:val="00DC5FCA"/>
    <w:rsid w:val="00DC5FD4"/>
    <w:rsid w:val="00DC6229"/>
    <w:rsid w:val="00DC62BA"/>
    <w:rsid w:val="00DC639A"/>
    <w:rsid w:val="00DC639C"/>
    <w:rsid w:val="00DC65AD"/>
    <w:rsid w:val="00DC6845"/>
    <w:rsid w:val="00DC6B70"/>
    <w:rsid w:val="00DC6B7F"/>
    <w:rsid w:val="00DC6BC7"/>
    <w:rsid w:val="00DC6C9C"/>
    <w:rsid w:val="00DC6D46"/>
    <w:rsid w:val="00DC6EA6"/>
    <w:rsid w:val="00DC6F3E"/>
    <w:rsid w:val="00DC703A"/>
    <w:rsid w:val="00DC7170"/>
    <w:rsid w:val="00DC7176"/>
    <w:rsid w:val="00DC718C"/>
    <w:rsid w:val="00DC7220"/>
    <w:rsid w:val="00DC74EE"/>
    <w:rsid w:val="00DC75C5"/>
    <w:rsid w:val="00DC7757"/>
    <w:rsid w:val="00DC7760"/>
    <w:rsid w:val="00DC7810"/>
    <w:rsid w:val="00DC78CE"/>
    <w:rsid w:val="00DC78D5"/>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712"/>
    <w:rsid w:val="00DD0849"/>
    <w:rsid w:val="00DD08FE"/>
    <w:rsid w:val="00DD0BC4"/>
    <w:rsid w:val="00DD0D00"/>
    <w:rsid w:val="00DD0DC7"/>
    <w:rsid w:val="00DD0FA3"/>
    <w:rsid w:val="00DD1190"/>
    <w:rsid w:val="00DD11B9"/>
    <w:rsid w:val="00DD1414"/>
    <w:rsid w:val="00DD152F"/>
    <w:rsid w:val="00DD15C6"/>
    <w:rsid w:val="00DD16AC"/>
    <w:rsid w:val="00DD16E6"/>
    <w:rsid w:val="00DD18EC"/>
    <w:rsid w:val="00DD1948"/>
    <w:rsid w:val="00DD1ABB"/>
    <w:rsid w:val="00DD1B3E"/>
    <w:rsid w:val="00DD1B7E"/>
    <w:rsid w:val="00DD1B8E"/>
    <w:rsid w:val="00DD1DDA"/>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576"/>
    <w:rsid w:val="00DD36C9"/>
    <w:rsid w:val="00DD3A56"/>
    <w:rsid w:val="00DD3B12"/>
    <w:rsid w:val="00DD3B19"/>
    <w:rsid w:val="00DD3C7C"/>
    <w:rsid w:val="00DD3C7E"/>
    <w:rsid w:val="00DD402D"/>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0D"/>
    <w:rsid w:val="00DD5730"/>
    <w:rsid w:val="00DD57E7"/>
    <w:rsid w:val="00DD5E38"/>
    <w:rsid w:val="00DD5E7E"/>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421"/>
    <w:rsid w:val="00DD77A8"/>
    <w:rsid w:val="00DD79A0"/>
    <w:rsid w:val="00DD7CD1"/>
    <w:rsid w:val="00DD7D29"/>
    <w:rsid w:val="00DD7D41"/>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3D"/>
    <w:rsid w:val="00DE274D"/>
    <w:rsid w:val="00DE2962"/>
    <w:rsid w:val="00DE2A99"/>
    <w:rsid w:val="00DE2C5D"/>
    <w:rsid w:val="00DE2DCF"/>
    <w:rsid w:val="00DE2E13"/>
    <w:rsid w:val="00DE2E4F"/>
    <w:rsid w:val="00DE2E5F"/>
    <w:rsid w:val="00DE2F65"/>
    <w:rsid w:val="00DE32DC"/>
    <w:rsid w:val="00DE33EC"/>
    <w:rsid w:val="00DE35B2"/>
    <w:rsid w:val="00DE35BA"/>
    <w:rsid w:val="00DE3685"/>
    <w:rsid w:val="00DE3905"/>
    <w:rsid w:val="00DE3D12"/>
    <w:rsid w:val="00DE3EAC"/>
    <w:rsid w:val="00DE3EDA"/>
    <w:rsid w:val="00DE3EE5"/>
    <w:rsid w:val="00DE4160"/>
    <w:rsid w:val="00DE41F1"/>
    <w:rsid w:val="00DE421F"/>
    <w:rsid w:val="00DE42D8"/>
    <w:rsid w:val="00DE4320"/>
    <w:rsid w:val="00DE4427"/>
    <w:rsid w:val="00DE45B0"/>
    <w:rsid w:val="00DE4799"/>
    <w:rsid w:val="00DE4931"/>
    <w:rsid w:val="00DE49B3"/>
    <w:rsid w:val="00DE4AA3"/>
    <w:rsid w:val="00DE4D2C"/>
    <w:rsid w:val="00DE4D7A"/>
    <w:rsid w:val="00DE4D9D"/>
    <w:rsid w:val="00DE4F82"/>
    <w:rsid w:val="00DE51A6"/>
    <w:rsid w:val="00DE5321"/>
    <w:rsid w:val="00DE54EE"/>
    <w:rsid w:val="00DE5627"/>
    <w:rsid w:val="00DE56D3"/>
    <w:rsid w:val="00DE57FD"/>
    <w:rsid w:val="00DE586E"/>
    <w:rsid w:val="00DE58D6"/>
    <w:rsid w:val="00DE5A93"/>
    <w:rsid w:val="00DE5AC9"/>
    <w:rsid w:val="00DE5DEA"/>
    <w:rsid w:val="00DE600B"/>
    <w:rsid w:val="00DE609A"/>
    <w:rsid w:val="00DE615C"/>
    <w:rsid w:val="00DE63D0"/>
    <w:rsid w:val="00DE67A0"/>
    <w:rsid w:val="00DE67B2"/>
    <w:rsid w:val="00DE67FE"/>
    <w:rsid w:val="00DE680F"/>
    <w:rsid w:val="00DE6A76"/>
    <w:rsid w:val="00DE6BDC"/>
    <w:rsid w:val="00DE6CDE"/>
    <w:rsid w:val="00DE70B3"/>
    <w:rsid w:val="00DE71C2"/>
    <w:rsid w:val="00DE7204"/>
    <w:rsid w:val="00DE7207"/>
    <w:rsid w:val="00DE7343"/>
    <w:rsid w:val="00DE73B8"/>
    <w:rsid w:val="00DE761F"/>
    <w:rsid w:val="00DE7657"/>
    <w:rsid w:val="00DE768F"/>
    <w:rsid w:val="00DE77D7"/>
    <w:rsid w:val="00DE788F"/>
    <w:rsid w:val="00DE7999"/>
    <w:rsid w:val="00DE7CFC"/>
    <w:rsid w:val="00DE7D6E"/>
    <w:rsid w:val="00DE7E41"/>
    <w:rsid w:val="00DE7F71"/>
    <w:rsid w:val="00DF02FF"/>
    <w:rsid w:val="00DF05F9"/>
    <w:rsid w:val="00DF069C"/>
    <w:rsid w:val="00DF07EE"/>
    <w:rsid w:val="00DF0903"/>
    <w:rsid w:val="00DF0BF2"/>
    <w:rsid w:val="00DF0EF3"/>
    <w:rsid w:val="00DF11FC"/>
    <w:rsid w:val="00DF1203"/>
    <w:rsid w:val="00DF1408"/>
    <w:rsid w:val="00DF152D"/>
    <w:rsid w:val="00DF1660"/>
    <w:rsid w:val="00DF17AC"/>
    <w:rsid w:val="00DF1AFC"/>
    <w:rsid w:val="00DF1CA8"/>
    <w:rsid w:val="00DF1D05"/>
    <w:rsid w:val="00DF1DF5"/>
    <w:rsid w:val="00DF1E1A"/>
    <w:rsid w:val="00DF1E9C"/>
    <w:rsid w:val="00DF1EBC"/>
    <w:rsid w:val="00DF205B"/>
    <w:rsid w:val="00DF2060"/>
    <w:rsid w:val="00DF2243"/>
    <w:rsid w:val="00DF2318"/>
    <w:rsid w:val="00DF235A"/>
    <w:rsid w:val="00DF23F9"/>
    <w:rsid w:val="00DF247F"/>
    <w:rsid w:val="00DF2542"/>
    <w:rsid w:val="00DF26BB"/>
    <w:rsid w:val="00DF27D3"/>
    <w:rsid w:val="00DF2844"/>
    <w:rsid w:val="00DF28C9"/>
    <w:rsid w:val="00DF290C"/>
    <w:rsid w:val="00DF2989"/>
    <w:rsid w:val="00DF2CB5"/>
    <w:rsid w:val="00DF3094"/>
    <w:rsid w:val="00DF353A"/>
    <w:rsid w:val="00DF3655"/>
    <w:rsid w:val="00DF3678"/>
    <w:rsid w:val="00DF370C"/>
    <w:rsid w:val="00DF3899"/>
    <w:rsid w:val="00DF39DB"/>
    <w:rsid w:val="00DF3AD4"/>
    <w:rsid w:val="00DF3BD4"/>
    <w:rsid w:val="00DF3CCB"/>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71"/>
    <w:rsid w:val="00DF4BBB"/>
    <w:rsid w:val="00DF4D43"/>
    <w:rsid w:val="00DF4D88"/>
    <w:rsid w:val="00DF4DF6"/>
    <w:rsid w:val="00DF4E00"/>
    <w:rsid w:val="00DF4F3E"/>
    <w:rsid w:val="00DF4FF0"/>
    <w:rsid w:val="00DF51B4"/>
    <w:rsid w:val="00DF52EE"/>
    <w:rsid w:val="00DF56B2"/>
    <w:rsid w:val="00DF56EB"/>
    <w:rsid w:val="00DF5807"/>
    <w:rsid w:val="00DF598A"/>
    <w:rsid w:val="00DF5B8C"/>
    <w:rsid w:val="00DF5C2F"/>
    <w:rsid w:val="00DF5D8D"/>
    <w:rsid w:val="00DF5FC2"/>
    <w:rsid w:val="00DF6226"/>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E75"/>
    <w:rsid w:val="00DF7F70"/>
    <w:rsid w:val="00E00115"/>
    <w:rsid w:val="00E0023A"/>
    <w:rsid w:val="00E00669"/>
    <w:rsid w:val="00E00786"/>
    <w:rsid w:val="00E008EC"/>
    <w:rsid w:val="00E00991"/>
    <w:rsid w:val="00E00B97"/>
    <w:rsid w:val="00E00BA3"/>
    <w:rsid w:val="00E00BBC"/>
    <w:rsid w:val="00E00E17"/>
    <w:rsid w:val="00E00E98"/>
    <w:rsid w:val="00E01484"/>
    <w:rsid w:val="00E014B0"/>
    <w:rsid w:val="00E014F2"/>
    <w:rsid w:val="00E01606"/>
    <w:rsid w:val="00E01845"/>
    <w:rsid w:val="00E0197C"/>
    <w:rsid w:val="00E019B5"/>
    <w:rsid w:val="00E01A67"/>
    <w:rsid w:val="00E01C48"/>
    <w:rsid w:val="00E01DA7"/>
    <w:rsid w:val="00E01F73"/>
    <w:rsid w:val="00E01FA4"/>
    <w:rsid w:val="00E02003"/>
    <w:rsid w:val="00E020CF"/>
    <w:rsid w:val="00E02301"/>
    <w:rsid w:val="00E0234F"/>
    <w:rsid w:val="00E026A2"/>
    <w:rsid w:val="00E029B1"/>
    <w:rsid w:val="00E02AF6"/>
    <w:rsid w:val="00E02D0F"/>
    <w:rsid w:val="00E02DC0"/>
    <w:rsid w:val="00E02E51"/>
    <w:rsid w:val="00E02E54"/>
    <w:rsid w:val="00E035D8"/>
    <w:rsid w:val="00E037BB"/>
    <w:rsid w:val="00E039B3"/>
    <w:rsid w:val="00E03A31"/>
    <w:rsid w:val="00E03A3F"/>
    <w:rsid w:val="00E04060"/>
    <w:rsid w:val="00E0406B"/>
    <w:rsid w:val="00E04192"/>
    <w:rsid w:val="00E04320"/>
    <w:rsid w:val="00E043A8"/>
    <w:rsid w:val="00E0445B"/>
    <w:rsid w:val="00E04469"/>
    <w:rsid w:val="00E04771"/>
    <w:rsid w:val="00E04904"/>
    <w:rsid w:val="00E04A3C"/>
    <w:rsid w:val="00E04B75"/>
    <w:rsid w:val="00E04BB3"/>
    <w:rsid w:val="00E04BC2"/>
    <w:rsid w:val="00E04DD9"/>
    <w:rsid w:val="00E050AF"/>
    <w:rsid w:val="00E0534C"/>
    <w:rsid w:val="00E05497"/>
    <w:rsid w:val="00E05618"/>
    <w:rsid w:val="00E05705"/>
    <w:rsid w:val="00E057C4"/>
    <w:rsid w:val="00E05983"/>
    <w:rsid w:val="00E059A3"/>
    <w:rsid w:val="00E05AAE"/>
    <w:rsid w:val="00E05AFC"/>
    <w:rsid w:val="00E05DCA"/>
    <w:rsid w:val="00E05DD0"/>
    <w:rsid w:val="00E060DE"/>
    <w:rsid w:val="00E06255"/>
    <w:rsid w:val="00E0641E"/>
    <w:rsid w:val="00E0658F"/>
    <w:rsid w:val="00E06716"/>
    <w:rsid w:val="00E06718"/>
    <w:rsid w:val="00E06913"/>
    <w:rsid w:val="00E06DF3"/>
    <w:rsid w:val="00E06FB5"/>
    <w:rsid w:val="00E06FDF"/>
    <w:rsid w:val="00E072EF"/>
    <w:rsid w:val="00E07484"/>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A6"/>
    <w:rsid w:val="00E114CB"/>
    <w:rsid w:val="00E116B2"/>
    <w:rsid w:val="00E116E1"/>
    <w:rsid w:val="00E117C7"/>
    <w:rsid w:val="00E1189A"/>
    <w:rsid w:val="00E11992"/>
    <w:rsid w:val="00E11AF0"/>
    <w:rsid w:val="00E11B61"/>
    <w:rsid w:val="00E11EEE"/>
    <w:rsid w:val="00E11F07"/>
    <w:rsid w:val="00E11FA0"/>
    <w:rsid w:val="00E11FC7"/>
    <w:rsid w:val="00E1204A"/>
    <w:rsid w:val="00E120DB"/>
    <w:rsid w:val="00E12153"/>
    <w:rsid w:val="00E1259A"/>
    <w:rsid w:val="00E125B5"/>
    <w:rsid w:val="00E12659"/>
    <w:rsid w:val="00E1266C"/>
    <w:rsid w:val="00E12739"/>
    <w:rsid w:val="00E1298A"/>
    <w:rsid w:val="00E129F5"/>
    <w:rsid w:val="00E12B96"/>
    <w:rsid w:val="00E12BE4"/>
    <w:rsid w:val="00E1312D"/>
    <w:rsid w:val="00E1326E"/>
    <w:rsid w:val="00E1329E"/>
    <w:rsid w:val="00E134E2"/>
    <w:rsid w:val="00E13541"/>
    <w:rsid w:val="00E13770"/>
    <w:rsid w:val="00E13786"/>
    <w:rsid w:val="00E138AD"/>
    <w:rsid w:val="00E139EB"/>
    <w:rsid w:val="00E13A49"/>
    <w:rsid w:val="00E13F03"/>
    <w:rsid w:val="00E140C6"/>
    <w:rsid w:val="00E14284"/>
    <w:rsid w:val="00E14465"/>
    <w:rsid w:val="00E14734"/>
    <w:rsid w:val="00E14736"/>
    <w:rsid w:val="00E147CD"/>
    <w:rsid w:val="00E14930"/>
    <w:rsid w:val="00E14A66"/>
    <w:rsid w:val="00E14FDC"/>
    <w:rsid w:val="00E15196"/>
    <w:rsid w:val="00E15293"/>
    <w:rsid w:val="00E152AF"/>
    <w:rsid w:val="00E1533C"/>
    <w:rsid w:val="00E15403"/>
    <w:rsid w:val="00E15523"/>
    <w:rsid w:val="00E15768"/>
    <w:rsid w:val="00E159F9"/>
    <w:rsid w:val="00E15B2C"/>
    <w:rsid w:val="00E15B60"/>
    <w:rsid w:val="00E15BF8"/>
    <w:rsid w:val="00E15C7F"/>
    <w:rsid w:val="00E15E3C"/>
    <w:rsid w:val="00E161CD"/>
    <w:rsid w:val="00E16407"/>
    <w:rsid w:val="00E16507"/>
    <w:rsid w:val="00E16985"/>
    <w:rsid w:val="00E16B3A"/>
    <w:rsid w:val="00E16B69"/>
    <w:rsid w:val="00E16BF8"/>
    <w:rsid w:val="00E16D7F"/>
    <w:rsid w:val="00E16FC7"/>
    <w:rsid w:val="00E171FE"/>
    <w:rsid w:val="00E172D5"/>
    <w:rsid w:val="00E17391"/>
    <w:rsid w:val="00E17795"/>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2AB"/>
    <w:rsid w:val="00E2062F"/>
    <w:rsid w:val="00E2066D"/>
    <w:rsid w:val="00E208C7"/>
    <w:rsid w:val="00E209B8"/>
    <w:rsid w:val="00E20B4E"/>
    <w:rsid w:val="00E20C7A"/>
    <w:rsid w:val="00E20CE9"/>
    <w:rsid w:val="00E20E7D"/>
    <w:rsid w:val="00E20F12"/>
    <w:rsid w:val="00E213A0"/>
    <w:rsid w:val="00E2156B"/>
    <w:rsid w:val="00E21ADF"/>
    <w:rsid w:val="00E21C4D"/>
    <w:rsid w:val="00E21CDB"/>
    <w:rsid w:val="00E22104"/>
    <w:rsid w:val="00E2224A"/>
    <w:rsid w:val="00E2240C"/>
    <w:rsid w:val="00E2273C"/>
    <w:rsid w:val="00E22743"/>
    <w:rsid w:val="00E22C20"/>
    <w:rsid w:val="00E22E94"/>
    <w:rsid w:val="00E23075"/>
    <w:rsid w:val="00E230EB"/>
    <w:rsid w:val="00E2317A"/>
    <w:rsid w:val="00E235EC"/>
    <w:rsid w:val="00E23723"/>
    <w:rsid w:val="00E23825"/>
    <w:rsid w:val="00E2386D"/>
    <w:rsid w:val="00E238A1"/>
    <w:rsid w:val="00E23A30"/>
    <w:rsid w:val="00E23B09"/>
    <w:rsid w:val="00E23BAF"/>
    <w:rsid w:val="00E23D0A"/>
    <w:rsid w:val="00E23D83"/>
    <w:rsid w:val="00E2425A"/>
    <w:rsid w:val="00E2471F"/>
    <w:rsid w:val="00E24789"/>
    <w:rsid w:val="00E248AD"/>
    <w:rsid w:val="00E2496B"/>
    <w:rsid w:val="00E249E4"/>
    <w:rsid w:val="00E24AFD"/>
    <w:rsid w:val="00E24C0B"/>
    <w:rsid w:val="00E24CB4"/>
    <w:rsid w:val="00E25101"/>
    <w:rsid w:val="00E2519D"/>
    <w:rsid w:val="00E251AF"/>
    <w:rsid w:val="00E251D0"/>
    <w:rsid w:val="00E25267"/>
    <w:rsid w:val="00E2541D"/>
    <w:rsid w:val="00E25482"/>
    <w:rsid w:val="00E25590"/>
    <w:rsid w:val="00E255BA"/>
    <w:rsid w:val="00E258BE"/>
    <w:rsid w:val="00E25A31"/>
    <w:rsid w:val="00E25B7D"/>
    <w:rsid w:val="00E25CE7"/>
    <w:rsid w:val="00E25EF2"/>
    <w:rsid w:val="00E25F2E"/>
    <w:rsid w:val="00E26048"/>
    <w:rsid w:val="00E261D8"/>
    <w:rsid w:val="00E26292"/>
    <w:rsid w:val="00E264BC"/>
    <w:rsid w:val="00E26694"/>
    <w:rsid w:val="00E2669C"/>
    <w:rsid w:val="00E267A8"/>
    <w:rsid w:val="00E26841"/>
    <w:rsid w:val="00E2699D"/>
    <w:rsid w:val="00E26BE1"/>
    <w:rsid w:val="00E2707D"/>
    <w:rsid w:val="00E27108"/>
    <w:rsid w:val="00E271A7"/>
    <w:rsid w:val="00E2753A"/>
    <w:rsid w:val="00E27658"/>
    <w:rsid w:val="00E27675"/>
    <w:rsid w:val="00E2775C"/>
    <w:rsid w:val="00E2783E"/>
    <w:rsid w:val="00E27991"/>
    <w:rsid w:val="00E30124"/>
    <w:rsid w:val="00E302BF"/>
    <w:rsid w:val="00E302C6"/>
    <w:rsid w:val="00E3050F"/>
    <w:rsid w:val="00E305A6"/>
    <w:rsid w:val="00E3070C"/>
    <w:rsid w:val="00E30799"/>
    <w:rsid w:val="00E3099C"/>
    <w:rsid w:val="00E30B06"/>
    <w:rsid w:val="00E30D27"/>
    <w:rsid w:val="00E30DF3"/>
    <w:rsid w:val="00E31338"/>
    <w:rsid w:val="00E313CF"/>
    <w:rsid w:val="00E31413"/>
    <w:rsid w:val="00E315E1"/>
    <w:rsid w:val="00E317B2"/>
    <w:rsid w:val="00E319A5"/>
    <w:rsid w:val="00E31AD5"/>
    <w:rsid w:val="00E31C79"/>
    <w:rsid w:val="00E31C8D"/>
    <w:rsid w:val="00E31C9A"/>
    <w:rsid w:val="00E31CF3"/>
    <w:rsid w:val="00E31D36"/>
    <w:rsid w:val="00E31EFF"/>
    <w:rsid w:val="00E31F4A"/>
    <w:rsid w:val="00E31FB6"/>
    <w:rsid w:val="00E32033"/>
    <w:rsid w:val="00E321B8"/>
    <w:rsid w:val="00E322CE"/>
    <w:rsid w:val="00E326DC"/>
    <w:rsid w:val="00E32713"/>
    <w:rsid w:val="00E3272D"/>
    <w:rsid w:val="00E32A56"/>
    <w:rsid w:val="00E32C0F"/>
    <w:rsid w:val="00E32E8B"/>
    <w:rsid w:val="00E32F73"/>
    <w:rsid w:val="00E3306E"/>
    <w:rsid w:val="00E333B6"/>
    <w:rsid w:val="00E334B3"/>
    <w:rsid w:val="00E3353D"/>
    <w:rsid w:val="00E335D8"/>
    <w:rsid w:val="00E3382E"/>
    <w:rsid w:val="00E33854"/>
    <w:rsid w:val="00E338E2"/>
    <w:rsid w:val="00E33A03"/>
    <w:rsid w:val="00E33A48"/>
    <w:rsid w:val="00E33AAF"/>
    <w:rsid w:val="00E341FD"/>
    <w:rsid w:val="00E343AF"/>
    <w:rsid w:val="00E34490"/>
    <w:rsid w:val="00E34556"/>
    <w:rsid w:val="00E34697"/>
    <w:rsid w:val="00E346E9"/>
    <w:rsid w:val="00E34763"/>
    <w:rsid w:val="00E347E0"/>
    <w:rsid w:val="00E3480C"/>
    <w:rsid w:val="00E34986"/>
    <w:rsid w:val="00E34ABE"/>
    <w:rsid w:val="00E34B1A"/>
    <w:rsid w:val="00E34C66"/>
    <w:rsid w:val="00E34C8A"/>
    <w:rsid w:val="00E34C8E"/>
    <w:rsid w:val="00E34FA8"/>
    <w:rsid w:val="00E35015"/>
    <w:rsid w:val="00E35031"/>
    <w:rsid w:val="00E35129"/>
    <w:rsid w:val="00E35382"/>
    <w:rsid w:val="00E354C8"/>
    <w:rsid w:val="00E35541"/>
    <w:rsid w:val="00E355E2"/>
    <w:rsid w:val="00E355F1"/>
    <w:rsid w:val="00E35639"/>
    <w:rsid w:val="00E3593C"/>
    <w:rsid w:val="00E36045"/>
    <w:rsid w:val="00E3606F"/>
    <w:rsid w:val="00E36259"/>
    <w:rsid w:val="00E3646D"/>
    <w:rsid w:val="00E36563"/>
    <w:rsid w:val="00E36677"/>
    <w:rsid w:val="00E36690"/>
    <w:rsid w:val="00E3669F"/>
    <w:rsid w:val="00E36CD3"/>
    <w:rsid w:val="00E36E81"/>
    <w:rsid w:val="00E36F1F"/>
    <w:rsid w:val="00E371B4"/>
    <w:rsid w:val="00E371F0"/>
    <w:rsid w:val="00E372B2"/>
    <w:rsid w:val="00E373C7"/>
    <w:rsid w:val="00E3740D"/>
    <w:rsid w:val="00E375B0"/>
    <w:rsid w:val="00E3764F"/>
    <w:rsid w:val="00E37748"/>
    <w:rsid w:val="00E377C2"/>
    <w:rsid w:val="00E378AB"/>
    <w:rsid w:val="00E379C4"/>
    <w:rsid w:val="00E37C35"/>
    <w:rsid w:val="00E37DDA"/>
    <w:rsid w:val="00E37F60"/>
    <w:rsid w:val="00E40221"/>
    <w:rsid w:val="00E40264"/>
    <w:rsid w:val="00E402C6"/>
    <w:rsid w:val="00E403AE"/>
    <w:rsid w:val="00E40706"/>
    <w:rsid w:val="00E407CB"/>
    <w:rsid w:val="00E40858"/>
    <w:rsid w:val="00E408C3"/>
    <w:rsid w:val="00E40F89"/>
    <w:rsid w:val="00E4123B"/>
    <w:rsid w:val="00E412EF"/>
    <w:rsid w:val="00E41362"/>
    <w:rsid w:val="00E414F2"/>
    <w:rsid w:val="00E4156E"/>
    <w:rsid w:val="00E41648"/>
    <w:rsid w:val="00E416AE"/>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D2D"/>
    <w:rsid w:val="00E42EC8"/>
    <w:rsid w:val="00E42FDA"/>
    <w:rsid w:val="00E431CE"/>
    <w:rsid w:val="00E4325F"/>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1F"/>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8CE"/>
    <w:rsid w:val="00E46955"/>
    <w:rsid w:val="00E46B04"/>
    <w:rsid w:val="00E46BC6"/>
    <w:rsid w:val="00E46BFA"/>
    <w:rsid w:val="00E46CCA"/>
    <w:rsid w:val="00E46D95"/>
    <w:rsid w:val="00E46E81"/>
    <w:rsid w:val="00E47408"/>
    <w:rsid w:val="00E47452"/>
    <w:rsid w:val="00E47A64"/>
    <w:rsid w:val="00E47BF1"/>
    <w:rsid w:val="00E47EDE"/>
    <w:rsid w:val="00E50194"/>
    <w:rsid w:val="00E501C8"/>
    <w:rsid w:val="00E5021D"/>
    <w:rsid w:val="00E5035A"/>
    <w:rsid w:val="00E50373"/>
    <w:rsid w:val="00E506CB"/>
    <w:rsid w:val="00E507AC"/>
    <w:rsid w:val="00E507C3"/>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D5E"/>
    <w:rsid w:val="00E51F22"/>
    <w:rsid w:val="00E52133"/>
    <w:rsid w:val="00E5225A"/>
    <w:rsid w:val="00E522B6"/>
    <w:rsid w:val="00E52303"/>
    <w:rsid w:val="00E52572"/>
    <w:rsid w:val="00E525A4"/>
    <w:rsid w:val="00E52637"/>
    <w:rsid w:val="00E52692"/>
    <w:rsid w:val="00E52776"/>
    <w:rsid w:val="00E527C1"/>
    <w:rsid w:val="00E5289E"/>
    <w:rsid w:val="00E528DD"/>
    <w:rsid w:val="00E5290B"/>
    <w:rsid w:val="00E52A1C"/>
    <w:rsid w:val="00E52E90"/>
    <w:rsid w:val="00E53124"/>
    <w:rsid w:val="00E53144"/>
    <w:rsid w:val="00E531A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0E4"/>
    <w:rsid w:val="00E54192"/>
    <w:rsid w:val="00E54240"/>
    <w:rsid w:val="00E542D6"/>
    <w:rsid w:val="00E54309"/>
    <w:rsid w:val="00E5440C"/>
    <w:rsid w:val="00E54619"/>
    <w:rsid w:val="00E54740"/>
    <w:rsid w:val="00E547FA"/>
    <w:rsid w:val="00E54A16"/>
    <w:rsid w:val="00E54B39"/>
    <w:rsid w:val="00E54E32"/>
    <w:rsid w:val="00E54ECE"/>
    <w:rsid w:val="00E54F40"/>
    <w:rsid w:val="00E54FEA"/>
    <w:rsid w:val="00E55152"/>
    <w:rsid w:val="00E551DA"/>
    <w:rsid w:val="00E55318"/>
    <w:rsid w:val="00E55979"/>
    <w:rsid w:val="00E5598E"/>
    <w:rsid w:val="00E55B53"/>
    <w:rsid w:val="00E55E3B"/>
    <w:rsid w:val="00E55FD9"/>
    <w:rsid w:val="00E5610A"/>
    <w:rsid w:val="00E56234"/>
    <w:rsid w:val="00E5637A"/>
    <w:rsid w:val="00E563CF"/>
    <w:rsid w:val="00E563DA"/>
    <w:rsid w:val="00E563E3"/>
    <w:rsid w:val="00E5641B"/>
    <w:rsid w:val="00E56478"/>
    <w:rsid w:val="00E565AC"/>
    <w:rsid w:val="00E5673E"/>
    <w:rsid w:val="00E5687A"/>
    <w:rsid w:val="00E568F7"/>
    <w:rsid w:val="00E56A94"/>
    <w:rsid w:val="00E56AF0"/>
    <w:rsid w:val="00E56BCD"/>
    <w:rsid w:val="00E56C0A"/>
    <w:rsid w:val="00E56CCB"/>
    <w:rsid w:val="00E56D36"/>
    <w:rsid w:val="00E56D50"/>
    <w:rsid w:val="00E56DD0"/>
    <w:rsid w:val="00E56EA2"/>
    <w:rsid w:val="00E56F86"/>
    <w:rsid w:val="00E56FD3"/>
    <w:rsid w:val="00E57020"/>
    <w:rsid w:val="00E57026"/>
    <w:rsid w:val="00E5728D"/>
    <w:rsid w:val="00E5728E"/>
    <w:rsid w:val="00E577D5"/>
    <w:rsid w:val="00E57B41"/>
    <w:rsid w:val="00E57B79"/>
    <w:rsid w:val="00E57D90"/>
    <w:rsid w:val="00E57F6C"/>
    <w:rsid w:val="00E6004B"/>
    <w:rsid w:val="00E603F4"/>
    <w:rsid w:val="00E60416"/>
    <w:rsid w:val="00E6074C"/>
    <w:rsid w:val="00E60A66"/>
    <w:rsid w:val="00E60B37"/>
    <w:rsid w:val="00E60B54"/>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1"/>
    <w:rsid w:val="00E62542"/>
    <w:rsid w:val="00E62A26"/>
    <w:rsid w:val="00E62A72"/>
    <w:rsid w:val="00E62B43"/>
    <w:rsid w:val="00E630C6"/>
    <w:rsid w:val="00E6382E"/>
    <w:rsid w:val="00E63862"/>
    <w:rsid w:val="00E63924"/>
    <w:rsid w:val="00E639A6"/>
    <w:rsid w:val="00E63A07"/>
    <w:rsid w:val="00E63C0D"/>
    <w:rsid w:val="00E63DFA"/>
    <w:rsid w:val="00E63E24"/>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8B2"/>
    <w:rsid w:val="00E658B4"/>
    <w:rsid w:val="00E65900"/>
    <w:rsid w:val="00E659D1"/>
    <w:rsid w:val="00E65A72"/>
    <w:rsid w:val="00E65AF4"/>
    <w:rsid w:val="00E65C21"/>
    <w:rsid w:val="00E65D7B"/>
    <w:rsid w:val="00E663D6"/>
    <w:rsid w:val="00E668DA"/>
    <w:rsid w:val="00E668EE"/>
    <w:rsid w:val="00E66909"/>
    <w:rsid w:val="00E6690E"/>
    <w:rsid w:val="00E66994"/>
    <w:rsid w:val="00E669B2"/>
    <w:rsid w:val="00E669CB"/>
    <w:rsid w:val="00E669D8"/>
    <w:rsid w:val="00E66D45"/>
    <w:rsid w:val="00E6710D"/>
    <w:rsid w:val="00E6753B"/>
    <w:rsid w:val="00E676AA"/>
    <w:rsid w:val="00E67FB9"/>
    <w:rsid w:val="00E70093"/>
    <w:rsid w:val="00E70101"/>
    <w:rsid w:val="00E701CC"/>
    <w:rsid w:val="00E701F9"/>
    <w:rsid w:val="00E70295"/>
    <w:rsid w:val="00E70395"/>
    <w:rsid w:val="00E703DE"/>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0A5"/>
    <w:rsid w:val="00E7215B"/>
    <w:rsid w:val="00E722B4"/>
    <w:rsid w:val="00E722FA"/>
    <w:rsid w:val="00E723A7"/>
    <w:rsid w:val="00E7253C"/>
    <w:rsid w:val="00E7274F"/>
    <w:rsid w:val="00E729E1"/>
    <w:rsid w:val="00E72D34"/>
    <w:rsid w:val="00E72D95"/>
    <w:rsid w:val="00E72DFF"/>
    <w:rsid w:val="00E72EAB"/>
    <w:rsid w:val="00E72F93"/>
    <w:rsid w:val="00E73006"/>
    <w:rsid w:val="00E73537"/>
    <w:rsid w:val="00E735BD"/>
    <w:rsid w:val="00E7362C"/>
    <w:rsid w:val="00E736CD"/>
    <w:rsid w:val="00E737D9"/>
    <w:rsid w:val="00E737F0"/>
    <w:rsid w:val="00E73813"/>
    <w:rsid w:val="00E73922"/>
    <w:rsid w:val="00E739FE"/>
    <w:rsid w:val="00E73A95"/>
    <w:rsid w:val="00E73C3E"/>
    <w:rsid w:val="00E73C69"/>
    <w:rsid w:val="00E73CE1"/>
    <w:rsid w:val="00E73E3B"/>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0"/>
    <w:rsid w:val="00E75EF2"/>
    <w:rsid w:val="00E760BD"/>
    <w:rsid w:val="00E765D2"/>
    <w:rsid w:val="00E76755"/>
    <w:rsid w:val="00E7685F"/>
    <w:rsid w:val="00E7697D"/>
    <w:rsid w:val="00E76D15"/>
    <w:rsid w:val="00E76E1C"/>
    <w:rsid w:val="00E77120"/>
    <w:rsid w:val="00E7776B"/>
    <w:rsid w:val="00E777F3"/>
    <w:rsid w:val="00E7788E"/>
    <w:rsid w:val="00E778BF"/>
    <w:rsid w:val="00E77B90"/>
    <w:rsid w:val="00E77C24"/>
    <w:rsid w:val="00E77E33"/>
    <w:rsid w:val="00E77EB2"/>
    <w:rsid w:val="00E8008F"/>
    <w:rsid w:val="00E8012A"/>
    <w:rsid w:val="00E801BC"/>
    <w:rsid w:val="00E801FB"/>
    <w:rsid w:val="00E80356"/>
    <w:rsid w:val="00E80422"/>
    <w:rsid w:val="00E8069C"/>
    <w:rsid w:val="00E807A9"/>
    <w:rsid w:val="00E80933"/>
    <w:rsid w:val="00E80981"/>
    <w:rsid w:val="00E80E25"/>
    <w:rsid w:val="00E81049"/>
    <w:rsid w:val="00E810AD"/>
    <w:rsid w:val="00E81182"/>
    <w:rsid w:val="00E81286"/>
    <w:rsid w:val="00E81585"/>
    <w:rsid w:val="00E815AE"/>
    <w:rsid w:val="00E815D8"/>
    <w:rsid w:val="00E81834"/>
    <w:rsid w:val="00E81AD2"/>
    <w:rsid w:val="00E81AFC"/>
    <w:rsid w:val="00E81B8E"/>
    <w:rsid w:val="00E81CD0"/>
    <w:rsid w:val="00E81CE9"/>
    <w:rsid w:val="00E82066"/>
    <w:rsid w:val="00E820AA"/>
    <w:rsid w:val="00E824A2"/>
    <w:rsid w:val="00E824B5"/>
    <w:rsid w:val="00E82517"/>
    <w:rsid w:val="00E827DE"/>
    <w:rsid w:val="00E828A2"/>
    <w:rsid w:val="00E82AEF"/>
    <w:rsid w:val="00E82B38"/>
    <w:rsid w:val="00E82DFA"/>
    <w:rsid w:val="00E82E82"/>
    <w:rsid w:val="00E82F2C"/>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4A1"/>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5F9E"/>
    <w:rsid w:val="00E86049"/>
    <w:rsid w:val="00E8605D"/>
    <w:rsid w:val="00E8606E"/>
    <w:rsid w:val="00E8663B"/>
    <w:rsid w:val="00E8663D"/>
    <w:rsid w:val="00E86654"/>
    <w:rsid w:val="00E86656"/>
    <w:rsid w:val="00E866E1"/>
    <w:rsid w:val="00E86711"/>
    <w:rsid w:val="00E86884"/>
    <w:rsid w:val="00E86A1A"/>
    <w:rsid w:val="00E86AEC"/>
    <w:rsid w:val="00E86DC6"/>
    <w:rsid w:val="00E86E5B"/>
    <w:rsid w:val="00E86E69"/>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9FD"/>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3DFB"/>
    <w:rsid w:val="00E94160"/>
    <w:rsid w:val="00E941D9"/>
    <w:rsid w:val="00E941FC"/>
    <w:rsid w:val="00E942FB"/>
    <w:rsid w:val="00E944F6"/>
    <w:rsid w:val="00E9499B"/>
    <w:rsid w:val="00E94B26"/>
    <w:rsid w:val="00E94D9B"/>
    <w:rsid w:val="00E94DB0"/>
    <w:rsid w:val="00E94F32"/>
    <w:rsid w:val="00E950DC"/>
    <w:rsid w:val="00E9522D"/>
    <w:rsid w:val="00E95296"/>
    <w:rsid w:val="00E953A5"/>
    <w:rsid w:val="00E953B5"/>
    <w:rsid w:val="00E953BA"/>
    <w:rsid w:val="00E953D3"/>
    <w:rsid w:val="00E95936"/>
    <w:rsid w:val="00E95992"/>
    <w:rsid w:val="00E95AE8"/>
    <w:rsid w:val="00E95CC3"/>
    <w:rsid w:val="00E95CD7"/>
    <w:rsid w:val="00E95D9D"/>
    <w:rsid w:val="00E95E00"/>
    <w:rsid w:val="00E960D5"/>
    <w:rsid w:val="00E961A7"/>
    <w:rsid w:val="00E96214"/>
    <w:rsid w:val="00E964F0"/>
    <w:rsid w:val="00E96505"/>
    <w:rsid w:val="00E967FF"/>
    <w:rsid w:val="00E969B2"/>
    <w:rsid w:val="00E96BBA"/>
    <w:rsid w:val="00E96D33"/>
    <w:rsid w:val="00E96DE1"/>
    <w:rsid w:val="00E96F4F"/>
    <w:rsid w:val="00E97223"/>
    <w:rsid w:val="00E97371"/>
    <w:rsid w:val="00E97555"/>
    <w:rsid w:val="00E97ABD"/>
    <w:rsid w:val="00E97AEC"/>
    <w:rsid w:val="00E97BFB"/>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CFA"/>
    <w:rsid w:val="00EA0DB5"/>
    <w:rsid w:val="00EA0DF5"/>
    <w:rsid w:val="00EA0E96"/>
    <w:rsid w:val="00EA0F70"/>
    <w:rsid w:val="00EA1159"/>
    <w:rsid w:val="00EA13D1"/>
    <w:rsid w:val="00EA1436"/>
    <w:rsid w:val="00EA15AF"/>
    <w:rsid w:val="00EA161A"/>
    <w:rsid w:val="00EA162F"/>
    <w:rsid w:val="00EA16B3"/>
    <w:rsid w:val="00EA16B7"/>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6A6"/>
    <w:rsid w:val="00EA379F"/>
    <w:rsid w:val="00EA3858"/>
    <w:rsid w:val="00EA38ED"/>
    <w:rsid w:val="00EA3EF0"/>
    <w:rsid w:val="00EA3FEC"/>
    <w:rsid w:val="00EA4528"/>
    <w:rsid w:val="00EA45F8"/>
    <w:rsid w:val="00EA4703"/>
    <w:rsid w:val="00EA4927"/>
    <w:rsid w:val="00EA4EE4"/>
    <w:rsid w:val="00EA4F71"/>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5CA"/>
    <w:rsid w:val="00EA7635"/>
    <w:rsid w:val="00EA7994"/>
    <w:rsid w:val="00EA7A93"/>
    <w:rsid w:val="00EA7B2F"/>
    <w:rsid w:val="00EA7D02"/>
    <w:rsid w:val="00EA7DBB"/>
    <w:rsid w:val="00EA7E98"/>
    <w:rsid w:val="00EB0025"/>
    <w:rsid w:val="00EB0121"/>
    <w:rsid w:val="00EB017F"/>
    <w:rsid w:val="00EB022E"/>
    <w:rsid w:val="00EB0256"/>
    <w:rsid w:val="00EB05EC"/>
    <w:rsid w:val="00EB07DD"/>
    <w:rsid w:val="00EB0B9B"/>
    <w:rsid w:val="00EB0BC9"/>
    <w:rsid w:val="00EB0C75"/>
    <w:rsid w:val="00EB0CF2"/>
    <w:rsid w:val="00EB0DB8"/>
    <w:rsid w:val="00EB0F18"/>
    <w:rsid w:val="00EB0F9A"/>
    <w:rsid w:val="00EB1253"/>
    <w:rsid w:val="00EB12D5"/>
    <w:rsid w:val="00EB147B"/>
    <w:rsid w:val="00EB1546"/>
    <w:rsid w:val="00EB15DB"/>
    <w:rsid w:val="00EB187F"/>
    <w:rsid w:val="00EB18D9"/>
    <w:rsid w:val="00EB19DA"/>
    <w:rsid w:val="00EB1E04"/>
    <w:rsid w:val="00EB1F27"/>
    <w:rsid w:val="00EB1F6F"/>
    <w:rsid w:val="00EB1FE5"/>
    <w:rsid w:val="00EB22CE"/>
    <w:rsid w:val="00EB248F"/>
    <w:rsid w:val="00EB24BE"/>
    <w:rsid w:val="00EB25FF"/>
    <w:rsid w:val="00EB2670"/>
    <w:rsid w:val="00EB286B"/>
    <w:rsid w:val="00EB2906"/>
    <w:rsid w:val="00EB2936"/>
    <w:rsid w:val="00EB2B23"/>
    <w:rsid w:val="00EB3074"/>
    <w:rsid w:val="00EB329A"/>
    <w:rsid w:val="00EB32DA"/>
    <w:rsid w:val="00EB352A"/>
    <w:rsid w:val="00EB35DC"/>
    <w:rsid w:val="00EB3A98"/>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C68"/>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AD"/>
    <w:rsid w:val="00EB71F0"/>
    <w:rsid w:val="00EB759E"/>
    <w:rsid w:val="00EB7668"/>
    <w:rsid w:val="00EB7795"/>
    <w:rsid w:val="00EB77CD"/>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361"/>
    <w:rsid w:val="00EC1501"/>
    <w:rsid w:val="00EC16FE"/>
    <w:rsid w:val="00EC17DF"/>
    <w:rsid w:val="00EC18FD"/>
    <w:rsid w:val="00EC19CE"/>
    <w:rsid w:val="00EC1B52"/>
    <w:rsid w:val="00EC1C00"/>
    <w:rsid w:val="00EC1CBB"/>
    <w:rsid w:val="00EC1F3E"/>
    <w:rsid w:val="00EC2088"/>
    <w:rsid w:val="00EC20F3"/>
    <w:rsid w:val="00EC222C"/>
    <w:rsid w:val="00EC22C8"/>
    <w:rsid w:val="00EC230C"/>
    <w:rsid w:val="00EC23CC"/>
    <w:rsid w:val="00EC2454"/>
    <w:rsid w:val="00EC259D"/>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5F"/>
    <w:rsid w:val="00EC3785"/>
    <w:rsid w:val="00EC387B"/>
    <w:rsid w:val="00EC38BB"/>
    <w:rsid w:val="00EC3A05"/>
    <w:rsid w:val="00EC3AA8"/>
    <w:rsid w:val="00EC3B03"/>
    <w:rsid w:val="00EC3D03"/>
    <w:rsid w:val="00EC4383"/>
    <w:rsid w:val="00EC4573"/>
    <w:rsid w:val="00EC4703"/>
    <w:rsid w:val="00EC4968"/>
    <w:rsid w:val="00EC4BB8"/>
    <w:rsid w:val="00EC4EB3"/>
    <w:rsid w:val="00EC5001"/>
    <w:rsid w:val="00EC5038"/>
    <w:rsid w:val="00EC505C"/>
    <w:rsid w:val="00EC5138"/>
    <w:rsid w:val="00EC528C"/>
    <w:rsid w:val="00EC528D"/>
    <w:rsid w:val="00EC55D4"/>
    <w:rsid w:val="00EC571E"/>
    <w:rsid w:val="00EC5B51"/>
    <w:rsid w:val="00EC5B9C"/>
    <w:rsid w:val="00EC5BF7"/>
    <w:rsid w:val="00EC5EC6"/>
    <w:rsid w:val="00EC5F44"/>
    <w:rsid w:val="00EC5F8A"/>
    <w:rsid w:val="00EC6001"/>
    <w:rsid w:val="00EC604C"/>
    <w:rsid w:val="00EC60A8"/>
    <w:rsid w:val="00EC6108"/>
    <w:rsid w:val="00EC6132"/>
    <w:rsid w:val="00EC6366"/>
    <w:rsid w:val="00EC67F4"/>
    <w:rsid w:val="00EC6A15"/>
    <w:rsid w:val="00EC6ADA"/>
    <w:rsid w:val="00EC6FFA"/>
    <w:rsid w:val="00EC7038"/>
    <w:rsid w:val="00EC70D4"/>
    <w:rsid w:val="00EC74EE"/>
    <w:rsid w:val="00EC7591"/>
    <w:rsid w:val="00EC770A"/>
    <w:rsid w:val="00EC7952"/>
    <w:rsid w:val="00EC7C62"/>
    <w:rsid w:val="00EC7D53"/>
    <w:rsid w:val="00EC7ECA"/>
    <w:rsid w:val="00ED0023"/>
    <w:rsid w:val="00ED0067"/>
    <w:rsid w:val="00ED01CC"/>
    <w:rsid w:val="00ED023D"/>
    <w:rsid w:val="00ED02AA"/>
    <w:rsid w:val="00ED0306"/>
    <w:rsid w:val="00ED03A5"/>
    <w:rsid w:val="00ED03C6"/>
    <w:rsid w:val="00ED0587"/>
    <w:rsid w:val="00ED06E9"/>
    <w:rsid w:val="00ED07FA"/>
    <w:rsid w:val="00ED0890"/>
    <w:rsid w:val="00ED0AA1"/>
    <w:rsid w:val="00ED0AD5"/>
    <w:rsid w:val="00ED0C38"/>
    <w:rsid w:val="00ED0ECD"/>
    <w:rsid w:val="00ED1108"/>
    <w:rsid w:val="00ED1152"/>
    <w:rsid w:val="00ED124F"/>
    <w:rsid w:val="00ED1260"/>
    <w:rsid w:val="00ED1613"/>
    <w:rsid w:val="00ED1616"/>
    <w:rsid w:val="00ED191C"/>
    <w:rsid w:val="00ED1A16"/>
    <w:rsid w:val="00ED1A6B"/>
    <w:rsid w:val="00ED1BDA"/>
    <w:rsid w:val="00ED1CCE"/>
    <w:rsid w:val="00ED1D91"/>
    <w:rsid w:val="00ED1E22"/>
    <w:rsid w:val="00ED2120"/>
    <w:rsid w:val="00ED22A8"/>
    <w:rsid w:val="00ED23E9"/>
    <w:rsid w:val="00ED27B7"/>
    <w:rsid w:val="00ED2800"/>
    <w:rsid w:val="00ED29AA"/>
    <w:rsid w:val="00ED2B52"/>
    <w:rsid w:val="00ED2B66"/>
    <w:rsid w:val="00ED2E20"/>
    <w:rsid w:val="00ED3129"/>
    <w:rsid w:val="00ED31B2"/>
    <w:rsid w:val="00ED31F3"/>
    <w:rsid w:val="00ED32C8"/>
    <w:rsid w:val="00ED3401"/>
    <w:rsid w:val="00ED35F4"/>
    <w:rsid w:val="00ED383B"/>
    <w:rsid w:val="00ED390B"/>
    <w:rsid w:val="00ED392C"/>
    <w:rsid w:val="00ED3B7D"/>
    <w:rsid w:val="00ED3B85"/>
    <w:rsid w:val="00ED3F57"/>
    <w:rsid w:val="00ED3FAB"/>
    <w:rsid w:val="00ED42BE"/>
    <w:rsid w:val="00ED4523"/>
    <w:rsid w:val="00ED47FA"/>
    <w:rsid w:val="00ED4A11"/>
    <w:rsid w:val="00ED4B0D"/>
    <w:rsid w:val="00ED4F03"/>
    <w:rsid w:val="00ED4F0E"/>
    <w:rsid w:val="00ED4F1E"/>
    <w:rsid w:val="00ED559D"/>
    <w:rsid w:val="00ED5621"/>
    <w:rsid w:val="00ED5A07"/>
    <w:rsid w:val="00ED5A14"/>
    <w:rsid w:val="00ED5BD0"/>
    <w:rsid w:val="00ED5D68"/>
    <w:rsid w:val="00ED5F6E"/>
    <w:rsid w:val="00ED5F92"/>
    <w:rsid w:val="00ED603D"/>
    <w:rsid w:val="00ED6426"/>
    <w:rsid w:val="00ED65F9"/>
    <w:rsid w:val="00ED662F"/>
    <w:rsid w:val="00ED66B6"/>
    <w:rsid w:val="00ED66E2"/>
    <w:rsid w:val="00ED6775"/>
    <w:rsid w:val="00ED6776"/>
    <w:rsid w:val="00ED684F"/>
    <w:rsid w:val="00ED6A92"/>
    <w:rsid w:val="00ED6AD6"/>
    <w:rsid w:val="00ED6B0B"/>
    <w:rsid w:val="00ED6C42"/>
    <w:rsid w:val="00ED6FE3"/>
    <w:rsid w:val="00ED7010"/>
    <w:rsid w:val="00ED7151"/>
    <w:rsid w:val="00ED71C1"/>
    <w:rsid w:val="00ED71D7"/>
    <w:rsid w:val="00ED723B"/>
    <w:rsid w:val="00ED72D6"/>
    <w:rsid w:val="00ED76A7"/>
    <w:rsid w:val="00ED76E9"/>
    <w:rsid w:val="00ED77B4"/>
    <w:rsid w:val="00ED79F3"/>
    <w:rsid w:val="00ED7C0F"/>
    <w:rsid w:val="00ED7CA0"/>
    <w:rsid w:val="00ED7CA5"/>
    <w:rsid w:val="00ED7D93"/>
    <w:rsid w:val="00ED7DE8"/>
    <w:rsid w:val="00EE0068"/>
    <w:rsid w:val="00EE00F9"/>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C7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3E16"/>
    <w:rsid w:val="00EE402C"/>
    <w:rsid w:val="00EE403B"/>
    <w:rsid w:val="00EE4121"/>
    <w:rsid w:val="00EE416F"/>
    <w:rsid w:val="00EE473C"/>
    <w:rsid w:val="00EE4801"/>
    <w:rsid w:val="00EE4AEE"/>
    <w:rsid w:val="00EE547E"/>
    <w:rsid w:val="00EE54CF"/>
    <w:rsid w:val="00EE5558"/>
    <w:rsid w:val="00EE58B1"/>
    <w:rsid w:val="00EE5A7A"/>
    <w:rsid w:val="00EE5D62"/>
    <w:rsid w:val="00EE5DD7"/>
    <w:rsid w:val="00EE5F0F"/>
    <w:rsid w:val="00EE5F8E"/>
    <w:rsid w:val="00EE609F"/>
    <w:rsid w:val="00EE611E"/>
    <w:rsid w:val="00EE61CC"/>
    <w:rsid w:val="00EE6368"/>
    <w:rsid w:val="00EE6437"/>
    <w:rsid w:val="00EE6650"/>
    <w:rsid w:val="00EE676A"/>
    <w:rsid w:val="00EE6863"/>
    <w:rsid w:val="00EE6BB1"/>
    <w:rsid w:val="00EE6D3F"/>
    <w:rsid w:val="00EE6F1C"/>
    <w:rsid w:val="00EE72DC"/>
    <w:rsid w:val="00EE74B8"/>
    <w:rsid w:val="00EE751F"/>
    <w:rsid w:val="00EE7881"/>
    <w:rsid w:val="00EE789C"/>
    <w:rsid w:val="00EE7A91"/>
    <w:rsid w:val="00EE7BD2"/>
    <w:rsid w:val="00EE7C81"/>
    <w:rsid w:val="00EE7D4E"/>
    <w:rsid w:val="00EE7D54"/>
    <w:rsid w:val="00EE7D5D"/>
    <w:rsid w:val="00EE7DBB"/>
    <w:rsid w:val="00EF0025"/>
    <w:rsid w:val="00EF00EA"/>
    <w:rsid w:val="00EF031D"/>
    <w:rsid w:val="00EF03F7"/>
    <w:rsid w:val="00EF050B"/>
    <w:rsid w:val="00EF0955"/>
    <w:rsid w:val="00EF098B"/>
    <w:rsid w:val="00EF0B9D"/>
    <w:rsid w:val="00EF0BB1"/>
    <w:rsid w:val="00EF0CA4"/>
    <w:rsid w:val="00EF0F23"/>
    <w:rsid w:val="00EF0F46"/>
    <w:rsid w:val="00EF1161"/>
    <w:rsid w:val="00EF127E"/>
    <w:rsid w:val="00EF1280"/>
    <w:rsid w:val="00EF12A1"/>
    <w:rsid w:val="00EF1394"/>
    <w:rsid w:val="00EF1537"/>
    <w:rsid w:val="00EF159A"/>
    <w:rsid w:val="00EF15D0"/>
    <w:rsid w:val="00EF1723"/>
    <w:rsid w:val="00EF1752"/>
    <w:rsid w:val="00EF17A1"/>
    <w:rsid w:val="00EF187C"/>
    <w:rsid w:val="00EF1918"/>
    <w:rsid w:val="00EF1972"/>
    <w:rsid w:val="00EF1AD8"/>
    <w:rsid w:val="00EF1AFA"/>
    <w:rsid w:val="00EF1CC6"/>
    <w:rsid w:val="00EF1D6E"/>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AA0"/>
    <w:rsid w:val="00EF3E3E"/>
    <w:rsid w:val="00EF3F69"/>
    <w:rsid w:val="00EF4030"/>
    <w:rsid w:val="00EF412F"/>
    <w:rsid w:val="00EF447B"/>
    <w:rsid w:val="00EF4841"/>
    <w:rsid w:val="00EF497B"/>
    <w:rsid w:val="00EF49B5"/>
    <w:rsid w:val="00EF4BB1"/>
    <w:rsid w:val="00EF4BE5"/>
    <w:rsid w:val="00EF4C0C"/>
    <w:rsid w:val="00EF4D3D"/>
    <w:rsid w:val="00EF4EB5"/>
    <w:rsid w:val="00EF5179"/>
    <w:rsid w:val="00EF536C"/>
    <w:rsid w:val="00EF5639"/>
    <w:rsid w:val="00EF5702"/>
    <w:rsid w:val="00EF5785"/>
    <w:rsid w:val="00EF5898"/>
    <w:rsid w:val="00EF5A12"/>
    <w:rsid w:val="00EF5A42"/>
    <w:rsid w:val="00EF5B6F"/>
    <w:rsid w:val="00EF5CE5"/>
    <w:rsid w:val="00EF5D34"/>
    <w:rsid w:val="00EF5FE9"/>
    <w:rsid w:val="00EF5FEE"/>
    <w:rsid w:val="00EF6080"/>
    <w:rsid w:val="00EF6225"/>
    <w:rsid w:val="00EF6270"/>
    <w:rsid w:val="00EF62D1"/>
    <w:rsid w:val="00EF633B"/>
    <w:rsid w:val="00EF638E"/>
    <w:rsid w:val="00EF642E"/>
    <w:rsid w:val="00EF6576"/>
    <w:rsid w:val="00EF67D6"/>
    <w:rsid w:val="00EF67F8"/>
    <w:rsid w:val="00EF6A47"/>
    <w:rsid w:val="00EF6B22"/>
    <w:rsid w:val="00EF6B2E"/>
    <w:rsid w:val="00EF6C5A"/>
    <w:rsid w:val="00EF6F95"/>
    <w:rsid w:val="00EF6FC9"/>
    <w:rsid w:val="00EF7107"/>
    <w:rsid w:val="00EF757A"/>
    <w:rsid w:val="00EF7738"/>
    <w:rsid w:val="00EF7757"/>
    <w:rsid w:val="00EF7797"/>
    <w:rsid w:val="00EF7A1E"/>
    <w:rsid w:val="00EF7AF5"/>
    <w:rsid w:val="00EF7D79"/>
    <w:rsid w:val="00EF7DF6"/>
    <w:rsid w:val="00F00252"/>
    <w:rsid w:val="00F00328"/>
    <w:rsid w:val="00F00465"/>
    <w:rsid w:val="00F0054C"/>
    <w:rsid w:val="00F00A5A"/>
    <w:rsid w:val="00F00D1C"/>
    <w:rsid w:val="00F00D49"/>
    <w:rsid w:val="00F00FCA"/>
    <w:rsid w:val="00F013C4"/>
    <w:rsid w:val="00F013ED"/>
    <w:rsid w:val="00F01583"/>
    <w:rsid w:val="00F0159E"/>
    <w:rsid w:val="00F017CE"/>
    <w:rsid w:val="00F01A15"/>
    <w:rsid w:val="00F01A26"/>
    <w:rsid w:val="00F01B94"/>
    <w:rsid w:val="00F01D6C"/>
    <w:rsid w:val="00F01E79"/>
    <w:rsid w:val="00F020B2"/>
    <w:rsid w:val="00F0214D"/>
    <w:rsid w:val="00F021C9"/>
    <w:rsid w:val="00F02389"/>
    <w:rsid w:val="00F023C0"/>
    <w:rsid w:val="00F0257E"/>
    <w:rsid w:val="00F025CF"/>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B5B"/>
    <w:rsid w:val="00F04C6F"/>
    <w:rsid w:val="00F04D54"/>
    <w:rsid w:val="00F052FD"/>
    <w:rsid w:val="00F05569"/>
    <w:rsid w:val="00F05916"/>
    <w:rsid w:val="00F05B59"/>
    <w:rsid w:val="00F0617A"/>
    <w:rsid w:val="00F061A7"/>
    <w:rsid w:val="00F061BA"/>
    <w:rsid w:val="00F061BB"/>
    <w:rsid w:val="00F061D1"/>
    <w:rsid w:val="00F06263"/>
    <w:rsid w:val="00F0630C"/>
    <w:rsid w:val="00F0650E"/>
    <w:rsid w:val="00F06599"/>
    <w:rsid w:val="00F06783"/>
    <w:rsid w:val="00F068A4"/>
    <w:rsid w:val="00F06C37"/>
    <w:rsid w:val="00F06C81"/>
    <w:rsid w:val="00F070FB"/>
    <w:rsid w:val="00F0719F"/>
    <w:rsid w:val="00F07623"/>
    <w:rsid w:val="00F0764D"/>
    <w:rsid w:val="00F078EA"/>
    <w:rsid w:val="00F07987"/>
    <w:rsid w:val="00F07A95"/>
    <w:rsid w:val="00F07EDE"/>
    <w:rsid w:val="00F10021"/>
    <w:rsid w:val="00F100A2"/>
    <w:rsid w:val="00F1014B"/>
    <w:rsid w:val="00F103A9"/>
    <w:rsid w:val="00F103D3"/>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8B3"/>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3F41"/>
    <w:rsid w:val="00F14183"/>
    <w:rsid w:val="00F141DC"/>
    <w:rsid w:val="00F1420A"/>
    <w:rsid w:val="00F14242"/>
    <w:rsid w:val="00F14282"/>
    <w:rsid w:val="00F14316"/>
    <w:rsid w:val="00F14352"/>
    <w:rsid w:val="00F1486D"/>
    <w:rsid w:val="00F14CC3"/>
    <w:rsid w:val="00F14D58"/>
    <w:rsid w:val="00F14D6F"/>
    <w:rsid w:val="00F14E8E"/>
    <w:rsid w:val="00F14F20"/>
    <w:rsid w:val="00F15060"/>
    <w:rsid w:val="00F15100"/>
    <w:rsid w:val="00F155AB"/>
    <w:rsid w:val="00F15612"/>
    <w:rsid w:val="00F1575E"/>
    <w:rsid w:val="00F15A1E"/>
    <w:rsid w:val="00F15A78"/>
    <w:rsid w:val="00F15BE4"/>
    <w:rsid w:val="00F15D37"/>
    <w:rsid w:val="00F15DFB"/>
    <w:rsid w:val="00F15EF5"/>
    <w:rsid w:val="00F16311"/>
    <w:rsid w:val="00F16314"/>
    <w:rsid w:val="00F16530"/>
    <w:rsid w:val="00F165F5"/>
    <w:rsid w:val="00F16861"/>
    <w:rsid w:val="00F16ABA"/>
    <w:rsid w:val="00F16C21"/>
    <w:rsid w:val="00F16CD6"/>
    <w:rsid w:val="00F16F05"/>
    <w:rsid w:val="00F16FCE"/>
    <w:rsid w:val="00F16FD5"/>
    <w:rsid w:val="00F1720C"/>
    <w:rsid w:val="00F174EC"/>
    <w:rsid w:val="00F17660"/>
    <w:rsid w:val="00F176CC"/>
    <w:rsid w:val="00F1783F"/>
    <w:rsid w:val="00F1789B"/>
    <w:rsid w:val="00F17DC1"/>
    <w:rsid w:val="00F20035"/>
    <w:rsid w:val="00F20040"/>
    <w:rsid w:val="00F200DF"/>
    <w:rsid w:val="00F203F7"/>
    <w:rsid w:val="00F204D6"/>
    <w:rsid w:val="00F20553"/>
    <w:rsid w:val="00F2057F"/>
    <w:rsid w:val="00F2058F"/>
    <w:rsid w:val="00F2059A"/>
    <w:rsid w:val="00F20A64"/>
    <w:rsid w:val="00F20E15"/>
    <w:rsid w:val="00F20EB9"/>
    <w:rsid w:val="00F20F62"/>
    <w:rsid w:val="00F21081"/>
    <w:rsid w:val="00F21094"/>
    <w:rsid w:val="00F2197B"/>
    <w:rsid w:val="00F219C5"/>
    <w:rsid w:val="00F21BF7"/>
    <w:rsid w:val="00F21D64"/>
    <w:rsid w:val="00F21D81"/>
    <w:rsid w:val="00F21E06"/>
    <w:rsid w:val="00F22232"/>
    <w:rsid w:val="00F2226F"/>
    <w:rsid w:val="00F22355"/>
    <w:rsid w:val="00F22524"/>
    <w:rsid w:val="00F22693"/>
    <w:rsid w:val="00F22792"/>
    <w:rsid w:val="00F227D0"/>
    <w:rsid w:val="00F22A7B"/>
    <w:rsid w:val="00F22DF8"/>
    <w:rsid w:val="00F22E28"/>
    <w:rsid w:val="00F22EB2"/>
    <w:rsid w:val="00F22EE6"/>
    <w:rsid w:val="00F22FEF"/>
    <w:rsid w:val="00F230AD"/>
    <w:rsid w:val="00F23161"/>
    <w:rsid w:val="00F2316D"/>
    <w:rsid w:val="00F232B3"/>
    <w:rsid w:val="00F233BD"/>
    <w:rsid w:val="00F233E1"/>
    <w:rsid w:val="00F2342B"/>
    <w:rsid w:val="00F235CD"/>
    <w:rsid w:val="00F23712"/>
    <w:rsid w:val="00F23741"/>
    <w:rsid w:val="00F23756"/>
    <w:rsid w:val="00F23815"/>
    <w:rsid w:val="00F23864"/>
    <w:rsid w:val="00F239B2"/>
    <w:rsid w:val="00F23BF2"/>
    <w:rsid w:val="00F23CC6"/>
    <w:rsid w:val="00F23D26"/>
    <w:rsid w:val="00F23F78"/>
    <w:rsid w:val="00F241C3"/>
    <w:rsid w:val="00F24220"/>
    <w:rsid w:val="00F24791"/>
    <w:rsid w:val="00F247E5"/>
    <w:rsid w:val="00F248FC"/>
    <w:rsid w:val="00F24AE7"/>
    <w:rsid w:val="00F24B1A"/>
    <w:rsid w:val="00F24E93"/>
    <w:rsid w:val="00F250B3"/>
    <w:rsid w:val="00F254C7"/>
    <w:rsid w:val="00F25592"/>
    <w:rsid w:val="00F255EE"/>
    <w:rsid w:val="00F257DB"/>
    <w:rsid w:val="00F25A27"/>
    <w:rsid w:val="00F25B0E"/>
    <w:rsid w:val="00F25BF3"/>
    <w:rsid w:val="00F25CCF"/>
    <w:rsid w:val="00F25FEB"/>
    <w:rsid w:val="00F26169"/>
    <w:rsid w:val="00F263A7"/>
    <w:rsid w:val="00F264F1"/>
    <w:rsid w:val="00F26505"/>
    <w:rsid w:val="00F26531"/>
    <w:rsid w:val="00F26A6E"/>
    <w:rsid w:val="00F26B17"/>
    <w:rsid w:val="00F27010"/>
    <w:rsid w:val="00F2762F"/>
    <w:rsid w:val="00F27710"/>
    <w:rsid w:val="00F278E5"/>
    <w:rsid w:val="00F27A22"/>
    <w:rsid w:val="00F27C89"/>
    <w:rsid w:val="00F27F7D"/>
    <w:rsid w:val="00F27FC0"/>
    <w:rsid w:val="00F302B7"/>
    <w:rsid w:val="00F30329"/>
    <w:rsid w:val="00F305BF"/>
    <w:rsid w:val="00F30806"/>
    <w:rsid w:val="00F30BED"/>
    <w:rsid w:val="00F30C2E"/>
    <w:rsid w:val="00F30C47"/>
    <w:rsid w:val="00F30D08"/>
    <w:rsid w:val="00F30D24"/>
    <w:rsid w:val="00F30E73"/>
    <w:rsid w:val="00F30EA5"/>
    <w:rsid w:val="00F30ED5"/>
    <w:rsid w:val="00F30EDB"/>
    <w:rsid w:val="00F30EDC"/>
    <w:rsid w:val="00F31086"/>
    <w:rsid w:val="00F312EC"/>
    <w:rsid w:val="00F31477"/>
    <w:rsid w:val="00F316BF"/>
    <w:rsid w:val="00F31846"/>
    <w:rsid w:val="00F32048"/>
    <w:rsid w:val="00F32288"/>
    <w:rsid w:val="00F32499"/>
    <w:rsid w:val="00F3259A"/>
    <w:rsid w:val="00F325F2"/>
    <w:rsid w:val="00F326EA"/>
    <w:rsid w:val="00F32B8B"/>
    <w:rsid w:val="00F32C01"/>
    <w:rsid w:val="00F32C81"/>
    <w:rsid w:val="00F32C9F"/>
    <w:rsid w:val="00F32D33"/>
    <w:rsid w:val="00F32E65"/>
    <w:rsid w:val="00F331BC"/>
    <w:rsid w:val="00F33283"/>
    <w:rsid w:val="00F33312"/>
    <w:rsid w:val="00F33AF0"/>
    <w:rsid w:val="00F33BD1"/>
    <w:rsid w:val="00F33C58"/>
    <w:rsid w:val="00F33E45"/>
    <w:rsid w:val="00F33F4F"/>
    <w:rsid w:val="00F34218"/>
    <w:rsid w:val="00F3426B"/>
    <w:rsid w:val="00F342D6"/>
    <w:rsid w:val="00F34514"/>
    <w:rsid w:val="00F3477E"/>
    <w:rsid w:val="00F348BC"/>
    <w:rsid w:val="00F34B12"/>
    <w:rsid w:val="00F34BBD"/>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6FF8"/>
    <w:rsid w:val="00F370CE"/>
    <w:rsid w:val="00F37133"/>
    <w:rsid w:val="00F371E5"/>
    <w:rsid w:val="00F372FC"/>
    <w:rsid w:val="00F375C2"/>
    <w:rsid w:val="00F375D3"/>
    <w:rsid w:val="00F37644"/>
    <w:rsid w:val="00F3771C"/>
    <w:rsid w:val="00F3782D"/>
    <w:rsid w:val="00F37836"/>
    <w:rsid w:val="00F37A53"/>
    <w:rsid w:val="00F37AEF"/>
    <w:rsid w:val="00F37B75"/>
    <w:rsid w:val="00F37C49"/>
    <w:rsid w:val="00F37D67"/>
    <w:rsid w:val="00F37ECD"/>
    <w:rsid w:val="00F37F64"/>
    <w:rsid w:val="00F400D8"/>
    <w:rsid w:val="00F4019D"/>
    <w:rsid w:val="00F4045A"/>
    <w:rsid w:val="00F40474"/>
    <w:rsid w:val="00F40499"/>
    <w:rsid w:val="00F40579"/>
    <w:rsid w:val="00F406DB"/>
    <w:rsid w:val="00F40794"/>
    <w:rsid w:val="00F40851"/>
    <w:rsid w:val="00F409CF"/>
    <w:rsid w:val="00F409E5"/>
    <w:rsid w:val="00F409F0"/>
    <w:rsid w:val="00F40DE8"/>
    <w:rsid w:val="00F412D8"/>
    <w:rsid w:val="00F4130D"/>
    <w:rsid w:val="00F41351"/>
    <w:rsid w:val="00F413D4"/>
    <w:rsid w:val="00F4150D"/>
    <w:rsid w:val="00F41632"/>
    <w:rsid w:val="00F41826"/>
    <w:rsid w:val="00F4189E"/>
    <w:rsid w:val="00F418AD"/>
    <w:rsid w:val="00F4192F"/>
    <w:rsid w:val="00F41A17"/>
    <w:rsid w:val="00F41A77"/>
    <w:rsid w:val="00F41AC3"/>
    <w:rsid w:val="00F41B58"/>
    <w:rsid w:val="00F41C8C"/>
    <w:rsid w:val="00F41CAE"/>
    <w:rsid w:val="00F41E48"/>
    <w:rsid w:val="00F42401"/>
    <w:rsid w:val="00F4251F"/>
    <w:rsid w:val="00F42549"/>
    <w:rsid w:val="00F42670"/>
    <w:rsid w:val="00F42758"/>
    <w:rsid w:val="00F427C1"/>
    <w:rsid w:val="00F42A08"/>
    <w:rsid w:val="00F42C91"/>
    <w:rsid w:val="00F42FFE"/>
    <w:rsid w:val="00F4301E"/>
    <w:rsid w:val="00F4307E"/>
    <w:rsid w:val="00F431BD"/>
    <w:rsid w:val="00F43546"/>
    <w:rsid w:val="00F436DB"/>
    <w:rsid w:val="00F4378A"/>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52B"/>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4A"/>
    <w:rsid w:val="00F47C5B"/>
    <w:rsid w:val="00F47D02"/>
    <w:rsid w:val="00F47D19"/>
    <w:rsid w:val="00F47E62"/>
    <w:rsid w:val="00F50066"/>
    <w:rsid w:val="00F500CC"/>
    <w:rsid w:val="00F500E0"/>
    <w:rsid w:val="00F503D0"/>
    <w:rsid w:val="00F5041C"/>
    <w:rsid w:val="00F50497"/>
    <w:rsid w:val="00F505A0"/>
    <w:rsid w:val="00F50670"/>
    <w:rsid w:val="00F50682"/>
    <w:rsid w:val="00F5079E"/>
    <w:rsid w:val="00F5083F"/>
    <w:rsid w:val="00F509D9"/>
    <w:rsid w:val="00F50A21"/>
    <w:rsid w:val="00F50A3C"/>
    <w:rsid w:val="00F50A86"/>
    <w:rsid w:val="00F50A92"/>
    <w:rsid w:val="00F50B9A"/>
    <w:rsid w:val="00F50C3F"/>
    <w:rsid w:val="00F50DA7"/>
    <w:rsid w:val="00F50FA8"/>
    <w:rsid w:val="00F511DF"/>
    <w:rsid w:val="00F51297"/>
    <w:rsid w:val="00F512F2"/>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2CB"/>
    <w:rsid w:val="00F5337F"/>
    <w:rsid w:val="00F53480"/>
    <w:rsid w:val="00F5359C"/>
    <w:rsid w:val="00F53739"/>
    <w:rsid w:val="00F53827"/>
    <w:rsid w:val="00F53915"/>
    <w:rsid w:val="00F53AB4"/>
    <w:rsid w:val="00F53C61"/>
    <w:rsid w:val="00F53DB3"/>
    <w:rsid w:val="00F54243"/>
    <w:rsid w:val="00F54289"/>
    <w:rsid w:val="00F542C6"/>
    <w:rsid w:val="00F54458"/>
    <w:rsid w:val="00F544F7"/>
    <w:rsid w:val="00F548C6"/>
    <w:rsid w:val="00F549A6"/>
    <w:rsid w:val="00F54A7C"/>
    <w:rsid w:val="00F54B22"/>
    <w:rsid w:val="00F54F6A"/>
    <w:rsid w:val="00F54F81"/>
    <w:rsid w:val="00F5520B"/>
    <w:rsid w:val="00F5526B"/>
    <w:rsid w:val="00F555B1"/>
    <w:rsid w:val="00F556B7"/>
    <w:rsid w:val="00F556C9"/>
    <w:rsid w:val="00F559D5"/>
    <w:rsid w:val="00F55D89"/>
    <w:rsid w:val="00F55E3E"/>
    <w:rsid w:val="00F5615C"/>
    <w:rsid w:val="00F5632A"/>
    <w:rsid w:val="00F5633D"/>
    <w:rsid w:val="00F563E2"/>
    <w:rsid w:val="00F56449"/>
    <w:rsid w:val="00F56475"/>
    <w:rsid w:val="00F565BC"/>
    <w:rsid w:val="00F5677F"/>
    <w:rsid w:val="00F56A39"/>
    <w:rsid w:val="00F56F23"/>
    <w:rsid w:val="00F57099"/>
    <w:rsid w:val="00F57213"/>
    <w:rsid w:val="00F5727A"/>
    <w:rsid w:val="00F57284"/>
    <w:rsid w:val="00F57298"/>
    <w:rsid w:val="00F57306"/>
    <w:rsid w:val="00F5737D"/>
    <w:rsid w:val="00F5751F"/>
    <w:rsid w:val="00F57739"/>
    <w:rsid w:val="00F578A5"/>
    <w:rsid w:val="00F57D45"/>
    <w:rsid w:val="00F57DBC"/>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773"/>
    <w:rsid w:val="00F62C48"/>
    <w:rsid w:val="00F62CA5"/>
    <w:rsid w:val="00F62DAB"/>
    <w:rsid w:val="00F62DC0"/>
    <w:rsid w:val="00F62E5A"/>
    <w:rsid w:val="00F62ECF"/>
    <w:rsid w:val="00F62F17"/>
    <w:rsid w:val="00F630C8"/>
    <w:rsid w:val="00F63120"/>
    <w:rsid w:val="00F632A3"/>
    <w:rsid w:val="00F634A3"/>
    <w:rsid w:val="00F63B65"/>
    <w:rsid w:val="00F63C37"/>
    <w:rsid w:val="00F63D60"/>
    <w:rsid w:val="00F63E6E"/>
    <w:rsid w:val="00F640AE"/>
    <w:rsid w:val="00F640BC"/>
    <w:rsid w:val="00F640E6"/>
    <w:rsid w:val="00F64308"/>
    <w:rsid w:val="00F64311"/>
    <w:rsid w:val="00F64313"/>
    <w:rsid w:val="00F645BF"/>
    <w:rsid w:val="00F64649"/>
    <w:rsid w:val="00F646FA"/>
    <w:rsid w:val="00F64B46"/>
    <w:rsid w:val="00F64C4C"/>
    <w:rsid w:val="00F64D08"/>
    <w:rsid w:val="00F64E45"/>
    <w:rsid w:val="00F64EE2"/>
    <w:rsid w:val="00F6506F"/>
    <w:rsid w:val="00F653CB"/>
    <w:rsid w:val="00F65441"/>
    <w:rsid w:val="00F654B0"/>
    <w:rsid w:val="00F6552B"/>
    <w:rsid w:val="00F65AB5"/>
    <w:rsid w:val="00F66019"/>
    <w:rsid w:val="00F66073"/>
    <w:rsid w:val="00F66263"/>
    <w:rsid w:val="00F665AB"/>
    <w:rsid w:val="00F665C5"/>
    <w:rsid w:val="00F66616"/>
    <w:rsid w:val="00F66772"/>
    <w:rsid w:val="00F66A02"/>
    <w:rsid w:val="00F66BF3"/>
    <w:rsid w:val="00F66CC5"/>
    <w:rsid w:val="00F66E36"/>
    <w:rsid w:val="00F6717C"/>
    <w:rsid w:val="00F671AE"/>
    <w:rsid w:val="00F6739D"/>
    <w:rsid w:val="00F673A7"/>
    <w:rsid w:val="00F6757E"/>
    <w:rsid w:val="00F6769A"/>
    <w:rsid w:val="00F6793B"/>
    <w:rsid w:val="00F67ACF"/>
    <w:rsid w:val="00F67FF3"/>
    <w:rsid w:val="00F7013A"/>
    <w:rsid w:val="00F703E1"/>
    <w:rsid w:val="00F703F5"/>
    <w:rsid w:val="00F70491"/>
    <w:rsid w:val="00F704F3"/>
    <w:rsid w:val="00F70769"/>
    <w:rsid w:val="00F709AB"/>
    <w:rsid w:val="00F70A10"/>
    <w:rsid w:val="00F70B88"/>
    <w:rsid w:val="00F70BCD"/>
    <w:rsid w:val="00F70C54"/>
    <w:rsid w:val="00F70DD5"/>
    <w:rsid w:val="00F70EFF"/>
    <w:rsid w:val="00F71284"/>
    <w:rsid w:val="00F7149A"/>
    <w:rsid w:val="00F71580"/>
    <w:rsid w:val="00F71709"/>
    <w:rsid w:val="00F71AB9"/>
    <w:rsid w:val="00F71C5A"/>
    <w:rsid w:val="00F71ECF"/>
    <w:rsid w:val="00F722FD"/>
    <w:rsid w:val="00F724C6"/>
    <w:rsid w:val="00F7284A"/>
    <w:rsid w:val="00F729F0"/>
    <w:rsid w:val="00F72ECC"/>
    <w:rsid w:val="00F72F2A"/>
    <w:rsid w:val="00F72FC7"/>
    <w:rsid w:val="00F73190"/>
    <w:rsid w:val="00F73973"/>
    <w:rsid w:val="00F739BE"/>
    <w:rsid w:val="00F73A7B"/>
    <w:rsid w:val="00F73FB0"/>
    <w:rsid w:val="00F74178"/>
    <w:rsid w:val="00F7424D"/>
    <w:rsid w:val="00F743CA"/>
    <w:rsid w:val="00F7442E"/>
    <w:rsid w:val="00F748B8"/>
    <w:rsid w:val="00F7498B"/>
    <w:rsid w:val="00F74A1B"/>
    <w:rsid w:val="00F74B7D"/>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0C4"/>
    <w:rsid w:val="00F7634B"/>
    <w:rsid w:val="00F76502"/>
    <w:rsid w:val="00F766D7"/>
    <w:rsid w:val="00F76768"/>
    <w:rsid w:val="00F767CE"/>
    <w:rsid w:val="00F767DB"/>
    <w:rsid w:val="00F76965"/>
    <w:rsid w:val="00F76970"/>
    <w:rsid w:val="00F76B1F"/>
    <w:rsid w:val="00F76B6D"/>
    <w:rsid w:val="00F76C22"/>
    <w:rsid w:val="00F76EA0"/>
    <w:rsid w:val="00F76F6D"/>
    <w:rsid w:val="00F770A9"/>
    <w:rsid w:val="00F77434"/>
    <w:rsid w:val="00F7751D"/>
    <w:rsid w:val="00F776E1"/>
    <w:rsid w:val="00F7774F"/>
    <w:rsid w:val="00F77801"/>
    <w:rsid w:val="00F77A26"/>
    <w:rsid w:val="00F77AF4"/>
    <w:rsid w:val="00F77B67"/>
    <w:rsid w:val="00F77D82"/>
    <w:rsid w:val="00F77DE9"/>
    <w:rsid w:val="00F77F2C"/>
    <w:rsid w:val="00F77F9D"/>
    <w:rsid w:val="00F800C4"/>
    <w:rsid w:val="00F80181"/>
    <w:rsid w:val="00F804FC"/>
    <w:rsid w:val="00F80584"/>
    <w:rsid w:val="00F806D2"/>
    <w:rsid w:val="00F8087E"/>
    <w:rsid w:val="00F8094A"/>
    <w:rsid w:val="00F80977"/>
    <w:rsid w:val="00F80CF7"/>
    <w:rsid w:val="00F80EAF"/>
    <w:rsid w:val="00F80EEF"/>
    <w:rsid w:val="00F81001"/>
    <w:rsid w:val="00F81086"/>
    <w:rsid w:val="00F8147E"/>
    <w:rsid w:val="00F81593"/>
    <w:rsid w:val="00F815BB"/>
    <w:rsid w:val="00F817DD"/>
    <w:rsid w:val="00F817EE"/>
    <w:rsid w:val="00F81ABA"/>
    <w:rsid w:val="00F81B03"/>
    <w:rsid w:val="00F81B5E"/>
    <w:rsid w:val="00F81CF2"/>
    <w:rsid w:val="00F81DD6"/>
    <w:rsid w:val="00F81F93"/>
    <w:rsid w:val="00F820C0"/>
    <w:rsid w:val="00F82353"/>
    <w:rsid w:val="00F823E2"/>
    <w:rsid w:val="00F8253C"/>
    <w:rsid w:val="00F82C87"/>
    <w:rsid w:val="00F82DD1"/>
    <w:rsid w:val="00F82E1B"/>
    <w:rsid w:val="00F82E34"/>
    <w:rsid w:val="00F83153"/>
    <w:rsid w:val="00F831E0"/>
    <w:rsid w:val="00F832A5"/>
    <w:rsid w:val="00F83431"/>
    <w:rsid w:val="00F834BE"/>
    <w:rsid w:val="00F83824"/>
    <w:rsid w:val="00F83965"/>
    <w:rsid w:val="00F839CC"/>
    <w:rsid w:val="00F83BDA"/>
    <w:rsid w:val="00F83D6A"/>
    <w:rsid w:val="00F8403F"/>
    <w:rsid w:val="00F84176"/>
    <w:rsid w:val="00F84253"/>
    <w:rsid w:val="00F8433B"/>
    <w:rsid w:val="00F843BB"/>
    <w:rsid w:val="00F8460C"/>
    <w:rsid w:val="00F847C1"/>
    <w:rsid w:val="00F84C03"/>
    <w:rsid w:val="00F84C82"/>
    <w:rsid w:val="00F84FFA"/>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D78"/>
    <w:rsid w:val="00F85E5D"/>
    <w:rsid w:val="00F86555"/>
    <w:rsid w:val="00F8664F"/>
    <w:rsid w:val="00F866CF"/>
    <w:rsid w:val="00F86717"/>
    <w:rsid w:val="00F86920"/>
    <w:rsid w:val="00F86B3D"/>
    <w:rsid w:val="00F86CB0"/>
    <w:rsid w:val="00F86D41"/>
    <w:rsid w:val="00F86DB3"/>
    <w:rsid w:val="00F86F85"/>
    <w:rsid w:val="00F870AE"/>
    <w:rsid w:val="00F870E9"/>
    <w:rsid w:val="00F8716E"/>
    <w:rsid w:val="00F872DF"/>
    <w:rsid w:val="00F8756B"/>
    <w:rsid w:val="00F8763F"/>
    <w:rsid w:val="00F877F7"/>
    <w:rsid w:val="00F87AE3"/>
    <w:rsid w:val="00F87C6D"/>
    <w:rsid w:val="00F87E0E"/>
    <w:rsid w:val="00F90034"/>
    <w:rsid w:val="00F9004C"/>
    <w:rsid w:val="00F903AE"/>
    <w:rsid w:val="00F905BF"/>
    <w:rsid w:val="00F90678"/>
    <w:rsid w:val="00F90763"/>
    <w:rsid w:val="00F907AD"/>
    <w:rsid w:val="00F90982"/>
    <w:rsid w:val="00F90A68"/>
    <w:rsid w:val="00F90E21"/>
    <w:rsid w:val="00F90E5A"/>
    <w:rsid w:val="00F90E7F"/>
    <w:rsid w:val="00F90EB0"/>
    <w:rsid w:val="00F912EC"/>
    <w:rsid w:val="00F913BA"/>
    <w:rsid w:val="00F9141C"/>
    <w:rsid w:val="00F91482"/>
    <w:rsid w:val="00F917A5"/>
    <w:rsid w:val="00F918E2"/>
    <w:rsid w:val="00F9194E"/>
    <w:rsid w:val="00F91B1D"/>
    <w:rsid w:val="00F91C24"/>
    <w:rsid w:val="00F91D18"/>
    <w:rsid w:val="00F91D46"/>
    <w:rsid w:val="00F91D95"/>
    <w:rsid w:val="00F91EE9"/>
    <w:rsid w:val="00F92055"/>
    <w:rsid w:val="00F92540"/>
    <w:rsid w:val="00F9269B"/>
    <w:rsid w:val="00F9272B"/>
    <w:rsid w:val="00F927C6"/>
    <w:rsid w:val="00F92804"/>
    <w:rsid w:val="00F92AB0"/>
    <w:rsid w:val="00F92AB2"/>
    <w:rsid w:val="00F92D57"/>
    <w:rsid w:val="00F92F07"/>
    <w:rsid w:val="00F92F27"/>
    <w:rsid w:val="00F92FFC"/>
    <w:rsid w:val="00F93097"/>
    <w:rsid w:val="00F93227"/>
    <w:rsid w:val="00F93398"/>
    <w:rsid w:val="00F933A8"/>
    <w:rsid w:val="00F933AE"/>
    <w:rsid w:val="00F934DD"/>
    <w:rsid w:val="00F934E5"/>
    <w:rsid w:val="00F935F4"/>
    <w:rsid w:val="00F936F3"/>
    <w:rsid w:val="00F938E5"/>
    <w:rsid w:val="00F939CF"/>
    <w:rsid w:val="00F93AC6"/>
    <w:rsid w:val="00F93DDD"/>
    <w:rsid w:val="00F93EFF"/>
    <w:rsid w:val="00F93FA6"/>
    <w:rsid w:val="00F94027"/>
    <w:rsid w:val="00F9403F"/>
    <w:rsid w:val="00F940DF"/>
    <w:rsid w:val="00F94231"/>
    <w:rsid w:val="00F9452F"/>
    <w:rsid w:val="00F94534"/>
    <w:rsid w:val="00F9475E"/>
    <w:rsid w:val="00F94AD9"/>
    <w:rsid w:val="00F94B27"/>
    <w:rsid w:val="00F94B3D"/>
    <w:rsid w:val="00F94C48"/>
    <w:rsid w:val="00F94C80"/>
    <w:rsid w:val="00F94C91"/>
    <w:rsid w:val="00F94CA4"/>
    <w:rsid w:val="00F94D59"/>
    <w:rsid w:val="00F94E4D"/>
    <w:rsid w:val="00F94FA8"/>
    <w:rsid w:val="00F9513F"/>
    <w:rsid w:val="00F953FD"/>
    <w:rsid w:val="00F9553E"/>
    <w:rsid w:val="00F95544"/>
    <w:rsid w:val="00F95739"/>
    <w:rsid w:val="00F95938"/>
    <w:rsid w:val="00F95BF1"/>
    <w:rsid w:val="00F95D9F"/>
    <w:rsid w:val="00F95E0D"/>
    <w:rsid w:val="00F95F13"/>
    <w:rsid w:val="00F96205"/>
    <w:rsid w:val="00F9635A"/>
    <w:rsid w:val="00F96648"/>
    <w:rsid w:val="00F96749"/>
    <w:rsid w:val="00F968A1"/>
    <w:rsid w:val="00F969BB"/>
    <w:rsid w:val="00F96A94"/>
    <w:rsid w:val="00F96E12"/>
    <w:rsid w:val="00F97016"/>
    <w:rsid w:val="00F97556"/>
    <w:rsid w:val="00F9755E"/>
    <w:rsid w:val="00F97C77"/>
    <w:rsid w:val="00F97CF2"/>
    <w:rsid w:val="00F97F09"/>
    <w:rsid w:val="00F97FD1"/>
    <w:rsid w:val="00FA0088"/>
    <w:rsid w:val="00FA03DE"/>
    <w:rsid w:val="00FA049C"/>
    <w:rsid w:val="00FA0651"/>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016"/>
    <w:rsid w:val="00FA214D"/>
    <w:rsid w:val="00FA2329"/>
    <w:rsid w:val="00FA2378"/>
    <w:rsid w:val="00FA2507"/>
    <w:rsid w:val="00FA253A"/>
    <w:rsid w:val="00FA285F"/>
    <w:rsid w:val="00FA2897"/>
    <w:rsid w:val="00FA28A0"/>
    <w:rsid w:val="00FA2A6C"/>
    <w:rsid w:val="00FA2B20"/>
    <w:rsid w:val="00FA2D4E"/>
    <w:rsid w:val="00FA2E1A"/>
    <w:rsid w:val="00FA2EF2"/>
    <w:rsid w:val="00FA2F6F"/>
    <w:rsid w:val="00FA3025"/>
    <w:rsid w:val="00FA32D7"/>
    <w:rsid w:val="00FA3308"/>
    <w:rsid w:val="00FA3389"/>
    <w:rsid w:val="00FA34EE"/>
    <w:rsid w:val="00FA35FA"/>
    <w:rsid w:val="00FA37D6"/>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2B2"/>
    <w:rsid w:val="00FA5394"/>
    <w:rsid w:val="00FA5531"/>
    <w:rsid w:val="00FA55E6"/>
    <w:rsid w:val="00FA56D8"/>
    <w:rsid w:val="00FA577C"/>
    <w:rsid w:val="00FA5839"/>
    <w:rsid w:val="00FA58EE"/>
    <w:rsid w:val="00FA5B0B"/>
    <w:rsid w:val="00FA5B64"/>
    <w:rsid w:val="00FA5C12"/>
    <w:rsid w:val="00FA5C59"/>
    <w:rsid w:val="00FA5D9F"/>
    <w:rsid w:val="00FA5DDE"/>
    <w:rsid w:val="00FA5E8F"/>
    <w:rsid w:val="00FA60A7"/>
    <w:rsid w:val="00FA6102"/>
    <w:rsid w:val="00FA61DE"/>
    <w:rsid w:val="00FA63E2"/>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0B9"/>
    <w:rsid w:val="00FB1228"/>
    <w:rsid w:val="00FB12AA"/>
    <w:rsid w:val="00FB1528"/>
    <w:rsid w:val="00FB15B6"/>
    <w:rsid w:val="00FB166F"/>
    <w:rsid w:val="00FB187A"/>
    <w:rsid w:val="00FB1EBF"/>
    <w:rsid w:val="00FB2037"/>
    <w:rsid w:val="00FB22A7"/>
    <w:rsid w:val="00FB2448"/>
    <w:rsid w:val="00FB249A"/>
    <w:rsid w:val="00FB261F"/>
    <w:rsid w:val="00FB264B"/>
    <w:rsid w:val="00FB266D"/>
    <w:rsid w:val="00FB2700"/>
    <w:rsid w:val="00FB29D9"/>
    <w:rsid w:val="00FB2D5C"/>
    <w:rsid w:val="00FB36B0"/>
    <w:rsid w:val="00FB3729"/>
    <w:rsid w:val="00FB3751"/>
    <w:rsid w:val="00FB3915"/>
    <w:rsid w:val="00FB39D5"/>
    <w:rsid w:val="00FB3A7E"/>
    <w:rsid w:val="00FB3B79"/>
    <w:rsid w:val="00FB3C33"/>
    <w:rsid w:val="00FB3C6B"/>
    <w:rsid w:val="00FB4249"/>
    <w:rsid w:val="00FB4386"/>
    <w:rsid w:val="00FB4794"/>
    <w:rsid w:val="00FB47C8"/>
    <w:rsid w:val="00FB4809"/>
    <w:rsid w:val="00FB4983"/>
    <w:rsid w:val="00FB4A4E"/>
    <w:rsid w:val="00FB4AE4"/>
    <w:rsid w:val="00FB4B9D"/>
    <w:rsid w:val="00FB4C52"/>
    <w:rsid w:val="00FB4DA0"/>
    <w:rsid w:val="00FB506C"/>
    <w:rsid w:val="00FB50CA"/>
    <w:rsid w:val="00FB532E"/>
    <w:rsid w:val="00FB5351"/>
    <w:rsid w:val="00FB53AE"/>
    <w:rsid w:val="00FB5491"/>
    <w:rsid w:val="00FB5573"/>
    <w:rsid w:val="00FB57F1"/>
    <w:rsid w:val="00FB59B0"/>
    <w:rsid w:val="00FB5DC0"/>
    <w:rsid w:val="00FB5DC9"/>
    <w:rsid w:val="00FB5E13"/>
    <w:rsid w:val="00FB5E3B"/>
    <w:rsid w:val="00FB6192"/>
    <w:rsid w:val="00FB6213"/>
    <w:rsid w:val="00FB6251"/>
    <w:rsid w:val="00FB62F0"/>
    <w:rsid w:val="00FB64F1"/>
    <w:rsid w:val="00FB6595"/>
    <w:rsid w:val="00FB6596"/>
    <w:rsid w:val="00FB65AC"/>
    <w:rsid w:val="00FB666A"/>
    <w:rsid w:val="00FB6B60"/>
    <w:rsid w:val="00FB6BA0"/>
    <w:rsid w:val="00FB6BC1"/>
    <w:rsid w:val="00FB6C26"/>
    <w:rsid w:val="00FB6C2A"/>
    <w:rsid w:val="00FB6DA8"/>
    <w:rsid w:val="00FB6DDB"/>
    <w:rsid w:val="00FB6F16"/>
    <w:rsid w:val="00FB6F84"/>
    <w:rsid w:val="00FB70D9"/>
    <w:rsid w:val="00FB710C"/>
    <w:rsid w:val="00FB711F"/>
    <w:rsid w:val="00FB7421"/>
    <w:rsid w:val="00FB74CC"/>
    <w:rsid w:val="00FB779D"/>
    <w:rsid w:val="00FB77EF"/>
    <w:rsid w:val="00FB7A8E"/>
    <w:rsid w:val="00FB7ADD"/>
    <w:rsid w:val="00FB7AF1"/>
    <w:rsid w:val="00FB7B04"/>
    <w:rsid w:val="00FB7B4B"/>
    <w:rsid w:val="00FB7CA9"/>
    <w:rsid w:val="00FB7F68"/>
    <w:rsid w:val="00FC01AD"/>
    <w:rsid w:val="00FC0275"/>
    <w:rsid w:val="00FC0298"/>
    <w:rsid w:val="00FC0590"/>
    <w:rsid w:val="00FC05A6"/>
    <w:rsid w:val="00FC0692"/>
    <w:rsid w:val="00FC07CD"/>
    <w:rsid w:val="00FC099F"/>
    <w:rsid w:val="00FC0B03"/>
    <w:rsid w:val="00FC0B55"/>
    <w:rsid w:val="00FC0CEE"/>
    <w:rsid w:val="00FC1006"/>
    <w:rsid w:val="00FC1053"/>
    <w:rsid w:val="00FC10A0"/>
    <w:rsid w:val="00FC10DF"/>
    <w:rsid w:val="00FC13BE"/>
    <w:rsid w:val="00FC144C"/>
    <w:rsid w:val="00FC1868"/>
    <w:rsid w:val="00FC1C32"/>
    <w:rsid w:val="00FC1DCC"/>
    <w:rsid w:val="00FC1F08"/>
    <w:rsid w:val="00FC1FCC"/>
    <w:rsid w:val="00FC20E3"/>
    <w:rsid w:val="00FC2638"/>
    <w:rsid w:val="00FC27B1"/>
    <w:rsid w:val="00FC287D"/>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4ED5"/>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4EF"/>
    <w:rsid w:val="00FC7532"/>
    <w:rsid w:val="00FC77B5"/>
    <w:rsid w:val="00FC7804"/>
    <w:rsid w:val="00FC7895"/>
    <w:rsid w:val="00FC78DD"/>
    <w:rsid w:val="00FC7A4A"/>
    <w:rsid w:val="00FD011A"/>
    <w:rsid w:val="00FD01A6"/>
    <w:rsid w:val="00FD0429"/>
    <w:rsid w:val="00FD05B8"/>
    <w:rsid w:val="00FD0837"/>
    <w:rsid w:val="00FD0A82"/>
    <w:rsid w:val="00FD0B33"/>
    <w:rsid w:val="00FD0D00"/>
    <w:rsid w:val="00FD0D48"/>
    <w:rsid w:val="00FD1074"/>
    <w:rsid w:val="00FD136C"/>
    <w:rsid w:val="00FD13FE"/>
    <w:rsid w:val="00FD152B"/>
    <w:rsid w:val="00FD1550"/>
    <w:rsid w:val="00FD1609"/>
    <w:rsid w:val="00FD1B61"/>
    <w:rsid w:val="00FD1BAF"/>
    <w:rsid w:val="00FD1D43"/>
    <w:rsid w:val="00FD2338"/>
    <w:rsid w:val="00FD2447"/>
    <w:rsid w:val="00FD24C0"/>
    <w:rsid w:val="00FD2558"/>
    <w:rsid w:val="00FD26A9"/>
    <w:rsid w:val="00FD271B"/>
    <w:rsid w:val="00FD29FE"/>
    <w:rsid w:val="00FD2B71"/>
    <w:rsid w:val="00FD2BC6"/>
    <w:rsid w:val="00FD2C7F"/>
    <w:rsid w:val="00FD2CA1"/>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6A6"/>
    <w:rsid w:val="00FD4743"/>
    <w:rsid w:val="00FD4798"/>
    <w:rsid w:val="00FD4833"/>
    <w:rsid w:val="00FD48E1"/>
    <w:rsid w:val="00FD4951"/>
    <w:rsid w:val="00FD4E83"/>
    <w:rsid w:val="00FD516F"/>
    <w:rsid w:val="00FD5508"/>
    <w:rsid w:val="00FD5520"/>
    <w:rsid w:val="00FD56B0"/>
    <w:rsid w:val="00FD5766"/>
    <w:rsid w:val="00FD5787"/>
    <w:rsid w:val="00FD5819"/>
    <w:rsid w:val="00FD58EB"/>
    <w:rsid w:val="00FD5A03"/>
    <w:rsid w:val="00FD5A18"/>
    <w:rsid w:val="00FD5AFB"/>
    <w:rsid w:val="00FD5C6D"/>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08"/>
    <w:rsid w:val="00FD7732"/>
    <w:rsid w:val="00FD7918"/>
    <w:rsid w:val="00FD7BA5"/>
    <w:rsid w:val="00FD7CF5"/>
    <w:rsid w:val="00FD7D9C"/>
    <w:rsid w:val="00FD7DE3"/>
    <w:rsid w:val="00FD7E41"/>
    <w:rsid w:val="00FE02BB"/>
    <w:rsid w:val="00FE04F1"/>
    <w:rsid w:val="00FE08A0"/>
    <w:rsid w:val="00FE0D94"/>
    <w:rsid w:val="00FE0E63"/>
    <w:rsid w:val="00FE0ECA"/>
    <w:rsid w:val="00FE0F06"/>
    <w:rsid w:val="00FE0F41"/>
    <w:rsid w:val="00FE1179"/>
    <w:rsid w:val="00FE1272"/>
    <w:rsid w:val="00FE14E5"/>
    <w:rsid w:val="00FE1514"/>
    <w:rsid w:val="00FE1711"/>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DED"/>
    <w:rsid w:val="00FE3E11"/>
    <w:rsid w:val="00FE3EBB"/>
    <w:rsid w:val="00FE3EF4"/>
    <w:rsid w:val="00FE3FB6"/>
    <w:rsid w:val="00FE4003"/>
    <w:rsid w:val="00FE4043"/>
    <w:rsid w:val="00FE413B"/>
    <w:rsid w:val="00FE4170"/>
    <w:rsid w:val="00FE4293"/>
    <w:rsid w:val="00FE42B4"/>
    <w:rsid w:val="00FE432C"/>
    <w:rsid w:val="00FE457A"/>
    <w:rsid w:val="00FE469A"/>
    <w:rsid w:val="00FE46D7"/>
    <w:rsid w:val="00FE48DC"/>
    <w:rsid w:val="00FE491C"/>
    <w:rsid w:val="00FE4AB1"/>
    <w:rsid w:val="00FE4FC7"/>
    <w:rsid w:val="00FE4FC8"/>
    <w:rsid w:val="00FE518B"/>
    <w:rsid w:val="00FE55E4"/>
    <w:rsid w:val="00FE56DA"/>
    <w:rsid w:val="00FE5A18"/>
    <w:rsid w:val="00FE5DBE"/>
    <w:rsid w:val="00FE6632"/>
    <w:rsid w:val="00FE664C"/>
    <w:rsid w:val="00FE669D"/>
    <w:rsid w:val="00FE67E4"/>
    <w:rsid w:val="00FE69C0"/>
    <w:rsid w:val="00FE6A10"/>
    <w:rsid w:val="00FE6A56"/>
    <w:rsid w:val="00FE6BB5"/>
    <w:rsid w:val="00FE6BF4"/>
    <w:rsid w:val="00FE6C67"/>
    <w:rsid w:val="00FE6D92"/>
    <w:rsid w:val="00FE6E52"/>
    <w:rsid w:val="00FE6FE3"/>
    <w:rsid w:val="00FE70B6"/>
    <w:rsid w:val="00FE72E6"/>
    <w:rsid w:val="00FE734F"/>
    <w:rsid w:val="00FE7422"/>
    <w:rsid w:val="00FE760E"/>
    <w:rsid w:val="00FE7641"/>
    <w:rsid w:val="00FE784F"/>
    <w:rsid w:val="00FE7934"/>
    <w:rsid w:val="00FE79E6"/>
    <w:rsid w:val="00FE7A2D"/>
    <w:rsid w:val="00FE7A68"/>
    <w:rsid w:val="00FE7ACB"/>
    <w:rsid w:val="00FE7B93"/>
    <w:rsid w:val="00FE7C80"/>
    <w:rsid w:val="00FE7D1C"/>
    <w:rsid w:val="00FE7D79"/>
    <w:rsid w:val="00FF0027"/>
    <w:rsid w:val="00FF0072"/>
    <w:rsid w:val="00FF0525"/>
    <w:rsid w:val="00FF053A"/>
    <w:rsid w:val="00FF076C"/>
    <w:rsid w:val="00FF0A37"/>
    <w:rsid w:val="00FF0AB8"/>
    <w:rsid w:val="00FF0BA7"/>
    <w:rsid w:val="00FF0C6C"/>
    <w:rsid w:val="00FF1105"/>
    <w:rsid w:val="00FF1313"/>
    <w:rsid w:val="00FF1388"/>
    <w:rsid w:val="00FF13D4"/>
    <w:rsid w:val="00FF14EA"/>
    <w:rsid w:val="00FF166A"/>
    <w:rsid w:val="00FF17E9"/>
    <w:rsid w:val="00FF1829"/>
    <w:rsid w:val="00FF1A57"/>
    <w:rsid w:val="00FF1AD3"/>
    <w:rsid w:val="00FF1BA4"/>
    <w:rsid w:val="00FF2004"/>
    <w:rsid w:val="00FF2098"/>
    <w:rsid w:val="00FF25AD"/>
    <w:rsid w:val="00FF2639"/>
    <w:rsid w:val="00FF2834"/>
    <w:rsid w:val="00FF28A8"/>
    <w:rsid w:val="00FF2E0F"/>
    <w:rsid w:val="00FF2E54"/>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3FD8"/>
    <w:rsid w:val="00FF4099"/>
    <w:rsid w:val="00FF42D7"/>
    <w:rsid w:val="00FF47EB"/>
    <w:rsid w:val="00FF480C"/>
    <w:rsid w:val="00FF48E4"/>
    <w:rsid w:val="00FF497A"/>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16"/>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9B8B6"/>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DD152F"/>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3"/>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qFormat/>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uiPriority w:val="99"/>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uiPriority w:val="99"/>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qFormat/>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uiPriority w:val="99"/>
    <w:rsid w:val="005A4B20"/>
    <w:rPr>
      <w:sz w:val="16"/>
      <w:szCs w:val="16"/>
    </w:rPr>
  </w:style>
  <w:style w:type="paragraph" w:styleId="aff3">
    <w:name w:val="annotation text"/>
    <w:basedOn w:val="a1"/>
    <w:link w:val="aff4"/>
    <w:uiPriority w:val="99"/>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rsid w:val="005A4B20"/>
    <w:rPr>
      <w:b/>
      <w:bCs/>
    </w:rPr>
  </w:style>
  <w:style w:type="character" w:customStyle="1" w:styleId="aff8">
    <w:name w:val="Тема примечания Знак"/>
    <w:basedOn w:val="aff4"/>
    <w:link w:val="aff7"/>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uiPriority w:val="22"/>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uiPriority w:val="99"/>
    <w:qFormat/>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qForma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qFormat/>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uiPriority w:val="99"/>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uiPriority w:val="99"/>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uiPriority w:val="99"/>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uiPriority w:val="99"/>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1"/>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2"/>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uiPriority w:val="99"/>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0">
    <w:name w:val="Сетка таблицы118"/>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100">
    <w:name w:val="Сетка таблицы210"/>
    <w:basedOn w:val="a3"/>
    <w:next w:val="a6"/>
    <w:uiPriority w:val="59"/>
    <w:rsid w:val="00625ED5"/>
    <w:pPr>
      <w:spacing w:after="0" w:line="360" w:lineRule="auto"/>
      <w:ind w:firstLine="567"/>
      <w:jc w:val="both"/>
    </w:pPr>
    <w:rPr>
      <w:rFonts w:ascii="Times New Roman" w:eastAsia="Times New Roman" w:hAnsi="Times New Roman" w:cs="Times New Roman"/>
      <w:sz w:val="20"/>
      <w:szCs w:val="20"/>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ffffffd">
    <w:basedOn w:val="a1"/>
    <w:next w:val="aa"/>
    <w:uiPriority w:val="99"/>
    <w:unhideWhenUsed/>
    <w:rsid w:val="00ED383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80">
    <w:name w:val="Сетка таблицы48"/>
    <w:basedOn w:val="a3"/>
    <w:next w:val="a6"/>
    <w:uiPriority w:val="59"/>
    <w:rsid w:val="00534D0F"/>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Сетка таблицы49"/>
    <w:basedOn w:val="a3"/>
    <w:next w:val="a6"/>
    <w:uiPriority w:val="59"/>
    <w:rsid w:val="004874C0"/>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00">
    <w:name w:val="Сетка таблицы50"/>
    <w:basedOn w:val="a3"/>
    <w:next w:val="a6"/>
    <w:uiPriority w:val="59"/>
    <w:rsid w:val="00767D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1">
    <w:name w:val="Нет списка27"/>
    <w:next w:val="a4"/>
    <w:semiHidden/>
    <w:rsid w:val="006F50B6"/>
  </w:style>
  <w:style w:type="paragraph" w:customStyle="1" w:styleId="94">
    <w:name w:val="Обычный9"/>
    <w:rsid w:val="006F50B6"/>
    <w:pPr>
      <w:widowControl w:val="0"/>
      <w:snapToGrid w:val="0"/>
      <w:spacing w:after="0" w:line="240" w:lineRule="auto"/>
    </w:pPr>
    <w:rPr>
      <w:rFonts w:ascii="Arial" w:eastAsia="Times New Roman" w:hAnsi="Arial" w:cs="Times New Roman"/>
      <w:sz w:val="20"/>
      <w:szCs w:val="20"/>
      <w:lang w:eastAsia="ru-RU"/>
    </w:rPr>
  </w:style>
  <w:style w:type="table" w:customStyle="1" w:styleId="511">
    <w:name w:val="Сетка таблицы51"/>
    <w:basedOn w:val="a3"/>
    <w:next w:val="a6"/>
    <w:uiPriority w:val="39"/>
    <w:rsid w:val="006F50B6"/>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3"/>
    <w:next w:val="a6"/>
    <w:uiPriority w:val="39"/>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6"/>
    <w:uiPriority w:val="39"/>
    <w:locked/>
    <w:rsid w:val="006F50B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4"/>
    <w:uiPriority w:val="99"/>
    <w:semiHidden/>
    <w:unhideWhenUsed/>
    <w:rsid w:val="006F50B6"/>
  </w:style>
  <w:style w:type="character" w:styleId="afffffffe">
    <w:name w:val="Unresolved Mention"/>
    <w:uiPriority w:val="99"/>
    <w:semiHidden/>
    <w:unhideWhenUsed/>
    <w:rsid w:val="006F50B6"/>
    <w:rPr>
      <w:color w:val="605E5C"/>
      <w:shd w:val="clear" w:color="auto" w:fill="E1DFDD"/>
    </w:rPr>
  </w:style>
  <w:style w:type="table" w:customStyle="1" w:styleId="3100">
    <w:name w:val="Сетка таблицы310"/>
    <w:basedOn w:val="a3"/>
    <w:next w:val="a6"/>
    <w:locked/>
    <w:rsid w:val="006F50B6"/>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3"/>
    <w:next w:val="a6"/>
    <w:uiPriority w:val="39"/>
    <w:rsid w:val="006F50B6"/>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CB55E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Grid">
    <w:name w:val="TableGrid"/>
    <w:rsid w:val="00733618"/>
    <w:pPr>
      <w:spacing w:after="0" w:line="240" w:lineRule="auto"/>
    </w:pPr>
    <w:rPr>
      <w:rFonts w:eastAsia="Times New Roman"/>
      <w:lang w:eastAsia="ru-RU"/>
    </w:rPr>
    <w:tblPr>
      <w:tblCellMar>
        <w:top w:w="0" w:type="dxa"/>
        <w:left w:w="0" w:type="dxa"/>
        <w:bottom w:w="0" w:type="dxa"/>
        <w:right w:w="0" w:type="dxa"/>
      </w:tblCellMar>
    </w:tblPr>
  </w:style>
  <w:style w:type="numbering" w:customStyle="1" w:styleId="281">
    <w:name w:val="Нет списка28"/>
    <w:next w:val="a4"/>
    <w:semiHidden/>
    <w:rsid w:val="00392B8F"/>
  </w:style>
  <w:style w:type="paragraph" w:customStyle="1" w:styleId="104">
    <w:name w:val="Обычный10"/>
    <w:rsid w:val="00392B8F"/>
    <w:pPr>
      <w:widowControl w:val="0"/>
      <w:snapToGrid w:val="0"/>
      <w:spacing w:after="0" w:line="240" w:lineRule="auto"/>
    </w:pPr>
    <w:rPr>
      <w:rFonts w:ascii="Arial" w:eastAsia="Times New Roman" w:hAnsi="Arial" w:cs="Times New Roman"/>
      <w:sz w:val="20"/>
      <w:szCs w:val="20"/>
      <w:lang w:eastAsia="ru-RU"/>
    </w:rPr>
  </w:style>
  <w:style w:type="numbering" w:customStyle="1" w:styleId="1121">
    <w:name w:val="Нет списка112"/>
    <w:next w:val="a4"/>
    <w:uiPriority w:val="99"/>
    <w:semiHidden/>
    <w:unhideWhenUsed/>
    <w:rsid w:val="00392B8F"/>
  </w:style>
  <w:style w:type="table" w:customStyle="1" w:styleId="520">
    <w:name w:val="Сетка таблицы52"/>
    <w:basedOn w:val="a3"/>
    <w:next w:val="a6"/>
    <w:rsid w:val="00392B8F"/>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3"/>
    <w:next w:val="a6"/>
    <w:uiPriority w:val="39"/>
    <w:rsid w:val="00392B8F"/>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6"/>
    <w:uiPriority w:val="99"/>
    <w:qFormat/>
    <w:rsid w:val="00DF069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91">
    <w:name w:val="Нет списка29"/>
    <w:next w:val="a4"/>
    <w:uiPriority w:val="99"/>
    <w:semiHidden/>
    <w:unhideWhenUsed/>
    <w:rsid w:val="00D6624A"/>
  </w:style>
  <w:style w:type="table" w:customStyle="1" w:styleId="TableGrid1">
    <w:name w:val="TableGrid1"/>
    <w:rsid w:val="00D6624A"/>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530">
    <w:name w:val="Сетка таблицы53"/>
    <w:basedOn w:val="a3"/>
    <w:next w:val="a6"/>
    <w:uiPriority w:val="39"/>
    <w:rsid w:val="00D6624A"/>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6"/>
    <w:uiPriority w:val="59"/>
    <w:rsid w:val="005D05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
    <w:basedOn w:val="a1"/>
    <w:next w:val="aa"/>
    <w:uiPriority w:val="99"/>
    <w:unhideWhenUsed/>
    <w:rsid w:val="00650F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550">
    <w:name w:val="Сетка таблицы55"/>
    <w:basedOn w:val="a3"/>
    <w:next w:val="a6"/>
    <w:uiPriority w:val="59"/>
    <w:rsid w:val="00F41B5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60">
    <w:name w:val="Сетка таблицы56"/>
    <w:basedOn w:val="a3"/>
    <w:next w:val="a6"/>
    <w:uiPriority w:val="59"/>
    <w:rsid w:val="00713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Сетка таблицы57"/>
    <w:basedOn w:val="a3"/>
    <w:next w:val="a6"/>
    <w:uiPriority w:val="59"/>
    <w:rsid w:val="003807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1">
    <w:name w:val="Нет списка30"/>
    <w:next w:val="a4"/>
    <w:uiPriority w:val="99"/>
    <w:semiHidden/>
    <w:unhideWhenUsed/>
    <w:rsid w:val="003F0058"/>
  </w:style>
  <w:style w:type="paragraph" w:customStyle="1" w:styleId="Heading">
    <w:name w:val="Heading"/>
    <w:basedOn w:val="Standard"/>
    <w:next w:val="Textbody"/>
    <w:rsid w:val="003F0058"/>
    <w:pPr>
      <w:keepNext/>
      <w:widowControl/>
      <w:spacing w:before="240" w:after="120"/>
      <w:textAlignment w:val="baseline"/>
    </w:pPr>
    <w:rPr>
      <w:rFonts w:eastAsia="Microsoft YaHei" w:cs="Arial"/>
      <w:sz w:val="28"/>
      <w:szCs w:val="28"/>
    </w:rPr>
  </w:style>
  <w:style w:type="paragraph" w:customStyle="1" w:styleId="Textbody">
    <w:name w:val="Text body"/>
    <w:basedOn w:val="Standard"/>
    <w:rsid w:val="003F0058"/>
    <w:pPr>
      <w:widowControl/>
      <w:spacing w:after="120"/>
      <w:textAlignment w:val="baseline"/>
    </w:pPr>
    <w:rPr>
      <w:rFonts w:ascii="Calibri" w:eastAsia="SimSun" w:hAnsi="Calibri"/>
    </w:rPr>
  </w:style>
  <w:style w:type="paragraph" w:customStyle="1" w:styleId="Index">
    <w:name w:val="Index"/>
    <w:basedOn w:val="Standard"/>
    <w:rsid w:val="003F0058"/>
    <w:pPr>
      <w:widowControl/>
      <w:suppressLineNumbers/>
      <w:textAlignment w:val="baseline"/>
    </w:pPr>
    <w:rPr>
      <w:rFonts w:ascii="Calibri" w:eastAsia="SimSun" w:hAnsi="Calibri" w:cs="Arial"/>
    </w:rPr>
  </w:style>
  <w:style w:type="paragraph" w:customStyle="1" w:styleId="Textbodyindent">
    <w:name w:val="Text body indent"/>
    <w:basedOn w:val="Standard"/>
    <w:rsid w:val="003F0058"/>
    <w:pPr>
      <w:widowControl/>
      <w:ind w:left="5220"/>
      <w:jc w:val="center"/>
      <w:textAlignment w:val="baseline"/>
    </w:pPr>
    <w:rPr>
      <w:rFonts w:ascii="Times New Roman" w:hAnsi="Times New Roman" w:cs="Times New Roman"/>
    </w:rPr>
  </w:style>
  <w:style w:type="paragraph" w:customStyle="1" w:styleId="ContentsHeading">
    <w:name w:val="Contents Heading"/>
    <w:basedOn w:val="10"/>
    <w:rsid w:val="003F0058"/>
    <w:pPr>
      <w:keepLines/>
      <w:numPr>
        <w:numId w:val="0"/>
      </w:numPr>
      <w:suppressLineNumbers/>
      <w:suppressAutoHyphens/>
      <w:autoSpaceDN w:val="0"/>
      <w:spacing w:before="480" w:after="0" w:line="276" w:lineRule="auto"/>
      <w:textAlignment w:val="baseline"/>
    </w:pPr>
    <w:rPr>
      <w:rFonts w:ascii="Calibri" w:eastAsia="MS Gothic" w:hAnsi="Calibri"/>
      <w:color w:val="365F91"/>
      <w:kern w:val="3"/>
      <w:lang w:eastAsia="ru-RU"/>
    </w:rPr>
  </w:style>
  <w:style w:type="paragraph" w:customStyle="1" w:styleId="Contents1">
    <w:name w:val="Contents 1"/>
    <w:basedOn w:val="Standard"/>
    <w:rsid w:val="003F0058"/>
    <w:pPr>
      <w:widowControl/>
      <w:tabs>
        <w:tab w:val="right" w:leader="dot" w:pos="9638"/>
      </w:tabs>
      <w:spacing w:after="100"/>
      <w:textAlignment w:val="baseline"/>
    </w:pPr>
    <w:rPr>
      <w:rFonts w:ascii="Cambria" w:eastAsia="MS Mincho" w:hAnsi="Cambria" w:cs="Times New Roman"/>
    </w:rPr>
  </w:style>
  <w:style w:type="paragraph" w:customStyle="1" w:styleId="Contents2">
    <w:name w:val="Contents 2"/>
    <w:basedOn w:val="Standard"/>
    <w:rsid w:val="003F0058"/>
    <w:pPr>
      <w:widowControl/>
      <w:tabs>
        <w:tab w:val="right" w:leader="dot" w:pos="9575"/>
      </w:tabs>
      <w:spacing w:after="100" w:line="276" w:lineRule="auto"/>
      <w:ind w:left="220"/>
      <w:textAlignment w:val="baseline"/>
    </w:pPr>
    <w:rPr>
      <w:rFonts w:ascii="Cambria" w:eastAsia="MS Mincho" w:hAnsi="Cambria" w:cs="Times New Roman"/>
      <w:sz w:val="22"/>
      <w:szCs w:val="22"/>
    </w:rPr>
  </w:style>
  <w:style w:type="paragraph" w:customStyle="1" w:styleId="Contents3">
    <w:name w:val="Contents 3"/>
    <w:basedOn w:val="Standard"/>
    <w:rsid w:val="003F0058"/>
    <w:pPr>
      <w:widowControl/>
      <w:tabs>
        <w:tab w:val="right" w:leader="dot" w:pos="9512"/>
      </w:tabs>
      <w:spacing w:after="100" w:line="276" w:lineRule="auto"/>
      <w:ind w:left="440"/>
      <w:textAlignment w:val="baseline"/>
    </w:pPr>
    <w:rPr>
      <w:rFonts w:ascii="Cambria" w:eastAsia="MS Mincho" w:hAnsi="Cambria" w:cs="Times New Roman"/>
      <w:sz w:val="22"/>
      <w:szCs w:val="22"/>
    </w:rPr>
  </w:style>
  <w:style w:type="paragraph" w:customStyle="1" w:styleId="318">
    <w:name w:val="Темный список — акцент 31"/>
    <w:rsid w:val="003F0058"/>
    <w:pPr>
      <w:suppressAutoHyphens/>
      <w:autoSpaceDN w:val="0"/>
      <w:spacing w:after="0" w:line="240" w:lineRule="auto"/>
      <w:textAlignment w:val="baseline"/>
    </w:pPr>
    <w:rPr>
      <w:rFonts w:ascii="Cambria" w:eastAsia="MS Mincho" w:hAnsi="Cambria" w:cs="Times New Roman"/>
      <w:kern w:val="3"/>
      <w:sz w:val="24"/>
      <w:szCs w:val="24"/>
      <w:lang w:eastAsia="ru-RU"/>
    </w:rPr>
  </w:style>
  <w:style w:type="paragraph" w:customStyle="1" w:styleId="Footnote">
    <w:name w:val="Footnote"/>
    <w:basedOn w:val="Standard"/>
    <w:rsid w:val="003F0058"/>
    <w:pPr>
      <w:widowControl/>
      <w:suppressLineNumbers/>
      <w:ind w:left="283" w:hanging="283"/>
      <w:textAlignment w:val="baseline"/>
    </w:pPr>
    <w:rPr>
      <w:rFonts w:ascii="Calibri" w:eastAsia="SimSun" w:hAnsi="Calibri"/>
      <w:sz w:val="20"/>
      <w:szCs w:val="20"/>
    </w:rPr>
  </w:style>
  <w:style w:type="character" w:customStyle="1" w:styleId="Internetlink">
    <w:name w:val="Internet link"/>
    <w:rsid w:val="003F0058"/>
    <w:rPr>
      <w:rFonts w:cs="Times New Roman"/>
      <w:color w:val="0000FF"/>
      <w:u w:val="single"/>
    </w:rPr>
  </w:style>
  <w:style w:type="character" w:customStyle="1" w:styleId="StrongEmphasis">
    <w:name w:val="Strong Emphasis"/>
    <w:rsid w:val="003F0058"/>
    <w:rPr>
      <w:b/>
      <w:bCs/>
    </w:rPr>
  </w:style>
  <w:style w:type="character" w:customStyle="1" w:styleId="FootnoteSymbol">
    <w:name w:val="Footnote Symbol"/>
    <w:rsid w:val="003F0058"/>
  </w:style>
  <w:style w:type="character" w:customStyle="1" w:styleId="Footnoteanchor">
    <w:name w:val="Footnote anchor"/>
    <w:rsid w:val="003F0058"/>
    <w:rPr>
      <w:position w:val="0"/>
      <w:vertAlign w:val="superscript"/>
    </w:rPr>
  </w:style>
  <w:style w:type="numbering" w:customStyle="1" w:styleId="WWNum1">
    <w:name w:val="WWNum1"/>
    <w:basedOn w:val="a4"/>
    <w:rsid w:val="003F0058"/>
    <w:pPr>
      <w:numPr>
        <w:numId w:val="15"/>
      </w:numPr>
    </w:pPr>
  </w:style>
  <w:style w:type="numbering" w:customStyle="1" w:styleId="WWNum21">
    <w:name w:val="WWNum21"/>
    <w:basedOn w:val="a4"/>
    <w:rsid w:val="003F0058"/>
  </w:style>
  <w:style w:type="numbering" w:customStyle="1" w:styleId="WWNum31">
    <w:name w:val="WWNum31"/>
    <w:basedOn w:val="a4"/>
    <w:rsid w:val="003F0058"/>
  </w:style>
  <w:style w:type="numbering" w:customStyle="1" w:styleId="WWNum4">
    <w:name w:val="WWNum4"/>
    <w:basedOn w:val="a4"/>
    <w:rsid w:val="003F0058"/>
    <w:pPr>
      <w:numPr>
        <w:numId w:val="16"/>
      </w:numPr>
    </w:pPr>
  </w:style>
  <w:style w:type="numbering" w:customStyle="1" w:styleId="WWNum5">
    <w:name w:val="WWNum5"/>
    <w:basedOn w:val="a4"/>
    <w:rsid w:val="003F0058"/>
    <w:pPr>
      <w:numPr>
        <w:numId w:val="17"/>
      </w:numPr>
    </w:pPr>
  </w:style>
  <w:style w:type="numbering" w:customStyle="1" w:styleId="WWNum6">
    <w:name w:val="WWNum6"/>
    <w:basedOn w:val="a4"/>
    <w:rsid w:val="003F0058"/>
    <w:pPr>
      <w:numPr>
        <w:numId w:val="18"/>
      </w:numPr>
    </w:pPr>
  </w:style>
  <w:style w:type="numbering" w:customStyle="1" w:styleId="WWNum7">
    <w:name w:val="WWNum7"/>
    <w:basedOn w:val="a4"/>
    <w:rsid w:val="003F0058"/>
    <w:pPr>
      <w:numPr>
        <w:numId w:val="19"/>
      </w:numPr>
    </w:pPr>
  </w:style>
  <w:style w:type="numbering" w:customStyle="1" w:styleId="WWNum8">
    <w:name w:val="WWNum8"/>
    <w:basedOn w:val="a4"/>
    <w:rsid w:val="003F0058"/>
    <w:pPr>
      <w:numPr>
        <w:numId w:val="20"/>
      </w:numPr>
    </w:pPr>
  </w:style>
  <w:style w:type="numbering" w:customStyle="1" w:styleId="WWNum9">
    <w:name w:val="WWNum9"/>
    <w:basedOn w:val="a4"/>
    <w:rsid w:val="003F0058"/>
    <w:pPr>
      <w:numPr>
        <w:numId w:val="21"/>
      </w:numPr>
    </w:pPr>
  </w:style>
  <w:style w:type="numbering" w:customStyle="1" w:styleId="WWNum10">
    <w:name w:val="WWNum10"/>
    <w:basedOn w:val="a4"/>
    <w:rsid w:val="003F0058"/>
    <w:pPr>
      <w:numPr>
        <w:numId w:val="22"/>
      </w:numPr>
    </w:pPr>
  </w:style>
  <w:style w:type="numbering" w:customStyle="1" w:styleId="WWNum11">
    <w:name w:val="WWNum11"/>
    <w:basedOn w:val="a4"/>
    <w:rsid w:val="003F0058"/>
    <w:pPr>
      <w:numPr>
        <w:numId w:val="23"/>
      </w:numPr>
    </w:pPr>
  </w:style>
  <w:style w:type="numbering" w:customStyle="1" w:styleId="WWNum12">
    <w:name w:val="WWNum12"/>
    <w:basedOn w:val="a4"/>
    <w:rsid w:val="003F0058"/>
    <w:pPr>
      <w:numPr>
        <w:numId w:val="24"/>
      </w:numPr>
    </w:pPr>
  </w:style>
  <w:style w:type="numbering" w:customStyle="1" w:styleId="WWNum13">
    <w:name w:val="WWNum13"/>
    <w:basedOn w:val="a4"/>
    <w:rsid w:val="003F0058"/>
    <w:pPr>
      <w:numPr>
        <w:numId w:val="25"/>
      </w:numPr>
    </w:pPr>
  </w:style>
  <w:style w:type="numbering" w:customStyle="1" w:styleId="WWNum14">
    <w:name w:val="WWNum14"/>
    <w:basedOn w:val="a4"/>
    <w:rsid w:val="003F0058"/>
    <w:pPr>
      <w:numPr>
        <w:numId w:val="26"/>
      </w:numPr>
    </w:pPr>
  </w:style>
  <w:style w:type="numbering" w:customStyle="1" w:styleId="WWNum15">
    <w:name w:val="WWNum15"/>
    <w:basedOn w:val="a4"/>
    <w:rsid w:val="003F0058"/>
    <w:pPr>
      <w:numPr>
        <w:numId w:val="27"/>
      </w:numPr>
    </w:pPr>
  </w:style>
  <w:style w:type="numbering" w:customStyle="1" w:styleId="WWNum16">
    <w:name w:val="WWNum16"/>
    <w:basedOn w:val="a4"/>
    <w:rsid w:val="003F0058"/>
    <w:pPr>
      <w:numPr>
        <w:numId w:val="28"/>
      </w:numPr>
    </w:pPr>
  </w:style>
  <w:style w:type="numbering" w:customStyle="1" w:styleId="WWNum17">
    <w:name w:val="WWNum17"/>
    <w:basedOn w:val="a4"/>
    <w:rsid w:val="003F0058"/>
    <w:pPr>
      <w:numPr>
        <w:numId w:val="29"/>
      </w:numPr>
    </w:pPr>
  </w:style>
  <w:style w:type="numbering" w:customStyle="1" w:styleId="WWNum18">
    <w:name w:val="WWNum18"/>
    <w:basedOn w:val="a4"/>
    <w:rsid w:val="003F0058"/>
    <w:pPr>
      <w:numPr>
        <w:numId w:val="30"/>
      </w:numPr>
    </w:pPr>
  </w:style>
  <w:style w:type="numbering" w:customStyle="1" w:styleId="WWNum19">
    <w:name w:val="WWNum19"/>
    <w:basedOn w:val="a4"/>
    <w:rsid w:val="003F0058"/>
    <w:pPr>
      <w:numPr>
        <w:numId w:val="31"/>
      </w:numPr>
    </w:pPr>
  </w:style>
  <w:style w:type="numbering" w:customStyle="1" w:styleId="WWNum20">
    <w:name w:val="WWNum20"/>
    <w:basedOn w:val="a4"/>
    <w:rsid w:val="003F0058"/>
    <w:pPr>
      <w:numPr>
        <w:numId w:val="32"/>
      </w:numPr>
    </w:pPr>
  </w:style>
  <w:style w:type="numbering" w:customStyle="1" w:styleId="WWNum211">
    <w:name w:val="WWNum211"/>
    <w:basedOn w:val="a4"/>
    <w:rsid w:val="003F0058"/>
    <w:pPr>
      <w:numPr>
        <w:numId w:val="33"/>
      </w:numPr>
    </w:pPr>
  </w:style>
  <w:style w:type="numbering" w:customStyle="1" w:styleId="WWNum22">
    <w:name w:val="WWNum22"/>
    <w:basedOn w:val="a4"/>
    <w:rsid w:val="003F0058"/>
    <w:pPr>
      <w:numPr>
        <w:numId w:val="34"/>
      </w:numPr>
    </w:pPr>
  </w:style>
  <w:style w:type="numbering" w:customStyle="1" w:styleId="WWNum23">
    <w:name w:val="WWNum23"/>
    <w:basedOn w:val="a4"/>
    <w:rsid w:val="003F0058"/>
    <w:pPr>
      <w:numPr>
        <w:numId w:val="35"/>
      </w:numPr>
    </w:pPr>
  </w:style>
  <w:style w:type="numbering" w:customStyle="1" w:styleId="WWNum24">
    <w:name w:val="WWNum24"/>
    <w:basedOn w:val="a4"/>
    <w:rsid w:val="003F0058"/>
    <w:pPr>
      <w:numPr>
        <w:numId w:val="36"/>
      </w:numPr>
    </w:pPr>
  </w:style>
  <w:style w:type="numbering" w:customStyle="1" w:styleId="WWNum25">
    <w:name w:val="WWNum25"/>
    <w:basedOn w:val="a4"/>
    <w:rsid w:val="003F0058"/>
    <w:pPr>
      <w:numPr>
        <w:numId w:val="37"/>
      </w:numPr>
    </w:pPr>
  </w:style>
  <w:style w:type="numbering" w:customStyle="1" w:styleId="WWNum26">
    <w:name w:val="WWNum26"/>
    <w:basedOn w:val="a4"/>
    <w:rsid w:val="003F0058"/>
    <w:pPr>
      <w:numPr>
        <w:numId w:val="38"/>
      </w:numPr>
    </w:pPr>
  </w:style>
  <w:style w:type="numbering" w:customStyle="1" w:styleId="WWNum27">
    <w:name w:val="WWNum27"/>
    <w:basedOn w:val="a4"/>
    <w:rsid w:val="003F0058"/>
    <w:pPr>
      <w:numPr>
        <w:numId w:val="39"/>
      </w:numPr>
    </w:pPr>
  </w:style>
  <w:style w:type="numbering" w:customStyle="1" w:styleId="WWNum28">
    <w:name w:val="WWNum28"/>
    <w:basedOn w:val="a4"/>
    <w:rsid w:val="003F0058"/>
    <w:pPr>
      <w:numPr>
        <w:numId w:val="40"/>
      </w:numPr>
    </w:pPr>
  </w:style>
  <w:style w:type="numbering" w:customStyle="1" w:styleId="WWNum29">
    <w:name w:val="WWNum29"/>
    <w:basedOn w:val="a4"/>
    <w:rsid w:val="003F0058"/>
    <w:pPr>
      <w:numPr>
        <w:numId w:val="41"/>
      </w:numPr>
    </w:pPr>
  </w:style>
  <w:style w:type="numbering" w:customStyle="1" w:styleId="WWNum30">
    <w:name w:val="WWNum30"/>
    <w:basedOn w:val="a4"/>
    <w:rsid w:val="003F0058"/>
    <w:pPr>
      <w:numPr>
        <w:numId w:val="42"/>
      </w:numPr>
    </w:pPr>
  </w:style>
  <w:style w:type="numbering" w:customStyle="1" w:styleId="WWNum311">
    <w:name w:val="WWNum311"/>
    <w:basedOn w:val="a4"/>
    <w:rsid w:val="003F0058"/>
    <w:pPr>
      <w:numPr>
        <w:numId w:val="43"/>
      </w:numPr>
    </w:pPr>
  </w:style>
  <w:style w:type="numbering" w:customStyle="1" w:styleId="WWNum32">
    <w:name w:val="WWNum32"/>
    <w:basedOn w:val="a4"/>
    <w:rsid w:val="003F0058"/>
    <w:pPr>
      <w:numPr>
        <w:numId w:val="44"/>
      </w:numPr>
    </w:pPr>
  </w:style>
  <w:style w:type="numbering" w:customStyle="1" w:styleId="WWNum33">
    <w:name w:val="WWNum33"/>
    <w:basedOn w:val="a4"/>
    <w:rsid w:val="003F0058"/>
    <w:pPr>
      <w:numPr>
        <w:numId w:val="45"/>
      </w:numPr>
    </w:pPr>
  </w:style>
  <w:style w:type="numbering" w:customStyle="1" w:styleId="WWNum34">
    <w:name w:val="WWNum34"/>
    <w:basedOn w:val="a4"/>
    <w:rsid w:val="003F0058"/>
    <w:pPr>
      <w:numPr>
        <w:numId w:val="46"/>
      </w:numPr>
    </w:pPr>
  </w:style>
  <w:style w:type="numbering" w:customStyle="1" w:styleId="WWNum35">
    <w:name w:val="WWNum35"/>
    <w:basedOn w:val="a4"/>
    <w:rsid w:val="003F0058"/>
    <w:pPr>
      <w:numPr>
        <w:numId w:val="47"/>
      </w:numPr>
    </w:pPr>
  </w:style>
  <w:style w:type="numbering" w:customStyle="1" w:styleId="WWNum36">
    <w:name w:val="WWNum36"/>
    <w:basedOn w:val="a4"/>
    <w:rsid w:val="003F0058"/>
    <w:pPr>
      <w:numPr>
        <w:numId w:val="48"/>
      </w:numPr>
    </w:pPr>
  </w:style>
  <w:style w:type="numbering" w:customStyle="1" w:styleId="WWNum37">
    <w:name w:val="WWNum37"/>
    <w:basedOn w:val="a4"/>
    <w:rsid w:val="003F0058"/>
    <w:pPr>
      <w:numPr>
        <w:numId w:val="49"/>
      </w:numPr>
    </w:pPr>
  </w:style>
  <w:style w:type="numbering" w:customStyle="1" w:styleId="WWNum38">
    <w:name w:val="WWNum38"/>
    <w:basedOn w:val="a4"/>
    <w:rsid w:val="003F0058"/>
    <w:pPr>
      <w:numPr>
        <w:numId w:val="50"/>
      </w:numPr>
    </w:pPr>
  </w:style>
  <w:style w:type="numbering" w:customStyle="1" w:styleId="WWNum39">
    <w:name w:val="WWNum39"/>
    <w:basedOn w:val="a4"/>
    <w:rsid w:val="003F0058"/>
    <w:pPr>
      <w:numPr>
        <w:numId w:val="51"/>
      </w:numPr>
    </w:pPr>
  </w:style>
  <w:style w:type="numbering" w:customStyle="1" w:styleId="WWNum40">
    <w:name w:val="WWNum40"/>
    <w:basedOn w:val="a4"/>
    <w:rsid w:val="003F0058"/>
    <w:pPr>
      <w:numPr>
        <w:numId w:val="52"/>
      </w:numPr>
    </w:pPr>
  </w:style>
  <w:style w:type="numbering" w:customStyle="1" w:styleId="WWNum41">
    <w:name w:val="WWNum41"/>
    <w:basedOn w:val="a4"/>
    <w:rsid w:val="003F0058"/>
    <w:pPr>
      <w:numPr>
        <w:numId w:val="53"/>
      </w:numPr>
    </w:pPr>
  </w:style>
  <w:style w:type="numbering" w:customStyle="1" w:styleId="WWNum42">
    <w:name w:val="WWNum42"/>
    <w:basedOn w:val="a4"/>
    <w:rsid w:val="003F0058"/>
    <w:pPr>
      <w:numPr>
        <w:numId w:val="54"/>
      </w:numPr>
    </w:pPr>
  </w:style>
  <w:style w:type="numbering" w:customStyle="1" w:styleId="WWNum43">
    <w:name w:val="WWNum43"/>
    <w:basedOn w:val="a4"/>
    <w:rsid w:val="003F0058"/>
    <w:pPr>
      <w:numPr>
        <w:numId w:val="55"/>
      </w:numPr>
    </w:pPr>
  </w:style>
  <w:style w:type="numbering" w:customStyle="1" w:styleId="WWNum44">
    <w:name w:val="WWNum44"/>
    <w:basedOn w:val="a4"/>
    <w:rsid w:val="003F0058"/>
    <w:pPr>
      <w:numPr>
        <w:numId w:val="56"/>
      </w:numPr>
    </w:pPr>
  </w:style>
  <w:style w:type="numbering" w:customStyle="1" w:styleId="WWNum45">
    <w:name w:val="WWNum45"/>
    <w:basedOn w:val="a4"/>
    <w:rsid w:val="003F0058"/>
    <w:pPr>
      <w:numPr>
        <w:numId w:val="57"/>
      </w:numPr>
    </w:pPr>
  </w:style>
  <w:style w:type="numbering" w:customStyle="1" w:styleId="WWNum46">
    <w:name w:val="WWNum46"/>
    <w:basedOn w:val="a4"/>
    <w:rsid w:val="003F0058"/>
    <w:pPr>
      <w:numPr>
        <w:numId w:val="58"/>
      </w:numPr>
    </w:pPr>
  </w:style>
  <w:style w:type="numbering" w:customStyle="1" w:styleId="WWNum47">
    <w:name w:val="WWNum47"/>
    <w:basedOn w:val="a4"/>
    <w:rsid w:val="003F0058"/>
    <w:pPr>
      <w:numPr>
        <w:numId w:val="59"/>
      </w:numPr>
    </w:pPr>
  </w:style>
  <w:style w:type="numbering" w:customStyle="1" w:styleId="WWNum48">
    <w:name w:val="WWNum48"/>
    <w:basedOn w:val="a4"/>
    <w:rsid w:val="003F0058"/>
    <w:pPr>
      <w:numPr>
        <w:numId w:val="60"/>
      </w:numPr>
    </w:pPr>
  </w:style>
  <w:style w:type="numbering" w:customStyle="1" w:styleId="WWNum49">
    <w:name w:val="WWNum49"/>
    <w:basedOn w:val="a4"/>
    <w:rsid w:val="003F0058"/>
    <w:pPr>
      <w:numPr>
        <w:numId w:val="61"/>
      </w:numPr>
    </w:pPr>
  </w:style>
  <w:style w:type="numbering" w:customStyle="1" w:styleId="WWNum501">
    <w:name w:val="WWNum501"/>
    <w:basedOn w:val="a4"/>
    <w:rsid w:val="003F0058"/>
  </w:style>
  <w:style w:type="paragraph" w:customStyle="1" w:styleId="11a">
    <w:name w:val="Обычный11"/>
    <w:rsid w:val="003F0058"/>
    <w:pPr>
      <w:widowControl w:val="0"/>
      <w:snapToGrid w:val="0"/>
      <w:spacing w:after="0" w:line="240" w:lineRule="auto"/>
    </w:pPr>
    <w:rPr>
      <w:rFonts w:ascii="Arial" w:eastAsia="Times New Roman" w:hAnsi="Arial" w:cs="Times New Roman"/>
      <w:sz w:val="20"/>
      <w:szCs w:val="20"/>
      <w:lang w:eastAsia="ru-RU"/>
    </w:rPr>
  </w:style>
  <w:style w:type="table" w:customStyle="1" w:styleId="58">
    <w:name w:val="Сетка таблицы58"/>
    <w:basedOn w:val="a3"/>
    <w:next w:val="a6"/>
    <w:uiPriority w:val="59"/>
    <w:rsid w:val="00065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9"/>
    <w:basedOn w:val="a3"/>
    <w:next w:val="a6"/>
    <w:uiPriority w:val="59"/>
    <w:rsid w:val="004405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3"/>
    <w:next w:val="a6"/>
    <w:uiPriority w:val="59"/>
    <w:rsid w:val="005E08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9">
    <w:name w:val="Нет списка31"/>
    <w:next w:val="a4"/>
    <w:uiPriority w:val="99"/>
    <w:semiHidden/>
    <w:unhideWhenUsed/>
    <w:rsid w:val="00DC3CCE"/>
  </w:style>
  <w:style w:type="table" w:customStyle="1" w:styleId="610">
    <w:name w:val="Сетка таблицы61"/>
    <w:basedOn w:val="a3"/>
    <w:next w:val="a6"/>
    <w:uiPriority w:val="59"/>
    <w:qFormat/>
    <w:rsid w:val="00DC3CC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6">
    <w:name w:val="Основной текст (7)_"/>
    <w:uiPriority w:val="99"/>
    <w:qFormat/>
    <w:rsid w:val="00DC3CCE"/>
    <w:rPr>
      <w:rFonts w:ascii="Times New Roman" w:hAnsi="Times New Roman" w:cs="Times New Roman"/>
      <w:b/>
      <w:bCs/>
      <w:spacing w:val="10"/>
      <w:sz w:val="25"/>
      <w:szCs w:val="25"/>
      <w:shd w:val="clear" w:color="auto" w:fill="FFFFFF"/>
    </w:rPr>
  </w:style>
  <w:style w:type="character" w:customStyle="1" w:styleId="3f">
    <w:name w:val="Заголовок №3_"/>
    <w:link w:val="3f0"/>
    <w:uiPriority w:val="99"/>
    <w:qFormat/>
    <w:rsid w:val="00DC3CCE"/>
    <w:rPr>
      <w:rFonts w:ascii="Times New Roman" w:hAnsi="Times New Roman" w:cs="Times New Roman"/>
      <w:b/>
      <w:bCs/>
      <w:spacing w:val="10"/>
      <w:sz w:val="25"/>
      <w:szCs w:val="25"/>
      <w:shd w:val="clear" w:color="auto" w:fill="FFFFFF"/>
    </w:rPr>
  </w:style>
  <w:style w:type="paragraph" w:customStyle="1" w:styleId="3f0">
    <w:name w:val="Заголовок №3"/>
    <w:basedOn w:val="a1"/>
    <w:link w:val="3f"/>
    <w:uiPriority w:val="99"/>
    <w:qFormat/>
    <w:rsid w:val="00DC3CCE"/>
    <w:pPr>
      <w:shd w:val="clear" w:color="auto" w:fill="FFFFFF"/>
      <w:spacing w:after="420" w:line="240" w:lineRule="atLeast"/>
      <w:ind w:hanging="660"/>
      <w:outlineLvl w:val="2"/>
    </w:pPr>
    <w:rPr>
      <w:rFonts w:ascii="Times New Roman" w:hAnsi="Times New Roman" w:cs="Times New Roman"/>
      <w:b/>
      <w:bCs/>
      <w:spacing w:val="10"/>
      <w:sz w:val="25"/>
      <w:szCs w:val="25"/>
    </w:rPr>
  </w:style>
  <w:style w:type="character" w:customStyle="1" w:styleId="95">
    <w:name w:val="Основной текст (9)_"/>
    <w:link w:val="96"/>
    <w:uiPriority w:val="99"/>
    <w:qFormat/>
    <w:rsid w:val="00DC3CCE"/>
    <w:rPr>
      <w:rFonts w:ascii="Times New Roman" w:hAnsi="Times New Roman" w:cs="Times New Roman"/>
      <w:sz w:val="16"/>
      <w:szCs w:val="16"/>
      <w:shd w:val="clear" w:color="auto" w:fill="FFFFFF"/>
    </w:rPr>
  </w:style>
  <w:style w:type="paragraph" w:customStyle="1" w:styleId="96">
    <w:name w:val="Основной текст (9)"/>
    <w:basedOn w:val="a1"/>
    <w:link w:val="95"/>
    <w:uiPriority w:val="99"/>
    <w:qFormat/>
    <w:rsid w:val="00DC3CCE"/>
    <w:pPr>
      <w:shd w:val="clear" w:color="auto" w:fill="FFFFFF"/>
      <w:spacing w:before="360" w:after="0" w:line="216" w:lineRule="exact"/>
      <w:jc w:val="center"/>
    </w:pPr>
    <w:rPr>
      <w:rFonts w:ascii="Times New Roman" w:hAnsi="Times New Roman" w:cs="Times New Roman"/>
      <w:sz w:val="16"/>
      <w:szCs w:val="16"/>
    </w:rPr>
  </w:style>
  <w:style w:type="character" w:customStyle="1" w:styleId="5a">
    <w:name w:val="Основной текст (5)_"/>
    <w:uiPriority w:val="99"/>
    <w:qFormat/>
    <w:rsid w:val="00DC3CCE"/>
    <w:rPr>
      <w:rFonts w:ascii="Times New Roman" w:hAnsi="Times New Roman" w:cs="Times New Roman"/>
      <w:shd w:val="clear" w:color="auto" w:fill="FFFFFF"/>
    </w:rPr>
  </w:style>
  <w:style w:type="character" w:customStyle="1" w:styleId="FontStyle53">
    <w:name w:val="Font Style53"/>
    <w:uiPriority w:val="99"/>
    <w:rsid w:val="00DC3CCE"/>
    <w:rPr>
      <w:rFonts w:ascii="Times New Roman" w:hAnsi="Times New Roman" w:cs="Times New Roman"/>
      <w:sz w:val="28"/>
      <w:szCs w:val="28"/>
    </w:rPr>
  </w:style>
  <w:style w:type="table" w:customStyle="1" w:styleId="620">
    <w:name w:val="Сетка таблицы62"/>
    <w:basedOn w:val="a3"/>
    <w:next w:val="a6"/>
    <w:uiPriority w:val="59"/>
    <w:rsid w:val="00873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3"/>
    <w:next w:val="a6"/>
    <w:uiPriority w:val="59"/>
    <w:rsid w:val="00584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1"/>
    <w:rsid w:val="006103BA"/>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6103B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640">
    <w:name w:val="Сетка таблицы64"/>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3"/>
    <w:next w:val="a6"/>
    <w:uiPriority w:val="59"/>
    <w:rsid w:val="00A870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3"/>
    <w:next w:val="a6"/>
    <w:uiPriority w:val="59"/>
    <w:rsid w:val="002B411B"/>
    <w:pPr>
      <w:spacing w:after="0" w:line="240" w:lineRule="auto"/>
    </w:pPr>
    <w:rPr>
      <w:rFonts w:eastAsia="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3"/>
    <w:next w:val="a6"/>
    <w:uiPriority w:val="59"/>
    <w:rsid w:val="00506C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Сетка таблицы69"/>
    <w:basedOn w:val="a3"/>
    <w:next w:val="a6"/>
    <w:uiPriority w:val="39"/>
    <w:rsid w:val="00413D6D"/>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0">
    <w:name w:val="Сетка таблицы70"/>
    <w:basedOn w:val="a3"/>
    <w:next w:val="a6"/>
    <w:uiPriority w:val="39"/>
    <w:rsid w:val="00436A0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6"/>
    <w:uiPriority w:val="59"/>
    <w:rsid w:val="00AF07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
    <w:basedOn w:val="a3"/>
    <w:next w:val="a6"/>
    <w:uiPriority w:val="39"/>
    <w:rsid w:val="00AF07A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4"/>
    <w:uiPriority w:val="99"/>
    <w:semiHidden/>
    <w:unhideWhenUsed/>
    <w:rsid w:val="004C572C"/>
  </w:style>
  <w:style w:type="numbering" w:customStyle="1" w:styleId="1131">
    <w:name w:val="Нет списка113"/>
    <w:next w:val="a4"/>
    <w:uiPriority w:val="99"/>
    <w:semiHidden/>
    <w:unhideWhenUsed/>
    <w:rsid w:val="004C572C"/>
  </w:style>
  <w:style w:type="table" w:customStyle="1" w:styleId="720">
    <w:name w:val="Сетка таблицы72"/>
    <w:basedOn w:val="a3"/>
    <w:next w:val="a6"/>
    <w:uiPriority w:val="59"/>
    <w:rsid w:val="004C572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0">
    <w:name w:val="Письмо"/>
    <w:basedOn w:val="a1"/>
    <w:rsid w:val="004C572C"/>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customStyle="1" w:styleId="js-phone-number">
    <w:name w:val="js-phone-number"/>
    <w:basedOn w:val="a2"/>
    <w:rsid w:val="004C572C"/>
  </w:style>
  <w:style w:type="character" w:customStyle="1" w:styleId="CharacterStyle7">
    <w:name w:val="CharacterStyle7"/>
    <w:hidden/>
    <w:rsid w:val="004C572C"/>
    <w:rPr>
      <w:rFonts w:ascii="Times New Roman" w:eastAsia="Times New Roman" w:hAnsi="Times New Roman"/>
      <w:b w:val="0"/>
      <w:i w:val="0"/>
      <w:strike w:val="0"/>
      <w:noProof/>
      <w:color w:val="000000"/>
      <w:sz w:val="20"/>
      <w:szCs w:val="20"/>
      <w:u w:val="none"/>
    </w:rPr>
  </w:style>
  <w:style w:type="table" w:customStyle="1" w:styleId="730">
    <w:name w:val="Сетка таблицы73"/>
    <w:basedOn w:val="a3"/>
    <w:next w:val="a6"/>
    <w:uiPriority w:val="59"/>
    <w:rsid w:val="00B3774A"/>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1">
    <w:basedOn w:val="a1"/>
    <w:next w:val="aa"/>
    <w:uiPriority w:val="99"/>
    <w:unhideWhenUsed/>
    <w:rsid w:val="0030388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40">
    <w:name w:val="Сетка таблицы74"/>
    <w:basedOn w:val="a3"/>
    <w:next w:val="a6"/>
    <w:uiPriority w:val="39"/>
    <w:rsid w:val="003A2B23"/>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6"/>
    <w:uiPriority w:val="59"/>
    <w:rsid w:val="00B13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3"/>
    <w:next w:val="a6"/>
    <w:uiPriority w:val="39"/>
    <w:rsid w:val="00B13D9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
    <w:name w:val="Нет списка33"/>
    <w:next w:val="a4"/>
    <w:uiPriority w:val="99"/>
    <w:semiHidden/>
    <w:unhideWhenUsed/>
    <w:rsid w:val="002472E6"/>
  </w:style>
  <w:style w:type="paragraph" w:customStyle="1" w:styleId="affffffff2">
    <w:name w:val="Знак"/>
    <w:basedOn w:val="a1"/>
    <w:rsid w:val="002472E6"/>
    <w:pPr>
      <w:suppressAutoHyphens/>
      <w:spacing w:before="280" w:after="280" w:line="240" w:lineRule="auto"/>
    </w:pPr>
    <w:rPr>
      <w:rFonts w:ascii="Tahoma" w:eastAsia="Times New Roman" w:hAnsi="Tahoma" w:cs="Tahoma"/>
      <w:sz w:val="20"/>
      <w:szCs w:val="20"/>
      <w:lang w:val="en-US" w:eastAsia="ru-RU"/>
    </w:rPr>
  </w:style>
  <w:style w:type="paragraph" w:customStyle="1" w:styleId="4a">
    <w:name w:val="Без интервала4"/>
    <w:rsid w:val="002472E6"/>
    <w:pPr>
      <w:suppressAutoHyphens/>
      <w:spacing w:after="0" w:line="240" w:lineRule="auto"/>
    </w:pPr>
    <w:rPr>
      <w:rFonts w:ascii="Calibri" w:eastAsia="Times New Roman" w:hAnsi="Calibri" w:cs="Calibri"/>
      <w:lang w:eastAsia="zh-CN"/>
    </w:rPr>
  </w:style>
  <w:style w:type="paragraph" w:customStyle="1" w:styleId="s16">
    <w:name w:val="s_16"/>
    <w:basedOn w:val="a1"/>
    <w:rsid w:val="002472E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760">
    <w:name w:val="Сетка таблицы76"/>
    <w:basedOn w:val="a3"/>
    <w:next w:val="a6"/>
    <w:uiPriority w:val="39"/>
    <w:rsid w:val="00E73E3B"/>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
    <w:name w:val="Сетка таблицы77"/>
    <w:basedOn w:val="a3"/>
    <w:next w:val="a6"/>
    <w:uiPriority w:val="39"/>
    <w:rsid w:val="0023152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3"/>
    <w:next w:val="a6"/>
    <w:uiPriority w:val="59"/>
    <w:rsid w:val="00BE6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6"/>
    <w:uiPriority w:val="39"/>
    <w:rsid w:val="00BE66D2"/>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1">
    <w:name w:val="Нет списка34"/>
    <w:next w:val="a4"/>
    <w:uiPriority w:val="99"/>
    <w:semiHidden/>
    <w:unhideWhenUsed/>
    <w:rsid w:val="00866522"/>
  </w:style>
  <w:style w:type="paragraph" w:customStyle="1" w:styleId="affffffff3">
    <w:name w:val="Знак"/>
    <w:basedOn w:val="a1"/>
    <w:rsid w:val="00866522"/>
    <w:pPr>
      <w:suppressAutoHyphens/>
      <w:spacing w:before="280" w:after="280" w:line="240" w:lineRule="auto"/>
    </w:pPr>
    <w:rPr>
      <w:rFonts w:ascii="Tahoma" w:eastAsia="Times New Roman" w:hAnsi="Tahoma" w:cs="Tahoma"/>
      <w:sz w:val="20"/>
      <w:szCs w:val="20"/>
      <w:lang w:val="en-US" w:eastAsia="ru-RU"/>
    </w:rPr>
  </w:style>
  <w:style w:type="paragraph" w:customStyle="1" w:styleId="5b">
    <w:name w:val="Без интервала5"/>
    <w:rsid w:val="00866522"/>
    <w:pPr>
      <w:suppressAutoHyphens/>
      <w:spacing w:after="0" w:line="240" w:lineRule="auto"/>
    </w:pPr>
    <w:rPr>
      <w:rFonts w:ascii="Calibri" w:eastAsia="Times New Roman" w:hAnsi="Calibri" w:cs="Calibri"/>
      <w:lang w:eastAsia="zh-CN"/>
    </w:rPr>
  </w:style>
  <w:style w:type="numbering" w:customStyle="1" w:styleId="351">
    <w:name w:val="Нет списка35"/>
    <w:next w:val="a4"/>
    <w:uiPriority w:val="99"/>
    <w:semiHidden/>
    <w:unhideWhenUsed/>
    <w:rsid w:val="00C765F2"/>
  </w:style>
  <w:style w:type="table" w:customStyle="1" w:styleId="79">
    <w:name w:val="Сетка таблицы79"/>
    <w:basedOn w:val="a3"/>
    <w:next w:val="a6"/>
    <w:uiPriority w:val="39"/>
    <w:rsid w:val="00C765F2"/>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
    <w:name w:val="Нет списка36"/>
    <w:next w:val="a4"/>
    <w:uiPriority w:val="99"/>
    <w:semiHidden/>
    <w:unhideWhenUsed/>
    <w:rsid w:val="0076286C"/>
  </w:style>
  <w:style w:type="paragraph" w:customStyle="1" w:styleId="affffffff4">
    <w:name w:val="Сноска"/>
    <w:basedOn w:val="a1"/>
    <w:next w:val="a1"/>
    <w:uiPriority w:val="99"/>
    <w:rsid w:val="0076286C"/>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customStyle="1" w:styleId="affffffff5">
    <w:name w:val="Цветовое выделение для Текст"/>
    <w:uiPriority w:val="99"/>
    <w:rsid w:val="0076286C"/>
    <w:rPr>
      <w:sz w:val="26"/>
      <w:szCs w:val="26"/>
    </w:rPr>
  </w:style>
  <w:style w:type="table" w:customStyle="1" w:styleId="800">
    <w:name w:val="Сетка таблицы80"/>
    <w:basedOn w:val="a3"/>
    <w:next w:val="a6"/>
    <w:uiPriority w:val="39"/>
    <w:rsid w:val="0076286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71">
    <w:name w:val="Нет списка37"/>
    <w:next w:val="a4"/>
    <w:uiPriority w:val="99"/>
    <w:semiHidden/>
    <w:unhideWhenUsed/>
    <w:rsid w:val="00A14EDC"/>
  </w:style>
  <w:style w:type="table" w:customStyle="1" w:styleId="811">
    <w:name w:val="Сетка таблицы81"/>
    <w:basedOn w:val="a3"/>
    <w:next w:val="a6"/>
    <w:uiPriority w:val="39"/>
    <w:rsid w:val="00A14EDC"/>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3"/>
    <w:rsid w:val="00D660AB"/>
    <w:pPr>
      <w:widowControl w:val="0"/>
      <w:spacing w:after="0" w:line="240" w:lineRule="auto"/>
    </w:pPr>
    <w:rPr>
      <w:rFonts w:eastAsia="Times New Roman"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81">
    <w:name w:val="Нет списка38"/>
    <w:next w:val="a4"/>
    <w:semiHidden/>
    <w:rsid w:val="00865024"/>
  </w:style>
  <w:style w:type="paragraph" w:customStyle="1" w:styleId="124">
    <w:name w:val="Обычный12"/>
    <w:rsid w:val="00865024"/>
    <w:pPr>
      <w:widowControl w:val="0"/>
      <w:snapToGrid w:val="0"/>
      <w:spacing w:after="0" w:line="240" w:lineRule="auto"/>
    </w:pPr>
    <w:rPr>
      <w:rFonts w:ascii="Arial" w:eastAsia="Times New Roman" w:hAnsi="Arial" w:cs="Times New Roman"/>
      <w:sz w:val="20"/>
      <w:szCs w:val="20"/>
      <w:lang w:eastAsia="ru-RU"/>
    </w:rPr>
  </w:style>
  <w:style w:type="numbering" w:customStyle="1" w:styleId="1141">
    <w:name w:val="Нет списка114"/>
    <w:next w:val="a4"/>
    <w:uiPriority w:val="99"/>
    <w:semiHidden/>
    <w:unhideWhenUsed/>
    <w:rsid w:val="00865024"/>
  </w:style>
  <w:style w:type="table" w:customStyle="1" w:styleId="820">
    <w:name w:val="Сетка таблицы82"/>
    <w:basedOn w:val="a3"/>
    <w:next w:val="a6"/>
    <w:uiPriority w:val="99"/>
    <w:rsid w:val="008650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4"/>
    <w:uiPriority w:val="99"/>
    <w:semiHidden/>
    <w:unhideWhenUsed/>
    <w:rsid w:val="00DC19C6"/>
  </w:style>
  <w:style w:type="character" w:customStyle="1" w:styleId="WW8Num4z1">
    <w:name w:val="WW8Num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z0">
    <w:name w:val="WW8Num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z0">
    <w:name w:val="WW8Num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z0">
    <w:name w:val="WW8Num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z0">
    <w:name w:val="WW8Num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z0">
    <w:name w:val="WW8Num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z0">
    <w:name w:val="WW8Num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z0">
    <w:name w:val="WW8Num12z0"/>
    <w:rsid w:val="00DC19C6"/>
    <w:rPr>
      <w:rFonts w:ascii="Times New Roman" w:hAnsi="Times New Roman" w:cs="Times New Roman"/>
      <w:b w:val="0"/>
      <w:i w:val="0"/>
      <w:strike w:val="0"/>
      <w:dstrike w:val="0"/>
      <w:color w:val="000000"/>
      <w:position w:val="0"/>
      <w:sz w:val="24"/>
      <w:szCs w:val="24"/>
      <w:u w:val="none" w:color="000000"/>
      <w:vertAlign w:val="baseline"/>
    </w:rPr>
  </w:style>
  <w:style w:type="character" w:customStyle="1" w:styleId="WW8Num13z0">
    <w:name w:val="WW8Num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4z0">
    <w:name w:val="WW8Num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5z0">
    <w:name w:val="WW8Num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6z0">
    <w:name w:val="WW8Num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7z0">
    <w:name w:val="WW8Num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8z0">
    <w:name w:val="WW8Num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9z0">
    <w:name w:val="WW8Num19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20z0">
    <w:name w:val="WW8Num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1z0">
    <w:name w:val="WW8Num2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2z0">
    <w:name w:val="WW8Num2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3z0">
    <w:name w:val="WW8Num2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4z0">
    <w:name w:val="WW8Num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5z0">
    <w:name w:val="WW8Num2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6z0">
    <w:name w:val="WW8Num2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7z0">
    <w:name w:val="WW8Num2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28z0">
    <w:name w:val="WW8Num2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29z0">
    <w:name w:val="WW8Num2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0z0">
    <w:name w:val="WW8Num3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1z0">
    <w:name w:val="WW8Num3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2z0">
    <w:name w:val="WW8Num3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33z0">
    <w:name w:val="WW8Num3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4z0">
    <w:name w:val="WW8Num3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5z0">
    <w:name w:val="WW8Num3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6z0">
    <w:name w:val="WW8Num3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7z0">
    <w:name w:val="WW8Num3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38z0">
    <w:name w:val="WW8Num3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39z0">
    <w:name w:val="WW8Num3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0z0">
    <w:name w:val="WW8Num4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1z0">
    <w:name w:val="WW8Num4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2z0">
    <w:name w:val="WW8Num4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3z0">
    <w:name w:val="WW8Num43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4z0">
    <w:name w:val="WW8Num4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5z0">
    <w:name w:val="WW8Num4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46z0">
    <w:name w:val="WW8Num4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7z0">
    <w:name w:val="WW8Num4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8z0">
    <w:name w:val="WW8Num4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49z0">
    <w:name w:val="WW8Num4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0z0">
    <w:name w:val="WW8Num5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1z0">
    <w:name w:val="WW8Num5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2z0">
    <w:name w:val="WW8Num5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3z0">
    <w:name w:val="WW8Num53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53z1">
    <w:name w:val="WW8Num53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4z0">
    <w:name w:val="WW8Num54z0"/>
    <w:rsid w:val="00DC19C6"/>
    <w:rPr>
      <w:rFonts w:eastAsia="Times New Roman" w:cs="Times New Roman"/>
      <w:b w:val="0"/>
      <w:i w:val="0"/>
      <w:strike w:val="0"/>
      <w:dstrike w:val="0"/>
      <w:color w:val="000000"/>
      <w:position w:val="0"/>
      <w:sz w:val="16"/>
      <w:szCs w:val="16"/>
      <w:u w:val="none" w:color="000000"/>
      <w:vertAlign w:val="baseline"/>
    </w:rPr>
  </w:style>
  <w:style w:type="character" w:customStyle="1" w:styleId="WW8Num54z1">
    <w:name w:val="WW8Num54z1"/>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5z0">
    <w:name w:val="WW8Num5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6z0">
    <w:name w:val="WW8Num5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57z0">
    <w:name w:val="WW8Num5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8z0">
    <w:name w:val="WW8Num5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59z0">
    <w:name w:val="WW8Num5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0z0">
    <w:name w:val="WW8Num6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61z0">
    <w:name w:val="WW8Num6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2z0">
    <w:name w:val="WW8Num6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2z2">
    <w:name w:val="WW8Num62z2"/>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3z0">
    <w:name w:val="WW8Num6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4z0">
    <w:name w:val="WW8Num6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5z0">
    <w:name w:val="WW8Num6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6z0">
    <w:name w:val="WW8Num6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67z0">
    <w:name w:val="WW8Num6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8z0">
    <w:name w:val="WW8Num6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69z0">
    <w:name w:val="WW8Num69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70z0">
    <w:name w:val="WW8Num7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1z0">
    <w:name w:val="WW8Num7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2z0">
    <w:name w:val="WW8Num7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3z0">
    <w:name w:val="WW8Num7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4z0">
    <w:name w:val="WW8Num7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5z0">
    <w:name w:val="WW8Num7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6z0">
    <w:name w:val="WW8Num7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7z0">
    <w:name w:val="WW8Num7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8z0">
    <w:name w:val="WW8Num7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79z0">
    <w:name w:val="WW8Num7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0z0">
    <w:name w:val="WW8Num8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1z0">
    <w:name w:val="WW8Num8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82z0">
    <w:name w:val="WW8Num8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3z0">
    <w:name w:val="WW8Num8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4z0">
    <w:name w:val="WW8Num8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5z0">
    <w:name w:val="WW8Num8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86z0">
    <w:name w:val="WW8Num8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7z0">
    <w:name w:val="WW8Num8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8z0">
    <w:name w:val="WW8Num8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89z0">
    <w:name w:val="WW8Num8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0z0">
    <w:name w:val="WW8Num90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91z0">
    <w:name w:val="WW8Num91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2z0">
    <w:name w:val="WW8Num9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3z0">
    <w:name w:val="WW8Num9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94z0">
    <w:name w:val="WW8Num94z0"/>
    <w:rsid w:val="00DC19C6"/>
    <w:rPr>
      <w:rFonts w:eastAsia="Times New Roman" w:cs="Times New Roman"/>
      <w:b w:val="0"/>
      <w:i w:val="0"/>
      <w:strike w:val="0"/>
      <w:dstrike w:val="0"/>
      <w:color w:val="000000"/>
      <w:position w:val="0"/>
      <w:sz w:val="18"/>
      <w:szCs w:val="18"/>
      <w:u w:val="none" w:color="000000"/>
      <w:vertAlign w:val="baseline"/>
    </w:rPr>
  </w:style>
  <w:style w:type="character" w:customStyle="1" w:styleId="WW8Num95z0">
    <w:name w:val="WW8Num9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6z0">
    <w:name w:val="WW8Num96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7z0">
    <w:name w:val="WW8Num97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98z0">
    <w:name w:val="WW8Num98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99z0">
    <w:name w:val="WW8Num9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0z0">
    <w:name w:val="WW8Num10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1z0">
    <w:name w:val="WW8Num10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2z0">
    <w:name w:val="WW8Num102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3z0">
    <w:name w:val="WW8Num103z0"/>
    <w:rsid w:val="00DC19C6"/>
    <w:rPr>
      <w:rFonts w:eastAsia="Times New Roman" w:cs="Times New Roman"/>
      <w:b w:val="0"/>
      <w:i w:val="0"/>
      <w:strike w:val="0"/>
      <w:dstrike w:val="0"/>
      <w:color w:val="000000"/>
      <w:position w:val="0"/>
      <w:sz w:val="22"/>
      <w:szCs w:val="22"/>
      <w:u w:val="none" w:color="000000"/>
      <w:vertAlign w:val="baseline"/>
      <w:lang w:val="ru-RU"/>
    </w:rPr>
  </w:style>
  <w:style w:type="character" w:customStyle="1" w:styleId="WW8Num104z0">
    <w:name w:val="WW8Num10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5z0">
    <w:name w:val="WW8Num105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06z0">
    <w:name w:val="WW8Num10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7z0">
    <w:name w:val="WW8Num10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8z0">
    <w:name w:val="WW8Num108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09z0">
    <w:name w:val="WW8Num109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0z0">
    <w:name w:val="WW8Num110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1z0">
    <w:name w:val="WW8Num111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2z0">
    <w:name w:val="WW8Num112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3z0">
    <w:name w:val="WW8Num113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4z0">
    <w:name w:val="WW8Num114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5z0">
    <w:name w:val="WW8Num115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6z0">
    <w:name w:val="WW8Num116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7z0">
    <w:name w:val="WW8Num117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18z0">
    <w:name w:val="WW8Num118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19z0">
    <w:name w:val="WW8Num119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0z0">
    <w:name w:val="WW8Num120z0"/>
    <w:rsid w:val="00DC19C6"/>
    <w:rPr>
      <w:rFonts w:eastAsia="Times New Roman" w:cs="Times New Roman"/>
      <w:b w:val="0"/>
      <w:i w:val="0"/>
      <w:strike w:val="0"/>
      <w:dstrike w:val="0"/>
      <w:color w:val="000000"/>
      <w:position w:val="0"/>
      <w:sz w:val="22"/>
      <w:szCs w:val="22"/>
      <w:u w:val="none" w:color="000000"/>
      <w:vertAlign w:val="baseline"/>
    </w:rPr>
  </w:style>
  <w:style w:type="character" w:customStyle="1" w:styleId="WW8Num121z0">
    <w:name w:val="WW8Num121z0"/>
    <w:rsid w:val="00DC19C6"/>
    <w:rPr>
      <w:rFonts w:ascii="Times New Roman" w:hAnsi="Times New Roman" w:cs="Times New Roman"/>
      <w:b w:val="0"/>
      <w:i w:val="0"/>
      <w:strike w:val="0"/>
      <w:dstrike w:val="0"/>
      <w:color w:val="000000"/>
      <w:position w:val="0"/>
      <w:sz w:val="22"/>
      <w:szCs w:val="22"/>
      <w:u w:val="none" w:color="000000"/>
      <w:vertAlign w:val="baseline"/>
    </w:rPr>
  </w:style>
  <w:style w:type="character" w:customStyle="1" w:styleId="WW8Num122z0">
    <w:name w:val="WW8Num122z0"/>
    <w:rsid w:val="00DC19C6"/>
    <w:rPr>
      <w:rFonts w:eastAsia="Times New Roman" w:cs="Times New Roman"/>
      <w:b w:val="0"/>
      <w:i w:val="0"/>
      <w:strike w:val="0"/>
      <w:dstrike w:val="0"/>
      <w:color w:val="000000"/>
      <w:position w:val="0"/>
      <w:sz w:val="20"/>
      <w:szCs w:val="20"/>
      <w:u w:val="none" w:color="000000"/>
      <w:vertAlign w:val="baseline"/>
      <w:lang w:val="ru-RU"/>
    </w:rPr>
  </w:style>
  <w:style w:type="character" w:customStyle="1" w:styleId="WW8Num123z0">
    <w:name w:val="WW8Num123z0"/>
    <w:rsid w:val="00DC19C6"/>
    <w:rPr>
      <w:rFonts w:ascii="Times New Roman" w:hAnsi="Times New Roman" w:cs="Times New Roman"/>
      <w:b w:val="0"/>
      <w:i w:val="0"/>
      <w:strike w:val="0"/>
      <w:dstrike w:val="0"/>
      <w:color w:val="000000"/>
      <w:position w:val="0"/>
      <w:sz w:val="20"/>
      <w:szCs w:val="20"/>
      <w:u w:val="none" w:color="000000"/>
      <w:vertAlign w:val="baseline"/>
    </w:rPr>
  </w:style>
  <w:style w:type="character" w:customStyle="1" w:styleId="WW8Num124z0">
    <w:name w:val="WW8Num124z0"/>
    <w:rsid w:val="00DC19C6"/>
    <w:rPr>
      <w:rFonts w:eastAsia="Times New Roman" w:cs="Times New Roman"/>
      <w:b w:val="0"/>
      <w:i w:val="0"/>
      <w:strike w:val="0"/>
      <w:dstrike w:val="0"/>
      <w:color w:val="000000"/>
      <w:position w:val="0"/>
      <w:sz w:val="20"/>
      <w:szCs w:val="20"/>
      <w:u w:val="none" w:color="000000"/>
      <w:vertAlign w:val="baseline"/>
    </w:rPr>
  </w:style>
  <w:style w:type="character" w:customStyle="1" w:styleId="WW8Num125z0">
    <w:name w:val="WW8Num125z0"/>
    <w:rsid w:val="00DC19C6"/>
  </w:style>
  <w:style w:type="character" w:customStyle="1" w:styleId="WW8Num125z1">
    <w:name w:val="WW8Num125z1"/>
    <w:rsid w:val="00DC19C6"/>
  </w:style>
  <w:style w:type="character" w:customStyle="1" w:styleId="WW8Num125z2">
    <w:name w:val="WW8Num125z2"/>
    <w:rsid w:val="00DC19C6"/>
  </w:style>
  <w:style w:type="character" w:customStyle="1" w:styleId="WW8Num125z3">
    <w:name w:val="WW8Num125z3"/>
    <w:rsid w:val="00DC19C6"/>
  </w:style>
  <w:style w:type="character" w:customStyle="1" w:styleId="WW8Num125z4">
    <w:name w:val="WW8Num125z4"/>
    <w:rsid w:val="00DC19C6"/>
  </w:style>
  <w:style w:type="character" w:customStyle="1" w:styleId="WW8Num125z5">
    <w:name w:val="WW8Num125z5"/>
    <w:rsid w:val="00DC19C6"/>
  </w:style>
  <w:style w:type="character" w:customStyle="1" w:styleId="WW8Num125z6">
    <w:name w:val="WW8Num125z6"/>
    <w:rsid w:val="00DC19C6"/>
  </w:style>
  <w:style w:type="character" w:customStyle="1" w:styleId="WW8Num125z7">
    <w:name w:val="WW8Num125z7"/>
    <w:rsid w:val="00DC19C6"/>
  </w:style>
  <w:style w:type="character" w:customStyle="1" w:styleId="WW8Num125z8">
    <w:name w:val="WW8Num125z8"/>
    <w:rsid w:val="00DC19C6"/>
  </w:style>
  <w:style w:type="character" w:customStyle="1" w:styleId="WW8Num126z0">
    <w:name w:val="WW8Num126z0"/>
    <w:rsid w:val="00DC19C6"/>
  </w:style>
  <w:style w:type="character" w:customStyle="1" w:styleId="WW8Num126z1">
    <w:name w:val="WW8Num126z1"/>
    <w:rsid w:val="00DC19C6"/>
  </w:style>
  <w:style w:type="character" w:customStyle="1" w:styleId="WW8Num126z2">
    <w:name w:val="WW8Num126z2"/>
    <w:rsid w:val="00DC19C6"/>
  </w:style>
  <w:style w:type="character" w:customStyle="1" w:styleId="WW8Num126z3">
    <w:name w:val="WW8Num126z3"/>
    <w:rsid w:val="00DC19C6"/>
  </w:style>
  <w:style w:type="character" w:customStyle="1" w:styleId="WW8Num126z4">
    <w:name w:val="WW8Num126z4"/>
    <w:rsid w:val="00DC19C6"/>
  </w:style>
  <w:style w:type="character" w:customStyle="1" w:styleId="WW8Num126z5">
    <w:name w:val="WW8Num126z5"/>
    <w:rsid w:val="00DC19C6"/>
  </w:style>
  <w:style w:type="character" w:customStyle="1" w:styleId="WW8Num126z6">
    <w:name w:val="WW8Num126z6"/>
    <w:rsid w:val="00DC19C6"/>
  </w:style>
  <w:style w:type="character" w:customStyle="1" w:styleId="WW8Num126z7">
    <w:name w:val="WW8Num126z7"/>
    <w:rsid w:val="00DC19C6"/>
  </w:style>
  <w:style w:type="character" w:customStyle="1" w:styleId="WW8Num126z8">
    <w:name w:val="WW8Num126z8"/>
    <w:rsid w:val="00DC19C6"/>
  </w:style>
  <w:style w:type="character" w:customStyle="1" w:styleId="WW8Num127z0">
    <w:name w:val="WW8Num127z0"/>
    <w:rsid w:val="00DC19C6"/>
  </w:style>
  <w:style w:type="character" w:customStyle="1" w:styleId="WW8Num127z1">
    <w:name w:val="WW8Num127z1"/>
    <w:rsid w:val="00DC19C6"/>
  </w:style>
  <w:style w:type="character" w:customStyle="1" w:styleId="WW8Num127z2">
    <w:name w:val="WW8Num127z2"/>
    <w:rsid w:val="00DC19C6"/>
  </w:style>
  <w:style w:type="character" w:customStyle="1" w:styleId="WW8Num127z3">
    <w:name w:val="WW8Num127z3"/>
    <w:rsid w:val="00DC19C6"/>
  </w:style>
  <w:style w:type="character" w:customStyle="1" w:styleId="WW8Num127z4">
    <w:name w:val="WW8Num127z4"/>
    <w:rsid w:val="00DC19C6"/>
  </w:style>
  <w:style w:type="character" w:customStyle="1" w:styleId="WW8Num127z5">
    <w:name w:val="WW8Num127z5"/>
    <w:rsid w:val="00DC19C6"/>
  </w:style>
  <w:style w:type="character" w:customStyle="1" w:styleId="WW8Num127z6">
    <w:name w:val="WW8Num127z6"/>
    <w:rsid w:val="00DC19C6"/>
  </w:style>
  <w:style w:type="character" w:customStyle="1" w:styleId="WW8Num127z7">
    <w:name w:val="WW8Num127z7"/>
    <w:rsid w:val="00DC19C6"/>
  </w:style>
  <w:style w:type="character" w:customStyle="1" w:styleId="WW8Num127z8">
    <w:name w:val="WW8Num127z8"/>
    <w:rsid w:val="00DC19C6"/>
  </w:style>
  <w:style w:type="character" w:customStyle="1" w:styleId="WW8Num128z0">
    <w:name w:val="WW8Num128z0"/>
    <w:rsid w:val="00DC19C6"/>
  </w:style>
  <w:style w:type="character" w:customStyle="1" w:styleId="WW8Num128z1">
    <w:name w:val="WW8Num128z1"/>
    <w:rsid w:val="00DC19C6"/>
  </w:style>
  <w:style w:type="character" w:customStyle="1" w:styleId="WW8Num128z2">
    <w:name w:val="WW8Num128z2"/>
    <w:rsid w:val="00DC19C6"/>
  </w:style>
  <w:style w:type="character" w:customStyle="1" w:styleId="WW8Num128z3">
    <w:name w:val="WW8Num128z3"/>
    <w:rsid w:val="00DC19C6"/>
  </w:style>
  <w:style w:type="character" w:customStyle="1" w:styleId="WW8Num128z4">
    <w:name w:val="WW8Num128z4"/>
    <w:rsid w:val="00DC19C6"/>
  </w:style>
  <w:style w:type="character" w:customStyle="1" w:styleId="WW8Num128z5">
    <w:name w:val="WW8Num128z5"/>
    <w:rsid w:val="00DC19C6"/>
  </w:style>
  <w:style w:type="character" w:customStyle="1" w:styleId="WW8Num128z6">
    <w:name w:val="WW8Num128z6"/>
    <w:rsid w:val="00DC19C6"/>
  </w:style>
  <w:style w:type="character" w:customStyle="1" w:styleId="WW8Num128z7">
    <w:name w:val="WW8Num128z7"/>
    <w:rsid w:val="00DC19C6"/>
  </w:style>
  <w:style w:type="character" w:customStyle="1" w:styleId="WW8Num128z8">
    <w:name w:val="WW8Num128z8"/>
    <w:rsid w:val="00DC19C6"/>
  </w:style>
  <w:style w:type="character" w:customStyle="1" w:styleId="WW8Num129z0">
    <w:name w:val="WW8Num129z0"/>
    <w:rsid w:val="00DC19C6"/>
  </w:style>
  <w:style w:type="character" w:customStyle="1" w:styleId="WW8Num129z1">
    <w:name w:val="WW8Num129z1"/>
    <w:rsid w:val="00DC19C6"/>
  </w:style>
  <w:style w:type="character" w:customStyle="1" w:styleId="WW8Num129z2">
    <w:name w:val="WW8Num129z2"/>
    <w:rsid w:val="00DC19C6"/>
  </w:style>
  <w:style w:type="character" w:customStyle="1" w:styleId="WW8Num129z3">
    <w:name w:val="WW8Num129z3"/>
    <w:rsid w:val="00DC19C6"/>
  </w:style>
  <w:style w:type="character" w:customStyle="1" w:styleId="WW8Num129z4">
    <w:name w:val="WW8Num129z4"/>
    <w:rsid w:val="00DC19C6"/>
  </w:style>
  <w:style w:type="character" w:customStyle="1" w:styleId="WW8Num129z5">
    <w:name w:val="WW8Num129z5"/>
    <w:rsid w:val="00DC19C6"/>
  </w:style>
  <w:style w:type="character" w:customStyle="1" w:styleId="WW8Num129z6">
    <w:name w:val="WW8Num129z6"/>
    <w:rsid w:val="00DC19C6"/>
  </w:style>
  <w:style w:type="character" w:customStyle="1" w:styleId="WW8Num129z7">
    <w:name w:val="WW8Num129z7"/>
    <w:rsid w:val="00DC19C6"/>
  </w:style>
  <w:style w:type="character" w:customStyle="1" w:styleId="WW8Num129z8">
    <w:name w:val="WW8Num129z8"/>
    <w:rsid w:val="00DC19C6"/>
  </w:style>
  <w:style w:type="character" w:customStyle="1" w:styleId="WW8Num130z0">
    <w:name w:val="WW8Num130z0"/>
    <w:rsid w:val="00DC19C6"/>
  </w:style>
  <w:style w:type="character" w:customStyle="1" w:styleId="WW8Num130z1">
    <w:name w:val="WW8Num130z1"/>
    <w:rsid w:val="00DC19C6"/>
  </w:style>
  <w:style w:type="character" w:customStyle="1" w:styleId="WW8Num130z2">
    <w:name w:val="WW8Num130z2"/>
    <w:rsid w:val="00DC19C6"/>
  </w:style>
  <w:style w:type="character" w:customStyle="1" w:styleId="WW8Num130z3">
    <w:name w:val="WW8Num130z3"/>
    <w:rsid w:val="00DC19C6"/>
  </w:style>
  <w:style w:type="character" w:customStyle="1" w:styleId="WW8Num130z4">
    <w:name w:val="WW8Num130z4"/>
    <w:rsid w:val="00DC19C6"/>
  </w:style>
  <w:style w:type="character" w:customStyle="1" w:styleId="WW8Num130z5">
    <w:name w:val="WW8Num130z5"/>
    <w:rsid w:val="00DC19C6"/>
  </w:style>
  <w:style w:type="character" w:customStyle="1" w:styleId="WW8Num130z6">
    <w:name w:val="WW8Num130z6"/>
    <w:rsid w:val="00DC19C6"/>
  </w:style>
  <w:style w:type="character" w:customStyle="1" w:styleId="WW8Num130z7">
    <w:name w:val="WW8Num130z7"/>
    <w:rsid w:val="00DC19C6"/>
  </w:style>
  <w:style w:type="character" w:customStyle="1" w:styleId="WW8Num130z8">
    <w:name w:val="WW8Num130z8"/>
    <w:rsid w:val="00DC19C6"/>
  </w:style>
  <w:style w:type="character" w:customStyle="1" w:styleId="WW8Num131z0">
    <w:name w:val="WW8Num131z0"/>
    <w:rsid w:val="00DC19C6"/>
  </w:style>
  <w:style w:type="character" w:customStyle="1" w:styleId="WW8Num131z1">
    <w:name w:val="WW8Num131z1"/>
    <w:rsid w:val="00DC19C6"/>
  </w:style>
  <w:style w:type="character" w:customStyle="1" w:styleId="WW8Num131z2">
    <w:name w:val="WW8Num131z2"/>
    <w:rsid w:val="00DC19C6"/>
  </w:style>
  <w:style w:type="character" w:customStyle="1" w:styleId="WW8Num131z3">
    <w:name w:val="WW8Num131z3"/>
    <w:rsid w:val="00DC19C6"/>
  </w:style>
  <w:style w:type="character" w:customStyle="1" w:styleId="WW8Num131z4">
    <w:name w:val="WW8Num131z4"/>
    <w:rsid w:val="00DC19C6"/>
  </w:style>
  <w:style w:type="character" w:customStyle="1" w:styleId="WW8Num131z5">
    <w:name w:val="WW8Num131z5"/>
    <w:rsid w:val="00DC19C6"/>
  </w:style>
  <w:style w:type="character" w:customStyle="1" w:styleId="WW8Num131z6">
    <w:name w:val="WW8Num131z6"/>
    <w:rsid w:val="00DC19C6"/>
  </w:style>
  <w:style w:type="character" w:customStyle="1" w:styleId="WW8Num131z7">
    <w:name w:val="WW8Num131z7"/>
    <w:rsid w:val="00DC19C6"/>
  </w:style>
  <w:style w:type="character" w:customStyle="1" w:styleId="WW8Num131z8">
    <w:name w:val="WW8Num131z8"/>
    <w:rsid w:val="00DC19C6"/>
  </w:style>
  <w:style w:type="character" w:customStyle="1" w:styleId="WW8Num132z0">
    <w:name w:val="WW8Num132z0"/>
    <w:rsid w:val="00DC19C6"/>
  </w:style>
  <w:style w:type="character" w:customStyle="1" w:styleId="WW8Num132z1">
    <w:name w:val="WW8Num132z1"/>
    <w:rsid w:val="00DC19C6"/>
  </w:style>
  <w:style w:type="character" w:customStyle="1" w:styleId="WW8Num132z2">
    <w:name w:val="WW8Num132z2"/>
    <w:rsid w:val="00DC19C6"/>
  </w:style>
  <w:style w:type="character" w:customStyle="1" w:styleId="WW8Num132z3">
    <w:name w:val="WW8Num132z3"/>
    <w:rsid w:val="00DC19C6"/>
  </w:style>
  <w:style w:type="character" w:customStyle="1" w:styleId="WW8Num132z4">
    <w:name w:val="WW8Num132z4"/>
    <w:rsid w:val="00DC19C6"/>
  </w:style>
  <w:style w:type="character" w:customStyle="1" w:styleId="WW8Num132z5">
    <w:name w:val="WW8Num132z5"/>
    <w:rsid w:val="00DC19C6"/>
  </w:style>
  <w:style w:type="character" w:customStyle="1" w:styleId="WW8Num132z6">
    <w:name w:val="WW8Num132z6"/>
    <w:rsid w:val="00DC19C6"/>
  </w:style>
  <w:style w:type="character" w:customStyle="1" w:styleId="WW8Num132z7">
    <w:name w:val="WW8Num132z7"/>
    <w:rsid w:val="00DC19C6"/>
  </w:style>
  <w:style w:type="character" w:customStyle="1" w:styleId="WW8Num132z8">
    <w:name w:val="WW8Num132z8"/>
    <w:rsid w:val="00DC19C6"/>
  </w:style>
  <w:style w:type="character" w:customStyle="1" w:styleId="2fd">
    <w:name w:val="Основной шрифт абзаца2"/>
    <w:rsid w:val="00DC19C6"/>
  </w:style>
  <w:style w:type="character" w:customStyle="1" w:styleId="affffffff6">
    <w:name w:val="Символ нумерации"/>
    <w:rsid w:val="00DC19C6"/>
  </w:style>
  <w:style w:type="paragraph" w:customStyle="1" w:styleId="affffffff7">
    <w:name w:val="Название"/>
    <w:basedOn w:val="a1"/>
    <w:rsid w:val="00DC19C6"/>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2fe">
    <w:name w:val="Указатель2"/>
    <w:basedOn w:val="a1"/>
    <w:rsid w:val="00DC19C6"/>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ff">
    <w:name w:val="Текст выноски2"/>
    <w:basedOn w:val="a1"/>
    <w:rsid w:val="00DC19C6"/>
    <w:pPr>
      <w:suppressAutoHyphens/>
      <w:spacing w:after="0" w:line="240" w:lineRule="auto"/>
    </w:pPr>
    <w:rPr>
      <w:rFonts w:ascii="Segoe UI" w:eastAsia="Times New Roman" w:hAnsi="Segoe UI" w:cs="Segoe UI"/>
      <w:sz w:val="18"/>
      <w:szCs w:val="18"/>
      <w:lang w:eastAsia="ar-SA"/>
    </w:rPr>
  </w:style>
  <w:style w:type="paragraph" w:customStyle="1" w:styleId="4b">
    <w:name w:val="Абзац списка4"/>
    <w:basedOn w:val="a1"/>
    <w:rsid w:val="00DC19C6"/>
    <w:pPr>
      <w:suppressAutoHyphens/>
      <w:ind w:left="720"/>
    </w:pPr>
    <w:rPr>
      <w:rFonts w:ascii="Calibri" w:eastAsia="Calibri" w:hAnsi="Calibri" w:cs="Calibri"/>
      <w:lang w:eastAsia="ar-SA"/>
    </w:rPr>
  </w:style>
  <w:style w:type="paragraph" w:customStyle="1" w:styleId="affffffff8">
    <w:name w:val="Заголовок таблицы"/>
    <w:basedOn w:val="affff8"/>
    <w:rsid w:val="00DC19C6"/>
    <w:pPr>
      <w:widowControl/>
      <w:jc w:val="center"/>
    </w:pPr>
    <w:rPr>
      <w:rFonts w:eastAsia="Times New Roman"/>
      <w:b/>
      <w:bCs/>
      <w:kern w:val="0"/>
      <w:lang w:eastAsia="ar-SA"/>
    </w:rPr>
  </w:style>
  <w:style w:type="numbering" w:customStyle="1" w:styleId="1151">
    <w:name w:val="Нет списка115"/>
    <w:next w:val="a4"/>
    <w:uiPriority w:val="99"/>
    <w:semiHidden/>
    <w:unhideWhenUsed/>
    <w:rsid w:val="00DC19C6"/>
  </w:style>
  <w:style w:type="character" w:customStyle="1" w:styleId="WW8Num4z2">
    <w:name w:val="WW8Num4z2"/>
    <w:rsid w:val="00DC19C6"/>
    <w:rPr>
      <w:rFonts w:ascii="Wingdings" w:hAnsi="Wingdings" w:cs="Wingdings" w:hint="default"/>
    </w:rPr>
  </w:style>
  <w:style w:type="character" w:customStyle="1" w:styleId="WW8Num4z3">
    <w:name w:val="WW8Num4z3"/>
    <w:rsid w:val="00DC19C6"/>
  </w:style>
  <w:style w:type="character" w:customStyle="1" w:styleId="WW8Num4z4">
    <w:name w:val="WW8Num4z4"/>
    <w:rsid w:val="00DC19C6"/>
  </w:style>
  <w:style w:type="character" w:customStyle="1" w:styleId="WW8Num4z5">
    <w:name w:val="WW8Num4z5"/>
    <w:rsid w:val="00DC19C6"/>
  </w:style>
  <w:style w:type="character" w:customStyle="1" w:styleId="WW8Num4z6">
    <w:name w:val="WW8Num4z6"/>
    <w:rsid w:val="00DC19C6"/>
  </w:style>
  <w:style w:type="character" w:customStyle="1" w:styleId="WW8Num4z7">
    <w:name w:val="WW8Num4z7"/>
    <w:rsid w:val="00DC19C6"/>
  </w:style>
  <w:style w:type="character" w:customStyle="1" w:styleId="WW8Num4z8">
    <w:name w:val="WW8Num4z8"/>
    <w:rsid w:val="00DC19C6"/>
  </w:style>
  <w:style w:type="character" w:customStyle="1" w:styleId="WW8Num6z1">
    <w:name w:val="WW8Num6z1"/>
    <w:rsid w:val="00DC19C6"/>
    <w:rPr>
      <w:rFonts w:cs="Times New Roman"/>
    </w:rPr>
  </w:style>
  <w:style w:type="character" w:customStyle="1" w:styleId="WW8Num9z1">
    <w:name w:val="WW8Num9z1"/>
    <w:rsid w:val="00DC19C6"/>
    <w:rPr>
      <w:rFonts w:cs="Times New Roman"/>
    </w:rPr>
  </w:style>
  <w:style w:type="character" w:customStyle="1" w:styleId="WW8Num10z1">
    <w:name w:val="WW8Num10z1"/>
    <w:rsid w:val="00DC19C6"/>
    <w:rPr>
      <w:rFonts w:ascii="Courier New" w:hAnsi="Courier New" w:cs="Courier New" w:hint="default"/>
    </w:rPr>
  </w:style>
  <w:style w:type="character" w:customStyle="1" w:styleId="WW8Num10z2">
    <w:name w:val="WW8Num10z2"/>
    <w:rsid w:val="00DC19C6"/>
    <w:rPr>
      <w:rFonts w:ascii="Wingdings" w:hAnsi="Wingdings" w:cs="Wingdings" w:hint="default"/>
    </w:rPr>
  </w:style>
  <w:style w:type="character" w:customStyle="1" w:styleId="WW8Num14z1">
    <w:name w:val="WW8Num14z1"/>
    <w:rsid w:val="00DC19C6"/>
    <w:rPr>
      <w:rFonts w:cs="Times New Roman"/>
    </w:rPr>
  </w:style>
  <w:style w:type="character" w:customStyle="1" w:styleId="WW8Num15z1">
    <w:name w:val="WW8Num15z1"/>
    <w:rsid w:val="00DC19C6"/>
    <w:rPr>
      <w:rFonts w:cs="Times New Roman"/>
    </w:rPr>
  </w:style>
  <w:style w:type="character" w:customStyle="1" w:styleId="WW8Num16z1">
    <w:name w:val="WW8Num16z1"/>
    <w:rsid w:val="00DC19C6"/>
    <w:rPr>
      <w:rFonts w:cs="Times New Roman"/>
    </w:rPr>
  </w:style>
  <w:style w:type="character" w:customStyle="1" w:styleId="WW8Num18z1">
    <w:name w:val="WW8Num18z1"/>
    <w:rsid w:val="00DC19C6"/>
    <w:rPr>
      <w:rFonts w:cs="Times New Roman"/>
    </w:rPr>
  </w:style>
  <w:style w:type="character" w:customStyle="1" w:styleId="WW8Num19z1">
    <w:name w:val="WW8Num19z1"/>
    <w:rsid w:val="00DC19C6"/>
    <w:rPr>
      <w:rFonts w:cs="Times New Roman"/>
    </w:rPr>
  </w:style>
  <w:style w:type="character" w:customStyle="1" w:styleId="1ff5">
    <w:name w:val="Знак примечания1"/>
    <w:rsid w:val="00DC19C6"/>
    <w:rPr>
      <w:rFonts w:cs="Times New Roman"/>
      <w:sz w:val="16"/>
    </w:rPr>
  </w:style>
  <w:style w:type="character" w:customStyle="1" w:styleId="affffffff9">
    <w:name w:val="Маркеры списка"/>
    <w:rsid w:val="00DC19C6"/>
    <w:rPr>
      <w:rFonts w:ascii="OpenSymbol" w:eastAsia="OpenSymbol" w:hAnsi="OpenSymbol" w:cs="OpenSymbol"/>
    </w:rPr>
  </w:style>
  <w:style w:type="paragraph" w:customStyle="1" w:styleId="1ff6">
    <w:name w:val="Название объекта1"/>
    <w:basedOn w:val="a1"/>
    <w:next w:val="a1"/>
    <w:rsid w:val="00DC19C6"/>
    <w:pPr>
      <w:suppressAutoHyphens/>
      <w:autoSpaceDE w:val="0"/>
      <w:spacing w:before="240" w:after="60" w:line="240" w:lineRule="auto"/>
      <w:ind w:right="936"/>
      <w:jc w:val="center"/>
    </w:pPr>
    <w:rPr>
      <w:rFonts w:ascii="Arial" w:eastAsia="Times New Roman" w:hAnsi="Arial" w:cs="Arial"/>
      <w:b/>
      <w:bCs/>
      <w:sz w:val="20"/>
      <w:szCs w:val="20"/>
      <w:lang w:eastAsia="ar-SA"/>
    </w:rPr>
  </w:style>
  <w:style w:type="paragraph" w:customStyle="1" w:styleId="ConsDTNormal">
    <w:name w:val="ConsDTNormal"/>
    <w:rsid w:val="00DC19C6"/>
    <w:pPr>
      <w:suppressAutoHyphens/>
      <w:autoSpaceDE w:val="0"/>
      <w:spacing w:after="0" w:line="240" w:lineRule="auto"/>
      <w:jc w:val="both"/>
    </w:pPr>
    <w:rPr>
      <w:rFonts w:ascii="Times New Roman" w:eastAsia="Times New Roman" w:hAnsi="Times New Roman" w:cs="Times New Roman"/>
      <w:sz w:val="24"/>
      <w:szCs w:val="24"/>
      <w:lang w:eastAsia="ar-SA"/>
    </w:rPr>
  </w:style>
  <w:style w:type="character" w:customStyle="1" w:styleId="1ff7">
    <w:name w:val="Текст примечания Знак1"/>
    <w:uiPriority w:val="99"/>
    <w:semiHidden/>
    <w:rsid w:val="00DC19C6"/>
    <w:rPr>
      <w:lang w:eastAsia="ar-SA"/>
    </w:rPr>
  </w:style>
  <w:style w:type="character" w:customStyle="1" w:styleId="1ff8">
    <w:name w:val="Текст выноски Знак1"/>
    <w:rsid w:val="00DC19C6"/>
    <w:rPr>
      <w:rFonts w:ascii="Tahoma" w:hAnsi="Tahoma" w:cs="Tahoma"/>
      <w:sz w:val="16"/>
      <w:szCs w:val="16"/>
      <w:lang w:eastAsia="ar-SA"/>
    </w:rPr>
  </w:style>
  <w:style w:type="paragraph" w:customStyle="1" w:styleId="affffffffa">
    <w:name w:val="Обычный (веб)"/>
    <w:basedOn w:val="a1"/>
    <w:rsid w:val="00DC19C6"/>
    <w:pPr>
      <w:suppressAutoHyphens/>
      <w:spacing w:before="100" w:after="100" w:line="240" w:lineRule="auto"/>
    </w:pPr>
    <w:rPr>
      <w:rFonts w:ascii="Times New Roman" w:eastAsia="Times New Roman" w:hAnsi="Times New Roman" w:cs="Times New Roman"/>
      <w:sz w:val="24"/>
      <w:szCs w:val="24"/>
      <w:lang w:eastAsia="ar-SA"/>
    </w:rPr>
  </w:style>
  <w:style w:type="table" w:customStyle="1" w:styleId="830">
    <w:name w:val="Сетка таблицы83"/>
    <w:basedOn w:val="a3"/>
    <w:next w:val="a6"/>
    <w:uiPriority w:val="39"/>
    <w:rsid w:val="008B2F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7633627">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331582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37777113">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4478879">
      <w:bodyDiv w:val="1"/>
      <w:marLeft w:val="0"/>
      <w:marRight w:val="0"/>
      <w:marTop w:val="0"/>
      <w:marBottom w:val="0"/>
      <w:divBdr>
        <w:top w:val="none" w:sz="0" w:space="0" w:color="auto"/>
        <w:left w:val="none" w:sz="0" w:space="0" w:color="auto"/>
        <w:bottom w:val="none" w:sz="0" w:space="0" w:color="auto"/>
        <w:right w:val="none" w:sz="0" w:space="0" w:color="auto"/>
      </w:divBdr>
    </w:div>
    <w:div w:id="58215407">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1410144">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69740492">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6825642">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2531483">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4118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3694792">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35997482">
      <w:bodyDiv w:val="1"/>
      <w:marLeft w:val="0"/>
      <w:marRight w:val="0"/>
      <w:marTop w:val="0"/>
      <w:marBottom w:val="0"/>
      <w:divBdr>
        <w:top w:val="none" w:sz="0" w:space="0" w:color="auto"/>
        <w:left w:val="none" w:sz="0" w:space="0" w:color="auto"/>
        <w:bottom w:val="none" w:sz="0" w:space="0" w:color="auto"/>
        <w:right w:val="none" w:sz="0" w:space="0" w:color="auto"/>
      </w:divBdr>
    </w:div>
    <w:div w:id="137888541">
      <w:bodyDiv w:val="1"/>
      <w:marLeft w:val="0"/>
      <w:marRight w:val="0"/>
      <w:marTop w:val="0"/>
      <w:marBottom w:val="0"/>
      <w:divBdr>
        <w:top w:val="none" w:sz="0" w:space="0" w:color="auto"/>
        <w:left w:val="none" w:sz="0" w:space="0" w:color="auto"/>
        <w:bottom w:val="none" w:sz="0" w:space="0" w:color="auto"/>
        <w:right w:val="none" w:sz="0" w:space="0" w:color="auto"/>
      </w:divBdr>
    </w:div>
    <w:div w:id="141897494">
      <w:bodyDiv w:val="1"/>
      <w:marLeft w:val="0"/>
      <w:marRight w:val="0"/>
      <w:marTop w:val="0"/>
      <w:marBottom w:val="0"/>
      <w:divBdr>
        <w:top w:val="none" w:sz="0" w:space="0" w:color="auto"/>
        <w:left w:val="none" w:sz="0" w:space="0" w:color="auto"/>
        <w:bottom w:val="none" w:sz="0" w:space="0" w:color="auto"/>
        <w:right w:val="none" w:sz="0" w:space="0" w:color="auto"/>
      </w:divBdr>
    </w:div>
    <w:div w:id="145703329">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1651059">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5116610">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0861227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181710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76302367">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0673228">
      <w:bodyDiv w:val="1"/>
      <w:marLeft w:val="0"/>
      <w:marRight w:val="0"/>
      <w:marTop w:val="0"/>
      <w:marBottom w:val="0"/>
      <w:divBdr>
        <w:top w:val="none" w:sz="0" w:space="0" w:color="auto"/>
        <w:left w:val="none" w:sz="0" w:space="0" w:color="auto"/>
        <w:bottom w:val="none" w:sz="0" w:space="0" w:color="auto"/>
        <w:right w:val="none" w:sz="0" w:space="0" w:color="auto"/>
      </w:divBdr>
    </w:div>
    <w:div w:id="312834345">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8946854">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32032756">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47603582">
      <w:bodyDiv w:val="1"/>
      <w:marLeft w:val="0"/>
      <w:marRight w:val="0"/>
      <w:marTop w:val="0"/>
      <w:marBottom w:val="0"/>
      <w:divBdr>
        <w:top w:val="none" w:sz="0" w:space="0" w:color="auto"/>
        <w:left w:val="none" w:sz="0" w:space="0" w:color="auto"/>
        <w:bottom w:val="none" w:sz="0" w:space="0" w:color="auto"/>
        <w:right w:val="none" w:sz="0" w:space="0" w:color="auto"/>
      </w:divBdr>
    </w:div>
    <w:div w:id="348604473">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65297716">
      <w:bodyDiv w:val="1"/>
      <w:marLeft w:val="0"/>
      <w:marRight w:val="0"/>
      <w:marTop w:val="0"/>
      <w:marBottom w:val="0"/>
      <w:divBdr>
        <w:top w:val="none" w:sz="0" w:space="0" w:color="auto"/>
        <w:left w:val="none" w:sz="0" w:space="0" w:color="auto"/>
        <w:bottom w:val="none" w:sz="0" w:space="0" w:color="auto"/>
        <w:right w:val="none" w:sz="0" w:space="0" w:color="auto"/>
      </w:divBdr>
    </w:div>
    <w:div w:id="368452602">
      <w:bodyDiv w:val="1"/>
      <w:marLeft w:val="0"/>
      <w:marRight w:val="0"/>
      <w:marTop w:val="0"/>
      <w:marBottom w:val="0"/>
      <w:divBdr>
        <w:top w:val="none" w:sz="0" w:space="0" w:color="auto"/>
        <w:left w:val="none" w:sz="0" w:space="0" w:color="auto"/>
        <w:bottom w:val="none" w:sz="0" w:space="0" w:color="auto"/>
        <w:right w:val="none" w:sz="0" w:space="0" w:color="auto"/>
      </w:divBdr>
    </w:div>
    <w:div w:id="371079734">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6737203">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38065866">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45006979">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4198452">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29419573">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2471112">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6919925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08704144">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17568160">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2713271">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57415858">
      <w:bodyDiv w:val="1"/>
      <w:marLeft w:val="0"/>
      <w:marRight w:val="0"/>
      <w:marTop w:val="0"/>
      <w:marBottom w:val="0"/>
      <w:divBdr>
        <w:top w:val="none" w:sz="0" w:space="0" w:color="auto"/>
        <w:left w:val="none" w:sz="0" w:space="0" w:color="auto"/>
        <w:bottom w:val="none" w:sz="0" w:space="0" w:color="auto"/>
        <w:right w:val="none" w:sz="0" w:space="0" w:color="auto"/>
      </w:divBdr>
    </w:div>
    <w:div w:id="658576371">
      <w:bodyDiv w:val="1"/>
      <w:marLeft w:val="0"/>
      <w:marRight w:val="0"/>
      <w:marTop w:val="0"/>
      <w:marBottom w:val="0"/>
      <w:divBdr>
        <w:top w:val="none" w:sz="0" w:space="0" w:color="auto"/>
        <w:left w:val="none" w:sz="0" w:space="0" w:color="auto"/>
        <w:bottom w:val="none" w:sz="0" w:space="0" w:color="auto"/>
        <w:right w:val="none" w:sz="0" w:space="0" w:color="auto"/>
      </w:divBdr>
    </w:div>
    <w:div w:id="668946527">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28916530">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4283955">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59906947">
      <w:bodyDiv w:val="1"/>
      <w:marLeft w:val="0"/>
      <w:marRight w:val="0"/>
      <w:marTop w:val="0"/>
      <w:marBottom w:val="0"/>
      <w:divBdr>
        <w:top w:val="none" w:sz="0" w:space="0" w:color="auto"/>
        <w:left w:val="none" w:sz="0" w:space="0" w:color="auto"/>
        <w:bottom w:val="none" w:sz="0" w:space="0" w:color="auto"/>
        <w:right w:val="none" w:sz="0" w:space="0" w:color="auto"/>
      </w:divBdr>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6697162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797603103">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3714194">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163240">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1066077">
      <w:bodyDiv w:val="1"/>
      <w:marLeft w:val="0"/>
      <w:marRight w:val="0"/>
      <w:marTop w:val="0"/>
      <w:marBottom w:val="0"/>
      <w:divBdr>
        <w:top w:val="none" w:sz="0" w:space="0" w:color="auto"/>
        <w:left w:val="none" w:sz="0" w:space="0" w:color="auto"/>
        <w:bottom w:val="none" w:sz="0" w:space="0" w:color="auto"/>
        <w:right w:val="none" w:sz="0" w:space="0" w:color="auto"/>
      </w:divBdr>
    </w:div>
    <w:div w:id="852259573">
      <w:bodyDiv w:val="1"/>
      <w:marLeft w:val="0"/>
      <w:marRight w:val="0"/>
      <w:marTop w:val="0"/>
      <w:marBottom w:val="0"/>
      <w:divBdr>
        <w:top w:val="none" w:sz="0" w:space="0" w:color="auto"/>
        <w:left w:val="none" w:sz="0" w:space="0" w:color="auto"/>
        <w:bottom w:val="none" w:sz="0" w:space="0" w:color="auto"/>
        <w:right w:val="none" w:sz="0" w:space="0" w:color="auto"/>
      </w:divBdr>
    </w:div>
    <w:div w:id="852762427">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57348572">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0800540">
      <w:bodyDiv w:val="1"/>
      <w:marLeft w:val="0"/>
      <w:marRight w:val="0"/>
      <w:marTop w:val="0"/>
      <w:marBottom w:val="0"/>
      <w:divBdr>
        <w:top w:val="none" w:sz="0" w:space="0" w:color="auto"/>
        <w:left w:val="none" w:sz="0" w:space="0" w:color="auto"/>
        <w:bottom w:val="none" w:sz="0" w:space="0" w:color="auto"/>
        <w:right w:val="none" w:sz="0" w:space="0" w:color="auto"/>
      </w:divBdr>
    </w:div>
    <w:div w:id="87087381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6380053">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1916356">
      <w:bodyDiv w:val="1"/>
      <w:marLeft w:val="0"/>
      <w:marRight w:val="0"/>
      <w:marTop w:val="0"/>
      <w:marBottom w:val="0"/>
      <w:divBdr>
        <w:top w:val="none" w:sz="0" w:space="0" w:color="auto"/>
        <w:left w:val="none" w:sz="0" w:space="0" w:color="auto"/>
        <w:bottom w:val="none" w:sz="0" w:space="0" w:color="auto"/>
        <w:right w:val="none" w:sz="0" w:space="0" w:color="auto"/>
      </w:divBdr>
    </w:div>
    <w:div w:id="922227290">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67585223">
      <w:bodyDiv w:val="1"/>
      <w:marLeft w:val="0"/>
      <w:marRight w:val="0"/>
      <w:marTop w:val="0"/>
      <w:marBottom w:val="0"/>
      <w:divBdr>
        <w:top w:val="none" w:sz="0" w:space="0" w:color="auto"/>
        <w:left w:val="none" w:sz="0" w:space="0" w:color="auto"/>
        <w:bottom w:val="none" w:sz="0" w:space="0" w:color="auto"/>
        <w:right w:val="none" w:sz="0" w:space="0" w:color="auto"/>
      </w:divBdr>
    </w:div>
    <w:div w:id="972978392">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09720742">
      <w:bodyDiv w:val="1"/>
      <w:marLeft w:val="0"/>
      <w:marRight w:val="0"/>
      <w:marTop w:val="0"/>
      <w:marBottom w:val="0"/>
      <w:divBdr>
        <w:top w:val="none" w:sz="0" w:space="0" w:color="auto"/>
        <w:left w:val="none" w:sz="0" w:space="0" w:color="auto"/>
        <w:bottom w:val="none" w:sz="0" w:space="0" w:color="auto"/>
        <w:right w:val="none" w:sz="0" w:space="0" w:color="auto"/>
      </w:divBdr>
    </w:div>
    <w:div w:id="1018121493">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131033">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3913375">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5392870">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2864356">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57459760">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196119213">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5963663">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7158995">
      <w:bodyDiv w:val="1"/>
      <w:marLeft w:val="0"/>
      <w:marRight w:val="0"/>
      <w:marTop w:val="0"/>
      <w:marBottom w:val="0"/>
      <w:divBdr>
        <w:top w:val="none" w:sz="0" w:space="0" w:color="auto"/>
        <w:left w:val="none" w:sz="0" w:space="0" w:color="auto"/>
        <w:bottom w:val="none" w:sz="0" w:space="0" w:color="auto"/>
        <w:right w:val="none" w:sz="0" w:space="0" w:color="auto"/>
      </w:divBdr>
    </w:div>
    <w:div w:id="1217818928">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1235369">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39025283">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1110666">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326821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7275746">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07252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25283124">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49016723">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59161264">
      <w:bodyDiv w:val="1"/>
      <w:marLeft w:val="0"/>
      <w:marRight w:val="0"/>
      <w:marTop w:val="0"/>
      <w:marBottom w:val="0"/>
      <w:divBdr>
        <w:top w:val="none" w:sz="0" w:space="0" w:color="auto"/>
        <w:left w:val="none" w:sz="0" w:space="0" w:color="auto"/>
        <w:bottom w:val="none" w:sz="0" w:space="0" w:color="auto"/>
        <w:right w:val="none" w:sz="0" w:space="0" w:color="auto"/>
      </w:divBdr>
    </w:div>
    <w:div w:id="1360426470">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0495373">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0904270">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33547795">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362065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1118247">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7459181">
      <w:bodyDiv w:val="1"/>
      <w:marLeft w:val="0"/>
      <w:marRight w:val="0"/>
      <w:marTop w:val="0"/>
      <w:marBottom w:val="0"/>
      <w:divBdr>
        <w:top w:val="none" w:sz="0" w:space="0" w:color="auto"/>
        <w:left w:val="none" w:sz="0" w:space="0" w:color="auto"/>
        <w:bottom w:val="none" w:sz="0" w:space="0" w:color="auto"/>
        <w:right w:val="none" w:sz="0" w:space="0" w:color="auto"/>
      </w:divBdr>
    </w:div>
    <w:div w:id="1497575952">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09128670">
      <w:bodyDiv w:val="1"/>
      <w:marLeft w:val="0"/>
      <w:marRight w:val="0"/>
      <w:marTop w:val="0"/>
      <w:marBottom w:val="0"/>
      <w:divBdr>
        <w:top w:val="none" w:sz="0" w:space="0" w:color="auto"/>
        <w:left w:val="none" w:sz="0" w:space="0" w:color="auto"/>
        <w:bottom w:val="none" w:sz="0" w:space="0" w:color="auto"/>
        <w:right w:val="none" w:sz="0" w:space="0" w:color="auto"/>
      </w:divBdr>
    </w:div>
    <w:div w:id="1513563926">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38466736">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1331386">
      <w:bodyDiv w:val="1"/>
      <w:marLeft w:val="0"/>
      <w:marRight w:val="0"/>
      <w:marTop w:val="0"/>
      <w:marBottom w:val="0"/>
      <w:divBdr>
        <w:top w:val="none" w:sz="0" w:space="0" w:color="auto"/>
        <w:left w:val="none" w:sz="0" w:space="0" w:color="auto"/>
        <w:bottom w:val="none" w:sz="0" w:space="0" w:color="auto"/>
        <w:right w:val="none" w:sz="0" w:space="0" w:color="auto"/>
      </w:divBdr>
    </w:div>
    <w:div w:id="1561482809">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580224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2424867">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6571873">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0552737">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4726011">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436798">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693858">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1497429">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75954473">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571199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09598538">
      <w:bodyDiv w:val="1"/>
      <w:marLeft w:val="0"/>
      <w:marRight w:val="0"/>
      <w:marTop w:val="0"/>
      <w:marBottom w:val="0"/>
      <w:divBdr>
        <w:top w:val="none" w:sz="0" w:space="0" w:color="auto"/>
        <w:left w:val="none" w:sz="0" w:space="0" w:color="auto"/>
        <w:bottom w:val="none" w:sz="0" w:space="0" w:color="auto"/>
        <w:right w:val="none" w:sz="0" w:space="0" w:color="auto"/>
      </w:divBdr>
    </w:div>
    <w:div w:id="1711345843">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18703694">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47071217">
      <w:bodyDiv w:val="1"/>
      <w:marLeft w:val="0"/>
      <w:marRight w:val="0"/>
      <w:marTop w:val="0"/>
      <w:marBottom w:val="0"/>
      <w:divBdr>
        <w:top w:val="none" w:sz="0" w:space="0" w:color="auto"/>
        <w:left w:val="none" w:sz="0" w:space="0" w:color="auto"/>
        <w:bottom w:val="none" w:sz="0" w:space="0" w:color="auto"/>
        <w:right w:val="none" w:sz="0" w:space="0" w:color="auto"/>
      </w:divBdr>
    </w:div>
    <w:div w:id="1748847447">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1075493">
      <w:bodyDiv w:val="1"/>
      <w:marLeft w:val="0"/>
      <w:marRight w:val="0"/>
      <w:marTop w:val="0"/>
      <w:marBottom w:val="0"/>
      <w:divBdr>
        <w:top w:val="none" w:sz="0" w:space="0" w:color="auto"/>
        <w:left w:val="none" w:sz="0" w:space="0" w:color="auto"/>
        <w:bottom w:val="none" w:sz="0" w:space="0" w:color="auto"/>
        <w:right w:val="none" w:sz="0" w:space="0" w:color="auto"/>
      </w:divBdr>
    </w:div>
    <w:div w:id="1821996379">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79471505">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8369205">
      <w:bodyDiv w:val="1"/>
      <w:marLeft w:val="0"/>
      <w:marRight w:val="0"/>
      <w:marTop w:val="0"/>
      <w:marBottom w:val="0"/>
      <w:divBdr>
        <w:top w:val="none" w:sz="0" w:space="0" w:color="auto"/>
        <w:left w:val="none" w:sz="0" w:space="0" w:color="auto"/>
        <w:bottom w:val="none" w:sz="0" w:space="0" w:color="auto"/>
        <w:right w:val="none" w:sz="0" w:space="0" w:color="auto"/>
      </w:divBdr>
    </w:div>
    <w:div w:id="1889225178">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0121158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5650746">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0598693">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41721480">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6277151">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6302379">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063792">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841007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0982441">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5110940">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09352323">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0385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19177131">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5583310">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gosuslugi.ru/600130/1" TargetMode="External"/><Relationship Id="rId18" Type="http://schemas.openxmlformats.org/officeDocument/2006/relationships/hyperlink" Target="https://gosuslugi.ru/600156/1" TargetMode="External"/><Relationship Id="rId26" Type="http://schemas.openxmlformats.org/officeDocument/2006/relationships/hyperlink" Target="https://gosuslugi.samregion.ru/%20service/6300000000227670188"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gosuslugi.ru/600209/1" TargetMode="External"/><Relationship Id="rId34" Type="http://schemas.openxmlformats.org/officeDocument/2006/relationships/hyperlink" Target="http://nalog.garant.ru/fns/nk/9cd87e493d9fc9c9d85aab7e16da9038/"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gosuslugi.ru/600141/1" TargetMode="External"/><Relationship Id="rId17" Type="http://schemas.openxmlformats.org/officeDocument/2006/relationships/hyperlink" Target="https://gosuslugi.ru/600176/1" TargetMode="External"/><Relationship Id="rId25" Type="http://schemas.openxmlformats.org/officeDocument/2006/relationships/hyperlink" Target="https://gosuslugi.samregion.ru/%20service/6300100010000493554" TargetMode="External"/><Relationship Id="rId33" Type="http://schemas.openxmlformats.org/officeDocument/2006/relationships/hyperlink" Target="http://nalog.garant.ru/fns/nk/9cd87e493d9fc9c9d85aab7e16da9038/" TargetMode="External"/><Relationship Id="rId38"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hyperlink" Target="https://gosuslugi.ru/600161/1" TargetMode="External"/><Relationship Id="rId20" Type="http://schemas.openxmlformats.org/officeDocument/2006/relationships/hyperlink" Target="https://gosuslugi.ru/600231/1" TargetMode="External"/><Relationship Id="rId29" Type="http://schemas.openxmlformats.org/officeDocument/2006/relationships/hyperlink" Target="https://www.nalog.gov.ru/rn77/taxation/taxes/zemelny/zem_fl_ip/"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osuslugi.ru/600162/1" TargetMode="External"/><Relationship Id="rId24" Type="http://schemas.openxmlformats.org/officeDocument/2006/relationships/hyperlink" Target="https://gosuslugi.samregion.ru/%20service/6300000000194663031" TargetMode="External"/><Relationship Id="rId32" Type="http://schemas.openxmlformats.org/officeDocument/2006/relationships/hyperlink" Target="http://nalog.garant.ru/fns/nk/9cd87e493d9fc9c9d85aab7e16da9038/" TargetMode="External"/><Relationship Id="rId37" Type="http://schemas.openxmlformats.org/officeDocument/2006/relationships/hyperlink" Target="mailto:gp-bezenchukso@yandex.ru"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gosuslugi.ru/600154/1" TargetMode="External"/><Relationship Id="rId23" Type="http://schemas.openxmlformats.org/officeDocument/2006/relationships/hyperlink" Target="https://gosuslugi.samregion.ru/%20service/6300100010000493674" TargetMode="External"/><Relationship Id="rId28" Type="http://schemas.openxmlformats.org/officeDocument/2006/relationships/hyperlink" Target="https://www.nalog.gov.ru/rn77/taxation/taxes/tr_ul/transport_fl/" TargetMode="External"/><Relationship Id="rId36" Type="http://schemas.openxmlformats.org/officeDocument/2006/relationships/hyperlink" Target="https://lkfl2.nalog.ru/" TargetMode="External"/><Relationship Id="rId10" Type="http://schemas.openxmlformats.org/officeDocument/2006/relationships/hyperlink" Target="https://gosuslugi.ru/600130/1" TargetMode="External"/><Relationship Id="rId19" Type="http://schemas.openxmlformats.org/officeDocument/2006/relationships/hyperlink" Target="https://gosuslugi.ru/600241/1" TargetMode="External"/><Relationship Id="rId31" Type="http://schemas.openxmlformats.org/officeDocument/2006/relationships/hyperlink" Target="https://www.nalog.gov.ru/rn77/taxation/taxes/nnifz/" TargetMode="External"/><Relationship Id="rId4" Type="http://schemas.openxmlformats.org/officeDocument/2006/relationships/settings" Target="settings.xml"/><Relationship Id="rId9" Type="http://schemas.openxmlformats.org/officeDocument/2006/relationships/hyperlink" Target="https://gosuslugi.ru/600140/1" TargetMode="External"/><Relationship Id="rId14" Type="http://schemas.openxmlformats.org/officeDocument/2006/relationships/hyperlink" Target="https://gosuslugi.ru/600139/1" TargetMode="External"/><Relationship Id="rId22" Type="http://schemas.openxmlformats.org/officeDocument/2006/relationships/hyperlink" Target="https://gosuslugi.ru/600208/1" TargetMode="External"/><Relationship Id="rId27" Type="http://schemas.openxmlformats.org/officeDocument/2006/relationships/hyperlink" Target="https://www.consultant.ru/document/cons_doc_LAW_19671/10fdf2faa7c30851b7673ac4ca893589c88f24f7/" TargetMode="External"/><Relationship Id="rId30" Type="http://schemas.openxmlformats.org/officeDocument/2006/relationships/hyperlink" Target="http://nalog.garant.ru/fns/nk/5e8d85f184efe4d53f7674c8a4638260/" TargetMode="External"/><Relationship Id="rId35" Type="http://schemas.openxmlformats.org/officeDocument/2006/relationships/hyperlink" Target="https://www.nalog.gov.ru/rn77/about_fts/docs/70999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8182</TotalTime>
  <Pages>8</Pages>
  <Words>5824</Words>
  <Characters>33198</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6111</cp:revision>
  <cp:lastPrinted>2018-07-13T05:55:00Z</cp:lastPrinted>
  <dcterms:created xsi:type="dcterms:W3CDTF">2021-03-30T09:48:00Z</dcterms:created>
  <dcterms:modified xsi:type="dcterms:W3CDTF">2025-10-06T07:21:00Z</dcterms:modified>
</cp:coreProperties>
</file>