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075" w:rsidRDefault="00477069"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 </w:t>
      </w:r>
      <w:r w:rsidR="00E42075">
        <w:rPr>
          <w:rFonts w:ascii="Times New Roman" w:hAnsi="Times New Roman"/>
          <w:sz w:val="24"/>
          <w:szCs w:val="24"/>
          <w:lang w:eastAsia="ru-RU"/>
        </w:rPr>
        <w:t>УТВЕРЖДЕНО:</w:t>
      </w:r>
    </w:p>
    <w:p w:rsidR="006218DA" w:rsidRDefault="00723516"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Глава</w:t>
      </w:r>
      <w:r w:rsidR="006218DA">
        <w:rPr>
          <w:rFonts w:ascii="Times New Roman" w:hAnsi="Times New Roman"/>
          <w:sz w:val="24"/>
          <w:szCs w:val="24"/>
          <w:lang w:eastAsia="ru-RU"/>
        </w:rPr>
        <w:t xml:space="preserve"> городского поселения Безенчук</w:t>
      </w:r>
    </w:p>
    <w:p w:rsidR="00E42075" w:rsidRDefault="00E4207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 </w:t>
      </w:r>
      <w:r w:rsidR="006218DA">
        <w:rPr>
          <w:rFonts w:ascii="Times New Roman" w:hAnsi="Times New Roman"/>
          <w:sz w:val="24"/>
          <w:szCs w:val="24"/>
          <w:lang w:eastAsia="ru-RU"/>
        </w:rPr>
        <w:t>м</w:t>
      </w:r>
      <w:r>
        <w:rPr>
          <w:rFonts w:ascii="Times New Roman" w:hAnsi="Times New Roman"/>
          <w:sz w:val="24"/>
          <w:szCs w:val="24"/>
          <w:lang w:eastAsia="ru-RU"/>
        </w:rPr>
        <w:t>униципального</w:t>
      </w:r>
      <w:r w:rsidR="006218DA">
        <w:rPr>
          <w:rFonts w:ascii="Times New Roman" w:hAnsi="Times New Roman"/>
          <w:sz w:val="24"/>
          <w:szCs w:val="24"/>
          <w:lang w:eastAsia="ru-RU"/>
        </w:rPr>
        <w:t xml:space="preserve"> </w:t>
      </w:r>
      <w:r>
        <w:rPr>
          <w:rFonts w:ascii="Times New Roman" w:hAnsi="Times New Roman"/>
          <w:sz w:val="24"/>
          <w:szCs w:val="24"/>
          <w:lang w:eastAsia="ru-RU"/>
        </w:rPr>
        <w:t xml:space="preserve">района </w:t>
      </w:r>
      <w:proofErr w:type="spellStart"/>
      <w:r>
        <w:rPr>
          <w:rFonts w:ascii="Times New Roman" w:hAnsi="Times New Roman"/>
          <w:sz w:val="24"/>
          <w:szCs w:val="24"/>
          <w:lang w:eastAsia="ru-RU"/>
        </w:rPr>
        <w:t>Безенчукский</w:t>
      </w:r>
      <w:proofErr w:type="spellEnd"/>
    </w:p>
    <w:p w:rsidR="006218DA" w:rsidRDefault="006218DA"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Самарской области</w:t>
      </w:r>
    </w:p>
    <w:p w:rsidR="00E42075" w:rsidRDefault="00E42075" w:rsidP="00E42075">
      <w:pPr>
        <w:shd w:val="clear" w:color="auto" w:fill="FFFFFF"/>
        <w:spacing w:after="0" w:line="240" w:lineRule="auto"/>
        <w:jc w:val="right"/>
        <w:rPr>
          <w:rFonts w:ascii="Times New Roman" w:hAnsi="Times New Roman"/>
          <w:sz w:val="24"/>
          <w:szCs w:val="24"/>
          <w:lang w:eastAsia="ru-RU"/>
        </w:rPr>
      </w:pPr>
    </w:p>
    <w:p w:rsidR="006325A3" w:rsidRDefault="00E42075"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 xml:space="preserve">_____________ </w:t>
      </w:r>
    </w:p>
    <w:p w:rsidR="00E42075" w:rsidRDefault="006325A3" w:rsidP="006325A3">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Е.В. Гусев</w:t>
      </w:r>
    </w:p>
    <w:p w:rsidR="00E42075" w:rsidRDefault="00491E26" w:rsidP="00E42075">
      <w:pPr>
        <w:shd w:val="clear" w:color="auto" w:fill="FFFFFF"/>
        <w:spacing w:after="0" w:line="240" w:lineRule="auto"/>
        <w:jc w:val="right"/>
        <w:rPr>
          <w:rFonts w:ascii="Times New Roman" w:hAnsi="Times New Roman"/>
          <w:sz w:val="24"/>
          <w:szCs w:val="24"/>
          <w:lang w:eastAsia="ru-RU"/>
        </w:rPr>
      </w:pPr>
      <w:r>
        <w:rPr>
          <w:rFonts w:ascii="Times New Roman" w:hAnsi="Times New Roman"/>
          <w:sz w:val="24"/>
          <w:szCs w:val="24"/>
          <w:lang w:eastAsia="ru-RU"/>
        </w:rPr>
        <w:t>«</w:t>
      </w:r>
      <w:r w:rsidR="001959D0">
        <w:rPr>
          <w:rFonts w:ascii="Times New Roman" w:hAnsi="Times New Roman"/>
          <w:sz w:val="24"/>
          <w:szCs w:val="24"/>
          <w:lang w:eastAsia="ru-RU"/>
        </w:rPr>
        <w:t>_</w:t>
      </w:r>
      <w:r w:rsidR="007E7140">
        <w:rPr>
          <w:rFonts w:ascii="Times New Roman" w:hAnsi="Times New Roman"/>
          <w:sz w:val="24"/>
          <w:szCs w:val="24"/>
          <w:lang w:eastAsia="ru-RU"/>
        </w:rPr>
        <w:t>_</w:t>
      </w:r>
      <w:r w:rsidR="00F848D7">
        <w:rPr>
          <w:rFonts w:ascii="Times New Roman" w:hAnsi="Times New Roman"/>
          <w:sz w:val="24"/>
          <w:szCs w:val="24"/>
          <w:lang w:eastAsia="ru-RU"/>
        </w:rPr>
        <w:t>» ___</w:t>
      </w:r>
      <w:r w:rsidR="007E7140">
        <w:rPr>
          <w:rFonts w:ascii="Times New Roman" w:hAnsi="Times New Roman"/>
          <w:sz w:val="24"/>
          <w:szCs w:val="24"/>
          <w:lang w:eastAsia="ru-RU"/>
        </w:rPr>
        <w:t>_</w:t>
      </w:r>
      <w:r w:rsidR="006325A3">
        <w:rPr>
          <w:rFonts w:ascii="Times New Roman" w:hAnsi="Times New Roman"/>
          <w:sz w:val="24"/>
          <w:szCs w:val="24"/>
          <w:lang w:eastAsia="ru-RU"/>
        </w:rPr>
        <w:t>______ 2025</w:t>
      </w:r>
      <w:r w:rsidR="00E42075">
        <w:rPr>
          <w:rFonts w:ascii="Times New Roman" w:hAnsi="Times New Roman"/>
          <w:sz w:val="24"/>
          <w:szCs w:val="24"/>
          <w:lang w:eastAsia="ru-RU"/>
        </w:rPr>
        <w:t xml:space="preserve"> год</w:t>
      </w:r>
    </w:p>
    <w:p w:rsidR="00E42075" w:rsidRDefault="00E42075" w:rsidP="00E42075">
      <w:pPr>
        <w:shd w:val="clear" w:color="auto" w:fill="FFFFFF"/>
        <w:spacing w:after="0" w:line="240" w:lineRule="auto"/>
        <w:jc w:val="both"/>
        <w:rPr>
          <w:rFonts w:ascii="Times New Roman" w:hAnsi="Times New Roman"/>
          <w:sz w:val="24"/>
          <w:szCs w:val="24"/>
          <w:lang w:eastAsia="ru-RU"/>
        </w:rPr>
      </w:pPr>
      <w:r>
        <w:rPr>
          <w:rFonts w:ascii="Times New Roman" w:hAnsi="Times New Roman"/>
          <w:sz w:val="24"/>
          <w:szCs w:val="24"/>
          <w:lang w:eastAsia="ru-RU"/>
        </w:rPr>
        <w:t> </w:t>
      </w:r>
    </w:p>
    <w:p w:rsidR="00E42075" w:rsidRDefault="00E42075" w:rsidP="00BF5CF4">
      <w:pPr>
        <w:spacing w:after="0" w:line="240" w:lineRule="auto"/>
        <w:jc w:val="center"/>
        <w:rPr>
          <w:rFonts w:ascii="Times New Roman" w:eastAsia="Times New Roman" w:hAnsi="Times New Roman" w:cs="Times New Roman"/>
          <w:b/>
          <w:sz w:val="28"/>
          <w:szCs w:val="28"/>
          <w:lang w:eastAsia="ru-RU"/>
        </w:rPr>
      </w:pPr>
    </w:p>
    <w:p w:rsidR="00E42075" w:rsidRPr="00955932" w:rsidRDefault="00E42075" w:rsidP="00BF5CF4">
      <w:pPr>
        <w:spacing w:after="0" w:line="240" w:lineRule="auto"/>
        <w:jc w:val="center"/>
        <w:rPr>
          <w:rFonts w:ascii="Times New Roman" w:eastAsia="Times New Roman" w:hAnsi="Times New Roman" w:cs="Times New Roman"/>
          <w:b/>
          <w:sz w:val="24"/>
          <w:szCs w:val="24"/>
          <w:lang w:eastAsia="ru-RU"/>
        </w:rPr>
      </w:pPr>
    </w:p>
    <w:p w:rsidR="005D57E2" w:rsidRPr="00955932" w:rsidRDefault="005D57E2" w:rsidP="00BF5CF4">
      <w:pPr>
        <w:spacing w:after="0" w:line="240" w:lineRule="auto"/>
        <w:jc w:val="center"/>
        <w:rPr>
          <w:rFonts w:ascii="Times New Roman" w:eastAsia="Times New Roman" w:hAnsi="Times New Roman" w:cs="Times New Roman"/>
          <w:b/>
          <w:sz w:val="24"/>
          <w:szCs w:val="24"/>
          <w:lang w:eastAsia="ru-RU"/>
        </w:rPr>
      </w:pPr>
      <w:r w:rsidRPr="00955932">
        <w:rPr>
          <w:rFonts w:ascii="Times New Roman" w:eastAsia="Times New Roman" w:hAnsi="Times New Roman" w:cs="Times New Roman"/>
          <w:b/>
          <w:sz w:val="24"/>
          <w:szCs w:val="24"/>
          <w:lang w:eastAsia="ru-RU"/>
        </w:rPr>
        <w:t>Извещение</w:t>
      </w:r>
    </w:p>
    <w:p w:rsidR="005D57E2" w:rsidRPr="00955932" w:rsidRDefault="005D57E2" w:rsidP="00BF5CF4">
      <w:pPr>
        <w:spacing w:after="0" w:line="240" w:lineRule="auto"/>
        <w:jc w:val="center"/>
        <w:rPr>
          <w:rFonts w:ascii="Times New Roman" w:eastAsia="Times New Roman" w:hAnsi="Times New Roman" w:cs="Times New Roman"/>
          <w:b/>
          <w:sz w:val="24"/>
          <w:szCs w:val="24"/>
          <w:lang w:eastAsia="ru-RU"/>
        </w:rPr>
      </w:pPr>
      <w:r w:rsidRPr="00955932">
        <w:rPr>
          <w:rFonts w:ascii="Times New Roman" w:eastAsia="Times New Roman" w:hAnsi="Times New Roman" w:cs="Times New Roman"/>
          <w:b/>
          <w:sz w:val="24"/>
          <w:szCs w:val="24"/>
          <w:lang w:eastAsia="ru-RU"/>
        </w:rPr>
        <w:t>о проведен</w:t>
      </w:r>
      <w:proofErr w:type="gramStart"/>
      <w:r w:rsidRPr="00955932">
        <w:rPr>
          <w:rFonts w:ascii="Times New Roman" w:eastAsia="Times New Roman" w:hAnsi="Times New Roman" w:cs="Times New Roman"/>
          <w:b/>
          <w:sz w:val="24"/>
          <w:szCs w:val="24"/>
          <w:lang w:eastAsia="ru-RU"/>
        </w:rPr>
        <w:t>и</w:t>
      </w:r>
      <w:r w:rsidR="006405A9" w:rsidRPr="00955932">
        <w:rPr>
          <w:rFonts w:ascii="Times New Roman" w:eastAsia="Times New Roman" w:hAnsi="Times New Roman" w:cs="Times New Roman"/>
          <w:b/>
          <w:sz w:val="24"/>
          <w:szCs w:val="24"/>
          <w:lang w:eastAsia="ru-RU"/>
        </w:rPr>
        <w:t>и  ау</w:t>
      </w:r>
      <w:proofErr w:type="gramEnd"/>
      <w:r w:rsidR="006405A9" w:rsidRPr="00955932">
        <w:rPr>
          <w:rFonts w:ascii="Times New Roman" w:eastAsia="Times New Roman" w:hAnsi="Times New Roman" w:cs="Times New Roman"/>
          <w:b/>
          <w:sz w:val="24"/>
          <w:szCs w:val="24"/>
          <w:lang w:eastAsia="ru-RU"/>
        </w:rPr>
        <w:t xml:space="preserve">кциона </w:t>
      </w:r>
      <w:r w:rsidR="00477069" w:rsidRPr="00955932">
        <w:rPr>
          <w:rFonts w:ascii="Times New Roman" w:eastAsia="Times New Roman" w:hAnsi="Times New Roman" w:cs="Times New Roman"/>
          <w:b/>
          <w:sz w:val="24"/>
          <w:szCs w:val="24"/>
          <w:lang w:eastAsia="ru-RU"/>
        </w:rPr>
        <w:t>продажи муниципального имущества с открытой формой подачи предложений о цене</w:t>
      </w:r>
      <w:r w:rsidRPr="00955932">
        <w:rPr>
          <w:rFonts w:ascii="Times New Roman" w:eastAsia="Times New Roman" w:hAnsi="Times New Roman" w:cs="Times New Roman"/>
          <w:b/>
          <w:sz w:val="24"/>
          <w:szCs w:val="24"/>
          <w:lang w:eastAsia="ru-RU"/>
        </w:rPr>
        <w:t xml:space="preserve"> </w:t>
      </w:r>
    </w:p>
    <w:p w:rsidR="005D57E2" w:rsidRPr="00955932" w:rsidRDefault="005D57E2" w:rsidP="00BF5CF4">
      <w:pPr>
        <w:spacing w:after="0" w:line="240" w:lineRule="auto"/>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 </w:t>
      </w:r>
    </w:p>
    <w:p w:rsidR="00955932" w:rsidRDefault="002A43B7" w:rsidP="00955932">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Организатор аукциона:</w:t>
      </w:r>
      <w:r w:rsidRPr="00955932">
        <w:rPr>
          <w:rFonts w:ascii="Times New Roman" w:eastAsia="Times New Roman" w:hAnsi="Times New Roman" w:cs="Times New Roman"/>
          <w:sz w:val="24"/>
          <w:szCs w:val="24"/>
          <w:lang w:eastAsia="ru-RU"/>
        </w:rPr>
        <w:t> </w:t>
      </w:r>
      <w:r w:rsidR="00723516" w:rsidRPr="00955932">
        <w:rPr>
          <w:rFonts w:ascii="Times New Roman" w:eastAsia="Times New Roman" w:hAnsi="Times New Roman" w:cs="Times New Roman"/>
          <w:sz w:val="24"/>
          <w:szCs w:val="24"/>
          <w:lang w:eastAsia="ru-RU"/>
        </w:rPr>
        <w:t>Городское поселение Безенчук</w:t>
      </w:r>
      <w:r w:rsidRPr="00955932">
        <w:rPr>
          <w:rFonts w:ascii="Times New Roman" w:eastAsia="Times New Roman" w:hAnsi="Times New Roman" w:cs="Times New Roman"/>
          <w:sz w:val="24"/>
          <w:szCs w:val="24"/>
          <w:lang w:eastAsia="ru-RU"/>
        </w:rPr>
        <w:t xml:space="preserve"> муниципального района </w:t>
      </w:r>
      <w:proofErr w:type="spellStart"/>
      <w:r w:rsidRPr="00955932">
        <w:rPr>
          <w:rFonts w:ascii="Times New Roman" w:eastAsia="Times New Roman" w:hAnsi="Times New Roman" w:cs="Times New Roman"/>
          <w:sz w:val="24"/>
          <w:szCs w:val="24"/>
          <w:lang w:eastAsia="ru-RU"/>
        </w:rPr>
        <w:t>Безенчукский</w:t>
      </w:r>
      <w:proofErr w:type="spellEnd"/>
      <w:r w:rsidR="00723516" w:rsidRPr="00955932">
        <w:rPr>
          <w:rFonts w:ascii="Times New Roman" w:eastAsia="Times New Roman" w:hAnsi="Times New Roman" w:cs="Times New Roman"/>
          <w:sz w:val="24"/>
          <w:szCs w:val="24"/>
          <w:lang w:eastAsia="ru-RU"/>
        </w:rPr>
        <w:t xml:space="preserve"> Самарской области</w:t>
      </w:r>
      <w:r w:rsidRPr="00955932">
        <w:rPr>
          <w:rFonts w:ascii="Times New Roman" w:eastAsia="Times New Roman" w:hAnsi="Times New Roman" w:cs="Times New Roman"/>
          <w:sz w:val="24"/>
          <w:szCs w:val="24"/>
          <w:lang w:eastAsia="ru-RU"/>
        </w:rPr>
        <w:t xml:space="preserve">, 446250, Самарская область, </w:t>
      </w:r>
      <w:proofErr w:type="spellStart"/>
      <w:r w:rsidRPr="00955932">
        <w:rPr>
          <w:rFonts w:ascii="Times New Roman" w:eastAsia="Times New Roman" w:hAnsi="Times New Roman" w:cs="Times New Roman"/>
          <w:sz w:val="24"/>
          <w:szCs w:val="24"/>
          <w:lang w:eastAsia="ru-RU"/>
        </w:rPr>
        <w:t>Безенчукский</w:t>
      </w:r>
      <w:proofErr w:type="spellEnd"/>
      <w:r w:rsidRPr="00955932">
        <w:rPr>
          <w:rFonts w:ascii="Times New Roman" w:eastAsia="Times New Roman" w:hAnsi="Times New Roman" w:cs="Times New Roman"/>
          <w:sz w:val="24"/>
          <w:szCs w:val="24"/>
          <w:lang w:eastAsia="ru-RU"/>
        </w:rPr>
        <w:t xml:space="preserve"> район, </w:t>
      </w:r>
      <w:proofErr w:type="spellStart"/>
      <w:r w:rsidRPr="00955932">
        <w:rPr>
          <w:rFonts w:ascii="Times New Roman" w:eastAsia="Times New Roman" w:hAnsi="Times New Roman" w:cs="Times New Roman"/>
          <w:sz w:val="24"/>
          <w:szCs w:val="24"/>
          <w:lang w:eastAsia="ru-RU"/>
        </w:rPr>
        <w:t>п.г.т</w:t>
      </w:r>
      <w:proofErr w:type="spellEnd"/>
      <w:r w:rsidRPr="00955932">
        <w:rPr>
          <w:rFonts w:ascii="Times New Roman" w:eastAsia="Times New Roman" w:hAnsi="Times New Roman" w:cs="Times New Roman"/>
          <w:sz w:val="24"/>
          <w:szCs w:val="24"/>
          <w:lang w:eastAsia="ru-RU"/>
        </w:rPr>
        <w:t xml:space="preserve">. </w:t>
      </w:r>
      <w:r w:rsidR="00723516" w:rsidRPr="00955932">
        <w:rPr>
          <w:rFonts w:ascii="Times New Roman" w:eastAsia="Times New Roman" w:hAnsi="Times New Roman" w:cs="Times New Roman"/>
          <w:sz w:val="24"/>
          <w:szCs w:val="24"/>
          <w:lang w:eastAsia="ru-RU"/>
        </w:rPr>
        <w:t>Безенчук, ул. Нефтяников, дом 12</w:t>
      </w:r>
      <w:r w:rsidRPr="00955932">
        <w:rPr>
          <w:rFonts w:ascii="Times New Roman" w:eastAsia="Times New Roman" w:hAnsi="Times New Roman" w:cs="Times New Roman"/>
          <w:sz w:val="24"/>
          <w:szCs w:val="24"/>
          <w:lang w:eastAsia="ru-RU"/>
        </w:rPr>
        <w:t xml:space="preserve">, </w:t>
      </w:r>
      <w:r w:rsidR="007E7140">
        <w:rPr>
          <w:rFonts w:ascii="Times New Roman" w:eastAsia="Times New Roman" w:hAnsi="Times New Roman" w:cs="Times New Roman"/>
          <w:sz w:val="24"/>
          <w:szCs w:val="24"/>
          <w:lang w:eastAsia="ru-RU"/>
        </w:rPr>
        <w:t>тел.(84676)21451</w:t>
      </w:r>
      <w:r w:rsidR="006706CB" w:rsidRPr="00955932">
        <w:rPr>
          <w:rFonts w:ascii="Times New Roman" w:eastAsia="Times New Roman" w:hAnsi="Times New Roman" w:cs="Times New Roman"/>
          <w:sz w:val="24"/>
          <w:szCs w:val="24"/>
          <w:lang w:eastAsia="ru-RU"/>
        </w:rPr>
        <w:t>,(84676)21835</w:t>
      </w:r>
      <w:r w:rsidR="00955932">
        <w:rPr>
          <w:rFonts w:ascii="Times New Roman" w:eastAsia="Times New Roman" w:hAnsi="Times New Roman" w:cs="Times New Roman"/>
          <w:sz w:val="24"/>
          <w:szCs w:val="24"/>
          <w:lang w:eastAsia="ru-RU"/>
        </w:rPr>
        <w:t xml:space="preserve">. </w:t>
      </w:r>
    </w:p>
    <w:p w:rsidR="002A43B7" w:rsidRPr="00955932" w:rsidRDefault="002A43B7" w:rsidP="00955932">
      <w:pPr>
        <w:spacing w:after="0" w:line="240" w:lineRule="auto"/>
        <w:jc w:val="both"/>
        <w:rPr>
          <w:rStyle w:val="a3"/>
          <w:rFonts w:ascii="Times New Roman" w:eastAsia="Times New Roman" w:hAnsi="Times New Roman" w:cs="Times New Roman"/>
          <w:color w:val="auto"/>
          <w:sz w:val="24"/>
          <w:szCs w:val="24"/>
          <w:u w:val="none"/>
          <w:lang w:eastAsia="ru-RU"/>
        </w:rPr>
      </w:pPr>
      <w:r w:rsidRPr="00955932">
        <w:rPr>
          <w:rFonts w:ascii="Times New Roman" w:eastAsia="Times New Roman" w:hAnsi="Times New Roman" w:cs="Times New Roman"/>
          <w:sz w:val="24"/>
          <w:szCs w:val="24"/>
          <w:lang w:eastAsia="ru-RU"/>
        </w:rPr>
        <w:t>E-</w:t>
      </w:r>
      <w:proofErr w:type="spellStart"/>
      <w:r w:rsidRPr="00955932">
        <w:rPr>
          <w:rFonts w:ascii="Times New Roman" w:eastAsia="Times New Roman" w:hAnsi="Times New Roman" w:cs="Times New Roman"/>
          <w:sz w:val="24"/>
          <w:szCs w:val="24"/>
          <w:lang w:eastAsia="ru-RU"/>
        </w:rPr>
        <w:t>mail</w:t>
      </w:r>
      <w:proofErr w:type="spellEnd"/>
      <w:r w:rsidRPr="00955932">
        <w:rPr>
          <w:rFonts w:ascii="Times New Roman" w:eastAsia="Times New Roman" w:hAnsi="Times New Roman" w:cs="Times New Roman"/>
          <w:sz w:val="24"/>
          <w:szCs w:val="24"/>
          <w:lang w:eastAsia="ru-RU"/>
        </w:rPr>
        <w:t>: </w:t>
      </w:r>
      <w:hyperlink r:id="rId9" w:history="1">
        <w:r w:rsidR="006706CB" w:rsidRPr="00955932">
          <w:rPr>
            <w:rStyle w:val="a3"/>
            <w:rFonts w:ascii="Times New Roman" w:eastAsia="Times New Roman" w:hAnsi="Times New Roman" w:cs="Times New Roman"/>
            <w:sz w:val="24"/>
            <w:szCs w:val="24"/>
            <w:lang w:val="en-US" w:eastAsia="ru-RU"/>
          </w:rPr>
          <w:t>gp</w:t>
        </w:r>
        <w:r w:rsidR="006706CB" w:rsidRPr="00955932">
          <w:rPr>
            <w:rStyle w:val="a3"/>
            <w:rFonts w:ascii="Times New Roman" w:eastAsia="Times New Roman" w:hAnsi="Times New Roman" w:cs="Times New Roman"/>
            <w:sz w:val="24"/>
            <w:szCs w:val="24"/>
            <w:lang w:eastAsia="ru-RU"/>
          </w:rPr>
          <w:t>-</w:t>
        </w:r>
        <w:r w:rsidR="006706CB" w:rsidRPr="00955932">
          <w:rPr>
            <w:rStyle w:val="a3"/>
            <w:rFonts w:ascii="Times New Roman" w:eastAsia="Times New Roman" w:hAnsi="Times New Roman" w:cs="Times New Roman"/>
            <w:sz w:val="24"/>
            <w:szCs w:val="24"/>
            <w:lang w:val="en-US" w:eastAsia="ru-RU"/>
          </w:rPr>
          <w:t>bezenchukso</w:t>
        </w:r>
        <w:r w:rsidR="006706CB" w:rsidRPr="00955932">
          <w:rPr>
            <w:rStyle w:val="a3"/>
            <w:rFonts w:ascii="Times New Roman" w:eastAsia="Times New Roman" w:hAnsi="Times New Roman" w:cs="Times New Roman"/>
            <w:sz w:val="24"/>
            <w:szCs w:val="24"/>
            <w:lang w:eastAsia="ru-RU"/>
          </w:rPr>
          <w:t>@</w:t>
        </w:r>
        <w:r w:rsidR="006706CB" w:rsidRPr="00955932">
          <w:rPr>
            <w:rStyle w:val="a3"/>
            <w:rFonts w:ascii="Times New Roman" w:eastAsia="Times New Roman" w:hAnsi="Times New Roman" w:cs="Times New Roman"/>
            <w:sz w:val="24"/>
            <w:szCs w:val="24"/>
            <w:lang w:val="en-US" w:eastAsia="ru-RU"/>
          </w:rPr>
          <w:t>yandex</w:t>
        </w:r>
        <w:r w:rsidR="006706CB" w:rsidRPr="00955932">
          <w:rPr>
            <w:rStyle w:val="a3"/>
            <w:rFonts w:ascii="Times New Roman" w:eastAsia="Times New Roman" w:hAnsi="Times New Roman" w:cs="Times New Roman"/>
            <w:sz w:val="24"/>
            <w:szCs w:val="24"/>
            <w:lang w:eastAsia="ru-RU"/>
          </w:rPr>
          <w:t>.</w:t>
        </w:r>
        <w:proofErr w:type="spellStart"/>
        <w:r w:rsidR="006706CB" w:rsidRPr="00955932">
          <w:rPr>
            <w:rStyle w:val="a3"/>
            <w:rFonts w:ascii="Times New Roman" w:eastAsia="Times New Roman" w:hAnsi="Times New Roman" w:cs="Times New Roman"/>
            <w:sz w:val="24"/>
            <w:szCs w:val="24"/>
            <w:lang w:val="en-US" w:eastAsia="ru-RU"/>
          </w:rPr>
          <w:t>ru</w:t>
        </w:r>
        <w:proofErr w:type="spellEnd"/>
      </w:hyperlink>
    </w:p>
    <w:p w:rsidR="002A43B7" w:rsidRPr="00955932" w:rsidRDefault="002A43B7" w:rsidP="00A55A94">
      <w:pPr>
        <w:spacing w:after="0" w:line="240" w:lineRule="auto"/>
        <w:ind w:firstLine="709"/>
        <w:jc w:val="both"/>
        <w:rPr>
          <w:rFonts w:ascii="Times New Roman" w:eastAsia="Times New Roman" w:hAnsi="Times New Roman" w:cs="Times New Roman"/>
          <w:sz w:val="24"/>
          <w:szCs w:val="24"/>
          <w:u w:val="single"/>
          <w:lang w:eastAsia="ru-RU"/>
        </w:rPr>
      </w:pPr>
    </w:p>
    <w:p w:rsidR="002A43B7" w:rsidRPr="00955932" w:rsidRDefault="002A43B7" w:rsidP="00A55A94">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Орган власти, принявший решение о прове</w:t>
      </w:r>
      <w:bookmarkStart w:id="0" w:name="_GoBack"/>
      <w:bookmarkEnd w:id="0"/>
      <w:r w:rsidRPr="00955932">
        <w:rPr>
          <w:rFonts w:ascii="Times New Roman" w:eastAsia="Times New Roman" w:hAnsi="Times New Roman" w:cs="Times New Roman"/>
          <w:b/>
          <w:sz w:val="24"/>
          <w:szCs w:val="24"/>
          <w:u w:val="single"/>
          <w:lang w:eastAsia="ru-RU"/>
        </w:rPr>
        <w:t>ден</w:t>
      </w:r>
      <w:proofErr w:type="gramStart"/>
      <w:r w:rsidRPr="00955932">
        <w:rPr>
          <w:rFonts w:ascii="Times New Roman" w:eastAsia="Times New Roman" w:hAnsi="Times New Roman" w:cs="Times New Roman"/>
          <w:b/>
          <w:sz w:val="24"/>
          <w:szCs w:val="24"/>
          <w:u w:val="single"/>
          <w:lang w:eastAsia="ru-RU"/>
        </w:rPr>
        <w:t>ии ау</w:t>
      </w:r>
      <w:proofErr w:type="gramEnd"/>
      <w:r w:rsidRPr="00955932">
        <w:rPr>
          <w:rFonts w:ascii="Times New Roman" w:eastAsia="Times New Roman" w:hAnsi="Times New Roman" w:cs="Times New Roman"/>
          <w:b/>
          <w:sz w:val="24"/>
          <w:szCs w:val="24"/>
          <w:u w:val="single"/>
          <w:lang w:eastAsia="ru-RU"/>
        </w:rPr>
        <w:t>кциона:</w:t>
      </w:r>
      <w:r w:rsidRPr="00955932">
        <w:rPr>
          <w:rFonts w:ascii="Times New Roman" w:eastAsia="Times New Roman" w:hAnsi="Times New Roman" w:cs="Times New Roman"/>
          <w:sz w:val="24"/>
          <w:szCs w:val="24"/>
          <w:lang w:eastAsia="ru-RU"/>
        </w:rPr>
        <w:t> </w:t>
      </w:r>
      <w:r w:rsidR="00DF7356" w:rsidRPr="00955932">
        <w:rPr>
          <w:rFonts w:ascii="Times New Roman" w:eastAsia="Times New Roman" w:hAnsi="Times New Roman" w:cs="Times New Roman"/>
          <w:sz w:val="24"/>
          <w:szCs w:val="24"/>
          <w:lang w:eastAsia="ru-RU"/>
        </w:rPr>
        <w:t>А</w:t>
      </w:r>
      <w:r w:rsidRPr="00955932">
        <w:rPr>
          <w:rFonts w:ascii="Times New Roman" w:eastAsia="Times New Roman" w:hAnsi="Times New Roman" w:cs="Times New Roman"/>
          <w:sz w:val="24"/>
          <w:szCs w:val="24"/>
          <w:lang w:eastAsia="ru-RU"/>
        </w:rPr>
        <w:t xml:space="preserve">дминистрация </w:t>
      </w:r>
      <w:r w:rsidR="006706CB" w:rsidRPr="00955932">
        <w:rPr>
          <w:rFonts w:ascii="Times New Roman" w:eastAsia="Times New Roman" w:hAnsi="Times New Roman" w:cs="Times New Roman"/>
          <w:sz w:val="24"/>
          <w:szCs w:val="24"/>
          <w:lang w:eastAsia="ru-RU"/>
        </w:rPr>
        <w:t xml:space="preserve">городского поселения Безенчук </w:t>
      </w:r>
      <w:r w:rsidRPr="00955932">
        <w:rPr>
          <w:rFonts w:ascii="Times New Roman" w:eastAsia="Times New Roman" w:hAnsi="Times New Roman" w:cs="Times New Roman"/>
          <w:sz w:val="24"/>
          <w:szCs w:val="24"/>
          <w:lang w:eastAsia="ru-RU"/>
        </w:rPr>
        <w:t xml:space="preserve">муниципального района </w:t>
      </w:r>
      <w:proofErr w:type="spellStart"/>
      <w:r w:rsidRPr="00955932">
        <w:rPr>
          <w:rFonts w:ascii="Times New Roman" w:eastAsia="Times New Roman" w:hAnsi="Times New Roman" w:cs="Times New Roman"/>
          <w:sz w:val="24"/>
          <w:szCs w:val="24"/>
          <w:lang w:eastAsia="ru-RU"/>
        </w:rPr>
        <w:t>Безенчукский</w:t>
      </w:r>
      <w:proofErr w:type="spellEnd"/>
      <w:r w:rsidRPr="00955932">
        <w:rPr>
          <w:rFonts w:ascii="Times New Roman" w:eastAsia="Times New Roman" w:hAnsi="Times New Roman" w:cs="Times New Roman"/>
          <w:sz w:val="24"/>
          <w:szCs w:val="24"/>
          <w:lang w:eastAsia="ru-RU"/>
        </w:rPr>
        <w:t xml:space="preserve"> Самарской области (постановление Администрации</w:t>
      </w:r>
      <w:r w:rsidR="006706CB" w:rsidRPr="00955932">
        <w:rPr>
          <w:rFonts w:ascii="Times New Roman" w:eastAsia="Times New Roman" w:hAnsi="Times New Roman" w:cs="Times New Roman"/>
          <w:sz w:val="24"/>
          <w:szCs w:val="24"/>
          <w:lang w:eastAsia="ru-RU"/>
        </w:rPr>
        <w:t xml:space="preserve"> городского поселения Безенчук </w:t>
      </w:r>
      <w:r w:rsidRPr="00955932">
        <w:rPr>
          <w:rFonts w:ascii="Times New Roman" w:eastAsia="Times New Roman" w:hAnsi="Times New Roman" w:cs="Times New Roman"/>
          <w:sz w:val="24"/>
          <w:szCs w:val="24"/>
          <w:lang w:eastAsia="ru-RU"/>
        </w:rPr>
        <w:t xml:space="preserve">муниципального района </w:t>
      </w:r>
      <w:proofErr w:type="spellStart"/>
      <w:r w:rsidRPr="00955932">
        <w:rPr>
          <w:rFonts w:ascii="Times New Roman" w:eastAsia="Times New Roman" w:hAnsi="Times New Roman" w:cs="Times New Roman"/>
          <w:sz w:val="24"/>
          <w:szCs w:val="24"/>
          <w:lang w:eastAsia="ru-RU"/>
        </w:rPr>
        <w:t>Безенчукский</w:t>
      </w:r>
      <w:proofErr w:type="spellEnd"/>
      <w:r w:rsidRPr="00955932">
        <w:rPr>
          <w:rFonts w:ascii="Times New Roman" w:eastAsia="Times New Roman" w:hAnsi="Times New Roman" w:cs="Times New Roman"/>
          <w:sz w:val="24"/>
          <w:szCs w:val="24"/>
          <w:lang w:eastAsia="ru-RU"/>
        </w:rPr>
        <w:t xml:space="preserve"> Самарской </w:t>
      </w:r>
      <w:r w:rsidRPr="00806060">
        <w:rPr>
          <w:rFonts w:ascii="Times New Roman" w:eastAsia="Times New Roman" w:hAnsi="Times New Roman" w:cs="Times New Roman"/>
          <w:sz w:val="24"/>
          <w:szCs w:val="24"/>
          <w:lang w:eastAsia="ru-RU"/>
        </w:rPr>
        <w:t>области</w:t>
      </w:r>
      <w:r w:rsidR="00495E55" w:rsidRPr="00806060">
        <w:rPr>
          <w:rFonts w:ascii="Times New Roman" w:eastAsia="Times New Roman" w:hAnsi="Times New Roman" w:cs="Times New Roman"/>
          <w:sz w:val="24"/>
          <w:szCs w:val="24"/>
          <w:lang w:eastAsia="ru-RU"/>
        </w:rPr>
        <w:t xml:space="preserve"> от </w:t>
      </w:r>
      <w:r w:rsidR="00514830">
        <w:rPr>
          <w:rFonts w:ascii="Times New Roman" w:eastAsia="Times New Roman" w:hAnsi="Times New Roman" w:cs="Times New Roman"/>
          <w:sz w:val="24"/>
          <w:szCs w:val="24"/>
          <w:lang w:eastAsia="ru-RU"/>
        </w:rPr>
        <w:t>09.07.2025</w:t>
      </w:r>
      <w:r w:rsidR="00495E55" w:rsidRPr="00781459">
        <w:rPr>
          <w:rFonts w:ascii="Times New Roman" w:eastAsia="Times New Roman" w:hAnsi="Times New Roman" w:cs="Times New Roman"/>
          <w:sz w:val="24"/>
          <w:szCs w:val="24"/>
          <w:lang w:eastAsia="ru-RU"/>
        </w:rPr>
        <w:t xml:space="preserve"> №</w:t>
      </w:r>
      <w:r w:rsidR="00723516" w:rsidRPr="00781459">
        <w:rPr>
          <w:rFonts w:ascii="Times New Roman" w:eastAsia="Times New Roman" w:hAnsi="Times New Roman" w:cs="Times New Roman"/>
          <w:sz w:val="24"/>
          <w:szCs w:val="24"/>
          <w:lang w:eastAsia="ru-RU"/>
        </w:rPr>
        <w:t xml:space="preserve"> </w:t>
      </w:r>
      <w:r w:rsidR="00514830">
        <w:rPr>
          <w:rFonts w:ascii="Times New Roman" w:eastAsia="Times New Roman" w:hAnsi="Times New Roman" w:cs="Times New Roman"/>
          <w:sz w:val="24"/>
          <w:szCs w:val="24"/>
          <w:lang w:eastAsia="ru-RU"/>
        </w:rPr>
        <w:t>286</w:t>
      </w:r>
      <w:r w:rsidRPr="00781459">
        <w:rPr>
          <w:rFonts w:ascii="Times New Roman" w:eastAsia="Times New Roman" w:hAnsi="Times New Roman" w:cs="Times New Roman"/>
          <w:sz w:val="24"/>
          <w:szCs w:val="24"/>
          <w:lang w:eastAsia="ru-RU"/>
        </w:rPr>
        <w:t>).</w:t>
      </w:r>
    </w:p>
    <w:p w:rsidR="0021219D" w:rsidRPr="00955932" w:rsidRDefault="0021219D" w:rsidP="00312535">
      <w:pPr>
        <w:spacing w:after="0" w:line="240" w:lineRule="auto"/>
        <w:ind w:firstLine="709"/>
        <w:jc w:val="both"/>
        <w:rPr>
          <w:rFonts w:ascii="Times New Roman" w:eastAsia="Times New Roman" w:hAnsi="Times New Roman" w:cs="Times New Roman"/>
          <w:sz w:val="24"/>
          <w:szCs w:val="24"/>
          <w:lang w:eastAsia="ru-RU"/>
        </w:rPr>
      </w:pPr>
    </w:p>
    <w:p w:rsidR="00312535" w:rsidRPr="00955932" w:rsidRDefault="00312535" w:rsidP="0031253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Форма торгов:</w:t>
      </w:r>
      <w:r w:rsidRPr="00955932">
        <w:rPr>
          <w:rFonts w:ascii="Times New Roman" w:eastAsia="Times New Roman" w:hAnsi="Times New Roman" w:cs="Times New Roman"/>
          <w:sz w:val="24"/>
          <w:szCs w:val="24"/>
          <w:lang w:eastAsia="ru-RU"/>
        </w:rPr>
        <w:t> </w:t>
      </w:r>
      <w:r w:rsidR="00E9127E" w:rsidRPr="00955932">
        <w:rPr>
          <w:rFonts w:ascii="Times New Roman" w:eastAsia="Times New Roman" w:hAnsi="Times New Roman" w:cs="Times New Roman"/>
          <w:sz w:val="24"/>
          <w:szCs w:val="24"/>
          <w:lang w:eastAsia="ru-RU"/>
        </w:rPr>
        <w:t>аукцион в электронной форме, открытый по составу участников и по форме подачи предложений о цене имущества</w:t>
      </w:r>
      <w:r w:rsidRPr="00955932">
        <w:rPr>
          <w:rFonts w:ascii="Times New Roman" w:eastAsia="Times New Roman" w:hAnsi="Times New Roman" w:cs="Times New Roman"/>
          <w:sz w:val="24"/>
          <w:szCs w:val="24"/>
          <w:lang w:eastAsia="ru-RU"/>
        </w:rPr>
        <w:t>.</w:t>
      </w:r>
    </w:p>
    <w:p w:rsidR="00E9127E" w:rsidRPr="00955932" w:rsidRDefault="00E9127E" w:rsidP="00E9127E">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b/>
          <w:sz w:val="24"/>
          <w:szCs w:val="24"/>
          <w:u w:val="single"/>
          <w:lang w:eastAsia="ru-RU"/>
        </w:rPr>
        <w:t xml:space="preserve">Электронная </w:t>
      </w:r>
      <w:r w:rsidRPr="00955932">
        <w:rPr>
          <w:rFonts w:ascii="Times New Roman" w:eastAsia="Times New Roman" w:hAnsi="Times New Roman" w:cs="Times New Roman"/>
          <w:sz w:val="24"/>
          <w:szCs w:val="24"/>
          <w:lang w:eastAsia="ru-RU"/>
        </w:rPr>
        <w:t xml:space="preserve">площадка - РТС-Тендер – </w:t>
      </w:r>
      <w:proofErr w:type="spellStart"/>
      <w:r w:rsidRPr="00955932">
        <w:rPr>
          <w:rFonts w:ascii="Times New Roman" w:eastAsia="Times New Roman" w:hAnsi="Times New Roman" w:cs="Times New Roman"/>
          <w:sz w:val="24"/>
          <w:szCs w:val="24"/>
          <w:lang w:val="en-US" w:eastAsia="ru-RU"/>
        </w:rPr>
        <w:t>rts</w:t>
      </w:r>
      <w:proofErr w:type="spellEnd"/>
      <w:r w:rsidRPr="00955932">
        <w:rPr>
          <w:rFonts w:ascii="Times New Roman" w:eastAsia="Times New Roman" w:hAnsi="Times New Roman" w:cs="Times New Roman"/>
          <w:sz w:val="24"/>
          <w:szCs w:val="24"/>
          <w:lang w:eastAsia="ru-RU"/>
        </w:rPr>
        <w:t>-</w:t>
      </w:r>
      <w:r w:rsidRPr="00955932">
        <w:rPr>
          <w:rFonts w:ascii="Times New Roman" w:eastAsia="Times New Roman" w:hAnsi="Times New Roman" w:cs="Times New Roman"/>
          <w:sz w:val="24"/>
          <w:szCs w:val="24"/>
          <w:lang w:val="en-US" w:eastAsia="ru-RU"/>
        </w:rPr>
        <w:t>tender</w:t>
      </w:r>
      <w:r w:rsidRPr="00955932">
        <w:rPr>
          <w:rFonts w:ascii="Times New Roman" w:eastAsia="Times New Roman" w:hAnsi="Times New Roman" w:cs="Times New Roman"/>
          <w:sz w:val="24"/>
          <w:szCs w:val="24"/>
          <w:lang w:eastAsia="ru-RU"/>
        </w:rPr>
        <w:t>.</w:t>
      </w:r>
      <w:proofErr w:type="spellStart"/>
      <w:r w:rsidRPr="00955932">
        <w:rPr>
          <w:rFonts w:ascii="Times New Roman" w:eastAsia="Times New Roman" w:hAnsi="Times New Roman" w:cs="Times New Roman"/>
          <w:sz w:val="24"/>
          <w:szCs w:val="24"/>
          <w:lang w:val="en-US" w:eastAsia="ru-RU"/>
        </w:rPr>
        <w:t>ru</w:t>
      </w:r>
      <w:proofErr w:type="spellEnd"/>
    </w:p>
    <w:p w:rsidR="00E9127E" w:rsidRPr="00955932" w:rsidRDefault="00E9127E" w:rsidP="00312535">
      <w:pPr>
        <w:tabs>
          <w:tab w:val="left" w:pos="709"/>
        </w:tabs>
        <w:spacing w:after="0" w:line="240" w:lineRule="auto"/>
        <w:ind w:right="142" w:firstLine="709"/>
        <w:jc w:val="both"/>
        <w:rPr>
          <w:rFonts w:ascii="Times New Roman" w:eastAsia="Times New Roman" w:hAnsi="Times New Roman" w:cs="Times New Roman"/>
          <w:sz w:val="24"/>
          <w:szCs w:val="24"/>
          <w:lang w:eastAsia="ru-RU"/>
        </w:rPr>
      </w:pPr>
    </w:p>
    <w:p w:rsidR="00E9127E" w:rsidRPr="00955932" w:rsidRDefault="00F848D7" w:rsidP="00312535">
      <w:pPr>
        <w:tabs>
          <w:tab w:val="left" w:pos="709"/>
        </w:tabs>
        <w:spacing w:after="0" w:line="240" w:lineRule="auto"/>
        <w:ind w:right="142" w:firstLine="709"/>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Лот № 1</w:t>
      </w:r>
    </w:p>
    <w:p w:rsidR="001959D0" w:rsidRPr="00514830" w:rsidRDefault="00102594" w:rsidP="00514830">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земельный участок</w:t>
      </w:r>
      <w:r w:rsidR="001959D0" w:rsidRPr="001959D0">
        <w:rPr>
          <w:rFonts w:ascii="Times New Roman" w:eastAsia="Times New Roman" w:hAnsi="Times New Roman" w:cs="Times New Roman"/>
          <w:bCs/>
          <w:sz w:val="24"/>
          <w:szCs w:val="24"/>
          <w:lang w:eastAsia="ru-RU"/>
        </w:rPr>
        <w:t xml:space="preserve"> из земель населенных пунктов с к</w:t>
      </w:r>
      <w:r w:rsidR="00514830">
        <w:rPr>
          <w:rFonts w:ascii="Times New Roman" w:eastAsia="Times New Roman" w:hAnsi="Times New Roman" w:cs="Times New Roman"/>
          <w:bCs/>
          <w:sz w:val="24"/>
          <w:szCs w:val="24"/>
          <w:lang w:eastAsia="ru-RU"/>
        </w:rPr>
        <w:t>адастровым номером 63:12:1402014:45, площадью 1901</w:t>
      </w:r>
      <w:r w:rsidR="001959D0" w:rsidRPr="001959D0">
        <w:rPr>
          <w:rFonts w:ascii="Times New Roman" w:eastAsia="Times New Roman" w:hAnsi="Times New Roman" w:cs="Times New Roman"/>
          <w:bCs/>
          <w:sz w:val="24"/>
          <w:szCs w:val="24"/>
          <w:lang w:eastAsia="ru-RU"/>
        </w:rPr>
        <w:t xml:space="preserve"> </w:t>
      </w:r>
      <w:proofErr w:type="spellStart"/>
      <w:r w:rsidR="001959D0" w:rsidRPr="001959D0">
        <w:rPr>
          <w:rFonts w:ascii="Times New Roman" w:eastAsia="Times New Roman" w:hAnsi="Times New Roman" w:cs="Times New Roman"/>
          <w:bCs/>
          <w:sz w:val="24"/>
          <w:szCs w:val="24"/>
          <w:lang w:eastAsia="ru-RU"/>
        </w:rPr>
        <w:t>кв.м</w:t>
      </w:r>
      <w:proofErr w:type="spellEnd"/>
      <w:r w:rsidR="001959D0" w:rsidRPr="001959D0">
        <w:rPr>
          <w:rFonts w:ascii="Times New Roman" w:eastAsia="Times New Roman" w:hAnsi="Times New Roman" w:cs="Times New Roman"/>
          <w:bCs/>
          <w:sz w:val="24"/>
          <w:szCs w:val="24"/>
          <w:lang w:eastAsia="ru-RU"/>
        </w:rPr>
        <w:t>. с расположенным на нем нежилым зданием с к</w:t>
      </w:r>
      <w:r w:rsidR="00514830">
        <w:rPr>
          <w:rFonts w:ascii="Times New Roman" w:eastAsia="Times New Roman" w:hAnsi="Times New Roman" w:cs="Times New Roman"/>
          <w:bCs/>
          <w:sz w:val="24"/>
          <w:szCs w:val="24"/>
          <w:lang w:eastAsia="ru-RU"/>
        </w:rPr>
        <w:t>адастровым номером 63:12:1402014:59, площадью 202,4</w:t>
      </w:r>
      <w:r w:rsidR="001959D0" w:rsidRPr="001959D0">
        <w:rPr>
          <w:rFonts w:ascii="Times New Roman" w:eastAsia="Times New Roman" w:hAnsi="Times New Roman" w:cs="Times New Roman"/>
          <w:bCs/>
          <w:sz w:val="24"/>
          <w:szCs w:val="24"/>
          <w:lang w:eastAsia="ru-RU"/>
        </w:rPr>
        <w:t xml:space="preserve"> </w:t>
      </w:r>
      <w:proofErr w:type="spellStart"/>
      <w:r w:rsidR="001959D0" w:rsidRPr="001959D0">
        <w:rPr>
          <w:rFonts w:ascii="Times New Roman" w:eastAsia="Times New Roman" w:hAnsi="Times New Roman" w:cs="Times New Roman"/>
          <w:bCs/>
          <w:sz w:val="24"/>
          <w:szCs w:val="24"/>
          <w:lang w:eastAsia="ru-RU"/>
        </w:rPr>
        <w:t>кв.м</w:t>
      </w:r>
      <w:proofErr w:type="spellEnd"/>
      <w:r w:rsidR="001959D0" w:rsidRPr="001959D0">
        <w:rPr>
          <w:rFonts w:ascii="Times New Roman" w:eastAsia="Times New Roman" w:hAnsi="Times New Roman" w:cs="Times New Roman"/>
          <w:bCs/>
          <w:sz w:val="24"/>
          <w:szCs w:val="24"/>
          <w:lang w:eastAsia="ru-RU"/>
        </w:rPr>
        <w:t>., расположенных по адресу: Самарска</w:t>
      </w:r>
      <w:r w:rsidR="00514830">
        <w:rPr>
          <w:rFonts w:ascii="Times New Roman" w:eastAsia="Times New Roman" w:hAnsi="Times New Roman" w:cs="Times New Roman"/>
          <w:bCs/>
          <w:sz w:val="24"/>
          <w:szCs w:val="24"/>
          <w:lang w:eastAsia="ru-RU"/>
        </w:rPr>
        <w:t xml:space="preserve">я область, </w:t>
      </w:r>
      <w:proofErr w:type="spellStart"/>
      <w:r w:rsidR="00514830">
        <w:rPr>
          <w:rFonts w:ascii="Times New Roman" w:eastAsia="Times New Roman" w:hAnsi="Times New Roman" w:cs="Times New Roman"/>
          <w:bCs/>
          <w:sz w:val="24"/>
          <w:szCs w:val="24"/>
          <w:lang w:eastAsia="ru-RU"/>
        </w:rPr>
        <w:t>Безенчукский</w:t>
      </w:r>
      <w:proofErr w:type="spellEnd"/>
      <w:r w:rsidR="00514830">
        <w:rPr>
          <w:rFonts w:ascii="Times New Roman" w:eastAsia="Times New Roman" w:hAnsi="Times New Roman" w:cs="Times New Roman"/>
          <w:bCs/>
          <w:sz w:val="24"/>
          <w:szCs w:val="24"/>
          <w:lang w:eastAsia="ru-RU"/>
        </w:rPr>
        <w:t xml:space="preserve"> район, </w:t>
      </w:r>
      <w:proofErr w:type="spellStart"/>
      <w:r w:rsidR="00514830">
        <w:rPr>
          <w:rFonts w:ascii="Times New Roman" w:eastAsia="Times New Roman" w:hAnsi="Times New Roman" w:cs="Times New Roman"/>
          <w:bCs/>
          <w:sz w:val="24"/>
          <w:szCs w:val="24"/>
          <w:lang w:eastAsia="ru-RU"/>
        </w:rPr>
        <w:t>пгт</w:t>
      </w:r>
      <w:proofErr w:type="spellEnd"/>
      <w:r w:rsidR="00514830">
        <w:rPr>
          <w:rFonts w:ascii="Times New Roman" w:eastAsia="Times New Roman" w:hAnsi="Times New Roman" w:cs="Times New Roman"/>
          <w:bCs/>
          <w:sz w:val="24"/>
          <w:szCs w:val="24"/>
          <w:lang w:eastAsia="ru-RU"/>
        </w:rPr>
        <w:t>. Безенчук, ул. Центральная, д. 9</w:t>
      </w:r>
      <w:r w:rsidR="001959D0" w:rsidRPr="001959D0">
        <w:rPr>
          <w:rFonts w:ascii="Times New Roman" w:eastAsia="Times New Roman" w:hAnsi="Times New Roman" w:cs="Times New Roman"/>
          <w:bCs/>
          <w:sz w:val="24"/>
          <w:szCs w:val="24"/>
          <w:lang w:eastAsia="ru-RU"/>
        </w:rPr>
        <w:t>.</w:t>
      </w:r>
    </w:p>
    <w:p w:rsidR="00514830" w:rsidRDefault="007E7140" w:rsidP="007E7140">
      <w:pPr>
        <w:spacing w:after="0" w:line="240" w:lineRule="auto"/>
        <w:ind w:firstLine="709"/>
        <w:jc w:val="both"/>
        <w:rPr>
          <w:rFonts w:ascii="Times New Roman" w:eastAsia="Times New Roman" w:hAnsi="Times New Roman" w:cs="Times New Roman"/>
          <w:sz w:val="24"/>
          <w:szCs w:val="24"/>
          <w:lang w:eastAsia="ru-RU"/>
        </w:rPr>
      </w:pPr>
      <w:r w:rsidRPr="007E7140">
        <w:rPr>
          <w:rFonts w:ascii="Times New Roman" w:eastAsia="Times New Roman" w:hAnsi="Times New Roman" w:cs="Times New Roman"/>
          <w:sz w:val="24"/>
          <w:szCs w:val="24"/>
          <w:lang w:eastAsia="ru-RU"/>
        </w:rPr>
        <w:t xml:space="preserve">Начальная цена предмета аукциона установлена в размере </w:t>
      </w:r>
      <w:r w:rsidR="00514830">
        <w:rPr>
          <w:rFonts w:ascii="Times New Roman" w:eastAsia="Times New Roman" w:hAnsi="Times New Roman" w:cs="Times New Roman"/>
          <w:sz w:val="24"/>
          <w:szCs w:val="24"/>
          <w:lang w:eastAsia="ru-RU"/>
        </w:rPr>
        <w:t>1 454 747,00, без учета НДС.</w:t>
      </w:r>
    </w:p>
    <w:p w:rsidR="00514830" w:rsidRDefault="00E9127E" w:rsidP="006B1BF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hAnsi="Times New Roman"/>
          <w:sz w:val="24"/>
          <w:szCs w:val="24"/>
        </w:rPr>
        <w:t>«</w:t>
      </w:r>
      <w:r w:rsidR="00514830">
        <w:rPr>
          <w:rFonts w:ascii="Times New Roman" w:eastAsia="Times New Roman" w:hAnsi="Times New Roman" w:cs="Times New Roman"/>
          <w:sz w:val="24"/>
          <w:szCs w:val="24"/>
          <w:lang w:eastAsia="ru-RU"/>
        </w:rPr>
        <w:t>Шаг аукциона» - 3</w:t>
      </w:r>
      <w:r w:rsidRPr="00955932">
        <w:rPr>
          <w:rFonts w:ascii="Times New Roman" w:eastAsia="Times New Roman" w:hAnsi="Times New Roman" w:cs="Times New Roman"/>
          <w:sz w:val="24"/>
          <w:szCs w:val="24"/>
          <w:lang w:eastAsia="ru-RU"/>
        </w:rPr>
        <w:t xml:space="preserve">% от начальной цены предмета аукциона составит </w:t>
      </w:r>
      <w:r w:rsidR="002A1B71" w:rsidRPr="002A1B71">
        <w:rPr>
          <w:rFonts w:ascii="Times New Roman" w:eastAsia="Times New Roman" w:hAnsi="Times New Roman" w:cs="Times New Roman"/>
          <w:sz w:val="24"/>
          <w:szCs w:val="24"/>
          <w:lang w:eastAsia="ru-RU"/>
        </w:rPr>
        <w:t>43 634,22</w:t>
      </w:r>
    </w:p>
    <w:p w:rsidR="00514830" w:rsidRPr="00514830" w:rsidRDefault="00E9127E" w:rsidP="00E9127E">
      <w:pPr>
        <w:tabs>
          <w:tab w:val="left" w:pos="709"/>
        </w:tabs>
        <w:spacing w:after="0" w:line="240" w:lineRule="auto"/>
        <w:ind w:right="142" w:firstLine="709"/>
        <w:jc w:val="both"/>
        <w:rPr>
          <w:rFonts w:ascii="Times New Roman" w:eastAsia="Times New Roman" w:hAnsi="Times New Roman" w:cs="Times New Roman"/>
          <w:sz w:val="24"/>
          <w:szCs w:val="24"/>
          <w:lang w:eastAsia="ru-RU"/>
        </w:rPr>
      </w:pPr>
      <w:r w:rsidRPr="00514830">
        <w:rPr>
          <w:rFonts w:ascii="Times New Roman" w:eastAsia="Times New Roman" w:hAnsi="Times New Roman" w:cs="Times New Roman"/>
          <w:sz w:val="24"/>
          <w:szCs w:val="24"/>
          <w:lang w:eastAsia="ru-RU"/>
        </w:rPr>
        <w:t xml:space="preserve">   Размер задатка </w:t>
      </w:r>
      <w:r w:rsidR="004A0AF1" w:rsidRPr="00514830">
        <w:rPr>
          <w:rFonts w:ascii="Times New Roman" w:eastAsia="Times New Roman" w:hAnsi="Times New Roman" w:cs="Times New Roman"/>
          <w:sz w:val="24"/>
          <w:szCs w:val="24"/>
          <w:lang w:eastAsia="ru-RU"/>
        </w:rPr>
        <w:t>1</w:t>
      </w:r>
      <w:r w:rsidRPr="00514830">
        <w:rPr>
          <w:rFonts w:ascii="Times New Roman" w:eastAsia="Times New Roman" w:hAnsi="Times New Roman" w:cs="Times New Roman"/>
          <w:sz w:val="24"/>
          <w:szCs w:val="24"/>
          <w:lang w:eastAsia="ru-RU"/>
        </w:rPr>
        <w:t xml:space="preserve">0% от начальной цены предмета аукциона составит </w:t>
      </w:r>
      <w:r w:rsidR="002A1B71" w:rsidRPr="002A1B71">
        <w:rPr>
          <w:rFonts w:ascii="Times New Roman" w:eastAsia="Times New Roman" w:hAnsi="Times New Roman" w:cs="Times New Roman"/>
          <w:sz w:val="24"/>
          <w:szCs w:val="24"/>
          <w:lang w:eastAsia="ru-RU"/>
        </w:rPr>
        <w:t>145 447,00</w:t>
      </w:r>
    </w:p>
    <w:p w:rsidR="00514830" w:rsidRPr="00514830" w:rsidRDefault="00514830" w:rsidP="00E9127E">
      <w:pPr>
        <w:tabs>
          <w:tab w:val="left" w:pos="709"/>
        </w:tabs>
        <w:spacing w:after="0" w:line="240" w:lineRule="auto"/>
        <w:ind w:right="142" w:firstLine="709"/>
        <w:jc w:val="both"/>
        <w:rPr>
          <w:rFonts w:ascii="Times New Roman" w:eastAsia="Times New Roman" w:hAnsi="Times New Roman" w:cs="Times New Roman"/>
          <w:sz w:val="24"/>
          <w:szCs w:val="24"/>
          <w:lang w:eastAsia="ru-RU"/>
        </w:rPr>
      </w:pPr>
    </w:p>
    <w:p w:rsidR="00E9127E" w:rsidRPr="00955932" w:rsidRDefault="00FC7AC3" w:rsidP="00E9127E">
      <w:pPr>
        <w:pStyle w:val="a4"/>
        <w:spacing w:after="0" w:line="240" w:lineRule="auto"/>
        <w:ind w:firstLine="709"/>
        <w:jc w:val="both"/>
        <w:rPr>
          <w:sz w:val="24"/>
          <w:szCs w:val="24"/>
        </w:rPr>
      </w:pPr>
      <w:r w:rsidRPr="00955932">
        <w:rPr>
          <w:sz w:val="24"/>
          <w:szCs w:val="24"/>
        </w:rPr>
        <w:t>Порядок внесения, реквизиты счета перечисления задатка установлены в соответствии с регламентом электронной площадки.</w:t>
      </w:r>
    </w:p>
    <w:p w:rsidR="000674E9" w:rsidRPr="00955932" w:rsidRDefault="00FC7AC3" w:rsidP="0031253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Настоящее информационное сообщение</w:t>
      </w:r>
      <w:r w:rsidR="000674E9" w:rsidRPr="00955932">
        <w:rPr>
          <w:rFonts w:ascii="Times New Roman" w:eastAsia="Times New Roman" w:hAnsi="Times New Roman" w:cs="Times New Roman"/>
          <w:sz w:val="24"/>
          <w:szCs w:val="24"/>
          <w:lang w:eastAsia="ru-RU"/>
        </w:rPr>
        <w:t xml:space="preserve"> является публичной офертой для заключения договора о задатке в соответствии со </w:t>
      </w:r>
      <w:hyperlink r:id="rId10" w:history="1">
        <w:r w:rsidR="000674E9" w:rsidRPr="00955932">
          <w:rPr>
            <w:rStyle w:val="a3"/>
            <w:rFonts w:ascii="Times New Roman" w:eastAsia="Times New Roman" w:hAnsi="Times New Roman" w:cs="Times New Roman"/>
            <w:color w:val="auto"/>
            <w:sz w:val="24"/>
            <w:szCs w:val="24"/>
            <w:u w:val="none"/>
            <w:lang w:eastAsia="ru-RU"/>
          </w:rPr>
          <w:t>статьей 437</w:t>
        </w:r>
      </w:hyperlink>
      <w:r w:rsidR="000674E9" w:rsidRPr="00955932">
        <w:rPr>
          <w:rFonts w:ascii="Times New Roman" w:eastAsia="Times New Roman" w:hAnsi="Times New Roman" w:cs="Times New Roman"/>
          <w:sz w:val="24"/>
          <w:szCs w:val="24"/>
          <w:lang w:eastAsia="ru-RU"/>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r w:rsidRPr="00955932">
        <w:rPr>
          <w:rFonts w:ascii="Times New Roman" w:eastAsia="Times New Roman" w:hAnsi="Times New Roman" w:cs="Times New Roman"/>
          <w:sz w:val="24"/>
          <w:szCs w:val="24"/>
          <w:lang w:eastAsia="ru-RU"/>
        </w:rPr>
        <w:t xml:space="preserve"> Задаток для участия в аукционе служит обеспечением исполнения обязательства победителя аукциона по заключению договора купли – продажи и оплате приобретенного на торгах имущества.</w:t>
      </w:r>
    </w:p>
    <w:p w:rsidR="00312535" w:rsidRPr="00955932" w:rsidRDefault="00742F32" w:rsidP="00312535">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 xml:space="preserve">Задаток победителя продажи муниципального имущества засчитывается в счет оплаты приобретаемого имущества и подлежит перечислению в бюджет соответствующего уровня бюджетной системы </w:t>
      </w:r>
      <w:r w:rsidRPr="00CD4D25">
        <w:rPr>
          <w:rFonts w:ascii="Times New Roman" w:eastAsia="Times New Roman" w:hAnsi="Times New Roman" w:cs="Times New Roman"/>
          <w:sz w:val="24"/>
          <w:szCs w:val="24"/>
          <w:lang w:eastAsia="ru-RU"/>
        </w:rPr>
        <w:t>РФ</w:t>
      </w:r>
      <w:r w:rsidRPr="00955932">
        <w:rPr>
          <w:rFonts w:ascii="Times New Roman" w:eastAsia="Times New Roman" w:hAnsi="Times New Roman" w:cs="Times New Roman"/>
          <w:sz w:val="24"/>
          <w:szCs w:val="24"/>
          <w:lang w:eastAsia="ru-RU"/>
        </w:rPr>
        <w:t>.</w:t>
      </w:r>
    </w:p>
    <w:p w:rsidR="00742F32" w:rsidRDefault="00742F32" w:rsidP="00742F32">
      <w:pPr>
        <w:spacing w:after="0" w:line="240" w:lineRule="auto"/>
        <w:ind w:firstLine="709"/>
        <w:jc w:val="both"/>
        <w:rPr>
          <w:rFonts w:ascii="Times New Roman" w:eastAsia="Times New Roman" w:hAnsi="Times New Roman" w:cs="Times New Roman"/>
          <w:sz w:val="24"/>
          <w:szCs w:val="24"/>
          <w:lang w:eastAsia="ru-RU"/>
        </w:rPr>
      </w:pPr>
      <w:r w:rsidRPr="00955932">
        <w:rPr>
          <w:rFonts w:ascii="Times New Roman" w:eastAsia="Times New Roman" w:hAnsi="Times New Roman" w:cs="Times New Roman"/>
          <w:sz w:val="24"/>
          <w:szCs w:val="24"/>
          <w:lang w:eastAsia="ru-RU"/>
        </w:rPr>
        <w:t xml:space="preserve">Суммы задатков возвращаются участникам аукциона, за исключением его победителя, в течение пяти календарных дней </w:t>
      </w:r>
      <w:proofErr w:type="gramStart"/>
      <w:r w:rsidRPr="00955932">
        <w:rPr>
          <w:rFonts w:ascii="Times New Roman" w:eastAsia="Times New Roman" w:hAnsi="Times New Roman" w:cs="Times New Roman"/>
          <w:sz w:val="24"/>
          <w:szCs w:val="24"/>
          <w:lang w:eastAsia="ru-RU"/>
        </w:rPr>
        <w:t>с даты подведения</w:t>
      </w:r>
      <w:proofErr w:type="gramEnd"/>
      <w:r w:rsidRPr="00955932">
        <w:rPr>
          <w:rFonts w:ascii="Times New Roman" w:eastAsia="Times New Roman" w:hAnsi="Times New Roman" w:cs="Times New Roman"/>
          <w:sz w:val="24"/>
          <w:szCs w:val="24"/>
          <w:lang w:eastAsia="ru-RU"/>
        </w:rPr>
        <w:t xml:space="preserve"> итогов аукциона.</w:t>
      </w:r>
    </w:p>
    <w:p w:rsidR="00192899" w:rsidRPr="00192899" w:rsidRDefault="00192899" w:rsidP="00192899">
      <w:pPr>
        <w:spacing w:after="0" w:line="240" w:lineRule="auto"/>
        <w:ind w:firstLine="709"/>
        <w:jc w:val="both"/>
        <w:rPr>
          <w:rFonts w:ascii="Times New Roman" w:eastAsia="Times New Roman" w:hAnsi="Times New Roman" w:cs="Times New Roman"/>
          <w:sz w:val="24"/>
          <w:szCs w:val="24"/>
          <w:lang w:eastAsia="ru-RU"/>
        </w:rPr>
      </w:pPr>
      <w:r w:rsidRPr="00192899">
        <w:rPr>
          <w:rFonts w:ascii="Times New Roman" w:eastAsia="Times New Roman" w:hAnsi="Times New Roman" w:cs="Times New Roman"/>
          <w:sz w:val="24"/>
          <w:szCs w:val="24"/>
          <w:lang w:eastAsia="ru-RU"/>
        </w:rPr>
        <w:t xml:space="preserve">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192899">
        <w:rPr>
          <w:rFonts w:ascii="Times New Roman" w:eastAsia="Times New Roman" w:hAnsi="Times New Roman" w:cs="Times New Roman"/>
          <w:sz w:val="24"/>
          <w:szCs w:val="24"/>
          <w:lang w:eastAsia="ru-RU"/>
        </w:rPr>
        <w:t>с даты подписания</w:t>
      </w:r>
      <w:proofErr w:type="gramEnd"/>
      <w:r w:rsidRPr="00192899">
        <w:rPr>
          <w:rFonts w:ascii="Times New Roman" w:eastAsia="Times New Roman" w:hAnsi="Times New Roman" w:cs="Times New Roman"/>
          <w:sz w:val="24"/>
          <w:szCs w:val="24"/>
          <w:lang w:eastAsia="ru-RU"/>
        </w:rPr>
        <w:t xml:space="preserve"> договора с победителем аукциона.</w:t>
      </w:r>
    </w:p>
    <w:p w:rsidR="00312535" w:rsidRPr="00955932" w:rsidRDefault="00312535" w:rsidP="00312535">
      <w:pPr>
        <w:autoSpaceDE w:val="0"/>
        <w:autoSpaceDN w:val="0"/>
        <w:adjustRightInd w:val="0"/>
        <w:spacing w:after="0" w:line="240" w:lineRule="auto"/>
        <w:ind w:firstLine="709"/>
        <w:jc w:val="both"/>
        <w:rPr>
          <w:rFonts w:ascii="Times New Roman" w:hAnsi="Times New Roman" w:cs="Times New Roman"/>
          <w:sz w:val="24"/>
          <w:szCs w:val="24"/>
        </w:rPr>
      </w:pPr>
      <w:r w:rsidRPr="00955932">
        <w:rPr>
          <w:rFonts w:ascii="Times New Roman" w:hAnsi="Times New Roman" w:cs="Times New Roman"/>
          <w:sz w:val="24"/>
          <w:szCs w:val="24"/>
        </w:rPr>
        <w:lastRenderedPageBreak/>
        <w:t xml:space="preserve">При уклонении или отказе победителя аукциона от заключения в установленный срок договора купли-продажи имущества задаток ему не </w:t>
      </w:r>
      <w:proofErr w:type="gramStart"/>
      <w:r w:rsidRPr="00955932">
        <w:rPr>
          <w:rFonts w:ascii="Times New Roman" w:hAnsi="Times New Roman" w:cs="Times New Roman"/>
          <w:sz w:val="24"/>
          <w:szCs w:val="24"/>
        </w:rPr>
        <w:t>возвращается</w:t>
      </w:r>
      <w:proofErr w:type="gramEnd"/>
      <w:r w:rsidRPr="00955932">
        <w:rPr>
          <w:rFonts w:ascii="Times New Roman" w:hAnsi="Times New Roman" w:cs="Times New Roman"/>
          <w:sz w:val="24"/>
          <w:szCs w:val="24"/>
        </w:rPr>
        <w:t xml:space="preserve"> и он утрачивает право на заключение указанного договора.</w:t>
      </w:r>
    </w:p>
    <w:p w:rsidR="00FC7AC3" w:rsidRPr="00955932" w:rsidRDefault="00FC7AC3" w:rsidP="00FC7AC3">
      <w:pPr>
        <w:autoSpaceDE w:val="0"/>
        <w:autoSpaceDN w:val="0"/>
        <w:adjustRightInd w:val="0"/>
        <w:spacing w:after="0" w:line="240" w:lineRule="auto"/>
        <w:ind w:firstLine="709"/>
        <w:jc w:val="both"/>
        <w:rPr>
          <w:rFonts w:ascii="Times New Roman" w:hAnsi="Times New Roman" w:cs="Times New Roman"/>
          <w:b/>
          <w:bCs/>
          <w:sz w:val="24"/>
          <w:szCs w:val="24"/>
        </w:rPr>
      </w:pPr>
      <w:r w:rsidRPr="00955932">
        <w:rPr>
          <w:rFonts w:ascii="Times New Roman" w:hAnsi="Times New Roman" w:cs="Times New Roman"/>
          <w:b/>
          <w:bCs/>
          <w:sz w:val="24"/>
          <w:szCs w:val="24"/>
        </w:rPr>
        <w:t>Исчерпывающий перечень документов, необходимых для участия в торгах, подаваемых путем прикрепления их электронных образов в личном кабинете на электронной площадке, требования к их оформлению</w:t>
      </w:r>
      <w:r w:rsidRPr="00955932">
        <w:rPr>
          <w:rFonts w:ascii="Times New Roman" w:hAnsi="Times New Roman" w:cs="Times New Roman"/>
          <w:bCs/>
          <w:sz w:val="24"/>
          <w:szCs w:val="24"/>
        </w:rPr>
        <w:t>:</w:t>
      </w:r>
    </w:p>
    <w:p w:rsidR="00CF071F" w:rsidRDefault="00FC7AC3" w:rsidP="00CF071F">
      <w:pPr>
        <w:autoSpaceDE w:val="0"/>
        <w:autoSpaceDN w:val="0"/>
        <w:adjustRightInd w:val="0"/>
        <w:spacing w:after="0" w:line="240" w:lineRule="auto"/>
        <w:ind w:firstLine="709"/>
        <w:jc w:val="both"/>
        <w:rPr>
          <w:rFonts w:ascii="Times New Roman" w:hAnsi="Times New Roman" w:cs="Times New Roman"/>
          <w:sz w:val="24"/>
          <w:szCs w:val="24"/>
        </w:rPr>
      </w:pPr>
      <w:r w:rsidRPr="00955932">
        <w:rPr>
          <w:rFonts w:ascii="Times New Roman" w:hAnsi="Times New Roman" w:cs="Times New Roman"/>
          <w:sz w:val="24"/>
          <w:szCs w:val="24"/>
        </w:rPr>
        <w:t xml:space="preserve">Заявка на участие в торгах </w:t>
      </w:r>
      <w:r w:rsidR="00CF071F">
        <w:rPr>
          <w:rFonts w:ascii="Times New Roman" w:hAnsi="Times New Roman" w:cs="Times New Roman"/>
          <w:sz w:val="24"/>
          <w:szCs w:val="24"/>
        </w:rPr>
        <w:t xml:space="preserve">заполняется </w:t>
      </w:r>
      <w:r w:rsidRPr="00955932">
        <w:rPr>
          <w:rFonts w:ascii="Times New Roman" w:hAnsi="Times New Roman" w:cs="Times New Roman"/>
          <w:sz w:val="24"/>
          <w:szCs w:val="24"/>
        </w:rPr>
        <w:t xml:space="preserve">по форме </w:t>
      </w:r>
      <w:r w:rsidR="00B45BDA">
        <w:rPr>
          <w:rFonts w:ascii="Times New Roman" w:hAnsi="Times New Roman" w:cs="Times New Roman"/>
          <w:sz w:val="24"/>
          <w:szCs w:val="24"/>
        </w:rPr>
        <w:t>П</w:t>
      </w:r>
      <w:r w:rsidRPr="00955932">
        <w:rPr>
          <w:rFonts w:ascii="Times New Roman" w:hAnsi="Times New Roman" w:cs="Times New Roman"/>
          <w:sz w:val="24"/>
          <w:szCs w:val="24"/>
        </w:rPr>
        <w:t>риложения 1</w:t>
      </w:r>
      <w:r w:rsidR="00CF071F">
        <w:rPr>
          <w:rFonts w:ascii="Times New Roman" w:hAnsi="Times New Roman" w:cs="Times New Roman"/>
          <w:sz w:val="24"/>
          <w:szCs w:val="24"/>
        </w:rPr>
        <w:t>.</w:t>
      </w:r>
    </w:p>
    <w:p w:rsidR="00CF071F" w:rsidRPr="00CF071F" w:rsidRDefault="00CF071F" w:rsidP="00CF071F">
      <w:pPr>
        <w:spacing w:after="0" w:line="240" w:lineRule="auto"/>
        <w:ind w:firstLine="709"/>
        <w:jc w:val="both"/>
        <w:rPr>
          <w:rFonts w:ascii="Times New Roman" w:hAnsi="Times New Roman" w:cs="Times New Roman"/>
          <w:sz w:val="24"/>
          <w:szCs w:val="24"/>
        </w:rPr>
      </w:pPr>
      <w:r w:rsidRPr="00CF071F">
        <w:rPr>
          <w:rFonts w:ascii="Times New Roman" w:hAnsi="Times New Roman" w:cs="Times New Roman"/>
          <w:sz w:val="24"/>
          <w:szCs w:val="24"/>
        </w:rPr>
        <w:t>Заявка на участие в аукционе должна содержать следующие документы и сведения:</w:t>
      </w:r>
    </w:p>
    <w:p w:rsidR="00CF071F" w:rsidRPr="00CF071F" w:rsidRDefault="00CF071F" w:rsidP="00CF071F">
      <w:pPr>
        <w:spacing w:after="0" w:line="240" w:lineRule="auto"/>
        <w:ind w:firstLine="709"/>
        <w:jc w:val="both"/>
        <w:rPr>
          <w:rFonts w:ascii="Times New Roman" w:hAnsi="Times New Roman" w:cs="Times New Roman"/>
          <w:sz w:val="24"/>
          <w:szCs w:val="24"/>
        </w:rPr>
      </w:pPr>
      <w:bookmarkStart w:id="1" w:name="Par1"/>
      <w:bookmarkEnd w:id="1"/>
      <w:proofErr w:type="gramStart"/>
      <w:r w:rsidRPr="00CF071F">
        <w:rPr>
          <w:rFonts w:ascii="Times New Roman" w:hAnsi="Times New Roman" w:cs="Times New Roman"/>
          <w:sz w:val="24"/>
          <w:szCs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w:t>
      </w:r>
      <w:proofErr w:type="gramEnd"/>
      <w:r w:rsidRPr="00CF071F">
        <w:rPr>
          <w:rFonts w:ascii="Times New Roman" w:hAnsi="Times New Roman" w:cs="Times New Roman"/>
          <w:sz w:val="24"/>
          <w:szCs w:val="24"/>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r>
        <w:rPr>
          <w:rFonts w:ascii="Times New Roman" w:hAnsi="Times New Roman" w:cs="Times New Roman"/>
          <w:sz w:val="24"/>
          <w:szCs w:val="24"/>
        </w:rPr>
        <w:t>.</w:t>
      </w:r>
      <w:r w:rsidRPr="00CF071F">
        <w:rPr>
          <w:rFonts w:ascii="Times New Roman" w:hAnsi="Times New Roman" w:cs="Times New Roman"/>
          <w:sz w:val="24"/>
          <w:szCs w:val="24"/>
        </w:rPr>
        <w:t xml:space="preserve"> </w:t>
      </w:r>
      <w:r>
        <w:rPr>
          <w:rFonts w:ascii="Times New Roman" w:hAnsi="Times New Roman" w:cs="Times New Roman"/>
          <w:sz w:val="24"/>
          <w:szCs w:val="24"/>
        </w:rPr>
        <w:t>Ф</w:t>
      </w:r>
      <w:r w:rsidRPr="00CF071F">
        <w:rPr>
          <w:rFonts w:ascii="Times New Roman" w:hAnsi="Times New Roman" w:cs="Times New Roman"/>
          <w:sz w:val="24"/>
          <w:szCs w:val="24"/>
        </w:rPr>
        <w:t xml:space="preserve">изические лица предъявляют </w:t>
      </w:r>
      <w:hyperlink r:id="rId11" w:history="1">
        <w:r w:rsidRPr="0065354B">
          <w:rPr>
            <w:rStyle w:val="a3"/>
            <w:rFonts w:ascii="Times New Roman" w:hAnsi="Times New Roman" w:cs="Times New Roman"/>
            <w:color w:val="000000" w:themeColor="text1"/>
            <w:sz w:val="24"/>
            <w:szCs w:val="24"/>
          </w:rPr>
          <w:t>документ</w:t>
        </w:r>
      </w:hyperlink>
      <w:r w:rsidRPr="00CF071F">
        <w:rPr>
          <w:rFonts w:ascii="Times New Roman" w:hAnsi="Times New Roman" w:cs="Times New Roman"/>
          <w:sz w:val="24"/>
          <w:szCs w:val="24"/>
        </w:rPr>
        <w:t xml:space="preserve">, удостоверяющий личность, </w:t>
      </w:r>
      <w:r w:rsidR="0065354B" w:rsidRPr="0065354B">
        <w:rPr>
          <w:rFonts w:ascii="Times New Roman" w:hAnsi="Times New Roman" w:cs="Times New Roman"/>
          <w:sz w:val="24"/>
          <w:szCs w:val="24"/>
        </w:rPr>
        <w:t>представляют копии всех его листов</w:t>
      </w:r>
      <w:r w:rsidR="0065354B">
        <w:rPr>
          <w:rFonts w:ascii="Times New Roman" w:hAnsi="Times New Roman" w:cs="Times New Roman"/>
          <w:sz w:val="24"/>
          <w:szCs w:val="24"/>
        </w:rPr>
        <w:t xml:space="preserve">. </w:t>
      </w:r>
      <w:r w:rsidRPr="00CF071F">
        <w:rPr>
          <w:rFonts w:ascii="Times New Roman" w:hAnsi="Times New Roman" w:cs="Times New Roman"/>
          <w:sz w:val="24"/>
          <w:szCs w:val="24"/>
        </w:rPr>
        <w:t>В случае</w:t>
      </w:r>
      <w:proofErr w:type="gramStart"/>
      <w:r w:rsidRPr="00CF071F">
        <w:rPr>
          <w:rFonts w:ascii="Times New Roman" w:hAnsi="Times New Roman" w:cs="Times New Roman"/>
          <w:sz w:val="24"/>
          <w:szCs w:val="24"/>
        </w:rPr>
        <w:t>,</w:t>
      </w:r>
      <w:proofErr w:type="gramEnd"/>
      <w:r w:rsidRPr="00CF071F">
        <w:rPr>
          <w:rFonts w:ascii="Times New Roman" w:hAnsi="Times New Roman" w:cs="Times New Roman"/>
          <w:sz w:val="24"/>
          <w:szCs w:val="24"/>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CF071F">
        <w:rPr>
          <w:rFonts w:ascii="Times New Roman" w:hAnsi="Times New Roman" w:cs="Times New Roman"/>
          <w:sz w:val="24"/>
          <w:szCs w:val="24"/>
        </w:rPr>
        <w:t>,</w:t>
      </w:r>
      <w:proofErr w:type="gramEnd"/>
      <w:r w:rsidRPr="00CF071F">
        <w:rPr>
          <w:rFonts w:ascii="Times New Roman" w:hAnsi="Times New Roman" w:cs="Times New Roman"/>
          <w:sz w:val="24"/>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w:t>
      </w:r>
      <w:r>
        <w:rPr>
          <w:rFonts w:ascii="Times New Roman" w:hAnsi="Times New Roman" w:cs="Times New Roman"/>
          <w:sz w:val="24"/>
          <w:szCs w:val="24"/>
        </w:rPr>
        <w:t>ерждающий полномочия этого лица;</w:t>
      </w:r>
    </w:p>
    <w:p w:rsidR="00CF071F" w:rsidRPr="00CF071F" w:rsidRDefault="00CF071F" w:rsidP="00CF071F">
      <w:pPr>
        <w:spacing w:after="0" w:line="240" w:lineRule="auto"/>
        <w:ind w:firstLine="709"/>
        <w:jc w:val="both"/>
        <w:rPr>
          <w:rFonts w:ascii="Times New Roman" w:hAnsi="Times New Roman" w:cs="Times New Roman"/>
          <w:sz w:val="24"/>
          <w:szCs w:val="24"/>
        </w:rPr>
      </w:pPr>
      <w:proofErr w:type="gramStart"/>
      <w:r w:rsidRPr="00CF071F">
        <w:rPr>
          <w:rFonts w:ascii="Times New Roman" w:hAnsi="Times New Roman" w:cs="Times New Roman"/>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CF071F">
        <w:rPr>
          <w:rFonts w:ascii="Times New Roman" w:hAnsi="Times New Roman" w:cs="Times New Roman"/>
          <w:sz w:val="24"/>
          <w:szCs w:val="24"/>
        </w:rPr>
        <w:t xml:space="preserve"> </w:t>
      </w:r>
      <w:proofErr w:type="gramStart"/>
      <w:r w:rsidRPr="00CF071F">
        <w:rPr>
          <w:rFonts w:ascii="Times New Roman" w:hAnsi="Times New Roman" w:cs="Times New Roman"/>
          <w:sz w:val="24"/>
          <w:szCs w:val="24"/>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CF071F" w:rsidRPr="00CF071F" w:rsidRDefault="00CF071F" w:rsidP="00CF071F">
      <w:pPr>
        <w:spacing w:after="0" w:line="240" w:lineRule="auto"/>
        <w:ind w:firstLine="709"/>
        <w:jc w:val="both"/>
        <w:rPr>
          <w:rFonts w:ascii="Times New Roman" w:hAnsi="Times New Roman" w:cs="Times New Roman"/>
          <w:sz w:val="24"/>
          <w:szCs w:val="24"/>
        </w:rPr>
      </w:pPr>
      <w:r w:rsidRPr="00CF071F">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F071F" w:rsidRPr="00CF071F" w:rsidRDefault="00CF071F" w:rsidP="00CF071F">
      <w:pPr>
        <w:spacing w:after="0" w:line="240" w:lineRule="auto"/>
        <w:ind w:firstLine="709"/>
        <w:jc w:val="both"/>
        <w:rPr>
          <w:rFonts w:ascii="Times New Roman" w:hAnsi="Times New Roman" w:cs="Times New Roman"/>
          <w:sz w:val="24"/>
          <w:szCs w:val="24"/>
        </w:rPr>
      </w:pPr>
      <w:bookmarkStart w:id="2" w:name="Par4"/>
      <w:bookmarkEnd w:id="2"/>
      <w:r w:rsidRPr="00CF071F">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CF071F" w:rsidRPr="00CF071F" w:rsidRDefault="00CF071F" w:rsidP="00CF071F">
      <w:pPr>
        <w:spacing w:after="0" w:line="240" w:lineRule="auto"/>
        <w:ind w:firstLine="709"/>
        <w:jc w:val="both"/>
        <w:rPr>
          <w:rFonts w:ascii="Times New Roman" w:hAnsi="Times New Roman" w:cs="Times New Roman"/>
          <w:sz w:val="24"/>
          <w:szCs w:val="24"/>
        </w:rPr>
      </w:pPr>
      <w:r w:rsidRPr="00CF071F">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F071F" w:rsidRPr="00CF071F" w:rsidRDefault="00CF071F" w:rsidP="00CF071F">
      <w:pPr>
        <w:spacing w:after="0" w:line="240" w:lineRule="auto"/>
        <w:ind w:firstLine="709"/>
        <w:jc w:val="both"/>
        <w:rPr>
          <w:rFonts w:ascii="Times New Roman" w:hAnsi="Times New Roman" w:cs="Times New Roman"/>
          <w:sz w:val="24"/>
          <w:szCs w:val="24"/>
        </w:rPr>
      </w:pPr>
      <w:r w:rsidRPr="00CF071F">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CF071F">
        <w:rPr>
          <w:rFonts w:ascii="Times New Roman" w:hAnsi="Times New Roman" w:cs="Times New Roman"/>
          <w:sz w:val="24"/>
          <w:szCs w:val="24"/>
        </w:rPr>
        <w:t>,</w:t>
      </w:r>
      <w:proofErr w:type="gramEnd"/>
      <w:r w:rsidRPr="00CF071F">
        <w:rPr>
          <w:rFonts w:ascii="Times New Roman" w:hAnsi="Times New Roman" w:cs="Times New Roman"/>
          <w:sz w:val="24"/>
          <w:szCs w:val="24"/>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CF071F">
        <w:rPr>
          <w:rFonts w:ascii="Times New Roman" w:hAnsi="Times New Roman" w:cs="Times New Roman"/>
          <w:sz w:val="24"/>
          <w:szCs w:val="24"/>
        </w:rPr>
        <w:t>,</w:t>
      </w:r>
      <w:proofErr w:type="gramEnd"/>
      <w:r w:rsidRPr="00CF071F">
        <w:rPr>
          <w:rFonts w:ascii="Times New Roman" w:hAnsi="Times New Roman" w:cs="Times New Roman"/>
          <w:sz w:val="24"/>
          <w:szCs w:val="24"/>
        </w:rPr>
        <w:t xml:space="preserve">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CF071F" w:rsidRPr="00CF071F" w:rsidRDefault="00CF071F" w:rsidP="00CF071F">
      <w:pPr>
        <w:spacing w:after="0" w:line="240" w:lineRule="auto"/>
        <w:ind w:firstLine="709"/>
        <w:jc w:val="both"/>
        <w:rPr>
          <w:rFonts w:ascii="Times New Roman" w:hAnsi="Times New Roman" w:cs="Times New Roman"/>
          <w:sz w:val="24"/>
          <w:szCs w:val="24"/>
        </w:rPr>
      </w:pPr>
      <w:r w:rsidRPr="00CF071F">
        <w:rPr>
          <w:rFonts w:ascii="Times New Roman" w:hAnsi="Times New Roman" w:cs="Times New Roman"/>
          <w:sz w:val="24"/>
          <w:szCs w:val="24"/>
        </w:rPr>
        <w:lastRenderedPageBreak/>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F071F" w:rsidRPr="00CF071F" w:rsidRDefault="00CF071F" w:rsidP="00CF071F">
      <w:pPr>
        <w:spacing w:after="0" w:line="240" w:lineRule="auto"/>
        <w:ind w:firstLine="709"/>
        <w:jc w:val="both"/>
        <w:rPr>
          <w:rFonts w:ascii="Times New Roman" w:hAnsi="Times New Roman" w:cs="Times New Roman"/>
          <w:sz w:val="24"/>
          <w:szCs w:val="24"/>
        </w:rPr>
      </w:pPr>
      <w:bookmarkStart w:id="3" w:name="Par8"/>
      <w:bookmarkEnd w:id="3"/>
      <w:r w:rsidRPr="00CF071F">
        <w:rPr>
          <w:rFonts w:ascii="Times New Roman" w:hAnsi="Times New Roman" w:cs="Times New Roman"/>
          <w:sz w:val="24"/>
          <w:szCs w:val="24"/>
        </w:rPr>
        <w:t xml:space="preserve">8) информацию о </w:t>
      </w:r>
      <w:proofErr w:type="spellStart"/>
      <w:r w:rsidRPr="00CF071F">
        <w:rPr>
          <w:rFonts w:ascii="Times New Roman" w:hAnsi="Times New Roman" w:cs="Times New Roman"/>
          <w:sz w:val="24"/>
          <w:szCs w:val="24"/>
        </w:rPr>
        <w:t>непроведении</w:t>
      </w:r>
      <w:proofErr w:type="spellEnd"/>
      <w:r w:rsidRPr="00CF071F">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F071F" w:rsidRPr="00CF071F" w:rsidRDefault="00CF071F" w:rsidP="00CF071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w:t>
      </w:r>
      <w:r w:rsidRPr="00CF071F">
        <w:rPr>
          <w:rFonts w:ascii="Times New Roman" w:hAnsi="Times New Roman" w:cs="Times New Roman"/>
          <w:sz w:val="24"/>
          <w:szCs w:val="24"/>
        </w:rPr>
        <w:t>) документы или копии документов, подтверждающие внесение задатка.</w:t>
      </w:r>
    </w:p>
    <w:p w:rsidR="0065354B" w:rsidRPr="0065354B" w:rsidRDefault="00CF071F" w:rsidP="0065354B">
      <w:pPr>
        <w:spacing w:after="0" w:line="240" w:lineRule="auto"/>
        <w:ind w:firstLine="709"/>
        <w:jc w:val="both"/>
        <w:rPr>
          <w:rFonts w:ascii="Times New Roman" w:hAnsi="Times New Roman" w:cs="Times New Roman"/>
          <w:sz w:val="24"/>
          <w:szCs w:val="24"/>
        </w:rPr>
      </w:pPr>
      <w:bookmarkStart w:id="4" w:name="Par11"/>
      <w:bookmarkEnd w:id="4"/>
      <w:r w:rsidRPr="00CF071F">
        <w:rPr>
          <w:rFonts w:ascii="Times New Roman" w:hAnsi="Times New Roman" w:cs="Times New Roman"/>
          <w:sz w:val="24"/>
          <w:szCs w:val="24"/>
        </w:rPr>
        <w:t>Информация и документы</w:t>
      </w:r>
      <w:r w:rsidR="0065354B" w:rsidRPr="0065354B">
        <w:rPr>
          <w:rFonts w:ascii="Times New Roman" w:hAnsi="Times New Roman" w:cs="Times New Roman"/>
          <w:sz w:val="24"/>
          <w:szCs w:val="24"/>
        </w:rPr>
        <w:t xml:space="preserve"> подаются в форме электронных документов.</w:t>
      </w:r>
    </w:p>
    <w:p w:rsidR="00CF071F" w:rsidRPr="00CF071F" w:rsidRDefault="00CF071F" w:rsidP="00CF071F">
      <w:pPr>
        <w:spacing w:after="0" w:line="240" w:lineRule="auto"/>
        <w:ind w:firstLine="709"/>
        <w:jc w:val="both"/>
        <w:rPr>
          <w:rFonts w:ascii="Times New Roman" w:hAnsi="Times New Roman" w:cs="Times New Roman"/>
          <w:sz w:val="24"/>
          <w:szCs w:val="24"/>
        </w:rPr>
      </w:pPr>
      <w:r w:rsidRPr="00CF071F">
        <w:rPr>
          <w:rFonts w:ascii="Times New Roman" w:hAnsi="Times New Roman" w:cs="Times New Roman"/>
          <w:sz w:val="24"/>
          <w:szCs w:val="24"/>
        </w:rPr>
        <w:t>В случае внесения заявителем изменений в информацию и (или) документы,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w:t>
      </w:r>
    </w:p>
    <w:p w:rsidR="00CF071F" w:rsidRPr="00CF071F" w:rsidRDefault="00CF071F" w:rsidP="00CF071F">
      <w:pPr>
        <w:spacing w:after="0" w:line="240" w:lineRule="auto"/>
        <w:ind w:firstLine="709"/>
        <w:jc w:val="both"/>
        <w:rPr>
          <w:rFonts w:ascii="Times New Roman" w:hAnsi="Times New Roman" w:cs="Times New Roman"/>
          <w:sz w:val="24"/>
          <w:szCs w:val="24"/>
        </w:rPr>
      </w:pPr>
      <w:r w:rsidRPr="00CF071F">
        <w:rPr>
          <w:rFonts w:ascii="Times New Roman" w:hAnsi="Times New Roman" w:cs="Times New Roman"/>
          <w:sz w:val="24"/>
          <w:szCs w:val="24"/>
        </w:rPr>
        <w:t>Перечень документов и сведений, предъявляемых к составу заявки на участие в аукционе</w:t>
      </w:r>
      <w:r>
        <w:rPr>
          <w:rFonts w:ascii="Times New Roman" w:hAnsi="Times New Roman" w:cs="Times New Roman"/>
          <w:sz w:val="24"/>
          <w:szCs w:val="24"/>
        </w:rPr>
        <w:t>,</w:t>
      </w:r>
      <w:r w:rsidRPr="00CF071F">
        <w:rPr>
          <w:rFonts w:ascii="Times New Roman" w:hAnsi="Times New Roman" w:cs="Times New Roman"/>
          <w:sz w:val="24"/>
          <w:szCs w:val="24"/>
        </w:rPr>
        <w:t xml:space="preserve"> является исчерпывающим.</w:t>
      </w:r>
    </w:p>
    <w:p w:rsidR="00955932" w:rsidRDefault="00955932" w:rsidP="00955932">
      <w:pPr>
        <w:spacing w:after="0" w:line="240" w:lineRule="auto"/>
        <w:ind w:firstLine="709"/>
        <w:jc w:val="both"/>
        <w:rPr>
          <w:rFonts w:ascii="Times New Roman" w:eastAsia="Calibri" w:hAnsi="Times New Roman"/>
          <w:sz w:val="24"/>
          <w:szCs w:val="24"/>
          <w:lang w:eastAsia="ru-RU"/>
        </w:rPr>
      </w:pPr>
      <w:r w:rsidRPr="00955932">
        <w:rPr>
          <w:rFonts w:ascii="Times New Roman" w:eastAsia="Calibri" w:hAnsi="Times New Roman"/>
          <w:b/>
          <w:sz w:val="24"/>
          <w:szCs w:val="24"/>
          <w:lang w:eastAsia="ru-RU"/>
        </w:rPr>
        <w:t>Срок, место и порядок представления Документации об аукционе</w:t>
      </w:r>
      <w:r>
        <w:rPr>
          <w:rFonts w:ascii="Times New Roman" w:eastAsia="Calibri" w:hAnsi="Times New Roman"/>
          <w:sz w:val="24"/>
          <w:szCs w:val="24"/>
          <w:lang w:eastAsia="ru-RU"/>
        </w:rPr>
        <w:t>.</w:t>
      </w:r>
    </w:p>
    <w:p w:rsidR="00955932" w:rsidRPr="00955932" w:rsidRDefault="00955932" w:rsidP="00955932">
      <w:pPr>
        <w:spacing w:after="0" w:line="240" w:lineRule="auto"/>
        <w:ind w:firstLine="709"/>
        <w:jc w:val="both"/>
        <w:rPr>
          <w:rFonts w:ascii="Times New Roman" w:hAnsi="Times New Roman"/>
          <w:sz w:val="24"/>
          <w:szCs w:val="24"/>
          <w:lang w:eastAsia="ru-RU"/>
        </w:rPr>
      </w:pPr>
      <w:r w:rsidRPr="00955932">
        <w:rPr>
          <w:rFonts w:ascii="Times New Roman" w:eastAsia="Calibri" w:hAnsi="Times New Roman"/>
          <w:sz w:val="24"/>
          <w:szCs w:val="24"/>
          <w:lang w:eastAsia="ru-RU"/>
        </w:rPr>
        <w:t>Извещение о проведен</w:t>
      </w:r>
      <w:proofErr w:type="gramStart"/>
      <w:r w:rsidRPr="00955932">
        <w:rPr>
          <w:rFonts w:ascii="Times New Roman" w:eastAsia="Calibri" w:hAnsi="Times New Roman"/>
          <w:sz w:val="24"/>
          <w:szCs w:val="24"/>
          <w:lang w:eastAsia="ru-RU"/>
        </w:rPr>
        <w:t>ии ау</w:t>
      </w:r>
      <w:proofErr w:type="gramEnd"/>
      <w:r w:rsidRPr="00955932">
        <w:rPr>
          <w:rFonts w:ascii="Times New Roman" w:eastAsia="Calibri" w:hAnsi="Times New Roman"/>
          <w:sz w:val="24"/>
          <w:szCs w:val="24"/>
          <w:lang w:eastAsia="ru-RU"/>
        </w:rPr>
        <w:t xml:space="preserve">кциона размещается </w:t>
      </w:r>
      <w:r>
        <w:rPr>
          <w:rFonts w:ascii="Times New Roman" w:eastAsia="Calibri" w:hAnsi="Times New Roman"/>
          <w:sz w:val="24"/>
          <w:szCs w:val="24"/>
          <w:lang w:eastAsia="ru-RU"/>
        </w:rPr>
        <w:t xml:space="preserve"> на</w:t>
      </w:r>
      <w:r w:rsidRPr="00955932">
        <w:rPr>
          <w:rFonts w:ascii="Times New Roman" w:hAnsi="Times New Roman"/>
          <w:sz w:val="24"/>
          <w:szCs w:val="24"/>
          <w:lang w:eastAsia="ru-RU"/>
        </w:rPr>
        <w:t xml:space="preserve"> </w:t>
      </w:r>
      <w:r w:rsidRPr="00955932">
        <w:rPr>
          <w:rFonts w:ascii="Times New Roman" w:hAnsi="Times New Roman"/>
          <w:bCs/>
          <w:iCs/>
          <w:sz w:val="24"/>
          <w:szCs w:val="24"/>
          <w:lang w:eastAsia="ru-RU"/>
        </w:rPr>
        <w:t xml:space="preserve">официальном сайте Российской Федерации </w:t>
      </w:r>
      <w:r w:rsidRPr="00955932">
        <w:rPr>
          <w:rFonts w:ascii="Times New Roman" w:hAnsi="Times New Roman"/>
          <w:sz w:val="24"/>
          <w:szCs w:val="24"/>
          <w:lang w:eastAsia="ru-RU"/>
        </w:rPr>
        <w:t xml:space="preserve">для размещения информации о проведении торгов - </w:t>
      </w:r>
      <w:hyperlink r:id="rId12" w:history="1">
        <w:r w:rsidRPr="00955932">
          <w:rPr>
            <w:rFonts w:ascii="Times New Roman" w:hAnsi="Times New Roman"/>
            <w:bCs/>
            <w:sz w:val="24"/>
            <w:szCs w:val="24"/>
            <w:u w:val="single"/>
            <w:lang w:eastAsia="ru-RU"/>
          </w:rPr>
          <w:t>www.torgi.gov.ru</w:t>
        </w:r>
      </w:hyperlink>
      <w:r w:rsidRPr="00955932">
        <w:rPr>
          <w:rFonts w:ascii="Times New Roman" w:hAnsi="Times New Roman"/>
          <w:sz w:val="24"/>
          <w:szCs w:val="24"/>
          <w:lang w:eastAsia="ru-RU"/>
        </w:rPr>
        <w:t xml:space="preserve"> и </w:t>
      </w:r>
      <w:bookmarkStart w:id="5" w:name="_Hlk15569374"/>
      <w:r w:rsidRPr="00955932">
        <w:rPr>
          <w:rFonts w:ascii="Times New Roman" w:hAnsi="Times New Roman"/>
          <w:sz w:val="24"/>
          <w:szCs w:val="24"/>
          <w:lang w:eastAsia="ru-RU"/>
        </w:rPr>
        <w:t xml:space="preserve">электронной площадки ООО “РТС-Тендер” – </w:t>
      </w:r>
      <w:r w:rsidRPr="00955932">
        <w:rPr>
          <w:rFonts w:ascii="Times New Roman" w:hAnsi="Times New Roman"/>
          <w:sz w:val="24"/>
          <w:szCs w:val="24"/>
          <w:lang w:val="en-US" w:eastAsia="ru-RU"/>
        </w:rPr>
        <w:t>www</w:t>
      </w:r>
      <w:r w:rsidRPr="00955932">
        <w:rPr>
          <w:rFonts w:ascii="Times New Roman" w:hAnsi="Times New Roman"/>
          <w:sz w:val="24"/>
          <w:szCs w:val="24"/>
          <w:lang w:eastAsia="ru-RU"/>
        </w:rPr>
        <w:t>.</w:t>
      </w:r>
      <w:proofErr w:type="spellStart"/>
      <w:r w:rsidRPr="00955932">
        <w:rPr>
          <w:rFonts w:ascii="Times New Roman" w:hAnsi="Times New Roman"/>
          <w:sz w:val="24"/>
          <w:szCs w:val="24"/>
          <w:lang w:val="en-US" w:eastAsia="ru-RU"/>
        </w:rPr>
        <w:t>rts</w:t>
      </w:r>
      <w:proofErr w:type="spellEnd"/>
      <w:r w:rsidRPr="00955932">
        <w:rPr>
          <w:rFonts w:ascii="Times New Roman" w:hAnsi="Times New Roman"/>
          <w:sz w:val="24"/>
          <w:szCs w:val="24"/>
          <w:lang w:eastAsia="ru-RU"/>
        </w:rPr>
        <w:t>-</w:t>
      </w:r>
      <w:r w:rsidRPr="00955932">
        <w:rPr>
          <w:rFonts w:ascii="Times New Roman" w:hAnsi="Times New Roman"/>
          <w:sz w:val="24"/>
          <w:szCs w:val="24"/>
          <w:lang w:val="en-US" w:eastAsia="ru-RU"/>
        </w:rPr>
        <w:t>tender</w:t>
      </w:r>
      <w:r w:rsidRPr="00955932">
        <w:rPr>
          <w:rFonts w:ascii="Times New Roman" w:hAnsi="Times New Roman"/>
          <w:sz w:val="24"/>
          <w:szCs w:val="24"/>
          <w:lang w:eastAsia="ru-RU"/>
        </w:rPr>
        <w:t>.</w:t>
      </w:r>
      <w:proofErr w:type="spellStart"/>
      <w:r w:rsidRPr="00955932">
        <w:rPr>
          <w:rFonts w:ascii="Times New Roman" w:hAnsi="Times New Roman"/>
          <w:sz w:val="24"/>
          <w:szCs w:val="24"/>
          <w:lang w:val="en-US" w:eastAsia="ru-RU"/>
        </w:rPr>
        <w:t>ru</w:t>
      </w:r>
      <w:proofErr w:type="spellEnd"/>
      <w:r w:rsidRPr="00955932">
        <w:rPr>
          <w:rFonts w:ascii="Times New Roman" w:hAnsi="Times New Roman"/>
          <w:sz w:val="24"/>
          <w:szCs w:val="24"/>
          <w:lang w:eastAsia="ru-RU"/>
        </w:rPr>
        <w:t xml:space="preserve"> </w:t>
      </w:r>
      <w:bookmarkEnd w:id="5"/>
      <w:r w:rsidRPr="00955932">
        <w:rPr>
          <w:rFonts w:ascii="Times New Roman" w:hAnsi="Times New Roman"/>
          <w:sz w:val="24"/>
          <w:szCs w:val="24"/>
          <w:lang w:eastAsia="ru-RU"/>
        </w:rPr>
        <w:t xml:space="preserve">          </w:t>
      </w:r>
    </w:p>
    <w:p w:rsidR="00955932" w:rsidRDefault="00955932" w:rsidP="00955932">
      <w:pPr>
        <w:spacing w:after="0" w:line="240" w:lineRule="auto"/>
        <w:ind w:firstLine="709"/>
        <w:jc w:val="both"/>
        <w:rPr>
          <w:rFonts w:ascii="Times New Roman" w:hAnsi="Times New Roman"/>
          <w:sz w:val="24"/>
          <w:szCs w:val="24"/>
          <w:lang w:eastAsia="ru-RU"/>
        </w:rPr>
      </w:pPr>
      <w:r w:rsidRPr="00955932">
        <w:rPr>
          <w:rFonts w:ascii="Times New Roman" w:hAnsi="Times New Roman"/>
          <w:sz w:val="24"/>
          <w:szCs w:val="24"/>
          <w:lang w:eastAsia="ru-RU"/>
        </w:rPr>
        <w:t xml:space="preserve">С </w:t>
      </w:r>
      <w:r w:rsidRPr="00955932">
        <w:rPr>
          <w:rFonts w:ascii="Times New Roman" w:eastAsia="Calibri" w:hAnsi="Times New Roman"/>
          <w:sz w:val="24"/>
          <w:szCs w:val="24"/>
          <w:lang w:eastAsia="ru-RU"/>
        </w:rPr>
        <w:t>Документацией об аукционе</w:t>
      </w:r>
      <w:r w:rsidRPr="00955932">
        <w:rPr>
          <w:rFonts w:ascii="Times New Roman" w:hAnsi="Times New Roman"/>
          <w:sz w:val="24"/>
          <w:szCs w:val="24"/>
          <w:lang w:eastAsia="ru-RU"/>
        </w:rPr>
        <w:t xml:space="preserve"> можно ознакомиться </w:t>
      </w:r>
      <w:proofErr w:type="gramStart"/>
      <w:r w:rsidRPr="00955932">
        <w:rPr>
          <w:rFonts w:ascii="Times New Roman" w:hAnsi="Times New Roman"/>
          <w:sz w:val="24"/>
          <w:szCs w:val="24"/>
          <w:lang w:eastAsia="ru-RU"/>
        </w:rPr>
        <w:t>с даты размещения извещения о проведении аукциона на официальных сайтах торгов до даты окончания срока приема заявок на участие</w:t>
      </w:r>
      <w:proofErr w:type="gramEnd"/>
      <w:r w:rsidRPr="00955932">
        <w:rPr>
          <w:rFonts w:ascii="Times New Roman" w:hAnsi="Times New Roman"/>
          <w:sz w:val="24"/>
          <w:szCs w:val="24"/>
          <w:lang w:eastAsia="ru-RU"/>
        </w:rPr>
        <w:t xml:space="preserve"> в аукционе на официальных сайтах торгов.</w:t>
      </w:r>
    </w:p>
    <w:p w:rsidR="002A1B71" w:rsidRPr="00237B43" w:rsidRDefault="00580572" w:rsidP="00580572">
      <w:pPr>
        <w:spacing w:after="0" w:line="240" w:lineRule="auto"/>
        <w:ind w:firstLine="709"/>
        <w:jc w:val="both"/>
        <w:rPr>
          <w:rFonts w:ascii="Times New Roman" w:hAnsi="Times New Roman"/>
          <w:sz w:val="24"/>
          <w:szCs w:val="24"/>
          <w:lang w:eastAsia="ru-RU"/>
        </w:rPr>
      </w:pPr>
      <w:r w:rsidRPr="00237B43">
        <w:rPr>
          <w:rFonts w:ascii="Times New Roman" w:hAnsi="Times New Roman"/>
          <w:b/>
          <w:sz w:val="24"/>
          <w:szCs w:val="24"/>
          <w:lang w:eastAsia="ru-RU"/>
        </w:rPr>
        <w:t>Дата и время начала подачи заявок:</w:t>
      </w:r>
      <w:r w:rsidRPr="00237B43">
        <w:rPr>
          <w:rFonts w:ascii="Times New Roman" w:hAnsi="Times New Roman"/>
          <w:sz w:val="24"/>
          <w:szCs w:val="24"/>
          <w:lang w:eastAsia="ru-RU"/>
        </w:rPr>
        <w:t xml:space="preserve"> </w:t>
      </w:r>
      <w:r w:rsidR="002A1B71" w:rsidRPr="00237B43">
        <w:rPr>
          <w:rFonts w:ascii="Times New Roman" w:hAnsi="Times New Roman"/>
          <w:b/>
          <w:sz w:val="24"/>
          <w:szCs w:val="24"/>
          <w:lang w:eastAsia="ru-RU"/>
        </w:rPr>
        <w:t>10.07.2025</w:t>
      </w:r>
      <w:r w:rsidR="00A90F30" w:rsidRPr="00237B43">
        <w:rPr>
          <w:rFonts w:ascii="Times New Roman" w:hAnsi="Times New Roman"/>
          <w:b/>
          <w:sz w:val="24"/>
          <w:szCs w:val="24"/>
          <w:lang w:eastAsia="ru-RU"/>
        </w:rPr>
        <w:t xml:space="preserve"> г.</w:t>
      </w:r>
      <w:r w:rsidRPr="00237B43">
        <w:rPr>
          <w:rFonts w:ascii="Times New Roman" w:hAnsi="Times New Roman"/>
          <w:sz w:val="24"/>
          <w:szCs w:val="24"/>
          <w:lang w:eastAsia="ru-RU"/>
        </w:rPr>
        <w:t xml:space="preserve"> с 09 час 00 мин. по </w:t>
      </w:r>
      <w:r w:rsidR="002A1B71" w:rsidRPr="00237B43">
        <w:rPr>
          <w:rFonts w:ascii="Times New Roman" w:hAnsi="Times New Roman"/>
          <w:sz w:val="24"/>
          <w:szCs w:val="24"/>
          <w:lang w:eastAsia="ru-RU"/>
        </w:rPr>
        <w:t>местному времени</w:t>
      </w:r>
    </w:p>
    <w:p w:rsidR="00237B43" w:rsidRPr="00237B43" w:rsidRDefault="00580572" w:rsidP="00237B43">
      <w:pPr>
        <w:spacing w:after="0" w:line="240" w:lineRule="auto"/>
        <w:ind w:firstLine="709"/>
        <w:jc w:val="both"/>
        <w:rPr>
          <w:rFonts w:ascii="Times New Roman" w:hAnsi="Times New Roman"/>
          <w:sz w:val="24"/>
          <w:szCs w:val="24"/>
          <w:lang w:eastAsia="ru-RU"/>
        </w:rPr>
      </w:pPr>
      <w:r w:rsidRPr="00237B43">
        <w:rPr>
          <w:rFonts w:ascii="Times New Roman" w:hAnsi="Times New Roman"/>
          <w:b/>
          <w:sz w:val="24"/>
          <w:szCs w:val="24"/>
          <w:lang w:eastAsia="ru-RU"/>
        </w:rPr>
        <w:t>Дата и время окончания подачи заявок:</w:t>
      </w:r>
      <w:r w:rsidRPr="00237B43">
        <w:rPr>
          <w:rFonts w:ascii="Times New Roman" w:hAnsi="Times New Roman"/>
          <w:sz w:val="24"/>
          <w:szCs w:val="24"/>
          <w:lang w:eastAsia="ru-RU"/>
        </w:rPr>
        <w:t xml:space="preserve"> </w:t>
      </w:r>
      <w:r w:rsidR="00237B43" w:rsidRPr="00237B43">
        <w:rPr>
          <w:rFonts w:ascii="Times New Roman" w:hAnsi="Times New Roman"/>
          <w:b/>
          <w:sz w:val="24"/>
          <w:szCs w:val="24"/>
          <w:lang w:eastAsia="ru-RU"/>
        </w:rPr>
        <w:t>04.08.2025</w:t>
      </w:r>
      <w:r w:rsidR="00A90F30" w:rsidRPr="00237B43">
        <w:rPr>
          <w:rFonts w:ascii="Times New Roman" w:hAnsi="Times New Roman"/>
          <w:b/>
          <w:sz w:val="24"/>
          <w:szCs w:val="24"/>
          <w:lang w:eastAsia="ru-RU"/>
        </w:rPr>
        <w:t xml:space="preserve"> г.</w:t>
      </w:r>
      <w:r w:rsidRPr="00237B43">
        <w:rPr>
          <w:rFonts w:ascii="Times New Roman" w:hAnsi="Times New Roman"/>
          <w:sz w:val="24"/>
          <w:szCs w:val="24"/>
          <w:lang w:eastAsia="ru-RU"/>
        </w:rPr>
        <w:t xml:space="preserve"> в 09 час 00 мин. </w:t>
      </w:r>
      <w:r w:rsidR="00237B43" w:rsidRPr="00237B43">
        <w:rPr>
          <w:rFonts w:ascii="Times New Roman" w:hAnsi="Times New Roman"/>
          <w:sz w:val="24"/>
          <w:szCs w:val="24"/>
          <w:lang w:eastAsia="ru-RU"/>
        </w:rPr>
        <w:t>по местному времени.</w:t>
      </w:r>
    </w:p>
    <w:p w:rsidR="00580572" w:rsidRPr="00237B43" w:rsidRDefault="00580572" w:rsidP="00237B43">
      <w:pPr>
        <w:spacing w:after="0" w:line="240" w:lineRule="auto"/>
        <w:ind w:firstLine="709"/>
        <w:jc w:val="both"/>
        <w:rPr>
          <w:rFonts w:ascii="Times New Roman" w:hAnsi="Times New Roman"/>
          <w:sz w:val="24"/>
          <w:szCs w:val="24"/>
          <w:lang w:eastAsia="ru-RU"/>
        </w:rPr>
      </w:pPr>
      <w:r w:rsidRPr="00237B43">
        <w:rPr>
          <w:rFonts w:ascii="Times New Roman" w:hAnsi="Times New Roman"/>
          <w:sz w:val="24"/>
          <w:szCs w:val="24"/>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rsidR="00BD4C32" w:rsidRPr="00237B43" w:rsidRDefault="00580572" w:rsidP="00BD4C32">
      <w:pPr>
        <w:spacing w:after="0" w:line="240" w:lineRule="auto"/>
        <w:ind w:firstLine="709"/>
        <w:jc w:val="both"/>
        <w:rPr>
          <w:rFonts w:ascii="Times New Roman" w:hAnsi="Times New Roman"/>
          <w:sz w:val="24"/>
          <w:szCs w:val="24"/>
          <w:lang w:eastAsia="ru-RU"/>
        </w:rPr>
      </w:pPr>
      <w:r w:rsidRPr="00237B43">
        <w:rPr>
          <w:rFonts w:ascii="Times New Roman" w:hAnsi="Times New Roman"/>
          <w:sz w:val="24"/>
          <w:szCs w:val="24"/>
          <w:lang w:eastAsia="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r w:rsidR="00BD4C32" w:rsidRPr="00237B43">
        <w:rPr>
          <w:rFonts w:ascii="Times New Roman" w:hAnsi="Times New Roman"/>
          <w:sz w:val="24"/>
          <w:szCs w:val="24"/>
          <w:lang w:eastAsia="ru-RU"/>
        </w:rPr>
        <w:t xml:space="preserve"> Задаток возвращается указанному заявителю </w:t>
      </w:r>
      <w:proofErr w:type="gramStart"/>
      <w:r w:rsidR="00BD4C32" w:rsidRPr="00237B43">
        <w:rPr>
          <w:rFonts w:ascii="Times New Roman" w:hAnsi="Times New Roman"/>
          <w:sz w:val="24"/>
          <w:szCs w:val="24"/>
          <w:lang w:eastAsia="ru-RU"/>
        </w:rPr>
        <w:t>в течение пяти рабочих дней с даты поступления организатору аукциона уведомления об отзыве заявки на участие в аукционе</w:t>
      </w:r>
      <w:proofErr w:type="gramEnd"/>
      <w:r w:rsidR="00BD4C32" w:rsidRPr="00237B43">
        <w:rPr>
          <w:rFonts w:ascii="Times New Roman" w:hAnsi="Times New Roman"/>
          <w:sz w:val="24"/>
          <w:szCs w:val="24"/>
          <w:lang w:eastAsia="ru-RU"/>
        </w:rPr>
        <w:t>.</w:t>
      </w:r>
    </w:p>
    <w:p w:rsidR="00580572" w:rsidRPr="00237B43" w:rsidRDefault="00580572" w:rsidP="00580572">
      <w:pPr>
        <w:spacing w:after="0" w:line="240" w:lineRule="auto"/>
        <w:ind w:firstLine="709"/>
        <w:jc w:val="both"/>
        <w:rPr>
          <w:rFonts w:ascii="Times New Roman" w:hAnsi="Times New Roman"/>
          <w:sz w:val="24"/>
          <w:szCs w:val="24"/>
          <w:lang w:eastAsia="ru-RU"/>
        </w:rPr>
      </w:pPr>
      <w:r w:rsidRPr="00237B43">
        <w:rPr>
          <w:rFonts w:ascii="Times New Roman" w:hAnsi="Times New Roman"/>
          <w:b/>
          <w:sz w:val="24"/>
          <w:szCs w:val="24"/>
          <w:lang w:eastAsia="ru-RU"/>
        </w:rPr>
        <w:t>Дата определения участников аукциона, проводимого в электронной форме</w:t>
      </w:r>
      <w:r w:rsidRPr="00237B43">
        <w:rPr>
          <w:rFonts w:ascii="Times New Roman" w:hAnsi="Times New Roman"/>
          <w:sz w:val="24"/>
          <w:szCs w:val="24"/>
          <w:lang w:eastAsia="ru-RU"/>
        </w:rPr>
        <w:t xml:space="preserve">: </w:t>
      </w:r>
      <w:r w:rsidR="00237B43" w:rsidRPr="00237B43">
        <w:rPr>
          <w:rFonts w:ascii="Times New Roman" w:hAnsi="Times New Roman"/>
          <w:b/>
          <w:sz w:val="24"/>
          <w:szCs w:val="24"/>
          <w:lang w:eastAsia="ru-RU"/>
        </w:rPr>
        <w:t xml:space="preserve">04.08.2025 </w:t>
      </w:r>
      <w:r w:rsidR="00A90F30" w:rsidRPr="00237B43">
        <w:rPr>
          <w:rFonts w:ascii="Times New Roman" w:hAnsi="Times New Roman"/>
          <w:b/>
          <w:sz w:val="24"/>
          <w:szCs w:val="24"/>
          <w:lang w:eastAsia="ru-RU"/>
        </w:rPr>
        <w:t>г.</w:t>
      </w:r>
      <w:r w:rsidRPr="00237B43">
        <w:rPr>
          <w:rFonts w:ascii="Times New Roman" w:hAnsi="Times New Roman"/>
          <w:sz w:val="24"/>
          <w:szCs w:val="24"/>
          <w:lang w:eastAsia="ru-RU"/>
        </w:rPr>
        <w:t xml:space="preserve">  </w:t>
      </w:r>
      <w:r w:rsidR="00237B43" w:rsidRPr="00237B43">
        <w:rPr>
          <w:rFonts w:ascii="Times New Roman" w:hAnsi="Times New Roman"/>
          <w:sz w:val="24"/>
          <w:szCs w:val="24"/>
          <w:lang w:eastAsia="ru-RU"/>
        </w:rPr>
        <w:t xml:space="preserve">с </w:t>
      </w:r>
      <w:r w:rsidRPr="00237B43">
        <w:rPr>
          <w:rFonts w:ascii="Times New Roman" w:hAnsi="Times New Roman"/>
          <w:sz w:val="24"/>
          <w:szCs w:val="24"/>
          <w:lang w:eastAsia="ru-RU"/>
        </w:rPr>
        <w:t>09 ча</w:t>
      </w:r>
      <w:r w:rsidR="00237B43" w:rsidRPr="00237B43">
        <w:rPr>
          <w:rFonts w:ascii="Times New Roman" w:hAnsi="Times New Roman"/>
          <w:sz w:val="24"/>
          <w:szCs w:val="24"/>
          <w:lang w:eastAsia="ru-RU"/>
        </w:rPr>
        <w:t>с 00 мин. по местному времени</w:t>
      </w:r>
      <w:r w:rsidRPr="00237B43">
        <w:rPr>
          <w:rFonts w:ascii="Times New Roman" w:hAnsi="Times New Roman"/>
          <w:sz w:val="24"/>
          <w:szCs w:val="24"/>
          <w:lang w:eastAsia="ru-RU"/>
        </w:rPr>
        <w:t>.</w:t>
      </w:r>
    </w:p>
    <w:p w:rsidR="00580572" w:rsidRDefault="00580572" w:rsidP="00580572">
      <w:pPr>
        <w:spacing w:after="0" w:line="240" w:lineRule="auto"/>
        <w:ind w:firstLine="709"/>
        <w:jc w:val="both"/>
        <w:rPr>
          <w:rFonts w:ascii="Times New Roman" w:hAnsi="Times New Roman"/>
          <w:b/>
          <w:sz w:val="24"/>
          <w:szCs w:val="24"/>
          <w:lang w:eastAsia="ru-RU"/>
        </w:rPr>
      </w:pPr>
      <w:r w:rsidRPr="00237B43">
        <w:rPr>
          <w:rFonts w:ascii="Times New Roman" w:hAnsi="Times New Roman"/>
          <w:b/>
          <w:sz w:val="24"/>
          <w:szCs w:val="24"/>
          <w:lang w:eastAsia="ru-RU"/>
        </w:rPr>
        <w:t>Дата и время проведения аукциона</w:t>
      </w:r>
      <w:r w:rsidRPr="00237B43">
        <w:rPr>
          <w:rFonts w:ascii="Times New Roman" w:hAnsi="Times New Roman"/>
          <w:sz w:val="24"/>
          <w:szCs w:val="24"/>
          <w:lang w:eastAsia="ru-RU"/>
        </w:rPr>
        <w:t xml:space="preserve">  –</w:t>
      </w:r>
      <w:r w:rsidRPr="00237B43">
        <w:rPr>
          <w:rFonts w:ascii="Times New Roman" w:hAnsi="Times New Roman"/>
          <w:b/>
          <w:sz w:val="24"/>
          <w:szCs w:val="24"/>
          <w:lang w:eastAsia="ru-RU"/>
        </w:rPr>
        <w:t xml:space="preserve"> </w:t>
      </w:r>
      <w:r w:rsidR="00237B43" w:rsidRPr="00237B43">
        <w:rPr>
          <w:rFonts w:ascii="Times New Roman" w:hAnsi="Times New Roman"/>
          <w:b/>
          <w:sz w:val="24"/>
          <w:szCs w:val="24"/>
          <w:lang w:eastAsia="ru-RU"/>
        </w:rPr>
        <w:t>07.08.2025</w:t>
      </w:r>
      <w:r w:rsidR="00A90F30" w:rsidRPr="00237B43">
        <w:rPr>
          <w:rFonts w:ascii="Times New Roman" w:hAnsi="Times New Roman"/>
          <w:b/>
          <w:sz w:val="24"/>
          <w:szCs w:val="24"/>
          <w:lang w:eastAsia="ru-RU"/>
        </w:rPr>
        <w:t xml:space="preserve"> г.</w:t>
      </w:r>
      <w:r w:rsidRPr="00237B43">
        <w:rPr>
          <w:rFonts w:ascii="Times New Roman" w:hAnsi="Times New Roman"/>
          <w:b/>
          <w:sz w:val="24"/>
          <w:szCs w:val="24"/>
          <w:lang w:eastAsia="ru-RU"/>
        </w:rPr>
        <w:t xml:space="preserve"> в </w:t>
      </w:r>
      <w:r w:rsidR="00237B43" w:rsidRPr="00237B43">
        <w:rPr>
          <w:rFonts w:ascii="Times New Roman" w:hAnsi="Times New Roman"/>
          <w:b/>
          <w:sz w:val="24"/>
          <w:szCs w:val="24"/>
          <w:lang w:eastAsia="ru-RU"/>
        </w:rPr>
        <w:t>09</w:t>
      </w:r>
      <w:r w:rsidRPr="00237B43">
        <w:rPr>
          <w:rFonts w:ascii="Times New Roman" w:hAnsi="Times New Roman"/>
          <w:b/>
          <w:sz w:val="24"/>
          <w:szCs w:val="24"/>
          <w:lang w:eastAsia="ru-RU"/>
        </w:rPr>
        <w:t xml:space="preserve"> час 00 мин. по </w:t>
      </w:r>
      <w:r w:rsidR="00237B43" w:rsidRPr="00237B43">
        <w:rPr>
          <w:rFonts w:ascii="Times New Roman" w:hAnsi="Times New Roman"/>
          <w:b/>
          <w:sz w:val="24"/>
          <w:szCs w:val="24"/>
          <w:lang w:eastAsia="ru-RU"/>
        </w:rPr>
        <w:t xml:space="preserve">местному времени </w:t>
      </w:r>
    </w:p>
    <w:p w:rsidR="00A440E0" w:rsidRPr="00A440E0" w:rsidRDefault="00A440E0" w:rsidP="00A440E0">
      <w:pPr>
        <w:spacing w:after="0" w:line="240" w:lineRule="auto"/>
        <w:ind w:firstLine="709"/>
        <w:jc w:val="both"/>
        <w:rPr>
          <w:rFonts w:ascii="Times New Roman" w:hAnsi="Times New Roman"/>
          <w:sz w:val="24"/>
          <w:szCs w:val="24"/>
          <w:lang w:eastAsia="ru-RU"/>
        </w:rPr>
      </w:pPr>
      <w:r w:rsidRPr="00A440E0">
        <w:rPr>
          <w:rFonts w:ascii="Times New Roman" w:hAnsi="Times New Roman"/>
          <w:sz w:val="24"/>
          <w:szCs w:val="24"/>
          <w:lang w:eastAsia="ru-RU"/>
        </w:rPr>
        <w:t>Процедура аукциона считается за</w:t>
      </w:r>
      <w:r>
        <w:rPr>
          <w:rFonts w:ascii="Times New Roman" w:hAnsi="Times New Roman"/>
          <w:sz w:val="24"/>
          <w:szCs w:val="24"/>
          <w:lang w:eastAsia="ru-RU"/>
        </w:rPr>
        <w:t>вершенной с момента подписания о</w:t>
      </w:r>
      <w:r w:rsidRPr="00A440E0">
        <w:rPr>
          <w:rFonts w:ascii="Times New Roman" w:hAnsi="Times New Roman"/>
          <w:sz w:val="24"/>
          <w:szCs w:val="24"/>
          <w:lang w:eastAsia="ru-RU"/>
        </w:rPr>
        <w:t>рганизатором торгов протокола об итогах аукциона.</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будет направлено уведомление о признании их участниками аукциона или об отказе в признании участниками аукциона с указанием оснований отказа.</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Победителем аукциона признается участник, предложивший наиболее высокую цену за объект недвижимости.</w:t>
      </w:r>
    </w:p>
    <w:p w:rsidR="00395638" w:rsidRPr="00395638" w:rsidRDefault="00D46003" w:rsidP="00395638">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Договор купли-продажи</w:t>
      </w:r>
      <w:r w:rsidR="00580572" w:rsidRPr="00580572">
        <w:rPr>
          <w:rFonts w:ascii="Times New Roman" w:hAnsi="Times New Roman"/>
          <w:sz w:val="24"/>
          <w:szCs w:val="24"/>
          <w:lang w:eastAsia="ru-RU"/>
        </w:rPr>
        <w:t xml:space="preserve"> </w:t>
      </w:r>
      <w:r w:rsidR="00CF42F0">
        <w:rPr>
          <w:rFonts w:ascii="Times New Roman" w:hAnsi="Times New Roman"/>
          <w:sz w:val="24"/>
          <w:szCs w:val="24"/>
          <w:lang w:eastAsia="ru-RU"/>
        </w:rPr>
        <w:t>заключается с п</w:t>
      </w:r>
      <w:r w:rsidR="00580572" w:rsidRPr="00580572">
        <w:rPr>
          <w:rFonts w:ascii="Times New Roman" w:hAnsi="Times New Roman"/>
          <w:sz w:val="24"/>
          <w:szCs w:val="24"/>
          <w:lang w:eastAsia="ru-RU"/>
        </w:rPr>
        <w:t xml:space="preserve">родавцом имущества по адресу: </w:t>
      </w:r>
      <w:proofErr w:type="gramStart"/>
      <w:r w:rsidR="00CF42F0">
        <w:rPr>
          <w:rFonts w:ascii="Times New Roman" w:hAnsi="Times New Roman"/>
          <w:sz w:val="24"/>
          <w:szCs w:val="24"/>
          <w:lang w:eastAsia="ru-RU"/>
        </w:rPr>
        <w:t xml:space="preserve">Самарская область, </w:t>
      </w:r>
      <w:proofErr w:type="spellStart"/>
      <w:r w:rsidR="00CF42F0">
        <w:rPr>
          <w:rFonts w:ascii="Times New Roman" w:hAnsi="Times New Roman"/>
          <w:sz w:val="24"/>
          <w:szCs w:val="24"/>
          <w:lang w:eastAsia="ru-RU"/>
        </w:rPr>
        <w:t>п.г.т</w:t>
      </w:r>
      <w:proofErr w:type="spellEnd"/>
      <w:r w:rsidR="00CF42F0">
        <w:rPr>
          <w:rFonts w:ascii="Times New Roman" w:hAnsi="Times New Roman"/>
          <w:sz w:val="24"/>
          <w:szCs w:val="24"/>
          <w:lang w:eastAsia="ru-RU"/>
        </w:rPr>
        <w:t xml:space="preserve">. Безенчук, ул. Нефтяников, д.12, </w:t>
      </w:r>
      <w:proofErr w:type="spellStart"/>
      <w:r w:rsidR="00CF42F0">
        <w:rPr>
          <w:rFonts w:ascii="Times New Roman" w:hAnsi="Times New Roman"/>
          <w:sz w:val="24"/>
          <w:szCs w:val="24"/>
          <w:lang w:eastAsia="ru-RU"/>
        </w:rPr>
        <w:t>каб</w:t>
      </w:r>
      <w:proofErr w:type="spellEnd"/>
      <w:r w:rsidR="00CF42F0">
        <w:rPr>
          <w:rFonts w:ascii="Times New Roman" w:hAnsi="Times New Roman"/>
          <w:sz w:val="24"/>
          <w:szCs w:val="24"/>
          <w:lang w:eastAsia="ru-RU"/>
        </w:rPr>
        <w:t>.</w:t>
      </w:r>
      <w:r w:rsidR="00D77420">
        <w:rPr>
          <w:rFonts w:ascii="Times New Roman" w:hAnsi="Times New Roman"/>
          <w:sz w:val="24"/>
          <w:szCs w:val="24"/>
          <w:lang w:eastAsia="ru-RU"/>
        </w:rPr>
        <w:t xml:space="preserve"> </w:t>
      </w:r>
      <w:r w:rsidR="00CF42F0">
        <w:rPr>
          <w:rFonts w:ascii="Times New Roman" w:hAnsi="Times New Roman"/>
          <w:sz w:val="24"/>
          <w:szCs w:val="24"/>
          <w:lang w:eastAsia="ru-RU"/>
        </w:rPr>
        <w:t>6</w:t>
      </w:r>
      <w:r w:rsidR="00580572" w:rsidRPr="00580572">
        <w:rPr>
          <w:rFonts w:ascii="Times New Roman" w:hAnsi="Times New Roman"/>
          <w:sz w:val="24"/>
          <w:szCs w:val="24"/>
          <w:lang w:eastAsia="ru-RU"/>
        </w:rPr>
        <w:t>.</w:t>
      </w:r>
      <w:proofErr w:type="gramEnd"/>
      <w:r w:rsidR="00580572" w:rsidRPr="00580572">
        <w:rPr>
          <w:rFonts w:ascii="Times New Roman" w:hAnsi="Times New Roman"/>
          <w:sz w:val="24"/>
          <w:szCs w:val="24"/>
          <w:lang w:eastAsia="ru-RU"/>
        </w:rPr>
        <w:t xml:space="preserve"> Срок заключения договора купли-продажи </w:t>
      </w:r>
      <w:r w:rsidR="00580572" w:rsidRPr="00555D9D">
        <w:rPr>
          <w:rFonts w:ascii="Times New Roman" w:hAnsi="Times New Roman"/>
          <w:b/>
          <w:sz w:val="24"/>
          <w:szCs w:val="24"/>
          <w:lang w:eastAsia="ru-RU"/>
        </w:rPr>
        <w:t>в течение пяти рабочих дней</w:t>
      </w:r>
      <w:r w:rsidR="00580572" w:rsidRPr="00580572">
        <w:rPr>
          <w:rFonts w:ascii="Times New Roman" w:hAnsi="Times New Roman"/>
          <w:sz w:val="24"/>
          <w:szCs w:val="24"/>
          <w:lang w:eastAsia="ru-RU"/>
        </w:rPr>
        <w:t xml:space="preserve"> </w:t>
      </w:r>
      <w:proofErr w:type="gramStart"/>
      <w:r w:rsidR="00580572" w:rsidRPr="00580572">
        <w:rPr>
          <w:rFonts w:ascii="Times New Roman" w:hAnsi="Times New Roman"/>
          <w:sz w:val="24"/>
          <w:szCs w:val="24"/>
          <w:lang w:eastAsia="ru-RU"/>
        </w:rPr>
        <w:t>с даты подведения</w:t>
      </w:r>
      <w:proofErr w:type="gramEnd"/>
      <w:r w:rsidR="00580572" w:rsidRPr="00580572">
        <w:rPr>
          <w:rFonts w:ascii="Times New Roman" w:hAnsi="Times New Roman"/>
          <w:sz w:val="24"/>
          <w:szCs w:val="24"/>
          <w:lang w:eastAsia="ru-RU"/>
        </w:rPr>
        <w:t xml:space="preserve"> итогов аукциона. </w:t>
      </w:r>
      <w:r w:rsidR="00395638" w:rsidRPr="00395638">
        <w:rPr>
          <w:rFonts w:ascii="Times New Roman" w:hAnsi="Times New Roman"/>
          <w:sz w:val="24"/>
          <w:szCs w:val="24"/>
          <w:lang w:eastAsia="ru-RU"/>
        </w:rPr>
        <w:t>Цена муниципального имущества, установленная по результатам проведения аукциона, не может быть оспорена отдельно от результатов аукциона.</w:t>
      </w:r>
    </w:p>
    <w:p w:rsidR="00395638" w:rsidRPr="00395638" w:rsidRDefault="00395638" w:rsidP="00395638">
      <w:pPr>
        <w:spacing w:after="0" w:line="240" w:lineRule="auto"/>
        <w:ind w:firstLine="709"/>
        <w:jc w:val="both"/>
        <w:rPr>
          <w:rFonts w:ascii="Times New Roman" w:hAnsi="Times New Roman"/>
          <w:sz w:val="24"/>
          <w:szCs w:val="24"/>
          <w:lang w:eastAsia="ru-RU"/>
        </w:rPr>
      </w:pPr>
      <w:r w:rsidRPr="00395638">
        <w:rPr>
          <w:rFonts w:ascii="Times New Roman" w:hAnsi="Times New Roman"/>
          <w:sz w:val="24"/>
          <w:szCs w:val="24"/>
          <w:lang w:eastAsia="ru-RU"/>
        </w:rPr>
        <w:t>При заключении договора изменение условий договора по соглашению сторон или в одностороннем порядке не допускается.</w:t>
      </w:r>
    </w:p>
    <w:p w:rsidR="00395638" w:rsidRPr="00395638" w:rsidRDefault="00395638" w:rsidP="00395638">
      <w:pPr>
        <w:spacing w:after="0" w:line="240" w:lineRule="auto"/>
        <w:ind w:firstLine="709"/>
        <w:jc w:val="both"/>
        <w:rPr>
          <w:rFonts w:ascii="Times New Roman" w:hAnsi="Times New Roman"/>
          <w:sz w:val="24"/>
          <w:szCs w:val="24"/>
          <w:lang w:eastAsia="ru-RU"/>
        </w:rPr>
      </w:pPr>
      <w:r w:rsidRPr="00395638">
        <w:rPr>
          <w:rFonts w:ascii="Times New Roman" w:hAnsi="Times New Roman"/>
          <w:sz w:val="24"/>
          <w:szCs w:val="24"/>
          <w:lang w:eastAsia="ru-RU"/>
        </w:rPr>
        <w:t>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не позднее чем через тридцать дней после дня полной оплаты имущества.</w:t>
      </w:r>
    </w:p>
    <w:p w:rsidR="00395638" w:rsidRPr="00395638" w:rsidRDefault="00395638" w:rsidP="00395638">
      <w:pPr>
        <w:spacing w:after="0" w:line="240" w:lineRule="auto"/>
        <w:ind w:firstLine="709"/>
        <w:jc w:val="both"/>
        <w:rPr>
          <w:rFonts w:ascii="Times New Roman" w:hAnsi="Times New Roman"/>
          <w:sz w:val="24"/>
          <w:szCs w:val="24"/>
          <w:lang w:eastAsia="ru-RU"/>
        </w:rPr>
      </w:pPr>
      <w:r w:rsidRPr="00395638">
        <w:rPr>
          <w:rFonts w:ascii="Times New Roman" w:hAnsi="Times New Roman"/>
          <w:sz w:val="24"/>
          <w:szCs w:val="24"/>
          <w:lang w:eastAsia="ru-RU"/>
        </w:rPr>
        <w:lastRenderedPageBreak/>
        <w:t>Протокол подведения итогов аукциона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rsid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Ограничения для участия в аукционе отсутствуют, если претендент не относится к категории лиц, права которых на участие в приватизации муниципального имущества ограничены действующим законодательством. В случае если впоследствии будет установлено, что претендент, победивший на аукционе и приобретший приватизируемое имущество, не имел законного права на его приобретение, сделка признается ничтожной.</w:t>
      </w:r>
    </w:p>
    <w:p w:rsidR="00BD4C32" w:rsidRPr="00BD4C32" w:rsidRDefault="00BD4C32" w:rsidP="00BD4C32">
      <w:pPr>
        <w:spacing w:after="0" w:line="240" w:lineRule="auto"/>
        <w:ind w:firstLine="709"/>
        <w:jc w:val="both"/>
        <w:rPr>
          <w:rFonts w:ascii="Times New Roman" w:hAnsi="Times New Roman"/>
          <w:sz w:val="24"/>
          <w:szCs w:val="24"/>
          <w:lang w:eastAsia="ru-RU"/>
        </w:rPr>
      </w:pPr>
      <w:r w:rsidRPr="00BD4C32">
        <w:rPr>
          <w:rFonts w:ascii="Times New Roman" w:hAnsi="Times New Roman"/>
          <w:sz w:val="24"/>
          <w:szCs w:val="24"/>
          <w:lang w:eastAsia="ru-RU"/>
        </w:rPr>
        <w:t>Организатор аукциона вправе принять решение о внесении изменений в извещение о проведен</w:t>
      </w:r>
      <w:proofErr w:type="gramStart"/>
      <w:r w:rsidRPr="00BD4C32">
        <w:rPr>
          <w:rFonts w:ascii="Times New Roman" w:hAnsi="Times New Roman"/>
          <w:sz w:val="24"/>
          <w:szCs w:val="24"/>
          <w:lang w:eastAsia="ru-RU"/>
        </w:rPr>
        <w:t>ии ау</w:t>
      </w:r>
      <w:proofErr w:type="gramEnd"/>
      <w:r w:rsidRPr="00BD4C32">
        <w:rPr>
          <w:rFonts w:ascii="Times New Roman" w:hAnsi="Times New Roman"/>
          <w:sz w:val="24"/>
          <w:szCs w:val="24"/>
          <w:lang w:eastAsia="ru-RU"/>
        </w:rPr>
        <w:t>кциона. Такие изменения формируются организатором аукциона и разм</w:t>
      </w:r>
      <w:r>
        <w:rPr>
          <w:rFonts w:ascii="Times New Roman" w:hAnsi="Times New Roman"/>
          <w:sz w:val="24"/>
          <w:szCs w:val="24"/>
          <w:lang w:eastAsia="ru-RU"/>
        </w:rPr>
        <w:t xml:space="preserve">ещаются организатором аукциона </w:t>
      </w:r>
      <w:r w:rsidRPr="00BD4C32">
        <w:rPr>
          <w:rFonts w:ascii="Times New Roman" w:hAnsi="Times New Roman"/>
          <w:sz w:val="24"/>
          <w:szCs w:val="24"/>
          <w:lang w:eastAsia="ru-RU"/>
        </w:rPr>
        <w:t xml:space="preserve">на официальном сайте не </w:t>
      </w:r>
      <w:proofErr w:type="gramStart"/>
      <w:r w:rsidRPr="00BD4C32">
        <w:rPr>
          <w:rFonts w:ascii="Times New Roman" w:hAnsi="Times New Roman"/>
          <w:sz w:val="24"/>
          <w:szCs w:val="24"/>
          <w:lang w:eastAsia="ru-RU"/>
        </w:rPr>
        <w:t>позднее</w:t>
      </w:r>
      <w:proofErr w:type="gramEnd"/>
      <w:r w:rsidRPr="00BD4C32">
        <w:rPr>
          <w:rFonts w:ascii="Times New Roman" w:hAnsi="Times New Roman"/>
          <w:sz w:val="24"/>
          <w:szCs w:val="24"/>
          <w:lang w:eastAsia="ru-RU"/>
        </w:rPr>
        <w:t xml:space="preserve"> чем за пять дней до даты окончания подачи заявок на участие в аукционе. </w:t>
      </w:r>
      <w:proofErr w:type="gramStart"/>
      <w:r w:rsidRPr="00BD4C32">
        <w:rPr>
          <w:rFonts w:ascii="Times New Roman" w:hAnsi="Times New Roman"/>
          <w:sz w:val="24"/>
          <w:szCs w:val="24"/>
          <w:lang w:eastAsia="ru-RU"/>
        </w:rPr>
        <w:t>В течение одного часа с момента размещения изменений в извещение о проведении аукциона на официальном сайте</w:t>
      </w:r>
      <w:proofErr w:type="gramEnd"/>
      <w:r w:rsidRPr="00BD4C32">
        <w:rPr>
          <w:rFonts w:ascii="Times New Roman" w:hAnsi="Times New Roman"/>
          <w:sz w:val="24"/>
          <w:szCs w:val="24"/>
          <w:lang w:eastAsia="ru-RU"/>
        </w:rPr>
        <w:t xml:space="preserve"> оператор электронной площадки размещает соответствующие изменения в извещение на электронной площадке. </w:t>
      </w:r>
      <w:proofErr w:type="gramStart"/>
      <w:r w:rsidRPr="00BD4C32">
        <w:rPr>
          <w:rFonts w:ascii="Times New Roman" w:hAnsi="Times New Roman"/>
          <w:sz w:val="24"/>
          <w:szCs w:val="24"/>
          <w:lang w:eastAsia="ru-RU"/>
        </w:rPr>
        <w:t>При внесении изменений в извещение о проведении аукциона срок подачи заявок на участие в аукционе</w:t>
      </w:r>
      <w:proofErr w:type="gramEnd"/>
      <w:r w:rsidRPr="00BD4C32">
        <w:rPr>
          <w:rFonts w:ascii="Times New Roman" w:hAnsi="Times New Roman"/>
          <w:sz w:val="24"/>
          <w:szCs w:val="24"/>
          <w:lang w:eastAsia="ru-RU"/>
        </w:rPr>
        <w:t xml:space="preserve"> </w:t>
      </w:r>
      <w:r>
        <w:rPr>
          <w:rFonts w:ascii="Times New Roman" w:hAnsi="Times New Roman"/>
          <w:sz w:val="24"/>
          <w:szCs w:val="24"/>
          <w:lang w:eastAsia="ru-RU"/>
        </w:rPr>
        <w:t xml:space="preserve">продлевается </w:t>
      </w:r>
      <w:r w:rsidRPr="00BD4C32">
        <w:rPr>
          <w:rFonts w:ascii="Times New Roman" w:hAnsi="Times New Roman"/>
          <w:sz w:val="24"/>
          <w:szCs w:val="24"/>
          <w:lang w:eastAsia="ru-RU"/>
        </w:rPr>
        <w:t>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BD4C32" w:rsidRPr="00BD4C32" w:rsidRDefault="00BD4C32" w:rsidP="00BD4C32">
      <w:pPr>
        <w:spacing w:after="0" w:line="240" w:lineRule="auto"/>
        <w:ind w:firstLine="709"/>
        <w:jc w:val="both"/>
        <w:rPr>
          <w:rFonts w:ascii="Times New Roman" w:hAnsi="Times New Roman"/>
          <w:sz w:val="24"/>
          <w:szCs w:val="24"/>
          <w:lang w:eastAsia="ru-RU"/>
        </w:rPr>
      </w:pPr>
      <w:r w:rsidRPr="00BD4C32">
        <w:rPr>
          <w:rFonts w:ascii="Times New Roman" w:hAnsi="Times New Roman"/>
          <w:sz w:val="24"/>
          <w:szCs w:val="24"/>
          <w:lang w:eastAsia="ru-RU"/>
        </w:rPr>
        <w:t xml:space="preserve"> Организатор аукциона вправе отказаться от проведения аукциона. Извещение об отказе от проведения аукциона формируется организатором аукциона и размещается на официальном сайте не </w:t>
      </w:r>
      <w:proofErr w:type="gramStart"/>
      <w:r w:rsidRPr="00BD4C32">
        <w:rPr>
          <w:rFonts w:ascii="Times New Roman" w:hAnsi="Times New Roman"/>
          <w:sz w:val="24"/>
          <w:szCs w:val="24"/>
          <w:lang w:eastAsia="ru-RU"/>
        </w:rPr>
        <w:t>позднее</w:t>
      </w:r>
      <w:proofErr w:type="gramEnd"/>
      <w:r w:rsidRPr="00BD4C32">
        <w:rPr>
          <w:rFonts w:ascii="Times New Roman" w:hAnsi="Times New Roman"/>
          <w:sz w:val="24"/>
          <w:szCs w:val="24"/>
          <w:lang w:eastAsia="ru-RU"/>
        </w:rPr>
        <w:t xml:space="preserve"> чем за пять дней до даты окончания срока подачи заявок на участие в аукционе. </w:t>
      </w:r>
      <w:proofErr w:type="gramStart"/>
      <w:r w:rsidRPr="00BD4C32">
        <w:rPr>
          <w:rFonts w:ascii="Times New Roman" w:hAnsi="Times New Roman"/>
          <w:sz w:val="24"/>
          <w:szCs w:val="24"/>
          <w:lang w:eastAsia="ru-RU"/>
        </w:rPr>
        <w:t>В течение одного часа с момента размещения извещения об отказе от проведения аукциона на официальном сайте</w:t>
      </w:r>
      <w:proofErr w:type="gramEnd"/>
      <w:r w:rsidRPr="00BD4C32">
        <w:rPr>
          <w:rFonts w:ascii="Times New Roman" w:hAnsi="Times New Roman"/>
          <w:sz w:val="24"/>
          <w:szCs w:val="24"/>
          <w:lang w:eastAsia="ru-RU"/>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BD4C32">
        <w:rPr>
          <w:rFonts w:ascii="Times New Roman" w:hAnsi="Times New Roman"/>
          <w:sz w:val="24"/>
          <w:szCs w:val="24"/>
          <w:lang w:eastAsia="ru-RU"/>
        </w:rPr>
        <w:t>с даты размещения</w:t>
      </w:r>
      <w:proofErr w:type="gramEnd"/>
      <w:r w:rsidRPr="00BD4C32">
        <w:rPr>
          <w:rFonts w:ascii="Times New Roman" w:hAnsi="Times New Roman"/>
          <w:sz w:val="24"/>
          <w:szCs w:val="24"/>
          <w:lang w:eastAsia="ru-RU"/>
        </w:rPr>
        <w:t xml:space="preserve"> извещения об отказе от проведения аукциона на официальном сайте.</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 xml:space="preserve">С иными сведениями об объекте, правилами проведения торгов, можно ознакомиться  по адресу: </w:t>
      </w:r>
      <w:proofErr w:type="gramStart"/>
      <w:r w:rsidR="00CF42F0">
        <w:rPr>
          <w:rFonts w:ascii="Times New Roman" w:hAnsi="Times New Roman"/>
          <w:sz w:val="24"/>
          <w:szCs w:val="24"/>
          <w:lang w:eastAsia="ru-RU"/>
        </w:rPr>
        <w:t xml:space="preserve">Самарская область, </w:t>
      </w:r>
      <w:proofErr w:type="spellStart"/>
      <w:r w:rsidR="00CF42F0">
        <w:rPr>
          <w:rFonts w:ascii="Times New Roman" w:hAnsi="Times New Roman"/>
          <w:sz w:val="24"/>
          <w:szCs w:val="24"/>
          <w:lang w:eastAsia="ru-RU"/>
        </w:rPr>
        <w:t>Безенчукский</w:t>
      </w:r>
      <w:proofErr w:type="spellEnd"/>
      <w:r w:rsidR="00CF42F0">
        <w:rPr>
          <w:rFonts w:ascii="Times New Roman" w:hAnsi="Times New Roman"/>
          <w:sz w:val="24"/>
          <w:szCs w:val="24"/>
          <w:lang w:eastAsia="ru-RU"/>
        </w:rPr>
        <w:t xml:space="preserve"> район, </w:t>
      </w:r>
      <w:proofErr w:type="spellStart"/>
      <w:r w:rsidR="00CF42F0">
        <w:rPr>
          <w:rFonts w:ascii="Times New Roman" w:hAnsi="Times New Roman"/>
          <w:sz w:val="24"/>
          <w:szCs w:val="24"/>
          <w:lang w:eastAsia="ru-RU"/>
        </w:rPr>
        <w:t>п.г.т</w:t>
      </w:r>
      <w:proofErr w:type="spellEnd"/>
      <w:r w:rsidR="00CF42F0">
        <w:rPr>
          <w:rFonts w:ascii="Times New Roman" w:hAnsi="Times New Roman"/>
          <w:sz w:val="24"/>
          <w:szCs w:val="24"/>
          <w:lang w:eastAsia="ru-RU"/>
        </w:rPr>
        <w:t>. Безенчук, ул. Нефтяников, д.12</w:t>
      </w:r>
      <w:r w:rsidRPr="00580572">
        <w:rPr>
          <w:rFonts w:ascii="Times New Roman" w:hAnsi="Times New Roman"/>
          <w:sz w:val="24"/>
          <w:szCs w:val="24"/>
          <w:lang w:eastAsia="ru-RU"/>
        </w:rPr>
        <w:t>.</w:t>
      </w:r>
      <w:proofErr w:type="gramEnd"/>
      <w:r w:rsidRPr="00580572">
        <w:rPr>
          <w:rFonts w:ascii="Times New Roman" w:hAnsi="Times New Roman"/>
          <w:sz w:val="24"/>
          <w:szCs w:val="24"/>
          <w:lang w:eastAsia="ru-RU"/>
        </w:rPr>
        <w:t xml:space="preserve">  Телефон для справок: 8 (</w:t>
      </w:r>
      <w:r w:rsidR="00CF42F0">
        <w:rPr>
          <w:rFonts w:ascii="Times New Roman" w:hAnsi="Times New Roman"/>
          <w:sz w:val="24"/>
          <w:szCs w:val="24"/>
          <w:lang w:eastAsia="ru-RU"/>
        </w:rPr>
        <w:t>84676)21835</w:t>
      </w:r>
      <w:r w:rsidRPr="00580572">
        <w:rPr>
          <w:rFonts w:ascii="Times New Roman" w:hAnsi="Times New Roman"/>
          <w:sz w:val="24"/>
          <w:szCs w:val="24"/>
          <w:lang w:eastAsia="ru-RU"/>
        </w:rPr>
        <w:t xml:space="preserve">,  </w:t>
      </w:r>
      <w:r w:rsidR="00CF42F0">
        <w:rPr>
          <w:rFonts w:ascii="Times New Roman" w:hAnsi="Times New Roman"/>
          <w:sz w:val="24"/>
          <w:szCs w:val="24"/>
          <w:lang w:eastAsia="ru-RU"/>
        </w:rPr>
        <w:t>ведущий</w:t>
      </w:r>
      <w:r w:rsidRPr="00580572">
        <w:rPr>
          <w:rFonts w:ascii="Times New Roman" w:hAnsi="Times New Roman"/>
          <w:sz w:val="24"/>
          <w:szCs w:val="24"/>
          <w:lang w:eastAsia="ru-RU"/>
        </w:rPr>
        <w:t xml:space="preserve"> специалист</w:t>
      </w:r>
      <w:r w:rsidR="002A1B71">
        <w:rPr>
          <w:rFonts w:ascii="Times New Roman" w:hAnsi="Times New Roman"/>
          <w:sz w:val="24"/>
          <w:szCs w:val="24"/>
          <w:lang w:eastAsia="ru-RU"/>
        </w:rPr>
        <w:t xml:space="preserve"> Зелененко Екатерина Сергеевна</w:t>
      </w:r>
      <w:r w:rsidRPr="00580572">
        <w:rPr>
          <w:rFonts w:ascii="Times New Roman" w:hAnsi="Times New Roman"/>
          <w:sz w:val="24"/>
          <w:szCs w:val="24"/>
          <w:lang w:eastAsia="ru-RU"/>
        </w:rPr>
        <w:t>.</w:t>
      </w:r>
    </w:p>
    <w:p w:rsidR="00580572" w:rsidRPr="00580572" w:rsidRDefault="00580572" w:rsidP="00580572">
      <w:pPr>
        <w:spacing w:after="0" w:line="240" w:lineRule="auto"/>
        <w:ind w:firstLine="709"/>
        <w:jc w:val="both"/>
        <w:rPr>
          <w:rFonts w:ascii="Times New Roman" w:hAnsi="Times New Roman"/>
          <w:sz w:val="24"/>
          <w:szCs w:val="24"/>
          <w:lang w:eastAsia="ru-RU"/>
        </w:rPr>
      </w:pPr>
      <w:r w:rsidRPr="00580572">
        <w:rPr>
          <w:rFonts w:ascii="Times New Roman" w:hAnsi="Times New Roman"/>
          <w:sz w:val="24"/>
          <w:szCs w:val="24"/>
          <w:lang w:eastAsia="ru-RU"/>
        </w:rPr>
        <w:t xml:space="preserve">Срок и порядок оплаты: </w:t>
      </w:r>
      <w:r w:rsidR="00A440E0">
        <w:rPr>
          <w:rFonts w:ascii="Times New Roman" w:hAnsi="Times New Roman"/>
          <w:sz w:val="24"/>
          <w:szCs w:val="24"/>
          <w:lang w:eastAsia="ru-RU"/>
        </w:rPr>
        <w:t xml:space="preserve">не позднее 7 </w:t>
      </w:r>
      <w:r w:rsidRPr="00580572">
        <w:rPr>
          <w:rFonts w:ascii="Times New Roman" w:hAnsi="Times New Roman"/>
          <w:sz w:val="24"/>
          <w:szCs w:val="24"/>
          <w:lang w:eastAsia="ru-RU"/>
        </w:rPr>
        <w:t xml:space="preserve"> рабочих со дня заключения  договора купли-продажи. Оплата за приватизированное имущество производится в рублях путем перечисления денежных средств  на расчетный</w:t>
      </w:r>
      <w:r w:rsidR="00A440E0">
        <w:rPr>
          <w:rFonts w:ascii="Times New Roman" w:hAnsi="Times New Roman"/>
          <w:sz w:val="24"/>
          <w:szCs w:val="24"/>
          <w:lang w:eastAsia="ru-RU"/>
        </w:rPr>
        <w:t xml:space="preserve"> счет продавца по реквизитам: </w:t>
      </w:r>
      <w:r w:rsidR="00A440E0" w:rsidRPr="00A440E0">
        <w:rPr>
          <w:rFonts w:ascii="Times New Roman" w:hAnsi="Times New Roman"/>
          <w:b/>
          <w:sz w:val="24"/>
          <w:szCs w:val="24"/>
          <w:lang w:eastAsia="ru-RU"/>
        </w:rPr>
        <w:t>УФК по Самарской области                           (</w:t>
      </w:r>
      <w:r w:rsidR="00A90F30">
        <w:rPr>
          <w:rFonts w:ascii="Times New Roman" w:hAnsi="Times New Roman"/>
          <w:b/>
          <w:sz w:val="24"/>
          <w:szCs w:val="24"/>
          <w:lang w:eastAsia="ru-RU"/>
        </w:rPr>
        <w:t xml:space="preserve">4200, Управление финансами </w:t>
      </w:r>
      <w:proofErr w:type="spellStart"/>
      <w:r w:rsidR="00A90F30">
        <w:rPr>
          <w:rFonts w:ascii="Times New Roman" w:hAnsi="Times New Roman"/>
          <w:b/>
          <w:sz w:val="24"/>
          <w:szCs w:val="24"/>
          <w:lang w:eastAsia="ru-RU"/>
        </w:rPr>
        <w:t>м.р</w:t>
      </w:r>
      <w:proofErr w:type="spellEnd"/>
      <w:r w:rsidR="00A90F30">
        <w:rPr>
          <w:rFonts w:ascii="Times New Roman" w:hAnsi="Times New Roman"/>
          <w:b/>
          <w:sz w:val="24"/>
          <w:szCs w:val="24"/>
          <w:lang w:eastAsia="ru-RU"/>
        </w:rPr>
        <w:t xml:space="preserve">. </w:t>
      </w:r>
      <w:proofErr w:type="spellStart"/>
      <w:r w:rsidR="00A90F30">
        <w:rPr>
          <w:rFonts w:ascii="Times New Roman" w:hAnsi="Times New Roman"/>
          <w:b/>
          <w:sz w:val="24"/>
          <w:szCs w:val="24"/>
          <w:lang w:eastAsia="ru-RU"/>
        </w:rPr>
        <w:t>Безенчукский</w:t>
      </w:r>
      <w:proofErr w:type="spellEnd"/>
      <w:r w:rsidR="00A90F30">
        <w:rPr>
          <w:rFonts w:ascii="Times New Roman" w:hAnsi="Times New Roman"/>
          <w:b/>
          <w:sz w:val="24"/>
          <w:szCs w:val="24"/>
          <w:lang w:eastAsia="ru-RU"/>
        </w:rPr>
        <w:t xml:space="preserve">, </w:t>
      </w:r>
      <w:r w:rsidR="00A440E0" w:rsidRPr="00A440E0">
        <w:rPr>
          <w:rFonts w:ascii="Times New Roman" w:hAnsi="Times New Roman"/>
          <w:b/>
          <w:sz w:val="24"/>
          <w:szCs w:val="24"/>
          <w:lang w:eastAsia="ru-RU"/>
        </w:rPr>
        <w:t>Администрация г/</w:t>
      </w:r>
      <w:proofErr w:type="gramStart"/>
      <w:r w:rsidR="00A440E0" w:rsidRPr="00A440E0">
        <w:rPr>
          <w:rFonts w:ascii="Times New Roman" w:hAnsi="Times New Roman"/>
          <w:b/>
          <w:sz w:val="24"/>
          <w:szCs w:val="24"/>
          <w:lang w:eastAsia="ru-RU"/>
        </w:rPr>
        <w:t>п</w:t>
      </w:r>
      <w:proofErr w:type="gramEnd"/>
      <w:r w:rsidR="00A440E0" w:rsidRPr="00A440E0">
        <w:rPr>
          <w:rFonts w:ascii="Times New Roman" w:hAnsi="Times New Roman"/>
          <w:b/>
          <w:sz w:val="24"/>
          <w:szCs w:val="24"/>
          <w:lang w:eastAsia="ru-RU"/>
        </w:rPr>
        <w:t xml:space="preserve"> Безенчук) на </w:t>
      </w:r>
      <w:r w:rsidR="00555D9D">
        <w:rPr>
          <w:rFonts w:ascii="Times New Roman" w:hAnsi="Times New Roman"/>
          <w:b/>
          <w:sz w:val="24"/>
          <w:szCs w:val="24"/>
          <w:lang w:eastAsia="ru-RU"/>
        </w:rPr>
        <w:t xml:space="preserve">              </w:t>
      </w:r>
      <w:r w:rsidR="00A440E0" w:rsidRPr="00A440E0">
        <w:rPr>
          <w:rFonts w:ascii="Times New Roman" w:hAnsi="Times New Roman"/>
          <w:b/>
          <w:sz w:val="24"/>
          <w:szCs w:val="24"/>
          <w:lang w:eastAsia="ru-RU"/>
        </w:rPr>
        <w:t xml:space="preserve">р/с </w:t>
      </w:r>
      <w:r w:rsidR="00555D9D">
        <w:rPr>
          <w:rFonts w:ascii="Times New Roman" w:hAnsi="Times New Roman"/>
          <w:b/>
          <w:sz w:val="24"/>
          <w:szCs w:val="24"/>
          <w:lang w:eastAsia="ru-RU"/>
        </w:rPr>
        <w:t>03100643000000014200, к/</w:t>
      </w:r>
      <w:proofErr w:type="spellStart"/>
      <w:r w:rsidR="00555D9D">
        <w:rPr>
          <w:rFonts w:ascii="Times New Roman" w:hAnsi="Times New Roman"/>
          <w:b/>
          <w:sz w:val="24"/>
          <w:szCs w:val="24"/>
          <w:lang w:eastAsia="ru-RU"/>
        </w:rPr>
        <w:t>сч</w:t>
      </w:r>
      <w:proofErr w:type="spellEnd"/>
      <w:r w:rsidR="00555D9D">
        <w:rPr>
          <w:rFonts w:ascii="Times New Roman" w:hAnsi="Times New Roman"/>
          <w:b/>
          <w:sz w:val="24"/>
          <w:szCs w:val="24"/>
          <w:lang w:eastAsia="ru-RU"/>
        </w:rPr>
        <w:t xml:space="preserve"> 40102810545370000036</w:t>
      </w:r>
      <w:r w:rsidR="00A440E0" w:rsidRPr="00A440E0">
        <w:rPr>
          <w:rFonts w:ascii="Times New Roman" w:hAnsi="Times New Roman"/>
          <w:b/>
          <w:sz w:val="24"/>
          <w:szCs w:val="24"/>
          <w:lang w:eastAsia="ru-RU"/>
        </w:rPr>
        <w:t xml:space="preserve"> Отделение Самара </w:t>
      </w:r>
      <w:r w:rsidR="00555D9D">
        <w:rPr>
          <w:rFonts w:ascii="Times New Roman" w:hAnsi="Times New Roman"/>
          <w:b/>
          <w:sz w:val="24"/>
          <w:szCs w:val="24"/>
          <w:lang w:eastAsia="ru-RU"/>
        </w:rPr>
        <w:t>Банка России//УФК по Самарской области г. Самара</w:t>
      </w:r>
      <w:r w:rsidR="00A440E0" w:rsidRPr="00A440E0">
        <w:rPr>
          <w:rFonts w:ascii="Times New Roman" w:hAnsi="Times New Roman"/>
          <w:b/>
          <w:sz w:val="24"/>
          <w:szCs w:val="24"/>
          <w:lang w:eastAsia="ru-RU"/>
        </w:rPr>
        <w:t xml:space="preserve"> ИНН 6362002431, КПП 636201001, БИК </w:t>
      </w:r>
      <w:r w:rsidR="00555D9D">
        <w:rPr>
          <w:rFonts w:ascii="Times New Roman" w:hAnsi="Times New Roman"/>
          <w:b/>
          <w:sz w:val="24"/>
          <w:szCs w:val="24"/>
          <w:lang w:eastAsia="ru-RU"/>
        </w:rPr>
        <w:t>013601205</w:t>
      </w:r>
      <w:r w:rsidR="00A440E0" w:rsidRPr="00A440E0">
        <w:rPr>
          <w:rFonts w:ascii="Times New Roman" w:hAnsi="Times New Roman"/>
          <w:b/>
          <w:sz w:val="24"/>
          <w:szCs w:val="24"/>
          <w:lang w:eastAsia="ru-RU"/>
        </w:rPr>
        <w:t xml:space="preserve">, </w:t>
      </w:r>
      <w:r w:rsidR="00555D9D">
        <w:rPr>
          <w:rFonts w:ascii="Times New Roman" w:hAnsi="Times New Roman"/>
          <w:b/>
          <w:sz w:val="24"/>
          <w:szCs w:val="24"/>
          <w:lang w:eastAsia="ru-RU"/>
        </w:rPr>
        <w:t xml:space="preserve">           </w:t>
      </w:r>
      <w:r w:rsidR="00A440E0" w:rsidRPr="00A440E0">
        <w:rPr>
          <w:rFonts w:ascii="Times New Roman" w:hAnsi="Times New Roman"/>
          <w:b/>
          <w:sz w:val="24"/>
          <w:szCs w:val="24"/>
          <w:lang w:eastAsia="ru-RU"/>
        </w:rPr>
        <w:t>КБК 20811402053130000410, ОКТМО 36604151</w:t>
      </w:r>
      <w:r w:rsidR="00A440E0">
        <w:rPr>
          <w:rFonts w:ascii="Times New Roman" w:hAnsi="Times New Roman"/>
          <w:b/>
          <w:sz w:val="24"/>
          <w:szCs w:val="24"/>
          <w:lang w:eastAsia="ru-RU"/>
        </w:rPr>
        <w:t>.</w:t>
      </w:r>
    </w:p>
    <w:p w:rsidR="00580572" w:rsidRPr="00580572" w:rsidRDefault="00580572" w:rsidP="00580572">
      <w:pPr>
        <w:spacing w:after="0" w:line="240" w:lineRule="auto"/>
        <w:ind w:firstLine="709"/>
        <w:jc w:val="both"/>
        <w:rPr>
          <w:rFonts w:ascii="Times New Roman" w:hAnsi="Times New Roman"/>
          <w:sz w:val="24"/>
          <w:szCs w:val="24"/>
          <w:lang w:eastAsia="ru-RU"/>
        </w:rPr>
      </w:pPr>
      <w:proofErr w:type="gramStart"/>
      <w:r w:rsidRPr="00580572">
        <w:rPr>
          <w:rFonts w:ascii="Times New Roman" w:hAnsi="Times New Roman"/>
          <w:sz w:val="24"/>
          <w:szCs w:val="24"/>
          <w:lang w:eastAsia="ru-RU"/>
        </w:rPr>
        <w:t>Сумму НДС в размере 20% от сложившейся на аукционе цены, Покупатель, являющийся налоговым агентом по уплате НДС (юридическое лицо и индивидуальный предприниматель, а также физическое лицо, являющееся одновременно индивидуальным предпринимателем) оплачивает самостоятельно по месту своего нахождения, Покупатель - физическое лицо, не являющееся одновременно индивидуальным предпринимателем, оплачивает НДС на счет в соответствие с договором купли-продажи муниципального имущества.</w:t>
      </w:r>
      <w:proofErr w:type="gramEnd"/>
    </w:p>
    <w:p w:rsidR="00580572" w:rsidRPr="00955932" w:rsidRDefault="00580572" w:rsidP="00955932">
      <w:pPr>
        <w:spacing w:after="0" w:line="240" w:lineRule="auto"/>
        <w:ind w:firstLine="709"/>
        <w:jc w:val="both"/>
        <w:rPr>
          <w:rFonts w:ascii="Times New Roman" w:hAnsi="Times New Roman"/>
          <w:sz w:val="24"/>
          <w:szCs w:val="24"/>
          <w:lang w:eastAsia="ru-RU"/>
        </w:rPr>
      </w:pPr>
    </w:p>
    <w:p w:rsidR="00955932" w:rsidRPr="00955932" w:rsidRDefault="00955932" w:rsidP="00A440E0">
      <w:pPr>
        <w:tabs>
          <w:tab w:val="left" w:pos="708"/>
          <w:tab w:val="left" w:pos="1416"/>
          <w:tab w:val="left" w:pos="4107"/>
        </w:tabs>
        <w:spacing w:after="0" w:line="240" w:lineRule="auto"/>
        <w:ind w:firstLine="709"/>
        <w:rPr>
          <w:rFonts w:ascii="Times New Roman" w:hAnsi="Times New Roman"/>
          <w:sz w:val="24"/>
          <w:szCs w:val="24"/>
          <w:lang w:eastAsia="ru-RU"/>
        </w:rPr>
      </w:pPr>
      <w:r w:rsidRPr="00955932">
        <w:rPr>
          <w:rFonts w:ascii="Times New Roman" w:hAnsi="Times New Roman"/>
          <w:b/>
          <w:sz w:val="24"/>
          <w:szCs w:val="24"/>
        </w:rPr>
        <w:tab/>
      </w:r>
    </w:p>
    <w:p w:rsidR="00955932" w:rsidRPr="00955932" w:rsidRDefault="00955932" w:rsidP="00312535">
      <w:pPr>
        <w:pStyle w:val="ab"/>
        <w:numPr>
          <w:ilvl w:val="0"/>
          <w:numId w:val="3"/>
        </w:numPr>
        <w:spacing w:after="0" w:line="240" w:lineRule="auto"/>
        <w:jc w:val="right"/>
        <w:rPr>
          <w:rFonts w:ascii="Times New Roman" w:hAnsi="Times New Roman"/>
          <w:sz w:val="24"/>
          <w:szCs w:val="24"/>
          <w:lang w:eastAsia="ru-RU"/>
        </w:rPr>
      </w:pPr>
    </w:p>
    <w:p w:rsidR="00955932" w:rsidRPr="00955932" w:rsidRDefault="00955932" w:rsidP="00312535">
      <w:pPr>
        <w:pStyle w:val="ab"/>
        <w:numPr>
          <w:ilvl w:val="0"/>
          <w:numId w:val="3"/>
        </w:numPr>
        <w:spacing w:after="0" w:line="240" w:lineRule="auto"/>
        <w:jc w:val="right"/>
        <w:rPr>
          <w:rFonts w:ascii="Times New Roman" w:hAnsi="Times New Roman"/>
          <w:sz w:val="24"/>
          <w:szCs w:val="24"/>
          <w:lang w:eastAsia="ru-RU"/>
        </w:rPr>
      </w:pPr>
    </w:p>
    <w:p w:rsidR="00955932" w:rsidRDefault="00955932" w:rsidP="002A1B71">
      <w:pPr>
        <w:spacing w:after="0" w:line="240" w:lineRule="auto"/>
        <w:jc w:val="right"/>
        <w:rPr>
          <w:rFonts w:ascii="Times New Roman" w:hAnsi="Times New Roman"/>
          <w:sz w:val="24"/>
          <w:szCs w:val="24"/>
          <w:lang w:eastAsia="ru-RU"/>
        </w:rPr>
      </w:pPr>
    </w:p>
    <w:p w:rsidR="002A1B71" w:rsidRDefault="002A1B71" w:rsidP="002A1B71">
      <w:pPr>
        <w:spacing w:after="0" w:line="240" w:lineRule="auto"/>
        <w:jc w:val="right"/>
        <w:rPr>
          <w:rFonts w:ascii="Times New Roman" w:hAnsi="Times New Roman"/>
          <w:sz w:val="24"/>
          <w:szCs w:val="24"/>
          <w:lang w:eastAsia="ru-RU"/>
        </w:rPr>
      </w:pPr>
    </w:p>
    <w:p w:rsidR="002A1B71" w:rsidRDefault="002A1B71" w:rsidP="002A1B71">
      <w:pPr>
        <w:spacing w:after="0" w:line="240" w:lineRule="auto"/>
        <w:jc w:val="right"/>
        <w:rPr>
          <w:rFonts w:ascii="Times New Roman" w:hAnsi="Times New Roman"/>
          <w:sz w:val="24"/>
          <w:szCs w:val="24"/>
          <w:lang w:eastAsia="ru-RU"/>
        </w:rPr>
      </w:pPr>
    </w:p>
    <w:p w:rsidR="002A1B71" w:rsidRDefault="002A1B71" w:rsidP="002A1B71">
      <w:pPr>
        <w:spacing w:after="0" w:line="240" w:lineRule="auto"/>
        <w:jc w:val="right"/>
        <w:rPr>
          <w:rFonts w:ascii="Times New Roman" w:hAnsi="Times New Roman"/>
          <w:sz w:val="24"/>
          <w:szCs w:val="24"/>
          <w:lang w:eastAsia="ru-RU"/>
        </w:rPr>
      </w:pPr>
    </w:p>
    <w:p w:rsidR="002A1B71" w:rsidRDefault="002A1B71" w:rsidP="002A1B71">
      <w:pPr>
        <w:spacing w:after="0" w:line="240" w:lineRule="auto"/>
        <w:jc w:val="right"/>
        <w:rPr>
          <w:rFonts w:ascii="Times New Roman" w:hAnsi="Times New Roman"/>
          <w:sz w:val="24"/>
          <w:szCs w:val="24"/>
          <w:lang w:eastAsia="ru-RU"/>
        </w:rPr>
      </w:pPr>
    </w:p>
    <w:p w:rsidR="002A1B71" w:rsidRDefault="002A1B71" w:rsidP="002A1B71">
      <w:pPr>
        <w:spacing w:after="0" w:line="240" w:lineRule="auto"/>
        <w:jc w:val="right"/>
        <w:rPr>
          <w:rFonts w:ascii="Times New Roman" w:hAnsi="Times New Roman"/>
          <w:sz w:val="24"/>
          <w:szCs w:val="24"/>
          <w:lang w:eastAsia="ru-RU"/>
        </w:rPr>
      </w:pPr>
    </w:p>
    <w:p w:rsidR="002A1B71" w:rsidRDefault="002A1B71" w:rsidP="002A1B71">
      <w:pPr>
        <w:spacing w:after="0" w:line="240" w:lineRule="auto"/>
        <w:jc w:val="right"/>
        <w:rPr>
          <w:rFonts w:ascii="Times New Roman" w:hAnsi="Times New Roman"/>
          <w:sz w:val="24"/>
          <w:szCs w:val="24"/>
          <w:lang w:eastAsia="ru-RU"/>
        </w:rPr>
      </w:pPr>
    </w:p>
    <w:p w:rsidR="002A1B71" w:rsidRPr="002A1B71" w:rsidRDefault="002A1B71" w:rsidP="002A1B71">
      <w:pPr>
        <w:spacing w:after="0" w:line="240" w:lineRule="auto"/>
        <w:jc w:val="right"/>
        <w:rPr>
          <w:rFonts w:ascii="Times New Roman" w:hAnsi="Times New Roman"/>
          <w:sz w:val="24"/>
          <w:szCs w:val="24"/>
          <w:lang w:eastAsia="ru-RU"/>
        </w:rPr>
      </w:pPr>
    </w:p>
    <w:p w:rsidR="00955932" w:rsidRPr="00955932" w:rsidRDefault="00955932" w:rsidP="00312535">
      <w:pPr>
        <w:pStyle w:val="ab"/>
        <w:numPr>
          <w:ilvl w:val="0"/>
          <w:numId w:val="3"/>
        </w:numPr>
        <w:spacing w:after="0" w:line="240" w:lineRule="auto"/>
        <w:jc w:val="right"/>
        <w:rPr>
          <w:rFonts w:ascii="Times New Roman" w:hAnsi="Times New Roman"/>
          <w:sz w:val="24"/>
          <w:szCs w:val="24"/>
          <w:lang w:eastAsia="ru-RU"/>
        </w:rPr>
      </w:pPr>
    </w:p>
    <w:p w:rsidR="00955932" w:rsidRDefault="00955932" w:rsidP="00F848D7">
      <w:pPr>
        <w:spacing w:after="0" w:line="240" w:lineRule="auto"/>
        <w:jc w:val="right"/>
        <w:rPr>
          <w:rFonts w:ascii="Times New Roman" w:hAnsi="Times New Roman"/>
          <w:sz w:val="24"/>
          <w:szCs w:val="24"/>
          <w:lang w:eastAsia="ru-RU"/>
        </w:rPr>
      </w:pPr>
    </w:p>
    <w:p w:rsidR="00F848D7" w:rsidRDefault="00F848D7" w:rsidP="00F848D7">
      <w:pPr>
        <w:spacing w:after="0" w:line="240" w:lineRule="auto"/>
        <w:jc w:val="right"/>
        <w:rPr>
          <w:rFonts w:ascii="Times New Roman" w:hAnsi="Times New Roman"/>
          <w:sz w:val="24"/>
          <w:szCs w:val="24"/>
          <w:lang w:eastAsia="ru-RU"/>
        </w:rPr>
      </w:pPr>
    </w:p>
    <w:sectPr w:rsidR="00F848D7" w:rsidSect="00555D9D">
      <w:pgSz w:w="11906" w:h="16838"/>
      <w:pgMar w:top="720" w:right="567"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EFB" w:rsidRDefault="005A4EFB" w:rsidP="00040F41">
      <w:pPr>
        <w:spacing w:after="0" w:line="240" w:lineRule="auto"/>
      </w:pPr>
      <w:r>
        <w:separator/>
      </w:r>
    </w:p>
  </w:endnote>
  <w:endnote w:type="continuationSeparator" w:id="0">
    <w:p w:rsidR="005A4EFB" w:rsidRDefault="005A4EFB" w:rsidP="0004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CC"/>
    <w:family w:val="roman"/>
    <w:pitch w:val="variable"/>
    <w:sig w:usb0="E0002AFF" w:usb1="C0007841" w:usb2="00000009" w:usb3="00000000" w:csb0="000001FF" w:csb1="00000000"/>
  </w:font>
  <w:font w:name="OpenSymbol">
    <w:charset w:val="00"/>
    <w:family w:val="auto"/>
    <w:pitch w:val="default"/>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font>
  <w:font w:name="Arial">
    <w:altName w:val="PragmaticaCondC"/>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EFB" w:rsidRDefault="005A4EFB" w:rsidP="00040F41">
      <w:pPr>
        <w:spacing w:after="0" w:line="240" w:lineRule="auto"/>
      </w:pPr>
      <w:r>
        <w:separator/>
      </w:r>
    </w:p>
  </w:footnote>
  <w:footnote w:type="continuationSeparator" w:id="0">
    <w:p w:rsidR="005A4EFB" w:rsidRDefault="005A4EFB" w:rsidP="00040F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360"/>
        </w:tabs>
        <w:ind w:left="360" w:hanging="360"/>
      </w:pPr>
    </w:lvl>
  </w:abstractNum>
  <w:abstractNum w:abstractNumId="2">
    <w:nsid w:val="00000003"/>
    <w:multiLevelType w:val="multilevel"/>
    <w:tmpl w:val="00000003"/>
    <w:name w:val="WW8Num3"/>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nsid w:val="00000004"/>
    <w:multiLevelType w:val="multilevel"/>
    <w:tmpl w:val="BE58B0F0"/>
    <w:name w:val="WW8Num4"/>
    <w:lvl w:ilvl="0">
      <w:start w:val="2"/>
      <w:numFmt w:val="decimal"/>
      <w:lvlText w:val="%1"/>
      <w:lvlJc w:val="left"/>
      <w:pPr>
        <w:tabs>
          <w:tab w:val="num" w:pos="495"/>
        </w:tabs>
        <w:ind w:left="495" w:hanging="495"/>
      </w:pPr>
    </w:lvl>
    <w:lvl w:ilvl="1">
      <w:start w:val="1"/>
      <w:numFmt w:val="decimal"/>
      <w:lvlText w:val="%2."/>
      <w:lvlJc w:val="left"/>
      <w:pPr>
        <w:tabs>
          <w:tab w:val="num" w:pos="495"/>
        </w:tabs>
        <w:ind w:left="495" w:hanging="495"/>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5"/>
    <w:multiLevelType w:val="singleLevel"/>
    <w:tmpl w:val="00000005"/>
    <w:name w:val="WW8Num5"/>
    <w:lvl w:ilvl="0">
      <w:start w:val="1"/>
      <w:numFmt w:val="bullet"/>
      <w:lvlText w:val="-"/>
      <w:lvlJc w:val="left"/>
      <w:pPr>
        <w:tabs>
          <w:tab w:val="num" w:pos="360"/>
        </w:tabs>
        <w:ind w:left="360" w:hanging="360"/>
      </w:pPr>
      <w:rPr>
        <w:rFonts w:ascii="OpenSymbol" w:hAnsi="OpenSymbol"/>
      </w:rPr>
    </w:lvl>
  </w:abstractNum>
  <w:abstractNum w:abstractNumId="5">
    <w:nsid w:val="00000009"/>
    <w:multiLevelType w:val="multilevel"/>
    <w:tmpl w:val="7D6ABEC8"/>
    <w:lvl w:ilvl="0">
      <w:start w:val="1"/>
      <w:numFmt w:val="decimal"/>
      <w:lvlText w:val="%1."/>
      <w:lvlJc w:val="left"/>
      <w:pPr>
        <w:tabs>
          <w:tab w:val="num" w:pos="360"/>
        </w:tabs>
        <w:ind w:left="360" w:hanging="360"/>
      </w:p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nsid w:val="15441955"/>
    <w:multiLevelType w:val="multilevel"/>
    <w:tmpl w:val="156C338C"/>
    <w:lvl w:ilvl="0">
      <w:start w:val="1"/>
      <w:numFmt w:val="decimal"/>
      <w:lvlText w:val="%1."/>
      <w:lvlJc w:val="left"/>
      <w:pPr>
        <w:ind w:left="360" w:hanging="360"/>
      </w:pPr>
      <w:rPr>
        <w:rFonts w:hint="default"/>
      </w:rPr>
    </w:lvl>
    <w:lvl w:ilvl="1">
      <w:start w:val="1"/>
      <w:numFmt w:val="decimal"/>
      <w:lvlText w:val="%1.%2."/>
      <w:lvlJc w:val="left"/>
      <w:pPr>
        <w:ind w:left="855" w:hanging="36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7">
    <w:nsid w:val="1A5E42AC"/>
    <w:multiLevelType w:val="hybridMultilevel"/>
    <w:tmpl w:val="16BEE0B2"/>
    <w:lvl w:ilvl="0" w:tplc="A2426A92">
      <w:start w:val="1"/>
      <w:numFmt w:val="decimal"/>
      <w:lvlText w:val="%1."/>
      <w:lvlJc w:val="left"/>
      <w:pPr>
        <w:tabs>
          <w:tab w:val="num" w:pos="720"/>
        </w:tabs>
        <w:ind w:left="720" w:hanging="360"/>
      </w:pPr>
      <w:rPr>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9">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44F93C06"/>
    <w:multiLevelType w:val="multilevel"/>
    <w:tmpl w:val="8876A448"/>
    <w:lvl w:ilvl="0">
      <w:start w:val="1"/>
      <w:numFmt w:val="decimal"/>
      <w:pStyle w:val="1"/>
      <w:lvlText w:val="%1."/>
      <w:lvlJc w:val="left"/>
      <w:pPr>
        <w:ind w:left="1070" w:hanging="360"/>
      </w:pPr>
      <w:rPr>
        <w:rFonts w:hint="default"/>
      </w:rPr>
    </w:lvl>
    <w:lvl w:ilvl="1">
      <w:start w:val="1"/>
      <w:numFmt w:val="decimal"/>
      <w:isLgl/>
      <w:lvlText w:val="%1.%2."/>
      <w:lvlJc w:val="left"/>
      <w:pPr>
        <w:ind w:left="1202" w:hanging="492"/>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2">
    <w:nsid w:val="4E9625BE"/>
    <w:multiLevelType w:val="hybridMultilevel"/>
    <w:tmpl w:val="91643540"/>
    <w:lvl w:ilvl="0" w:tplc="B76C3C82">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13">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6">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1"/>
  </w:num>
  <w:num w:numId="2">
    <w:abstractNumId w:val="12"/>
  </w:num>
  <w:num w:numId="3">
    <w:abstractNumId w:val="0"/>
  </w:num>
  <w:num w:numId="4">
    <w:abstractNumId w:val="1"/>
  </w:num>
  <w:num w:numId="5">
    <w:abstractNumId w:val="2"/>
  </w:num>
  <w:num w:numId="6">
    <w:abstractNumId w:val="3"/>
  </w:num>
  <w:num w:numId="7">
    <w:abstractNumId w:val="4"/>
  </w:num>
  <w:num w:numId="8">
    <w:abstractNumId w:val="6"/>
  </w:num>
  <w:num w:numId="9">
    <w:abstractNumId w:val="9"/>
  </w:num>
  <w:num w:numId="10">
    <w:abstractNumId w:val="16"/>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18"/>
  </w:num>
  <w:num w:numId="16">
    <w:abstractNumId w:val="13"/>
  </w:num>
  <w:num w:numId="17">
    <w:abstractNumId w:val="10"/>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05E"/>
    <w:rsid w:val="0003204F"/>
    <w:rsid w:val="00036B3E"/>
    <w:rsid w:val="00040F41"/>
    <w:rsid w:val="00055B1C"/>
    <w:rsid w:val="000674E9"/>
    <w:rsid w:val="000772AA"/>
    <w:rsid w:val="000A6B25"/>
    <w:rsid w:val="000B403D"/>
    <w:rsid w:val="000E2E53"/>
    <w:rsid w:val="000F6091"/>
    <w:rsid w:val="00102594"/>
    <w:rsid w:val="001072C9"/>
    <w:rsid w:val="00117054"/>
    <w:rsid w:val="0014242E"/>
    <w:rsid w:val="00145FA2"/>
    <w:rsid w:val="00150E79"/>
    <w:rsid w:val="00160176"/>
    <w:rsid w:val="00164267"/>
    <w:rsid w:val="00184564"/>
    <w:rsid w:val="00186CB8"/>
    <w:rsid w:val="001878A8"/>
    <w:rsid w:val="00192899"/>
    <w:rsid w:val="001959D0"/>
    <w:rsid w:val="001A0ECA"/>
    <w:rsid w:val="001A5212"/>
    <w:rsid w:val="001D66B2"/>
    <w:rsid w:val="001E7752"/>
    <w:rsid w:val="002032DF"/>
    <w:rsid w:val="00204B4E"/>
    <w:rsid w:val="002067E3"/>
    <w:rsid w:val="0021219D"/>
    <w:rsid w:val="002371A2"/>
    <w:rsid w:val="00237B43"/>
    <w:rsid w:val="00265A87"/>
    <w:rsid w:val="00265D73"/>
    <w:rsid w:val="0028313C"/>
    <w:rsid w:val="002A1B71"/>
    <w:rsid w:val="002A3225"/>
    <w:rsid w:val="002A43B7"/>
    <w:rsid w:val="002A781B"/>
    <w:rsid w:val="002E215F"/>
    <w:rsid w:val="002E534F"/>
    <w:rsid w:val="002E6A80"/>
    <w:rsid w:val="002F167E"/>
    <w:rsid w:val="002F52EB"/>
    <w:rsid w:val="002F556F"/>
    <w:rsid w:val="00307CCE"/>
    <w:rsid w:val="00310255"/>
    <w:rsid w:val="00311393"/>
    <w:rsid w:val="00312535"/>
    <w:rsid w:val="003133BE"/>
    <w:rsid w:val="00315C80"/>
    <w:rsid w:val="00346E2C"/>
    <w:rsid w:val="003772C8"/>
    <w:rsid w:val="0038148D"/>
    <w:rsid w:val="003871E4"/>
    <w:rsid w:val="00395638"/>
    <w:rsid w:val="003C0971"/>
    <w:rsid w:val="004320A5"/>
    <w:rsid w:val="00444B91"/>
    <w:rsid w:val="0046278B"/>
    <w:rsid w:val="004667CC"/>
    <w:rsid w:val="00474822"/>
    <w:rsid w:val="00477069"/>
    <w:rsid w:val="00491E26"/>
    <w:rsid w:val="00495E55"/>
    <w:rsid w:val="00496A50"/>
    <w:rsid w:val="0049755A"/>
    <w:rsid w:val="004A0AF1"/>
    <w:rsid w:val="004B17A4"/>
    <w:rsid w:val="004F4D1F"/>
    <w:rsid w:val="00510885"/>
    <w:rsid w:val="00514830"/>
    <w:rsid w:val="005243CB"/>
    <w:rsid w:val="00534C40"/>
    <w:rsid w:val="00536BFA"/>
    <w:rsid w:val="00555D9D"/>
    <w:rsid w:val="005608BC"/>
    <w:rsid w:val="00562D17"/>
    <w:rsid w:val="0057011F"/>
    <w:rsid w:val="00580572"/>
    <w:rsid w:val="005937E3"/>
    <w:rsid w:val="005A4EFB"/>
    <w:rsid w:val="005D24C8"/>
    <w:rsid w:val="005D57E2"/>
    <w:rsid w:val="005E70CD"/>
    <w:rsid w:val="005F4066"/>
    <w:rsid w:val="005F635E"/>
    <w:rsid w:val="006136B3"/>
    <w:rsid w:val="006218DA"/>
    <w:rsid w:val="0062422B"/>
    <w:rsid w:val="00631313"/>
    <w:rsid w:val="006325A3"/>
    <w:rsid w:val="006353CB"/>
    <w:rsid w:val="00636EA5"/>
    <w:rsid w:val="006405A9"/>
    <w:rsid w:val="0065354B"/>
    <w:rsid w:val="00664170"/>
    <w:rsid w:val="006654B2"/>
    <w:rsid w:val="006706CB"/>
    <w:rsid w:val="00687967"/>
    <w:rsid w:val="006A5959"/>
    <w:rsid w:val="006B1BF5"/>
    <w:rsid w:val="006B3C74"/>
    <w:rsid w:val="006B72B9"/>
    <w:rsid w:val="006C39A0"/>
    <w:rsid w:val="006F1FD2"/>
    <w:rsid w:val="007210F4"/>
    <w:rsid w:val="00723516"/>
    <w:rsid w:val="00742F32"/>
    <w:rsid w:val="00781459"/>
    <w:rsid w:val="007814BE"/>
    <w:rsid w:val="00791D89"/>
    <w:rsid w:val="007922C5"/>
    <w:rsid w:val="007A449A"/>
    <w:rsid w:val="007D4B04"/>
    <w:rsid w:val="007D5943"/>
    <w:rsid w:val="007E5E68"/>
    <w:rsid w:val="007E7140"/>
    <w:rsid w:val="00806060"/>
    <w:rsid w:val="00821F4D"/>
    <w:rsid w:val="00824765"/>
    <w:rsid w:val="00863624"/>
    <w:rsid w:val="008675BB"/>
    <w:rsid w:val="00893B3A"/>
    <w:rsid w:val="00897C60"/>
    <w:rsid w:val="008B075C"/>
    <w:rsid w:val="008B0CCD"/>
    <w:rsid w:val="008C0B0B"/>
    <w:rsid w:val="008D3D61"/>
    <w:rsid w:val="008F4FA3"/>
    <w:rsid w:val="00902688"/>
    <w:rsid w:val="00903084"/>
    <w:rsid w:val="00904AC1"/>
    <w:rsid w:val="00924BF0"/>
    <w:rsid w:val="009429AB"/>
    <w:rsid w:val="0094687B"/>
    <w:rsid w:val="00955932"/>
    <w:rsid w:val="00955E11"/>
    <w:rsid w:val="00961C1D"/>
    <w:rsid w:val="00961F6B"/>
    <w:rsid w:val="00962D13"/>
    <w:rsid w:val="00970C43"/>
    <w:rsid w:val="00974B35"/>
    <w:rsid w:val="00974D67"/>
    <w:rsid w:val="0097526D"/>
    <w:rsid w:val="00995BF8"/>
    <w:rsid w:val="009966A1"/>
    <w:rsid w:val="009C1AE1"/>
    <w:rsid w:val="009E2B5F"/>
    <w:rsid w:val="009E605E"/>
    <w:rsid w:val="009E6B5A"/>
    <w:rsid w:val="00A27BDD"/>
    <w:rsid w:val="00A37D7C"/>
    <w:rsid w:val="00A43361"/>
    <w:rsid w:val="00A440E0"/>
    <w:rsid w:val="00A451BF"/>
    <w:rsid w:val="00A4683D"/>
    <w:rsid w:val="00A51B7A"/>
    <w:rsid w:val="00A521BF"/>
    <w:rsid w:val="00A54EB0"/>
    <w:rsid w:val="00A55A94"/>
    <w:rsid w:val="00A71C6D"/>
    <w:rsid w:val="00A748B6"/>
    <w:rsid w:val="00A770CE"/>
    <w:rsid w:val="00A90F30"/>
    <w:rsid w:val="00A93E9B"/>
    <w:rsid w:val="00AE731F"/>
    <w:rsid w:val="00B04915"/>
    <w:rsid w:val="00B12613"/>
    <w:rsid w:val="00B126D1"/>
    <w:rsid w:val="00B12C07"/>
    <w:rsid w:val="00B14CBE"/>
    <w:rsid w:val="00B17AF9"/>
    <w:rsid w:val="00B20197"/>
    <w:rsid w:val="00B263A8"/>
    <w:rsid w:val="00B3524B"/>
    <w:rsid w:val="00B45BDA"/>
    <w:rsid w:val="00B524F3"/>
    <w:rsid w:val="00B60A5C"/>
    <w:rsid w:val="00B60D70"/>
    <w:rsid w:val="00B82442"/>
    <w:rsid w:val="00BA66C5"/>
    <w:rsid w:val="00BD1FEE"/>
    <w:rsid w:val="00BD4C32"/>
    <w:rsid w:val="00BF4941"/>
    <w:rsid w:val="00BF5CF4"/>
    <w:rsid w:val="00C02745"/>
    <w:rsid w:val="00C04E17"/>
    <w:rsid w:val="00C41A76"/>
    <w:rsid w:val="00C464FC"/>
    <w:rsid w:val="00C4798E"/>
    <w:rsid w:val="00C56135"/>
    <w:rsid w:val="00C61B4B"/>
    <w:rsid w:val="00C72D0F"/>
    <w:rsid w:val="00C82DE2"/>
    <w:rsid w:val="00C87C36"/>
    <w:rsid w:val="00CD4D25"/>
    <w:rsid w:val="00CE044C"/>
    <w:rsid w:val="00CF071F"/>
    <w:rsid w:val="00CF42F0"/>
    <w:rsid w:val="00D46003"/>
    <w:rsid w:val="00D50076"/>
    <w:rsid w:val="00D70481"/>
    <w:rsid w:val="00D71D70"/>
    <w:rsid w:val="00D73AB2"/>
    <w:rsid w:val="00D77420"/>
    <w:rsid w:val="00D8561F"/>
    <w:rsid w:val="00D877AC"/>
    <w:rsid w:val="00D9655E"/>
    <w:rsid w:val="00D97962"/>
    <w:rsid w:val="00DC20BD"/>
    <w:rsid w:val="00DF7356"/>
    <w:rsid w:val="00E06166"/>
    <w:rsid w:val="00E10332"/>
    <w:rsid w:val="00E36526"/>
    <w:rsid w:val="00E42075"/>
    <w:rsid w:val="00E43635"/>
    <w:rsid w:val="00E67407"/>
    <w:rsid w:val="00E75FD0"/>
    <w:rsid w:val="00E9127E"/>
    <w:rsid w:val="00E93E25"/>
    <w:rsid w:val="00EC1BF3"/>
    <w:rsid w:val="00EC1F1D"/>
    <w:rsid w:val="00EC6F6C"/>
    <w:rsid w:val="00EE33B5"/>
    <w:rsid w:val="00EE3DD5"/>
    <w:rsid w:val="00F00376"/>
    <w:rsid w:val="00F03289"/>
    <w:rsid w:val="00F62197"/>
    <w:rsid w:val="00F679D1"/>
    <w:rsid w:val="00F848D7"/>
    <w:rsid w:val="00F92D05"/>
    <w:rsid w:val="00FA6FC4"/>
    <w:rsid w:val="00FC7AC3"/>
    <w:rsid w:val="00FD586E"/>
    <w:rsid w:val="00FE0728"/>
    <w:rsid w:val="00FE2B98"/>
    <w:rsid w:val="00FF07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27E"/>
  </w:style>
  <w:style w:type="paragraph" w:styleId="1">
    <w:name w:val="heading 1"/>
    <w:basedOn w:val="a"/>
    <w:next w:val="a"/>
    <w:link w:val="10"/>
    <w:qFormat/>
    <w:rsid w:val="009E2B5F"/>
    <w:pPr>
      <w:keepNext/>
      <w:widowControl w:val="0"/>
      <w:numPr>
        <w:numId w:val="1"/>
      </w:numPr>
      <w:suppressAutoHyphens/>
      <w:spacing w:after="0" w:line="240" w:lineRule="auto"/>
      <w:outlineLvl w:val="0"/>
    </w:pPr>
    <w:rPr>
      <w:rFonts w:ascii="Times New Roman" w:eastAsia="Andale Sans UI" w:hAnsi="Times New Roman" w:cs="Times New Roman"/>
      <w:kern w:val="1"/>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57E2"/>
    <w:rPr>
      <w:color w:val="0000FF" w:themeColor="hyperlink"/>
      <w:u w:val="single"/>
    </w:rPr>
  </w:style>
  <w:style w:type="paragraph" w:styleId="a4">
    <w:name w:val="Body Text"/>
    <w:basedOn w:val="a"/>
    <w:link w:val="a5"/>
    <w:unhideWhenUsed/>
    <w:rsid w:val="005937E3"/>
    <w:pPr>
      <w:widowControl w:val="0"/>
      <w:autoSpaceDE w:val="0"/>
      <w:autoSpaceDN w:val="0"/>
      <w:adjustRightInd w:val="0"/>
      <w:spacing w:after="120" w:line="300" w:lineRule="auto"/>
    </w:pPr>
    <w:rPr>
      <w:rFonts w:ascii="Times New Roman" w:eastAsia="Times New Roman" w:hAnsi="Times New Roman" w:cs="Times New Roman"/>
      <w:lang w:eastAsia="ru-RU"/>
    </w:rPr>
  </w:style>
  <w:style w:type="character" w:customStyle="1" w:styleId="a5">
    <w:name w:val="Основной текст Знак"/>
    <w:basedOn w:val="a0"/>
    <w:link w:val="a4"/>
    <w:rsid w:val="005937E3"/>
    <w:rPr>
      <w:rFonts w:ascii="Times New Roman" w:eastAsia="Times New Roman" w:hAnsi="Times New Roman" w:cs="Times New Roman"/>
      <w:lang w:eastAsia="ru-RU"/>
    </w:rPr>
  </w:style>
  <w:style w:type="paragraph" w:styleId="a6">
    <w:name w:val="header"/>
    <w:basedOn w:val="a"/>
    <w:link w:val="a7"/>
    <w:uiPriority w:val="99"/>
    <w:semiHidden/>
    <w:unhideWhenUsed/>
    <w:rsid w:val="00040F4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40F41"/>
  </w:style>
  <w:style w:type="paragraph" w:styleId="a8">
    <w:name w:val="footer"/>
    <w:basedOn w:val="a"/>
    <w:link w:val="a9"/>
    <w:uiPriority w:val="99"/>
    <w:semiHidden/>
    <w:unhideWhenUsed/>
    <w:rsid w:val="00040F4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40F41"/>
  </w:style>
  <w:style w:type="paragraph" w:customStyle="1" w:styleId="ConsPlusNormal">
    <w:name w:val="ConsPlusNormal"/>
    <w:rsid w:val="00687967"/>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rsid w:val="009E2B5F"/>
    <w:rPr>
      <w:rFonts w:ascii="Times New Roman" w:eastAsia="Andale Sans UI" w:hAnsi="Times New Roman" w:cs="Times New Roman"/>
      <w:kern w:val="1"/>
      <w:sz w:val="28"/>
      <w:szCs w:val="24"/>
    </w:rPr>
  </w:style>
  <w:style w:type="paragraph" w:customStyle="1" w:styleId="21">
    <w:name w:val="Основной текст 21"/>
    <w:basedOn w:val="a"/>
    <w:rsid w:val="009E2B5F"/>
    <w:pPr>
      <w:widowControl w:val="0"/>
      <w:suppressAutoHyphens/>
      <w:spacing w:after="0" w:line="240" w:lineRule="auto"/>
    </w:pPr>
    <w:rPr>
      <w:rFonts w:ascii="Times New Roman" w:eastAsia="Andale Sans UI" w:hAnsi="Times New Roman" w:cs="Times New Roman"/>
      <w:kern w:val="1"/>
      <w:sz w:val="24"/>
      <w:szCs w:val="24"/>
    </w:rPr>
  </w:style>
  <w:style w:type="paragraph" w:customStyle="1" w:styleId="aa">
    <w:name w:val="Содержимое таблицы"/>
    <w:basedOn w:val="a"/>
    <w:rsid w:val="009E2B5F"/>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ConsPlusDocList">
    <w:name w:val="ConsPlusDocList"/>
    <w:next w:val="a"/>
    <w:rsid w:val="009E2B5F"/>
    <w:pPr>
      <w:widowControl w:val="0"/>
      <w:suppressAutoHyphens/>
      <w:autoSpaceDE w:val="0"/>
      <w:spacing w:after="0" w:line="240" w:lineRule="auto"/>
    </w:pPr>
    <w:rPr>
      <w:rFonts w:ascii="Arial" w:eastAsia="Arial" w:hAnsi="Arial" w:cs="Arial"/>
      <w:sz w:val="20"/>
      <w:szCs w:val="20"/>
      <w:lang w:eastAsia="hi-IN" w:bidi="hi-IN"/>
    </w:rPr>
  </w:style>
  <w:style w:type="paragraph" w:styleId="ab">
    <w:name w:val="List Paragraph"/>
    <w:basedOn w:val="a"/>
    <w:uiPriority w:val="99"/>
    <w:qFormat/>
    <w:rsid w:val="009E2B5F"/>
    <w:pPr>
      <w:ind w:left="720"/>
      <w:contextualSpacing/>
    </w:pPr>
  </w:style>
  <w:style w:type="paragraph" w:styleId="ac">
    <w:name w:val="No Spacing"/>
    <w:uiPriority w:val="1"/>
    <w:qFormat/>
    <w:rsid w:val="00B3524B"/>
    <w:pPr>
      <w:spacing w:after="0"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4207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42075"/>
    <w:rPr>
      <w:rFonts w:ascii="Tahoma" w:hAnsi="Tahoma" w:cs="Tahoma"/>
      <w:sz w:val="16"/>
      <w:szCs w:val="16"/>
    </w:rPr>
  </w:style>
  <w:style w:type="paragraph" w:styleId="3">
    <w:name w:val="Body Text 3"/>
    <w:basedOn w:val="a"/>
    <w:link w:val="30"/>
    <w:uiPriority w:val="99"/>
    <w:semiHidden/>
    <w:unhideWhenUsed/>
    <w:rsid w:val="002E215F"/>
    <w:pPr>
      <w:spacing w:after="120"/>
    </w:pPr>
    <w:rPr>
      <w:sz w:val="16"/>
      <w:szCs w:val="16"/>
    </w:rPr>
  </w:style>
  <w:style w:type="character" w:customStyle="1" w:styleId="30">
    <w:name w:val="Основной текст 3 Знак"/>
    <w:basedOn w:val="a0"/>
    <w:link w:val="3"/>
    <w:uiPriority w:val="99"/>
    <w:semiHidden/>
    <w:rsid w:val="002E215F"/>
    <w:rPr>
      <w:sz w:val="16"/>
      <w:szCs w:val="16"/>
    </w:rPr>
  </w:style>
  <w:style w:type="paragraph" w:customStyle="1" w:styleId="Default">
    <w:name w:val="Default"/>
    <w:rsid w:val="002E534F"/>
    <w:pPr>
      <w:autoSpaceDE w:val="0"/>
      <w:autoSpaceDN w:val="0"/>
      <w:adjustRightInd w:val="0"/>
      <w:spacing w:after="0" w:line="240" w:lineRule="auto"/>
    </w:pPr>
    <w:rPr>
      <w:rFonts w:ascii="Arial" w:eastAsia="Calibri" w:hAnsi="Arial" w:cs="Arial"/>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27E"/>
  </w:style>
  <w:style w:type="paragraph" w:styleId="1">
    <w:name w:val="heading 1"/>
    <w:basedOn w:val="a"/>
    <w:next w:val="a"/>
    <w:link w:val="10"/>
    <w:qFormat/>
    <w:rsid w:val="009E2B5F"/>
    <w:pPr>
      <w:keepNext/>
      <w:widowControl w:val="0"/>
      <w:numPr>
        <w:numId w:val="1"/>
      </w:numPr>
      <w:suppressAutoHyphens/>
      <w:spacing w:after="0" w:line="240" w:lineRule="auto"/>
      <w:outlineLvl w:val="0"/>
    </w:pPr>
    <w:rPr>
      <w:rFonts w:ascii="Times New Roman" w:eastAsia="Andale Sans UI" w:hAnsi="Times New Roman" w:cs="Times New Roman"/>
      <w:kern w:val="1"/>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D57E2"/>
    <w:rPr>
      <w:color w:val="0000FF" w:themeColor="hyperlink"/>
      <w:u w:val="single"/>
    </w:rPr>
  </w:style>
  <w:style w:type="paragraph" w:styleId="a4">
    <w:name w:val="Body Text"/>
    <w:basedOn w:val="a"/>
    <w:link w:val="a5"/>
    <w:unhideWhenUsed/>
    <w:rsid w:val="005937E3"/>
    <w:pPr>
      <w:widowControl w:val="0"/>
      <w:autoSpaceDE w:val="0"/>
      <w:autoSpaceDN w:val="0"/>
      <w:adjustRightInd w:val="0"/>
      <w:spacing w:after="120" w:line="300" w:lineRule="auto"/>
    </w:pPr>
    <w:rPr>
      <w:rFonts w:ascii="Times New Roman" w:eastAsia="Times New Roman" w:hAnsi="Times New Roman" w:cs="Times New Roman"/>
      <w:lang w:eastAsia="ru-RU"/>
    </w:rPr>
  </w:style>
  <w:style w:type="character" w:customStyle="1" w:styleId="a5">
    <w:name w:val="Основной текст Знак"/>
    <w:basedOn w:val="a0"/>
    <w:link w:val="a4"/>
    <w:rsid w:val="005937E3"/>
    <w:rPr>
      <w:rFonts w:ascii="Times New Roman" w:eastAsia="Times New Roman" w:hAnsi="Times New Roman" w:cs="Times New Roman"/>
      <w:lang w:eastAsia="ru-RU"/>
    </w:rPr>
  </w:style>
  <w:style w:type="paragraph" w:styleId="a6">
    <w:name w:val="header"/>
    <w:basedOn w:val="a"/>
    <w:link w:val="a7"/>
    <w:uiPriority w:val="99"/>
    <w:semiHidden/>
    <w:unhideWhenUsed/>
    <w:rsid w:val="00040F4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40F41"/>
  </w:style>
  <w:style w:type="paragraph" w:styleId="a8">
    <w:name w:val="footer"/>
    <w:basedOn w:val="a"/>
    <w:link w:val="a9"/>
    <w:uiPriority w:val="99"/>
    <w:semiHidden/>
    <w:unhideWhenUsed/>
    <w:rsid w:val="00040F41"/>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40F41"/>
  </w:style>
  <w:style w:type="paragraph" w:customStyle="1" w:styleId="ConsPlusNormal">
    <w:name w:val="ConsPlusNormal"/>
    <w:rsid w:val="00687967"/>
    <w:pPr>
      <w:autoSpaceDE w:val="0"/>
      <w:autoSpaceDN w:val="0"/>
      <w:adjustRightInd w:val="0"/>
      <w:spacing w:after="0" w:line="240" w:lineRule="auto"/>
    </w:pPr>
    <w:rPr>
      <w:rFonts w:ascii="Times New Roman" w:hAnsi="Times New Roman" w:cs="Times New Roman"/>
      <w:sz w:val="28"/>
      <w:szCs w:val="28"/>
    </w:rPr>
  </w:style>
  <w:style w:type="character" w:customStyle="1" w:styleId="10">
    <w:name w:val="Заголовок 1 Знак"/>
    <w:basedOn w:val="a0"/>
    <w:link w:val="1"/>
    <w:rsid w:val="009E2B5F"/>
    <w:rPr>
      <w:rFonts w:ascii="Times New Roman" w:eastAsia="Andale Sans UI" w:hAnsi="Times New Roman" w:cs="Times New Roman"/>
      <w:kern w:val="1"/>
      <w:sz w:val="28"/>
      <w:szCs w:val="24"/>
    </w:rPr>
  </w:style>
  <w:style w:type="paragraph" w:customStyle="1" w:styleId="21">
    <w:name w:val="Основной текст 21"/>
    <w:basedOn w:val="a"/>
    <w:rsid w:val="009E2B5F"/>
    <w:pPr>
      <w:widowControl w:val="0"/>
      <w:suppressAutoHyphens/>
      <w:spacing w:after="0" w:line="240" w:lineRule="auto"/>
    </w:pPr>
    <w:rPr>
      <w:rFonts w:ascii="Times New Roman" w:eastAsia="Andale Sans UI" w:hAnsi="Times New Roman" w:cs="Times New Roman"/>
      <w:kern w:val="1"/>
      <w:sz w:val="24"/>
      <w:szCs w:val="24"/>
    </w:rPr>
  </w:style>
  <w:style w:type="paragraph" w:customStyle="1" w:styleId="aa">
    <w:name w:val="Содержимое таблицы"/>
    <w:basedOn w:val="a"/>
    <w:rsid w:val="009E2B5F"/>
    <w:pPr>
      <w:widowControl w:val="0"/>
      <w:suppressLineNumbers/>
      <w:suppressAutoHyphens/>
      <w:spacing w:after="0" w:line="240" w:lineRule="auto"/>
    </w:pPr>
    <w:rPr>
      <w:rFonts w:ascii="Times New Roman" w:eastAsia="Andale Sans UI" w:hAnsi="Times New Roman" w:cs="Times New Roman"/>
      <w:kern w:val="1"/>
      <w:sz w:val="24"/>
      <w:szCs w:val="24"/>
    </w:rPr>
  </w:style>
  <w:style w:type="paragraph" w:customStyle="1" w:styleId="ConsPlusDocList">
    <w:name w:val="ConsPlusDocList"/>
    <w:next w:val="a"/>
    <w:rsid w:val="009E2B5F"/>
    <w:pPr>
      <w:widowControl w:val="0"/>
      <w:suppressAutoHyphens/>
      <w:autoSpaceDE w:val="0"/>
      <w:spacing w:after="0" w:line="240" w:lineRule="auto"/>
    </w:pPr>
    <w:rPr>
      <w:rFonts w:ascii="Arial" w:eastAsia="Arial" w:hAnsi="Arial" w:cs="Arial"/>
      <w:sz w:val="20"/>
      <w:szCs w:val="20"/>
      <w:lang w:eastAsia="hi-IN" w:bidi="hi-IN"/>
    </w:rPr>
  </w:style>
  <w:style w:type="paragraph" w:styleId="ab">
    <w:name w:val="List Paragraph"/>
    <w:basedOn w:val="a"/>
    <w:uiPriority w:val="99"/>
    <w:qFormat/>
    <w:rsid w:val="009E2B5F"/>
    <w:pPr>
      <w:ind w:left="720"/>
      <w:contextualSpacing/>
    </w:pPr>
  </w:style>
  <w:style w:type="paragraph" w:styleId="ac">
    <w:name w:val="No Spacing"/>
    <w:uiPriority w:val="1"/>
    <w:qFormat/>
    <w:rsid w:val="00B3524B"/>
    <w:pPr>
      <w:spacing w:after="0" w:line="240" w:lineRule="auto"/>
    </w:pPr>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4207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42075"/>
    <w:rPr>
      <w:rFonts w:ascii="Tahoma" w:hAnsi="Tahoma" w:cs="Tahoma"/>
      <w:sz w:val="16"/>
      <w:szCs w:val="16"/>
    </w:rPr>
  </w:style>
  <w:style w:type="paragraph" w:styleId="3">
    <w:name w:val="Body Text 3"/>
    <w:basedOn w:val="a"/>
    <w:link w:val="30"/>
    <w:uiPriority w:val="99"/>
    <w:semiHidden/>
    <w:unhideWhenUsed/>
    <w:rsid w:val="002E215F"/>
    <w:pPr>
      <w:spacing w:after="120"/>
    </w:pPr>
    <w:rPr>
      <w:sz w:val="16"/>
      <w:szCs w:val="16"/>
    </w:rPr>
  </w:style>
  <w:style w:type="character" w:customStyle="1" w:styleId="30">
    <w:name w:val="Основной текст 3 Знак"/>
    <w:basedOn w:val="a0"/>
    <w:link w:val="3"/>
    <w:uiPriority w:val="99"/>
    <w:semiHidden/>
    <w:rsid w:val="002E215F"/>
    <w:rPr>
      <w:sz w:val="16"/>
      <w:szCs w:val="16"/>
    </w:rPr>
  </w:style>
  <w:style w:type="paragraph" w:customStyle="1" w:styleId="Default">
    <w:name w:val="Default"/>
    <w:rsid w:val="002E534F"/>
    <w:pPr>
      <w:autoSpaceDE w:val="0"/>
      <w:autoSpaceDN w:val="0"/>
      <w:adjustRightInd w:val="0"/>
      <w:spacing w:after="0" w:line="240" w:lineRule="auto"/>
    </w:pPr>
    <w:rPr>
      <w:rFonts w:ascii="Arial" w:eastAsia="Calibri" w:hAnsi="Arial" w:cs="Arial"/>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510189">
      <w:bodyDiv w:val="1"/>
      <w:marLeft w:val="0"/>
      <w:marRight w:val="0"/>
      <w:marTop w:val="0"/>
      <w:marBottom w:val="0"/>
      <w:divBdr>
        <w:top w:val="none" w:sz="0" w:space="0" w:color="auto"/>
        <w:left w:val="none" w:sz="0" w:space="0" w:color="auto"/>
        <w:bottom w:val="none" w:sz="0" w:space="0" w:color="auto"/>
        <w:right w:val="none" w:sz="0" w:space="0" w:color="auto"/>
      </w:divBdr>
    </w:div>
    <w:div w:id="403138975">
      <w:bodyDiv w:val="1"/>
      <w:marLeft w:val="0"/>
      <w:marRight w:val="0"/>
      <w:marTop w:val="0"/>
      <w:marBottom w:val="0"/>
      <w:divBdr>
        <w:top w:val="none" w:sz="0" w:space="0" w:color="auto"/>
        <w:left w:val="none" w:sz="0" w:space="0" w:color="auto"/>
        <w:bottom w:val="none" w:sz="0" w:space="0" w:color="auto"/>
        <w:right w:val="none" w:sz="0" w:space="0" w:color="auto"/>
      </w:divBdr>
    </w:div>
    <w:div w:id="611664748">
      <w:bodyDiv w:val="1"/>
      <w:marLeft w:val="0"/>
      <w:marRight w:val="0"/>
      <w:marTop w:val="0"/>
      <w:marBottom w:val="0"/>
      <w:divBdr>
        <w:top w:val="none" w:sz="0" w:space="0" w:color="auto"/>
        <w:left w:val="none" w:sz="0" w:space="0" w:color="auto"/>
        <w:bottom w:val="none" w:sz="0" w:space="0" w:color="auto"/>
        <w:right w:val="none" w:sz="0" w:space="0" w:color="auto"/>
      </w:divBdr>
    </w:div>
    <w:div w:id="741416830">
      <w:bodyDiv w:val="1"/>
      <w:marLeft w:val="0"/>
      <w:marRight w:val="0"/>
      <w:marTop w:val="0"/>
      <w:marBottom w:val="0"/>
      <w:divBdr>
        <w:top w:val="none" w:sz="0" w:space="0" w:color="auto"/>
        <w:left w:val="none" w:sz="0" w:space="0" w:color="auto"/>
        <w:bottom w:val="none" w:sz="0" w:space="0" w:color="auto"/>
        <w:right w:val="none" w:sz="0" w:space="0" w:color="auto"/>
      </w:divBdr>
    </w:div>
    <w:div w:id="106718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3556B8FE5BA5BE66E23FC64EC82654048E43A1272169C61B96DE7FB67473641F076D4B69624DA125229D81E39cBN2G" TargetMode="External"/><Relationship Id="rId5" Type="http://schemas.openxmlformats.org/officeDocument/2006/relationships/settings" Target="settings.xml"/><Relationship Id="rId10" Type="http://schemas.openxmlformats.org/officeDocument/2006/relationships/hyperlink" Target="consultantplus://offline/ref=86EC6ECD6259EFC0EA77EFA301E7D507E67EA0F6002ABE486DA3896A5E7A6023C8277F10469C3BEAGEBFF" TargetMode="External"/><Relationship Id="rId4" Type="http://schemas.microsoft.com/office/2007/relationships/stylesWithEffects" Target="stylesWithEffects.xml"/><Relationship Id="rId9" Type="http://schemas.openxmlformats.org/officeDocument/2006/relationships/hyperlink" Target="mailto:gp-bezenchukso@yandex.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55D71-3EE2-47D6-A5DD-D77D1209A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2223</Words>
  <Characters>12672</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Oksana</cp:lastModifiedBy>
  <cp:revision>2</cp:revision>
  <cp:lastPrinted>2023-11-13T10:58:00Z</cp:lastPrinted>
  <dcterms:created xsi:type="dcterms:W3CDTF">2025-07-09T11:50:00Z</dcterms:created>
  <dcterms:modified xsi:type="dcterms:W3CDTF">2025-07-09T11:50:00Z</dcterms:modified>
</cp:coreProperties>
</file>