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2021" w:rsidRPr="00777FE9" w:rsidRDefault="00174615" w:rsidP="0024037B">
      <w:pPr>
        <w:spacing w:after="0" w:line="240" w:lineRule="auto"/>
        <w:jc w:val="both"/>
        <w:rPr>
          <w:rFonts w:ascii="Times New Roman" w:hAnsi="Times New Roman" w:cs="Times New Roman"/>
          <w:b/>
        </w:rPr>
      </w:pPr>
      <w:bookmarkStart w:id="0" w:name="_Hlk125018804"/>
      <w:bookmarkEnd w:id="0"/>
      <w:r w:rsidRPr="00777FE9">
        <w:rPr>
          <w:noProof/>
          <w:lang w:eastAsia="ru-RU"/>
        </w:rPr>
        <mc:AlternateContent>
          <mc:Choice Requires="wps">
            <w:drawing>
              <wp:anchor distT="0" distB="0" distL="114300" distR="114300" simplePos="0" relativeHeight="251649024" behindDoc="0" locked="0" layoutInCell="1" allowOverlap="1" wp14:anchorId="0DA73604" wp14:editId="7E155746">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0C044B">
                              <w:rPr>
                                <w:rFonts w:ascii="Times New Roman" w:hAnsi="Times New Roman" w:cs="Times New Roman"/>
                                <w:sz w:val="24"/>
                                <w:szCs w:val="24"/>
                              </w:rPr>
                              <w:t>2</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F630C8">
                              <w:rPr>
                                <w:rFonts w:ascii="Times New Roman" w:hAnsi="Times New Roman" w:cs="Times New Roman"/>
                                <w:sz w:val="24"/>
                                <w:szCs w:val="24"/>
                              </w:rPr>
                              <w:t>3</w:t>
                            </w:r>
                            <w:r w:rsidR="000C044B">
                              <w:rPr>
                                <w:rFonts w:ascii="Times New Roman" w:hAnsi="Times New Roman" w:cs="Times New Roman"/>
                                <w:sz w:val="24"/>
                                <w:szCs w:val="24"/>
                              </w:rPr>
                              <w:t>4</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F325F2">
                              <w:rPr>
                                <w:rFonts w:ascii="Times New Roman" w:hAnsi="Times New Roman" w:cs="Times New Roman"/>
                                <w:sz w:val="24"/>
                                <w:szCs w:val="24"/>
                              </w:rPr>
                              <w:t xml:space="preserve">    </w:t>
                            </w:r>
                            <w:r w:rsidR="000C044B">
                              <w:rPr>
                                <w:rFonts w:ascii="Times New Roman" w:hAnsi="Times New Roman" w:cs="Times New Roman"/>
                                <w:sz w:val="24"/>
                                <w:szCs w:val="24"/>
                              </w:rPr>
                              <w:t>31</w:t>
                            </w:r>
                            <w:r w:rsidR="00AA44ED">
                              <w:rPr>
                                <w:rFonts w:ascii="Times New Roman" w:hAnsi="Times New Roman" w:cs="Times New Roman"/>
                                <w:sz w:val="24"/>
                                <w:szCs w:val="24"/>
                              </w:rPr>
                              <w:t xml:space="preserve"> </w:t>
                            </w:r>
                            <w:r w:rsidR="00F325F2">
                              <w:rPr>
                                <w:rFonts w:ascii="Times New Roman" w:hAnsi="Times New Roman" w:cs="Times New Roman"/>
                                <w:sz w:val="24"/>
                                <w:szCs w:val="24"/>
                              </w:rPr>
                              <w:t>янва</w:t>
                            </w:r>
                            <w:r w:rsidR="008E47C9">
                              <w:rPr>
                                <w:rFonts w:ascii="Times New Roman" w:hAnsi="Times New Roman" w:cs="Times New Roman"/>
                                <w:sz w:val="24"/>
                                <w:szCs w:val="24"/>
                              </w:rPr>
                              <w:t>ря</w:t>
                            </w:r>
                            <w:r w:rsidRPr="003E3FD8">
                              <w:rPr>
                                <w:rFonts w:ascii="Times New Roman" w:hAnsi="Times New Roman" w:cs="Times New Roman"/>
                                <w:sz w:val="24"/>
                                <w:szCs w:val="24"/>
                              </w:rPr>
                              <w:t xml:space="preserve"> 202</w:t>
                            </w:r>
                            <w:r w:rsidR="00F325F2">
                              <w:rPr>
                                <w:rFonts w:ascii="Times New Roman" w:hAnsi="Times New Roman" w:cs="Times New Roman"/>
                                <w:sz w:val="24"/>
                                <w:szCs w:val="24"/>
                              </w:rPr>
                              <w:t>5</w:t>
                            </w:r>
                            <w:r w:rsidRPr="003E3FD8">
                              <w:rPr>
                                <w:rFonts w:ascii="Times New Roman" w:hAnsi="Times New Roman" w:cs="Times New Roman"/>
                                <w:sz w:val="24"/>
                                <w:szCs w:val="24"/>
                              </w:rPr>
                              <w:t xml:space="preserve"> года</w:t>
                            </w:r>
                          </w:p>
                          <w:p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0C044B">
                        <w:rPr>
                          <w:rFonts w:ascii="Times New Roman" w:hAnsi="Times New Roman" w:cs="Times New Roman"/>
                          <w:sz w:val="24"/>
                          <w:szCs w:val="24"/>
                        </w:rPr>
                        <w:t>2</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F630C8">
                        <w:rPr>
                          <w:rFonts w:ascii="Times New Roman" w:hAnsi="Times New Roman" w:cs="Times New Roman"/>
                          <w:sz w:val="24"/>
                          <w:szCs w:val="24"/>
                        </w:rPr>
                        <w:t>3</w:t>
                      </w:r>
                      <w:r w:rsidR="000C044B">
                        <w:rPr>
                          <w:rFonts w:ascii="Times New Roman" w:hAnsi="Times New Roman" w:cs="Times New Roman"/>
                          <w:sz w:val="24"/>
                          <w:szCs w:val="24"/>
                        </w:rPr>
                        <w:t>4</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F325F2">
                        <w:rPr>
                          <w:rFonts w:ascii="Times New Roman" w:hAnsi="Times New Roman" w:cs="Times New Roman"/>
                          <w:sz w:val="24"/>
                          <w:szCs w:val="24"/>
                        </w:rPr>
                        <w:t xml:space="preserve">    </w:t>
                      </w:r>
                      <w:r w:rsidR="000C044B">
                        <w:rPr>
                          <w:rFonts w:ascii="Times New Roman" w:hAnsi="Times New Roman" w:cs="Times New Roman"/>
                          <w:sz w:val="24"/>
                          <w:szCs w:val="24"/>
                        </w:rPr>
                        <w:t>31</w:t>
                      </w:r>
                      <w:r w:rsidR="00AA44ED">
                        <w:rPr>
                          <w:rFonts w:ascii="Times New Roman" w:hAnsi="Times New Roman" w:cs="Times New Roman"/>
                          <w:sz w:val="24"/>
                          <w:szCs w:val="24"/>
                        </w:rPr>
                        <w:t xml:space="preserve"> </w:t>
                      </w:r>
                      <w:r w:rsidR="00F325F2">
                        <w:rPr>
                          <w:rFonts w:ascii="Times New Roman" w:hAnsi="Times New Roman" w:cs="Times New Roman"/>
                          <w:sz w:val="24"/>
                          <w:szCs w:val="24"/>
                        </w:rPr>
                        <w:t>янва</w:t>
                      </w:r>
                      <w:r w:rsidR="008E47C9">
                        <w:rPr>
                          <w:rFonts w:ascii="Times New Roman" w:hAnsi="Times New Roman" w:cs="Times New Roman"/>
                          <w:sz w:val="24"/>
                          <w:szCs w:val="24"/>
                        </w:rPr>
                        <w:t>ря</w:t>
                      </w:r>
                      <w:r w:rsidRPr="003E3FD8">
                        <w:rPr>
                          <w:rFonts w:ascii="Times New Roman" w:hAnsi="Times New Roman" w:cs="Times New Roman"/>
                          <w:sz w:val="24"/>
                          <w:szCs w:val="24"/>
                        </w:rPr>
                        <w:t xml:space="preserve"> 202</w:t>
                      </w:r>
                      <w:r w:rsidR="00F325F2">
                        <w:rPr>
                          <w:rFonts w:ascii="Times New Roman" w:hAnsi="Times New Roman" w:cs="Times New Roman"/>
                          <w:sz w:val="24"/>
                          <w:szCs w:val="24"/>
                        </w:rPr>
                        <w:t>5</w:t>
                      </w:r>
                      <w:r w:rsidRPr="003E3FD8">
                        <w:rPr>
                          <w:rFonts w:ascii="Times New Roman" w:hAnsi="Times New Roman" w:cs="Times New Roman"/>
                          <w:sz w:val="24"/>
                          <w:szCs w:val="24"/>
                        </w:rPr>
                        <w:t xml:space="preserve"> года</w:t>
                      </w:r>
                    </w:p>
                    <w:p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rsidR="008456DD" w:rsidRPr="00777FE9" w:rsidRDefault="008456DD"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F028BC">
      <w:pPr>
        <w:spacing w:after="0" w:line="240" w:lineRule="auto"/>
        <w:jc w:val="both"/>
        <w:rPr>
          <w:rFonts w:ascii="Times New Roman" w:hAnsi="Times New Roman" w:cs="Times New Roman"/>
          <w:b/>
        </w:rPr>
      </w:pPr>
    </w:p>
    <w:p w:rsidR="006F51FE" w:rsidRPr="00777FE9"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777FE9">
        <w:rPr>
          <w:rFonts w:ascii="Times New Roman" w:hAnsi="Times New Roman" w:cs="Times New Roman"/>
          <w:sz w:val="8"/>
          <w:szCs w:val="8"/>
        </w:rPr>
        <w:t xml:space="preserve">                                                    </w:t>
      </w:r>
    </w:p>
    <w:p w:rsidR="007215E8" w:rsidRPr="00777FE9" w:rsidRDefault="007215E8" w:rsidP="007215E8">
      <w:pPr>
        <w:spacing w:after="0" w:line="240" w:lineRule="auto"/>
        <w:jc w:val="center"/>
        <w:rPr>
          <w:rFonts w:ascii="Times New Roman" w:hAnsi="Times New Roman" w:cs="Times New Roman"/>
          <w:b/>
        </w:rPr>
      </w:pPr>
      <w:bookmarkStart w:id="3" w:name="_Hlk92703793"/>
      <w:bookmarkStart w:id="4" w:name="_Hlk536599974"/>
      <w:bookmarkEnd w:id="2"/>
      <w:proofErr w:type="gramStart"/>
      <w:r w:rsidRPr="00777FE9">
        <w:rPr>
          <w:rFonts w:ascii="Times New Roman" w:hAnsi="Times New Roman" w:cs="Times New Roman"/>
          <w:b/>
        </w:rPr>
        <w:t>ОФИЦИАЛЬНОЕ  ОПУБЛИКОВАНИЕ</w:t>
      </w:r>
      <w:proofErr w:type="gramEnd"/>
    </w:p>
    <w:bookmarkEnd w:id="3"/>
    <w:bookmarkEnd w:id="4"/>
    <w:p w:rsidR="00C15749" w:rsidRDefault="00C15749" w:rsidP="00B32239">
      <w:pPr>
        <w:spacing w:after="0" w:line="240" w:lineRule="auto"/>
        <w:jc w:val="both"/>
        <w:rPr>
          <w:rFonts w:ascii="Times New Roman" w:hAnsi="Times New Roman"/>
          <w:sz w:val="8"/>
          <w:szCs w:val="8"/>
        </w:rPr>
      </w:pPr>
    </w:p>
    <w:p w:rsidR="00116093" w:rsidRPr="008647A8" w:rsidRDefault="00116093" w:rsidP="00116093">
      <w:pPr>
        <w:spacing w:after="0" w:line="240" w:lineRule="auto"/>
        <w:jc w:val="both"/>
        <w:outlineLvl w:val="0"/>
        <w:rPr>
          <w:rFonts w:ascii="Times New Roman" w:eastAsia="Calibri" w:hAnsi="Times New Roman" w:cs="Times New Roman"/>
          <w:b/>
        </w:rPr>
      </w:pPr>
      <w:r w:rsidRPr="008647A8">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ED023D">
        <w:rPr>
          <w:rFonts w:ascii="Times New Roman" w:eastAsia="Times New Roman" w:hAnsi="Times New Roman" w:cs="Times New Roman"/>
          <w:b/>
          <w:lang w:eastAsia="zh-CN"/>
        </w:rPr>
        <w:t>20</w:t>
      </w:r>
      <w:r w:rsidRPr="008647A8">
        <w:rPr>
          <w:rFonts w:ascii="Times New Roman" w:eastAsia="Times New Roman" w:hAnsi="Times New Roman" w:cs="Times New Roman"/>
          <w:b/>
          <w:lang w:eastAsia="zh-CN"/>
        </w:rPr>
        <w:t>.</w:t>
      </w:r>
      <w:r w:rsidR="0036180B">
        <w:rPr>
          <w:rFonts w:ascii="Times New Roman" w:eastAsia="Times New Roman" w:hAnsi="Times New Roman" w:cs="Times New Roman"/>
          <w:b/>
          <w:lang w:eastAsia="zh-CN"/>
        </w:rPr>
        <w:t>01</w:t>
      </w:r>
      <w:r w:rsidRPr="008647A8">
        <w:rPr>
          <w:rFonts w:ascii="Times New Roman" w:eastAsia="Times New Roman" w:hAnsi="Times New Roman" w:cs="Times New Roman"/>
          <w:b/>
          <w:lang w:eastAsia="zh-CN"/>
        </w:rPr>
        <w:t>.202</w:t>
      </w:r>
      <w:r w:rsidR="0036180B">
        <w:rPr>
          <w:rFonts w:ascii="Times New Roman" w:eastAsia="Times New Roman" w:hAnsi="Times New Roman" w:cs="Times New Roman"/>
          <w:b/>
          <w:lang w:eastAsia="zh-CN"/>
        </w:rPr>
        <w:t>5</w:t>
      </w:r>
      <w:r w:rsidRPr="008647A8">
        <w:rPr>
          <w:rFonts w:ascii="Times New Roman" w:eastAsia="Calibri" w:hAnsi="Times New Roman" w:cs="Times New Roman"/>
          <w:b/>
        </w:rPr>
        <w:t xml:space="preserve">г № </w:t>
      </w:r>
      <w:r w:rsidR="0036180B">
        <w:rPr>
          <w:rFonts w:ascii="Times New Roman" w:eastAsia="Calibri" w:hAnsi="Times New Roman" w:cs="Times New Roman"/>
          <w:b/>
        </w:rPr>
        <w:t>2</w:t>
      </w:r>
      <w:r w:rsidR="00ED023D">
        <w:rPr>
          <w:rFonts w:ascii="Times New Roman" w:eastAsia="Calibri" w:hAnsi="Times New Roman" w:cs="Times New Roman"/>
          <w:b/>
        </w:rPr>
        <w:t>6</w:t>
      </w:r>
    </w:p>
    <w:p w:rsidR="00ED023D" w:rsidRPr="00ED023D" w:rsidRDefault="00116093" w:rsidP="00ED023D">
      <w:pPr>
        <w:spacing w:after="0" w:line="240" w:lineRule="auto"/>
        <w:rPr>
          <w:rFonts w:ascii="Times New Roman" w:eastAsia="Times New Roman" w:hAnsi="Times New Roman" w:cs="Times New Roman"/>
          <w:lang w:eastAsia="ru-RU"/>
        </w:rPr>
      </w:pPr>
      <w:r w:rsidRPr="00756BF8">
        <w:rPr>
          <w:rFonts w:ascii="Times New Roman" w:eastAsia="Calibri" w:hAnsi="Times New Roman" w:cs="Times New Roman"/>
          <w:bCs/>
        </w:rPr>
        <w:t>«</w:t>
      </w:r>
      <w:r w:rsidR="00ED023D" w:rsidRPr="00ED023D">
        <w:rPr>
          <w:rFonts w:ascii="Times New Roman" w:eastAsia="Times New Roman" w:hAnsi="Times New Roman" w:cs="Times New Roman"/>
          <w:lang w:eastAsia="ru-RU"/>
        </w:rPr>
        <w:t>Об утверждении перечня объектов водоснабжения,</w:t>
      </w:r>
      <w:r w:rsidR="00ED023D">
        <w:rPr>
          <w:rFonts w:ascii="Times New Roman" w:eastAsia="Times New Roman" w:hAnsi="Times New Roman" w:cs="Times New Roman"/>
          <w:lang w:eastAsia="ru-RU"/>
        </w:rPr>
        <w:t xml:space="preserve"> </w:t>
      </w:r>
      <w:r w:rsidR="00ED023D" w:rsidRPr="00ED023D">
        <w:rPr>
          <w:rFonts w:ascii="Times New Roman" w:eastAsia="Times New Roman" w:hAnsi="Times New Roman" w:cs="Times New Roman"/>
          <w:lang w:eastAsia="ru-RU"/>
        </w:rPr>
        <w:t>водоотведения, в отношении которых планируется заключение концессионных соглашений</w:t>
      </w:r>
      <w:r w:rsidR="00ED023D">
        <w:rPr>
          <w:rFonts w:ascii="Times New Roman" w:eastAsia="Times New Roman" w:hAnsi="Times New Roman" w:cs="Times New Roman"/>
          <w:lang w:eastAsia="ru-RU"/>
        </w:rPr>
        <w:t>»</w:t>
      </w:r>
    </w:p>
    <w:p w:rsidR="00ED023D" w:rsidRPr="00ED023D" w:rsidRDefault="00ED023D" w:rsidP="00ED023D">
      <w:pPr>
        <w:spacing w:after="0" w:line="240" w:lineRule="auto"/>
        <w:jc w:val="both"/>
        <w:rPr>
          <w:rFonts w:ascii="Times New Roman" w:eastAsia="Times New Roman" w:hAnsi="Times New Roman" w:cs="Times New Roman"/>
          <w:color w:val="000000"/>
          <w:lang w:eastAsia="ru-RU"/>
        </w:rPr>
      </w:pPr>
      <w:r w:rsidRPr="00ED023D">
        <w:rPr>
          <w:rFonts w:ascii="Times New Roman" w:eastAsia="Times New Roman" w:hAnsi="Times New Roman" w:cs="Times New Roman"/>
          <w:color w:val="000000"/>
          <w:lang w:eastAsia="ru-RU"/>
        </w:rPr>
        <w:t xml:space="preserve">     Руководствуясь Гражданским кодексом Российской Федерации, в соответствии с частью 3 статьи 4 Федерального закона от 21.07.2005 года № 115-ФЗ «О концессионных соглашениях», руководствуясь Уставом городского поселения Безенчук муниципального района Безенчукский Самарской области:</w:t>
      </w:r>
    </w:p>
    <w:p w:rsidR="00ED023D" w:rsidRPr="00ED023D" w:rsidRDefault="00ED023D" w:rsidP="00ED023D">
      <w:pPr>
        <w:spacing w:after="0" w:line="240" w:lineRule="auto"/>
        <w:jc w:val="center"/>
        <w:rPr>
          <w:rFonts w:ascii="Times New Roman" w:eastAsia="Times New Roman" w:hAnsi="Times New Roman" w:cs="Times New Roman"/>
          <w:color w:val="000000"/>
          <w:lang w:eastAsia="ru-RU"/>
        </w:rPr>
      </w:pPr>
      <w:r w:rsidRPr="00ED023D">
        <w:rPr>
          <w:rFonts w:ascii="Times New Roman" w:eastAsia="Times New Roman" w:hAnsi="Times New Roman" w:cs="Times New Roman"/>
          <w:color w:val="000000"/>
          <w:lang w:eastAsia="ru-RU"/>
        </w:rPr>
        <w:t>ПОСТАНОВЛЯЮ:</w:t>
      </w:r>
    </w:p>
    <w:p w:rsidR="00ED023D" w:rsidRPr="00ED023D" w:rsidRDefault="00ED023D" w:rsidP="00ED023D">
      <w:pPr>
        <w:spacing w:after="0" w:line="240" w:lineRule="auto"/>
        <w:jc w:val="both"/>
        <w:rPr>
          <w:rFonts w:ascii="Times New Roman" w:eastAsia="Times New Roman" w:hAnsi="Times New Roman" w:cs="Times New Roman"/>
          <w:color w:val="000000"/>
          <w:lang w:eastAsia="ru-RU"/>
        </w:rPr>
      </w:pPr>
      <w:r w:rsidRPr="00ED023D">
        <w:rPr>
          <w:rFonts w:ascii="Times New Roman" w:eastAsia="Times New Roman" w:hAnsi="Times New Roman" w:cs="Times New Roman"/>
          <w:color w:val="000000"/>
          <w:lang w:eastAsia="ru-RU"/>
        </w:rPr>
        <w:t xml:space="preserve">     1. Утвердить перечень объектов водоснабжения и водоотведения муниципального района Безенчукский Самарской области и городского поселения Безенчук муниципального района Безенчукский Самарской области (далее – Перечень), в отношении которых планируется заключение концессионных соглашений в 2025 году, согласно Приложению № 1.</w:t>
      </w:r>
    </w:p>
    <w:p w:rsidR="00ED023D" w:rsidRPr="00ED023D" w:rsidRDefault="00ED023D" w:rsidP="00ED023D">
      <w:pPr>
        <w:spacing w:after="0" w:line="240" w:lineRule="auto"/>
        <w:jc w:val="both"/>
        <w:rPr>
          <w:rFonts w:ascii="Times New Roman" w:eastAsia="Times New Roman" w:hAnsi="Times New Roman" w:cs="Times New Roman"/>
          <w:color w:val="000000"/>
          <w:lang w:eastAsia="ru-RU"/>
        </w:rPr>
      </w:pPr>
      <w:r w:rsidRPr="00ED023D">
        <w:rPr>
          <w:rFonts w:ascii="Times New Roman" w:eastAsia="Times New Roman" w:hAnsi="Times New Roman" w:cs="Times New Roman"/>
          <w:color w:val="000000"/>
          <w:lang w:eastAsia="ru-RU"/>
        </w:rPr>
        <w:t xml:space="preserve">     2. Утверждённый перечень разместить на официальном сайте Российской Федерации в информационно-телекоммуникационной сети «Интернет» для размещения информации о проведении торгов, определённом Правительством Российской Федерации, а также на официальном сайте </w:t>
      </w:r>
      <w:proofErr w:type="gramStart"/>
      <w:r w:rsidRPr="00ED023D">
        <w:rPr>
          <w:rFonts w:ascii="Times New Roman" w:eastAsia="Times New Roman" w:hAnsi="Times New Roman" w:cs="Times New Roman"/>
          <w:color w:val="000000"/>
          <w:lang w:eastAsia="ru-RU"/>
        </w:rPr>
        <w:t>Администрации  городского</w:t>
      </w:r>
      <w:proofErr w:type="gramEnd"/>
      <w:r w:rsidRPr="00ED023D">
        <w:rPr>
          <w:rFonts w:ascii="Times New Roman" w:eastAsia="Times New Roman" w:hAnsi="Times New Roman" w:cs="Times New Roman"/>
          <w:color w:val="000000"/>
          <w:lang w:eastAsia="ru-RU"/>
        </w:rPr>
        <w:t xml:space="preserve"> поселения Безенчук муниципального района Безенчукский Самарской области в информационно-телекоммуникационной сети «Интернет».</w:t>
      </w:r>
    </w:p>
    <w:p w:rsidR="00ED023D" w:rsidRPr="00ED023D" w:rsidRDefault="00ED023D" w:rsidP="00ED023D">
      <w:pPr>
        <w:spacing w:after="0" w:line="240" w:lineRule="auto"/>
        <w:jc w:val="both"/>
        <w:rPr>
          <w:rFonts w:ascii="Times New Roman" w:eastAsia="Times New Roman" w:hAnsi="Times New Roman" w:cs="Times New Roman"/>
          <w:color w:val="000000"/>
          <w:lang w:eastAsia="ru-RU"/>
        </w:rPr>
      </w:pPr>
      <w:r w:rsidRPr="00ED023D">
        <w:rPr>
          <w:rFonts w:ascii="Times New Roman" w:eastAsia="Times New Roman" w:hAnsi="Times New Roman" w:cs="Times New Roman"/>
          <w:color w:val="000000"/>
          <w:lang w:eastAsia="ru-RU"/>
        </w:rPr>
        <w:t xml:space="preserve">     3. Настоящее постановление вступает в силу со дня подписания.</w:t>
      </w:r>
    </w:p>
    <w:p w:rsidR="00ED023D" w:rsidRPr="00ED023D" w:rsidRDefault="00ED023D" w:rsidP="00ED023D">
      <w:pPr>
        <w:spacing w:after="0" w:line="240" w:lineRule="auto"/>
        <w:jc w:val="both"/>
        <w:rPr>
          <w:rFonts w:ascii="Times New Roman" w:eastAsia="Times New Roman" w:hAnsi="Times New Roman" w:cs="Times New Roman"/>
          <w:color w:val="000000"/>
          <w:lang w:eastAsia="ru-RU"/>
        </w:rPr>
      </w:pPr>
      <w:r w:rsidRPr="00ED023D">
        <w:rPr>
          <w:rFonts w:ascii="Times New Roman" w:eastAsia="Times New Roman" w:hAnsi="Times New Roman" w:cs="Times New Roman"/>
          <w:color w:val="000000"/>
          <w:lang w:eastAsia="ru-RU"/>
        </w:rPr>
        <w:t xml:space="preserve">     4. Контроль исполнения настоящего постановления оставляю за собой.</w:t>
      </w:r>
    </w:p>
    <w:p w:rsidR="00116093" w:rsidRDefault="00116093" w:rsidP="00756BF8">
      <w:pPr>
        <w:spacing w:after="0" w:line="240" w:lineRule="auto"/>
        <w:jc w:val="both"/>
        <w:rPr>
          <w:rFonts w:ascii="Times New Roman" w:hAnsi="Times New Roman"/>
        </w:rPr>
      </w:pPr>
      <w:r w:rsidRPr="008647A8">
        <w:rPr>
          <w:rFonts w:ascii="Times New Roman" w:hAnsi="Times New Roman"/>
        </w:rPr>
        <w:t>Глав</w:t>
      </w:r>
      <w:r w:rsidR="00ED023D">
        <w:rPr>
          <w:rFonts w:ascii="Times New Roman" w:hAnsi="Times New Roman"/>
        </w:rPr>
        <w:t>а</w:t>
      </w:r>
      <w:r w:rsidRPr="008647A8">
        <w:rPr>
          <w:rFonts w:ascii="Times New Roman" w:hAnsi="Times New Roman"/>
        </w:rPr>
        <w:t xml:space="preserve"> городского поселения Безенчук                 </w:t>
      </w:r>
      <w:proofErr w:type="spellStart"/>
      <w:r w:rsidR="00ED023D">
        <w:rPr>
          <w:rFonts w:ascii="Times New Roman" w:hAnsi="Times New Roman"/>
        </w:rPr>
        <w:t>Е.В.Гусев</w:t>
      </w:r>
      <w:proofErr w:type="spellEnd"/>
    </w:p>
    <w:p w:rsidR="00C35BED" w:rsidRPr="00ED023D" w:rsidRDefault="00C35BED" w:rsidP="00C35BED">
      <w:pPr>
        <w:spacing w:after="0" w:line="240" w:lineRule="auto"/>
        <w:jc w:val="right"/>
        <w:rPr>
          <w:rFonts w:ascii="Times New Roman" w:eastAsia="Times New Roman" w:hAnsi="Times New Roman" w:cs="Times New Roman"/>
          <w:sz w:val="20"/>
          <w:szCs w:val="20"/>
          <w:lang w:eastAsia="ru-RU"/>
        </w:rPr>
      </w:pPr>
      <w:bookmarkStart w:id="5" w:name="_Hlk189206664"/>
      <w:r w:rsidRPr="00ED023D">
        <w:rPr>
          <w:rFonts w:ascii="Times New Roman" w:eastAsia="Times New Roman" w:hAnsi="Times New Roman" w:cs="Times New Roman"/>
          <w:sz w:val="20"/>
          <w:szCs w:val="20"/>
          <w:lang w:eastAsia="ru-RU"/>
        </w:rPr>
        <w:t xml:space="preserve">Приложение №1 </w:t>
      </w:r>
    </w:p>
    <w:p w:rsidR="00C35BED" w:rsidRPr="00ED023D" w:rsidRDefault="00C35BED" w:rsidP="00C35BED">
      <w:pPr>
        <w:spacing w:after="0" w:line="240" w:lineRule="auto"/>
        <w:jc w:val="right"/>
        <w:rPr>
          <w:rFonts w:ascii="Times New Roman" w:eastAsia="Times New Roman" w:hAnsi="Times New Roman" w:cs="Times New Roman"/>
          <w:sz w:val="20"/>
          <w:szCs w:val="20"/>
          <w:lang w:eastAsia="ru-RU"/>
        </w:rPr>
      </w:pPr>
      <w:r w:rsidRPr="00ED023D">
        <w:rPr>
          <w:rFonts w:ascii="Times New Roman" w:eastAsia="Times New Roman" w:hAnsi="Times New Roman" w:cs="Times New Roman"/>
          <w:sz w:val="20"/>
          <w:szCs w:val="20"/>
          <w:lang w:eastAsia="ru-RU"/>
        </w:rPr>
        <w:t>к постановлению Администрации</w:t>
      </w:r>
    </w:p>
    <w:p w:rsidR="00C35BED" w:rsidRPr="00ED023D" w:rsidRDefault="00C35BED" w:rsidP="00C35BED">
      <w:pPr>
        <w:spacing w:after="0" w:line="240" w:lineRule="auto"/>
        <w:jc w:val="right"/>
        <w:rPr>
          <w:rFonts w:ascii="Times New Roman" w:eastAsia="Times New Roman" w:hAnsi="Times New Roman" w:cs="Times New Roman"/>
          <w:sz w:val="20"/>
          <w:szCs w:val="20"/>
          <w:lang w:eastAsia="ru-RU"/>
        </w:rPr>
      </w:pPr>
      <w:r w:rsidRPr="00ED023D">
        <w:rPr>
          <w:rFonts w:ascii="Times New Roman" w:eastAsia="Times New Roman" w:hAnsi="Times New Roman" w:cs="Times New Roman"/>
          <w:sz w:val="20"/>
          <w:szCs w:val="20"/>
          <w:lang w:eastAsia="ru-RU"/>
        </w:rPr>
        <w:t>городского поселения Безенчук</w:t>
      </w:r>
    </w:p>
    <w:p w:rsidR="00C35BED" w:rsidRPr="00ED023D" w:rsidRDefault="00C35BED" w:rsidP="00C35BED">
      <w:pPr>
        <w:spacing w:after="0" w:line="240" w:lineRule="auto"/>
        <w:jc w:val="right"/>
        <w:rPr>
          <w:rFonts w:ascii="Times New Roman" w:eastAsia="Calibri" w:hAnsi="Times New Roman" w:cs="Times New Roman"/>
          <w:sz w:val="20"/>
          <w:szCs w:val="20"/>
          <w:lang w:eastAsia="ru-RU"/>
        </w:rPr>
      </w:pPr>
      <w:r w:rsidRPr="00ED023D">
        <w:rPr>
          <w:rFonts w:ascii="Times New Roman" w:eastAsia="Times New Roman" w:hAnsi="Times New Roman" w:cs="Times New Roman"/>
          <w:sz w:val="20"/>
          <w:szCs w:val="20"/>
          <w:lang w:eastAsia="ru-RU"/>
        </w:rPr>
        <w:t xml:space="preserve">от </w:t>
      </w:r>
      <w:r w:rsidR="00ED023D" w:rsidRPr="00ED023D">
        <w:rPr>
          <w:rFonts w:ascii="Times New Roman" w:eastAsia="Times New Roman" w:hAnsi="Times New Roman" w:cs="Times New Roman"/>
          <w:sz w:val="20"/>
          <w:szCs w:val="20"/>
          <w:lang w:eastAsia="ru-RU"/>
        </w:rPr>
        <w:t>20</w:t>
      </w:r>
      <w:r w:rsidRPr="00ED023D">
        <w:rPr>
          <w:rFonts w:ascii="Times New Roman" w:eastAsia="Times New Roman" w:hAnsi="Times New Roman" w:cs="Times New Roman"/>
          <w:sz w:val="20"/>
          <w:szCs w:val="20"/>
          <w:lang w:eastAsia="ru-RU"/>
        </w:rPr>
        <w:t xml:space="preserve">.01.2025г № </w:t>
      </w:r>
      <w:bookmarkEnd w:id="5"/>
      <w:r w:rsidR="00ED023D" w:rsidRPr="00ED023D">
        <w:rPr>
          <w:rFonts w:ascii="Times New Roman" w:eastAsia="Times New Roman" w:hAnsi="Times New Roman" w:cs="Times New Roman"/>
          <w:sz w:val="20"/>
          <w:szCs w:val="20"/>
          <w:lang w:eastAsia="ru-RU"/>
        </w:rPr>
        <w:t>26</w:t>
      </w:r>
    </w:p>
    <w:tbl>
      <w:tblPr>
        <w:tblW w:w="10914" w:type="dxa"/>
        <w:tblInd w:w="250" w:type="dxa"/>
        <w:tblLayout w:type="fixed"/>
        <w:tblLook w:val="04A0" w:firstRow="1" w:lastRow="0" w:firstColumn="1" w:lastColumn="0" w:noHBand="0" w:noVBand="1"/>
      </w:tblPr>
      <w:tblGrid>
        <w:gridCol w:w="388"/>
        <w:gridCol w:w="1800"/>
        <w:gridCol w:w="1459"/>
        <w:gridCol w:w="1277"/>
        <w:gridCol w:w="996"/>
        <w:gridCol w:w="799"/>
        <w:gridCol w:w="1219"/>
        <w:gridCol w:w="961"/>
        <w:gridCol w:w="2015"/>
      </w:tblGrid>
      <w:tr w:rsidR="00C1622B" w:rsidRPr="00C1622B" w:rsidTr="00B9129D">
        <w:trPr>
          <w:trHeight w:val="70"/>
        </w:trPr>
        <w:tc>
          <w:tcPr>
            <w:tcW w:w="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b/>
                <w:bCs/>
                <w:color w:val="000000"/>
                <w:sz w:val="12"/>
                <w:szCs w:val="12"/>
                <w:lang w:eastAsia="ru-RU"/>
              </w:rPr>
            </w:pPr>
            <w:r w:rsidRPr="00C1622B">
              <w:rPr>
                <w:rFonts w:ascii="Times New Roman" w:eastAsia="Times New Roman" w:hAnsi="Times New Roman" w:cs="Times New Roman"/>
                <w:b/>
                <w:bCs/>
                <w:color w:val="000000"/>
                <w:sz w:val="12"/>
                <w:szCs w:val="12"/>
                <w:lang w:eastAsia="ru-RU"/>
              </w:rPr>
              <w:t>№ п/п</w:t>
            </w:r>
          </w:p>
        </w:tc>
        <w:tc>
          <w:tcPr>
            <w:tcW w:w="1800" w:type="dxa"/>
            <w:tcBorders>
              <w:top w:val="single" w:sz="4" w:space="0" w:color="auto"/>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Наименование</w:t>
            </w:r>
          </w:p>
        </w:tc>
        <w:tc>
          <w:tcPr>
            <w:tcW w:w="1459" w:type="dxa"/>
            <w:tcBorders>
              <w:top w:val="single" w:sz="4" w:space="0" w:color="auto"/>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b/>
                <w:bCs/>
                <w:color w:val="000000"/>
                <w:sz w:val="12"/>
                <w:szCs w:val="12"/>
                <w:lang w:eastAsia="ru-RU"/>
              </w:rPr>
            </w:pPr>
            <w:r w:rsidRPr="00C1622B">
              <w:rPr>
                <w:rFonts w:ascii="Times New Roman" w:eastAsia="Times New Roman" w:hAnsi="Times New Roman" w:cs="Times New Roman"/>
                <w:b/>
                <w:bCs/>
                <w:color w:val="000000"/>
                <w:sz w:val="12"/>
                <w:szCs w:val="12"/>
                <w:lang w:eastAsia="ru-RU"/>
              </w:rPr>
              <w:t>Адрес месторасположения</w:t>
            </w:r>
          </w:p>
        </w:tc>
        <w:tc>
          <w:tcPr>
            <w:tcW w:w="1277" w:type="dxa"/>
            <w:tcBorders>
              <w:top w:val="single" w:sz="4" w:space="0" w:color="auto"/>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b/>
                <w:bCs/>
                <w:color w:val="000000"/>
                <w:sz w:val="12"/>
                <w:szCs w:val="12"/>
                <w:lang w:eastAsia="ru-RU"/>
              </w:rPr>
            </w:pPr>
            <w:r w:rsidRPr="00C1622B">
              <w:rPr>
                <w:rFonts w:ascii="Times New Roman" w:eastAsia="Times New Roman" w:hAnsi="Times New Roman" w:cs="Times New Roman"/>
                <w:b/>
                <w:bCs/>
                <w:color w:val="000000"/>
                <w:sz w:val="12"/>
                <w:szCs w:val="12"/>
                <w:lang w:eastAsia="ru-RU"/>
              </w:rPr>
              <w:t>Кадастровый номер</w:t>
            </w:r>
          </w:p>
        </w:tc>
        <w:tc>
          <w:tcPr>
            <w:tcW w:w="996" w:type="dxa"/>
            <w:tcBorders>
              <w:top w:val="single" w:sz="4" w:space="0" w:color="auto"/>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b/>
                <w:bCs/>
                <w:color w:val="000000"/>
                <w:sz w:val="12"/>
                <w:szCs w:val="12"/>
                <w:lang w:eastAsia="ru-RU"/>
              </w:rPr>
            </w:pPr>
            <w:r w:rsidRPr="00C1622B">
              <w:rPr>
                <w:rFonts w:ascii="Times New Roman" w:eastAsia="Times New Roman" w:hAnsi="Times New Roman" w:cs="Times New Roman"/>
                <w:b/>
                <w:bCs/>
                <w:color w:val="000000"/>
                <w:sz w:val="12"/>
                <w:szCs w:val="12"/>
                <w:lang w:eastAsia="ru-RU"/>
              </w:rPr>
              <w:t>Год ввода в эксплуатацию</w:t>
            </w:r>
          </w:p>
        </w:tc>
        <w:tc>
          <w:tcPr>
            <w:tcW w:w="799" w:type="dxa"/>
            <w:tcBorders>
              <w:top w:val="single" w:sz="4" w:space="0" w:color="auto"/>
              <w:left w:val="nil"/>
              <w:bottom w:val="single" w:sz="4" w:space="0" w:color="auto"/>
              <w:right w:val="single" w:sz="4" w:space="0" w:color="auto"/>
            </w:tcBorders>
            <w:shd w:val="clear" w:color="000000" w:fill="FFFFFF"/>
            <w:noWrap/>
            <w:vAlign w:val="center"/>
            <w:hideMark/>
          </w:tcPr>
          <w:p w:rsidR="00C1622B" w:rsidRPr="00C1622B" w:rsidRDefault="00C1622B" w:rsidP="00C1622B">
            <w:pPr>
              <w:spacing w:after="0" w:line="240" w:lineRule="auto"/>
              <w:jc w:val="center"/>
              <w:rPr>
                <w:rFonts w:ascii="Times New Roman" w:eastAsia="Times New Roman" w:hAnsi="Times New Roman" w:cs="Times New Roman"/>
                <w:b/>
                <w:bCs/>
                <w:color w:val="000000"/>
                <w:sz w:val="12"/>
                <w:szCs w:val="12"/>
                <w:lang w:eastAsia="ru-RU"/>
              </w:rPr>
            </w:pPr>
            <w:r w:rsidRPr="00C1622B">
              <w:rPr>
                <w:rFonts w:ascii="Times New Roman" w:eastAsia="Times New Roman" w:hAnsi="Times New Roman" w:cs="Times New Roman"/>
                <w:b/>
                <w:bCs/>
                <w:color w:val="000000"/>
                <w:sz w:val="12"/>
                <w:szCs w:val="12"/>
                <w:lang w:eastAsia="ru-RU"/>
              </w:rPr>
              <w:t>Площадь</w:t>
            </w:r>
          </w:p>
        </w:tc>
        <w:tc>
          <w:tcPr>
            <w:tcW w:w="1219" w:type="dxa"/>
            <w:tcBorders>
              <w:top w:val="single" w:sz="4" w:space="0" w:color="auto"/>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b/>
                <w:bCs/>
                <w:color w:val="000000"/>
                <w:sz w:val="12"/>
                <w:szCs w:val="12"/>
                <w:lang w:eastAsia="ru-RU"/>
              </w:rPr>
            </w:pPr>
            <w:r w:rsidRPr="00C1622B">
              <w:rPr>
                <w:rFonts w:ascii="Times New Roman" w:eastAsia="Times New Roman" w:hAnsi="Times New Roman" w:cs="Times New Roman"/>
                <w:b/>
                <w:bCs/>
                <w:color w:val="000000"/>
                <w:sz w:val="12"/>
                <w:szCs w:val="12"/>
                <w:lang w:eastAsia="ru-RU"/>
              </w:rPr>
              <w:t>Правоустанавливающие документы</w:t>
            </w:r>
          </w:p>
        </w:tc>
        <w:tc>
          <w:tcPr>
            <w:tcW w:w="2976"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C1622B" w:rsidRPr="00C1622B" w:rsidRDefault="00C1622B" w:rsidP="00C1622B">
            <w:pPr>
              <w:spacing w:after="0" w:line="240" w:lineRule="auto"/>
              <w:jc w:val="center"/>
              <w:rPr>
                <w:rFonts w:ascii="Times New Roman" w:eastAsia="Times New Roman" w:hAnsi="Times New Roman" w:cs="Times New Roman"/>
                <w:b/>
                <w:bCs/>
                <w:color w:val="000000"/>
                <w:sz w:val="12"/>
                <w:szCs w:val="12"/>
                <w:lang w:eastAsia="ru-RU"/>
              </w:rPr>
            </w:pPr>
            <w:r w:rsidRPr="00C1622B">
              <w:rPr>
                <w:rFonts w:ascii="Times New Roman" w:eastAsia="Times New Roman" w:hAnsi="Times New Roman" w:cs="Times New Roman"/>
                <w:b/>
                <w:bCs/>
                <w:color w:val="000000"/>
                <w:sz w:val="12"/>
                <w:szCs w:val="12"/>
                <w:lang w:eastAsia="ru-RU"/>
              </w:rPr>
              <w:t>Балансовая принадлежность</w:t>
            </w:r>
          </w:p>
        </w:tc>
      </w:tr>
      <w:tr w:rsidR="00C1622B" w:rsidRPr="00C1622B" w:rsidTr="00B9129D">
        <w:trPr>
          <w:trHeight w:val="70"/>
        </w:trPr>
        <w:tc>
          <w:tcPr>
            <w:tcW w:w="388" w:type="dxa"/>
            <w:tcBorders>
              <w:top w:val="nil"/>
              <w:left w:val="single" w:sz="4" w:space="0" w:color="auto"/>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1</w:t>
            </w:r>
          </w:p>
        </w:tc>
        <w:tc>
          <w:tcPr>
            <w:tcW w:w="1800"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Здание канализационно-насосной станции № 1</w:t>
            </w:r>
          </w:p>
        </w:tc>
        <w:tc>
          <w:tcPr>
            <w:tcW w:w="145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Самарская область, Безенчукский район, пгт. Безенчук, ул. Советская</w:t>
            </w:r>
          </w:p>
        </w:tc>
        <w:tc>
          <w:tcPr>
            <w:tcW w:w="1277"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63:12:0000000:12109</w:t>
            </w:r>
          </w:p>
        </w:tc>
        <w:tc>
          <w:tcPr>
            <w:tcW w:w="996"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1980</w:t>
            </w:r>
          </w:p>
        </w:tc>
        <w:tc>
          <w:tcPr>
            <w:tcW w:w="79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190,2 кв. м</w:t>
            </w:r>
          </w:p>
        </w:tc>
        <w:tc>
          <w:tcPr>
            <w:tcW w:w="121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Выписка из ЕГРН (№ 63:12:0000000:12109-63/154/2021-1 от 21.052021</w:t>
            </w:r>
          </w:p>
        </w:tc>
        <w:tc>
          <w:tcPr>
            <w:tcW w:w="961"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хозяйственное ведение</w:t>
            </w:r>
          </w:p>
        </w:tc>
        <w:tc>
          <w:tcPr>
            <w:tcW w:w="2015"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МУП "</w:t>
            </w:r>
            <w:proofErr w:type="spellStart"/>
            <w:r w:rsidRPr="00C1622B">
              <w:rPr>
                <w:rFonts w:ascii="Times New Roman" w:eastAsia="Times New Roman" w:hAnsi="Times New Roman" w:cs="Times New Roman"/>
                <w:color w:val="000000"/>
                <w:sz w:val="12"/>
                <w:szCs w:val="12"/>
                <w:lang w:eastAsia="ru-RU"/>
              </w:rPr>
              <w:t>Водоканалсервис</w:t>
            </w:r>
            <w:proofErr w:type="spellEnd"/>
            <w:r w:rsidRPr="00C1622B">
              <w:rPr>
                <w:rFonts w:ascii="Times New Roman" w:eastAsia="Times New Roman" w:hAnsi="Times New Roman" w:cs="Times New Roman"/>
                <w:color w:val="000000"/>
                <w:sz w:val="12"/>
                <w:szCs w:val="12"/>
                <w:lang w:eastAsia="ru-RU"/>
              </w:rPr>
              <w:t>" городского поселения Безенчук муниципального района Безенчукский Самарской области</w:t>
            </w:r>
          </w:p>
        </w:tc>
      </w:tr>
      <w:tr w:rsidR="00C1622B" w:rsidRPr="00C1622B" w:rsidTr="00B9129D">
        <w:trPr>
          <w:trHeight w:val="70"/>
        </w:trPr>
        <w:tc>
          <w:tcPr>
            <w:tcW w:w="388" w:type="dxa"/>
            <w:tcBorders>
              <w:top w:val="nil"/>
              <w:left w:val="single" w:sz="4" w:space="0" w:color="auto"/>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2</w:t>
            </w:r>
          </w:p>
        </w:tc>
        <w:tc>
          <w:tcPr>
            <w:tcW w:w="1800"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Коллектор напорный керамический (ПОЖКХ) ИНВ№0243</w:t>
            </w:r>
          </w:p>
        </w:tc>
        <w:tc>
          <w:tcPr>
            <w:tcW w:w="145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Самарская область, Безенчукский район, пгт. Безенчук</w:t>
            </w:r>
          </w:p>
        </w:tc>
        <w:tc>
          <w:tcPr>
            <w:tcW w:w="1277"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б/н</w:t>
            </w:r>
          </w:p>
        </w:tc>
        <w:tc>
          <w:tcPr>
            <w:tcW w:w="996"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 </w:t>
            </w:r>
          </w:p>
        </w:tc>
        <w:tc>
          <w:tcPr>
            <w:tcW w:w="79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 </w:t>
            </w:r>
          </w:p>
        </w:tc>
        <w:tc>
          <w:tcPr>
            <w:tcW w:w="121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Выписка из реестра</w:t>
            </w:r>
          </w:p>
        </w:tc>
        <w:tc>
          <w:tcPr>
            <w:tcW w:w="961"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хозяйственное ведение</w:t>
            </w:r>
          </w:p>
        </w:tc>
        <w:tc>
          <w:tcPr>
            <w:tcW w:w="2015"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МУП "</w:t>
            </w:r>
            <w:proofErr w:type="spellStart"/>
            <w:r w:rsidRPr="00C1622B">
              <w:rPr>
                <w:rFonts w:ascii="Times New Roman" w:eastAsia="Times New Roman" w:hAnsi="Times New Roman" w:cs="Times New Roman"/>
                <w:color w:val="000000"/>
                <w:sz w:val="12"/>
                <w:szCs w:val="12"/>
                <w:lang w:eastAsia="ru-RU"/>
              </w:rPr>
              <w:t>Водоканалсервис</w:t>
            </w:r>
            <w:proofErr w:type="spellEnd"/>
            <w:r w:rsidRPr="00C1622B">
              <w:rPr>
                <w:rFonts w:ascii="Times New Roman" w:eastAsia="Times New Roman" w:hAnsi="Times New Roman" w:cs="Times New Roman"/>
                <w:color w:val="000000"/>
                <w:sz w:val="12"/>
                <w:szCs w:val="12"/>
                <w:lang w:eastAsia="ru-RU"/>
              </w:rPr>
              <w:t>" городского поселения Безенчук муниципального района Безенчукский Самарской области</w:t>
            </w:r>
          </w:p>
        </w:tc>
      </w:tr>
      <w:tr w:rsidR="00C1622B" w:rsidRPr="00C1622B" w:rsidTr="00B9129D">
        <w:trPr>
          <w:trHeight w:val="70"/>
        </w:trPr>
        <w:tc>
          <w:tcPr>
            <w:tcW w:w="388" w:type="dxa"/>
            <w:tcBorders>
              <w:top w:val="nil"/>
              <w:left w:val="single" w:sz="4" w:space="0" w:color="auto"/>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3</w:t>
            </w:r>
          </w:p>
        </w:tc>
        <w:tc>
          <w:tcPr>
            <w:tcW w:w="1800"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Коллектор напорный стальной от КНС (ПОЖКХ)</w:t>
            </w:r>
          </w:p>
        </w:tc>
        <w:tc>
          <w:tcPr>
            <w:tcW w:w="145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Самарская область, Безенчукский район, пгт. Безенчук, ул. Тимирязева</w:t>
            </w:r>
          </w:p>
        </w:tc>
        <w:tc>
          <w:tcPr>
            <w:tcW w:w="1277"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б/н</w:t>
            </w:r>
          </w:p>
        </w:tc>
        <w:tc>
          <w:tcPr>
            <w:tcW w:w="996"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 </w:t>
            </w:r>
          </w:p>
        </w:tc>
        <w:tc>
          <w:tcPr>
            <w:tcW w:w="79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 </w:t>
            </w:r>
          </w:p>
        </w:tc>
        <w:tc>
          <w:tcPr>
            <w:tcW w:w="121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Выписка из реестра</w:t>
            </w:r>
          </w:p>
        </w:tc>
        <w:tc>
          <w:tcPr>
            <w:tcW w:w="961"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хозяйственное ведение</w:t>
            </w:r>
          </w:p>
        </w:tc>
        <w:tc>
          <w:tcPr>
            <w:tcW w:w="2015"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МУП "</w:t>
            </w:r>
            <w:proofErr w:type="spellStart"/>
            <w:r w:rsidRPr="00C1622B">
              <w:rPr>
                <w:rFonts w:ascii="Times New Roman" w:eastAsia="Times New Roman" w:hAnsi="Times New Roman" w:cs="Times New Roman"/>
                <w:sz w:val="12"/>
                <w:szCs w:val="12"/>
                <w:lang w:eastAsia="ru-RU"/>
              </w:rPr>
              <w:t>Водоканалсервис</w:t>
            </w:r>
            <w:proofErr w:type="spellEnd"/>
            <w:r w:rsidRPr="00C1622B">
              <w:rPr>
                <w:rFonts w:ascii="Times New Roman" w:eastAsia="Times New Roman" w:hAnsi="Times New Roman" w:cs="Times New Roman"/>
                <w:sz w:val="12"/>
                <w:szCs w:val="12"/>
                <w:lang w:eastAsia="ru-RU"/>
              </w:rPr>
              <w:t>" городского поселения Безенчук муниципального района Безенчукский Самарской области</w:t>
            </w:r>
          </w:p>
        </w:tc>
      </w:tr>
      <w:tr w:rsidR="00C1622B" w:rsidRPr="00C1622B" w:rsidTr="00B9129D">
        <w:trPr>
          <w:trHeight w:val="70"/>
        </w:trPr>
        <w:tc>
          <w:tcPr>
            <w:tcW w:w="388" w:type="dxa"/>
            <w:tcBorders>
              <w:top w:val="nil"/>
              <w:left w:val="single" w:sz="4" w:space="0" w:color="auto"/>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4</w:t>
            </w:r>
          </w:p>
        </w:tc>
        <w:tc>
          <w:tcPr>
            <w:tcW w:w="1800"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 xml:space="preserve">Здание Главной </w:t>
            </w:r>
            <w:proofErr w:type="gramStart"/>
            <w:r w:rsidRPr="00C1622B">
              <w:rPr>
                <w:rFonts w:ascii="Times New Roman" w:eastAsia="Times New Roman" w:hAnsi="Times New Roman" w:cs="Times New Roman"/>
                <w:sz w:val="12"/>
                <w:szCs w:val="12"/>
                <w:lang w:eastAsia="ru-RU"/>
              </w:rPr>
              <w:t>КНС  с</w:t>
            </w:r>
            <w:proofErr w:type="gramEnd"/>
            <w:r w:rsidRPr="00C1622B">
              <w:rPr>
                <w:rFonts w:ascii="Times New Roman" w:eastAsia="Times New Roman" w:hAnsi="Times New Roman" w:cs="Times New Roman"/>
                <w:sz w:val="12"/>
                <w:szCs w:val="12"/>
                <w:lang w:eastAsia="ru-RU"/>
              </w:rPr>
              <w:t xml:space="preserve"> напорным трубопроводом </w:t>
            </w:r>
          </w:p>
        </w:tc>
        <w:tc>
          <w:tcPr>
            <w:tcW w:w="145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Самарская область, Безенчукский район, пгт. Безенчук, ул. Советская</w:t>
            </w:r>
          </w:p>
        </w:tc>
        <w:tc>
          <w:tcPr>
            <w:tcW w:w="1277"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63:12:1401034:720</w:t>
            </w:r>
          </w:p>
        </w:tc>
        <w:tc>
          <w:tcPr>
            <w:tcW w:w="996"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 </w:t>
            </w:r>
          </w:p>
        </w:tc>
        <w:tc>
          <w:tcPr>
            <w:tcW w:w="79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21</w:t>
            </w:r>
          </w:p>
        </w:tc>
        <w:tc>
          <w:tcPr>
            <w:tcW w:w="121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Выписка из реестра</w:t>
            </w:r>
          </w:p>
        </w:tc>
        <w:tc>
          <w:tcPr>
            <w:tcW w:w="961"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хозяйственное ведение</w:t>
            </w:r>
          </w:p>
        </w:tc>
        <w:tc>
          <w:tcPr>
            <w:tcW w:w="2015"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МУП "</w:t>
            </w:r>
            <w:proofErr w:type="spellStart"/>
            <w:r w:rsidRPr="00C1622B">
              <w:rPr>
                <w:rFonts w:ascii="Times New Roman" w:eastAsia="Times New Roman" w:hAnsi="Times New Roman" w:cs="Times New Roman"/>
                <w:sz w:val="12"/>
                <w:szCs w:val="12"/>
                <w:lang w:eastAsia="ru-RU"/>
              </w:rPr>
              <w:t>Водоканалсервис</w:t>
            </w:r>
            <w:proofErr w:type="spellEnd"/>
            <w:r w:rsidRPr="00C1622B">
              <w:rPr>
                <w:rFonts w:ascii="Times New Roman" w:eastAsia="Times New Roman" w:hAnsi="Times New Roman" w:cs="Times New Roman"/>
                <w:sz w:val="12"/>
                <w:szCs w:val="12"/>
                <w:lang w:eastAsia="ru-RU"/>
              </w:rPr>
              <w:t>" городского поселения Безенчук муниципального района Безенчукский Самарской области</w:t>
            </w:r>
          </w:p>
        </w:tc>
      </w:tr>
      <w:tr w:rsidR="00C1622B" w:rsidRPr="00C1622B" w:rsidTr="00B9129D">
        <w:trPr>
          <w:trHeight w:val="70"/>
        </w:trPr>
        <w:tc>
          <w:tcPr>
            <w:tcW w:w="388" w:type="dxa"/>
            <w:tcBorders>
              <w:top w:val="nil"/>
              <w:left w:val="single" w:sz="4" w:space="0" w:color="auto"/>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5</w:t>
            </w:r>
          </w:p>
        </w:tc>
        <w:tc>
          <w:tcPr>
            <w:tcW w:w="1800"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 xml:space="preserve">Здание КНС № 2 </w:t>
            </w:r>
          </w:p>
        </w:tc>
        <w:tc>
          <w:tcPr>
            <w:tcW w:w="145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Самарская область, Безенчукский район, пгт. Безенчук, ул. Чапаева</w:t>
            </w:r>
          </w:p>
        </w:tc>
        <w:tc>
          <w:tcPr>
            <w:tcW w:w="1277"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63:12:1401027:1836</w:t>
            </w:r>
          </w:p>
        </w:tc>
        <w:tc>
          <w:tcPr>
            <w:tcW w:w="996"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 </w:t>
            </w:r>
          </w:p>
        </w:tc>
        <w:tc>
          <w:tcPr>
            <w:tcW w:w="79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40,6 кв. м</w:t>
            </w:r>
          </w:p>
        </w:tc>
        <w:tc>
          <w:tcPr>
            <w:tcW w:w="121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Выписка из ЕГРН (№ 63:12:1401027:1836-63/078/2021-1 от 26.01.2021</w:t>
            </w:r>
          </w:p>
        </w:tc>
        <w:tc>
          <w:tcPr>
            <w:tcW w:w="961"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хозяйственное ведение</w:t>
            </w:r>
          </w:p>
        </w:tc>
        <w:tc>
          <w:tcPr>
            <w:tcW w:w="2015"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МУП "</w:t>
            </w:r>
            <w:proofErr w:type="spellStart"/>
            <w:r w:rsidRPr="00C1622B">
              <w:rPr>
                <w:rFonts w:ascii="Times New Roman" w:eastAsia="Times New Roman" w:hAnsi="Times New Roman" w:cs="Times New Roman"/>
                <w:color w:val="000000"/>
                <w:sz w:val="12"/>
                <w:szCs w:val="12"/>
                <w:lang w:eastAsia="ru-RU"/>
              </w:rPr>
              <w:t>Водоканалсервис</w:t>
            </w:r>
            <w:proofErr w:type="spellEnd"/>
            <w:r w:rsidRPr="00C1622B">
              <w:rPr>
                <w:rFonts w:ascii="Times New Roman" w:eastAsia="Times New Roman" w:hAnsi="Times New Roman" w:cs="Times New Roman"/>
                <w:color w:val="000000"/>
                <w:sz w:val="12"/>
                <w:szCs w:val="12"/>
                <w:lang w:eastAsia="ru-RU"/>
              </w:rPr>
              <w:t>" городского поселения Безенчук муниципального района Безенчукский Самарской области</w:t>
            </w:r>
          </w:p>
        </w:tc>
      </w:tr>
      <w:tr w:rsidR="00C1622B" w:rsidRPr="00C1622B" w:rsidTr="00B9129D">
        <w:trPr>
          <w:trHeight w:val="70"/>
        </w:trPr>
        <w:tc>
          <w:tcPr>
            <w:tcW w:w="388" w:type="dxa"/>
            <w:tcBorders>
              <w:top w:val="nil"/>
              <w:left w:val="single" w:sz="4" w:space="0" w:color="auto"/>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6</w:t>
            </w:r>
          </w:p>
        </w:tc>
        <w:tc>
          <w:tcPr>
            <w:tcW w:w="1800"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 xml:space="preserve">Здание КНС № 3 </w:t>
            </w:r>
          </w:p>
        </w:tc>
        <w:tc>
          <w:tcPr>
            <w:tcW w:w="145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Самарская область, Безенчукский район, пгт. Безенчук, ул. Нефтяников</w:t>
            </w:r>
          </w:p>
        </w:tc>
        <w:tc>
          <w:tcPr>
            <w:tcW w:w="1277"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63:12:0000000:11820</w:t>
            </w:r>
          </w:p>
        </w:tc>
        <w:tc>
          <w:tcPr>
            <w:tcW w:w="996"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 </w:t>
            </w:r>
          </w:p>
        </w:tc>
        <w:tc>
          <w:tcPr>
            <w:tcW w:w="79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38,3 кв. м</w:t>
            </w:r>
          </w:p>
        </w:tc>
        <w:tc>
          <w:tcPr>
            <w:tcW w:w="121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Выписка из ЕГРН (№ 63:12:0000000:11820-63/012/2020-1 от 14.05.2020 года)</w:t>
            </w:r>
          </w:p>
        </w:tc>
        <w:tc>
          <w:tcPr>
            <w:tcW w:w="961"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хозяйственное ведение</w:t>
            </w:r>
          </w:p>
        </w:tc>
        <w:tc>
          <w:tcPr>
            <w:tcW w:w="2015"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МУП "</w:t>
            </w:r>
            <w:proofErr w:type="spellStart"/>
            <w:r w:rsidRPr="00C1622B">
              <w:rPr>
                <w:rFonts w:ascii="Times New Roman" w:eastAsia="Times New Roman" w:hAnsi="Times New Roman" w:cs="Times New Roman"/>
                <w:color w:val="000000"/>
                <w:sz w:val="12"/>
                <w:szCs w:val="12"/>
                <w:lang w:eastAsia="ru-RU"/>
              </w:rPr>
              <w:t>Водоканалсервис</w:t>
            </w:r>
            <w:proofErr w:type="spellEnd"/>
            <w:r w:rsidRPr="00C1622B">
              <w:rPr>
                <w:rFonts w:ascii="Times New Roman" w:eastAsia="Times New Roman" w:hAnsi="Times New Roman" w:cs="Times New Roman"/>
                <w:color w:val="000000"/>
                <w:sz w:val="12"/>
                <w:szCs w:val="12"/>
                <w:lang w:eastAsia="ru-RU"/>
              </w:rPr>
              <w:t>" городского поселения Безенчук муниципального района Безенчукский Самарской области</w:t>
            </w:r>
          </w:p>
        </w:tc>
      </w:tr>
      <w:tr w:rsidR="00C1622B" w:rsidRPr="00C1622B" w:rsidTr="00B9129D">
        <w:trPr>
          <w:trHeight w:val="70"/>
        </w:trPr>
        <w:tc>
          <w:tcPr>
            <w:tcW w:w="388" w:type="dxa"/>
            <w:tcBorders>
              <w:top w:val="nil"/>
              <w:left w:val="single" w:sz="4" w:space="0" w:color="auto"/>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7</w:t>
            </w:r>
          </w:p>
        </w:tc>
        <w:tc>
          <w:tcPr>
            <w:tcW w:w="1800"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Здание КНС № 4</w:t>
            </w:r>
          </w:p>
        </w:tc>
        <w:tc>
          <w:tcPr>
            <w:tcW w:w="145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Самарская область, Безенчукский район, пгт. Безенчук, ул. Ломоносова</w:t>
            </w:r>
          </w:p>
        </w:tc>
        <w:tc>
          <w:tcPr>
            <w:tcW w:w="1277"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63:12:1402036:223</w:t>
            </w:r>
          </w:p>
        </w:tc>
        <w:tc>
          <w:tcPr>
            <w:tcW w:w="996"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 </w:t>
            </w:r>
          </w:p>
        </w:tc>
        <w:tc>
          <w:tcPr>
            <w:tcW w:w="79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20,5 кв. м</w:t>
            </w:r>
          </w:p>
        </w:tc>
        <w:tc>
          <w:tcPr>
            <w:tcW w:w="121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Выписка из ЕГРН (№ 63:12:1402036:223-63/012/2020-1 от 14.05.2020 года)</w:t>
            </w:r>
          </w:p>
        </w:tc>
        <w:tc>
          <w:tcPr>
            <w:tcW w:w="961"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хозяйственное ведение</w:t>
            </w:r>
          </w:p>
        </w:tc>
        <w:tc>
          <w:tcPr>
            <w:tcW w:w="2015"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МУП "</w:t>
            </w:r>
            <w:proofErr w:type="spellStart"/>
            <w:r w:rsidRPr="00C1622B">
              <w:rPr>
                <w:rFonts w:ascii="Times New Roman" w:eastAsia="Times New Roman" w:hAnsi="Times New Roman" w:cs="Times New Roman"/>
                <w:color w:val="000000"/>
                <w:sz w:val="12"/>
                <w:szCs w:val="12"/>
                <w:lang w:eastAsia="ru-RU"/>
              </w:rPr>
              <w:t>Водоканалсервис</w:t>
            </w:r>
            <w:proofErr w:type="spellEnd"/>
            <w:r w:rsidRPr="00C1622B">
              <w:rPr>
                <w:rFonts w:ascii="Times New Roman" w:eastAsia="Times New Roman" w:hAnsi="Times New Roman" w:cs="Times New Roman"/>
                <w:color w:val="000000"/>
                <w:sz w:val="12"/>
                <w:szCs w:val="12"/>
                <w:lang w:eastAsia="ru-RU"/>
              </w:rPr>
              <w:t>" городского поселения Безенчук муниципального района Безенчукский Самарской области</w:t>
            </w:r>
          </w:p>
        </w:tc>
      </w:tr>
      <w:tr w:rsidR="00C1622B" w:rsidRPr="00C1622B" w:rsidTr="00B9129D">
        <w:trPr>
          <w:trHeight w:val="70"/>
        </w:trPr>
        <w:tc>
          <w:tcPr>
            <w:tcW w:w="388" w:type="dxa"/>
            <w:tcBorders>
              <w:top w:val="nil"/>
              <w:left w:val="single" w:sz="4" w:space="0" w:color="auto"/>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8</w:t>
            </w:r>
          </w:p>
        </w:tc>
        <w:tc>
          <w:tcPr>
            <w:tcW w:w="1800"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Здание КНС № 5</w:t>
            </w:r>
          </w:p>
        </w:tc>
        <w:tc>
          <w:tcPr>
            <w:tcW w:w="145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Самарская область, Безенчукский район, пгт. Безенчук, ул. Квартальная, д.1</w:t>
            </w:r>
          </w:p>
        </w:tc>
        <w:tc>
          <w:tcPr>
            <w:tcW w:w="1277"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63:12:1402005:432</w:t>
            </w:r>
          </w:p>
        </w:tc>
        <w:tc>
          <w:tcPr>
            <w:tcW w:w="996"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1984</w:t>
            </w:r>
          </w:p>
        </w:tc>
        <w:tc>
          <w:tcPr>
            <w:tcW w:w="79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69,9 кв. м</w:t>
            </w:r>
          </w:p>
        </w:tc>
        <w:tc>
          <w:tcPr>
            <w:tcW w:w="121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Выписка из ЕГРН (№ 63:12:1402005:432-63/012/2019-</w:t>
            </w:r>
            <w:proofErr w:type="gramStart"/>
            <w:r w:rsidRPr="00C1622B">
              <w:rPr>
                <w:rFonts w:ascii="Times New Roman" w:eastAsia="Times New Roman" w:hAnsi="Times New Roman" w:cs="Times New Roman"/>
                <w:color w:val="000000"/>
                <w:sz w:val="12"/>
                <w:szCs w:val="12"/>
                <w:lang w:eastAsia="ru-RU"/>
              </w:rPr>
              <w:t>1  от</w:t>
            </w:r>
            <w:proofErr w:type="gramEnd"/>
            <w:r w:rsidRPr="00C1622B">
              <w:rPr>
                <w:rFonts w:ascii="Times New Roman" w:eastAsia="Times New Roman" w:hAnsi="Times New Roman" w:cs="Times New Roman"/>
                <w:color w:val="000000"/>
                <w:sz w:val="12"/>
                <w:szCs w:val="12"/>
                <w:lang w:eastAsia="ru-RU"/>
              </w:rPr>
              <w:t xml:space="preserve"> 19.12.2019 года)</w:t>
            </w:r>
          </w:p>
        </w:tc>
        <w:tc>
          <w:tcPr>
            <w:tcW w:w="961"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хозяйственное ведение</w:t>
            </w:r>
          </w:p>
        </w:tc>
        <w:tc>
          <w:tcPr>
            <w:tcW w:w="2015"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МУП "</w:t>
            </w:r>
            <w:proofErr w:type="spellStart"/>
            <w:r w:rsidRPr="00C1622B">
              <w:rPr>
                <w:rFonts w:ascii="Times New Roman" w:eastAsia="Times New Roman" w:hAnsi="Times New Roman" w:cs="Times New Roman"/>
                <w:color w:val="000000"/>
                <w:sz w:val="12"/>
                <w:szCs w:val="12"/>
                <w:lang w:eastAsia="ru-RU"/>
              </w:rPr>
              <w:t>Водоканалсервис</w:t>
            </w:r>
            <w:proofErr w:type="spellEnd"/>
            <w:r w:rsidRPr="00C1622B">
              <w:rPr>
                <w:rFonts w:ascii="Times New Roman" w:eastAsia="Times New Roman" w:hAnsi="Times New Roman" w:cs="Times New Roman"/>
                <w:color w:val="000000"/>
                <w:sz w:val="12"/>
                <w:szCs w:val="12"/>
                <w:lang w:eastAsia="ru-RU"/>
              </w:rPr>
              <w:t>" городского поселения Безенчук муниципального района Безенчукский Самарской области</w:t>
            </w:r>
          </w:p>
        </w:tc>
      </w:tr>
      <w:tr w:rsidR="00C1622B" w:rsidRPr="00C1622B" w:rsidTr="00B9129D">
        <w:trPr>
          <w:trHeight w:val="70"/>
        </w:trPr>
        <w:tc>
          <w:tcPr>
            <w:tcW w:w="388" w:type="dxa"/>
            <w:tcBorders>
              <w:top w:val="nil"/>
              <w:left w:val="single" w:sz="4" w:space="0" w:color="auto"/>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9</w:t>
            </w:r>
          </w:p>
        </w:tc>
        <w:tc>
          <w:tcPr>
            <w:tcW w:w="1800"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Здание КНС № 6 (Здание канализационно-насосной станции)</w:t>
            </w:r>
          </w:p>
        </w:tc>
        <w:tc>
          <w:tcPr>
            <w:tcW w:w="145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Самарская область, Безенчукский район, пгт. Безенчук, ул. Степная, 1</w:t>
            </w:r>
          </w:p>
        </w:tc>
        <w:tc>
          <w:tcPr>
            <w:tcW w:w="1277"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63:12:1401017:349</w:t>
            </w:r>
          </w:p>
        </w:tc>
        <w:tc>
          <w:tcPr>
            <w:tcW w:w="996"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1992</w:t>
            </w:r>
          </w:p>
        </w:tc>
        <w:tc>
          <w:tcPr>
            <w:tcW w:w="79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88,4 кв.м.</w:t>
            </w:r>
          </w:p>
        </w:tc>
        <w:tc>
          <w:tcPr>
            <w:tcW w:w="121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 xml:space="preserve">Выписка из ЕГРН 63:12:1401017:349-63/078/2020-1 от 25.01.2021 года </w:t>
            </w:r>
          </w:p>
        </w:tc>
        <w:tc>
          <w:tcPr>
            <w:tcW w:w="961"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хозяйственное ведение</w:t>
            </w:r>
          </w:p>
        </w:tc>
        <w:tc>
          <w:tcPr>
            <w:tcW w:w="2015"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МУП "</w:t>
            </w:r>
            <w:proofErr w:type="spellStart"/>
            <w:r w:rsidRPr="00C1622B">
              <w:rPr>
                <w:rFonts w:ascii="Times New Roman" w:eastAsia="Times New Roman" w:hAnsi="Times New Roman" w:cs="Times New Roman"/>
                <w:color w:val="000000"/>
                <w:sz w:val="12"/>
                <w:szCs w:val="12"/>
                <w:lang w:eastAsia="ru-RU"/>
              </w:rPr>
              <w:t>Водоканалсервис</w:t>
            </w:r>
            <w:proofErr w:type="spellEnd"/>
            <w:r w:rsidRPr="00C1622B">
              <w:rPr>
                <w:rFonts w:ascii="Times New Roman" w:eastAsia="Times New Roman" w:hAnsi="Times New Roman" w:cs="Times New Roman"/>
                <w:color w:val="000000"/>
                <w:sz w:val="12"/>
                <w:szCs w:val="12"/>
                <w:lang w:eastAsia="ru-RU"/>
              </w:rPr>
              <w:t>" городского поселения Безенчук муниципального района Безенчукский Самарской области</w:t>
            </w:r>
          </w:p>
        </w:tc>
      </w:tr>
      <w:tr w:rsidR="00C1622B" w:rsidRPr="00C1622B" w:rsidTr="00B9129D">
        <w:trPr>
          <w:trHeight w:val="70"/>
        </w:trPr>
        <w:tc>
          <w:tcPr>
            <w:tcW w:w="388" w:type="dxa"/>
            <w:tcBorders>
              <w:top w:val="nil"/>
              <w:left w:val="single" w:sz="4" w:space="0" w:color="auto"/>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10</w:t>
            </w:r>
          </w:p>
        </w:tc>
        <w:tc>
          <w:tcPr>
            <w:tcW w:w="1800"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Здание КНС № 7</w:t>
            </w:r>
          </w:p>
        </w:tc>
        <w:tc>
          <w:tcPr>
            <w:tcW w:w="145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 xml:space="preserve">Самарская область, Безенчукский район, пгт. </w:t>
            </w:r>
            <w:proofErr w:type="spellStart"/>
            <w:proofErr w:type="gramStart"/>
            <w:r w:rsidRPr="00C1622B">
              <w:rPr>
                <w:rFonts w:ascii="Times New Roman" w:eastAsia="Times New Roman" w:hAnsi="Times New Roman" w:cs="Times New Roman"/>
                <w:color w:val="000000"/>
                <w:sz w:val="12"/>
                <w:szCs w:val="12"/>
                <w:lang w:eastAsia="ru-RU"/>
              </w:rPr>
              <w:lastRenderedPageBreak/>
              <w:t>Безенчук,Мелиораторов</w:t>
            </w:r>
            <w:proofErr w:type="spellEnd"/>
            <w:proofErr w:type="gramEnd"/>
          </w:p>
        </w:tc>
        <w:tc>
          <w:tcPr>
            <w:tcW w:w="1277"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lastRenderedPageBreak/>
              <w:t>63:12:1401012:1085</w:t>
            </w:r>
          </w:p>
        </w:tc>
        <w:tc>
          <w:tcPr>
            <w:tcW w:w="996"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1980</w:t>
            </w:r>
          </w:p>
        </w:tc>
        <w:tc>
          <w:tcPr>
            <w:tcW w:w="79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13,4</w:t>
            </w:r>
          </w:p>
        </w:tc>
        <w:tc>
          <w:tcPr>
            <w:tcW w:w="121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 xml:space="preserve">Выписка из ЕГРН 63:12:1401012:1085-63/154/2021-1 от </w:t>
            </w:r>
            <w:r w:rsidRPr="00C1622B">
              <w:rPr>
                <w:rFonts w:ascii="Times New Roman" w:eastAsia="Times New Roman" w:hAnsi="Times New Roman" w:cs="Times New Roman"/>
                <w:color w:val="000000"/>
                <w:sz w:val="12"/>
                <w:szCs w:val="12"/>
                <w:lang w:eastAsia="ru-RU"/>
              </w:rPr>
              <w:lastRenderedPageBreak/>
              <w:t>04.03.2021</w:t>
            </w:r>
          </w:p>
        </w:tc>
        <w:tc>
          <w:tcPr>
            <w:tcW w:w="961"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lastRenderedPageBreak/>
              <w:t>хозяйственное ведение</w:t>
            </w:r>
          </w:p>
        </w:tc>
        <w:tc>
          <w:tcPr>
            <w:tcW w:w="2015"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МУП "</w:t>
            </w:r>
            <w:proofErr w:type="spellStart"/>
            <w:r w:rsidRPr="00C1622B">
              <w:rPr>
                <w:rFonts w:ascii="Times New Roman" w:eastAsia="Times New Roman" w:hAnsi="Times New Roman" w:cs="Times New Roman"/>
                <w:color w:val="000000"/>
                <w:sz w:val="12"/>
                <w:szCs w:val="12"/>
                <w:lang w:eastAsia="ru-RU"/>
              </w:rPr>
              <w:t>Водоканалсервис</w:t>
            </w:r>
            <w:proofErr w:type="spellEnd"/>
            <w:r w:rsidRPr="00C1622B">
              <w:rPr>
                <w:rFonts w:ascii="Times New Roman" w:eastAsia="Times New Roman" w:hAnsi="Times New Roman" w:cs="Times New Roman"/>
                <w:color w:val="000000"/>
                <w:sz w:val="12"/>
                <w:szCs w:val="12"/>
                <w:lang w:eastAsia="ru-RU"/>
              </w:rPr>
              <w:t xml:space="preserve">" городского поселения Безенчук муниципального района </w:t>
            </w:r>
            <w:r w:rsidRPr="00C1622B">
              <w:rPr>
                <w:rFonts w:ascii="Times New Roman" w:eastAsia="Times New Roman" w:hAnsi="Times New Roman" w:cs="Times New Roman"/>
                <w:color w:val="000000"/>
                <w:sz w:val="12"/>
                <w:szCs w:val="12"/>
                <w:lang w:eastAsia="ru-RU"/>
              </w:rPr>
              <w:lastRenderedPageBreak/>
              <w:t>Безенчукский Самарской области</w:t>
            </w:r>
          </w:p>
        </w:tc>
      </w:tr>
      <w:tr w:rsidR="00C1622B" w:rsidRPr="00C1622B" w:rsidTr="00B9129D">
        <w:trPr>
          <w:trHeight w:val="70"/>
        </w:trPr>
        <w:tc>
          <w:tcPr>
            <w:tcW w:w="388" w:type="dxa"/>
            <w:tcBorders>
              <w:top w:val="nil"/>
              <w:left w:val="single" w:sz="4" w:space="0" w:color="auto"/>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lastRenderedPageBreak/>
              <w:t>11</w:t>
            </w:r>
          </w:p>
        </w:tc>
        <w:tc>
          <w:tcPr>
            <w:tcW w:w="1800"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Здание КНС № 8</w:t>
            </w:r>
          </w:p>
        </w:tc>
        <w:tc>
          <w:tcPr>
            <w:tcW w:w="145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Самарская область, Безенчукский район, пгт. Безенчук, ул. Солодухина</w:t>
            </w:r>
          </w:p>
        </w:tc>
        <w:tc>
          <w:tcPr>
            <w:tcW w:w="1277"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63:12:1403038:844</w:t>
            </w:r>
          </w:p>
        </w:tc>
        <w:tc>
          <w:tcPr>
            <w:tcW w:w="996"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1980</w:t>
            </w:r>
          </w:p>
        </w:tc>
        <w:tc>
          <w:tcPr>
            <w:tcW w:w="79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FF0000"/>
                <w:sz w:val="12"/>
                <w:szCs w:val="12"/>
                <w:lang w:eastAsia="ru-RU"/>
              </w:rPr>
            </w:pPr>
            <w:r w:rsidRPr="00C1622B">
              <w:rPr>
                <w:rFonts w:ascii="Times New Roman" w:eastAsia="Times New Roman" w:hAnsi="Times New Roman" w:cs="Times New Roman"/>
                <w:color w:val="FF0000"/>
                <w:sz w:val="12"/>
                <w:szCs w:val="12"/>
                <w:lang w:eastAsia="ru-RU"/>
              </w:rPr>
              <w:t>9,2 кв. м</w:t>
            </w:r>
          </w:p>
        </w:tc>
        <w:tc>
          <w:tcPr>
            <w:tcW w:w="121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Выписка из ЕГРН от 02.04.2021 года, 63:12:1403038:844-63/153/2021-1</w:t>
            </w:r>
          </w:p>
        </w:tc>
        <w:tc>
          <w:tcPr>
            <w:tcW w:w="961"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хозяйственное ведение</w:t>
            </w:r>
          </w:p>
        </w:tc>
        <w:tc>
          <w:tcPr>
            <w:tcW w:w="2015"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МУП "</w:t>
            </w:r>
            <w:proofErr w:type="spellStart"/>
            <w:r w:rsidRPr="00C1622B">
              <w:rPr>
                <w:rFonts w:ascii="Times New Roman" w:eastAsia="Times New Roman" w:hAnsi="Times New Roman" w:cs="Times New Roman"/>
                <w:color w:val="000000"/>
                <w:sz w:val="12"/>
                <w:szCs w:val="12"/>
                <w:lang w:eastAsia="ru-RU"/>
              </w:rPr>
              <w:t>Водоканалсервис</w:t>
            </w:r>
            <w:proofErr w:type="spellEnd"/>
            <w:r w:rsidRPr="00C1622B">
              <w:rPr>
                <w:rFonts w:ascii="Times New Roman" w:eastAsia="Times New Roman" w:hAnsi="Times New Roman" w:cs="Times New Roman"/>
                <w:color w:val="000000"/>
                <w:sz w:val="12"/>
                <w:szCs w:val="12"/>
                <w:lang w:eastAsia="ru-RU"/>
              </w:rPr>
              <w:t>" городского поселения Безенчук муниципального района Безенчукский Самарской области</w:t>
            </w:r>
          </w:p>
        </w:tc>
      </w:tr>
      <w:tr w:rsidR="00C1622B" w:rsidRPr="00C1622B" w:rsidTr="00B9129D">
        <w:trPr>
          <w:trHeight w:val="70"/>
        </w:trPr>
        <w:tc>
          <w:tcPr>
            <w:tcW w:w="388" w:type="dxa"/>
            <w:tcBorders>
              <w:top w:val="nil"/>
              <w:left w:val="single" w:sz="4" w:space="0" w:color="auto"/>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12</w:t>
            </w:r>
          </w:p>
        </w:tc>
        <w:tc>
          <w:tcPr>
            <w:tcW w:w="1800"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Очистные сооружения (канализационные очистные сооружения)</w:t>
            </w:r>
          </w:p>
        </w:tc>
        <w:tc>
          <w:tcPr>
            <w:tcW w:w="145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Самарская область, Безенчукский район, Западная промышленная зона</w:t>
            </w:r>
          </w:p>
        </w:tc>
        <w:tc>
          <w:tcPr>
            <w:tcW w:w="1277"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63:12:1401010:45</w:t>
            </w:r>
          </w:p>
        </w:tc>
        <w:tc>
          <w:tcPr>
            <w:tcW w:w="996"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1996</w:t>
            </w:r>
          </w:p>
        </w:tc>
        <w:tc>
          <w:tcPr>
            <w:tcW w:w="79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 </w:t>
            </w:r>
          </w:p>
        </w:tc>
        <w:tc>
          <w:tcPr>
            <w:tcW w:w="121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Выписка из ЕГРН № 63:12:1401010:45-63/012/2019-</w:t>
            </w:r>
            <w:proofErr w:type="gramStart"/>
            <w:r w:rsidRPr="00C1622B">
              <w:rPr>
                <w:rFonts w:ascii="Times New Roman" w:eastAsia="Times New Roman" w:hAnsi="Times New Roman" w:cs="Times New Roman"/>
                <w:color w:val="000000"/>
                <w:sz w:val="12"/>
                <w:szCs w:val="12"/>
                <w:lang w:eastAsia="ru-RU"/>
              </w:rPr>
              <w:t>1  от</w:t>
            </w:r>
            <w:proofErr w:type="gramEnd"/>
            <w:r w:rsidRPr="00C1622B">
              <w:rPr>
                <w:rFonts w:ascii="Times New Roman" w:eastAsia="Times New Roman" w:hAnsi="Times New Roman" w:cs="Times New Roman"/>
                <w:color w:val="000000"/>
                <w:sz w:val="12"/>
                <w:szCs w:val="12"/>
                <w:lang w:eastAsia="ru-RU"/>
              </w:rPr>
              <w:t xml:space="preserve"> 24.04.2019  (Собственность)</w:t>
            </w:r>
          </w:p>
        </w:tc>
        <w:tc>
          <w:tcPr>
            <w:tcW w:w="961"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хозяйственное ведение</w:t>
            </w:r>
          </w:p>
        </w:tc>
        <w:tc>
          <w:tcPr>
            <w:tcW w:w="2015"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МУП "</w:t>
            </w:r>
            <w:proofErr w:type="spellStart"/>
            <w:r w:rsidRPr="00C1622B">
              <w:rPr>
                <w:rFonts w:ascii="Times New Roman" w:eastAsia="Times New Roman" w:hAnsi="Times New Roman" w:cs="Times New Roman"/>
                <w:color w:val="000000"/>
                <w:sz w:val="12"/>
                <w:szCs w:val="12"/>
                <w:lang w:eastAsia="ru-RU"/>
              </w:rPr>
              <w:t>Водоканалсервис</w:t>
            </w:r>
            <w:proofErr w:type="spellEnd"/>
            <w:r w:rsidRPr="00C1622B">
              <w:rPr>
                <w:rFonts w:ascii="Times New Roman" w:eastAsia="Times New Roman" w:hAnsi="Times New Roman" w:cs="Times New Roman"/>
                <w:color w:val="000000"/>
                <w:sz w:val="12"/>
                <w:szCs w:val="12"/>
                <w:lang w:eastAsia="ru-RU"/>
              </w:rPr>
              <w:t>" городского поселения Безенчук муниципального района Безенчукский Самарской области</w:t>
            </w:r>
          </w:p>
        </w:tc>
      </w:tr>
      <w:tr w:rsidR="00C1622B" w:rsidRPr="00C1622B" w:rsidTr="00B9129D">
        <w:trPr>
          <w:trHeight w:val="70"/>
        </w:trPr>
        <w:tc>
          <w:tcPr>
            <w:tcW w:w="388" w:type="dxa"/>
            <w:tcBorders>
              <w:top w:val="nil"/>
              <w:left w:val="single" w:sz="4" w:space="0" w:color="auto"/>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13</w:t>
            </w:r>
          </w:p>
        </w:tc>
        <w:tc>
          <w:tcPr>
            <w:tcW w:w="1800"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(насосная станция) инв.№ 0638</w:t>
            </w:r>
          </w:p>
        </w:tc>
        <w:tc>
          <w:tcPr>
            <w:tcW w:w="145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Самарская область, Безенчукский район, Западная промзона</w:t>
            </w:r>
          </w:p>
        </w:tc>
        <w:tc>
          <w:tcPr>
            <w:tcW w:w="1277"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б/н</w:t>
            </w:r>
          </w:p>
        </w:tc>
        <w:tc>
          <w:tcPr>
            <w:tcW w:w="996"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 </w:t>
            </w:r>
          </w:p>
        </w:tc>
        <w:tc>
          <w:tcPr>
            <w:tcW w:w="79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 </w:t>
            </w:r>
          </w:p>
        </w:tc>
        <w:tc>
          <w:tcPr>
            <w:tcW w:w="121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Выписка из реестра</w:t>
            </w:r>
          </w:p>
        </w:tc>
        <w:tc>
          <w:tcPr>
            <w:tcW w:w="961"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хозяйственное ведение</w:t>
            </w:r>
          </w:p>
        </w:tc>
        <w:tc>
          <w:tcPr>
            <w:tcW w:w="2015"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МУП "</w:t>
            </w:r>
            <w:proofErr w:type="spellStart"/>
            <w:r w:rsidRPr="00C1622B">
              <w:rPr>
                <w:rFonts w:ascii="Times New Roman" w:eastAsia="Times New Roman" w:hAnsi="Times New Roman" w:cs="Times New Roman"/>
                <w:color w:val="000000"/>
                <w:sz w:val="12"/>
                <w:szCs w:val="12"/>
                <w:lang w:eastAsia="ru-RU"/>
              </w:rPr>
              <w:t>Водоканалсервис</w:t>
            </w:r>
            <w:proofErr w:type="spellEnd"/>
            <w:r w:rsidRPr="00C1622B">
              <w:rPr>
                <w:rFonts w:ascii="Times New Roman" w:eastAsia="Times New Roman" w:hAnsi="Times New Roman" w:cs="Times New Roman"/>
                <w:color w:val="000000"/>
                <w:sz w:val="12"/>
                <w:szCs w:val="12"/>
                <w:lang w:eastAsia="ru-RU"/>
              </w:rPr>
              <w:t>" городского поселения Безенчук муниципального района Безенчукский Самарской области</w:t>
            </w:r>
          </w:p>
        </w:tc>
      </w:tr>
      <w:tr w:rsidR="00C1622B" w:rsidRPr="00C1622B" w:rsidTr="00B9129D">
        <w:trPr>
          <w:trHeight w:val="70"/>
        </w:trPr>
        <w:tc>
          <w:tcPr>
            <w:tcW w:w="388" w:type="dxa"/>
            <w:tcBorders>
              <w:top w:val="nil"/>
              <w:left w:val="single" w:sz="4" w:space="0" w:color="auto"/>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14</w:t>
            </w:r>
          </w:p>
        </w:tc>
        <w:tc>
          <w:tcPr>
            <w:tcW w:w="1800"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 xml:space="preserve">Корпус производственный на КНС (здание лаборатории) </w:t>
            </w:r>
          </w:p>
        </w:tc>
        <w:tc>
          <w:tcPr>
            <w:tcW w:w="145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Самарская область, Безенчукский район, Западная промзона</w:t>
            </w:r>
          </w:p>
        </w:tc>
        <w:tc>
          <w:tcPr>
            <w:tcW w:w="1277"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63:12:1401010:44</w:t>
            </w:r>
          </w:p>
        </w:tc>
        <w:tc>
          <w:tcPr>
            <w:tcW w:w="996"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1980</w:t>
            </w:r>
          </w:p>
        </w:tc>
        <w:tc>
          <w:tcPr>
            <w:tcW w:w="79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 </w:t>
            </w:r>
          </w:p>
        </w:tc>
        <w:tc>
          <w:tcPr>
            <w:tcW w:w="121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Выписка из ЕГРН № 63:12:1401010:44-63/012/2019-</w:t>
            </w:r>
            <w:proofErr w:type="gramStart"/>
            <w:r w:rsidRPr="00C1622B">
              <w:rPr>
                <w:rFonts w:ascii="Times New Roman" w:eastAsia="Times New Roman" w:hAnsi="Times New Roman" w:cs="Times New Roman"/>
                <w:color w:val="000000"/>
                <w:sz w:val="12"/>
                <w:szCs w:val="12"/>
                <w:lang w:eastAsia="ru-RU"/>
              </w:rPr>
              <w:t>1  от</w:t>
            </w:r>
            <w:proofErr w:type="gramEnd"/>
            <w:r w:rsidRPr="00C1622B">
              <w:rPr>
                <w:rFonts w:ascii="Times New Roman" w:eastAsia="Times New Roman" w:hAnsi="Times New Roman" w:cs="Times New Roman"/>
                <w:color w:val="000000"/>
                <w:sz w:val="12"/>
                <w:szCs w:val="12"/>
                <w:lang w:eastAsia="ru-RU"/>
              </w:rPr>
              <w:t xml:space="preserve"> 24.04.2019  (Собственность)</w:t>
            </w:r>
          </w:p>
        </w:tc>
        <w:tc>
          <w:tcPr>
            <w:tcW w:w="961"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хозяйственное ведение</w:t>
            </w:r>
          </w:p>
        </w:tc>
        <w:tc>
          <w:tcPr>
            <w:tcW w:w="2015"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МУП "</w:t>
            </w:r>
            <w:proofErr w:type="spellStart"/>
            <w:r w:rsidRPr="00C1622B">
              <w:rPr>
                <w:rFonts w:ascii="Times New Roman" w:eastAsia="Times New Roman" w:hAnsi="Times New Roman" w:cs="Times New Roman"/>
                <w:color w:val="000000"/>
                <w:sz w:val="12"/>
                <w:szCs w:val="12"/>
                <w:lang w:eastAsia="ru-RU"/>
              </w:rPr>
              <w:t>Водоканалсервис</w:t>
            </w:r>
            <w:proofErr w:type="spellEnd"/>
            <w:r w:rsidRPr="00C1622B">
              <w:rPr>
                <w:rFonts w:ascii="Times New Roman" w:eastAsia="Times New Roman" w:hAnsi="Times New Roman" w:cs="Times New Roman"/>
                <w:color w:val="000000"/>
                <w:sz w:val="12"/>
                <w:szCs w:val="12"/>
                <w:lang w:eastAsia="ru-RU"/>
              </w:rPr>
              <w:t>" городского поселения Безенчук муниципального района Безенчукский Самарской области</w:t>
            </w:r>
          </w:p>
        </w:tc>
      </w:tr>
      <w:tr w:rsidR="00C1622B" w:rsidRPr="00C1622B" w:rsidTr="00B9129D">
        <w:trPr>
          <w:trHeight w:val="70"/>
        </w:trPr>
        <w:tc>
          <w:tcPr>
            <w:tcW w:w="388" w:type="dxa"/>
            <w:tcBorders>
              <w:top w:val="nil"/>
              <w:left w:val="single" w:sz="4" w:space="0" w:color="auto"/>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15</w:t>
            </w:r>
          </w:p>
        </w:tc>
        <w:tc>
          <w:tcPr>
            <w:tcW w:w="1800"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Нежилое здание гаража (на очистных сооружениях)</w:t>
            </w:r>
          </w:p>
        </w:tc>
        <w:tc>
          <w:tcPr>
            <w:tcW w:w="145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Самарская область, Безенчукский район, Западная промзона</w:t>
            </w:r>
          </w:p>
        </w:tc>
        <w:tc>
          <w:tcPr>
            <w:tcW w:w="1277"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63:12:1401010:43</w:t>
            </w:r>
          </w:p>
        </w:tc>
        <w:tc>
          <w:tcPr>
            <w:tcW w:w="996"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1980</w:t>
            </w:r>
          </w:p>
        </w:tc>
        <w:tc>
          <w:tcPr>
            <w:tcW w:w="799" w:type="dxa"/>
            <w:tcBorders>
              <w:top w:val="nil"/>
              <w:left w:val="nil"/>
              <w:bottom w:val="single" w:sz="4" w:space="0" w:color="auto"/>
              <w:right w:val="single" w:sz="4" w:space="0" w:color="auto"/>
            </w:tcBorders>
            <w:shd w:val="clear" w:color="000000" w:fill="FFFFFF"/>
            <w:noWrap/>
            <w:vAlign w:val="bottom"/>
            <w:hideMark/>
          </w:tcPr>
          <w:p w:rsidR="00C1622B" w:rsidRPr="00C1622B" w:rsidRDefault="00C1622B" w:rsidP="00C1622B">
            <w:pPr>
              <w:spacing w:after="0" w:line="240" w:lineRule="auto"/>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 </w:t>
            </w:r>
          </w:p>
        </w:tc>
        <w:tc>
          <w:tcPr>
            <w:tcW w:w="121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Выписка из ЕГРН № 63:12:1401010:43-63/012/2019-</w:t>
            </w:r>
            <w:proofErr w:type="gramStart"/>
            <w:r w:rsidRPr="00C1622B">
              <w:rPr>
                <w:rFonts w:ascii="Times New Roman" w:eastAsia="Times New Roman" w:hAnsi="Times New Roman" w:cs="Times New Roman"/>
                <w:color w:val="000000"/>
                <w:sz w:val="12"/>
                <w:szCs w:val="12"/>
                <w:lang w:eastAsia="ru-RU"/>
              </w:rPr>
              <w:t>1  от</w:t>
            </w:r>
            <w:proofErr w:type="gramEnd"/>
            <w:r w:rsidRPr="00C1622B">
              <w:rPr>
                <w:rFonts w:ascii="Times New Roman" w:eastAsia="Times New Roman" w:hAnsi="Times New Roman" w:cs="Times New Roman"/>
                <w:color w:val="000000"/>
                <w:sz w:val="12"/>
                <w:szCs w:val="12"/>
                <w:lang w:eastAsia="ru-RU"/>
              </w:rPr>
              <w:t xml:space="preserve"> 24.04.2019  (Собственность)</w:t>
            </w:r>
          </w:p>
        </w:tc>
        <w:tc>
          <w:tcPr>
            <w:tcW w:w="961" w:type="dxa"/>
            <w:tcBorders>
              <w:top w:val="nil"/>
              <w:left w:val="nil"/>
              <w:bottom w:val="single" w:sz="4" w:space="0" w:color="auto"/>
              <w:right w:val="single" w:sz="4" w:space="0" w:color="auto"/>
            </w:tcBorders>
            <w:shd w:val="clear" w:color="000000" w:fill="FFFFFF"/>
            <w:noWrap/>
            <w:vAlign w:val="bottom"/>
            <w:hideMark/>
          </w:tcPr>
          <w:p w:rsidR="00C1622B" w:rsidRPr="00C1622B" w:rsidRDefault="00C1622B" w:rsidP="00C1622B">
            <w:pPr>
              <w:spacing w:after="0" w:line="240" w:lineRule="auto"/>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 </w:t>
            </w:r>
          </w:p>
        </w:tc>
        <w:tc>
          <w:tcPr>
            <w:tcW w:w="2015" w:type="dxa"/>
            <w:tcBorders>
              <w:top w:val="nil"/>
              <w:left w:val="nil"/>
              <w:bottom w:val="single" w:sz="4" w:space="0" w:color="auto"/>
              <w:right w:val="single" w:sz="4" w:space="0" w:color="auto"/>
            </w:tcBorders>
            <w:shd w:val="clear" w:color="000000" w:fill="FFFFFF"/>
            <w:noWrap/>
            <w:vAlign w:val="bottom"/>
            <w:hideMark/>
          </w:tcPr>
          <w:p w:rsidR="00C1622B" w:rsidRPr="00C1622B" w:rsidRDefault="00C1622B" w:rsidP="00C1622B">
            <w:pPr>
              <w:spacing w:after="0" w:line="240" w:lineRule="auto"/>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 </w:t>
            </w:r>
          </w:p>
        </w:tc>
      </w:tr>
      <w:tr w:rsidR="00C1622B" w:rsidRPr="00C1622B" w:rsidTr="00B9129D">
        <w:trPr>
          <w:trHeight w:val="70"/>
        </w:trPr>
        <w:tc>
          <w:tcPr>
            <w:tcW w:w="388" w:type="dxa"/>
            <w:tcBorders>
              <w:top w:val="nil"/>
              <w:left w:val="single" w:sz="4" w:space="0" w:color="auto"/>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16</w:t>
            </w:r>
          </w:p>
        </w:tc>
        <w:tc>
          <w:tcPr>
            <w:tcW w:w="1800"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Водозабор Западный</w:t>
            </w:r>
          </w:p>
        </w:tc>
        <w:tc>
          <w:tcPr>
            <w:tcW w:w="145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Самарская область, Безенчукский район, Западная промзона</w:t>
            </w:r>
          </w:p>
        </w:tc>
        <w:tc>
          <w:tcPr>
            <w:tcW w:w="1277"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63:12:1401011:244</w:t>
            </w:r>
          </w:p>
        </w:tc>
        <w:tc>
          <w:tcPr>
            <w:tcW w:w="996"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1983</w:t>
            </w:r>
          </w:p>
        </w:tc>
        <w:tc>
          <w:tcPr>
            <w:tcW w:w="79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203,5 кв.м.</w:t>
            </w:r>
          </w:p>
        </w:tc>
        <w:tc>
          <w:tcPr>
            <w:tcW w:w="121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proofErr w:type="spellStart"/>
            <w:r w:rsidRPr="00C1622B">
              <w:rPr>
                <w:rFonts w:ascii="Times New Roman" w:eastAsia="Times New Roman" w:hAnsi="Times New Roman" w:cs="Times New Roman"/>
                <w:color w:val="000000"/>
                <w:sz w:val="12"/>
                <w:szCs w:val="12"/>
                <w:lang w:eastAsia="ru-RU"/>
              </w:rPr>
              <w:t>Высписка</w:t>
            </w:r>
            <w:proofErr w:type="spellEnd"/>
            <w:r w:rsidRPr="00C1622B">
              <w:rPr>
                <w:rFonts w:ascii="Times New Roman" w:eastAsia="Times New Roman" w:hAnsi="Times New Roman" w:cs="Times New Roman"/>
                <w:color w:val="000000"/>
                <w:sz w:val="12"/>
                <w:szCs w:val="12"/>
                <w:lang w:eastAsia="ru-RU"/>
              </w:rPr>
              <w:t xml:space="preserve"> из ЕГРН                       № рег. 63-63-12/005/2013-308 от 28.03.2018 года (Собственность)</w:t>
            </w:r>
          </w:p>
        </w:tc>
        <w:tc>
          <w:tcPr>
            <w:tcW w:w="961"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хозяйственное ведение</w:t>
            </w:r>
          </w:p>
        </w:tc>
        <w:tc>
          <w:tcPr>
            <w:tcW w:w="2015"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МУП "</w:t>
            </w:r>
            <w:proofErr w:type="spellStart"/>
            <w:r w:rsidRPr="00C1622B">
              <w:rPr>
                <w:rFonts w:ascii="Times New Roman" w:eastAsia="Times New Roman" w:hAnsi="Times New Roman" w:cs="Times New Roman"/>
                <w:color w:val="000000"/>
                <w:sz w:val="12"/>
                <w:szCs w:val="12"/>
                <w:lang w:eastAsia="ru-RU"/>
              </w:rPr>
              <w:t>Водоканалсервис</w:t>
            </w:r>
            <w:proofErr w:type="spellEnd"/>
            <w:r w:rsidRPr="00C1622B">
              <w:rPr>
                <w:rFonts w:ascii="Times New Roman" w:eastAsia="Times New Roman" w:hAnsi="Times New Roman" w:cs="Times New Roman"/>
                <w:color w:val="000000"/>
                <w:sz w:val="12"/>
                <w:szCs w:val="12"/>
                <w:lang w:eastAsia="ru-RU"/>
              </w:rPr>
              <w:t>" городского поселения Безенчук муниципального района Безенчукский Самарской области</w:t>
            </w:r>
          </w:p>
        </w:tc>
      </w:tr>
      <w:tr w:rsidR="00C1622B" w:rsidRPr="00C1622B" w:rsidTr="00B9129D">
        <w:trPr>
          <w:trHeight w:val="70"/>
        </w:trPr>
        <w:tc>
          <w:tcPr>
            <w:tcW w:w="388" w:type="dxa"/>
            <w:tcBorders>
              <w:top w:val="nil"/>
              <w:left w:val="single" w:sz="4" w:space="0" w:color="auto"/>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17</w:t>
            </w:r>
          </w:p>
        </w:tc>
        <w:tc>
          <w:tcPr>
            <w:tcW w:w="1800"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Имущественный комплекс Западного водозабора (Сооружения водозаборные)</w:t>
            </w:r>
          </w:p>
        </w:tc>
        <w:tc>
          <w:tcPr>
            <w:tcW w:w="145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Самарская область, Безенчукский район, Западная промзона</w:t>
            </w:r>
          </w:p>
        </w:tc>
        <w:tc>
          <w:tcPr>
            <w:tcW w:w="1277"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63:12:1401011:249</w:t>
            </w:r>
          </w:p>
        </w:tc>
        <w:tc>
          <w:tcPr>
            <w:tcW w:w="996"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1983</w:t>
            </w:r>
          </w:p>
        </w:tc>
        <w:tc>
          <w:tcPr>
            <w:tcW w:w="79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площадь ОКС не определена</w:t>
            </w:r>
          </w:p>
        </w:tc>
        <w:tc>
          <w:tcPr>
            <w:tcW w:w="121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Выписка из ЕГРН (№ рег. 63-63-12/350/2013-</w:t>
            </w:r>
            <w:proofErr w:type="gramStart"/>
            <w:r w:rsidRPr="00C1622B">
              <w:rPr>
                <w:rFonts w:ascii="Times New Roman" w:eastAsia="Times New Roman" w:hAnsi="Times New Roman" w:cs="Times New Roman"/>
                <w:color w:val="000000"/>
                <w:sz w:val="12"/>
                <w:szCs w:val="12"/>
                <w:lang w:eastAsia="ru-RU"/>
              </w:rPr>
              <w:t>819  от</w:t>
            </w:r>
            <w:proofErr w:type="gramEnd"/>
            <w:r w:rsidRPr="00C1622B">
              <w:rPr>
                <w:rFonts w:ascii="Times New Roman" w:eastAsia="Times New Roman" w:hAnsi="Times New Roman" w:cs="Times New Roman"/>
                <w:color w:val="000000"/>
                <w:sz w:val="12"/>
                <w:szCs w:val="12"/>
                <w:lang w:eastAsia="ru-RU"/>
              </w:rPr>
              <w:t xml:space="preserve"> 14.11.2013 года)</w:t>
            </w:r>
          </w:p>
        </w:tc>
        <w:tc>
          <w:tcPr>
            <w:tcW w:w="961"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хозяйственное ведение</w:t>
            </w:r>
          </w:p>
        </w:tc>
        <w:tc>
          <w:tcPr>
            <w:tcW w:w="2015"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МУП "</w:t>
            </w:r>
            <w:proofErr w:type="spellStart"/>
            <w:r w:rsidRPr="00C1622B">
              <w:rPr>
                <w:rFonts w:ascii="Times New Roman" w:eastAsia="Times New Roman" w:hAnsi="Times New Roman" w:cs="Times New Roman"/>
                <w:color w:val="000000"/>
                <w:sz w:val="12"/>
                <w:szCs w:val="12"/>
                <w:lang w:eastAsia="ru-RU"/>
              </w:rPr>
              <w:t>Водоканалсервис</w:t>
            </w:r>
            <w:proofErr w:type="spellEnd"/>
            <w:r w:rsidRPr="00C1622B">
              <w:rPr>
                <w:rFonts w:ascii="Times New Roman" w:eastAsia="Times New Roman" w:hAnsi="Times New Roman" w:cs="Times New Roman"/>
                <w:color w:val="000000"/>
                <w:sz w:val="12"/>
                <w:szCs w:val="12"/>
                <w:lang w:eastAsia="ru-RU"/>
              </w:rPr>
              <w:t>" городского поселения Безенчук муниципального района Безенчукский Самарской области</w:t>
            </w:r>
          </w:p>
        </w:tc>
      </w:tr>
      <w:tr w:rsidR="00C1622B" w:rsidRPr="00C1622B" w:rsidTr="00B9129D">
        <w:trPr>
          <w:trHeight w:val="70"/>
        </w:trPr>
        <w:tc>
          <w:tcPr>
            <w:tcW w:w="388" w:type="dxa"/>
            <w:tcBorders>
              <w:top w:val="nil"/>
              <w:left w:val="single" w:sz="4" w:space="0" w:color="auto"/>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18</w:t>
            </w:r>
          </w:p>
        </w:tc>
        <w:tc>
          <w:tcPr>
            <w:tcW w:w="1800"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Водозабор Восточный</w:t>
            </w:r>
          </w:p>
        </w:tc>
        <w:tc>
          <w:tcPr>
            <w:tcW w:w="145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Самарская область, Безенчукский район, Восточная промзона</w:t>
            </w:r>
          </w:p>
        </w:tc>
        <w:tc>
          <w:tcPr>
            <w:tcW w:w="1277"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63:12:1402024:35</w:t>
            </w:r>
          </w:p>
        </w:tc>
        <w:tc>
          <w:tcPr>
            <w:tcW w:w="996"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1952</w:t>
            </w:r>
          </w:p>
        </w:tc>
        <w:tc>
          <w:tcPr>
            <w:tcW w:w="79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124,9 кв.м.</w:t>
            </w:r>
          </w:p>
        </w:tc>
        <w:tc>
          <w:tcPr>
            <w:tcW w:w="121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proofErr w:type="spellStart"/>
            <w:r w:rsidRPr="00C1622B">
              <w:rPr>
                <w:rFonts w:ascii="Times New Roman" w:eastAsia="Times New Roman" w:hAnsi="Times New Roman" w:cs="Times New Roman"/>
                <w:color w:val="000000"/>
                <w:sz w:val="12"/>
                <w:szCs w:val="12"/>
                <w:lang w:eastAsia="ru-RU"/>
              </w:rPr>
              <w:t>Высписка</w:t>
            </w:r>
            <w:proofErr w:type="spellEnd"/>
            <w:r w:rsidRPr="00C1622B">
              <w:rPr>
                <w:rFonts w:ascii="Times New Roman" w:eastAsia="Times New Roman" w:hAnsi="Times New Roman" w:cs="Times New Roman"/>
                <w:color w:val="000000"/>
                <w:sz w:val="12"/>
                <w:szCs w:val="12"/>
                <w:lang w:eastAsia="ru-RU"/>
              </w:rPr>
              <w:t xml:space="preserve"> из ЕГРН                       № рег. 63:12:1402024:35 от 11.07.2019 года (Собственность)</w:t>
            </w:r>
          </w:p>
        </w:tc>
        <w:tc>
          <w:tcPr>
            <w:tcW w:w="961"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хозяйственное ведение</w:t>
            </w:r>
          </w:p>
        </w:tc>
        <w:tc>
          <w:tcPr>
            <w:tcW w:w="2015"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МУП "</w:t>
            </w:r>
            <w:proofErr w:type="spellStart"/>
            <w:r w:rsidRPr="00C1622B">
              <w:rPr>
                <w:rFonts w:ascii="Times New Roman" w:eastAsia="Times New Roman" w:hAnsi="Times New Roman" w:cs="Times New Roman"/>
                <w:color w:val="000000"/>
                <w:sz w:val="12"/>
                <w:szCs w:val="12"/>
                <w:lang w:eastAsia="ru-RU"/>
              </w:rPr>
              <w:t>Водоканалсервис</w:t>
            </w:r>
            <w:proofErr w:type="spellEnd"/>
            <w:r w:rsidRPr="00C1622B">
              <w:rPr>
                <w:rFonts w:ascii="Times New Roman" w:eastAsia="Times New Roman" w:hAnsi="Times New Roman" w:cs="Times New Roman"/>
                <w:color w:val="000000"/>
                <w:sz w:val="12"/>
                <w:szCs w:val="12"/>
                <w:lang w:eastAsia="ru-RU"/>
              </w:rPr>
              <w:t>" городского поселения Безенчук муниципального района Безенчукский Самарской области</w:t>
            </w:r>
          </w:p>
        </w:tc>
      </w:tr>
      <w:tr w:rsidR="00C1622B" w:rsidRPr="00C1622B" w:rsidTr="00B9129D">
        <w:trPr>
          <w:trHeight w:val="70"/>
        </w:trPr>
        <w:tc>
          <w:tcPr>
            <w:tcW w:w="388" w:type="dxa"/>
            <w:tcBorders>
              <w:top w:val="nil"/>
              <w:left w:val="single" w:sz="4" w:space="0" w:color="auto"/>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19</w:t>
            </w:r>
          </w:p>
        </w:tc>
        <w:tc>
          <w:tcPr>
            <w:tcW w:w="1800"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 xml:space="preserve">Артскважина 1-2-3-4-5-6-7-8 </w:t>
            </w:r>
          </w:p>
        </w:tc>
        <w:tc>
          <w:tcPr>
            <w:tcW w:w="145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Самарская область, Безенчукский район, Восточная промзона</w:t>
            </w:r>
          </w:p>
        </w:tc>
        <w:tc>
          <w:tcPr>
            <w:tcW w:w="1277"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 </w:t>
            </w:r>
          </w:p>
        </w:tc>
        <w:tc>
          <w:tcPr>
            <w:tcW w:w="996"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 </w:t>
            </w:r>
          </w:p>
        </w:tc>
        <w:tc>
          <w:tcPr>
            <w:tcW w:w="79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 </w:t>
            </w:r>
          </w:p>
        </w:tc>
        <w:tc>
          <w:tcPr>
            <w:tcW w:w="121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Выписка из реестра</w:t>
            </w:r>
          </w:p>
        </w:tc>
        <w:tc>
          <w:tcPr>
            <w:tcW w:w="961"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хозяйственное ведение</w:t>
            </w:r>
          </w:p>
        </w:tc>
        <w:tc>
          <w:tcPr>
            <w:tcW w:w="2015"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МУП "</w:t>
            </w:r>
            <w:proofErr w:type="spellStart"/>
            <w:r w:rsidRPr="00C1622B">
              <w:rPr>
                <w:rFonts w:ascii="Times New Roman" w:eastAsia="Times New Roman" w:hAnsi="Times New Roman" w:cs="Times New Roman"/>
                <w:color w:val="000000"/>
                <w:sz w:val="12"/>
                <w:szCs w:val="12"/>
                <w:lang w:eastAsia="ru-RU"/>
              </w:rPr>
              <w:t>Водоканалсервис</w:t>
            </w:r>
            <w:proofErr w:type="spellEnd"/>
            <w:r w:rsidRPr="00C1622B">
              <w:rPr>
                <w:rFonts w:ascii="Times New Roman" w:eastAsia="Times New Roman" w:hAnsi="Times New Roman" w:cs="Times New Roman"/>
                <w:color w:val="000000"/>
                <w:sz w:val="12"/>
                <w:szCs w:val="12"/>
                <w:lang w:eastAsia="ru-RU"/>
              </w:rPr>
              <w:t>" городского поселения Безенчук муниципального района Безенчукский Самарской области</w:t>
            </w:r>
          </w:p>
        </w:tc>
      </w:tr>
      <w:tr w:rsidR="00C1622B" w:rsidRPr="00C1622B" w:rsidTr="00B9129D">
        <w:trPr>
          <w:trHeight w:val="70"/>
        </w:trPr>
        <w:tc>
          <w:tcPr>
            <w:tcW w:w="388" w:type="dxa"/>
            <w:tcBorders>
              <w:top w:val="nil"/>
              <w:left w:val="single" w:sz="4" w:space="0" w:color="auto"/>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20</w:t>
            </w:r>
          </w:p>
        </w:tc>
        <w:tc>
          <w:tcPr>
            <w:tcW w:w="1800"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Склад на водозаборе</w:t>
            </w:r>
          </w:p>
        </w:tc>
        <w:tc>
          <w:tcPr>
            <w:tcW w:w="145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Самарская область, Безенчукский район, пгт. Безенчук, Восточный водозабор</w:t>
            </w:r>
          </w:p>
        </w:tc>
        <w:tc>
          <w:tcPr>
            <w:tcW w:w="1277"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 </w:t>
            </w:r>
          </w:p>
        </w:tc>
        <w:tc>
          <w:tcPr>
            <w:tcW w:w="996"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1981</w:t>
            </w:r>
          </w:p>
        </w:tc>
        <w:tc>
          <w:tcPr>
            <w:tcW w:w="79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 </w:t>
            </w:r>
          </w:p>
        </w:tc>
        <w:tc>
          <w:tcPr>
            <w:tcW w:w="121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Выписка из реестра (п. 111 Закона Самарской области 150-ГД)</w:t>
            </w:r>
          </w:p>
        </w:tc>
        <w:tc>
          <w:tcPr>
            <w:tcW w:w="961"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хозяйственное ведение</w:t>
            </w:r>
          </w:p>
        </w:tc>
        <w:tc>
          <w:tcPr>
            <w:tcW w:w="2015"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МУП "</w:t>
            </w:r>
            <w:proofErr w:type="spellStart"/>
            <w:r w:rsidRPr="00C1622B">
              <w:rPr>
                <w:rFonts w:ascii="Times New Roman" w:eastAsia="Times New Roman" w:hAnsi="Times New Roman" w:cs="Times New Roman"/>
                <w:color w:val="000000"/>
                <w:sz w:val="12"/>
                <w:szCs w:val="12"/>
                <w:lang w:eastAsia="ru-RU"/>
              </w:rPr>
              <w:t>Водоканалсервис</w:t>
            </w:r>
            <w:proofErr w:type="spellEnd"/>
            <w:r w:rsidRPr="00C1622B">
              <w:rPr>
                <w:rFonts w:ascii="Times New Roman" w:eastAsia="Times New Roman" w:hAnsi="Times New Roman" w:cs="Times New Roman"/>
                <w:color w:val="000000"/>
                <w:sz w:val="12"/>
                <w:szCs w:val="12"/>
                <w:lang w:eastAsia="ru-RU"/>
              </w:rPr>
              <w:t>" городского поселения Безенчук муниципального района Безенчукский Самарской области</w:t>
            </w:r>
          </w:p>
        </w:tc>
      </w:tr>
      <w:tr w:rsidR="00C1622B" w:rsidRPr="00C1622B" w:rsidTr="00B9129D">
        <w:trPr>
          <w:trHeight w:val="70"/>
        </w:trPr>
        <w:tc>
          <w:tcPr>
            <w:tcW w:w="388" w:type="dxa"/>
            <w:tcBorders>
              <w:top w:val="nil"/>
              <w:left w:val="single" w:sz="4" w:space="0" w:color="auto"/>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21</w:t>
            </w:r>
          </w:p>
        </w:tc>
        <w:tc>
          <w:tcPr>
            <w:tcW w:w="1800"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 xml:space="preserve">Здание насосной 2-го подъема </w:t>
            </w:r>
          </w:p>
        </w:tc>
        <w:tc>
          <w:tcPr>
            <w:tcW w:w="145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Самарская область, Безенчукский район, Восточная промзона</w:t>
            </w:r>
          </w:p>
        </w:tc>
        <w:tc>
          <w:tcPr>
            <w:tcW w:w="1277"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б/н</w:t>
            </w:r>
          </w:p>
        </w:tc>
        <w:tc>
          <w:tcPr>
            <w:tcW w:w="996"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 </w:t>
            </w:r>
          </w:p>
        </w:tc>
        <w:tc>
          <w:tcPr>
            <w:tcW w:w="79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 </w:t>
            </w:r>
          </w:p>
        </w:tc>
        <w:tc>
          <w:tcPr>
            <w:tcW w:w="121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Выписка из реестра (п. 39 Закона Самарской области 150-ГД)</w:t>
            </w:r>
          </w:p>
        </w:tc>
        <w:tc>
          <w:tcPr>
            <w:tcW w:w="961"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хозяйственное ведение</w:t>
            </w:r>
          </w:p>
        </w:tc>
        <w:tc>
          <w:tcPr>
            <w:tcW w:w="2015"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МУП "</w:t>
            </w:r>
            <w:proofErr w:type="spellStart"/>
            <w:r w:rsidRPr="00C1622B">
              <w:rPr>
                <w:rFonts w:ascii="Times New Roman" w:eastAsia="Times New Roman" w:hAnsi="Times New Roman" w:cs="Times New Roman"/>
                <w:color w:val="000000"/>
                <w:sz w:val="12"/>
                <w:szCs w:val="12"/>
                <w:lang w:eastAsia="ru-RU"/>
              </w:rPr>
              <w:t>Водоканалсервис</w:t>
            </w:r>
            <w:proofErr w:type="spellEnd"/>
            <w:r w:rsidRPr="00C1622B">
              <w:rPr>
                <w:rFonts w:ascii="Times New Roman" w:eastAsia="Times New Roman" w:hAnsi="Times New Roman" w:cs="Times New Roman"/>
                <w:color w:val="000000"/>
                <w:sz w:val="12"/>
                <w:szCs w:val="12"/>
                <w:lang w:eastAsia="ru-RU"/>
              </w:rPr>
              <w:t>" городского поселения Безенчук муниципального района Безенчукский Самарской области</w:t>
            </w:r>
          </w:p>
        </w:tc>
      </w:tr>
      <w:tr w:rsidR="00C1622B" w:rsidRPr="00C1622B" w:rsidTr="00B9129D">
        <w:trPr>
          <w:trHeight w:val="70"/>
        </w:trPr>
        <w:tc>
          <w:tcPr>
            <w:tcW w:w="388" w:type="dxa"/>
            <w:tcBorders>
              <w:top w:val="nil"/>
              <w:left w:val="single" w:sz="4" w:space="0" w:color="auto"/>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22</w:t>
            </w:r>
          </w:p>
        </w:tc>
        <w:tc>
          <w:tcPr>
            <w:tcW w:w="1800"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Бетонированные резервуары-2шт.</w:t>
            </w:r>
          </w:p>
        </w:tc>
        <w:tc>
          <w:tcPr>
            <w:tcW w:w="145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Самарская область, Безенчукский район, Восточная промзона</w:t>
            </w:r>
          </w:p>
        </w:tc>
        <w:tc>
          <w:tcPr>
            <w:tcW w:w="1277"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б/н</w:t>
            </w:r>
          </w:p>
        </w:tc>
        <w:tc>
          <w:tcPr>
            <w:tcW w:w="996"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 </w:t>
            </w:r>
          </w:p>
        </w:tc>
        <w:tc>
          <w:tcPr>
            <w:tcW w:w="79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 </w:t>
            </w:r>
          </w:p>
        </w:tc>
        <w:tc>
          <w:tcPr>
            <w:tcW w:w="121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 xml:space="preserve">Выписка из </w:t>
            </w:r>
            <w:proofErr w:type="gramStart"/>
            <w:r w:rsidRPr="00C1622B">
              <w:rPr>
                <w:rFonts w:ascii="Times New Roman" w:eastAsia="Times New Roman" w:hAnsi="Times New Roman" w:cs="Times New Roman"/>
                <w:color w:val="000000"/>
                <w:sz w:val="12"/>
                <w:szCs w:val="12"/>
                <w:lang w:eastAsia="ru-RU"/>
              </w:rPr>
              <w:t>реестра  (</w:t>
            </w:r>
            <w:proofErr w:type="gramEnd"/>
            <w:r w:rsidRPr="00C1622B">
              <w:rPr>
                <w:rFonts w:ascii="Times New Roman" w:eastAsia="Times New Roman" w:hAnsi="Times New Roman" w:cs="Times New Roman"/>
                <w:color w:val="000000"/>
                <w:sz w:val="12"/>
                <w:szCs w:val="12"/>
                <w:lang w:eastAsia="ru-RU"/>
              </w:rPr>
              <w:t>п. 39 Закона Самарской области 150-ГД)</w:t>
            </w:r>
          </w:p>
        </w:tc>
        <w:tc>
          <w:tcPr>
            <w:tcW w:w="961"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хозяйственное ведение</w:t>
            </w:r>
          </w:p>
        </w:tc>
        <w:tc>
          <w:tcPr>
            <w:tcW w:w="2015"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МУП "</w:t>
            </w:r>
            <w:proofErr w:type="spellStart"/>
            <w:r w:rsidRPr="00C1622B">
              <w:rPr>
                <w:rFonts w:ascii="Times New Roman" w:eastAsia="Times New Roman" w:hAnsi="Times New Roman" w:cs="Times New Roman"/>
                <w:color w:val="000000"/>
                <w:sz w:val="12"/>
                <w:szCs w:val="12"/>
                <w:lang w:eastAsia="ru-RU"/>
              </w:rPr>
              <w:t>Водоканалсервис</w:t>
            </w:r>
            <w:proofErr w:type="spellEnd"/>
            <w:r w:rsidRPr="00C1622B">
              <w:rPr>
                <w:rFonts w:ascii="Times New Roman" w:eastAsia="Times New Roman" w:hAnsi="Times New Roman" w:cs="Times New Roman"/>
                <w:color w:val="000000"/>
                <w:sz w:val="12"/>
                <w:szCs w:val="12"/>
                <w:lang w:eastAsia="ru-RU"/>
              </w:rPr>
              <w:t>" городского поселения Безенчук муниципального района Безенчукский Самарской области</w:t>
            </w:r>
          </w:p>
        </w:tc>
      </w:tr>
      <w:tr w:rsidR="00C1622B" w:rsidRPr="00C1622B" w:rsidTr="00B9129D">
        <w:trPr>
          <w:trHeight w:val="70"/>
        </w:trPr>
        <w:tc>
          <w:tcPr>
            <w:tcW w:w="388" w:type="dxa"/>
            <w:tcBorders>
              <w:top w:val="nil"/>
              <w:left w:val="single" w:sz="4" w:space="0" w:color="auto"/>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23</w:t>
            </w:r>
          </w:p>
        </w:tc>
        <w:tc>
          <w:tcPr>
            <w:tcW w:w="1800"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proofErr w:type="spellStart"/>
            <w:r w:rsidRPr="00C1622B">
              <w:rPr>
                <w:rFonts w:ascii="Times New Roman" w:eastAsia="Times New Roman" w:hAnsi="Times New Roman" w:cs="Times New Roman"/>
                <w:sz w:val="12"/>
                <w:szCs w:val="12"/>
                <w:lang w:eastAsia="ru-RU"/>
              </w:rPr>
              <w:t>Водозабо</w:t>
            </w:r>
            <w:proofErr w:type="spellEnd"/>
            <w:r w:rsidRPr="00C1622B">
              <w:rPr>
                <w:rFonts w:ascii="Times New Roman" w:eastAsia="Times New Roman" w:hAnsi="Times New Roman" w:cs="Times New Roman"/>
                <w:sz w:val="12"/>
                <w:szCs w:val="12"/>
                <w:lang w:eastAsia="ru-RU"/>
              </w:rPr>
              <w:t xml:space="preserve"> юго-западный (нежилое здание)</w:t>
            </w:r>
          </w:p>
        </w:tc>
        <w:tc>
          <w:tcPr>
            <w:tcW w:w="145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Самарская область, Безенчукский район, пгт. Безенчук, ул. ДОС</w:t>
            </w:r>
          </w:p>
        </w:tc>
        <w:tc>
          <w:tcPr>
            <w:tcW w:w="1277"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63:12:1403004:64</w:t>
            </w:r>
          </w:p>
        </w:tc>
        <w:tc>
          <w:tcPr>
            <w:tcW w:w="996"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1954</w:t>
            </w:r>
          </w:p>
        </w:tc>
        <w:tc>
          <w:tcPr>
            <w:tcW w:w="799" w:type="dxa"/>
            <w:tcBorders>
              <w:top w:val="nil"/>
              <w:left w:val="nil"/>
              <w:bottom w:val="single" w:sz="4" w:space="0" w:color="auto"/>
              <w:right w:val="single" w:sz="4" w:space="0" w:color="auto"/>
            </w:tcBorders>
            <w:shd w:val="clear" w:color="000000" w:fill="FFFFFF"/>
            <w:noWrap/>
            <w:vAlign w:val="bottom"/>
            <w:hideMark/>
          </w:tcPr>
          <w:p w:rsidR="00C1622B" w:rsidRPr="00C1622B" w:rsidRDefault="00C1622B" w:rsidP="00C1622B">
            <w:pPr>
              <w:spacing w:after="0" w:line="240" w:lineRule="auto"/>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 </w:t>
            </w:r>
          </w:p>
        </w:tc>
        <w:tc>
          <w:tcPr>
            <w:tcW w:w="121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 xml:space="preserve">Выписка из </w:t>
            </w:r>
            <w:proofErr w:type="gramStart"/>
            <w:r w:rsidRPr="00C1622B">
              <w:rPr>
                <w:rFonts w:ascii="Times New Roman" w:eastAsia="Times New Roman" w:hAnsi="Times New Roman" w:cs="Times New Roman"/>
                <w:color w:val="000000"/>
                <w:sz w:val="12"/>
                <w:szCs w:val="12"/>
                <w:lang w:eastAsia="ru-RU"/>
              </w:rPr>
              <w:t>ЕГРН  (</w:t>
            </w:r>
            <w:proofErr w:type="gramEnd"/>
            <w:r w:rsidRPr="00C1622B">
              <w:rPr>
                <w:rFonts w:ascii="Times New Roman" w:eastAsia="Times New Roman" w:hAnsi="Times New Roman" w:cs="Times New Roman"/>
                <w:color w:val="000000"/>
                <w:sz w:val="12"/>
                <w:szCs w:val="12"/>
                <w:lang w:eastAsia="ru-RU"/>
              </w:rPr>
              <w:t>Городское поселение Безенчук, собственность № 63:12:1303004:64-63/012/2019-1 от 07.10.2019 года)</w:t>
            </w:r>
          </w:p>
        </w:tc>
        <w:tc>
          <w:tcPr>
            <w:tcW w:w="961"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хозяйственное ведение</w:t>
            </w:r>
          </w:p>
        </w:tc>
        <w:tc>
          <w:tcPr>
            <w:tcW w:w="2015"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МУП "</w:t>
            </w:r>
            <w:proofErr w:type="spellStart"/>
            <w:r w:rsidRPr="00C1622B">
              <w:rPr>
                <w:rFonts w:ascii="Times New Roman" w:eastAsia="Times New Roman" w:hAnsi="Times New Roman" w:cs="Times New Roman"/>
                <w:color w:val="000000"/>
                <w:sz w:val="12"/>
                <w:szCs w:val="12"/>
                <w:lang w:eastAsia="ru-RU"/>
              </w:rPr>
              <w:t>Водоканалсервис</w:t>
            </w:r>
            <w:proofErr w:type="spellEnd"/>
            <w:r w:rsidRPr="00C1622B">
              <w:rPr>
                <w:rFonts w:ascii="Times New Roman" w:eastAsia="Times New Roman" w:hAnsi="Times New Roman" w:cs="Times New Roman"/>
                <w:color w:val="000000"/>
                <w:sz w:val="12"/>
                <w:szCs w:val="12"/>
                <w:lang w:eastAsia="ru-RU"/>
              </w:rPr>
              <w:t>" городского поселения Безенчук муниципального района Безенчукский Самарской области</w:t>
            </w:r>
          </w:p>
        </w:tc>
      </w:tr>
      <w:tr w:rsidR="00C1622B" w:rsidRPr="00C1622B" w:rsidTr="00B9129D">
        <w:trPr>
          <w:trHeight w:val="70"/>
        </w:trPr>
        <w:tc>
          <w:tcPr>
            <w:tcW w:w="388" w:type="dxa"/>
            <w:tcBorders>
              <w:top w:val="nil"/>
              <w:left w:val="single" w:sz="4" w:space="0" w:color="auto"/>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24</w:t>
            </w:r>
          </w:p>
        </w:tc>
        <w:tc>
          <w:tcPr>
            <w:tcW w:w="1800"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Артскважина 1-2</w:t>
            </w:r>
          </w:p>
        </w:tc>
        <w:tc>
          <w:tcPr>
            <w:tcW w:w="145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Самарская область, Безенчукский район, пгт. Безенчук, ул. ДОС</w:t>
            </w:r>
          </w:p>
        </w:tc>
        <w:tc>
          <w:tcPr>
            <w:tcW w:w="1277"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б/н</w:t>
            </w:r>
          </w:p>
        </w:tc>
        <w:tc>
          <w:tcPr>
            <w:tcW w:w="996"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 </w:t>
            </w:r>
          </w:p>
        </w:tc>
        <w:tc>
          <w:tcPr>
            <w:tcW w:w="79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 </w:t>
            </w:r>
          </w:p>
        </w:tc>
        <w:tc>
          <w:tcPr>
            <w:tcW w:w="121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 xml:space="preserve">Выписка из </w:t>
            </w:r>
            <w:proofErr w:type="gramStart"/>
            <w:r w:rsidRPr="00C1622B">
              <w:rPr>
                <w:rFonts w:ascii="Times New Roman" w:eastAsia="Times New Roman" w:hAnsi="Times New Roman" w:cs="Times New Roman"/>
                <w:color w:val="000000"/>
                <w:sz w:val="12"/>
                <w:szCs w:val="12"/>
                <w:lang w:eastAsia="ru-RU"/>
              </w:rPr>
              <w:t>реестра  (</w:t>
            </w:r>
            <w:proofErr w:type="gramEnd"/>
            <w:r w:rsidRPr="00C1622B">
              <w:rPr>
                <w:rFonts w:ascii="Times New Roman" w:eastAsia="Times New Roman" w:hAnsi="Times New Roman" w:cs="Times New Roman"/>
                <w:color w:val="000000"/>
                <w:sz w:val="12"/>
                <w:szCs w:val="12"/>
                <w:lang w:eastAsia="ru-RU"/>
              </w:rPr>
              <w:t>п. 934 Закона Самарской области 150-ГД)</w:t>
            </w:r>
          </w:p>
        </w:tc>
        <w:tc>
          <w:tcPr>
            <w:tcW w:w="961"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хозяйственное ведение</w:t>
            </w:r>
          </w:p>
        </w:tc>
        <w:tc>
          <w:tcPr>
            <w:tcW w:w="2015"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МУП "</w:t>
            </w:r>
            <w:proofErr w:type="spellStart"/>
            <w:r w:rsidRPr="00C1622B">
              <w:rPr>
                <w:rFonts w:ascii="Times New Roman" w:eastAsia="Times New Roman" w:hAnsi="Times New Roman" w:cs="Times New Roman"/>
                <w:sz w:val="12"/>
                <w:szCs w:val="12"/>
                <w:lang w:eastAsia="ru-RU"/>
              </w:rPr>
              <w:t>Водоканалсервис</w:t>
            </w:r>
            <w:proofErr w:type="spellEnd"/>
            <w:r w:rsidRPr="00C1622B">
              <w:rPr>
                <w:rFonts w:ascii="Times New Roman" w:eastAsia="Times New Roman" w:hAnsi="Times New Roman" w:cs="Times New Roman"/>
                <w:sz w:val="12"/>
                <w:szCs w:val="12"/>
                <w:lang w:eastAsia="ru-RU"/>
              </w:rPr>
              <w:t>" городского поселения Безенчук муниципального района Безенчукский Самарской области</w:t>
            </w:r>
          </w:p>
        </w:tc>
      </w:tr>
      <w:tr w:rsidR="00C1622B" w:rsidRPr="00C1622B" w:rsidTr="00B9129D">
        <w:trPr>
          <w:trHeight w:val="70"/>
        </w:trPr>
        <w:tc>
          <w:tcPr>
            <w:tcW w:w="388" w:type="dxa"/>
            <w:tcBorders>
              <w:top w:val="nil"/>
              <w:left w:val="single" w:sz="4" w:space="0" w:color="auto"/>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25</w:t>
            </w:r>
          </w:p>
        </w:tc>
        <w:tc>
          <w:tcPr>
            <w:tcW w:w="1800"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Здание блока фильтров</w:t>
            </w:r>
          </w:p>
        </w:tc>
        <w:tc>
          <w:tcPr>
            <w:tcW w:w="145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Самарская область, Безенчукский район, п. Сосновка</w:t>
            </w:r>
          </w:p>
        </w:tc>
        <w:tc>
          <w:tcPr>
            <w:tcW w:w="1277"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63:12:0602001:175</w:t>
            </w:r>
          </w:p>
        </w:tc>
        <w:tc>
          <w:tcPr>
            <w:tcW w:w="996"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1971</w:t>
            </w:r>
          </w:p>
        </w:tc>
        <w:tc>
          <w:tcPr>
            <w:tcW w:w="79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231,4</w:t>
            </w:r>
          </w:p>
        </w:tc>
        <w:tc>
          <w:tcPr>
            <w:tcW w:w="121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 xml:space="preserve">Выписка из ЕГРН (Городское поселение Безенчук (№ рег. 63:12:0602001:175- 63/012/2018-1 от 04.07.2018 года) </w:t>
            </w:r>
          </w:p>
        </w:tc>
        <w:tc>
          <w:tcPr>
            <w:tcW w:w="961"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хозяйственное ведение</w:t>
            </w:r>
          </w:p>
        </w:tc>
        <w:tc>
          <w:tcPr>
            <w:tcW w:w="2015"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МУП "</w:t>
            </w:r>
            <w:proofErr w:type="spellStart"/>
            <w:r w:rsidRPr="00C1622B">
              <w:rPr>
                <w:rFonts w:ascii="Times New Roman" w:eastAsia="Times New Roman" w:hAnsi="Times New Roman" w:cs="Times New Roman"/>
                <w:sz w:val="12"/>
                <w:szCs w:val="12"/>
                <w:lang w:eastAsia="ru-RU"/>
              </w:rPr>
              <w:t>Водоканалсервис</w:t>
            </w:r>
            <w:proofErr w:type="spellEnd"/>
            <w:r w:rsidRPr="00C1622B">
              <w:rPr>
                <w:rFonts w:ascii="Times New Roman" w:eastAsia="Times New Roman" w:hAnsi="Times New Roman" w:cs="Times New Roman"/>
                <w:sz w:val="12"/>
                <w:szCs w:val="12"/>
                <w:lang w:eastAsia="ru-RU"/>
              </w:rPr>
              <w:t>" городского поселения Безенчук муниципального района Безенчукский Самарской области</w:t>
            </w:r>
          </w:p>
        </w:tc>
      </w:tr>
      <w:tr w:rsidR="00C1622B" w:rsidRPr="00C1622B" w:rsidTr="00B9129D">
        <w:trPr>
          <w:trHeight w:val="70"/>
        </w:trPr>
        <w:tc>
          <w:tcPr>
            <w:tcW w:w="388" w:type="dxa"/>
            <w:tcBorders>
              <w:top w:val="nil"/>
              <w:left w:val="single" w:sz="4" w:space="0" w:color="auto"/>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26</w:t>
            </w:r>
          </w:p>
        </w:tc>
        <w:tc>
          <w:tcPr>
            <w:tcW w:w="1800"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Здание насосной станции КНС</w:t>
            </w:r>
          </w:p>
        </w:tc>
        <w:tc>
          <w:tcPr>
            <w:tcW w:w="145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Самарская область, Безенчукский район, п. Сосновка</w:t>
            </w:r>
          </w:p>
        </w:tc>
        <w:tc>
          <w:tcPr>
            <w:tcW w:w="1277"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63:12:0602001:176</w:t>
            </w:r>
          </w:p>
        </w:tc>
        <w:tc>
          <w:tcPr>
            <w:tcW w:w="996"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1971</w:t>
            </w:r>
          </w:p>
        </w:tc>
        <w:tc>
          <w:tcPr>
            <w:tcW w:w="79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 xml:space="preserve">81,1 </w:t>
            </w:r>
            <w:proofErr w:type="spellStart"/>
            <w:proofErr w:type="gramStart"/>
            <w:r w:rsidRPr="00C1622B">
              <w:rPr>
                <w:rFonts w:ascii="Times New Roman" w:eastAsia="Times New Roman" w:hAnsi="Times New Roman" w:cs="Times New Roman"/>
                <w:sz w:val="12"/>
                <w:szCs w:val="12"/>
                <w:lang w:eastAsia="ru-RU"/>
              </w:rPr>
              <w:t>кв.м</w:t>
            </w:r>
            <w:proofErr w:type="spellEnd"/>
            <w:proofErr w:type="gramEnd"/>
          </w:p>
        </w:tc>
        <w:tc>
          <w:tcPr>
            <w:tcW w:w="121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 xml:space="preserve">Выписка из ЕГРН (Городское поселение Безенчук (№ рег. 63:12:0602001:176- 63/012/2018-1 от 04.07.2018 года) </w:t>
            </w:r>
          </w:p>
        </w:tc>
        <w:tc>
          <w:tcPr>
            <w:tcW w:w="961"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хозяйственное ведение</w:t>
            </w:r>
          </w:p>
        </w:tc>
        <w:tc>
          <w:tcPr>
            <w:tcW w:w="2015"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МУП "</w:t>
            </w:r>
            <w:proofErr w:type="spellStart"/>
            <w:r w:rsidRPr="00C1622B">
              <w:rPr>
                <w:rFonts w:ascii="Times New Roman" w:eastAsia="Times New Roman" w:hAnsi="Times New Roman" w:cs="Times New Roman"/>
                <w:sz w:val="12"/>
                <w:szCs w:val="12"/>
                <w:lang w:eastAsia="ru-RU"/>
              </w:rPr>
              <w:t>Водоканалсервис</w:t>
            </w:r>
            <w:proofErr w:type="spellEnd"/>
            <w:r w:rsidRPr="00C1622B">
              <w:rPr>
                <w:rFonts w:ascii="Times New Roman" w:eastAsia="Times New Roman" w:hAnsi="Times New Roman" w:cs="Times New Roman"/>
                <w:sz w:val="12"/>
                <w:szCs w:val="12"/>
                <w:lang w:eastAsia="ru-RU"/>
              </w:rPr>
              <w:t>" городского поселения Безенчук муниципального района Безенчукский Самарской области</w:t>
            </w:r>
          </w:p>
        </w:tc>
      </w:tr>
      <w:tr w:rsidR="00C1622B" w:rsidRPr="00C1622B" w:rsidTr="00B9129D">
        <w:trPr>
          <w:trHeight w:val="70"/>
        </w:trPr>
        <w:tc>
          <w:tcPr>
            <w:tcW w:w="388" w:type="dxa"/>
            <w:tcBorders>
              <w:top w:val="nil"/>
              <w:left w:val="single" w:sz="4" w:space="0" w:color="auto"/>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27</w:t>
            </w:r>
          </w:p>
        </w:tc>
        <w:tc>
          <w:tcPr>
            <w:tcW w:w="1800"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 xml:space="preserve">Скважина с насосом (новая) </w:t>
            </w:r>
          </w:p>
        </w:tc>
        <w:tc>
          <w:tcPr>
            <w:tcW w:w="145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Самарская область, Безенчукский район, п. Сосновка</w:t>
            </w:r>
          </w:p>
        </w:tc>
        <w:tc>
          <w:tcPr>
            <w:tcW w:w="1277"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 xml:space="preserve"> 63:12:0602002:170  </w:t>
            </w:r>
          </w:p>
        </w:tc>
        <w:tc>
          <w:tcPr>
            <w:tcW w:w="996"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2011</w:t>
            </w:r>
          </w:p>
        </w:tc>
        <w:tc>
          <w:tcPr>
            <w:tcW w:w="79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 </w:t>
            </w:r>
          </w:p>
        </w:tc>
        <w:tc>
          <w:tcPr>
            <w:tcW w:w="121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 </w:t>
            </w:r>
          </w:p>
        </w:tc>
        <w:tc>
          <w:tcPr>
            <w:tcW w:w="961"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хозяйственное ведение</w:t>
            </w:r>
          </w:p>
        </w:tc>
        <w:tc>
          <w:tcPr>
            <w:tcW w:w="2015"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МУП "</w:t>
            </w:r>
            <w:proofErr w:type="spellStart"/>
            <w:r w:rsidRPr="00C1622B">
              <w:rPr>
                <w:rFonts w:ascii="Times New Roman" w:eastAsia="Times New Roman" w:hAnsi="Times New Roman" w:cs="Times New Roman"/>
                <w:color w:val="000000"/>
                <w:sz w:val="12"/>
                <w:szCs w:val="12"/>
                <w:lang w:eastAsia="ru-RU"/>
              </w:rPr>
              <w:t>Водоканалсервис</w:t>
            </w:r>
            <w:proofErr w:type="spellEnd"/>
            <w:r w:rsidRPr="00C1622B">
              <w:rPr>
                <w:rFonts w:ascii="Times New Roman" w:eastAsia="Times New Roman" w:hAnsi="Times New Roman" w:cs="Times New Roman"/>
                <w:color w:val="000000"/>
                <w:sz w:val="12"/>
                <w:szCs w:val="12"/>
                <w:lang w:eastAsia="ru-RU"/>
              </w:rPr>
              <w:t>" городского поселения Безенчук муниципального района Безенчукский Самарской области</w:t>
            </w:r>
          </w:p>
        </w:tc>
      </w:tr>
      <w:tr w:rsidR="00C1622B" w:rsidRPr="00C1622B" w:rsidTr="00B9129D">
        <w:trPr>
          <w:trHeight w:val="70"/>
        </w:trPr>
        <w:tc>
          <w:tcPr>
            <w:tcW w:w="388" w:type="dxa"/>
            <w:tcBorders>
              <w:top w:val="nil"/>
              <w:left w:val="single" w:sz="4" w:space="0" w:color="auto"/>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28</w:t>
            </w:r>
          </w:p>
        </w:tc>
        <w:tc>
          <w:tcPr>
            <w:tcW w:w="1800"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Отстойник 2-ярусный</w:t>
            </w:r>
          </w:p>
        </w:tc>
        <w:tc>
          <w:tcPr>
            <w:tcW w:w="145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Самарская область, Безенчукский район, пгт. Безенчук</w:t>
            </w:r>
          </w:p>
        </w:tc>
        <w:tc>
          <w:tcPr>
            <w:tcW w:w="1277"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б/н</w:t>
            </w:r>
          </w:p>
        </w:tc>
        <w:tc>
          <w:tcPr>
            <w:tcW w:w="996"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 </w:t>
            </w:r>
          </w:p>
        </w:tc>
        <w:tc>
          <w:tcPr>
            <w:tcW w:w="79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 </w:t>
            </w:r>
          </w:p>
        </w:tc>
        <w:tc>
          <w:tcPr>
            <w:tcW w:w="121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Выписка из реестра</w:t>
            </w:r>
          </w:p>
        </w:tc>
        <w:tc>
          <w:tcPr>
            <w:tcW w:w="961"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хозяйственное ведение</w:t>
            </w:r>
          </w:p>
        </w:tc>
        <w:tc>
          <w:tcPr>
            <w:tcW w:w="2015"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МУП "</w:t>
            </w:r>
            <w:proofErr w:type="spellStart"/>
            <w:r w:rsidRPr="00C1622B">
              <w:rPr>
                <w:rFonts w:ascii="Times New Roman" w:eastAsia="Times New Roman" w:hAnsi="Times New Roman" w:cs="Times New Roman"/>
                <w:color w:val="000000"/>
                <w:sz w:val="12"/>
                <w:szCs w:val="12"/>
                <w:lang w:eastAsia="ru-RU"/>
              </w:rPr>
              <w:t>Водоканалсервис</w:t>
            </w:r>
            <w:proofErr w:type="spellEnd"/>
            <w:r w:rsidRPr="00C1622B">
              <w:rPr>
                <w:rFonts w:ascii="Times New Roman" w:eastAsia="Times New Roman" w:hAnsi="Times New Roman" w:cs="Times New Roman"/>
                <w:color w:val="000000"/>
                <w:sz w:val="12"/>
                <w:szCs w:val="12"/>
                <w:lang w:eastAsia="ru-RU"/>
              </w:rPr>
              <w:t>" городского поселения Безенчук муниципального района Безенчукский Самарской области</w:t>
            </w:r>
          </w:p>
        </w:tc>
      </w:tr>
      <w:tr w:rsidR="00C1622B" w:rsidRPr="00C1622B" w:rsidTr="00B9129D">
        <w:trPr>
          <w:trHeight w:val="142"/>
        </w:trPr>
        <w:tc>
          <w:tcPr>
            <w:tcW w:w="388" w:type="dxa"/>
            <w:tcBorders>
              <w:top w:val="nil"/>
              <w:left w:val="single" w:sz="4" w:space="0" w:color="auto"/>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29</w:t>
            </w:r>
          </w:p>
        </w:tc>
        <w:tc>
          <w:tcPr>
            <w:tcW w:w="1800"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Отстойник 2-ярусный</w:t>
            </w:r>
          </w:p>
        </w:tc>
        <w:tc>
          <w:tcPr>
            <w:tcW w:w="145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Самарская область, Безенчукский район, пгт. Безенчук</w:t>
            </w:r>
          </w:p>
        </w:tc>
        <w:tc>
          <w:tcPr>
            <w:tcW w:w="1277"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б/н</w:t>
            </w:r>
          </w:p>
        </w:tc>
        <w:tc>
          <w:tcPr>
            <w:tcW w:w="996"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 </w:t>
            </w:r>
          </w:p>
        </w:tc>
        <w:tc>
          <w:tcPr>
            <w:tcW w:w="79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 </w:t>
            </w:r>
          </w:p>
        </w:tc>
        <w:tc>
          <w:tcPr>
            <w:tcW w:w="121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Выписка из реестра</w:t>
            </w:r>
          </w:p>
        </w:tc>
        <w:tc>
          <w:tcPr>
            <w:tcW w:w="961"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хозяйственное ведение</w:t>
            </w:r>
          </w:p>
        </w:tc>
        <w:tc>
          <w:tcPr>
            <w:tcW w:w="2015"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МУП "</w:t>
            </w:r>
            <w:proofErr w:type="spellStart"/>
            <w:r w:rsidRPr="00C1622B">
              <w:rPr>
                <w:rFonts w:ascii="Times New Roman" w:eastAsia="Times New Roman" w:hAnsi="Times New Roman" w:cs="Times New Roman"/>
                <w:color w:val="000000"/>
                <w:sz w:val="12"/>
                <w:szCs w:val="12"/>
                <w:lang w:eastAsia="ru-RU"/>
              </w:rPr>
              <w:t>Водоканалсервис</w:t>
            </w:r>
            <w:proofErr w:type="spellEnd"/>
            <w:r w:rsidRPr="00C1622B">
              <w:rPr>
                <w:rFonts w:ascii="Times New Roman" w:eastAsia="Times New Roman" w:hAnsi="Times New Roman" w:cs="Times New Roman"/>
                <w:color w:val="000000"/>
                <w:sz w:val="12"/>
                <w:szCs w:val="12"/>
                <w:lang w:eastAsia="ru-RU"/>
              </w:rPr>
              <w:t>" городского поселения Безенчук муниципального района Безенчукский Самарской области</w:t>
            </w:r>
          </w:p>
        </w:tc>
      </w:tr>
      <w:tr w:rsidR="00C1622B" w:rsidRPr="00C1622B" w:rsidTr="00B9129D">
        <w:trPr>
          <w:trHeight w:val="70"/>
        </w:trPr>
        <w:tc>
          <w:tcPr>
            <w:tcW w:w="388" w:type="dxa"/>
            <w:tcBorders>
              <w:top w:val="nil"/>
              <w:left w:val="single" w:sz="4" w:space="0" w:color="auto"/>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30</w:t>
            </w:r>
          </w:p>
        </w:tc>
        <w:tc>
          <w:tcPr>
            <w:tcW w:w="1800"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Песколовка</w:t>
            </w:r>
          </w:p>
        </w:tc>
        <w:tc>
          <w:tcPr>
            <w:tcW w:w="145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Самарская область, Безенчукский район, пгт. Безенчук</w:t>
            </w:r>
          </w:p>
        </w:tc>
        <w:tc>
          <w:tcPr>
            <w:tcW w:w="1277"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б/н</w:t>
            </w:r>
          </w:p>
        </w:tc>
        <w:tc>
          <w:tcPr>
            <w:tcW w:w="996"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 </w:t>
            </w:r>
          </w:p>
        </w:tc>
        <w:tc>
          <w:tcPr>
            <w:tcW w:w="79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 </w:t>
            </w:r>
          </w:p>
        </w:tc>
        <w:tc>
          <w:tcPr>
            <w:tcW w:w="121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Выписка из реестра</w:t>
            </w:r>
          </w:p>
        </w:tc>
        <w:tc>
          <w:tcPr>
            <w:tcW w:w="961"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хозяйственное ведение</w:t>
            </w:r>
          </w:p>
        </w:tc>
        <w:tc>
          <w:tcPr>
            <w:tcW w:w="2015"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МУП "</w:t>
            </w:r>
            <w:proofErr w:type="spellStart"/>
            <w:r w:rsidRPr="00C1622B">
              <w:rPr>
                <w:rFonts w:ascii="Times New Roman" w:eastAsia="Times New Roman" w:hAnsi="Times New Roman" w:cs="Times New Roman"/>
                <w:color w:val="000000"/>
                <w:sz w:val="12"/>
                <w:szCs w:val="12"/>
                <w:lang w:eastAsia="ru-RU"/>
              </w:rPr>
              <w:t>Водоканалсервис</w:t>
            </w:r>
            <w:proofErr w:type="spellEnd"/>
            <w:r w:rsidRPr="00C1622B">
              <w:rPr>
                <w:rFonts w:ascii="Times New Roman" w:eastAsia="Times New Roman" w:hAnsi="Times New Roman" w:cs="Times New Roman"/>
                <w:color w:val="000000"/>
                <w:sz w:val="12"/>
                <w:szCs w:val="12"/>
                <w:lang w:eastAsia="ru-RU"/>
              </w:rPr>
              <w:t>" городского поселения Безенчук муниципального района Безенчукский Самарской области</w:t>
            </w:r>
          </w:p>
        </w:tc>
      </w:tr>
      <w:tr w:rsidR="00C1622B" w:rsidRPr="00C1622B" w:rsidTr="00B9129D">
        <w:trPr>
          <w:trHeight w:val="70"/>
        </w:trPr>
        <w:tc>
          <w:tcPr>
            <w:tcW w:w="388" w:type="dxa"/>
            <w:tcBorders>
              <w:top w:val="nil"/>
              <w:left w:val="single" w:sz="4" w:space="0" w:color="auto"/>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31</w:t>
            </w:r>
          </w:p>
        </w:tc>
        <w:tc>
          <w:tcPr>
            <w:tcW w:w="1800"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proofErr w:type="spellStart"/>
            <w:r w:rsidRPr="00C1622B">
              <w:rPr>
                <w:rFonts w:ascii="Times New Roman" w:eastAsia="Times New Roman" w:hAnsi="Times New Roman" w:cs="Times New Roman"/>
                <w:sz w:val="12"/>
                <w:szCs w:val="12"/>
                <w:lang w:eastAsia="ru-RU"/>
              </w:rPr>
              <w:t>Канализац.колодцы</w:t>
            </w:r>
            <w:proofErr w:type="spellEnd"/>
            <w:r w:rsidRPr="00C1622B">
              <w:rPr>
                <w:rFonts w:ascii="Times New Roman" w:eastAsia="Times New Roman" w:hAnsi="Times New Roman" w:cs="Times New Roman"/>
                <w:sz w:val="12"/>
                <w:szCs w:val="12"/>
                <w:lang w:eastAsia="ru-RU"/>
              </w:rPr>
              <w:t xml:space="preserve"> </w:t>
            </w:r>
            <w:proofErr w:type="gramStart"/>
            <w:r w:rsidRPr="00C1622B">
              <w:rPr>
                <w:rFonts w:ascii="Times New Roman" w:eastAsia="Times New Roman" w:hAnsi="Times New Roman" w:cs="Times New Roman"/>
                <w:sz w:val="12"/>
                <w:szCs w:val="12"/>
                <w:lang w:eastAsia="ru-RU"/>
              </w:rPr>
              <w:t>4шт.ул.Чкалова</w:t>
            </w:r>
            <w:proofErr w:type="gramEnd"/>
            <w:r w:rsidRPr="00C1622B">
              <w:rPr>
                <w:rFonts w:ascii="Times New Roman" w:eastAsia="Times New Roman" w:hAnsi="Times New Roman" w:cs="Times New Roman"/>
                <w:sz w:val="12"/>
                <w:szCs w:val="12"/>
                <w:lang w:eastAsia="ru-RU"/>
              </w:rPr>
              <w:t>(4школа)</w:t>
            </w:r>
          </w:p>
        </w:tc>
        <w:tc>
          <w:tcPr>
            <w:tcW w:w="145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Самарская область, Безенчукский район, пгт. Безенчук, ул. Чкалова</w:t>
            </w:r>
          </w:p>
        </w:tc>
        <w:tc>
          <w:tcPr>
            <w:tcW w:w="1277"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б/н</w:t>
            </w:r>
          </w:p>
        </w:tc>
        <w:tc>
          <w:tcPr>
            <w:tcW w:w="996"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 </w:t>
            </w:r>
          </w:p>
        </w:tc>
        <w:tc>
          <w:tcPr>
            <w:tcW w:w="79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 </w:t>
            </w:r>
          </w:p>
        </w:tc>
        <w:tc>
          <w:tcPr>
            <w:tcW w:w="121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Выписка из реестра</w:t>
            </w:r>
          </w:p>
        </w:tc>
        <w:tc>
          <w:tcPr>
            <w:tcW w:w="961"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хозяйственное ведение</w:t>
            </w:r>
          </w:p>
        </w:tc>
        <w:tc>
          <w:tcPr>
            <w:tcW w:w="2015"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МУП "</w:t>
            </w:r>
            <w:proofErr w:type="spellStart"/>
            <w:r w:rsidRPr="00C1622B">
              <w:rPr>
                <w:rFonts w:ascii="Times New Roman" w:eastAsia="Times New Roman" w:hAnsi="Times New Roman" w:cs="Times New Roman"/>
                <w:color w:val="000000"/>
                <w:sz w:val="12"/>
                <w:szCs w:val="12"/>
                <w:lang w:eastAsia="ru-RU"/>
              </w:rPr>
              <w:t>Водоканалсервис</w:t>
            </w:r>
            <w:proofErr w:type="spellEnd"/>
            <w:r w:rsidRPr="00C1622B">
              <w:rPr>
                <w:rFonts w:ascii="Times New Roman" w:eastAsia="Times New Roman" w:hAnsi="Times New Roman" w:cs="Times New Roman"/>
                <w:color w:val="000000"/>
                <w:sz w:val="12"/>
                <w:szCs w:val="12"/>
                <w:lang w:eastAsia="ru-RU"/>
              </w:rPr>
              <w:t>" городского поселения Безенчук муниципального района Безенчукский Самарской области</w:t>
            </w:r>
          </w:p>
        </w:tc>
      </w:tr>
      <w:tr w:rsidR="00C1622B" w:rsidRPr="00C1622B" w:rsidTr="00B9129D">
        <w:trPr>
          <w:trHeight w:val="70"/>
        </w:trPr>
        <w:tc>
          <w:tcPr>
            <w:tcW w:w="388" w:type="dxa"/>
            <w:tcBorders>
              <w:top w:val="nil"/>
              <w:left w:val="single" w:sz="4" w:space="0" w:color="auto"/>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32</w:t>
            </w:r>
          </w:p>
        </w:tc>
        <w:tc>
          <w:tcPr>
            <w:tcW w:w="1800"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Нежилое здание (Котельная №4)</w:t>
            </w:r>
          </w:p>
        </w:tc>
        <w:tc>
          <w:tcPr>
            <w:tcW w:w="145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Самарская область, Безенчукский район, пгт. Безенчук, ул. Степная.д.1-А</w:t>
            </w:r>
          </w:p>
        </w:tc>
        <w:tc>
          <w:tcPr>
            <w:tcW w:w="1277"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б/н</w:t>
            </w:r>
          </w:p>
        </w:tc>
        <w:tc>
          <w:tcPr>
            <w:tcW w:w="996"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 </w:t>
            </w:r>
          </w:p>
        </w:tc>
        <w:tc>
          <w:tcPr>
            <w:tcW w:w="79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1219,7 кв. м</w:t>
            </w:r>
          </w:p>
        </w:tc>
        <w:tc>
          <w:tcPr>
            <w:tcW w:w="121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Выписка из реестра</w:t>
            </w:r>
          </w:p>
        </w:tc>
        <w:tc>
          <w:tcPr>
            <w:tcW w:w="961"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хозяйственное ведение</w:t>
            </w:r>
          </w:p>
        </w:tc>
        <w:tc>
          <w:tcPr>
            <w:tcW w:w="2015"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МУП "</w:t>
            </w:r>
            <w:proofErr w:type="spellStart"/>
            <w:r w:rsidRPr="00C1622B">
              <w:rPr>
                <w:rFonts w:ascii="Times New Roman" w:eastAsia="Times New Roman" w:hAnsi="Times New Roman" w:cs="Times New Roman"/>
                <w:color w:val="000000"/>
                <w:sz w:val="12"/>
                <w:szCs w:val="12"/>
                <w:lang w:eastAsia="ru-RU"/>
              </w:rPr>
              <w:t>Водоканалсервис</w:t>
            </w:r>
            <w:proofErr w:type="spellEnd"/>
            <w:r w:rsidRPr="00C1622B">
              <w:rPr>
                <w:rFonts w:ascii="Times New Roman" w:eastAsia="Times New Roman" w:hAnsi="Times New Roman" w:cs="Times New Roman"/>
                <w:color w:val="000000"/>
                <w:sz w:val="12"/>
                <w:szCs w:val="12"/>
                <w:lang w:eastAsia="ru-RU"/>
              </w:rPr>
              <w:t>" городского поселения Безенчук муниципального района Безенчукский Самарской области</w:t>
            </w:r>
          </w:p>
        </w:tc>
      </w:tr>
      <w:tr w:rsidR="00C1622B" w:rsidRPr="00C1622B" w:rsidTr="00B9129D">
        <w:trPr>
          <w:trHeight w:val="70"/>
        </w:trPr>
        <w:tc>
          <w:tcPr>
            <w:tcW w:w="388" w:type="dxa"/>
            <w:tcBorders>
              <w:top w:val="nil"/>
              <w:left w:val="single" w:sz="4" w:space="0" w:color="auto"/>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33</w:t>
            </w:r>
          </w:p>
        </w:tc>
        <w:tc>
          <w:tcPr>
            <w:tcW w:w="1800"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Нежилое здание (</w:t>
            </w:r>
            <w:proofErr w:type="gramStart"/>
            <w:r w:rsidRPr="00C1622B">
              <w:rPr>
                <w:rFonts w:ascii="Times New Roman" w:eastAsia="Times New Roman" w:hAnsi="Times New Roman" w:cs="Times New Roman"/>
                <w:sz w:val="12"/>
                <w:szCs w:val="12"/>
                <w:lang w:eastAsia="ru-RU"/>
              </w:rPr>
              <w:t>гараж)  -</w:t>
            </w:r>
            <w:proofErr w:type="gramEnd"/>
            <w:r w:rsidRPr="00C1622B">
              <w:rPr>
                <w:rFonts w:ascii="Times New Roman" w:eastAsia="Times New Roman" w:hAnsi="Times New Roman" w:cs="Times New Roman"/>
                <w:sz w:val="12"/>
                <w:szCs w:val="12"/>
                <w:lang w:eastAsia="ru-RU"/>
              </w:rPr>
              <w:t xml:space="preserve"> 3 шт.</w:t>
            </w:r>
          </w:p>
        </w:tc>
        <w:tc>
          <w:tcPr>
            <w:tcW w:w="145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Самарская область, Безенчукский район, пгт. Безенчук, ул. Степная.д.1 А</w:t>
            </w:r>
          </w:p>
        </w:tc>
        <w:tc>
          <w:tcPr>
            <w:tcW w:w="1277"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б/н</w:t>
            </w:r>
          </w:p>
        </w:tc>
        <w:tc>
          <w:tcPr>
            <w:tcW w:w="996"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 </w:t>
            </w:r>
          </w:p>
        </w:tc>
        <w:tc>
          <w:tcPr>
            <w:tcW w:w="79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70 кв. м</w:t>
            </w:r>
          </w:p>
        </w:tc>
        <w:tc>
          <w:tcPr>
            <w:tcW w:w="121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Выписка из реестра</w:t>
            </w:r>
          </w:p>
        </w:tc>
        <w:tc>
          <w:tcPr>
            <w:tcW w:w="961"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хозяйственное ведение</w:t>
            </w:r>
          </w:p>
        </w:tc>
        <w:tc>
          <w:tcPr>
            <w:tcW w:w="2015"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МУП "</w:t>
            </w:r>
            <w:proofErr w:type="spellStart"/>
            <w:r w:rsidRPr="00C1622B">
              <w:rPr>
                <w:rFonts w:ascii="Times New Roman" w:eastAsia="Times New Roman" w:hAnsi="Times New Roman" w:cs="Times New Roman"/>
                <w:color w:val="000000"/>
                <w:sz w:val="12"/>
                <w:szCs w:val="12"/>
                <w:lang w:eastAsia="ru-RU"/>
              </w:rPr>
              <w:t>Водоканалсервис</w:t>
            </w:r>
            <w:proofErr w:type="spellEnd"/>
            <w:r w:rsidRPr="00C1622B">
              <w:rPr>
                <w:rFonts w:ascii="Times New Roman" w:eastAsia="Times New Roman" w:hAnsi="Times New Roman" w:cs="Times New Roman"/>
                <w:color w:val="000000"/>
                <w:sz w:val="12"/>
                <w:szCs w:val="12"/>
                <w:lang w:eastAsia="ru-RU"/>
              </w:rPr>
              <w:t>" городского поселения Безенчук муниципального района Безенчукский Самарской области</w:t>
            </w:r>
          </w:p>
        </w:tc>
      </w:tr>
      <w:tr w:rsidR="00C1622B" w:rsidRPr="00C1622B" w:rsidTr="00B9129D">
        <w:trPr>
          <w:trHeight w:val="70"/>
        </w:trPr>
        <w:tc>
          <w:tcPr>
            <w:tcW w:w="388" w:type="dxa"/>
            <w:tcBorders>
              <w:top w:val="nil"/>
              <w:left w:val="single" w:sz="4" w:space="0" w:color="auto"/>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34</w:t>
            </w:r>
          </w:p>
        </w:tc>
        <w:tc>
          <w:tcPr>
            <w:tcW w:w="1800"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 xml:space="preserve">Водозаборная </w:t>
            </w:r>
            <w:proofErr w:type="gramStart"/>
            <w:r w:rsidRPr="00C1622B">
              <w:rPr>
                <w:rFonts w:ascii="Times New Roman" w:eastAsia="Times New Roman" w:hAnsi="Times New Roman" w:cs="Times New Roman"/>
                <w:sz w:val="12"/>
                <w:szCs w:val="12"/>
                <w:lang w:eastAsia="ru-RU"/>
              </w:rPr>
              <w:t>колонка  -</w:t>
            </w:r>
            <w:proofErr w:type="gramEnd"/>
            <w:r w:rsidRPr="00C1622B">
              <w:rPr>
                <w:rFonts w:ascii="Times New Roman" w:eastAsia="Times New Roman" w:hAnsi="Times New Roman" w:cs="Times New Roman"/>
                <w:sz w:val="12"/>
                <w:szCs w:val="12"/>
                <w:lang w:eastAsia="ru-RU"/>
              </w:rPr>
              <w:t xml:space="preserve"> 5 шт.</w:t>
            </w:r>
          </w:p>
        </w:tc>
        <w:tc>
          <w:tcPr>
            <w:tcW w:w="145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 xml:space="preserve">Самарская область, Безенчукский район, п. </w:t>
            </w:r>
            <w:proofErr w:type="spellStart"/>
            <w:r w:rsidRPr="00C1622B">
              <w:rPr>
                <w:rFonts w:ascii="Times New Roman" w:eastAsia="Times New Roman" w:hAnsi="Times New Roman" w:cs="Times New Roman"/>
                <w:color w:val="000000"/>
                <w:sz w:val="12"/>
                <w:szCs w:val="12"/>
                <w:lang w:eastAsia="ru-RU"/>
              </w:rPr>
              <w:t>Новоренбургский</w:t>
            </w:r>
            <w:proofErr w:type="spellEnd"/>
          </w:p>
        </w:tc>
        <w:tc>
          <w:tcPr>
            <w:tcW w:w="1277"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б/н</w:t>
            </w:r>
          </w:p>
        </w:tc>
        <w:tc>
          <w:tcPr>
            <w:tcW w:w="996"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 </w:t>
            </w:r>
          </w:p>
        </w:tc>
        <w:tc>
          <w:tcPr>
            <w:tcW w:w="79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 </w:t>
            </w:r>
          </w:p>
        </w:tc>
        <w:tc>
          <w:tcPr>
            <w:tcW w:w="121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Выписка из реестра</w:t>
            </w:r>
          </w:p>
        </w:tc>
        <w:tc>
          <w:tcPr>
            <w:tcW w:w="961"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хозяйственное ведение</w:t>
            </w:r>
          </w:p>
        </w:tc>
        <w:tc>
          <w:tcPr>
            <w:tcW w:w="2015"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МУП "</w:t>
            </w:r>
            <w:proofErr w:type="spellStart"/>
            <w:r w:rsidRPr="00C1622B">
              <w:rPr>
                <w:rFonts w:ascii="Times New Roman" w:eastAsia="Times New Roman" w:hAnsi="Times New Roman" w:cs="Times New Roman"/>
                <w:color w:val="000000"/>
                <w:sz w:val="12"/>
                <w:szCs w:val="12"/>
                <w:lang w:eastAsia="ru-RU"/>
              </w:rPr>
              <w:t>Водоканалсервис</w:t>
            </w:r>
            <w:proofErr w:type="spellEnd"/>
            <w:r w:rsidRPr="00C1622B">
              <w:rPr>
                <w:rFonts w:ascii="Times New Roman" w:eastAsia="Times New Roman" w:hAnsi="Times New Roman" w:cs="Times New Roman"/>
                <w:color w:val="000000"/>
                <w:sz w:val="12"/>
                <w:szCs w:val="12"/>
                <w:lang w:eastAsia="ru-RU"/>
              </w:rPr>
              <w:t>" городского поселения Безенчук муниципального района Безенчукский Самарской области</w:t>
            </w:r>
          </w:p>
        </w:tc>
      </w:tr>
      <w:tr w:rsidR="00C1622B" w:rsidRPr="00C1622B" w:rsidTr="00B9129D">
        <w:trPr>
          <w:trHeight w:val="70"/>
        </w:trPr>
        <w:tc>
          <w:tcPr>
            <w:tcW w:w="388" w:type="dxa"/>
            <w:tcBorders>
              <w:top w:val="nil"/>
              <w:left w:val="single" w:sz="4" w:space="0" w:color="auto"/>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lastRenderedPageBreak/>
              <w:t>35</w:t>
            </w:r>
          </w:p>
        </w:tc>
        <w:tc>
          <w:tcPr>
            <w:tcW w:w="1800"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proofErr w:type="spellStart"/>
            <w:proofErr w:type="gramStart"/>
            <w:r w:rsidRPr="00C1622B">
              <w:rPr>
                <w:rFonts w:ascii="Times New Roman" w:eastAsia="Times New Roman" w:hAnsi="Times New Roman" w:cs="Times New Roman"/>
                <w:sz w:val="12"/>
                <w:szCs w:val="12"/>
                <w:lang w:eastAsia="ru-RU"/>
              </w:rPr>
              <w:t>Канализац.сети</w:t>
            </w:r>
            <w:proofErr w:type="spellEnd"/>
            <w:r w:rsidRPr="00C1622B">
              <w:rPr>
                <w:rFonts w:ascii="Times New Roman" w:eastAsia="Times New Roman" w:hAnsi="Times New Roman" w:cs="Times New Roman"/>
                <w:sz w:val="12"/>
                <w:szCs w:val="12"/>
                <w:lang w:eastAsia="ru-RU"/>
              </w:rPr>
              <w:t xml:space="preserve">  в</w:t>
            </w:r>
            <w:proofErr w:type="gramEnd"/>
            <w:r w:rsidRPr="00C1622B">
              <w:rPr>
                <w:rFonts w:ascii="Times New Roman" w:eastAsia="Times New Roman" w:hAnsi="Times New Roman" w:cs="Times New Roman"/>
                <w:sz w:val="12"/>
                <w:szCs w:val="12"/>
                <w:lang w:eastAsia="ru-RU"/>
              </w:rPr>
              <w:t>/городок</w:t>
            </w:r>
          </w:p>
        </w:tc>
        <w:tc>
          <w:tcPr>
            <w:tcW w:w="145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Самарская область, Безенчукский район, пгт. Безенчук, военный городок</w:t>
            </w:r>
          </w:p>
        </w:tc>
        <w:tc>
          <w:tcPr>
            <w:tcW w:w="1277"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б/н</w:t>
            </w:r>
          </w:p>
        </w:tc>
        <w:tc>
          <w:tcPr>
            <w:tcW w:w="996"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 </w:t>
            </w:r>
          </w:p>
        </w:tc>
        <w:tc>
          <w:tcPr>
            <w:tcW w:w="79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508 м</w:t>
            </w:r>
          </w:p>
        </w:tc>
        <w:tc>
          <w:tcPr>
            <w:tcW w:w="121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Выписка из реестра</w:t>
            </w:r>
          </w:p>
        </w:tc>
        <w:tc>
          <w:tcPr>
            <w:tcW w:w="961"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хозяйственное ведение</w:t>
            </w:r>
          </w:p>
        </w:tc>
        <w:tc>
          <w:tcPr>
            <w:tcW w:w="2015"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МУП "</w:t>
            </w:r>
            <w:proofErr w:type="spellStart"/>
            <w:r w:rsidRPr="00C1622B">
              <w:rPr>
                <w:rFonts w:ascii="Times New Roman" w:eastAsia="Times New Roman" w:hAnsi="Times New Roman" w:cs="Times New Roman"/>
                <w:color w:val="000000"/>
                <w:sz w:val="12"/>
                <w:szCs w:val="12"/>
                <w:lang w:eastAsia="ru-RU"/>
              </w:rPr>
              <w:t>Водоканалсервис</w:t>
            </w:r>
            <w:proofErr w:type="spellEnd"/>
            <w:r w:rsidRPr="00C1622B">
              <w:rPr>
                <w:rFonts w:ascii="Times New Roman" w:eastAsia="Times New Roman" w:hAnsi="Times New Roman" w:cs="Times New Roman"/>
                <w:color w:val="000000"/>
                <w:sz w:val="12"/>
                <w:szCs w:val="12"/>
                <w:lang w:eastAsia="ru-RU"/>
              </w:rPr>
              <w:t>" городского поселения Безенчук муниципального района Безенчукский Самарской области</w:t>
            </w:r>
          </w:p>
        </w:tc>
      </w:tr>
      <w:tr w:rsidR="00C1622B" w:rsidRPr="00C1622B" w:rsidTr="00B9129D">
        <w:trPr>
          <w:trHeight w:val="70"/>
        </w:trPr>
        <w:tc>
          <w:tcPr>
            <w:tcW w:w="388" w:type="dxa"/>
            <w:tcBorders>
              <w:top w:val="nil"/>
              <w:left w:val="single" w:sz="4" w:space="0" w:color="auto"/>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36</w:t>
            </w:r>
          </w:p>
        </w:tc>
        <w:tc>
          <w:tcPr>
            <w:tcW w:w="1800"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proofErr w:type="spellStart"/>
            <w:r w:rsidRPr="00C1622B">
              <w:rPr>
                <w:rFonts w:ascii="Times New Roman" w:eastAsia="Times New Roman" w:hAnsi="Times New Roman" w:cs="Times New Roman"/>
                <w:sz w:val="12"/>
                <w:szCs w:val="12"/>
                <w:lang w:eastAsia="ru-RU"/>
              </w:rPr>
              <w:t>Канализац.сети</w:t>
            </w:r>
            <w:proofErr w:type="spellEnd"/>
            <w:r w:rsidRPr="00C1622B">
              <w:rPr>
                <w:rFonts w:ascii="Times New Roman" w:eastAsia="Times New Roman" w:hAnsi="Times New Roman" w:cs="Times New Roman"/>
                <w:sz w:val="12"/>
                <w:szCs w:val="12"/>
                <w:lang w:eastAsia="ru-RU"/>
              </w:rPr>
              <w:t xml:space="preserve"> от К-80доК-48 отК-52,58доК-84 738п.м.в/городок</w:t>
            </w:r>
          </w:p>
        </w:tc>
        <w:tc>
          <w:tcPr>
            <w:tcW w:w="145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Самарская область, Безенчукский район, пгт. Безенчук,</w:t>
            </w:r>
          </w:p>
        </w:tc>
        <w:tc>
          <w:tcPr>
            <w:tcW w:w="1277"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б/н</w:t>
            </w:r>
          </w:p>
        </w:tc>
        <w:tc>
          <w:tcPr>
            <w:tcW w:w="996"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 </w:t>
            </w:r>
          </w:p>
        </w:tc>
        <w:tc>
          <w:tcPr>
            <w:tcW w:w="79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 xml:space="preserve">738 </w:t>
            </w:r>
            <w:proofErr w:type="spellStart"/>
            <w:proofErr w:type="gramStart"/>
            <w:r w:rsidRPr="00C1622B">
              <w:rPr>
                <w:rFonts w:ascii="Times New Roman" w:eastAsia="Times New Roman" w:hAnsi="Times New Roman" w:cs="Times New Roman"/>
                <w:sz w:val="12"/>
                <w:szCs w:val="12"/>
                <w:lang w:eastAsia="ru-RU"/>
              </w:rPr>
              <w:t>п.м</w:t>
            </w:r>
            <w:proofErr w:type="spellEnd"/>
            <w:proofErr w:type="gramEnd"/>
          </w:p>
        </w:tc>
        <w:tc>
          <w:tcPr>
            <w:tcW w:w="121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Выписка из реестра</w:t>
            </w:r>
          </w:p>
        </w:tc>
        <w:tc>
          <w:tcPr>
            <w:tcW w:w="961"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хозяйственное ведение</w:t>
            </w:r>
          </w:p>
        </w:tc>
        <w:tc>
          <w:tcPr>
            <w:tcW w:w="2015"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МУП "</w:t>
            </w:r>
            <w:proofErr w:type="spellStart"/>
            <w:r w:rsidRPr="00C1622B">
              <w:rPr>
                <w:rFonts w:ascii="Times New Roman" w:eastAsia="Times New Roman" w:hAnsi="Times New Roman" w:cs="Times New Roman"/>
                <w:color w:val="000000"/>
                <w:sz w:val="12"/>
                <w:szCs w:val="12"/>
                <w:lang w:eastAsia="ru-RU"/>
              </w:rPr>
              <w:t>Водоканалсервис</w:t>
            </w:r>
            <w:proofErr w:type="spellEnd"/>
            <w:r w:rsidRPr="00C1622B">
              <w:rPr>
                <w:rFonts w:ascii="Times New Roman" w:eastAsia="Times New Roman" w:hAnsi="Times New Roman" w:cs="Times New Roman"/>
                <w:color w:val="000000"/>
                <w:sz w:val="12"/>
                <w:szCs w:val="12"/>
                <w:lang w:eastAsia="ru-RU"/>
              </w:rPr>
              <w:t>" городского поселения Безенчук муниципального района Безенчукский Самарской области</w:t>
            </w:r>
          </w:p>
        </w:tc>
      </w:tr>
      <w:tr w:rsidR="00C1622B" w:rsidRPr="00C1622B" w:rsidTr="00B9129D">
        <w:trPr>
          <w:trHeight w:val="70"/>
        </w:trPr>
        <w:tc>
          <w:tcPr>
            <w:tcW w:w="388" w:type="dxa"/>
            <w:tcBorders>
              <w:top w:val="nil"/>
              <w:left w:val="single" w:sz="4" w:space="0" w:color="auto"/>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37</w:t>
            </w:r>
          </w:p>
        </w:tc>
        <w:tc>
          <w:tcPr>
            <w:tcW w:w="1800"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proofErr w:type="spellStart"/>
            <w:r w:rsidRPr="00C1622B">
              <w:rPr>
                <w:rFonts w:ascii="Times New Roman" w:eastAsia="Times New Roman" w:hAnsi="Times New Roman" w:cs="Times New Roman"/>
                <w:sz w:val="12"/>
                <w:szCs w:val="12"/>
                <w:lang w:eastAsia="ru-RU"/>
              </w:rPr>
              <w:t>Канализац.сети</w:t>
            </w:r>
            <w:proofErr w:type="spellEnd"/>
            <w:r w:rsidRPr="00C1622B">
              <w:rPr>
                <w:rFonts w:ascii="Times New Roman" w:eastAsia="Times New Roman" w:hAnsi="Times New Roman" w:cs="Times New Roman"/>
                <w:sz w:val="12"/>
                <w:szCs w:val="12"/>
                <w:lang w:eastAsia="ru-RU"/>
              </w:rPr>
              <w:t xml:space="preserve"> НГДУ </w:t>
            </w:r>
            <w:proofErr w:type="gramStart"/>
            <w:r w:rsidRPr="00C1622B">
              <w:rPr>
                <w:rFonts w:ascii="Times New Roman" w:eastAsia="Times New Roman" w:hAnsi="Times New Roman" w:cs="Times New Roman"/>
                <w:sz w:val="12"/>
                <w:szCs w:val="12"/>
                <w:lang w:eastAsia="ru-RU"/>
              </w:rPr>
              <w:t>910м.Самотеч.канализ</w:t>
            </w:r>
            <w:proofErr w:type="gramEnd"/>
            <w:r w:rsidRPr="00C1622B">
              <w:rPr>
                <w:rFonts w:ascii="Times New Roman" w:eastAsia="Times New Roman" w:hAnsi="Times New Roman" w:cs="Times New Roman"/>
                <w:sz w:val="12"/>
                <w:szCs w:val="12"/>
                <w:lang w:eastAsia="ru-RU"/>
              </w:rPr>
              <w:t>.</w:t>
            </w:r>
          </w:p>
        </w:tc>
        <w:tc>
          <w:tcPr>
            <w:tcW w:w="145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Самарская область, Безенчукский район, пгт. Безенчук,</w:t>
            </w:r>
          </w:p>
        </w:tc>
        <w:tc>
          <w:tcPr>
            <w:tcW w:w="1277"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б/н</w:t>
            </w:r>
          </w:p>
        </w:tc>
        <w:tc>
          <w:tcPr>
            <w:tcW w:w="996"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1995</w:t>
            </w:r>
          </w:p>
        </w:tc>
        <w:tc>
          <w:tcPr>
            <w:tcW w:w="79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910 м</w:t>
            </w:r>
          </w:p>
        </w:tc>
        <w:tc>
          <w:tcPr>
            <w:tcW w:w="121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Выписка из реестра (п. 84 Закона 150-ГД)</w:t>
            </w:r>
          </w:p>
        </w:tc>
        <w:tc>
          <w:tcPr>
            <w:tcW w:w="961"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хозяйственное ведение</w:t>
            </w:r>
          </w:p>
        </w:tc>
        <w:tc>
          <w:tcPr>
            <w:tcW w:w="2015"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МУП "</w:t>
            </w:r>
            <w:proofErr w:type="spellStart"/>
            <w:r w:rsidRPr="00C1622B">
              <w:rPr>
                <w:rFonts w:ascii="Times New Roman" w:eastAsia="Times New Roman" w:hAnsi="Times New Roman" w:cs="Times New Roman"/>
                <w:color w:val="000000"/>
                <w:sz w:val="12"/>
                <w:szCs w:val="12"/>
                <w:lang w:eastAsia="ru-RU"/>
              </w:rPr>
              <w:t>Водоканалсервис</w:t>
            </w:r>
            <w:proofErr w:type="spellEnd"/>
            <w:r w:rsidRPr="00C1622B">
              <w:rPr>
                <w:rFonts w:ascii="Times New Roman" w:eastAsia="Times New Roman" w:hAnsi="Times New Roman" w:cs="Times New Roman"/>
                <w:color w:val="000000"/>
                <w:sz w:val="12"/>
                <w:szCs w:val="12"/>
                <w:lang w:eastAsia="ru-RU"/>
              </w:rPr>
              <w:t>" городского поселения Безенчук муниципального района Безенчукский Самарской области</w:t>
            </w:r>
          </w:p>
        </w:tc>
      </w:tr>
      <w:tr w:rsidR="00C1622B" w:rsidRPr="00C1622B" w:rsidTr="00B9129D">
        <w:trPr>
          <w:trHeight w:val="70"/>
        </w:trPr>
        <w:tc>
          <w:tcPr>
            <w:tcW w:w="388" w:type="dxa"/>
            <w:tcBorders>
              <w:top w:val="nil"/>
              <w:left w:val="single" w:sz="4" w:space="0" w:color="auto"/>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38</w:t>
            </w:r>
          </w:p>
        </w:tc>
        <w:tc>
          <w:tcPr>
            <w:tcW w:w="1800"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proofErr w:type="spellStart"/>
            <w:r w:rsidRPr="00C1622B">
              <w:rPr>
                <w:rFonts w:ascii="Times New Roman" w:eastAsia="Times New Roman" w:hAnsi="Times New Roman" w:cs="Times New Roman"/>
                <w:sz w:val="12"/>
                <w:szCs w:val="12"/>
                <w:lang w:eastAsia="ru-RU"/>
              </w:rPr>
              <w:t>Канализац.сети</w:t>
            </w:r>
            <w:proofErr w:type="spellEnd"/>
            <w:r w:rsidRPr="00C1622B">
              <w:rPr>
                <w:rFonts w:ascii="Times New Roman" w:eastAsia="Times New Roman" w:hAnsi="Times New Roman" w:cs="Times New Roman"/>
                <w:sz w:val="12"/>
                <w:szCs w:val="12"/>
                <w:lang w:eastAsia="ru-RU"/>
              </w:rPr>
              <w:t xml:space="preserve"> 122м.</w:t>
            </w:r>
          </w:p>
        </w:tc>
        <w:tc>
          <w:tcPr>
            <w:tcW w:w="145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Самарская область, Безенчукский район, пгт. Безенчук,</w:t>
            </w:r>
          </w:p>
        </w:tc>
        <w:tc>
          <w:tcPr>
            <w:tcW w:w="1277"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б/н</w:t>
            </w:r>
          </w:p>
        </w:tc>
        <w:tc>
          <w:tcPr>
            <w:tcW w:w="996"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1996</w:t>
            </w:r>
          </w:p>
        </w:tc>
        <w:tc>
          <w:tcPr>
            <w:tcW w:w="79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122 м</w:t>
            </w:r>
          </w:p>
        </w:tc>
        <w:tc>
          <w:tcPr>
            <w:tcW w:w="121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Выписка из реестра (п. 83 Закона 150-ГД)</w:t>
            </w:r>
          </w:p>
        </w:tc>
        <w:tc>
          <w:tcPr>
            <w:tcW w:w="961"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хозяйственное ведение</w:t>
            </w:r>
          </w:p>
        </w:tc>
        <w:tc>
          <w:tcPr>
            <w:tcW w:w="2015"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МУП "</w:t>
            </w:r>
            <w:proofErr w:type="spellStart"/>
            <w:r w:rsidRPr="00C1622B">
              <w:rPr>
                <w:rFonts w:ascii="Times New Roman" w:eastAsia="Times New Roman" w:hAnsi="Times New Roman" w:cs="Times New Roman"/>
                <w:color w:val="000000"/>
                <w:sz w:val="12"/>
                <w:szCs w:val="12"/>
                <w:lang w:eastAsia="ru-RU"/>
              </w:rPr>
              <w:t>Водоканалсервис</w:t>
            </w:r>
            <w:proofErr w:type="spellEnd"/>
            <w:r w:rsidRPr="00C1622B">
              <w:rPr>
                <w:rFonts w:ascii="Times New Roman" w:eastAsia="Times New Roman" w:hAnsi="Times New Roman" w:cs="Times New Roman"/>
                <w:color w:val="000000"/>
                <w:sz w:val="12"/>
                <w:szCs w:val="12"/>
                <w:lang w:eastAsia="ru-RU"/>
              </w:rPr>
              <w:t>" городского поселения Безенчук муниципального района Безенчукский Самарской области</w:t>
            </w:r>
          </w:p>
        </w:tc>
      </w:tr>
      <w:tr w:rsidR="00C1622B" w:rsidRPr="00C1622B" w:rsidTr="00B9129D">
        <w:trPr>
          <w:trHeight w:val="70"/>
        </w:trPr>
        <w:tc>
          <w:tcPr>
            <w:tcW w:w="388" w:type="dxa"/>
            <w:tcBorders>
              <w:top w:val="nil"/>
              <w:left w:val="single" w:sz="4" w:space="0" w:color="auto"/>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39</w:t>
            </w:r>
          </w:p>
        </w:tc>
        <w:tc>
          <w:tcPr>
            <w:tcW w:w="1800"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proofErr w:type="spellStart"/>
            <w:r w:rsidRPr="00C1622B">
              <w:rPr>
                <w:rFonts w:ascii="Times New Roman" w:eastAsia="Times New Roman" w:hAnsi="Times New Roman" w:cs="Times New Roman"/>
                <w:sz w:val="12"/>
                <w:szCs w:val="12"/>
                <w:lang w:eastAsia="ru-RU"/>
              </w:rPr>
              <w:t>Канализац.сети</w:t>
            </w:r>
            <w:proofErr w:type="spellEnd"/>
            <w:r w:rsidRPr="00C1622B">
              <w:rPr>
                <w:rFonts w:ascii="Times New Roman" w:eastAsia="Times New Roman" w:hAnsi="Times New Roman" w:cs="Times New Roman"/>
                <w:sz w:val="12"/>
                <w:szCs w:val="12"/>
                <w:lang w:eastAsia="ru-RU"/>
              </w:rPr>
              <w:t xml:space="preserve"> НГДУ 297м.</w:t>
            </w:r>
          </w:p>
        </w:tc>
        <w:tc>
          <w:tcPr>
            <w:tcW w:w="145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Самарская область, Безенчукский район, пгт. Безенчук,</w:t>
            </w:r>
          </w:p>
        </w:tc>
        <w:tc>
          <w:tcPr>
            <w:tcW w:w="1277"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б/н</w:t>
            </w:r>
          </w:p>
        </w:tc>
        <w:tc>
          <w:tcPr>
            <w:tcW w:w="996"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1983</w:t>
            </w:r>
          </w:p>
        </w:tc>
        <w:tc>
          <w:tcPr>
            <w:tcW w:w="79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297 м</w:t>
            </w:r>
          </w:p>
        </w:tc>
        <w:tc>
          <w:tcPr>
            <w:tcW w:w="121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Выписка из реестра (п. 82 Закона 150-ГД)</w:t>
            </w:r>
          </w:p>
        </w:tc>
        <w:tc>
          <w:tcPr>
            <w:tcW w:w="961"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хозяйственное ведение</w:t>
            </w:r>
          </w:p>
        </w:tc>
        <w:tc>
          <w:tcPr>
            <w:tcW w:w="2015"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МУП "</w:t>
            </w:r>
            <w:proofErr w:type="spellStart"/>
            <w:r w:rsidRPr="00C1622B">
              <w:rPr>
                <w:rFonts w:ascii="Times New Roman" w:eastAsia="Times New Roman" w:hAnsi="Times New Roman" w:cs="Times New Roman"/>
                <w:color w:val="000000"/>
                <w:sz w:val="12"/>
                <w:szCs w:val="12"/>
                <w:lang w:eastAsia="ru-RU"/>
              </w:rPr>
              <w:t>Водоканалсервис</w:t>
            </w:r>
            <w:proofErr w:type="spellEnd"/>
            <w:r w:rsidRPr="00C1622B">
              <w:rPr>
                <w:rFonts w:ascii="Times New Roman" w:eastAsia="Times New Roman" w:hAnsi="Times New Roman" w:cs="Times New Roman"/>
                <w:color w:val="000000"/>
                <w:sz w:val="12"/>
                <w:szCs w:val="12"/>
                <w:lang w:eastAsia="ru-RU"/>
              </w:rPr>
              <w:t>" городского поселения Безенчук муниципального района Безенчукский Самарской области</w:t>
            </w:r>
          </w:p>
        </w:tc>
      </w:tr>
      <w:tr w:rsidR="00C1622B" w:rsidRPr="00C1622B" w:rsidTr="00B9129D">
        <w:trPr>
          <w:trHeight w:val="70"/>
        </w:trPr>
        <w:tc>
          <w:tcPr>
            <w:tcW w:w="388" w:type="dxa"/>
            <w:tcBorders>
              <w:top w:val="nil"/>
              <w:left w:val="single" w:sz="4" w:space="0" w:color="auto"/>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40</w:t>
            </w:r>
          </w:p>
        </w:tc>
        <w:tc>
          <w:tcPr>
            <w:tcW w:w="1800"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proofErr w:type="spellStart"/>
            <w:r w:rsidRPr="00C1622B">
              <w:rPr>
                <w:rFonts w:ascii="Times New Roman" w:eastAsia="Times New Roman" w:hAnsi="Times New Roman" w:cs="Times New Roman"/>
                <w:sz w:val="12"/>
                <w:szCs w:val="12"/>
                <w:lang w:eastAsia="ru-RU"/>
              </w:rPr>
              <w:t>Канализац.сети</w:t>
            </w:r>
            <w:proofErr w:type="spellEnd"/>
            <w:r w:rsidRPr="00C1622B">
              <w:rPr>
                <w:rFonts w:ascii="Times New Roman" w:eastAsia="Times New Roman" w:hAnsi="Times New Roman" w:cs="Times New Roman"/>
                <w:sz w:val="12"/>
                <w:szCs w:val="12"/>
                <w:lang w:eastAsia="ru-RU"/>
              </w:rPr>
              <w:t xml:space="preserve"> 1100м ПОЖКХ </w:t>
            </w:r>
            <w:proofErr w:type="spellStart"/>
            <w:r w:rsidRPr="00C1622B">
              <w:rPr>
                <w:rFonts w:ascii="Times New Roman" w:eastAsia="Times New Roman" w:hAnsi="Times New Roman" w:cs="Times New Roman"/>
                <w:sz w:val="12"/>
                <w:szCs w:val="12"/>
                <w:lang w:eastAsia="ru-RU"/>
              </w:rPr>
              <w:t>керамичес</w:t>
            </w:r>
            <w:proofErr w:type="spellEnd"/>
            <w:r w:rsidRPr="00C1622B">
              <w:rPr>
                <w:rFonts w:ascii="Times New Roman" w:eastAsia="Times New Roman" w:hAnsi="Times New Roman" w:cs="Times New Roman"/>
                <w:sz w:val="12"/>
                <w:szCs w:val="12"/>
                <w:lang w:eastAsia="ru-RU"/>
              </w:rPr>
              <w:t>.</w:t>
            </w:r>
          </w:p>
        </w:tc>
        <w:tc>
          <w:tcPr>
            <w:tcW w:w="145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Самарская область, Безенчукский район, пгт. Безенчук,</w:t>
            </w:r>
          </w:p>
        </w:tc>
        <w:tc>
          <w:tcPr>
            <w:tcW w:w="1277"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б/н</w:t>
            </w:r>
          </w:p>
        </w:tc>
        <w:tc>
          <w:tcPr>
            <w:tcW w:w="996"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 </w:t>
            </w:r>
          </w:p>
        </w:tc>
        <w:tc>
          <w:tcPr>
            <w:tcW w:w="79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1100 м</w:t>
            </w:r>
          </w:p>
        </w:tc>
        <w:tc>
          <w:tcPr>
            <w:tcW w:w="121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Выписка из реестра</w:t>
            </w:r>
          </w:p>
        </w:tc>
        <w:tc>
          <w:tcPr>
            <w:tcW w:w="961"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хозяйственное ведение</w:t>
            </w:r>
          </w:p>
        </w:tc>
        <w:tc>
          <w:tcPr>
            <w:tcW w:w="2015"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МУП "</w:t>
            </w:r>
            <w:proofErr w:type="spellStart"/>
            <w:r w:rsidRPr="00C1622B">
              <w:rPr>
                <w:rFonts w:ascii="Times New Roman" w:eastAsia="Times New Roman" w:hAnsi="Times New Roman" w:cs="Times New Roman"/>
                <w:color w:val="000000"/>
                <w:sz w:val="12"/>
                <w:szCs w:val="12"/>
                <w:lang w:eastAsia="ru-RU"/>
              </w:rPr>
              <w:t>Водоканалсервис</w:t>
            </w:r>
            <w:proofErr w:type="spellEnd"/>
            <w:r w:rsidRPr="00C1622B">
              <w:rPr>
                <w:rFonts w:ascii="Times New Roman" w:eastAsia="Times New Roman" w:hAnsi="Times New Roman" w:cs="Times New Roman"/>
                <w:color w:val="000000"/>
                <w:sz w:val="12"/>
                <w:szCs w:val="12"/>
                <w:lang w:eastAsia="ru-RU"/>
              </w:rPr>
              <w:t>" городского поселения Безенчук муниципального района Безенчукский Самарской области</w:t>
            </w:r>
          </w:p>
        </w:tc>
      </w:tr>
      <w:tr w:rsidR="00C1622B" w:rsidRPr="00C1622B" w:rsidTr="00B9129D">
        <w:trPr>
          <w:trHeight w:val="70"/>
        </w:trPr>
        <w:tc>
          <w:tcPr>
            <w:tcW w:w="388" w:type="dxa"/>
            <w:tcBorders>
              <w:top w:val="nil"/>
              <w:left w:val="single" w:sz="4" w:space="0" w:color="auto"/>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41</w:t>
            </w:r>
          </w:p>
        </w:tc>
        <w:tc>
          <w:tcPr>
            <w:tcW w:w="1800"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proofErr w:type="spellStart"/>
            <w:r w:rsidRPr="00C1622B">
              <w:rPr>
                <w:rFonts w:ascii="Times New Roman" w:eastAsia="Times New Roman" w:hAnsi="Times New Roman" w:cs="Times New Roman"/>
                <w:sz w:val="12"/>
                <w:szCs w:val="12"/>
                <w:lang w:eastAsia="ru-RU"/>
              </w:rPr>
              <w:t>Канализац.сети</w:t>
            </w:r>
            <w:proofErr w:type="spellEnd"/>
            <w:r w:rsidRPr="00C1622B">
              <w:rPr>
                <w:rFonts w:ascii="Times New Roman" w:eastAsia="Times New Roman" w:hAnsi="Times New Roman" w:cs="Times New Roman"/>
                <w:sz w:val="12"/>
                <w:szCs w:val="12"/>
                <w:lang w:eastAsia="ru-RU"/>
              </w:rPr>
              <w:t xml:space="preserve"> 878м.</w:t>
            </w:r>
          </w:p>
        </w:tc>
        <w:tc>
          <w:tcPr>
            <w:tcW w:w="145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Самарская область, Безенчукский район, пгт. Безенчук,</w:t>
            </w:r>
          </w:p>
        </w:tc>
        <w:tc>
          <w:tcPr>
            <w:tcW w:w="1277"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б/н</w:t>
            </w:r>
          </w:p>
        </w:tc>
        <w:tc>
          <w:tcPr>
            <w:tcW w:w="996"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 </w:t>
            </w:r>
          </w:p>
        </w:tc>
        <w:tc>
          <w:tcPr>
            <w:tcW w:w="79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878 м</w:t>
            </w:r>
          </w:p>
        </w:tc>
        <w:tc>
          <w:tcPr>
            <w:tcW w:w="121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Выписка из реестра</w:t>
            </w:r>
          </w:p>
        </w:tc>
        <w:tc>
          <w:tcPr>
            <w:tcW w:w="961"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хозяйственное ведение</w:t>
            </w:r>
          </w:p>
        </w:tc>
        <w:tc>
          <w:tcPr>
            <w:tcW w:w="2015"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МУП "</w:t>
            </w:r>
            <w:proofErr w:type="spellStart"/>
            <w:r w:rsidRPr="00C1622B">
              <w:rPr>
                <w:rFonts w:ascii="Times New Roman" w:eastAsia="Times New Roman" w:hAnsi="Times New Roman" w:cs="Times New Roman"/>
                <w:color w:val="000000"/>
                <w:sz w:val="12"/>
                <w:szCs w:val="12"/>
                <w:lang w:eastAsia="ru-RU"/>
              </w:rPr>
              <w:t>Водоканалсервис</w:t>
            </w:r>
            <w:proofErr w:type="spellEnd"/>
            <w:r w:rsidRPr="00C1622B">
              <w:rPr>
                <w:rFonts w:ascii="Times New Roman" w:eastAsia="Times New Roman" w:hAnsi="Times New Roman" w:cs="Times New Roman"/>
                <w:color w:val="000000"/>
                <w:sz w:val="12"/>
                <w:szCs w:val="12"/>
                <w:lang w:eastAsia="ru-RU"/>
              </w:rPr>
              <w:t>" городского поселения Безенчук муниципального района Безенчукский Самарской области</w:t>
            </w:r>
          </w:p>
        </w:tc>
      </w:tr>
      <w:tr w:rsidR="00C1622B" w:rsidRPr="00C1622B" w:rsidTr="00B9129D">
        <w:trPr>
          <w:trHeight w:val="70"/>
        </w:trPr>
        <w:tc>
          <w:tcPr>
            <w:tcW w:w="388" w:type="dxa"/>
            <w:tcBorders>
              <w:top w:val="nil"/>
              <w:left w:val="single" w:sz="4" w:space="0" w:color="auto"/>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42</w:t>
            </w:r>
          </w:p>
        </w:tc>
        <w:tc>
          <w:tcPr>
            <w:tcW w:w="1800"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proofErr w:type="spellStart"/>
            <w:r w:rsidRPr="00C1622B">
              <w:rPr>
                <w:rFonts w:ascii="Times New Roman" w:eastAsia="Times New Roman" w:hAnsi="Times New Roman" w:cs="Times New Roman"/>
                <w:sz w:val="12"/>
                <w:szCs w:val="12"/>
                <w:lang w:eastAsia="ru-RU"/>
              </w:rPr>
              <w:t>Канализац.сети</w:t>
            </w:r>
            <w:proofErr w:type="spellEnd"/>
            <w:r w:rsidRPr="00C1622B">
              <w:rPr>
                <w:rFonts w:ascii="Times New Roman" w:eastAsia="Times New Roman" w:hAnsi="Times New Roman" w:cs="Times New Roman"/>
                <w:sz w:val="12"/>
                <w:szCs w:val="12"/>
                <w:lang w:eastAsia="ru-RU"/>
              </w:rPr>
              <w:t xml:space="preserve"> 1200м</w:t>
            </w:r>
          </w:p>
        </w:tc>
        <w:tc>
          <w:tcPr>
            <w:tcW w:w="145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Самарская область, Безенчукский район, пгт. Безенчук,</w:t>
            </w:r>
          </w:p>
        </w:tc>
        <w:tc>
          <w:tcPr>
            <w:tcW w:w="1277"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б/н</w:t>
            </w:r>
          </w:p>
        </w:tc>
        <w:tc>
          <w:tcPr>
            <w:tcW w:w="996"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1982</w:t>
            </w:r>
          </w:p>
        </w:tc>
        <w:tc>
          <w:tcPr>
            <w:tcW w:w="79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1200 м</w:t>
            </w:r>
          </w:p>
        </w:tc>
        <w:tc>
          <w:tcPr>
            <w:tcW w:w="121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Выписка из реестра (п. 79 Закона 150-ГД)</w:t>
            </w:r>
          </w:p>
        </w:tc>
        <w:tc>
          <w:tcPr>
            <w:tcW w:w="961"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хозяйственное ведение</w:t>
            </w:r>
          </w:p>
        </w:tc>
        <w:tc>
          <w:tcPr>
            <w:tcW w:w="2015"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МУП "</w:t>
            </w:r>
            <w:proofErr w:type="spellStart"/>
            <w:r w:rsidRPr="00C1622B">
              <w:rPr>
                <w:rFonts w:ascii="Times New Roman" w:eastAsia="Times New Roman" w:hAnsi="Times New Roman" w:cs="Times New Roman"/>
                <w:color w:val="000000"/>
                <w:sz w:val="12"/>
                <w:szCs w:val="12"/>
                <w:lang w:eastAsia="ru-RU"/>
              </w:rPr>
              <w:t>Водоканалсервис</w:t>
            </w:r>
            <w:proofErr w:type="spellEnd"/>
            <w:r w:rsidRPr="00C1622B">
              <w:rPr>
                <w:rFonts w:ascii="Times New Roman" w:eastAsia="Times New Roman" w:hAnsi="Times New Roman" w:cs="Times New Roman"/>
                <w:color w:val="000000"/>
                <w:sz w:val="12"/>
                <w:szCs w:val="12"/>
                <w:lang w:eastAsia="ru-RU"/>
              </w:rPr>
              <w:t>" городского поселения Безенчук муниципального района Безенчукский Самарской области</w:t>
            </w:r>
          </w:p>
        </w:tc>
      </w:tr>
      <w:tr w:rsidR="00C1622B" w:rsidRPr="00C1622B" w:rsidTr="00B9129D">
        <w:trPr>
          <w:trHeight w:val="70"/>
        </w:trPr>
        <w:tc>
          <w:tcPr>
            <w:tcW w:w="388" w:type="dxa"/>
            <w:tcBorders>
              <w:top w:val="nil"/>
              <w:left w:val="single" w:sz="4" w:space="0" w:color="auto"/>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43</w:t>
            </w:r>
          </w:p>
        </w:tc>
        <w:tc>
          <w:tcPr>
            <w:tcW w:w="1800"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proofErr w:type="spellStart"/>
            <w:r w:rsidRPr="00C1622B">
              <w:rPr>
                <w:rFonts w:ascii="Times New Roman" w:eastAsia="Times New Roman" w:hAnsi="Times New Roman" w:cs="Times New Roman"/>
                <w:sz w:val="12"/>
                <w:szCs w:val="12"/>
                <w:lang w:eastAsia="ru-RU"/>
              </w:rPr>
              <w:t>Канализац.сети</w:t>
            </w:r>
            <w:proofErr w:type="spellEnd"/>
            <w:r w:rsidRPr="00C1622B">
              <w:rPr>
                <w:rFonts w:ascii="Times New Roman" w:eastAsia="Times New Roman" w:hAnsi="Times New Roman" w:cs="Times New Roman"/>
                <w:sz w:val="12"/>
                <w:szCs w:val="12"/>
                <w:lang w:eastAsia="ru-RU"/>
              </w:rPr>
              <w:t xml:space="preserve"> 3606м Специалистов</w:t>
            </w:r>
          </w:p>
        </w:tc>
        <w:tc>
          <w:tcPr>
            <w:tcW w:w="145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Самарская область, Безенчукский район, пгт. Безенчук,</w:t>
            </w:r>
          </w:p>
        </w:tc>
        <w:tc>
          <w:tcPr>
            <w:tcW w:w="1277"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б/н</w:t>
            </w:r>
          </w:p>
        </w:tc>
        <w:tc>
          <w:tcPr>
            <w:tcW w:w="996"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1984</w:t>
            </w:r>
          </w:p>
        </w:tc>
        <w:tc>
          <w:tcPr>
            <w:tcW w:w="79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3606 м</w:t>
            </w:r>
          </w:p>
        </w:tc>
        <w:tc>
          <w:tcPr>
            <w:tcW w:w="121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Выписка из реестра (п. 81 Закона 150-ГД)</w:t>
            </w:r>
          </w:p>
        </w:tc>
        <w:tc>
          <w:tcPr>
            <w:tcW w:w="961"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хозяйственное ведение</w:t>
            </w:r>
          </w:p>
        </w:tc>
        <w:tc>
          <w:tcPr>
            <w:tcW w:w="2015"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МУП "</w:t>
            </w:r>
            <w:proofErr w:type="spellStart"/>
            <w:r w:rsidRPr="00C1622B">
              <w:rPr>
                <w:rFonts w:ascii="Times New Roman" w:eastAsia="Times New Roman" w:hAnsi="Times New Roman" w:cs="Times New Roman"/>
                <w:color w:val="000000"/>
                <w:sz w:val="12"/>
                <w:szCs w:val="12"/>
                <w:lang w:eastAsia="ru-RU"/>
              </w:rPr>
              <w:t>Водоканалсервис</w:t>
            </w:r>
            <w:proofErr w:type="spellEnd"/>
            <w:r w:rsidRPr="00C1622B">
              <w:rPr>
                <w:rFonts w:ascii="Times New Roman" w:eastAsia="Times New Roman" w:hAnsi="Times New Roman" w:cs="Times New Roman"/>
                <w:color w:val="000000"/>
                <w:sz w:val="12"/>
                <w:szCs w:val="12"/>
                <w:lang w:eastAsia="ru-RU"/>
              </w:rPr>
              <w:t>" городского поселения Безенчук муниципального района Безенчукский Самарской области</w:t>
            </w:r>
          </w:p>
        </w:tc>
      </w:tr>
      <w:tr w:rsidR="00C1622B" w:rsidRPr="00C1622B" w:rsidTr="00B9129D">
        <w:trPr>
          <w:trHeight w:val="70"/>
        </w:trPr>
        <w:tc>
          <w:tcPr>
            <w:tcW w:w="388" w:type="dxa"/>
            <w:tcBorders>
              <w:top w:val="nil"/>
              <w:left w:val="single" w:sz="4" w:space="0" w:color="auto"/>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44</w:t>
            </w:r>
          </w:p>
        </w:tc>
        <w:tc>
          <w:tcPr>
            <w:tcW w:w="1800"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proofErr w:type="spellStart"/>
            <w:r w:rsidRPr="00C1622B">
              <w:rPr>
                <w:rFonts w:ascii="Times New Roman" w:eastAsia="Times New Roman" w:hAnsi="Times New Roman" w:cs="Times New Roman"/>
                <w:sz w:val="12"/>
                <w:szCs w:val="12"/>
                <w:lang w:eastAsia="ru-RU"/>
              </w:rPr>
              <w:t>Канализац.сети</w:t>
            </w:r>
            <w:proofErr w:type="spellEnd"/>
            <w:r w:rsidRPr="00C1622B">
              <w:rPr>
                <w:rFonts w:ascii="Times New Roman" w:eastAsia="Times New Roman" w:hAnsi="Times New Roman" w:cs="Times New Roman"/>
                <w:sz w:val="12"/>
                <w:szCs w:val="12"/>
                <w:lang w:eastAsia="ru-RU"/>
              </w:rPr>
              <w:t xml:space="preserve"> 352</w:t>
            </w:r>
          </w:p>
        </w:tc>
        <w:tc>
          <w:tcPr>
            <w:tcW w:w="145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Самарская область, Безенчукский район, пгт. Безенчук,</w:t>
            </w:r>
          </w:p>
        </w:tc>
        <w:tc>
          <w:tcPr>
            <w:tcW w:w="1277"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б/н</w:t>
            </w:r>
          </w:p>
        </w:tc>
        <w:tc>
          <w:tcPr>
            <w:tcW w:w="996"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1983</w:t>
            </w:r>
          </w:p>
        </w:tc>
        <w:tc>
          <w:tcPr>
            <w:tcW w:w="79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352 м</w:t>
            </w:r>
          </w:p>
        </w:tc>
        <w:tc>
          <w:tcPr>
            <w:tcW w:w="121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 xml:space="preserve">Выписка из </w:t>
            </w:r>
            <w:proofErr w:type="gramStart"/>
            <w:r w:rsidRPr="00C1622B">
              <w:rPr>
                <w:rFonts w:ascii="Times New Roman" w:eastAsia="Times New Roman" w:hAnsi="Times New Roman" w:cs="Times New Roman"/>
                <w:color w:val="000000"/>
                <w:sz w:val="12"/>
                <w:szCs w:val="12"/>
                <w:lang w:eastAsia="ru-RU"/>
              </w:rPr>
              <w:t>реестра  (</w:t>
            </w:r>
            <w:proofErr w:type="gramEnd"/>
            <w:r w:rsidRPr="00C1622B">
              <w:rPr>
                <w:rFonts w:ascii="Times New Roman" w:eastAsia="Times New Roman" w:hAnsi="Times New Roman" w:cs="Times New Roman"/>
                <w:color w:val="000000"/>
                <w:sz w:val="12"/>
                <w:szCs w:val="12"/>
                <w:lang w:eastAsia="ru-RU"/>
              </w:rPr>
              <w:t>п. 80 Закона 150-ГД)</w:t>
            </w:r>
          </w:p>
        </w:tc>
        <w:tc>
          <w:tcPr>
            <w:tcW w:w="961"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хозяйственное ведение</w:t>
            </w:r>
          </w:p>
        </w:tc>
        <w:tc>
          <w:tcPr>
            <w:tcW w:w="2015"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МУП "</w:t>
            </w:r>
            <w:proofErr w:type="spellStart"/>
            <w:r w:rsidRPr="00C1622B">
              <w:rPr>
                <w:rFonts w:ascii="Times New Roman" w:eastAsia="Times New Roman" w:hAnsi="Times New Roman" w:cs="Times New Roman"/>
                <w:color w:val="000000"/>
                <w:sz w:val="12"/>
                <w:szCs w:val="12"/>
                <w:lang w:eastAsia="ru-RU"/>
              </w:rPr>
              <w:t>Водоканалсервис</w:t>
            </w:r>
            <w:proofErr w:type="spellEnd"/>
            <w:r w:rsidRPr="00C1622B">
              <w:rPr>
                <w:rFonts w:ascii="Times New Roman" w:eastAsia="Times New Roman" w:hAnsi="Times New Roman" w:cs="Times New Roman"/>
                <w:color w:val="000000"/>
                <w:sz w:val="12"/>
                <w:szCs w:val="12"/>
                <w:lang w:eastAsia="ru-RU"/>
              </w:rPr>
              <w:t>" городского поселения Безенчук муниципального района Безенчукский Самарской области</w:t>
            </w:r>
          </w:p>
        </w:tc>
      </w:tr>
      <w:tr w:rsidR="00C1622B" w:rsidRPr="00C1622B" w:rsidTr="00B9129D">
        <w:trPr>
          <w:trHeight w:val="70"/>
        </w:trPr>
        <w:tc>
          <w:tcPr>
            <w:tcW w:w="388" w:type="dxa"/>
            <w:tcBorders>
              <w:top w:val="nil"/>
              <w:left w:val="single" w:sz="4" w:space="0" w:color="auto"/>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45</w:t>
            </w:r>
          </w:p>
        </w:tc>
        <w:tc>
          <w:tcPr>
            <w:tcW w:w="1800"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proofErr w:type="spellStart"/>
            <w:r w:rsidRPr="00C1622B">
              <w:rPr>
                <w:rFonts w:ascii="Times New Roman" w:eastAsia="Times New Roman" w:hAnsi="Times New Roman" w:cs="Times New Roman"/>
                <w:sz w:val="12"/>
                <w:szCs w:val="12"/>
                <w:lang w:eastAsia="ru-RU"/>
              </w:rPr>
              <w:t>Канализац.сети</w:t>
            </w:r>
            <w:proofErr w:type="spellEnd"/>
            <w:r w:rsidRPr="00C1622B">
              <w:rPr>
                <w:rFonts w:ascii="Times New Roman" w:eastAsia="Times New Roman" w:hAnsi="Times New Roman" w:cs="Times New Roman"/>
                <w:sz w:val="12"/>
                <w:szCs w:val="12"/>
                <w:lang w:eastAsia="ru-RU"/>
              </w:rPr>
              <w:t xml:space="preserve"> от К-80доК-84 Д-200 171п.м. </w:t>
            </w:r>
            <w:proofErr w:type="spellStart"/>
            <w:r w:rsidRPr="00C1622B">
              <w:rPr>
                <w:rFonts w:ascii="Times New Roman" w:eastAsia="Times New Roman" w:hAnsi="Times New Roman" w:cs="Times New Roman"/>
                <w:sz w:val="12"/>
                <w:szCs w:val="12"/>
                <w:lang w:eastAsia="ru-RU"/>
              </w:rPr>
              <w:t>ул.Быковского</w:t>
            </w:r>
            <w:proofErr w:type="spellEnd"/>
          </w:p>
        </w:tc>
        <w:tc>
          <w:tcPr>
            <w:tcW w:w="145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Самарская область, Безенчукский район, пгт. Безенчук,</w:t>
            </w:r>
          </w:p>
        </w:tc>
        <w:tc>
          <w:tcPr>
            <w:tcW w:w="1277"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б/н</w:t>
            </w:r>
          </w:p>
        </w:tc>
        <w:tc>
          <w:tcPr>
            <w:tcW w:w="996"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 </w:t>
            </w:r>
          </w:p>
        </w:tc>
        <w:tc>
          <w:tcPr>
            <w:tcW w:w="79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 xml:space="preserve">171 </w:t>
            </w:r>
            <w:proofErr w:type="spellStart"/>
            <w:proofErr w:type="gramStart"/>
            <w:r w:rsidRPr="00C1622B">
              <w:rPr>
                <w:rFonts w:ascii="Times New Roman" w:eastAsia="Times New Roman" w:hAnsi="Times New Roman" w:cs="Times New Roman"/>
                <w:sz w:val="12"/>
                <w:szCs w:val="12"/>
                <w:lang w:eastAsia="ru-RU"/>
              </w:rPr>
              <w:t>п.м</w:t>
            </w:r>
            <w:proofErr w:type="spellEnd"/>
            <w:proofErr w:type="gramEnd"/>
          </w:p>
        </w:tc>
        <w:tc>
          <w:tcPr>
            <w:tcW w:w="121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Выписка из реестра</w:t>
            </w:r>
          </w:p>
        </w:tc>
        <w:tc>
          <w:tcPr>
            <w:tcW w:w="961"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хозяйственное ведение</w:t>
            </w:r>
          </w:p>
        </w:tc>
        <w:tc>
          <w:tcPr>
            <w:tcW w:w="2015"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МУП "</w:t>
            </w:r>
            <w:proofErr w:type="spellStart"/>
            <w:r w:rsidRPr="00C1622B">
              <w:rPr>
                <w:rFonts w:ascii="Times New Roman" w:eastAsia="Times New Roman" w:hAnsi="Times New Roman" w:cs="Times New Roman"/>
                <w:color w:val="000000"/>
                <w:sz w:val="12"/>
                <w:szCs w:val="12"/>
                <w:lang w:eastAsia="ru-RU"/>
              </w:rPr>
              <w:t>Водоканалсервис</w:t>
            </w:r>
            <w:proofErr w:type="spellEnd"/>
            <w:r w:rsidRPr="00C1622B">
              <w:rPr>
                <w:rFonts w:ascii="Times New Roman" w:eastAsia="Times New Roman" w:hAnsi="Times New Roman" w:cs="Times New Roman"/>
                <w:color w:val="000000"/>
                <w:sz w:val="12"/>
                <w:szCs w:val="12"/>
                <w:lang w:eastAsia="ru-RU"/>
              </w:rPr>
              <w:t>" городского поселения Безенчук муниципального района Безенчукский Самарской области</w:t>
            </w:r>
          </w:p>
        </w:tc>
      </w:tr>
      <w:tr w:rsidR="00C1622B" w:rsidRPr="00C1622B" w:rsidTr="00B9129D">
        <w:trPr>
          <w:trHeight w:val="70"/>
        </w:trPr>
        <w:tc>
          <w:tcPr>
            <w:tcW w:w="388" w:type="dxa"/>
            <w:tcBorders>
              <w:top w:val="nil"/>
              <w:left w:val="single" w:sz="4" w:space="0" w:color="auto"/>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46</w:t>
            </w:r>
          </w:p>
        </w:tc>
        <w:tc>
          <w:tcPr>
            <w:tcW w:w="1800"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proofErr w:type="spellStart"/>
            <w:r w:rsidRPr="00C1622B">
              <w:rPr>
                <w:rFonts w:ascii="Times New Roman" w:eastAsia="Times New Roman" w:hAnsi="Times New Roman" w:cs="Times New Roman"/>
                <w:sz w:val="12"/>
                <w:szCs w:val="12"/>
                <w:lang w:eastAsia="ru-RU"/>
              </w:rPr>
              <w:t>Канализац.сети</w:t>
            </w:r>
            <w:proofErr w:type="spellEnd"/>
            <w:r w:rsidRPr="00C1622B">
              <w:rPr>
                <w:rFonts w:ascii="Times New Roman" w:eastAsia="Times New Roman" w:hAnsi="Times New Roman" w:cs="Times New Roman"/>
                <w:sz w:val="12"/>
                <w:szCs w:val="12"/>
                <w:lang w:eastAsia="ru-RU"/>
              </w:rPr>
              <w:t xml:space="preserve"> от К-84доК-51 Д-300 861п.м. </w:t>
            </w:r>
          </w:p>
        </w:tc>
        <w:tc>
          <w:tcPr>
            <w:tcW w:w="145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 xml:space="preserve">Самарская область, Безенчукский район, пгт. Безенчук, </w:t>
            </w:r>
            <w:proofErr w:type="spellStart"/>
            <w:r w:rsidRPr="00C1622B">
              <w:rPr>
                <w:rFonts w:ascii="Times New Roman" w:eastAsia="Times New Roman" w:hAnsi="Times New Roman" w:cs="Times New Roman"/>
                <w:color w:val="000000"/>
                <w:sz w:val="12"/>
                <w:szCs w:val="12"/>
                <w:lang w:eastAsia="ru-RU"/>
              </w:rPr>
              <w:t>ул.Быковского</w:t>
            </w:r>
            <w:proofErr w:type="spellEnd"/>
          </w:p>
        </w:tc>
        <w:tc>
          <w:tcPr>
            <w:tcW w:w="1277"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б/н</w:t>
            </w:r>
          </w:p>
        </w:tc>
        <w:tc>
          <w:tcPr>
            <w:tcW w:w="996"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 </w:t>
            </w:r>
          </w:p>
        </w:tc>
        <w:tc>
          <w:tcPr>
            <w:tcW w:w="79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 xml:space="preserve">861 </w:t>
            </w:r>
            <w:proofErr w:type="spellStart"/>
            <w:proofErr w:type="gramStart"/>
            <w:r w:rsidRPr="00C1622B">
              <w:rPr>
                <w:rFonts w:ascii="Times New Roman" w:eastAsia="Times New Roman" w:hAnsi="Times New Roman" w:cs="Times New Roman"/>
                <w:sz w:val="12"/>
                <w:szCs w:val="12"/>
                <w:lang w:eastAsia="ru-RU"/>
              </w:rPr>
              <w:t>п.м</w:t>
            </w:r>
            <w:proofErr w:type="spellEnd"/>
            <w:proofErr w:type="gramEnd"/>
          </w:p>
        </w:tc>
        <w:tc>
          <w:tcPr>
            <w:tcW w:w="121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Выписка из реестра</w:t>
            </w:r>
          </w:p>
        </w:tc>
        <w:tc>
          <w:tcPr>
            <w:tcW w:w="961"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хозяйственное ведение</w:t>
            </w:r>
          </w:p>
        </w:tc>
        <w:tc>
          <w:tcPr>
            <w:tcW w:w="2015"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МУП "</w:t>
            </w:r>
            <w:proofErr w:type="spellStart"/>
            <w:r w:rsidRPr="00C1622B">
              <w:rPr>
                <w:rFonts w:ascii="Times New Roman" w:eastAsia="Times New Roman" w:hAnsi="Times New Roman" w:cs="Times New Roman"/>
                <w:color w:val="000000"/>
                <w:sz w:val="12"/>
                <w:szCs w:val="12"/>
                <w:lang w:eastAsia="ru-RU"/>
              </w:rPr>
              <w:t>Водоканалсервис</w:t>
            </w:r>
            <w:proofErr w:type="spellEnd"/>
            <w:r w:rsidRPr="00C1622B">
              <w:rPr>
                <w:rFonts w:ascii="Times New Roman" w:eastAsia="Times New Roman" w:hAnsi="Times New Roman" w:cs="Times New Roman"/>
                <w:color w:val="000000"/>
                <w:sz w:val="12"/>
                <w:szCs w:val="12"/>
                <w:lang w:eastAsia="ru-RU"/>
              </w:rPr>
              <w:t>" городского поселения Безенчук муниципального района Безенчукский Самарской области</w:t>
            </w:r>
          </w:p>
        </w:tc>
      </w:tr>
      <w:tr w:rsidR="00C1622B" w:rsidRPr="00C1622B" w:rsidTr="00B9129D">
        <w:trPr>
          <w:trHeight w:val="70"/>
        </w:trPr>
        <w:tc>
          <w:tcPr>
            <w:tcW w:w="388" w:type="dxa"/>
            <w:tcBorders>
              <w:top w:val="nil"/>
              <w:left w:val="single" w:sz="4" w:space="0" w:color="auto"/>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47</w:t>
            </w:r>
          </w:p>
        </w:tc>
        <w:tc>
          <w:tcPr>
            <w:tcW w:w="1800"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proofErr w:type="spellStart"/>
            <w:r w:rsidRPr="00C1622B">
              <w:rPr>
                <w:rFonts w:ascii="Times New Roman" w:eastAsia="Times New Roman" w:hAnsi="Times New Roman" w:cs="Times New Roman"/>
                <w:sz w:val="12"/>
                <w:szCs w:val="12"/>
                <w:lang w:eastAsia="ru-RU"/>
              </w:rPr>
              <w:t>Канализац.сети</w:t>
            </w:r>
            <w:proofErr w:type="spellEnd"/>
            <w:r w:rsidRPr="00C1622B">
              <w:rPr>
                <w:rFonts w:ascii="Times New Roman" w:eastAsia="Times New Roman" w:hAnsi="Times New Roman" w:cs="Times New Roman"/>
                <w:sz w:val="12"/>
                <w:szCs w:val="12"/>
                <w:lang w:eastAsia="ru-RU"/>
              </w:rPr>
              <w:t xml:space="preserve"> чугунные</w:t>
            </w:r>
          </w:p>
        </w:tc>
        <w:tc>
          <w:tcPr>
            <w:tcW w:w="145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Самарская область, Безенчукский район, пгт. Безенчук,</w:t>
            </w:r>
          </w:p>
        </w:tc>
        <w:tc>
          <w:tcPr>
            <w:tcW w:w="1277"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б/н</w:t>
            </w:r>
          </w:p>
        </w:tc>
        <w:tc>
          <w:tcPr>
            <w:tcW w:w="996"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 </w:t>
            </w:r>
          </w:p>
        </w:tc>
        <w:tc>
          <w:tcPr>
            <w:tcW w:w="79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 </w:t>
            </w:r>
          </w:p>
        </w:tc>
        <w:tc>
          <w:tcPr>
            <w:tcW w:w="121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Выписка из реестра</w:t>
            </w:r>
          </w:p>
        </w:tc>
        <w:tc>
          <w:tcPr>
            <w:tcW w:w="961"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хозяйственное ведение</w:t>
            </w:r>
          </w:p>
        </w:tc>
        <w:tc>
          <w:tcPr>
            <w:tcW w:w="2015"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МУП "</w:t>
            </w:r>
            <w:proofErr w:type="spellStart"/>
            <w:r w:rsidRPr="00C1622B">
              <w:rPr>
                <w:rFonts w:ascii="Times New Roman" w:eastAsia="Times New Roman" w:hAnsi="Times New Roman" w:cs="Times New Roman"/>
                <w:color w:val="000000"/>
                <w:sz w:val="12"/>
                <w:szCs w:val="12"/>
                <w:lang w:eastAsia="ru-RU"/>
              </w:rPr>
              <w:t>Водоканалсервис</w:t>
            </w:r>
            <w:proofErr w:type="spellEnd"/>
            <w:r w:rsidRPr="00C1622B">
              <w:rPr>
                <w:rFonts w:ascii="Times New Roman" w:eastAsia="Times New Roman" w:hAnsi="Times New Roman" w:cs="Times New Roman"/>
                <w:color w:val="000000"/>
                <w:sz w:val="12"/>
                <w:szCs w:val="12"/>
                <w:lang w:eastAsia="ru-RU"/>
              </w:rPr>
              <w:t>" городского поселения Безенчук муниципального района Безенчукский Самарской области</w:t>
            </w:r>
          </w:p>
        </w:tc>
      </w:tr>
      <w:tr w:rsidR="00C1622B" w:rsidRPr="00C1622B" w:rsidTr="00B9129D">
        <w:trPr>
          <w:trHeight w:val="70"/>
        </w:trPr>
        <w:tc>
          <w:tcPr>
            <w:tcW w:w="388" w:type="dxa"/>
            <w:tcBorders>
              <w:top w:val="nil"/>
              <w:left w:val="single" w:sz="4" w:space="0" w:color="auto"/>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48</w:t>
            </w:r>
          </w:p>
        </w:tc>
        <w:tc>
          <w:tcPr>
            <w:tcW w:w="1800"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Канализационные сети (ПОЖКХ 2150м)</w:t>
            </w:r>
          </w:p>
        </w:tc>
        <w:tc>
          <w:tcPr>
            <w:tcW w:w="145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Самарская область, Безенчукский район, пгт. Безенчук,</w:t>
            </w:r>
          </w:p>
        </w:tc>
        <w:tc>
          <w:tcPr>
            <w:tcW w:w="1277"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б/н</w:t>
            </w:r>
          </w:p>
        </w:tc>
        <w:tc>
          <w:tcPr>
            <w:tcW w:w="996"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1980</w:t>
            </w:r>
          </w:p>
        </w:tc>
        <w:tc>
          <w:tcPr>
            <w:tcW w:w="79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 xml:space="preserve">2150м </w:t>
            </w:r>
          </w:p>
        </w:tc>
        <w:tc>
          <w:tcPr>
            <w:tcW w:w="121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Выписка из реестра (п. 85 Закона Самарской области 150-ГД)</w:t>
            </w:r>
          </w:p>
        </w:tc>
        <w:tc>
          <w:tcPr>
            <w:tcW w:w="961"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хозяйственное ведение</w:t>
            </w:r>
          </w:p>
        </w:tc>
        <w:tc>
          <w:tcPr>
            <w:tcW w:w="2015"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МУП "</w:t>
            </w:r>
            <w:proofErr w:type="spellStart"/>
            <w:r w:rsidRPr="00C1622B">
              <w:rPr>
                <w:rFonts w:ascii="Times New Roman" w:eastAsia="Times New Roman" w:hAnsi="Times New Roman" w:cs="Times New Roman"/>
                <w:color w:val="000000"/>
                <w:sz w:val="12"/>
                <w:szCs w:val="12"/>
                <w:lang w:eastAsia="ru-RU"/>
              </w:rPr>
              <w:t>Водоканалсервис</w:t>
            </w:r>
            <w:proofErr w:type="spellEnd"/>
            <w:r w:rsidRPr="00C1622B">
              <w:rPr>
                <w:rFonts w:ascii="Times New Roman" w:eastAsia="Times New Roman" w:hAnsi="Times New Roman" w:cs="Times New Roman"/>
                <w:color w:val="000000"/>
                <w:sz w:val="12"/>
                <w:szCs w:val="12"/>
                <w:lang w:eastAsia="ru-RU"/>
              </w:rPr>
              <w:t>" городского поселения Безенчук муниципального района Безенчукский Самарской области</w:t>
            </w:r>
          </w:p>
        </w:tc>
      </w:tr>
      <w:tr w:rsidR="00C1622B" w:rsidRPr="00C1622B" w:rsidTr="00B9129D">
        <w:trPr>
          <w:trHeight w:val="70"/>
        </w:trPr>
        <w:tc>
          <w:tcPr>
            <w:tcW w:w="388" w:type="dxa"/>
            <w:tcBorders>
              <w:top w:val="nil"/>
              <w:left w:val="single" w:sz="4" w:space="0" w:color="auto"/>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49</w:t>
            </w:r>
          </w:p>
        </w:tc>
        <w:tc>
          <w:tcPr>
            <w:tcW w:w="1800"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proofErr w:type="spellStart"/>
            <w:r w:rsidRPr="00C1622B">
              <w:rPr>
                <w:rFonts w:ascii="Times New Roman" w:eastAsia="Times New Roman" w:hAnsi="Times New Roman" w:cs="Times New Roman"/>
                <w:sz w:val="12"/>
                <w:szCs w:val="12"/>
                <w:lang w:eastAsia="ru-RU"/>
              </w:rPr>
              <w:t>Канализац.коллектор</w:t>
            </w:r>
            <w:proofErr w:type="spellEnd"/>
            <w:r w:rsidRPr="00C1622B">
              <w:rPr>
                <w:rFonts w:ascii="Times New Roman" w:eastAsia="Times New Roman" w:hAnsi="Times New Roman" w:cs="Times New Roman"/>
                <w:sz w:val="12"/>
                <w:szCs w:val="12"/>
                <w:lang w:eastAsia="ru-RU"/>
              </w:rPr>
              <w:t xml:space="preserve"> </w:t>
            </w:r>
            <w:proofErr w:type="spellStart"/>
            <w:r w:rsidRPr="00C1622B">
              <w:rPr>
                <w:rFonts w:ascii="Times New Roman" w:eastAsia="Times New Roman" w:hAnsi="Times New Roman" w:cs="Times New Roman"/>
                <w:sz w:val="12"/>
                <w:szCs w:val="12"/>
                <w:lang w:eastAsia="ru-RU"/>
              </w:rPr>
              <w:t>ул.Чкалова</w:t>
            </w:r>
            <w:proofErr w:type="spellEnd"/>
            <w:r w:rsidRPr="00C1622B">
              <w:rPr>
                <w:rFonts w:ascii="Times New Roman" w:eastAsia="Times New Roman" w:hAnsi="Times New Roman" w:cs="Times New Roman"/>
                <w:sz w:val="12"/>
                <w:szCs w:val="12"/>
                <w:lang w:eastAsia="ru-RU"/>
              </w:rPr>
              <w:t>(4школа)</w:t>
            </w:r>
          </w:p>
        </w:tc>
        <w:tc>
          <w:tcPr>
            <w:tcW w:w="145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Самарская область, Безенчукский район, пгт. Безенчук,</w:t>
            </w:r>
          </w:p>
        </w:tc>
        <w:tc>
          <w:tcPr>
            <w:tcW w:w="1277"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б/н</w:t>
            </w:r>
          </w:p>
        </w:tc>
        <w:tc>
          <w:tcPr>
            <w:tcW w:w="996"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 </w:t>
            </w:r>
          </w:p>
        </w:tc>
        <w:tc>
          <w:tcPr>
            <w:tcW w:w="79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 </w:t>
            </w:r>
          </w:p>
        </w:tc>
        <w:tc>
          <w:tcPr>
            <w:tcW w:w="121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Выписка из реестра</w:t>
            </w:r>
          </w:p>
        </w:tc>
        <w:tc>
          <w:tcPr>
            <w:tcW w:w="961"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хозяйственное ведение</w:t>
            </w:r>
          </w:p>
        </w:tc>
        <w:tc>
          <w:tcPr>
            <w:tcW w:w="2015"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МУП "</w:t>
            </w:r>
            <w:proofErr w:type="spellStart"/>
            <w:r w:rsidRPr="00C1622B">
              <w:rPr>
                <w:rFonts w:ascii="Times New Roman" w:eastAsia="Times New Roman" w:hAnsi="Times New Roman" w:cs="Times New Roman"/>
                <w:color w:val="000000"/>
                <w:sz w:val="12"/>
                <w:szCs w:val="12"/>
                <w:lang w:eastAsia="ru-RU"/>
              </w:rPr>
              <w:t>Водоканалсервис</w:t>
            </w:r>
            <w:proofErr w:type="spellEnd"/>
            <w:r w:rsidRPr="00C1622B">
              <w:rPr>
                <w:rFonts w:ascii="Times New Roman" w:eastAsia="Times New Roman" w:hAnsi="Times New Roman" w:cs="Times New Roman"/>
                <w:color w:val="000000"/>
                <w:sz w:val="12"/>
                <w:szCs w:val="12"/>
                <w:lang w:eastAsia="ru-RU"/>
              </w:rPr>
              <w:t>" городского поселения Безенчук муниципального района Безенчукский Самарской области</w:t>
            </w:r>
          </w:p>
        </w:tc>
      </w:tr>
      <w:tr w:rsidR="00C1622B" w:rsidRPr="00C1622B" w:rsidTr="00B9129D">
        <w:trPr>
          <w:trHeight w:val="70"/>
        </w:trPr>
        <w:tc>
          <w:tcPr>
            <w:tcW w:w="388" w:type="dxa"/>
            <w:tcBorders>
              <w:top w:val="nil"/>
              <w:left w:val="single" w:sz="4" w:space="0" w:color="auto"/>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50</w:t>
            </w:r>
          </w:p>
        </w:tc>
        <w:tc>
          <w:tcPr>
            <w:tcW w:w="1800"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proofErr w:type="spellStart"/>
            <w:r w:rsidRPr="00C1622B">
              <w:rPr>
                <w:rFonts w:ascii="Times New Roman" w:eastAsia="Times New Roman" w:hAnsi="Times New Roman" w:cs="Times New Roman"/>
                <w:sz w:val="12"/>
                <w:szCs w:val="12"/>
                <w:lang w:eastAsia="ru-RU"/>
              </w:rPr>
              <w:t>Канализац.сети</w:t>
            </w:r>
            <w:proofErr w:type="spellEnd"/>
            <w:r w:rsidRPr="00C1622B">
              <w:rPr>
                <w:rFonts w:ascii="Times New Roman" w:eastAsia="Times New Roman" w:hAnsi="Times New Roman" w:cs="Times New Roman"/>
                <w:sz w:val="12"/>
                <w:szCs w:val="12"/>
                <w:lang w:eastAsia="ru-RU"/>
              </w:rPr>
              <w:t xml:space="preserve"> 55п.м. НГДУ</w:t>
            </w:r>
          </w:p>
        </w:tc>
        <w:tc>
          <w:tcPr>
            <w:tcW w:w="145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Самарская область, Безенчукский район, пгт. Безенчук,</w:t>
            </w:r>
          </w:p>
        </w:tc>
        <w:tc>
          <w:tcPr>
            <w:tcW w:w="1277"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б/н</w:t>
            </w:r>
          </w:p>
        </w:tc>
        <w:tc>
          <w:tcPr>
            <w:tcW w:w="996"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1985</w:t>
            </w:r>
          </w:p>
        </w:tc>
        <w:tc>
          <w:tcPr>
            <w:tcW w:w="79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 xml:space="preserve">55 </w:t>
            </w:r>
            <w:proofErr w:type="spellStart"/>
            <w:proofErr w:type="gramStart"/>
            <w:r w:rsidRPr="00C1622B">
              <w:rPr>
                <w:rFonts w:ascii="Times New Roman" w:eastAsia="Times New Roman" w:hAnsi="Times New Roman" w:cs="Times New Roman"/>
                <w:sz w:val="12"/>
                <w:szCs w:val="12"/>
                <w:lang w:eastAsia="ru-RU"/>
              </w:rPr>
              <w:t>п.м</w:t>
            </w:r>
            <w:proofErr w:type="spellEnd"/>
            <w:proofErr w:type="gramEnd"/>
          </w:p>
        </w:tc>
        <w:tc>
          <w:tcPr>
            <w:tcW w:w="121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Выписка из реестра (п. 86 Закона Самарской области 150-ГД)</w:t>
            </w:r>
          </w:p>
        </w:tc>
        <w:tc>
          <w:tcPr>
            <w:tcW w:w="961"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хозяйственное ведение</w:t>
            </w:r>
          </w:p>
        </w:tc>
        <w:tc>
          <w:tcPr>
            <w:tcW w:w="2015"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МУП "</w:t>
            </w:r>
            <w:proofErr w:type="spellStart"/>
            <w:r w:rsidRPr="00C1622B">
              <w:rPr>
                <w:rFonts w:ascii="Times New Roman" w:eastAsia="Times New Roman" w:hAnsi="Times New Roman" w:cs="Times New Roman"/>
                <w:color w:val="000000"/>
                <w:sz w:val="12"/>
                <w:szCs w:val="12"/>
                <w:lang w:eastAsia="ru-RU"/>
              </w:rPr>
              <w:t>Водоканалсервис</w:t>
            </w:r>
            <w:proofErr w:type="spellEnd"/>
            <w:r w:rsidRPr="00C1622B">
              <w:rPr>
                <w:rFonts w:ascii="Times New Roman" w:eastAsia="Times New Roman" w:hAnsi="Times New Roman" w:cs="Times New Roman"/>
                <w:color w:val="000000"/>
                <w:sz w:val="12"/>
                <w:szCs w:val="12"/>
                <w:lang w:eastAsia="ru-RU"/>
              </w:rPr>
              <w:t>" городского поселения Безенчук муниципального района Безенчукский Самарской области</w:t>
            </w:r>
          </w:p>
        </w:tc>
      </w:tr>
      <w:tr w:rsidR="00C1622B" w:rsidRPr="00C1622B" w:rsidTr="00B9129D">
        <w:trPr>
          <w:trHeight w:val="70"/>
        </w:trPr>
        <w:tc>
          <w:tcPr>
            <w:tcW w:w="388" w:type="dxa"/>
            <w:tcBorders>
              <w:top w:val="nil"/>
              <w:left w:val="single" w:sz="4" w:space="0" w:color="auto"/>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51</w:t>
            </w:r>
          </w:p>
        </w:tc>
        <w:tc>
          <w:tcPr>
            <w:tcW w:w="1800"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proofErr w:type="spellStart"/>
            <w:r w:rsidRPr="00C1622B">
              <w:rPr>
                <w:rFonts w:ascii="Times New Roman" w:eastAsia="Times New Roman" w:hAnsi="Times New Roman" w:cs="Times New Roman"/>
                <w:sz w:val="12"/>
                <w:szCs w:val="12"/>
                <w:lang w:eastAsia="ru-RU"/>
              </w:rPr>
              <w:t>Канализац.сети</w:t>
            </w:r>
            <w:proofErr w:type="spellEnd"/>
            <w:r w:rsidRPr="00C1622B">
              <w:rPr>
                <w:rFonts w:ascii="Times New Roman" w:eastAsia="Times New Roman" w:hAnsi="Times New Roman" w:cs="Times New Roman"/>
                <w:sz w:val="12"/>
                <w:szCs w:val="12"/>
                <w:lang w:eastAsia="ru-RU"/>
              </w:rPr>
              <w:t xml:space="preserve"> 95п.м. НГДУ</w:t>
            </w:r>
          </w:p>
        </w:tc>
        <w:tc>
          <w:tcPr>
            <w:tcW w:w="145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Самарская область, Безенчукский район, пгт. Безенчук,</w:t>
            </w:r>
          </w:p>
        </w:tc>
        <w:tc>
          <w:tcPr>
            <w:tcW w:w="1277"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б/н</w:t>
            </w:r>
          </w:p>
        </w:tc>
        <w:tc>
          <w:tcPr>
            <w:tcW w:w="996"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1987</w:t>
            </w:r>
          </w:p>
        </w:tc>
        <w:tc>
          <w:tcPr>
            <w:tcW w:w="79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 xml:space="preserve">95 </w:t>
            </w:r>
            <w:proofErr w:type="spellStart"/>
            <w:proofErr w:type="gramStart"/>
            <w:r w:rsidRPr="00C1622B">
              <w:rPr>
                <w:rFonts w:ascii="Times New Roman" w:eastAsia="Times New Roman" w:hAnsi="Times New Roman" w:cs="Times New Roman"/>
                <w:sz w:val="12"/>
                <w:szCs w:val="12"/>
                <w:lang w:eastAsia="ru-RU"/>
              </w:rPr>
              <w:t>п.м</w:t>
            </w:r>
            <w:proofErr w:type="spellEnd"/>
            <w:proofErr w:type="gramEnd"/>
          </w:p>
        </w:tc>
        <w:tc>
          <w:tcPr>
            <w:tcW w:w="121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Выписка из реестра (п. 87 Закона Самарской области 150-ГД)</w:t>
            </w:r>
          </w:p>
        </w:tc>
        <w:tc>
          <w:tcPr>
            <w:tcW w:w="961"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хозяйственное ведение</w:t>
            </w:r>
          </w:p>
        </w:tc>
        <w:tc>
          <w:tcPr>
            <w:tcW w:w="2015"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МУП "</w:t>
            </w:r>
            <w:proofErr w:type="spellStart"/>
            <w:r w:rsidRPr="00C1622B">
              <w:rPr>
                <w:rFonts w:ascii="Times New Roman" w:eastAsia="Times New Roman" w:hAnsi="Times New Roman" w:cs="Times New Roman"/>
                <w:color w:val="000000"/>
                <w:sz w:val="12"/>
                <w:szCs w:val="12"/>
                <w:lang w:eastAsia="ru-RU"/>
              </w:rPr>
              <w:t>Водоканалсервис</w:t>
            </w:r>
            <w:proofErr w:type="spellEnd"/>
            <w:r w:rsidRPr="00C1622B">
              <w:rPr>
                <w:rFonts w:ascii="Times New Roman" w:eastAsia="Times New Roman" w:hAnsi="Times New Roman" w:cs="Times New Roman"/>
                <w:color w:val="000000"/>
                <w:sz w:val="12"/>
                <w:szCs w:val="12"/>
                <w:lang w:eastAsia="ru-RU"/>
              </w:rPr>
              <w:t>" городского поселения Безенчук муниципального района Безенчукский Самарской области</w:t>
            </w:r>
          </w:p>
        </w:tc>
      </w:tr>
      <w:tr w:rsidR="00C1622B" w:rsidRPr="00C1622B" w:rsidTr="00B9129D">
        <w:trPr>
          <w:trHeight w:val="70"/>
        </w:trPr>
        <w:tc>
          <w:tcPr>
            <w:tcW w:w="388" w:type="dxa"/>
            <w:tcBorders>
              <w:top w:val="nil"/>
              <w:left w:val="single" w:sz="4" w:space="0" w:color="auto"/>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52</w:t>
            </w:r>
          </w:p>
        </w:tc>
        <w:tc>
          <w:tcPr>
            <w:tcW w:w="1800"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proofErr w:type="spellStart"/>
            <w:r w:rsidRPr="00C1622B">
              <w:rPr>
                <w:rFonts w:ascii="Times New Roman" w:eastAsia="Times New Roman" w:hAnsi="Times New Roman" w:cs="Times New Roman"/>
                <w:sz w:val="12"/>
                <w:szCs w:val="12"/>
                <w:lang w:eastAsia="ru-RU"/>
              </w:rPr>
              <w:t>Канализац.сети</w:t>
            </w:r>
            <w:proofErr w:type="spellEnd"/>
            <w:r w:rsidRPr="00C1622B">
              <w:rPr>
                <w:rFonts w:ascii="Times New Roman" w:eastAsia="Times New Roman" w:hAnsi="Times New Roman" w:cs="Times New Roman"/>
                <w:sz w:val="12"/>
                <w:szCs w:val="12"/>
                <w:lang w:eastAsia="ru-RU"/>
              </w:rPr>
              <w:t xml:space="preserve"> Д-100 69м Осипенко,33</w:t>
            </w:r>
          </w:p>
        </w:tc>
        <w:tc>
          <w:tcPr>
            <w:tcW w:w="145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Самарская область, Безенчукский район, пгт. Безенчук,</w:t>
            </w:r>
          </w:p>
        </w:tc>
        <w:tc>
          <w:tcPr>
            <w:tcW w:w="1277"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б/н</w:t>
            </w:r>
          </w:p>
        </w:tc>
        <w:tc>
          <w:tcPr>
            <w:tcW w:w="996"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 </w:t>
            </w:r>
          </w:p>
        </w:tc>
        <w:tc>
          <w:tcPr>
            <w:tcW w:w="79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69 м</w:t>
            </w:r>
          </w:p>
        </w:tc>
        <w:tc>
          <w:tcPr>
            <w:tcW w:w="121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Выписка из реестра</w:t>
            </w:r>
          </w:p>
        </w:tc>
        <w:tc>
          <w:tcPr>
            <w:tcW w:w="961"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хозяйственное ведение</w:t>
            </w:r>
          </w:p>
        </w:tc>
        <w:tc>
          <w:tcPr>
            <w:tcW w:w="2015"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МУП "</w:t>
            </w:r>
            <w:proofErr w:type="spellStart"/>
            <w:r w:rsidRPr="00C1622B">
              <w:rPr>
                <w:rFonts w:ascii="Times New Roman" w:eastAsia="Times New Roman" w:hAnsi="Times New Roman" w:cs="Times New Roman"/>
                <w:color w:val="000000"/>
                <w:sz w:val="12"/>
                <w:szCs w:val="12"/>
                <w:lang w:eastAsia="ru-RU"/>
              </w:rPr>
              <w:t>Водоканалсервис</w:t>
            </w:r>
            <w:proofErr w:type="spellEnd"/>
            <w:r w:rsidRPr="00C1622B">
              <w:rPr>
                <w:rFonts w:ascii="Times New Roman" w:eastAsia="Times New Roman" w:hAnsi="Times New Roman" w:cs="Times New Roman"/>
                <w:color w:val="000000"/>
                <w:sz w:val="12"/>
                <w:szCs w:val="12"/>
                <w:lang w:eastAsia="ru-RU"/>
              </w:rPr>
              <w:t>" городского поселения Безенчук муниципального района Безенчукский Самарской области</w:t>
            </w:r>
          </w:p>
        </w:tc>
      </w:tr>
      <w:tr w:rsidR="00C1622B" w:rsidRPr="00C1622B" w:rsidTr="00B9129D">
        <w:trPr>
          <w:trHeight w:val="70"/>
        </w:trPr>
        <w:tc>
          <w:tcPr>
            <w:tcW w:w="388" w:type="dxa"/>
            <w:tcBorders>
              <w:top w:val="nil"/>
              <w:left w:val="single" w:sz="4" w:space="0" w:color="auto"/>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53</w:t>
            </w:r>
          </w:p>
        </w:tc>
        <w:tc>
          <w:tcPr>
            <w:tcW w:w="1800"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Водопровод (ЖБИ)</w:t>
            </w:r>
            <w:proofErr w:type="spellStart"/>
            <w:r w:rsidRPr="00C1622B">
              <w:rPr>
                <w:rFonts w:ascii="Times New Roman" w:eastAsia="Times New Roman" w:hAnsi="Times New Roman" w:cs="Times New Roman"/>
                <w:sz w:val="12"/>
                <w:szCs w:val="12"/>
                <w:lang w:eastAsia="ru-RU"/>
              </w:rPr>
              <w:t>ул.Мелиораторов</w:t>
            </w:r>
            <w:proofErr w:type="spellEnd"/>
          </w:p>
        </w:tc>
        <w:tc>
          <w:tcPr>
            <w:tcW w:w="145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Самарская область, Безенчукский район, пгт. Безенчук, ул. Мелиораторов</w:t>
            </w:r>
          </w:p>
        </w:tc>
        <w:tc>
          <w:tcPr>
            <w:tcW w:w="1277"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63:12:0000000:12108</w:t>
            </w:r>
          </w:p>
        </w:tc>
        <w:tc>
          <w:tcPr>
            <w:tcW w:w="996"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1983</w:t>
            </w:r>
          </w:p>
        </w:tc>
        <w:tc>
          <w:tcPr>
            <w:tcW w:w="79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475</w:t>
            </w:r>
          </w:p>
        </w:tc>
        <w:tc>
          <w:tcPr>
            <w:tcW w:w="121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Выписка из ЕГРН 63:12:0000000:12108-63/153/2021-1 от 28.06.2021 года</w:t>
            </w:r>
          </w:p>
        </w:tc>
        <w:tc>
          <w:tcPr>
            <w:tcW w:w="961"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хозяйственное ведение</w:t>
            </w:r>
          </w:p>
        </w:tc>
        <w:tc>
          <w:tcPr>
            <w:tcW w:w="2015"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МУП "</w:t>
            </w:r>
            <w:proofErr w:type="spellStart"/>
            <w:r w:rsidRPr="00C1622B">
              <w:rPr>
                <w:rFonts w:ascii="Times New Roman" w:eastAsia="Times New Roman" w:hAnsi="Times New Roman" w:cs="Times New Roman"/>
                <w:color w:val="000000"/>
                <w:sz w:val="12"/>
                <w:szCs w:val="12"/>
                <w:lang w:eastAsia="ru-RU"/>
              </w:rPr>
              <w:t>Водоканалсервис</w:t>
            </w:r>
            <w:proofErr w:type="spellEnd"/>
            <w:r w:rsidRPr="00C1622B">
              <w:rPr>
                <w:rFonts w:ascii="Times New Roman" w:eastAsia="Times New Roman" w:hAnsi="Times New Roman" w:cs="Times New Roman"/>
                <w:color w:val="000000"/>
                <w:sz w:val="12"/>
                <w:szCs w:val="12"/>
                <w:lang w:eastAsia="ru-RU"/>
              </w:rPr>
              <w:t>" городского поселения Безенчук муниципального района Безенчукский Самарской области</w:t>
            </w:r>
          </w:p>
        </w:tc>
      </w:tr>
      <w:tr w:rsidR="00C1622B" w:rsidRPr="00C1622B" w:rsidTr="00B9129D">
        <w:trPr>
          <w:trHeight w:val="70"/>
        </w:trPr>
        <w:tc>
          <w:tcPr>
            <w:tcW w:w="388" w:type="dxa"/>
            <w:tcBorders>
              <w:top w:val="nil"/>
              <w:left w:val="single" w:sz="4" w:space="0" w:color="auto"/>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54</w:t>
            </w:r>
          </w:p>
        </w:tc>
        <w:tc>
          <w:tcPr>
            <w:tcW w:w="1800"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Водопровод 120п.м. (НГДУ) Ломоносова</w:t>
            </w:r>
          </w:p>
        </w:tc>
        <w:tc>
          <w:tcPr>
            <w:tcW w:w="145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Самарская область, Безенчукский район, пгт. Безенчук, ул.  Ломоносова</w:t>
            </w:r>
          </w:p>
        </w:tc>
        <w:tc>
          <w:tcPr>
            <w:tcW w:w="1277"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63:12:1402036:435</w:t>
            </w:r>
          </w:p>
        </w:tc>
        <w:tc>
          <w:tcPr>
            <w:tcW w:w="996"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1987</w:t>
            </w:r>
          </w:p>
        </w:tc>
        <w:tc>
          <w:tcPr>
            <w:tcW w:w="79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 xml:space="preserve">120 </w:t>
            </w:r>
            <w:proofErr w:type="spellStart"/>
            <w:proofErr w:type="gramStart"/>
            <w:r w:rsidRPr="00C1622B">
              <w:rPr>
                <w:rFonts w:ascii="Times New Roman" w:eastAsia="Times New Roman" w:hAnsi="Times New Roman" w:cs="Times New Roman"/>
                <w:sz w:val="12"/>
                <w:szCs w:val="12"/>
                <w:lang w:eastAsia="ru-RU"/>
              </w:rPr>
              <w:t>п.м</w:t>
            </w:r>
            <w:proofErr w:type="spellEnd"/>
            <w:proofErr w:type="gramEnd"/>
          </w:p>
        </w:tc>
        <w:tc>
          <w:tcPr>
            <w:tcW w:w="121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 xml:space="preserve">Выписка из ЕГРН </w:t>
            </w:r>
          </w:p>
        </w:tc>
        <w:tc>
          <w:tcPr>
            <w:tcW w:w="961"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хозяйственное ведение</w:t>
            </w:r>
          </w:p>
        </w:tc>
        <w:tc>
          <w:tcPr>
            <w:tcW w:w="2015"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МУП "</w:t>
            </w:r>
            <w:proofErr w:type="spellStart"/>
            <w:r w:rsidRPr="00C1622B">
              <w:rPr>
                <w:rFonts w:ascii="Times New Roman" w:eastAsia="Times New Roman" w:hAnsi="Times New Roman" w:cs="Times New Roman"/>
                <w:color w:val="000000"/>
                <w:sz w:val="12"/>
                <w:szCs w:val="12"/>
                <w:lang w:eastAsia="ru-RU"/>
              </w:rPr>
              <w:t>Водоканалсервис</w:t>
            </w:r>
            <w:proofErr w:type="spellEnd"/>
            <w:r w:rsidRPr="00C1622B">
              <w:rPr>
                <w:rFonts w:ascii="Times New Roman" w:eastAsia="Times New Roman" w:hAnsi="Times New Roman" w:cs="Times New Roman"/>
                <w:color w:val="000000"/>
                <w:sz w:val="12"/>
                <w:szCs w:val="12"/>
                <w:lang w:eastAsia="ru-RU"/>
              </w:rPr>
              <w:t>" городского поселения Безенчук муниципального района Безенчукский Самарской области</w:t>
            </w:r>
          </w:p>
        </w:tc>
      </w:tr>
      <w:tr w:rsidR="00C1622B" w:rsidRPr="00C1622B" w:rsidTr="00B9129D">
        <w:trPr>
          <w:trHeight w:val="70"/>
        </w:trPr>
        <w:tc>
          <w:tcPr>
            <w:tcW w:w="388" w:type="dxa"/>
            <w:tcBorders>
              <w:top w:val="nil"/>
              <w:left w:val="single" w:sz="4" w:space="0" w:color="auto"/>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55</w:t>
            </w:r>
          </w:p>
        </w:tc>
        <w:tc>
          <w:tcPr>
            <w:tcW w:w="1800"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Водопровод 1250п.м. (БКХП)</w:t>
            </w:r>
            <w:proofErr w:type="spellStart"/>
            <w:r w:rsidRPr="00C1622B">
              <w:rPr>
                <w:rFonts w:ascii="Times New Roman" w:eastAsia="Times New Roman" w:hAnsi="Times New Roman" w:cs="Times New Roman"/>
                <w:sz w:val="12"/>
                <w:szCs w:val="12"/>
                <w:lang w:eastAsia="ru-RU"/>
              </w:rPr>
              <w:t>Мамистова</w:t>
            </w:r>
            <w:proofErr w:type="spellEnd"/>
          </w:p>
        </w:tc>
        <w:tc>
          <w:tcPr>
            <w:tcW w:w="145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 xml:space="preserve">Самарская область, Безенчукский район, пгт. Безенчук, ул. </w:t>
            </w:r>
            <w:proofErr w:type="spellStart"/>
            <w:r w:rsidRPr="00C1622B">
              <w:rPr>
                <w:rFonts w:ascii="Times New Roman" w:eastAsia="Times New Roman" w:hAnsi="Times New Roman" w:cs="Times New Roman"/>
                <w:color w:val="000000"/>
                <w:sz w:val="12"/>
                <w:szCs w:val="12"/>
                <w:lang w:eastAsia="ru-RU"/>
              </w:rPr>
              <w:t>Мамистова</w:t>
            </w:r>
            <w:proofErr w:type="spellEnd"/>
          </w:p>
        </w:tc>
        <w:tc>
          <w:tcPr>
            <w:tcW w:w="1277"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63:12:0000000:12106</w:t>
            </w:r>
          </w:p>
        </w:tc>
        <w:tc>
          <w:tcPr>
            <w:tcW w:w="996"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1992</w:t>
            </w:r>
          </w:p>
        </w:tc>
        <w:tc>
          <w:tcPr>
            <w:tcW w:w="79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FF0000"/>
                <w:sz w:val="12"/>
                <w:szCs w:val="12"/>
                <w:lang w:eastAsia="ru-RU"/>
              </w:rPr>
            </w:pPr>
            <w:r w:rsidRPr="00C1622B">
              <w:rPr>
                <w:rFonts w:ascii="Times New Roman" w:eastAsia="Times New Roman" w:hAnsi="Times New Roman" w:cs="Times New Roman"/>
                <w:color w:val="FF0000"/>
                <w:sz w:val="12"/>
                <w:szCs w:val="12"/>
                <w:lang w:eastAsia="ru-RU"/>
              </w:rPr>
              <w:t xml:space="preserve">2328 </w:t>
            </w:r>
            <w:proofErr w:type="spellStart"/>
            <w:proofErr w:type="gramStart"/>
            <w:r w:rsidRPr="00C1622B">
              <w:rPr>
                <w:rFonts w:ascii="Times New Roman" w:eastAsia="Times New Roman" w:hAnsi="Times New Roman" w:cs="Times New Roman"/>
                <w:color w:val="FF0000"/>
                <w:sz w:val="12"/>
                <w:szCs w:val="12"/>
                <w:lang w:eastAsia="ru-RU"/>
              </w:rPr>
              <w:t>п.м</w:t>
            </w:r>
            <w:proofErr w:type="spellEnd"/>
            <w:proofErr w:type="gramEnd"/>
          </w:p>
        </w:tc>
        <w:tc>
          <w:tcPr>
            <w:tcW w:w="121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Выписка из ЕГРН 63:12:0000000:12106-63/078/2021-1 от 30.03.2021 года</w:t>
            </w:r>
          </w:p>
        </w:tc>
        <w:tc>
          <w:tcPr>
            <w:tcW w:w="961"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хозяйственное ведение</w:t>
            </w:r>
          </w:p>
        </w:tc>
        <w:tc>
          <w:tcPr>
            <w:tcW w:w="2015"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МУП "</w:t>
            </w:r>
            <w:proofErr w:type="spellStart"/>
            <w:r w:rsidRPr="00C1622B">
              <w:rPr>
                <w:rFonts w:ascii="Times New Roman" w:eastAsia="Times New Roman" w:hAnsi="Times New Roman" w:cs="Times New Roman"/>
                <w:color w:val="000000"/>
                <w:sz w:val="12"/>
                <w:szCs w:val="12"/>
                <w:lang w:eastAsia="ru-RU"/>
              </w:rPr>
              <w:t>Водоканалсервис</w:t>
            </w:r>
            <w:proofErr w:type="spellEnd"/>
            <w:r w:rsidRPr="00C1622B">
              <w:rPr>
                <w:rFonts w:ascii="Times New Roman" w:eastAsia="Times New Roman" w:hAnsi="Times New Roman" w:cs="Times New Roman"/>
                <w:color w:val="000000"/>
                <w:sz w:val="12"/>
                <w:szCs w:val="12"/>
                <w:lang w:eastAsia="ru-RU"/>
              </w:rPr>
              <w:t>" городского поселения Безенчук муниципального района Безенчукский Самарской области</w:t>
            </w:r>
          </w:p>
        </w:tc>
      </w:tr>
      <w:tr w:rsidR="00C1622B" w:rsidRPr="00C1622B" w:rsidTr="00B9129D">
        <w:trPr>
          <w:trHeight w:val="70"/>
        </w:trPr>
        <w:tc>
          <w:tcPr>
            <w:tcW w:w="388" w:type="dxa"/>
            <w:tcBorders>
              <w:top w:val="nil"/>
              <w:left w:val="single" w:sz="4" w:space="0" w:color="auto"/>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56</w:t>
            </w:r>
          </w:p>
        </w:tc>
        <w:tc>
          <w:tcPr>
            <w:tcW w:w="1800"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Водопровод 1360п.м. Центральная</w:t>
            </w:r>
          </w:p>
        </w:tc>
        <w:tc>
          <w:tcPr>
            <w:tcW w:w="145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Самарская область, Безенчукский район, пгт. Безенчук, ул. Центральная</w:t>
            </w:r>
          </w:p>
        </w:tc>
        <w:tc>
          <w:tcPr>
            <w:tcW w:w="1277"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б/н</w:t>
            </w:r>
          </w:p>
        </w:tc>
        <w:tc>
          <w:tcPr>
            <w:tcW w:w="996"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1986</w:t>
            </w:r>
          </w:p>
        </w:tc>
        <w:tc>
          <w:tcPr>
            <w:tcW w:w="79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 xml:space="preserve">1360 </w:t>
            </w:r>
            <w:proofErr w:type="spellStart"/>
            <w:proofErr w:type="gramStart"/>
            <w:r w:rsidRPr="00C1622B">
              <w:rPr>
                <w:rFonts w:ascii="Times New Roman" w:eastAsia="Times New Roman" w:hAnsi="Times New Roman" w:cs="Times New Roman"/>
                <w:sz w:val="12"/>
                <w:szCs w:val="12"/>
                <w:lang w:eastAsia="ru-RU"/>
              </w:rPr>
              <w:t>п.м</w:t>
            </w:r>
            <w:proofErr w:type="spellEnd"/>
            <w:proofErr w:type="gramEnd"/>
          </w:p>
        </w:tc>
        <w:tc>
          <w:tcPr>
            <w:tcW w:w="121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Выписка из реестра (п. 45 Закона 150-ГД)</w:t>
            </w:r>
          </w:p>
        </w:tc>
        <w:tc>
          <w:tcPr>
            <w:tcW w:w="961"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хозяйственное ведение</w:t>
            </w:r>
          </w:p>
        </w:tc>
        <w:tc>
          <w:tcPr>
            <w:tcW w:w="2015"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МУП "</w:t>
            </w:r>
            <w:proofErr w:type="spellStart"/>
            <w:r w:rsidRPr="00C1622B">
              <w:rPr>
                <w:rFonts w:ascii="Times New Roman" w:eastAsia="Times New Roman" w:hAnsi="Times New Roman" w:cs="Times New Roman"/>
                <w:color w:val="000000"/>
                <w:sz w:val="12"/>
                <w:szCs w:val="12"/>
                <w:lang w:eastAsia="ru-RU"/>
              </w:rPr>
              <w:t>Водоканалсервис</w:t>
            </w:r>
            <w:proofErr w:type="spellEnd"/>
            <w:r w:rsidRPr="00C1622B">
              <w:rPr>
                <w:rFonts w:ascii="Times New Roman" w:eastAsia="Times New Roman" w:hAnsi="Times New Roman" w:cs="Times New Roman"/>
                <w:color w:val="000000"/>
                <w:sz w:val="12"/>
                <w:szCs w:val="12"/>
                <w:lang w:eastAsia="ru-RU"/>
              </w:rPr>
              <w:t>" городского поселения Безенчук муниципального района Безенчукский Самарской области</w:t>
            </w:r>
          </w:p>
        </w:tc>
      </w:tr>
      <w:tr w:rsidR="00C1622B" w:rsidRPr="00C1622B" w:rsidTr="00B9129D">
        <w:trPr>
          <w:trHeight w:val="70"/>
        </w:trPr>
        <w:tc>
          <w:tcPr>
            <w:tcW w:w="388" w:type="dxa"/>
            <w:tcBorders>
              <w:top w:val="nil"/>
              <w:left w:val="single" w:sz="4" w:space="0" w:color="auto"/>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57</w:t>
            </w:r>
          </w:p>
        </w:tc>
        <w:tc>
          <w:tcPr>
            <w:tcW w:w="1800"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Водопровод 167п.М.Кирова</w:t>
            </w:r>
          </w:p>
        </w:tc>
        <w:tc>
          <w:tcPr>
            <w:tcW w:w="145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Самарская область, Безенчукский район, пгт. Безенчук, ул. Кирова</w:t>
            </w:r>
          </w:p>
        </w:tc>
        <w:tc>
          <w:tcPr>
            <w:tcW w:w="1277"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б/н</w:t>
            </w:r>
          </w:p>
        </w:tc>
        <w:tc>
          <w:tcPr>
            <w:tcW w:w="996"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1996</w:t>
            </w:r>
          </w:p>
        </w:tc>
        <w:tc>
          <w:tcPr>
            <w:tcW w:w="79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 xml:space="preserve">167 </w:t>
            </w:r>
            <w:proofErr w:type="spellStart"/>
            <w:proofErr w:type="gramStart"/>
            <w:r w:rsidRPr="00C1622B">
              <w:rPr>
                <w:rFonts w:ascii="Times New Roman" w:eastAsia="Times New Roman" w:hAnsi="Times New Roman" w:cs="Times New Roman"/>
                <w:sz w:val="12"/>
                <w:szCs w:val="12"/>
                <w:lang w:eastAsia="ru-RU"/>
              </w:rPr>
              <w:t>п.м</w:t>
            </w:r>
            <w:proofErr w:type="spellEnd"/>
            <w:proofErr w:type="gramEnd"/>
          </w:p>
        </w:tc>
        <w:tc>
          <w:tcPr>
            <w:tcW w:w="121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Выписка из реестра (п. 46 Закона 150-ГД)</w:t>
            </w:r>
          </w:p>
        </w:tc>
        <w:tc>
          <w:tcPr>
            <w:tcW w:w="961"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хозяйственное ведение</w:t>
            </w:r>
          </w:p>
        </w:tc>
        <w:tc>
          <w:tcPr>
            <w:tcW w:w="2015"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МУП "</w:t>
            </w:r>
            <w:proofErr w:type="spellStart"/>
            <w:r w:rsidRPr="00C1622B">
              <w:rPr>
                <w:rFonts w:ascii="Times New Roman" w:eastAsia="Times New Roman" w:hAnsi="Times New Roman" w:cs="Times New Roman"/>
                <w:color w:val="000000"/>
                <w:sz w:val="12"/>
                <w:szCs w:val="12"/>
                <w:lang w:eastAsia="ru-RU"/>
              </w:rPr>
              <w:t>Водоканалсервис</w:t>
            </w:r>
            <w:proofErr w:type="spellEnd"/>
            <w:r w:rsidRPr="00C1622B">
              <w:rPr>
                <w:rFonts w:ascii="Times New Roman" w:eastAsia="Times New Roman" w:hAnsi="Times New Roman" w:cs="Times New Roman"/>
                <w:color w:val="000000"/>
                <w:sz w:val="12"/>
                <w:szCs w:val="12"/>
                <w:lang w:eastAsia="ru-RU"/>
              </w:rPr>
              <w:t>" городского поселения Безенчук муниципального района Безенчукский Самарской области</w:t>
            </w:r>
          </w:p>
        </w:tc>
      </w:tr>
      <w:tr w:rsidR="00C1622B" w:rsidRPr="00C1622B" w:rsidTr="00B9129D">
        <w:trPr>
          <w:trHeight w:val="70"/>
        </w:trPr>
        <w:tc>
          <w:tcPr>
            <w:tcW w:w="388" w:type="dxa"/>
            <w:tcBorders>
              <w:top w:val="nil"/>
              <w:left w:val="single" w:sz="4" w:space="0" w:color="auto"/>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58</w:t>
            </w:r>
          </w:p>
        </w:tc>
        <w:tc>
          <w:tcPr>
            <w:tcW w:w="1800"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Водопровод 223п.м. (НГДУ)Нефтяников</w:t>
            </w:r>
          </w:p>
        </w:tc>
        <w:tc>
          <w:tcPr>
            <w:tcW w:w="145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Самарская область, Безенчукский район, пгт. Безенчук, ул. Нефтяников</w:t>
            </w:r>
          </w:p>
        </w:tc>
        <w:tc>
          <w:tcPr>
            <w:tcW w:w="1277"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б/н</w:t>
            </w:r>
          </w:p>
        </w:tc>
        <w:tc>
          <w:tcPr>
            <w:tcW w:w="996"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1986</w:t>
            </w:r>
          </w:p>
        </w:tc>
        <w:tc>
          <w:tcPr>
            <w:tcW w:w="79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 xml:space="preserve">223 </w:t>
            </w:r>
            <w:proofErr w:type="spellStart"/>
            <w:proofErr w:type="gramStart"/>
            <w:r w:rsidRPr="00C1622B">
              <w:rPr>
                <w:rFonts w:ascii="Times New Roman" w:eastAsia="Times New Roman" w:hAnsi="Times New Roman" w:cs="Times New Roman"/>
                <w:sz w:val="12"/>
                <w:szCs w:val="12"/>
                <w:lang w:eastAsia="ru-RU"/>
              </w:rPr>
              <w:t>п.м</w:t>
            </w:r>
            <w:proofErr w:type="spellEnd"/>
            <w:proofErr w:type="gramEnd"/>
          </w:p>
        </w:tc>
        <w:tc>
          <w:tcPr>
            <w:tcW w:w="121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Выписка из реестра (п. 47 Закона 150-ГД)</w:t>
            </w:r>
          </w:p>
        </w:tc>
        <w:tc>
          <w:tcPr>
            <w:tcW w:w="961"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хозяйственное ведение</w:t>
            </w:r>
          </w:p>
        </w:tc>
        <w:tc>
          <w:tcPr>
            <w:tcW w:w="2015"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МУП "</w:t>
            </w:r>
            <w:proofErr w:type="spellStart"/>
            <w:r w:rsidRPr="00C1622B">
              <w:rPr>
                <w:rFonts w:ascii="Times New Roman" w:eastAsia="Times New Roman" w:hAnsi="Times New Roman" w:cs="Times New Roman"/>
                <w:color w:val="000000"/>
                <w:sz w:val="12"/>
                <w:szCs w:val="12"/>
                <w:lang w:eastAsia="ru-RU"/>
              </w:rPr>
              <w:t>Водоканалсервис</w:t>
            </w:r>
            <w:proofErr w:type="spellEnd"/>
            <w:r w:rsidRPr="00C1622B">
              <w:rPr>
                <w:rFonts w:ascii="Times New Roman" w:eastAsia="Times New Roman" w:hAnsi="Times New Roman" w:cs="Times New Roman"/>
                <w:color w:val="000000"/>
                <w:sz w:val="12"/>
                <w:szCs w:val="12"/>
                <w:lang w:eastAsia="ru-RU"/>
              </w:rPr>
              <w:t>" городского поселения Безенчук муниципального района Безенчукский Самарской области</w:t>
            </w:r>
          </w:p>
        </w:tc>
      </w:tr>
      <w:tr w:rsidR="00C1622B" w:rsidRPr="00C1622B" w:rsidTr="00B9129D">
        <w:trPr>
          <w:trHeight w:val="70"/>
        </w:trPr>
        <w:tc>
          <w:tcPr>
            <w:tcW w:w="388" w:type="dxa"/>
            <w:tcBorders>
              <w:top w:val="nil"/>
              <w:left w:val="single" w:sz="4" w:space="0" w:color="auto"/>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59</w:t>
            </w:r>
          </w:p>
        </w:tc>
        <w:tc>
          <w:tcPr>
            <w:tcW w:w="1800"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Водопровод 227п.м. (НГДУ)Садовая</w:t>
            </w:r>
          </w:p>
        </w:tc>
        <w:tc>
          <w:tcPr>
            <w:tcW w:w="145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Самарская область, Безенчукский район, пгт. Безенчук, ул. Садовая</w:t>
            </w:r>
          </w:p>
        </w:tc>
        <w:tc>
          <w:tcPr>
            <w:tcW w:w="1277"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б/н</w:t>
            </w:r>
          </w:p>
        </w:tc>
        <w:tc>
          <w:tcPr>
            <w:tcW w:w="996"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1986</w:t>
            </w:r>
          </w:p>
        </w:tc>
        <w:tc>
          <w:tcPr>
            <w:tcW w:w="79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 xml:space="preserve">227 </w:t>
            </w:r>
            <w:proofErr w:type="spellStart"/>
            <w:proofErr w:type="gramStart"/>
            <w:r w:rsidRPr="00C1622B">
              <w:rPr>
                <w:rFonts w:ascii="Times New Roman" w:eastAsia="Times New Roman" w:hAnsi="Times New Roman" w:cs="Times New Roman"/>
                <w:sz w:val="12"/>
                <w:szCs w:val="12"/>
                <w:lang w:eastAsia="ru-RU"/>
              </w:rPr>
              <w:t>п.м</w:t>
            </w:r>
            <w:proofErr w:type="spellEnd"/>
            <w:proofErr w:type="gramEnd"/>
          </w:p>
        </w:tc>
        <w:tc>
          <w:tcPr>
            <w:tcW w:w="121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Выписка из реестра (п. 48 Закона 150-ГД)</w:t>
            </w:r>
          </w:p>
        </w:tc>
        <w:tc>
          <w:tcPr>
            <w:tcW w:w="961"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хозяйственное ведение</w:t>
            </w:r>
          </w:p>
        </w:tc>
        <w:tc>
          <w:tcPr>
            <w:tcW w:w="2015"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МУП "</w:t>
            </w:r>
            <w:proofErr w:type="spellStart"/>
            <w:r w:rsidRPr="00C1622B">
              <w:rPr>
                <w:rFonts w:ascii="Times New Roman" w:eastAsia="Times New Roman" w:hAnsi="Times New Roman" w:cs="Times New Roman"/>
                <w:color w:val="000000"/>
                <w:sz w:val="12"/>
                <w:szCs w:val="12"/>
                <w:lang w:eastAsia="ru-RU"/>
              </w:rPr>
              <w:t>Водоканалсервис</w:t>
            </w:r>
            <w:proofErr w:type="spellEnd"/>
            <w:r w:rsidRPr="00C1622B">
              <w:rPr>
                <w:rFonts w:ascii="Times New Roman" w:eastAsia="Times New Roman" w:hAnsi="Times New Roman" w:cs="Times New Roman"/>
                <w:color w:val="000000"/>
                <w:sz w:val="12"/>
                <w:szCs w:val="12"/>
                <w:lang w:eastAsia="ru-RU"/>
              </w:rPr>
              <w:t>" городского поселения Безенчук муниципального района Безенчукский Самарской области</w:t>
            </w:r>
          </w:p>
        </w:tc>
      </w:tr>
      <w:tr w:rsidR="00C1622B" w:rsidRPr="00C1622B" w:rsidTr="00B9129D">
        <w:trPr>
          <w:trHeight w:val="70"/>
        </w:trPr>
        <w:tc>
          <w:tcPr>
            <w:tcW w:w="388" w:type="dxa"/>
            <w:tcBorders>
              <w:top w:val="nil"/>
              <w:left w:val="single" w:sz="4" w:space="0" w:color="auto"/>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60</w:t>
            </w:r>
          </w:p>
        </w:tc>
        <w:tc>
          <w:tcPr>
            <w:tcW w:w="1800"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Водопровод 2400п.м. (НИИСХ)</w:t>
            </w:r>
          </w:p>
        </w:tc>
        <w:tc>
          <w:tcPr>
            <w:tcW w:w="145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Самарская область, Безенчукский район, пгт. Безенчук, ул. Тимирязева, Школьная</w:t>
            </w:r>
          </w:p>
        </w:tc>
        <w:tc>
          <w:tcPr>
            <w:tcW w:w="1277"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б/н</w:t>
            </w:r>
          </w:p>
        </w:tc>
        <w:tc>
          <w:tcPr>
            <w:tcW w:w="996"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1982</w:t>
            </w:r>
          </w:p>
        </w:tc>
        <w:tc>
          <w:tcPr>
            <w:tcW w:w="79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 xml:space="preserve">2400 </w:t>
            </w:r>
            <w:proofErr w:type="spellStart"/>
            <w:proofErr w:type="gramStart"/>
            <w:r w:rsidRPr="00C1622B">
              <w:rPr>
                <w:rFonts w:ascii="Times New Roman" w:eastAsia="Times New Roman" w:hAnsi="Times New Roman" w:cs="Times New Roman"/>
                <w:sz w:val="12"/>
                <w:szCs w:val="12"/>
                <w:lang w:eastAsia="ru-RU"/>
              </w:rPr>
              <w:t>п.м</w:t>
            </w:r>
            <w:proofErr w:type="spellEnd"/>
            <w:proofErr w:type="gramEnd"/>
          </w:p>
        </w:tc>
        <w:tc>
          <w:tcPr>
            <w:tcW w:w="121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Выписка из реестра (п. 49 Закона 150-ГД)</w:t>
            </w:r>
          </w:p>
        </w:tc>
        <w:tc>
          <w:tcPr>
            <w:tcW w:w="961"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хозяйственное ведение</w:t>
            </w:r>
          </w:p>
        </w:tc>
        <w:tc>
          <w:tcPr>
            <w:tcW w:w="2015"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МУП "</w:t>
            </w:r>
            <w:proofErr w:type="spellStart"/>
            <w:r w:rsidRPr="00C1622B">
              <w:rPr>
                <w:rFonts w:ascii="Times New Roman" w:eastAsia="Times New Roman" w:hAnsi="Times New Roman" w:cs="Times New Roman"/>
                <w:color w:val="000000"/>
                <w:sz w:val="12"/>
                <w:szCs w:val="12"/>
                <w:lang w:eastAsia="ru-RU"/>
              </w:rPr>
              <w:t>Водоканалсервис</w:t>
            </w:r>
            <w:proofErr w:type="spellEnd"/>
            <w:r w:rsidRPr="00C1622B">
              <w:rPr>
                <w:rFonts w:ascii="Times New Roman" w:eastAsia="Times New Roman" w:hAnsi="Times New Roman" w:cs="Times New Roman"/>
                <w:color w:val="000000"/>
                <w:sz w:val="12"/>
                <w:szCs w:val="12"/>
                <w:lang w:eastAsia="ru-RU"/>
              </w:rPr>
              <w:t>" городского поселения Безенчук муниципального района Безенчукский Самарской области</w:t>
            </w:r>
          </w:p>
        </w:tc>
      </w:tr>
      <w:tr w:rsidR="00C1622B" w:rsidRPr="00C1622B" w:rsidTr="00B9129D">
        <w:trPr>
          <w:trHeight w:val="70"/>
        </w:trPr>
        <w:tc>
          <w:tcPr>
            <w:tcW w:w="388" w:type="dxa"/>
            <w:tcBorders>
              <w:top w:val="nil"/>
              <w:left w:val="single" w:sz="4" w:space="0" w:color="auto"/>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61</w:t>
            </w:r>
          </w:p>
        </w:tc>
        <w:tc>
          <w:tcPr>
            <w:tcW w:w="1800"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Водопровод 25п.м. (НГДУ), Садовая</w:t>
            </w:r>
          </w:p>
        </w:tc>
        <w:tc>
          <w:tcPr>
            <w:tcW w:w="145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 xml:space="preserve">Самарская область, Безенчукский район, пгт. </w:t>
            </w:r>
            <w:proofErr w:type="spellStart"/>
            <w:proofErr w:type="gramStart"/>
            <w:r w:rsidRPr="00C1622B">
              <w:rPr>
                <w:rFonts w:ascii="Times New Roman" w:eastAsia="Times New Roman" w:hAnsi="Times New Roman" w:cs="Times New Roman"/>
                <w:color w:val="000000"/>
                <w:sz w:val="12"/>
                <w:szCs w:val="12"/>
                <w:lang w:eastAsia="ru-RU"/>
              </w:rPr>
              <w:t>Безенчук,ул</w:t>
            </w:r>
            <w:proofErr w:type="spellEnd"/>
            <w:r w:rsidRPr="00C1622B">
              <w:rPr>
                <w:rFonts w:ascii="Times New Roman" w:eastAsia="Times New Roman" w:hAnsi="Times New Roman" w:cs="Times New Roman"/>
                <w:color w:val="000000"/>
                <w:sz w:val="12"/>
                <w:szCs w:val="12"/>
                <w:lang w:eastAsia="ru-RU"/>
              </w:rPr>
              <w:t>.</w:t>
            </w:r>
            <w:proofErr w:type="gramEnd"/>
            <w:r w:rsidRPr="00C1622B">
              <w:rPr>
                <w:rFonts w:ascii="Times New Roman" w:eastAsia="Times New Roman" w:hAnsi="Times New Roman" w:cs="Times New Roman"/>
                <w:color w:val="000000"/>
                <w:sz w:val="12"/>
                <w:szCs w:val="12"/>
                <w:lang w:eastAsia="ru-RU"/>
              </w:rPr>
              <w:t xml:space="preserve"> Садовая</w:t>
            </w:r>
          </w:p>
        </w:tc>
        <w:tc>
          <w:tcPr>
            <w:tcW w:w="1277"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б/н</w:t>
            </w:r>
          </w:p>
        </w:tc>
        <w:tc>
          <w:tcPr>
            <w:tcW w:w="996"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1986</w:t>
            </w:r>
          </w:p>
        </w:tc>
        <w:tc>
          <w:tcPr>
            <w:tcW w:w="79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 xml:space="preserve">25 </w:t>
            </w:r>
            <w:proofErr w:type="spellStart"/>
            <w:proofErr w:type="gramStart"/>
            <w:r w:rsidRPr="00C1622B">
              <w:rPr>
                <w:rFonts w:ascii="Times New Roman" w:eastAsia="Times New Roman" w:hAnsi="Times New Roman" w:cs="Times New Roman"/>
                <w:sz w:val="12"/>
                <w:szCs w:val="12"/>
                <w:lang w:eastAsia="ru-RU"/>
              </w:rPr>
              <w:t>п.м</w:t>
            </w:r>
            <w:proofErr w:type="spellEnd"/>
            <w:proofErr w:type="gramEnd"/>
          </w:p>
        </w:tc>
        <w:tc>
          <w:tcPr>
            <w:tcW w:w="121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Выписка из реестра (п. 50 Закона 150-ГД)</w:t>
            </w:r>
          </w:p>
        </w:tc>
        <w:tc>
          <w:tcPr>
            <w:tcW w:w="961"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хозяйственное ведение</w:t>
            </w:r>
          </w:p>
        </w:tc>
        <w:tc>
          <w:tcPr>
            <w:tcW w:w="2015"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МУП "</w:t>
            </w:r>
            <w:proofErr w:type="spellStart"/>
            <w:r w:rsidRPr="00C1622B">
              <w:rPr>
                <w:rFonts w:ascii="Times New Roman" w:eastAsia="Times New Roman" w:hAnsi="Times New Roman" w:cs="Times New Roman"/>
                <w:color w:val="000000"/>
                <w:sz w:val="12"/>
                <w:szCs w:val="12"/>
                <w:lang w:eastAsia="ru-RU"/>
              </w:rPr>
              <w:t>Водоканалсервис</w:t>
            </w:r>
            <w:proofErr w:type="spellEnd"/>
            <w:r w:rsidRPr="00C1622B">
              <w:rPr>
                <w:rFonts w:ascii="Times New Roman" w:eastAsia="Times New Roman" w:hAnsi="Times New Roman" w:cs="Times New Roman"/>
                <w:color w:val="000000"/>
                <w:sz w:val="12"/>
                <w:szCs w:val="12"/>
                <w:lang w:eastAsia="ru-RU"/>
              </w:rPr>
              <w:t>" городского поселения Безенчук муниципального района Безенчукский Самарской области</w:t>
            </w:r>
          </w:p>
        </w:tc>
      </w:tr>
      <w:tr w:rsidR="00C1622B" w:rsidRPr="00C1622B" w:rsidTr="00B9129D">
        <w:trPr>
          <w:trHeight w:val="70"/>
        </w:trPr>
        <w:tc>
          <w:tcPr>
            <w:tcW w:w="388" w:type="dxa"/>
            <w:tcBorders>
              <w:top w:val="nil"/>
              <w:left w:val="single" w:sz="4" w:space="0" w:color="auto"/>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62</w:t>
            </w:r>
          </w:p>
        </w:tc>
        <w:tc>
          <w:tcPr>
            <w:tcW w:w="1800"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Водопровод 2500п.м. (НГДУ)</w:t>
            </w:r>
            <w:proofErr w:type="spellStart"/>
            <w:proofErr w:type="gramStart"/>
            <w:r w:rsidRPr="00C1622B">
              <w:rPr>
                <w:rFonts w:ascii="Times New Roman" w:eastAsia="Times New Roman" w:hAnsi="Times New Roman" w:cs="Times New Roman"/>
                <w:sz w:val="12"/>
                <w:szCs w:val="12"/>
                <w:lang w:eastAsia="ru-RU"/>
              </w:rPr>
              <w:t>Советская,Нефтяников</w:t>
            </w:r>
            <w:proofErr w:type="spellEnd"/>
            <w:proofErr w:type="gramEnd"/>
          </w:p>
        </w:tc>
        <w:tc>
          <w:tcPr>
            <w:tcW w:w="145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Самарская область, Безенчукский район, пгт. Безенчук, ул. Нефтяников</w:t>
            </w:r>
          </w:p>
        </w:tc>
        <w:tc>
          <w:tcPr>
            <w:tcW w:w="1277"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б/н</w:t>
            </w:r>
          </w:p>
        </w:tc>
        <w:tc>
          <w:tcPr>
            <w:tcW w:w="996"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1970</w:t>
            </w:r>
          </w:p>
        </w:tc>
        <w:tc>
          <w:tcPr>
            <w:tcW w:w="79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 xml:space="preserve">2500 </w:t>
            </w:r>
            <w:proofErr w:type="spellStart"/>
            <w:proofErr w:type="gramStart"/>
            <w:r w:rsidRPr="00C1622B">
              <w:rPr>
                <w:rFonts w:ascii="Times New Roman" w:eastAsia="Times New Roman" w:hAnsi="Times New Roman" w:cs="Times New Roman"/>
                <w:sz w:val="12"/>
                <w:szCs w:val="12"/>
                <w:lang w:eastAsia="ru-RU"/>
              </w:rPr>
              <w:t>п.м</w:t>
            </w:r>
            <w:proofErr w:type="spellEnd"/>
            <w:proofErr w:type="gramEnd"/>
          </w:p>
        </w:tc>
        <w:tc>
          <w:tcPr>
            <w:tcW w:w="121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Выписка из реестра (п. 51 Закона 150-ГД)</w:t>
            </w:r>
          </w:p>
        </w:tc>
        <w:tc>
          <w:tcPr>
            <w:tcW w:w="961"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хозяйственное ведение</w:t>
            </w:r>
          </w:p>
        </w:tc>
        <w:tc>
          <w:tcPr>
            <w:tcW w:w="2015"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МУП "</w:t>
            </w:r>
            <w:proofErr w:type="spellStart"/>
            <w:r w:rsidRPr="00C1622B">
              <w:rPr>
                <w:rFonts w:ascii="Times New Roman" w:eastAsia="Times New Roman" w:hAnsi="Times New Roman" w:cs="Times New Roman"/>
                <w:color w:val="000000"/>
                <w:sz w:val="12"/>
                <w:szCs w:val="12"/>
                <w:lang w:eastAsia="ru-RU"/>
              </w:rPr>
              <w:t>Водоканалсервис</w:t>
            </w:r>
            <w:proofErr w:type="spellEnd"/>
            <w:r w:rsidRPr="00C1622B">
              <w:rPr>
                <w:rFonts w:ascii="Times New Roman" w:eastAsia="Times New Roman" w:hAnsi="Times New Roman" w:cs="Times New Roman"/>
                <w:color w:val="000000"/>
                <w:sz w:val="12"/>
                <w:szCs w:val="12"/>
                <w:lang w:eastAsia="ru-RU"/>
              </w:rPr>
              <w:t>" городского поселения Безенчук муниципального района Безенчукский Самарской области</w:t>
            </w:r>
          </w:p>
        </w:tc>
      </w:tr>
      <w:tr w:rsidR="00C1622B" w:rsidRPr="00C1622B" w:rsidTr="00B9129D">
        <w:trPr>
          <w:trHeight w:val="70"/>
        </w:trPr>
        <w:tc>
          <w:tcPr>
            <w:tcW w:w="388" w:type="dxa"/>
            <w:tcBorders>
              <w:top w:val="nil"/>
              <w:left w:val="single" w:sz="4" w:space="0" w:color="auto"/>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lastRenderedPageBreak/>
              <w:t>63</w:t>
            </w:r>
          </w:p>
        </w:tc>
        <w:tc>
          <w:tcPr>
            <w:tcW w:w="1800"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 xml:space="preserve">Водопровод 294п.м. (НГДУ) </w:t>
            </w:r>
          </w:p>
        </w:tc>
        <w:tc>
          <w:tcPr>
            <w:tcW w:w="145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Самарская область, Безенчукский район, пгт. Безенчук, ул. Лермонтова</w:t>
            </w:r>
          </w:p>
        </w:tc>
        <w:tc>
          <w:tcPr>
            <w:tcW w:w="1277"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б/н</w:t>
            </w:r>
          </w:p>
        </w:tc>
        <w:tc>
          <w:tcPr>
            <w:tcW w:w="996"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1985</w:t>
            </w:r>
          </w:p>
        </w:tc>
        <w:tc>
          <w:tcPr>
            <w:tcW w:w="79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 xml:space="preserve">294 </w:t>
            </w:r>
            <w:proofErr w:type="spellStart"/>
            <w:proofErr w:type="gramStart"/>
            <w:r w:rsidRPr="00C1622B">
              <w:rPr>
                <w:rFonts w:ascii="Times New Roman" w:eastAsia="Times New Roman" w:hAnsi="Times New Roman" w:cs="Times New Roman"/>
                <w:sz w:val="12"/>
                <w:szCs w:val="12"/>
                <w:lang w:eastAsia="ru-RU"/>
              </w:rPr>
              <w:t>п.м</w:t>
            </w:r>
            <w:proofErr w:type="spellEnd"/>
            <w:proofErr w:type="gramEnd"/>
          </w:p>
        </w:tc>
        <w:tc>
          <w:tcPr>
            <w:tcW w:w="121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Выписка из реестра (п. 52 Закона 150-ГД)</w:t>
            </w:r>
          </w:p>
        </w:tc>
        <w:tc>
          <w:tcPr>
            <w:tcW w:w="961"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хозяйственное ведение</w:t>
            </w:r>
          </w:p>
        </w:tc>
        <w:tc>
          <w:tcPr>
            <w:tcW w:w="2015"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МУП "</w:t>
            </w:r>
            <w:proofErr w:type="spellStart"/>
            <w:r w:rsidRPr="00C1622B">
              <w:rPr>
                <w:rFonts w:ascii="Times New Roman" w:eastAsia="Times New Roman" w:hAnsi="Times New Roman" w:cs="Times New Roman"/>
                <w:color w:val="000000"/>
                <w:sz w:val="12"/>
                <w:szCs w:val="12"/>
                <w:lang w:eastAsia="ru-RU"/>
              </w:rPr>
              <w:t>Водоканалсервис</w:t>
            </w:r>
            <w:proofErr w:type="spellEnd"/>
            <w:r w:rsidRPr="00C1622B">
              <w:rPr>
                <w:rFonts w:ascii="Times New Roman" w:eastAsia="Times New Roman" w:hAnsi="Times New Roman" w:cs="Times New Roman"/>
                <w:color w:val="000000"/>
                <w:sz w:val="12"/>
                <w:szCs w:val="12"/>
                <w:lang w:eastAsia="ru-RU"/>
              </w:rPr>
              <w:t>" городского поселения Безенчук муниципального района Безенчукский Самарской области</w:t>
            </w:r>
          </w:p>
        </w:tc>
      </w:tr>
      <w:tr w:rsidR="00C1622B" w:rsidRPr="00C1622B" w:rsidTr="00B9129D">
        <w:trPr>
          <w:trHeight w:val="70"/>
        </w:trPr>
        <w:tc>
          <w:tcPr>
            <w:tcW w:w="388" w:type="dxa"/>
            <w:tcBorders>
              <w:top w:val="nil"/>
              <w:left w:val="single" w:sz="4" w:space="0" w:color="auto"/>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64</w:t>
            </w:r>
          </w:p>
        </w:tc>
        <w:tc>
          <w:tcPr>
            <w:tcW w:w="1800"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Водопровод 320п.м. (НГДУ)</w:t>
            </w:r>
          </w:p>
        </w:tc>
        <w:tc>
          <w:tcPr>
            <w:tcW w:w="145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Самарская область, Безенчукский район, пгт. Безенчук, ул. Садовая</w:t>
            </w:r>
          </w:p>
        </w:tc>
        <w:tc>
          <w:tcPr>
            <w:tcW w:w="1277"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б/н</w:t>
            </w:r>
          </w:p>
        </w:tc>
        <w:tc>
          <w:tcPr>
            <w:tcW w:w="996"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1983</w:t>
            </w:r>
          </w:p>
        </w:tc>
        <w:tc>
          <w:tcPr>
            <w:tcW w:w="79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 xml:space="preserve">320 </w:t>
            </w:r>
            <w:proofErr w:type="spellStart"/>
            <w:proofErr w:type="gramStart"/>
            <w:r w:rsidRPr="00C1622B">
              <w:rPr>
                <w:rFonts w:ascii="Times New Roman" w:eastAsia="Times New Roman" w:hAnsi="Times New Roman" w:cs="Times New Roman"/>
                <w:sz w:val="12"/>
                <w:szCs w:val="12"/>
                <w:lang w:eastAsia="ru-RU"/>
              </w:rPr>
              <w:t>п.м</w:t>
            </w:r>
            <w:proofErr w:type="spellEnd"/>
            <w:proofErr w:type="gramEnd"/>
          </w:p>
        </w:tc>
        <w:tc>
          <w:tcPr>
            <w:tcW w:w="121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Выписка из реестра (п. 53 Закона 150-ГД)</w:t>
            </w:r>
          </w:p>
        </w:tc>
        <w:tc>
          <w:tcPr>
            <w:tcW w:w="961"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хозяйственное ведение</w:t>
            </w:r>
          </w:p>
        </w:tc>
        <w:tc>
          <w:tcPr>
            <w:tcW w:w="2015"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МУП "</w:t>
            </w:r>
            <w:proofErr w:type="spellStart"/>
            <w:r w:rsidRPr="00C1622B">
              <w:rPr>
                <w:rFonts w:ascii="Times New Roman" w:eastAsia="Times New Roman" w:hAnsi="Times New Roman" w:cs="Times New Roman"/>
                <w:color w:val="000000"/>
                <w:sz w:val="12"/>
                <w:szCs w:val="12"/>
                <w:lang w:eastAsia="ru-RU"/>
              </w:rPr>
              <w:t>Водоканалсервис</w:t>
            </w:r>
            <w:proofErr w:type="spellEnd"/>
            <w:r w:rsidRPr="00C1622B">
              <w:rPr>
                <w:rFonts w:ascii="Times New Roman" w:eastAsia="Times New Roman" w:hAnsi="Times New Roman" w:cs="Times New Roman"/>
                <w:color w:val="000000"/>
                <w:sz w:val="12"/>
                <w:szCs w:val="12"/>
                <w:lang w:eastAsia="ru-RU"/>
              </w:rPr>
              <w:t>" городского поселения Безенчук муниципального района Безенчукский Самарской области</w:t>
            </w:r>
          </w:p>
        </w:tc>
      </w:tr>
      <w:tr w:rsidR="00C1622B" w:rsidRPr="00C1622B" w:rsidTr="00B9129D">
        <w:trPr>
          <w:trHeight w:val="70"/>
        </w:trPr>
        <w:tc>
          <w:tcPr>
            <w:tcW w:w="388" w:type="dxa"/>
            <w:tcBorders>
              <w:top w:val="nil"/>
              <w:left w:val="single" w:sz="4" w:space="0" w:color="auto"/>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65</w:t>
            </w:r>
          </w:p>
        </w:tc>
        <w:tc>
          <w:tcPr>
            <w:tcW w:w="1800"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 xml:space="preserve">Водопровод 3660 </w:t>
            </w:r>
            <w:proofErr w:type="spellStart"/>
            <w:r w:rsidRPr="00C1622B">
              <w:rPr>
                <w:rFonts w:ascii="Times New Roman" w:eastAsia="Times New Roman" w:hAnsi="Times New Roman" w:cs="Times New Roman"/>
                <w:sz w:val="12"/>
                <w:szCs w:val="12"/>
                <w:lang w:eastAsia="ru-RU"/>
              </w:rPr>
              <w:t>п.м</w:t>
            </w:r>
            <w:proofErr w:type="spellEnd"/>
            <w:r w:rsidRPr="00C1622B">
              <w:rPr>
                <w:rFonts w:ascii="Times New Roman" w:eastAsia="Times New Roman" w:hAnsi="Times New Roman" w:cs="Times New Roman"/>
                <w:sz w:val="12"/>
                <w:szCs w:val="12"/>
                <w:lang w:eastAsia="ru-RU"/>
              </w:rPr>
              <w:t>. (АСПО Безенчук)</w:t>
            </w:r>
          </w:p>
        </w:tc>
        <w:tc>
          <w:tcPr>
            <w:tcW w:w="145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Самарская область, Безенчукский район, пгт. Безенчук, ул. Специалистов</w:t>
            </w:r>
          </w:p>
        </w:tc>
        <w:tc>
          <w:tcPr>
            <w:tcW w:w="1277"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б/н</w:t>
            </w:r>
          </w:p>
        </w:tc>
        <w:tc>
          <w:tcPr>
            <w:tcW w:w="996"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1984</w:t>
            </w:r>
          </w:p>
        </w:tc>
        <w:tc>
          <w:tcPr>
            <w:tcW w:w="79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 xml:space="preserve">3660 </w:t>
            </w:r>
            <w:proofErr w:type="spellStart"/>
            <w:proofErr w:type="gramStart"/>
            <w:r w:rsidRPr="00C1622B">
              <w:rPr>
                <w:rFonts w:ascii="Times New Roman" w:eastAsia="Times New Roman" w:hAnsi="Times New Roman" w:cs="Times New Roman"/>
                <w:sz w:val="12"/>
                <w:szCs w:val="12"/>
                <w:lang w:eastAsia="ru-RU"/>
              </w:rPr>
              <w:t>п.м</w:t>
            </w:r>
            <w:proofErr w:type="spellEnd"/>
            <w:proofErr w:type="gramEnd"/>
          </w:p>
        </w:tc>
        <w:tc>
          <w:tcPr>
            <w:tcW w:w="121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Выписка из реестра (п. 54 Закона 150-ГД)</w:t>
            </w:r>
          </w:p>
        </w:tc>
        <w:tc>
          <w:tcPr>
            <w:tcW w:w="961"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хозяйственное ведение</w:t>
            </w:r>
          </w:p>
        </w:tc>
        <w:tc>
          <w:tcPr>
            <w:tcW w:w="2015"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МУП "</w:t>
            </w:r>
            <w:proofErr w:type="spellStart"/>
            <w:r w:rsidRPr="00C1622B">
              <w:rPr>
                <w:rFonts w:ascii="Times New Roman" w:eastAsia="Times New Roman" w:hAnsi="Times New Roman" w:cs="Times New Roman"/>
                <w:color w:val="000000"/>
                <w:sz w:val="12"/>
                <w:szCs w:val="12"/>
                <w:lang w:eastAsia="ru-RU"/>
              </w:rPr>
              <w:t>Водоканалсервис</w:t>
            </w:r>
            <w:proofErr w:type="spellEnd"/>
            <w:r w:rsidRPr="00C1622B">
              <w:rPr>
                <w:rFonts w:ascii="Times New Roman" w:eastAsia="Times New Roman" w:hAnsi="Times New Roman" w:cs="Times New Roman"/>
                <w:color w:val="000000"/>
                <w:sz w:val="12"/>
                <w:szCs w:val="12"/>
                <w:lang w:eastAsia="ru-RU"/>
              </w:rPr>
              <w:t>" городского поселения Безенчук муниципального района Безенчукский Самарской области</w:t>
            </w:r>
          </w:p>
        </w:tc>
      </w:tr>
      <w:tr w:rsidR="00C1622B" w:rsidRPr="00C1622B" w:rsidTr="00B9129D">
        <w:trPr>
          <w:trHeight w:val="70"/>
        </w:trPr>
        <w:tc>
          <w:tcPr>
            <w:tcW w:w="388" w:type="dxa"/>
            <w:tcBorders>
              <w:top w:val="nil"/>
              <w:left w:val="single" w:sz="4" w:space="0" w:color="auto"/>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66</w:t>
            </w:r>
          </w:p>
        </w:tc>
        <w:tc>
          <w:tcPr>
            <w:tcW w:w="1800"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 xml:space="preserve">Водопровод 660 </w:t>
            </w:r>
            <w:proofErr w:type="spellStart"/>
            <w:r w:rsidRPr="00C1622B">
              <w:rPr>
                <w:rFonts w:ascii="Times New Roman" w:eastAsia="Times New Roman" w:hAnsi="Times New Roman" w:cs="Times New Roman"/>
                <w:sz w:val="12"/>
                <w:szCs w:val="12"/>
                <w:lang w:eastAsia="ru-RU"/>
              </w:rPr>
              <w:t>п.м</w:t>
            </w:r>
            <w:proofErr w:type="spellEnd"/>
            <w:r w:rsidRPr="00C1622B">
              <w:rPr>
                <w:rFonts w:ascii="Times New Roman" w:eastAsia="Times New Roman" w:hAnsi="Times New Roman" w:cs="Times New Roman"/>
                <w:sz w:val="12"/>
                <w:szCs w:val="12"/>
                <w:lang w:eastAsia="ru-RU"/>
              </w:rPr>
              <w:t xml:space="preserve">. </w:t>
            </w:r>
          </w:p>
        </w:tc>
        <w:tc>
          <w:tcPr>
            <w:tcW w:w="145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Самарская область, Безенчукский район, пгт. Безенчук, ул. Комсомольская</w:t>
            </w:r>
          </w:p>
        </w:tc>
        <w:tc>
          <w:tcPr>
            <w:tcW w:w="1277"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б/н</w:t>
            </w:r>
          </w:p>
        </w:tc>
        <w:tc>
          <w:tcPr>
            <w:tcW w:w="996"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1995</w:t>
            </w:r>
          </w:p>
        </w:tc>
        <w:tc>
          <w:tcPr>
            <w:tcW w:w="79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 xml:space="preserve">660 </w:t>
            </w:r>
            <w:proofErr w:type="spellStart"/>
            <w:proofErr w:type="gramStart"/>
            <w:r w:rsidRPr="00C1622B">
              <w:rPr>
                <w:rFonts w:ascii="Times New Roman" w:eastAsia="Times New Roman" w:hAnsi="Times New Roman" w:cs="Times New Roman"/>
                <w:sz w:val="12"/>
                <w:szCs w:val="12"/>
                <w:lang w:eastAsia="ru-RU"/>
              </w:rPr>
              <w:t>п.м</w:t>
            </w:r>
            <w:proofErr w:type="spellEnd"/>
            <w:proofErr w:type="gramEnd"/>
          </w:p>
        </w:tc>
        <w:tc>
          <w:tcPr>
            <w:tcW w:w="121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Выписка из реестра (п. 55 Закона 150-ГД)</w:t>
            </w:r>
          </w:p>
        </w:tc>
        <w:tc>
          <w:tcPr>
            <w:tcW w:w="961"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хозяйственное ведение</w:t>
            </w:r>
          </w:p>
        </w:tc>
        <w:tc>
          <w:tcPr>
            <w:tcW w:w="2015"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МУП "</w:t>
            </w:r>
            <w:proofErr w:type="spellStart"/>
            <w:r w:rsidRPr="00C1622B">
              <w:rPr>
                <w:rFonts w:ascii="Times New Roman" w:eastAsia="Times New Roman" w:hAnsi="Times New Roman" w:cs="Times New Roman"/>
                <w:color w:val="000000"/>
                <w:sz w:val="12"/>
                <w:szCs w:val="12"/>
                <w:lang w:eastAsia="ru-RU"/>
              </w:rPr>
              <w:t>Водоканалсервис</w:t>
            </w:r>
            <w:proofErr w:type="spellEnd"/>
            <w:r w:rsidRPr="00C1622B">
              <w:rPr>
                <w:rFonts w:ascii="Times New Roman" w:eastAsia="Times New Roman" w:hAnsi="Times New Roman" w:cs="Times New Roman"/>
                <w:color w:val="000000"/>
                <w:sz w:val="12"/>
                <w:szCs w:val="12"/>
                <w:lang w:eastAsia="ru-RU"/>
              </w:rPr>
              <w:t>" городского поселения Безенчук муниципального района Безенчукский Самарской области</w:t>
            </w:r>
          </w:p>
        </w:tc>
      </w:tr>
      <w:tr w:rsidR="00C1622B" w:rsidRPr="00C1622B" w:rsidTr="00B9129D">
        <w:trPr>
          <w:trHeight w:val="70"/>
        </w:trPr>
        <w:tc>
          <w:tcPr>
            <w:tcW w:w="388" w:type="dxa"/>
            <w:tcBorders>
              <w:top w:val="nil"/>
              <w:left w:val="single" w:sz="4" w:space="0" w:color="auto"/>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67</w:t>
            </w:r>
          </w:p>
        </w:tc>
        <w:tc>
          <w:tcPr>
            <w:tcW w:w="1800"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 xml:space="preserve">Водопровод 97п.м. </w:t>
            </w:r>
          </w:p>
        </w:tc>
        <w:tc>
          <w:tcPr>
            <w:tcW w:w="145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Самарская область, Безенчукский район, пгт. Безенчук, ул. Куйбышева</w:t>
            </w:r>
          </w:p>
        </w:tc>
        <w:tc>
          <w:tcPr>
            <w:tcW w:w="1277"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б/н</w:t>
            </w:r>
          </w:p>
        </w:tc>
        <w:tc>
          <w:tcPr>
            <w:tcW w:w="996"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1986</w:t>
            </w:r>
          </w:p>
        </w:tc>
        <w:tc>
          <w:tcPr>
            <w:tcW w:w="79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 xml:space="preserve">97 </w:t>
            </w:r>
            <w:proofErr w:type="spellStart"/>
            <w:proofErr w:type="gramStart"/>
            <w:r w:rsidRPr="00C1622B">
              <w:rPr>
                <w:rFonts w:ascii="Times New Roman" w:eastAsia="Times New Roman" w:hAnsi="Times New Roman" w:cs="Times New Roman"/>
                <w:sz w:val="12"/>
                <w:szCs w:val="12"/>
                <w:lang w:eastAsia="ru-RU"/>
              </w:rPr>
              <w:t>п.м</w:t>
            </w:r>
            <w:proofErr w:type="spellEnd"/>
            <w:proofErr w:type="gramEnd"/>
          </w:p>
        </w:tc>
        <w:tc>
          <w:tcPr>
            <w:tcW w:w="121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Выписка из реестра (п. 56 Закона 150-ГД)</w:t>
            </w:r>
          </w:p>
        </w:tc>
        <w:tc>
          <w:tcPr>
            <w:tcW w:w="961"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хозяйственное ведение</w:t>
            </w:r>
          </w:p>
        </w:tc>
        <w:tc>
          <w:tcPr>
            <w:tcW w:w="2015"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МУП "</w:t>
            </w:r>
            <w:proofErr w:type="spellStart"/>
            <w:r w:rsidRPr="00C1622B">
              <w:rPr>
                <w:rFonts w:ascii="Times New Roman" w:eastAsia="Times New Roman" w:hAnsi="Times New Roman" w:cs="Times New Roman"/>
                <w:color w:val="000000"/>
                <w:sz w:val="12"/>
                <w:szCs w:val="12"/>
                <w:lang w:eastAsia="ru-RU"/>
              </w:rPr>
              <w:t>Водоканалсервис</w:t>
            </w:r>
            <w:proofErr w:type="spellEnd"/>
            <w:r w:rsidRPr="00C1622B">
              <w:rPr>
                <w:rFonts w:ascii="Times New Roman" w:eastAsia="Times New Roman" w:hAnsi="Times New Roman" w:cs="Times New Roman"/>
                <w:color w:val="000000"/>
                <w:sz w:val="12"/>
                <w:szCs w:val="12"/>
                <w:lang w:eastAsia="ru-RU"/>
              </w:rPr>
              <w:t>" городского поселения Безенчук муниципального района Безенчукский Самарской области</w:t>
            </w:r>
          </w:p>
        </w:tc>
      </w:tr>
      <w:tr w:rsidR="00C1622B" w:rsidRPr="00C1622B" w:rsidTr="00B9129D">
        <w:trPr>
          <w:trHeight w:val="70"/>
        </w:trPr>
        <w:tc>
          <w:tcPr>
            <w:tcW w:w="388" w:type="dxa"/>
            <w:tcBorders>
              <w:top w:val="nil"/>
              <w:left w:val="single" w:sz="4" w:space="0" w:color="auto"/>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68</w:t>
            </w:r>
          </w:p>
        </w:tc>
        <w:tc>
          <w:tcPr>
            <w:tcW w:w="1800"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proofErr w:type="spellStart"/>
            <w:r w:rsidRPr="00C1622B">
              <w:rPr>
                <w:rFonts w:ascii="Times New Roman" w:eastAsia="Times New Roman" w:hAnsi="Times New Roman" w:cs="Times New Roman"/>
                <w:sz w:val="12"/>
                <w:szCs w:val="12"/>
                <w:lang w:eastAsia="ru-RU"/>
              </w:rPr>
              <w:t>Канализац.сети</w:t>
            </w:r>
            <w:proofErr w:type="spellEnd"/>
            <w:r w:rsidRPr="00C1622B">
              <w:rPr>
                <w:rFonts w:ascii="Times New Roman" w:eastAsia="Times New Roman" w:hAnsi="Times New Roman" w:cs="Times New Roman"/>
                <w:sz w:val="12"/>
                <w:szCs w:val="12"/>
                <w:lang w:eastAsia="ru-RU"/>
              </w:rPr>
              <w:t xml:space="preserve"> 1790п.м.</w:t>
            </w:r>
          </w:p>
        </w:tc>
        <w:tc>
          <w:tcPr>
            <w:tcW w:w="145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Самарская область, Безенчукский район, пгт. Безенчук, ул. Осипенко. Д. 33</w:t>
            </w:r>
          </w:p>
        </w:tc>
        <w:tc>
          <w:tcPr>
            <w:tcW w:w="1277"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б/н</w:t>
            </w:r>
          </w:p>
        </w:tc>
        <w:tc>
          <w:tcPr>
            <w:tcW w:w="996"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 </w:t>
            </w:r>
          </w:p>
        </w:tc>
        <w:tc>
          <w:tcPr>
            <w:tcW w:w="79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179 м.</w:t>
            </w:r>
          </w:p>
        </w:tc>
        <w:tc>
          <w:tcPr>
            <w:tcW w:w="121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Выписка из реестра</w:t>
            </w:r>
          </w:p>
        </w:tc>
        <w:tc>
          <w:tcPr>
            <w:tcW w:w="961"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хозяйственное ведение</w:t>
            </w:r>
          </w:p>
        </w:tc>
        <w:tc>
          <w:tcPr>
            <w:tcW w:w="2015"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МУП "</w:t>
            </w:r>
            <w:proofErr w:type="spellStart"/>
            <w:r w:rsidRPr="00C1622B">
              <w:rPr>
                <w:rFonts w:ascii="Times New Roman" w:eastAsia="Times New Roman" w:hAnsi="Times New Roman" w:cs="Times New Roman"/>
                <w:color w:val="000000"/>
                <w:sz w:val="12"/>
                <w:szCs w:val="12"/>
                <w:lang w:eastAsia="ru-RU"/>
              </w:rPr>
              <w:t>Водоканалсервис</w:t>
            </w:r>
            <w:proofErr w:type="spellEnd"/>
            <w:r w:rsidRPr="00C1622B">
              <w:rPr>
                <w:rFonts w:ascii="Times New Roman" w:eastAsia="Times New Roman" w:hAnsi="Times New Roman" w:cs="Times New Roman"/>
                <w:color w:val="000000"/>
                <w:sz w:val="12"/>
                <w:szCs w:val="12"/>
                <w:lang w:eastAsia="ru-RU"/>
              </w:rPr>
              <w:t>" городского поселения Безенчук муниципального района Безенчукский Самарской области</w:t>
            </w:r>
          </w:p>
        </w:tc>
      </w:tr>
      <w:tr w:rsidR="00C1622B" w:rsidRPr="00C1622B" w:rsidTr="00B9129D">
        <w:trPr>
          <w:trHeight w:val="70"/>
        </w:trPr>
        <w:tc>
          <w:tcPr>
            <w:tcW w:w="388" w:type="dxa"/>
            <w:tcBorders>
              <w:top w:val="nil"/>
              <w:left w:val="single" w:sz="4" w:space="0" w:color="auto"/>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69</w:t>
            </w:r>
          </w:p>
        </w:tc>
        <w:tc>
          <w:tcPr>
            <w:tcW w:w="1800"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Водопровод (ЖБИ)</w:t>
            </w:r>
          </w:p>
        </w:tc>
        <w:tc>
          <w:tcPr>
            <w:tcW w:w="145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 xml:space="preserve">Самарская область, Безенчукский район, пгт. Безенчук, </w:t>
            </w:r>
            <w:proofErr w:type="spellStart"/>
            <w:r w:rsidRPr="00C1622B">
              <w:rPr>
                <w:rFonts w:ascii="Times New Roman" w:eastAsia="Times New Roman" w:hAnsi="Times New Roman" w:cs="Times New Roman"/>
                <w:color w:val="000000"/>
                <w:sz w:val="12"/>
                <w:szCs w:val="12"/>
                <w:lang w:eastAsia="ru-RU"/>
              </w:rPr>
              <w:t>ул.Мелиораторов</w:t>
            </w:r>
            <w:proofErr w:type="spellEnd"/>
          </w:p>
        </w:tc>
        <w:tc>
          <w:tcPr>
            <w:tcW w:w="1277"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б/н</w:t>
            </w:r>
          </w:p>
        </w:tc>
        <w:tc>
          <w:tcPr>
            <w:tcW w:w="996"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1980</w:t>
            </w:r>
          </w:p>
        </w:tc>
        <w:tc>
          <w:tcPr>
            <w:tcW w:w="79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250 м</w:t>
            </w:r>
          </w:p>
        </w:tc>
        <w:tc>
          <w:tcPr>
            <w:tcW w:w="121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 xml:space="preserve"> Выписка из реестра (п. 62 Закона 150-ГД)</w:t>
            </w:r>
          </w:p>
        </w:tc>
        <w:tc>
          <w:tcPr>
            <w:tcW w:w="961"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хозяйственное ведение</w:t>
            </w:r>
          </w:p>
        </w:tc>
        <w:tc>
          <w:tcPr>
            <w:tcW w:w="2015"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МУП "</w:t>
            </w:r>
            <w:proofErr w:type="spellStart"/>
            <w:r w:rsidRPr="00C1622B">
              <w:rPr>
                <w:rFonts w:ascii="Times New Roman" w:eastAsia="Times New Roman" w:hAnsi="Times New Roman" w:cs="Times New Roman"/>
                <w:color w:val="000000"/>
                <w:sz w:val="12"/>
                <w:szCs w:val="12"/>
                <w:lang w:eastAsia="ru-RU"/>
              </w:rPr>
              <w:t>Водоканалсервис</w:t>
            </w:r>
            <w:proofErr w:type="spellEnd"/>
            <w:r w:rsidRPr="00C1622B">
              <w:rPr>
                <w:rFonts w:ascii="Times New Roman" w:eastAsia="Times New Roman" w:hAnsi="Times New Roman" w:cs="Times New Roman"/>
                <w:color w:val="000000"/>
                <w:sz w:val="12"/>
                <w:szCs w:val="12"/>
                <w:lang w:eastAsia="ru-RU"/>
              </w:rPr>
              <w:t>" городского поселения Безенчук муниципального района Безенчукский Самарской области</w:t>
            </w:r>
          </w:p>
        </w:tc>
      </w:tr>
      <w:tr w:rsidR="00C1622B" w:rsidRPr="00C1622B" w:rsidTr="00B9129D">
        <w:trPr>
          <w:trHeight w:val="70"/>
        </w:trPr>
        <w:tc>
          <w:tcPr>
            <w:tcW w:w="388" w:type="dxa"/>
            <w:tcBorders>
              <w:top w:val="nil"/>
              <w:left w:val="single" w:sz="4" w:space="0" w:color="auto"/>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70</w:t>
            </w:r>
          </w:p>
        </w:tc>
        <w:tc>
          <w:tcPr>
            <w:tcW w:w="1800"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Водопровод Д-20мм. Ул.Осипенко,33</w:t>
            </w:r>
          </w:p>
        </w:tc>
        <w:tc>
          <w:tcPr>
            <w:tcW w:w="145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Самарская область, Безенчукский район, пгт. Безенчук,</w:t>
            </w:r>
          </w:p>
        </w:tc>
        <w:tc>
          <w:tcPr>
            <w:tcW w:w="1277"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б/н</w:t>
            </w:r>
          </w:p>
        </w:tc>
        <w:tc>
          <w:tcPr>
            <w:tcW w:w="996"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 </w:t>
            </w:r>
          </w:p>
        </w:tc>
        <w:tc>
          <w:tcPr>
            <w:tcW w:w="79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159м</w:t>
            </w:r>
          </w:p>
        </w:tc>
        <w:tc>
          <w:tcPr>
            <w:tcW w:w="121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Выписка из реестра</w:t>
            </w:r>
          </w:p>
        </w:tc>
        <w:tc>
          <w:tcPr>
            <w:tcW w:w="961"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хозяйственное ведение</w:t>
            </w:r>
          </w:p>
        </w:tc>
        <w:tc>
          <w:tcPr>
            <w:tcW w:w="2015"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МУП "</w:t>
            </w:r>
            <w:proofErr w:type="spellStart"/>
            <w:r w:rsidRPr="00C1622B">
              <w:rPr>
                <w:rFonts w:ascii="Times New Roman" w:eastAsia="Times New Roman" w:hAnsi="Times New Roman" w:cs="Times New Roman"/>
                <w:color w:val="000000"/>
                <w:sz w:val="12"/>
                <w:szCs w:val="12"/>
                <w:lang w:eastAsia="ru-RU"/>
              </w:rPr>
              <w:t>Водоканалсервис</w:t>
            </w:r>
            <w:proofErr w:type="spellEnd"/>
            <w:r w:rsidRPr="00C1622B">
              <w:rPr>
                <w:rFonts w:ascii="Times New Roman" w:eastAsia="Times New Roman" w:hAnsi="Times New Roman" w:cs="Times New Roman"/>
                <w:color w:val="000000"/>
                <w:sz w:val="12"/>
                <w:szCs w:val="12"/>
                <w:lang w:eastAsia="ru-RU"/>
              </w:rPr>
              <w:t>" городского поселения Безенчук муниципального района Безенчукский Самарской области</w:t>
            </w:r>
          </w:p>
        </w:tc>
      </w:tr>
      <w:tr w:rsidR="00C1622B" w:rsidRPr="00C1622B" w:rsidTr="00B9129D">
        <w:trPr>
          <w:trHeight w:val="70"/>
        </w:trPr>
        <w:tc>
          <w:tcPr>
            <w:tcW w:w="388" w:type="dxa"/>
            <w:tcBorders>
              <w:top w:val="nil"/>
              <w:left w:val="single" w:sz="4" w:space="0" w:color="auto"/>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71</w:t>
            </w:r>
          </w:p>
        </w:tc>
        <w:tc>
          <w:tcPr>
            <w:tcW w:w="1800"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Водопровод ПОЖКХ Молодежная</w:t>
            </w:r>
          </w:p>
        </w:tc>
        <w:tc>
          <w:tcPr>
            <w:tcW w:w="145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Самарская область, Безенчукский район, пгт. Безенчук,</w:t>
            </w:r>
          </w:p>
        </w:tc>
        <w:tc>
          <w:tcPr>
            <w:tcW w:w="1277"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б/н</w:t>
            </w:r>
          </w:p>
        </w:tc>
        <w:tc>
          <w:tcPr>
            <w:tcW w:w="996"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 </w:t>
            </w:r>
          </w:p>
        </w:tc>
        <w:tc>
          <w:tcPr>
            <w:tcW w:w="79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520м</w:t>
            </w:r>
          </w:p>
        </w:tc>
        <w:tc>
          <w:tcPr>
            <w:tcW w:w="121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Выписка из реестра</w:t>
            </w:r>
          </w:p>
        </w:tc>
        <w:tc>
          <w:tcPr>
            <w:tcW w:w="961"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хозяйственное ведение</w:t>
            </w:r>
          </w:p>
        </w:tc>
        <w:tc>
          <w:tcPr>
            <w:tcW w:w="2015"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МУП "</w:t>
            </w:r>
            <w:proofErr w:type="spellStart"/>
            <w:r w:rsidRPr="00C1622B">
              <w:rPr>
                <w:rFonts w:ascii="Times New Roman" w:eastAsia="Times New Roman" w:hAnsi="Times New Roman" w:cs="Times New Roman"/>
                <w:color w:val="000000"/>
                <w:sz w:val="12"/>
                <w:szCs w:val="12"/>
                <w:lang w:eastAsia="ru-RU"/>
              </w:rPr>
              <w:t>Водоканалсервис</w:t>
            </w:r>
            <w:proofErr w:type="spellEnd"/>
            <w:r w:rsidRPr="00C1622B">
              <w:rPr>
                <w:rFonts w:ascii="Times New Roman" w:eastAsia="Times New Roman" w:hAnsi="Times New Roman" w:cs="Times New Roman"/>
                <w:color w:val="000000"/>
                <w:sz w:val="12"/>
                <w:szCs w:val="12"/>
                <w:lang w:eastAsia="ru-RU"/>
              </w:rPr>
              <w:t>" городского поселения Безенчук муниципального района Безенчукский Самарской области</w:t>
            </w:r>
          </w:p>
        </w:tc>
      </w:tr>
      <w:tr w:rsidR="00C1622B" w:rsidRPr="00C1622B" w:rsidTr="00B9129D">
        <w:trPr>
          <w:trHeight w:val="70"/>
        </w:trPr>
        <w:tc>
          <w:tcPr>
            <w:tcW w:w="388" w:type="dxa"/>
            <w:tcBorders>
              <w:top w:val="nil"/>
              <w:left w:val="single" w:sz="4" w:space="0" w:color="auto"/>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72</w:t>
            </w:r>
          </w:p>
        </w:tc>
        <w:tc>
          <w:tcPr>
            <w:tcW w:w="1800"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 xml:space="preserve">Водопровод </w:t>
            </w:r>
            <w:proofErr w:type="spellStart"/>
            <w:r w:rsidRPr="00C1622B">
              <w:rPr>
                <w:rFonts w:ascii="Times New Roman" w:eastAsia="Times New Roman" w:hAnsi="Times New Roman" w:cs="Times New Roman"/>
                <w:sz w:val="12"/>
                <w:szCs w:val="12"/>
                <w:lang w:eastAsia="ru-RU"/>
              </w:rPr>
              <w:t>ЗЗОп.м</w:t>
            </w:r>
            <w:proofErr w:type="spellEnd"/>
            <w:r w:rsidRPr="00C1622B">
              <w:rPr>
                <w:rFonts w:ascii="Times New Roman" w:eastAsia="Times New Roman" w:hAnsi="Times New Roman" w:cs="Times New Roman"/>
                <w:sz w:val="12"/>
                <w:szCs w:val="12"/>
                <w:lang w:eastAsia="ru-RU"/>
              </w:rPr>
              <w:t>. (Мелиораторов, 14,16)</w:t>
            </w:r>
          </w:p>
        </w:tc>
        <w:tc>
          <w:tcPr>
            <w:tcW w:w="145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Самарская область, Безенчукский район, пгт. Безенчук,</w:t>
            </w:r>
          </w:p>
        </w:tc>
        <w:tc>
          <w:tcPr>
            <w:tcW w:w="1277"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б/н</w:t>
            </w:r>
          </w:p>
        </w:tc>
        <w:tc>
          <w:tcPr>
            <w:tcW w:w="996"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 </w:t>
            </w:r>
          </w:p>
        </w:tc>
        <w:tc>
          <w:tcPr>
            <w:tcW w:w="79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 xml:space="preserve">330 </w:t>
            </w:r>
            <w:proofErr w:type="spellStart"/>
            <w:proofErr w:type="gramStart"/>
            <w:r w:rsidRPr="00C1622B">
              <w:rPr>
                <w:rFonts w:ascii="Times New Roman" w:eastAsia="Times New Roman" w:hAnsi="Times New Roman" w:cs="Times New Roman"/>
                <w:sz w:val="12"/>
                <w:szCs w:val="12"/>
                <w:lang w:eastAsia="ru-RU"/>
              </w:rPr>
              <w:t>п.м</w:t>
            </w:r>
            <w:proofErr w:type="spellEnd"/>
            <w:proofErr w:type="gramEnd"/>
          </w:p>
        </w:tc>
        <w:tc>
          <w:tcPr>
            <w:tcW w:w="121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Выписка из реестра</w:t>
            </w:r>
          </w:p>
        </w:tc>
        <w:tc>
          <w:tcPr>
            <w:tcW w:w="961"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хозяйственное ведение</w:t>
            </w:r>
          </w:p>
        </w:tc>
        <w:tc>
          <w:tcPr>
            <w:tcW w:w="2015"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МУП "</w:t>
            </w:r>
            <w:proofErr w:type="spellStart"/>
            <w:r w:rsidRPr="00C1622B">
              <w:rPr>
                <w:rFonts w:ascii="Times New Roman" w:eastAsia="Times New Roman" w:hAnsi="Times New Roman" w:cs="Times New Roman"/>
                <w:color w:val="000000"/>
                <w:sz w:val="12"/>
                <w:szCs w:val="12"/>
                <w:lang w:eastAsia="ru-RU"/>
              </w:rPr>
              <w:t>Водоканалсервис</w:t>
            </w:r>
            <w:proofErr w:type="spellEnd"/>
            <w:r w:rsidRPr="00C1622B">
              <w:rPr>
                <w:rFonts w:ascii="Times New Roman" w:eastAsia="Times New Roman" w:hAnsi="Times New Roman" w:cs="Times New Roman"/>
                <w:color w:val="000000"/>
                <w:sz w:val="12"/>
                <w:szCs w:val="12"/>
                <w:lang w:eastAsia="ru-RU"/>
              </w:rPr>
              <w:t>" городского поселения Безенчук муниципального района Безенчукский Самарской области</w:t>
            </w:r>
          </w:p>
        </w:tc>
      </w:tr>
      <w:tr w:rsidR="00C1622B" w:rsidRPr="00C1622B" w:rsidTr="00B9129D">
        <w:trPr>
          <w:trHeight w:val="70"/>
        </w:trPr>
        <w:tc>
          <w:tcPr>
            <w:tcW w:w="388" w:type="dxa"/>
            <w:tcBorders>
              <w:top w:val="nil"/>
              <w:left w:val="single" w:sz="4" w:space="0" w:color="auto"/>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73</w:t>
            </w:r>
          </w:p>
        </w:tc>
        <w:tc>
          <w:tcPr>
            <w:tcW w:w="1800"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Водопровод 1190п.м. (НГДУ)Безенчукская</w:t>
            </w:r>
          </w:p>
        </w:tc>
        <w:tc>
          <w:tcPr>
            <w:tcW w:w="145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Самарская область, Безенчукский район, пгт. Безенчук,</w:t>
            </w:r>
          </w:p>
        </w:tc>
        <w:tc>
          <w:tcPr>
            <w:tcW w:w="1277"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б/н</w:t>
            </w:r>
          </w:p>
        </w:tc>
        <w:tc>
          <w:tcPr>
            <w:tcW w:w="996"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 </w:t>
            </w:r>
          </w:p>
        </w:tc>
        <w:tc>
          <w:tcPr>
            <w:tcW w:w="79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 xml:space="preserve">1190 </w:t>
            </w:r>
            <w:proofErr w:type="spellStart"/>
            <w:proofErr w:type="gramStart"/>
            <w:r w:rsidRPr="00C1622B">
              <w:rPr>
                <w:rFonts w:ascii="Times New Roman" w:eastAsia="Times New Roman" w:hAnsi="Times New Roman" w:cs="Times New Roman"/>
                <w:sz w:val="12"/>
                <w:szCs w:val="12"/>
                <w:lang w:eastAsia="ru-RU"/>
              </w:rPr>
              <w:t>п.м</w:t>
            </w:r>
            <w:proofErr w:type="spellEnd"/>
            <w:proofErr w:type="gramEnd"/>
          </w:p>
        </w:tc>
        <w:tc>
          <w:tcPr>
            <w:tcW w:w="121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Выписка из реестра</w:t>
            </w:r>
          </w:p>
        </w:tc>
        <w:tc>
          <w:tcPr>
            <w:tcW w:w="961"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хозяйственное ведение</w:t>
            </w:r>
          </w:p>
        </w:tc>
        <w:tc>
          <w:tcPr>
            <w:tcW w:w="2015"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МУП "</w:t>
            </w:r>
            <w:proofErr w:type="spellStart"/>
            <w:r w:rsidRPr="00C1622B">
              <w:rPr>
                <w:rFonts w:ascii="Times New Roman" w:eastAsia="Times New Roman" w:hAnsi="Times New Roman" w:cs="Times New Roman"/>
                <w:color w:val="000000"/>
                <w:sz w:val="12"/>
                <w:szCs w:val="12"/>
                <w:lang w:eastAsia="ru-RU"/>
              </w:rPr>
              <w:t>Водоканалсервис</w:t>
            </w:r>
            <w:proofErr w:type="spellEnd"/>
            <w:r w:rsidRPr="00C1622B">
              <w:rPr>
                <w:rFonts w:ascii="Times New Roman" w:eastAsia="Times New Roman" w:hAnsi="Times New Roman" w:cs="Times New Roman"/>
                <w:color w:val="000000"/>
                <w:sz w:val="12"/>
                <w:szCs w:val="12"/>
                <w:lang w:eastAsia="ru-RU"/>
              </w:rPr>
              <w:t>" городского поселения Безенчук муниципального района Безенчукский Самарской области</w:t>
            </w:r>
          </w:p>
        </w:tc>
      </w:tr>
      <w:tr w:rsidR="00C1622B" w:rsidRPr="00C1622B" w:rsidTr="00B9129D">
        <w:trPr>
          <w:trHeight w:val="70"/>
        </w:trPr>
        <w:tc>
          <w:tcPr>
            <w:tcW w:w="388" w:type="dxa"/>
            <w:tcBorders>
              <w:top w:val="nil"/>
              <w:left w:val="single" w:sz="4" w:space="0" w:color="auto"/>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74</w:t>
            </w:r>
          </w:p>
        </w:tc>
        <w:tc>
          <w:tcPr>
            <w:tcW w:w="1800"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 xml:space="preserve">Водопровод 80п.м. (к домам </w:t>
            </w:r>
            <w:proofErr w:type="spellStart"/>
            <w:proofErr w:type="gramStart"/>
            <w:r w:rsidRPr="00C1622B">
              <w:rPr>
                <w:rFonts w:ascii="Times New Roman" w:eastAsia="Times New Roman" w:hAnsi="Times New Roman" w:cs="Times New Roman"/>
                <w:sz w:val="12"/>
                <w:szCs w:val="12"/>
                <w:lang w:eastAsia="ru-RU"/>
              </w:rPr>
              <w:t>Без.СПМК</w:t>
            </w:r>
            <w:proofErr w:type="spellEnd"/>
            <w:r w:rsidRPr="00C1622B">
              <w:rPr>
                <w:rFonts w:ascii="Times New Roman" w:eastAsia="Times New Roman" w:hAnsi="Times New Roman" w:cs="Times New Roman"/>
                <w:sz w:val="12"/>
                <w:szCs w:val="12"/>
                <w:lang w:eastAsia="ru-RU"/>
              </w:rPr>
              <w:t>)Луговцева</w:t>
            </w:r>
            <w:proofErr w:type="gramEnd"/>
          </w:p>
        </w:tc>
        <w:tc>
          <w:tcPr>
            <w:tcW w:w="145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Самарская область, Безенчукский район, пгт. Безенчук</w:t>
            </w:r>
          </w:p>
        </w:tc>
        <w:tc>
          <w:tcPr>
            <w:tcW w:w="1277"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б/н</w:t>
            </w:r>
          </w:p>
        </w:tc>
        <w:tc>
          <w:tcPr>
            <w:tcW w:w="996"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1982</w:t>
            </w:r>
          </w:p>
        </w:tc>
        <w:tc>
          <w:tcPr>
            <w:tcW w:w="79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 xml:space="preserve">80 </w:t>
            </w:r>
            <w:proofErr w:type="spellStart"/>
            <w:proofErr w:type="gramStart"/>
            <w:r w:rsidRPr="00C1622B">
              <w:rPr>
                <w:rFonts w:ascii="Times New Roman" w:eastAsia="Times New Roman" w:hAnsi="Times New Roman" w:cs="Times New Roman"/>
                <w:sz w:val="12"/>
                <w:szCs w:val="12"/>
                <w:lang w:eastAsia="ru-RU"/>
              </w:rPr>
              <w:t>п.м</w:t>
            </w:r>
            <w:proofErr w:type="spellEnd"/>
            <w:proofErr w:type="gramEnd"/>
          </w:p>
        </w:tc>
        <w:tc>
          <w:tcPr>
            <w:tcW w:w="121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Выписка из реестра (п. 59 Закона Самарской области 150-ГД)</w:t>
            </w:r>
          </w:p>
        </w:tc>
        <w:tc>
          <w:tcPr>
            <w:tcW w:w="961"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хозяйственное ведение</w:t>
            </w:r>
          </w:p>
        </w:tc>
        <w:tc>
          <w:tcPr>
            <w:tcW w:w="2015"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МУП "</w:t>
            </w:r>
            <w:proofErr w:type="spellStart"/>
            <w:r w:rsidRPr="00C1622B">
              <w:rPr>
                <w:rFonts w:ascii="Times New Roman" w:eastAsia="Times New Roman" w:hAnsi="Times New Roman" w:cs="Times New Roman"/>
                <w:color w:val="000000"/>
                <w:sz w:val="12"/>
                <w:szCs w:val="12"/>
                <w:lang w:eastAsia="ru-RU"/>
              </w:rPr>
              <w:t>Водоканалсервис</w:t>
            </w:r>
            <w:proofErr w:type="spellEnd"/>
            <w:r w:rsidRPr="00C1622B">
              <w:rPr>
                <w:rFonts w:ascii="Times New Roman" w:eastAsia="Times New Roman" w:hAnsi="Times New Roman" w:cs="Times New Roman"/>
                <w:color w:val="000000"/>
                <w:sz w:val="12"/>
                <w:szCs w:val="12"/>
                <w:lang w:eastAsia="ru-RU"/>
              </w:rPr>
              <w:t>" городского поселения Безенчук муниципального района Безенчукский Самарской области</w:t>
            </w:r>
          </w:p>
        </w:tc>
      </w:tr>
      <w:tr w:rsidR="00C1622B" w:rsidRPr="00C1622B" w:rsidTr="00B9129D">
        <w:trPr>
          <w:trHeight w:val="70"/>
        </w:trPr>
        <w:tc>
          <w:tcPr>
            <w:tcW w:w="388" w:type="dxa"/>
            <w:tcBorders>
              <w:top w:val="nil"/>
              <w:left w:val="single" w:sz="4" w:space="0" w:color="auto"/>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75</w:t>
            </w:r>
          </w:p>
        </w:tc>
        <w:tc>
          <w:tcPr>
            <w:tcW w:w="1800"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 xml:space="preserve">Сети водопроводные стальные </w:t>
            </w:r>
          </w:p>
        </w:tc>
        <w:tc>
          <w:tcPr>
            <w:tcW w:w="145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Самарская область, Безенчукский район, пгт. Безенчук</w:t>
            </w:r>
          </w:p>
        </w:tc>
        <w:tc>
          <w:tcPr>
            <w:tcW w:w="1277"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б/н</w:t>
            </w:r>
          </w:p>
        </w:tc>
        <w:tc>
          <w:tcPr>
            <w:tcW w:w="996"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1986</w:t>
            </w:r>
          </w:p>
        </w:tc>
        <w:tc>
          <w:tcPr>
            <w:tcW w:w="79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32100м</w:t>
            </w:r>
          </w:p>
        </w:tc>
        <w:tc>
          <w:tcPr>
            <w:tcW w:w="121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Выписка из реестра (п. 60 Закона Самарской области 150-ГД)</w:t>
            </w:r>
          </w:p>
        </w:tc>
        <w:tc>
          <w:tcPr>
            <w:tcW w:w="961"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хозяйственное ведение</w:t>
            </w:r>
          </w:p>
        </w:tc>
        <w:tc>
          <w:tcPr>
            <w:tcW w:w="2015"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МУП "</w:t>
            </w:r>
            <w:proofErr w:type="spellStart"/>
            <w:r w:rsidRPr="00C1622B">
              <w:rPr>
                <w:rFonts w:ascii="Times New Roman" w:eastAsia="Times New Roman" w:hAnsi="Times New Roman" w:cs="Times New Roman"/>
                <w:color w:val="000000"/>
                <w:sz w:val="12"/>
                <w:szCs w:val="12"/>
                <w:lang w:eastAsia="ru-RU"/>
              </w:rPr>
              <w:t>Водоканалсервис</w:t>
            </w:r>
            <w:proofErr w:type="spellEnd"/>
            <w:r w:rsidRPr="00C1622B">
              <w:rPr>
                <w:rFonts w:ascii="Times New Roman" w:eastAsia="Times New Roman" w:hAnsi="Times New Roman" w:cs="Times New Roman"/>
                <w:color w:val="000000"/>
                <w:sz w:val="12"/>
                <w:szCs w:val="12"/>
                <w:lang w:eastAsia="ru-RU"/>
              </w:rPr>
              <w:t>" городского поселения Безенчук муниципального района Безенчукский Самарской области</w:t>
            </w:r>
          </w:p>
        </w:tc>
      </w:tr>
      <w:tr w:rsidR="00C1622B" w:rsidRPr="00C1622B" w:rsidTr="00B9129D">
        <w:trPr>
          <w:trHeight w:val="70"/>
        </w:trPr>
        <w:tc>
          <w:tcPr>
            <w:tcW w:w="388" w:type="dxa"/>
            <w:tcBorders>
              <w:top w:val="nil"/>
              <w:left w:val="single" w:sz="4" w:space="0" w:color="auto"/>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76</w:t>
            </w:r>
          </w:p>
        </w:tc>
        <w:tc>
          <w:tcPr>
            <w:tcW w:w="1800"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 xml:space="preserve">Сети водопроводные чугунные </w:t>
            </w:r>
          </w:p>
        </w:tc>
        <w:tc>
          <w:tcPr>
            <w:tcW w:w="145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Самарская область, Безенчукский район, пгт. Безенчук</w:t>
            </w:r>
          </w:p>
        </w:tc>
        <w:tc>
          <w:tcPr>
            <w:tcW w:w="1277"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б/н</w:t>
            </w:r>
          </w:p>
        </w:tc>
        <w:tc>
          <w:tcPr>
            <w:tcW w:w="996"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1982</w:t>
            </w:r>
          </w:p>
        </w:tc>
        <w:tc>
          <w:tcPr>
            <w:tcW w:w="79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34200м</w:t>
            </w:r>
          </w:p>
        </w:tc>
        <w:tc>
          <w:tcPr>
            <w:tcW w:w="121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Выписка из реестра (п. 61 Закона Самарской области 150-ГД)</w:t>
            </w:r>
          </w:p>
        </w:tc>
        <w:tc>
          <w:tcPr>
            <w:tcW w:w="961"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хозяйственное ведение</w:t>
            </w:r>
          </w:p>
        </w:tc>
        <w:tc>
          <w:tcPr>
            <w:tcW w:w="2015"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МУП "</w:t>
            </w:r>
            <w:proofErr w:type="spellStart"/>
            <w:r w:rsidRPr="00C1622B">
              <w:rPr>
                <w:rFonts w:ascii="Times New Roman" w:eastAsia="Times New Roman" w:hAnsi="Times New Roman" w:cs="Times New Roman"/>
                <w:color w:val="000000"/>
                <w:sz w:val="12"/>
                <w:szCs w:val="12"/>
                <w:lang w:eastAsia="ru-RU"/>
              </w:rPr>
              <w:t>Водоканалсервис</w:t>
            </w:r>
            <w:proofErr w:type="spellEnd"/>
            <w:r w:rsidRPr="00C1622B">
              <w:rPr>
                <w:rFonts w:ascii="Times New Roman" w:eastAsia="Times New Roman" w:hAnsi="Times New Roman" w:cs="Times New Roman"/>
                <w:color w:val="000000"/>
                <w:sz w:val="12"/>
                <w:szCs w:val="12"/>
                <w:lang w:eastAsia="ru-RU"/>
              </w:rPr>
              <w:t>" городского поселения Безенчук муниципального района Безенчукский Самарской области</w:t>
            </w:r>
          </w:p>
        </w:tc>
      </w:tr>
      <w:tr w:rsidR="00C1622B" w:rsidRPr="00C1622B" w:rsidTr="00B9129D">
        <w:trPr>
          <w:trHeight w:val="70"/>
        </w:trPr>
        <w:tc>
          <w:tcPr>
            <w:tcW w:w="388" w:type="dxa"/>
            <w:tcBorders>
              <w:top w:val="nil"/>
              <w:left w:val="single" w:sz="4" w:space="0" w:color="auto"/>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77</w:t>
            </w:r>
          </w:p>
        </w:tc>
        <w:tc>
          <w:tcPr>
            <w:tcW w:w="1800"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Трубопровод Д-</w:t>
            </w:r>
            <w:proofErr w:type="spellStart"/>
            <w:proofErr w:type="gramStart"/>
            <w:r w:rsidRPr="00C1622B">
              <w:rPr>
                <w:rFonts w:ascii="Times New Roman" w:eastAsia="Times New Roman" w:hAnsi="Times New Roman" w:cs="Times New Roman"/>
                <w:sz w:val="12"/>
                <w:szCs w:val="12"/>
                <w:lang w:eastAsia="ru-RU"/>
              </w:rPr>
              <w:t>ЗООмм</w:t>
            </w:r>
            <w:proofErr w:type="spellEnd"/>
            <w:r w:rsidRPr="00C1622B">
              <w:rPr>
                <w:rFonts w:ascii="Times New Roman" w:eastAsia="Times New Roman" w:hAnsi="Times New Roman" w:cs="Times New Roman"/>
                <w:sz w:val="12"/>
                <w:szCs w:val="12"/>
                <w:lang w:eastAsia="ru-RU"/>
              </w:rPr>
              <w:t>(</w:t>
            </w:r>
            <w:proofErr w:type="gramEnd"/>
            <w:r w:rsidRPr="00C1622B">
              <w:rPr>
                <w:rFonts w:ascii="Times New Roman" w:eastAsia="Times New Roman" w:hAnsi="Times New Roman" w:cs="Times New Roman"/>
                <w:sz w:val="12"/>
                <w:szCs w:val="12"/>
                <w:lang w:eastAsia="ru-RU"/>
              </w:rPr>
              <w:t>ПОЖКХ)</w:t>
            </w:r>
          </w:p>
        </w:tc>
        <w:tc>
          <w:tcPr>
            <w:tcW w:w="145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Самарская область, Безенчукский район, пгт. Безенчук</w:t>
            </w:r>
          </w:p>
        </w:tc>
        <w:tc>
          <w:tcPr>
            <w:tcW w:w="1277"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б/н</w:t>
            </w:r>
          </w:p>
        </w:tc>
        <w:tc>
          <w:tcPr>
            <w:tcW w:w="996"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 </w:t>
            </w:r>
          </w:p>
        </w:tc>
        <w:tc>
          <w:tcPr>
            <w:tcW w:w="79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 </w:t>
            </w:r>
          </w:p>
        </w:tc>
        <w:tc>
          <w:tcPr>
            <w:tcW w:w="121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Выписка из реестра</w:t>
            </w:r>
          </w:p>
        </w:tc>
        <w:tc>
          <w:tcPr>
            <w:tcW w:w="961"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хозяйственное ведение</w:t>
            </w:r>
          </w:p>
        </w:tc>
        <w:tc>
          <w:tcPr>
            <w:tcW w:w="2015"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МУП "</w:t>
            </w:r>
            <w:proofErr w:type="spellStart"/>
            <w:r w:rsidRPr="00C1622B">
              <w:rPr>
                <w:rFonts w:ascii="Times New Roman" w:eastAsia="Times New Roman" w:hAnsi="Times New Roman" w:cs="Times New Roman"/>
                <w:color w:val="000000"/>
                <w:sz w:val="12"/>
                <w:szCs w:val="12"/>
                <w:lang w:eastAsia="ru-RU"/>
              </w:rPr>
              <w:t>Водоканалсервис</w:t>
            </w:r>
            <w:proofErr w:type="spellEnd"/>
            <w:r w:rsidRPr="00C1622B">
              <w:rPr>
                <w:rFonts w:ascii="Times New Roman" w:eastAsia="Times New Roman" w:hAnsi="Times New Roman" w:cs="Times New Roman"/>
                <w:color w:val="000000"/>
                <w:sz w:val="12"/>
                <w:szCs w:val="12"/>
                <w:lang w:eastAsia="ru-RU"/>
              </w:rPr>
              <w:t>" городского поселения Безенчук муниципального района Безенчукский Самарской области</w:t>
            </w:r>
          </w:p>
        </w:tc>
      </w:tr>
      <w:tr w:rsidR="00C1622B" w:rsidRPr="00C1622B" w:rsidTr="00B9129D">
        <w:trPr>
          <w:trHeight w:val="130"/>
        </w:trPr>
        <w:tc>
          <w:tcPr>
            <w:tcW w:w="388" w:type="dxa"/>
            <w:tcBorders>
              <w:top w:val="nil"/>
              <w:left w:val="single" w:sz="4" w:space="0" w:color="auto"/>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78</w:t>
            </w:r>
          </w:p>
        </w:tc>
        <w:tc>
          <w:tcPr>
            <w:tcW w:w="1800"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Башня водонапорная</w:t>
            </w:r>
          </w:p>
        </w:tc>
        <w:tc>
          <w:tcPr>
            <w:tcW w:w="145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Самарская область, Безенчукский район, пгт. Безенчук</w:t>
            </w:r>
          </w:p>
        </w:tc>
        <w:tc>
          <w:tcPr>
            <w:tcW w:w="1277"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б/н</w:t>
            </w:r>
          </w:p>
        </w:tc>
        <w:tc>
          <w:tcPr>
            <w:tcW w:w="996"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 </w:t>
            </w:r>
          </w:p>
        </w:tc>
        <w:tc>
          <w:tcPr>
            <w:tcW w:w="79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25м</w:t>
            </w:r>
          </w:p>
        </w:tc>
        <w:tc>
          <w:tcPr>
            <w:tcW w:w="121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Выписка из реестра</w:t>
            </w:r>
          </w:p>
        </w:tc>
        <w:tc>
          <w:tcPr>
            <w:tcW w:w="961"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хозяйственное ведение</w:t>
            </w:r>
          </w:p>
        </w:tc>
        <w:tc>
          <w:tcPr>
            <w:tcW w:w="2015"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МУП "</w:t>
            </w:r>
            <w:proofErr w:type="spellStart"/>
            <w:r w:rsidRPr="00C1622B">
              <w:rPr>
                <w:rFonts w:ascii="Times New Roman" w:eastAsia="Times New Roman" w:hAnsi="Times New Roman" w:cs="Times New Roman"/>
                <w:color w:val="000000"/>
                <w:sz w:val="12"/>
                <w:szCs w:val="12"/>
                <w:lang w:eastAsia="ru-RU"/>
              </w:rPr>
              <w:t>Водоканалсервис</w:t>
            </w:r>
            <w:proofErr w:type="spellEnd"/>
            <w:r w:rsidRPr="00C1622B">
              <w:rPr>
                <w:rFonts w:ascii="Times New Roman" w:eastAsia="Times New Roman" w:hAnsi="Times New Roman" w:cs="Times New Roman"/>
                <w:color w:val="000000"/>
                <w:sz w:val="12"/>
                <w:szCs w:val="12"/>
                <w:lang w:eastAsia="ru-RU"/>
              </w:rPr>
              <w:t>" городского поселения Безенчук муниципального района Безенчукский Самарской области</w:t>
            </w:r>
          </w:p>
        </w:tc>
      </w:tr>
      <w:tr w:rsidR="00C1622B" w:rsidRPr="00C1622B" w:rsidTr="00B9129D">
        <w:trPr>
          <w:trHeight w:val="70"/>
        </w:trPr>
        <w:tc>
          <w:tcPr>
            <w:tcW w:w="388" w:type="dxa"/>
            <w:tcBorders>
              <w:top w:val="nil"/>
              <w:left w:val="single" w:sz="4" w:space="0" w:color="auto"/>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79</w:t>
            </w:r>
          </w:p>
        </w:tc>
        <w:tc>
          <w:tcPr>
            <w:tcW w:w="1800"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 xml:space="preserve">Башня </w:t>
            </w:r>
            <w:proofErr w:type="spellStart"/>
            <w:r w:rsidRPr="00C1622B">
              <w:rPr>
                <w:rFonts w:ascii="Times New Roman" w:eastAsia="Times New Roman" w:hAnsi="Times New Roman" w:cs="Times New Roman"/>
                <w:sz w:val="12"/>
                <w:szCs w:val="12"/>
                <w:lang w:eastAsia="ru-RU"/>
              </w:rPr>
              <w:t>Рожновского</w:t>
            </w:r>
            <w:proofErr w:type="spellEnd"/>
            <w:r w:rsidRPr="00C1622B">
              <w:rPr>
                <w:rFonts w:ascii="Times New Roman" w:eastAsia="Times New Roman" w:hAnsi="Times New Roman" w:cs="Times New Roman"/>
                <w:sz w:val="12"/>
                <w:szCs w:val="12"/>
                <w:lang w:eastAsia="ru-RU"/>
              </w:rPr>
              <w:t xml:space="preserve"> насос ЭЦВ 6-16-110</w:t>
            </w:r>
          </w:p>
        </w:tc>
        <w:tc>
          <w:tcPr>
            <w:tcW w:w="145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Самарская область, Безенчукский район, пгт. Безенчук</w:t>
            </w:r>
          </w:p>
        </w:tc>
        <w:tc>
          <w:tcPr>
            <w:tcW w:w="1277"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б/н</w:t>
            </w:r>
          </w:p>
        </w:tc>
        <w:tc>
          <w:tcPr>
            <w:tcW w:w="996"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 </w:t>
            </w:r>
          </w:p>
        </w:tc>
        <w:tc>
          <w:tcPr>
            <w:tcW w:w="79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15м</w:t>
            </w:r>
          </w:p>
        </w:tc>
        <w:tc>
          <w:tcPr>
            <w:tcW w:w="121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Выписка из реестра</w:t>
            </w:r>
          </w:p>
        </w:tc>
        <w:tc>
          <w:tcPr>
            <w:tcW w:w="961"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хозяйственное ведение</w:t>
            </w:r>
          </w:p>
        </w:tc>
        <w:tc>
          <w:tcPr>
            <w:tcW w:w="2015"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МУП "</w:t>
            </w:r>
            <w:proofErr w:type="spellStart"/>
            <w:r w:rsidRPr="00C1622B">
              <w:rPr>
                <w:rFonts w:ascii="Times New Roman" w:eastAsia="Times New Roman" w:hAnsi="Times New Roman" w:cs="Times New Roman"/>
                <w:color w:val="000000"/>
                <w:sz w:val="12"/>
                <w:szCs w:val="12"/>
                <w:lang w:eastAsia="ru-RU"/>
              </w:rPr>
              <w:t>Водоканалсервис</w:t>
            </w:r>
            <w:proofErr w:type="spellEnd"/>
            <w:r w:rsidRPr="00C1622B">
              <w:rPr>
                <w:rFonts w:ascii="Times New Roman" w:eastAsia="Times New Roman" w:hAnsi="Times New Roman" w:cs="Times New Roman"/>
                <w:color w:val="000000"/>
                <w:sz w:val="12"/>
                <w:szCs w:val="12"/>
                <w:lang w:eastAsia="ru-RU"/>
              </w:rPr>
              <w:t>" городского поселения Безенчук муниципального района Безенчукский Самарской области</w:t>
            </w:r>
          </w:p>
        </w:tc>
      </w:tr>
      <w:tr w:rsidR="00C1622B" w:rsidRPr="00C1622B" w:rsidTr="00B9129D">
        <w:trPr>
          <w:trHeight w:val="70"/>
        </w:trPr>
        <w:tc>
          <w:tcPr>
            <w:tcW w:w="388" w:type="dxa"/>
            <w:tcBorders>
              <w:top w:val="nil"/>
              <w:left w:val="single" w:sz="4" w:space="0" w:color="auto"/>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80</w:t>
            </w:r>
          </w:p>
        </w:tc>
        <w:tc>
          <w:tcPr>
            <w:tcW w:w="1800"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Водопровод</w:t>
            </w:r>
          </w:p>
        </w:tc>
        <w:tc>
          <w:tcPr>
            <w:tcW w:w="145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Самарская область, Безенчукский район, пгт. Безенчук</w:t>
            </w:r>
          </w:p>
        </w:tc>
        <w:tc>
          <w:tcPr>
            <w:tcW w:w="1277"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б/н</w:t>
            </w:r>
          </w:p>
        </w:tc>
        <w:tc>
          <w:tcPr>
            <w:tcW w:w="996"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 </w:t>
            </w:r>
          </w:p>
        </w:tc>
        <w:tc>
          <w:tcPr>
            <w:tcW w:w="79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 xml:space="preserve">1700 </w:t>
            </w:r>
            <w:proofErr w:type="spellStart"/>
            <w:proofErr w:type="gramStart"/>
            <w:r w:rsidRPr="00C1622B">
              <w:rPr>
                <w:rFonts w:ascii="Times New Roman" w:eastAsia="Times New Roman" w:hAnsi="Times New Roman" w:cs="Times New Roman"/>
                <w:sz w:val="12"/>
                <w:szCs w:val="12"/>
                <w:lang w:eastAsia="ru-RU"/>
              </w:rPr>
              <w:t>п.м</w:t>
            </w:r>
            <w:proofErr w:type="spellEnd"/>
            <w:proofErr w:type="gramEnd"/>
          </w:p>
        </w:tc>
        <w:tc>
          <w:tcPr>
            <w:tcW w:w="121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Выписка из реестра</w:t>
            </w:r>
          </w:p>
        </w:tc>
        <w:tc>
          <w:tcPr>
            <w:tcW w:w="961"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хозяйственное ведение</w:t>
            </w:r>
          </w:p>
        </w:tc>
        <w:tc>
          <w:tcPr>
            <w:tcW w:w="2015"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МУП "</w:t>
            </w:r>
            <w:proofErr w:type="spellStart"/>
            <w:r w:rsidRPr="00C1622B">
              <w:rPr>
                <w:rFonts w:ascii="Times New Roman" w:eastAsia="Times New Roman" w:hAnsi="Times New Roman" w:cs="Times New Roman"/>
                <w:color w:val="000000"/>
                <w:sz w:val="12"/>
                <w:szCs w:val="12"/>
                <w:lang w:eastAsia="ru-RU"/>
              </w:rPr>
              <w:t>Водоканалсервис</w:t>
            </w:r>
            <w:proofErr w:type="spellEnd"/>
            <w:r w:rsidRPr="00C1622B">
              <w:rPr>
                <w:rFonts w:ascii="Times New Roman" w:eastAsia="Times New Roman" w:hAnsi="Times New Roman" w:cs="Times New Roman"/>
                <w:color w:val="000000"/>
                <w:sz w:val="12"/>
                <w:szCs w:val="12"/>
                <w:lang w:eastAsia="ru-RU"/>
              </w:rPr>
              <w:t>" городского поселения Безенчук муниципального района Безенчукский Самарской области</w:t>
            </w:r>
          </w:p>
        </w:tc>
      </w:tr>
      <w:tr w:rsidR="00C1622B" w:rsidRPr="00C1622B" w:rsidTr="00B9129D">
        <w:trPr>
          <w:trHeight w:val="70"/>
        </w:trPr>
        <w:tc>
          <w:tcPr>
            <w:tcW w:w="388" w:type="dxa"/>
            <w:tcBorders>
              <w:top w:val="nil"/>
              <w:left w:val="single" w:sz="4" w:space="0" w:color="auto"/>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81</w:t>
            </w:r>
          </w:p>
        </w:tc>
        <w:tc>
          <w:tcPr>
            <w:tcW w:w="1800"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Канализационные сети</w:t>
            </w:r>
          </w:p>
        </w:tc>
        <w:tc>
          <w:tcPr>
            <w:tcW w:w="145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Самарская область, Безенчукский район, п. Сосновка</w:t>
            </w:r>
          </w:p>
        </w:tc>
        <w:tc>
          <w:tcPr>
            <w:tcW w:w="1277"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б/н</w:t>
            </w:r>
          </w:p>
        </w:tc>
        <w:tc>
          <w:tcPr>
            <w:tcW w:w="996"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1984</w:t>
            </w:r>
          </w:p>
        </w:tc>
        <w:tc>
          <w:tcPr>
            <w:tcW w:w="79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 xml:space="preserve">1790 </w:t>
            </w:r>
            <w:proofErr w:type="spellStart"/>
            <w:r w:rsidRPr="00C1622B">
              <w:rPr>
                <w:rFonts w:ascii="Times New Roman" w:eastAsia="Times New Roman" w:hAnsi="Times New Roman" w:cs="Times New Roman"/>
                <w:sz w:val="12"/>
                <w:szCs w:val="12"/>
                <w:lang w:eastAsia="ru-RU"/>
              </w:rPr>
              <w:t>п.м</w:t>
            </w:r>
            <w:proofErr w:type="spellEnd"/>
            <w:r w:rsidRPr="00C1622B">
              <w:rPr>
                <w:rFonts w:ascii="Times New Roman" w:eastAsia="Times New Roman" w:hAnsi="Times New Roman" w:cs="Times New Roman"/>
                <w:sz w:val="12"/>
                <w:szCs w:val="12"/>
                <w:lang w:eastAsia="ru-RU"/>
              </w:rPr>
              <w:t>.</w:t>
            </w:r>
          </w:p>
        </w:tc>
        <w:tc>
          <w:tcPr>
            <w:tcW w:w="121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Выписка из реестра (п. 192 Закона Самарской области 150-ГД)</w:t>
            </w:r>
          </w:p>
        </w:tc>
        <w:tc>
          <w:tcPr>
            <w:tcW w:w="961"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хозяйственное ведение</w:t>
            </w:r>
          </w:p>
        </w:tc>
        <w:tc>
          <w:tcPr>
            <w:tcW w:w="2015"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МУП "</w:t>
            </w:r>
            <w:proofErr w:type="spellStart"/>
            <w:r w:rsidRPr="00C1622B">
              <w:rPr>
                <w:rFonts w:ascii="Times New Roman" w:eastAsia="Times New Roman" w:hAnsi="Times New Roman" w:cs="Times New Roman"/>
                <w:color w:val="000000"/>
                <w:sz w:val="12"/>
                <w:szCs w:val="12"/>
                <w:lang w:eastAsia="ru-RU"/>
              </w:rPr>
              <w:t>Водоканалсервис</w:t>
            </w:r>
            <w:proofErr w:type="spellEnd"/>
            <w:r w:rsidRPr="00C1622B">
              <w:rPr>
                <w:rFonts w:ascii="Times New Roman" w:eastAsia="Times New Roman" w:hAnsi="Times New Roman" w:cs="Times New Roman"/>
                <w:color w:val="000000"/>
                <w:sz w:val="12"/>
                <w:szCs w:val="12"/>
                <w:lang w:eastAsia="ru-RU"/>
              </w:rPr>
              <w:t>" городского поселения Безенчук муниципального района Безенчукский Самарской области</w:t>
            </w:r>
          </w:p>
        </w:tc>
      </w:tr>
      <w:tr w:rsidR="00C1622B" w:rsidRPr="00C1622B" w:rsidTr="00B9129D">
        <w:trPr>
          <w:trHeight w:val="70"/>
        </w:trPr>
        <w:tc>
          <w:tcPr>
            <w:tcW w:w="388" w:type="dxa"/>
            <w:tcBorders>
              <w:top w:val="nil"/>
              <w:left w:val="single" w:sz="4" w:space="0" w:color="auto"/>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82</w:t>
            </w:r>
          </w:p>
        </w:tc>
        <w:tc>
          <w:tcPr>
            <w:tcW w:w="1800"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Водопроводные сети</w:t>
            </w:r>
          </w:p>
        </w:tc>
        <w:tc>
          <w:tcPr>
            <w:tcW w:w="145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Самарская область, Безенчукский район, п. Сосновка</w:t>
            </w:r>
          </w:p>
        </w:tc>
        <w:tc>
          <w:tcPr>
            <w:tcW w:w="1277"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б/н</w:t>
            </w:r>
          </w:p>
        </w:tc>
        <w:tc>
          <w:tcPr>
            <w:tcW w:w="996"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1998</w:t>
            </w:r>
          </w:p>
        </w:tc>
        <w:tc>
          <w:tcPr>
            <w:tcW w:w="79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 xml:space="preserve">2720 </w:t>
            </w:r>
            <w:proofErr w:type="spellStart"/>
            <w:r w:rsidRPr="00C1622B">
              <w:rPr>
                <w:rFonts w:ascii="Times New Roman" w:eastAsia="Times New Roman" w:hAnsi="Times New Roman" w:cs="Times New Roman"/>
                <w:sz w:val="12"/>
                <w:szCs w:val="12"/>
                <w:lang w:eastAsia="ru-RU"/>
              </w:rPr>
              <w:t>п.м</w:t>
            </w:r>
            <w:proofErr w:type="spellEnd"/>
            <w:r w:rsidRPr="00C1622B">
              <w:rPr>
                <w:rFonts w:ascii="Times New Roman" w:eastAsia="Times New Roman" w:hAnsi="Times New Roman" w:cs="Times New Roman"/>
                <w:sz w:val="12"/>
                <w:szCs w:val="12"/>
                <w:lang w:eastAsia="ru-RU"/>
              </w:rPr>
              <w:t>.</w:t>
            </w:r>
          </w:p>
        </w:tc>
        <w:tc>
          <w:tcPr>
            <w:tcW w:w="121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Выписка из реестра (п. 192 Закона Самарской области 150-ГД)</w:t>
            </w:r>
          </w:p>
        </w:tc>
        <w:tc>
          <w:tcPr>
            <w:tcW w:w="961"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хозяйственное ведение</w:t>
            </w:r>
          </w:p>
        </w:tc>
        <w:tc>
          <w:tcPr>
            <w:tcW w:w="2015"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МУП "</w:t>
            </w:r>
            <w:proofErr w:type="spellStart"/>
            <w:r w:rsidRPr="00C1622B">
              <w:rPr>
                <w:rFonts w:ascii="Times New Roman" w:eastAsia="Times New Roman" w:hAnsi="Times New Roman" w:cs="Times New Roman"/>
                <w:color w:val="000000"/>
                <w:sz w:val="12"/>
                <w:szCs w:val="12"/>
                <w:lang w:eastAsia="ru-RU"/>
              </w:rPr>
              <w:t>Водоканалсервис</w:t>
            </w:r>
            <w:proofErr w:type="spellEnd"/>
            <w:r w:rsidRPr="00C1622B">
              <w:rPr>
                <w:rFonts w:ascii="Times New Roman" w:eastAsia="Times New Roman" w:hAnsi="Times New Roman" w:cs="Times New Roman"/>
                <w:color w:val="000000"/>
                <w:sz w:val="12"/>
                <w:szCs w:val="12"/>
                <w:lang w:eastAsia="ru-RU"/>
              </w:rPr>
              <w:t>" городского поселения Безенчук муниципального района Безенчукский Самарской области</w:t>
            </w:r>
          </w:p>
        </w:tc>
      </w:tr>
      <w:tr w:rsidR="00C1622B" w:rsidRPr="00C1622B" w:rsidTr="00B9129D">
        <w:trPr>
          <w:trHeight w:val="70"/>
        </w:trPr>
        <w:tc>
          <w:tcPr>
            <w:tcW w:w="388" w:type="dxa"/>
            <w:tcBorders>
              <w:top w:val="nil"/>
              <w:left w:val="single" w:sz="4" w:space="0" w:color="auto"/>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83</w:t>
            </w:r>
          </w:p>
        </w:tc>
        <w:tc>
          <w:tcPr>
            <w:tcW w:w="1800"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Канализационные сети</w:t>
            </w:r>
          </w:p>
        </w:tc>
        <w:tc>
          <w:tcPr>
            <w:tcW w:w="145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Самарская область, Безенчукский район, п. Безенчук, ул. Быковского, ДОС</w:t>
            </w:r>
          </w:p>
        </w:tc>
        <w:tc>
          <w:tcPr>
            <w:tcW w:w="1277"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63:12:0000000:11800</w:t>
            </w:r>
          </w:p>
        </w:tc>
        <w:tc>
          <w:tcPr>
            <w:tcW w:w="996"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1952</w:t>
            </w:r>
          </w:p>
        </w:tc>
        <w:tc>
          <w:tcPr>
            <w:tcW w:w="79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 xml:space="preserve">3532 </w:t>
            </w:r>
            <w:proofErr w:type="spellStart"/>
            <w:r w:rsidRPr="00C1622B">
              <w:rPr>
                <w:rFonts w:ascii="Times New Roman" w:eastAsia="Times New Roman" w:hAnsi="Times New Roman" w:cs="Times New Roman"/>
                <w:color w:val="000000"/>
                <w:sz w:val="12"/>
                <w:szCs w:val="12"/>
                <w:lang w:eastAsia="ru-RU"/>
              </w:rPr>
              <w:t>п.м</w:t>
            </w:r>
            <w:proofErr w:type="spellEnd"/>
            <w:r w:rsidRPr="00C1622B">
              <w:rPr>
                <w:rFonts w:ascii="Times New Roman" w:eastAsia="Times New Roman" w:hAnsi="Times New Roman" w:cs="Times New Roman"/>
                <w:color w:val="000000"/>
                <w:sz w:val="12"/>
                <w:szCs w:val="12"/>
                <w:lang w:eastAsia="ru-RU"/>
              </w:rPr>
              <w:t>.</w:t>
            </w:r>
          </w:p>
        </w:tc>
        <w:tc>
          <w:tcPr>
            <w:tcW w:w="121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Выписка из ЕГРН (№ 63:12:0000000:11800-63/012/2020-2 от 18.03.2020 года)</w:t>
            </w:r>
          </w:p>
        </w:tc>
        <w:tc>
          <w:tcPr>
            <w:tcW w:w="961"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хозяйственное ведение</w:t>
            </w:r>
          </w:p>
        </w:tc>
        <w:tc>
          <w:tcPr>
            <w:tcW w:w="2015"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МУП "</w:t>
            </w:r>
            <w:proofErr w:type="spellStart"/>
            <w:r w:rsidRPr="00C1622B">
              <w:rPr>
                <w:rFonts w:ascii="Times New Roman" w:eastAsia="Times New Roman" w:hAnsi="Times New Roman" w:cs="Times New Roman"/>
                <w:color w:val="000000"/>
                <w:sz w:val="12"/>
                <w:szCs w:val="12"/>
                <w:lang w:eastAsia="ru-RU"/>
              </w:rPr>
              <w:t>Водоканалсервис</w:t>
            </w:r>
            <w:proofErr w:type="spellEnd"/>
            <w:r w:rsidRPr="00C1622B">
              <w:rPr>
                <w:rFonts w:ascii="Times New Roman" w:eastAsia="Times New Roman" w:hAnsi="Times New Roman" w:cs="Times New Roman"/>
                <w:color w:val="000000"/>
                <w:sz w:val="12"/>
                <w:szCs w:val="12"/>
                <w:lang w:eastAsia="ru-RU"/>
              </w:rPr>
              <w:t>" городского поселения Безенчук муниципального района Безенчукский Самарской области</w:t>
            </w:r>
          </w:p>
        </w:tc>
      </w:tr>
      <w:tr w:rsidR="00C1622B" w:rsidRPr="00C1622B" w:rsidTr="00B9129D">
        <w:trPr>
          <w:trHeight w:val="70"/>
        </w:trPr>
        <w:tc>
          <w:tcPr>
            <w:tcW w:w="388" w:type="dxa"/>
            <w:tcBorders>
              <w:top w:val="nil"/>
              <w:left w:val="single" w:sz="4" w:space="0" w:color="auto"/>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84</w:t>
            </w:r>
          </w:p>
        </w:tc>
        <w:tc>
          <w:tcPr>
            <w:tcW w:w="1800"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sz w:val="12"/>
                <w:szCs w:val="12"/>
                <w:lang w:eastAsia="ru-RU"/>
              </w:rPr>
            </w:pPr>
            <w:r w:rsidRPr="00C1622B">
              <w:rPr>
                <w:rFonts w:ascii="Times New Roman" w:eastAsia="Times New Roman" w:hAnsi="Times New Roman" w:cs="Times New Roman"/>
                <w:sz w:val="12"/>
                <w:szCs w:val="12"/>
                <w:lang w:eastAsia="ru-RU"/>
              </w:rPr>
              <w:t>Водопроводные сети</w:t>
            </w:r>
          </w:p>
        </w:tc>
        <w:tc>
          <w:tcPr>
            <w:tcW w:w="145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Самарская область, Безенчукский район, п. Безенчук, ул. Быковского, ДОС</w:t>
            </w:r>
          </w:p>
        </w:tc>
        <w:tc>
          <w:tcPr>
            <w:tcW w:w="1277"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63:12:0000000:11802</w:t>
            </w:r>
          </w:p>
        </w:tc>
        <w:tc>
          <w:tcPr>
            <w:tcW w:w="996"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1952</w:t>
            </w:r>
          </w:p>
        </w:tc>
        <w:tc>
          <w:tcPr>
            <w:tcW w:w="79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 xml:space="preserve">2818 </w:t>
            </w:r>
            <w:proofErr w:type="spellStart"/>
            <w:r w:rsidRPr="00C1622B">
              <w:rPr>
                <w:rFonts w:ascii="Times New Roman" w:eastAsia="Times New Roman" w:hAnsi="Times New Roman" w:cs="Times New Roman"/>
                <w:color w:val="000000"/>
                <w:sz w:val="12"/>
                <w:szCs w:val="12"/>
                <w:lang w:eastAsia="ru-RU"/>
              </w:rPr>
              <w:t>п.м</w:t>
            </w:r>
            <w:proofErr w:type="spellEnd"/>
            <w:r w:rsidRPr="00C1622B">
              <w:rPr>
                <w:rFonts w:ascii="Times New Roman" w:eastAsia="Times New Roman" w:hAnsi="Times New Roman" w:cs="Times New Roman"/>
                <w:color w:val="000000"/>
                <w:sz w:val="12"/>
                <w:szCs w:val="12"/>
                <w:lang w:eastAsia="ru-RU"/>
              </w:rPr>
              <w:t>.</w:t>
            </w:r>
          </w:p>
        </w:tc>
        <w:tc>
          <w:tcPr>
            <w:tcW w:w="1219"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Выписка из ЕГРН (№ 63:12:0000000:11802-63/012/2019-</w:t>
            </w:r>
            <w:proofErr w:type="gramStart"/>
            <w:r w:rsidRPr="00C1622B">
              <w:rPr>
                <w:rFonts w:ascii="Times New Roman" w:eastAsia="Times New Roman" w:hAnsi="Times New Roman" w:cs="Times New Roman"/>
                <w:color w:val="000000"/>
                <w:sz w:val="12"/>
                <w:szCs w:val="12"/>
                <w:lang w:eastAsia="ru-RU"/>
              </w:rPr>
              <w:t>2  от</w:t>
            </w:r>
            <w:proofErr w:type="gramEnd"/>
            <w:r w:rsidRPr="00C1622B">
              <w:rPr>
                <w:rFonts w:ascii="Times New Roman" w:eastAsia="Times New Roman" w:hAnsi="Times New Roman" w:cs="Times New Roman"/>
                <w:color w:val="000000"/>
                <w:sz w:val="12"/>
                <w:szCs w:val="12"/>
                <w:lang w:eastAsia="ru-RU"/>
              </w:rPr>
              <w:t> 20.12.2019 года) </w:t>
            </w:r>
          </w:p>
        </w:tc>
        <w:tc>
          <w:tcPr>
            <w:tcW w:w="961"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хозяйственное ведение</w:t>
            </w:r>
          </w:p>
        </w:tc>
        <w:tc>
          <w:tcPr>
            <w:tcW w:w="2015" w:type="dxa"/>
            <w:tcBorders>
              <w:top w:val="nil"/>
              <w:left w:val="nil"/>
              <w:bottom w:val="single" w:sz="4" w:space="0" w:color="auto"/>
              <w:right w:val="single" w:sz="4" w:space="0" w:color="auto"/>
            </w:tcBorders>
            <w:shd w:val="clear" w:color="000000" w:fill="FFFFFF"/>
            <w:vAlign w:val="center"/>
            <w:hideMark/>
          </w:tcPr>
          <w:p w:rsidR="00C1622B" w:rsidRPr="00C1622B" w:rsidRDefault="00C1622B" w:rsidP="00C1622B">
            <w:pPr>
              <w:spacing w:after="0" w:line="240" w:lineRule="auto"/>
              <w:jc w:val="center"/>
              <w:rPr>
                <w:rFonts w:ascii="Times New Roman" w:eastAsia="Times New Roman" w:hAnsi="Times New Roman" w:cs="Times New Roman"/>
                <w:color w:val="000000"/>
                <w:sz w:val="12"/>
                <w:szCs w:val="12"/>
                <w:lang w:eastAsia="ru-RU"/>
              </w:rPr>
            </w:pPr>
            <w:r w:rsidRPr="00C1622B">
              <w:rPr>
                <w:rFonts w:ascii="Times New Roman" w:eastAsia="Times New Roman" w:hAnsi="Times New Roman" w:cs="Times New Roman"/>
                <w:color w:val="000000"/>
                <w:sz w:val="12"/>
                <w:szCs w:val="12"/>
                <w:lang w:eastAsia="ru-RU"/>
              </w:rPr>
              <w:t>МУП "</w:t>
            </w:r>
            <w:proofErr w:type="spellStart"/>
            <w:r w:rsidRPr="00C1622B">
              <w:rPr>
                <w:rFonts w:ascii="Times New Roman" w:eastAsia="Times New Roman" w:hAnsi="Times New Roman" w:cs="Times New Roman"/>
                <w:color w:val="000000"/>
                <w:sz w:val="12"/>
                <w:szCs w:val="12"/>
                <w:lang w:eastAsia="ru-RU"/>
              </w:rPr>
              <w:t>Водоканалсервис</w:t>
            </w:r>
            <w:proofErr w:type="spellEnd"/>
            <w:r w:rsidRPr="00C1622B">
              <w:rPr>
                <w:rFonts w:ascii="Times New Roman" w:eastAsia="Times New Roman" w:hAnsi="Times New Roman" w:cs="Times New Roman"/>
                <w:color w:val="000000"/>
                <w:sz w:val="12"/>
                <w:szCs w:val="12"/>
                <w:lang w:eastAsia="ru-RU"/>
              </w:rPr>
              <w:t>" городского поселения Безенчук муниципального района Безенчукский Самарской области</w:t>
            </w:r>
          </w:p>
        </w:tc>
      </w:tr>
    </w:tbl>
    <w:p w:rsidR="00B45C74" w:rsidRDefault="00B45C74" w:rsidP="00E05983">
      <w:pPr>
        <w:spacing w:after="0" w:line="240" w:lineRule="auto"/>
        <w:jc w:val="both"/>
        <w:rPr>
          <w:rFonts w:ascii="Times New Roman" w:hAnsi="Times New Roman"/>
          <w:sz w:val="8"/>
          <w:szCs w:val="8"/>
        </w:rPr>
      </w:pPr>
    </w:p>
    <w:p w:rsidR="00C5617D" w:rsidRPr="008647A8" w:rsidRDefault="00C5617D" w:rsidP="00C5617D">
      <w:pPr>
        <w:spacing w:after="0" w:line="240" w:lineRule="auto"/>
        <w:jc w:val="both"/>
        <w:outlineLvl w:val="0"/>
        <w:rPr>
          <w:rFonts w:ascii="Times New Roman" w:eastAsia="Calibri" w:hAnsi="Times New Roman" w:cs="Times New Roman"/>
          <w:b/>
        </w:rPr>
      </w:pPr>
      <w:r w:rsidRPr="008647A8">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2</w:t>
      </w:r>
      <w:r>
        <w:rPr>
          <w:rFonts w:ascii="Times New Roman" w:eastAsia="Times New Roman" w:hAnsi="Times New Roman" w:cs="Times New Roman"/>
          <w:b/>
          <w:lang w:eastAsia="zh-CN"/>
        </w:rPr>
        <w:t>4</w:t>
      </w:r>
      <w:r w:rsidRPr="008647A8">
        <w:rPr>
          <w:rFonts w:ascii="Times New Roman" w:eastAsia="Times New Roman" w:hAnsi="Times New Roman" w:cs="Times New Roman"/>
          <w:b/>
          <w:lang w:eastAsia="zh-CN"/>
        </w:rPr>
        <w:t>.</w:t>
      </w:r>
      <w:r>
        <w:rPr>
          <w:rFonts w:ascii="Times New Roman" w:eastAsia="Times New Roman" w:hAnsi="Times New Roman" w:cs="Times New Roman"/>
          <w:b/>
          <w:lang w:eastAsia="zh-CN"/>
        </w:rPr>
        <w:t>01</w:t>
      </w:r>
      <w:r w:rsidRPr="008647A8">
        <w:rPr>
          <w:rFonts w:ascii="Times New Roman" w:eastAsia="Times New Roman" w:hAnsi="Times New Roman" w:cs="Times New Roman"/>
          <w:b/>
          <w:lang w:eastAsia="zh-CN"/>
        </w:rPr>
        <w:t>.202</w:t>
      </w:r>
      <w:r>
        <w:rPr>
          <w:rFonts w:ascii="Times New Roman" w:eastAsia="Times New Roman" w:hAnsi="Times New Roman" w:cs="Times New Roman"/>
          <w:b/>
          <w:lang w:eastAsia="zh-CN"/>
        </w:rPr>
        <w:t>5</w:t>
      </w:r>
      <w:r w:rsidRPr="008647A8">
        <w:rPr>
          <w:rFonts w:ascii="Times New Roman" w:eastAsia="Calibri" w:hAnsi="Times New Roman" w:cs="Times New Roman"/>
          <w:b/>
        </w:rPr>
        <w:t xml:space="preserve">г № </w:t>
      </w:r>
      <w:r>
        <w:rPr>
          <w:rFonts w:ascii="Times New Roman" w:eastAsia="Calibri" w:hAnsi="Times New Roman" w:cs="Times New Roman"/>
          <w:b/>
        </w:rPr>
        <w:t>2</w:t>
      </w:r>
      <w:r>
        <w:rPr>
          <w:rFonts w:ascii="Times New Roman" w:eastAsia="Calibri" w:hAnsi="Times New Roman" w:cs="Times New Roman"/>
          <w:b/>
        </w:rPr>
        <w:t>9</w:t>
      </w:r>
    </w:p>
    <w:p w:rsidR="00C5617D" w:rsidRPr="00C5617D" w:rsidRDefault="00C5617D" w:rsidP="00C5617D">
      <w:pPr>
        <w:pStyle w:val="ConsPlusNormal"/>
        <w:ind w:firstLine="0"/>
        <w:jc w:val="both"/>
        <w:rPr>
          <w:rFonts w:ascii="Times New Roman" w:hAnsi="Times New Roman"/>
          <w:sz w:val="22"/>
          <w:szCs w:val="22"/>
        </w:rPr>
      </w:pPr>
      <w:r w:rsidRPr="00C5617D">
        <w:rPr>
          <w:rFonts w:ascii="Times New Roman" w:eastAsia="Calibri" w:hAnsi="Times New Roman"/>
          <w:bCs/>
          <w:sz w:val="22"/>
          <w:szCs w:val="22"/>
        </w:rPr>
        <w:t>«</w:t>
      </w:r>
      <w:r w:rsidRPr="00C5617D">
        <w:rPr>
          <w:rFonts w:ascii="Times New Roman" w:hAnsi="Times New Roman"/>
          <w:sz w:val="22"/>
          <w:szCs w:val="22"/>
        </w:rPr>
        <w:t xml:space="preserve">О реорганизации муниципального бюджетного учреждения городского поселения Безенчук муниципального района Безенчукский Самарской </w:t>
      </w:r>
      <w:proofErr w:type="gramStart"/>
      <w:r w:rsidRPr="00C5617D">
        <w:rPr>
          <w:rFonts w:ascii="Times New Roman" w:hAnsi="Times New Roman"/>
          <w:sz w:val="22"/>
          <w:szCs w:val="22"/>
        </w:rPr>
        <w:t>области  «</w:t>
      </w:r>
      <w:proofErr w:type="gramEnd"/>
      <w:r w:rsidRPr="00C5617D">
        <w:rPr>
          <w:rFonts w:ascii="Times New Roman" w:hAnsi="Times New Roman"/>
          <w:sz w:val="22"/>
          <w:szCs w:val="22"/>
        </w:rPr>
        <w:t>Сервис» в форме присоединения к муниципальному бюджетному учреждению «Благоустройство» городского поселения Безенчук муниципального района Безенчукский Самарской области</w:t>
      </w:r>
      <w:r>
        <w:rPr>
          <w:rFonts w:ascii="Times New Roman" w:hAnsi="Times New Roman"/>
          <w:sz w:val="22"/>
          <w:szCs w:val="22"/>
        </w:rPr>
        <w:t>»</w:t>
      </w:r>
    </w:p>
    <w:p w:rsidR="00C5617D" w:rsidRPr="00C5617D" w:rsidRDefault="00C5617D" w:rsidP="00C5617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C5617D">
        <w:rPr>
          <w:rFonts w:ascii="Times New Roman" w:eastAsia="Times New Roman" w:hAnsi="Times New Roman" w:cs="Times New Roman"/>
          <w:lang w:eastAsia="ru-RU"/>
        </w:rPr>
        <w:t xml:space="preserve">В соответствии с Гражданским </w:t>
      </w:r>
      <w:hyperlink r:id="rId8">
        <w:r w:rsidRPr="00C5617D">
          <w:rPr>
            <w:rFonts w:ascii="Times New Roman" w:eastAsia="Times New Roman" w:hAnsi="Times New Roman" w:cs="Times New Roman"/>
            <w:color w:val="000000"/>
            <w:lang w:eastAsia="ru-RU"/>
          </w:rPr>
          <w:t>кодексом</w:t>
        </w:r>
      </w:hyperlink>
      <w:r w:rsidRPr="00C5617D">
        <w:rPr>
          <w:rFonts w:ascii="Times New Roman" w:eastAsia="Times New Roman" w:hAnsi="Times New Roman" w:cs="Times New Roman"/>
          <w:lang w:eastAsia="ru-RU"/>
        </w:rPr>
        <w:t xml:space="preserve"> Российской Федерации, Федеральным </w:t>
      </w:r>
      <w:hyperlink r:id="rId9">
        <w:r w:rsidRPr="00C5617D">
          <w:rPr>
            <w:rFonts w:ascii="Times New Roman" w:eastAsia="Times New Roman" w:hAnsi="Times New Roman" w:cs="Times New Roman"/>
            <w:color w:val="000000"/>
            <w:lang w:eastAsia="ru-RU"/>
          </w:rPr>
          <w:t>законом</w:t>
        </w:r>
      </w:hyperlink>
      <w:r w:rsidRPr="00C5617D">
        <w:rPr>
          <w:rFonts w:ascii="Times New Roman" w:eastAsia="Times New Roman" w:hAnsi="Times New Roman" w:cs="Times New Roman"/>
          <w:lang w:eastAsia="ru-RU"/>
        </w:rPr>
        <w:t xml:space="preserve"> «О некоммерческих организациях», </w:t>
      </w:r>
      <w:r w:rsidRPr="00C5617D">
        <w:rPr>
          <w:rFonts w:ascii="Times New Roman" w:eastAsia="Calibri" w:hAnsi="Times New Roman" w:cs="Times New Roman"/>
        </w:rPr>
        <w:t xml:space="preserve">Порядком управления и распоряжения имуществом, находящимся в собственности </w:t>
      </w:r>
      <w:r w:rsidRPr="00C5617D">
        <w:rPr>
          <w:rFonts w:ascii="Times New Roman" w:eastAsia="Calibri" w:hAnsi="Times New Roman" w:cs="Times New Roman"/>
          <w:bCs/>
        </w:rPr>
        <w:t>городского поселения Безенчук муниципального района Безенчукский Самарской области»,</w:t>
      </w:r>
      <w:r w:rsidRPr="00C5617D">
        <w:rPr>
          <w:rFonts w:ascii="Times New Roman" w:eastAsia="Times New Roman" w:hAnsi="Times New Roman" w:cs="Times New Roman"/>
          <w:lang w:eastAsia="ru-RU"/>
        </w:rPr>
        <w:t xml:space="preserve"> утвержденным Решением Собрания представителей городского поселения  от 28.10.2011 г № 5/19 ( в редакции от 16.08.2012 г. №1/33),</w:t>
      </w:r>
      <w:r w:rsidRPr="00C5617D">
        <w:rPr>
          <w:rFonts w:ascii="Times New Roman" w:eastAsia="Times New Roman" w:hAnsi="Times New Roman" w:cs="Times New Roman"/>
          <w:shd w:val="clear" w:color="auto" w:fill="FFFFFF"/>
          <w:lang w:eastAsia="ru-RU"/>
        </w:rPr>
        <w:t xml:space="preserve"> в целях повышения эффективности деятельности муниципальных учреждений</w:t>
      </w:r>
      <w:r w:rsidRPr="00C5617D">
        <w:rPr>
          <w:rFonts w:ascii="Times New Roman" w:eastAsia="Times New Roman" w:hAnsi="Times New Roman" w:cs="Times New Roman"/>
          <w:lang w:eastAsia="ru-RU"/>
        </w:rPr>
        <w:t xml:space="preserve"> </w:t>
      </w:r>
      <w:r w:rsidRPr="00C5617D">
        <w:rPr>
          <w:rFonts w:ascii="Times New Roman" w:eastAsia="Times New Roman" w:hAnsi="Times New Roman" w:cs="Times New Roman"/>
          <w:shd w:val="clear" w:color="auto" w:fill="FFFFFF"/>
          <w:lang w:eastAsia="ru-RU"/>
        </w:rPr>
        <w:t xml:space="preserve">администрация городского поселения Безенчук, </w:t>
      </w:r>
      <w:r w:rsidRPr="00C5617D">
        <w:rPr>
          <w:rFonts w:ascii="Times New Roman" w:eastAsia="Times New Roman" w:hAnsi="Times New Roman" w:cs="Times New Roman"/>
          <w:lang w:eastAsia="ru-RU"/>
        </w:rPr>
        <w:t>руководствуясь Уставом городского поселения Безенчук</w:t>
      </w:r>
    </w:p>
    <w:p w:rsidR="00C5617D" w:rsidRPr="00C5617D" w:rsidRDefault="00C5617D" w:rsidP="00C5617D">
      <w:pPr>
        <w:widowControl w:val="0"/>
        <w:autoSpaceDE w:val="0"/>
        <w:autoSpaceDN w:val="0"/>
        <w:spacing w:after="0" w:line="240" w:lineRule="auto"/>
        <w:ind w:firstLine="540"/>
        <w:jc w:val="center"/>
        <w:rPr>
          <w:rFonts w:ascii="Times New Roman" w:eastAsia="Times New Roman" w:hAnsi="Times New Roman" w:cs="Times New Roman"/>
          <w:lang w:eastAsia="ru-RU"/>
        </w:rPr>
      </w:pPr>
      <w:r w:rsidRPr="00C5617D">
        <w:rPr>
          <w:rFonts w:ascii="Times New Roman" w:eastAsia="Times New Roman" w:hAnsi="Times New Roman" w:cs="Times New Roman"/>
          <w:lang w:eastAsia="ru-RU"/>
        </w:rPr>
        <w:lastRenderedPageBreak/>
        <w:t>ПОСТАНОВЛЯЮ:</w:t>
      </w:r>
    </w:p>
    <w:p w:rsidR="00C5617D" w:rsidRPr="00C5617D" w:rsidRDefault="00C5617D" w:rsidP="00C5617D">
      <w:pPr>
        <w:widowControl w:val="0"/>
        <w:autoSpaceDE w:val="0"/>
        <w:autoSpaceDN w:val="0"/>
        <w:spacing w:after="0" w:line="240" w:lineRule="auto"/>
        <w:jc w:val="both"/>
        <w:rPr>
          <w:rFonts w:ascii="Times New Roman" w:eastAsia="Times New Roman" w:hAnsi="Times New Roman" w:cs="Times New Roman"/>
          <w:lang w:eastAsia="ru-RU"/>
        </w:rPr>
      </w:pPr>
      <w:r w:rsidRPr="00C5617D">
        <w:rPr>
          <w:rFonts w:ascii="Times New Roman" w:eastAsia="Times New Roman" w:hAnsi="Times New Roman" w:cs="Times New Roman"/>
          <w:lang w:eastAsia="ru-RU"/>
        </w:rPr>
        <w:tab/>
        <w:t xml:space="preserve">1. Реорганизовать муниципальное бюджетное учреждение городского поселения Безенчук муниципального района Безенчукский Самарской области  «Сервис» (ИНН 6330102530) (далее - МБУ «Сервис») расположенное по адресу: 446250, Самарская область, Безенчукский район, </w:t>
      </w:r>
      <w:proofErr w:type="spellStart"/>
      <w:r w:rsidRPr="00C5617D">
        <w:rPr>
          <w:rFonts w:ascii="Times New Roman" w:eastAsia="Times New Roman" w:hAnsi="Times New Roman" w:cs="Times New Roman"/>
          <w:lang w:eastAsia="ru-RU"/>
        </w:rPr>
        <w:t>п.Безенчук</w:t>
      </w:r>
      <w:proofErr w:type="spellEnd"/>
      <w:r w:rsidRPr="00C5617D">
        <w:rPr>
          <w:rFonts w:ascii="Times New Roman" w:eastAsia="Times New Roman" w:hAnsi="Times New Roman" w:cs="Times New Roman"/>
          <w:lang w:eastAsia="ru-RU"/>
        </w:rPr>
        <w:t xml:space="preserve">, ул. Мелиораторов, д.2А  в форме присоединяя к муниципальному бюджетному учреждению «Благоустройство» городского поселения Безенчук муниципального района Безенчукский Самарской области (ИНН 6330054541) (далее-МБУ «Благоустройство) расположенное по адресу: 446250, Самарская область, Безенчукский район, </w:t>
      </w:r>
      <w:proofErr w:type="spellStart"/>
      <w:r w:rsidRPr="00C5617D">
        <w:rPr>
          <w:rFonts w:ascii="Times New Roman" w:eastAsia="Times New Roman" w:hAnsi="Times New Roman" w:cs="Times New Roman"/>
          <w:lang w:eastAsia="ru-RU"/>
        </w:rPr>
        <w:t>п.Безенчук</w:t>
      </w:r>
      <w:proofErr w:type="spellEnd"/>
      <w:r w:rsidRPr="00C5617D">
        <w:rPr>
          <w:rFonts w:ascii="Times New Roman" w:eastAsia="Times New Roman" w:hAnsi="Times New Roman" w:cs="Times New Roman"/>
          <w:lang w:eastAsia="ru-RU"/>
        </w:rPr>
        <w:t>, ул. Луговцева, д.20 а.</w:t>
      </w:r>
    </w:p>
    <w:p w:rsidR="00C5617D" w:rsidRPr="00C5617D" w:rsidRDefault="00C5617D" w:rsidP="00C5617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C5617D">
        <w:rPr>
          <w:rFonts w:ascii="Times New Roman" w:eastAsia="Times New Roman" w:hAnsi="Times New Roman" w:cs="Times New Roman"/>
          <w:lang w:eastAsia="ru-RU"/>
        </w:rPr>
        <w:t xml:space="preserve">2. Установить, МБУ «Благоустройство» является правопреемником по права и обязанностям присоединяемого к </w:t>
      </w:r>
      <w:proofErr w:type="gramStart"/>
      <w:r w:rsidRPr="00C5617D">
        <w:rPr>
          <w:rFonts w:ascii="Times New Roman" w:eastAsia="Times New Roman" w:hAnsi="Times New Roman" w:cs="Times New Roman"/>
          <w:lang w:eastAsia="ru-RU"/>
        </w:rPr>
        <w:t>нему  МБУ</w:t>
      </w:r>
      <w:proofErr w:type="gramEnd"/>
      <w:r w:rsidRPr="00C5617D">
        <w:rPr>
          <w:rFonts w:ascii="Times New Roman" w:eastAsia="Times New Roman" w:hAnsi="Times New Roman" w:cs="Times New Roman"/>
          <w:lang w:eastAsia="ru-RU"/>
        </w:rPr>
        <w:t xml:space="preserve"> «Сервис».</w:t>
      </w:r>
    </w:p>
    <w:p w:rsidR="00C5617D" w:rsidRPr="00C5617D" w:rsidRDefault="00C5617D" w:rsidP="00C5617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C5617D">
        <w:rPr>
          <w:rFonts w:ascii="Times New Roman" w:eastAsia="Times New Roman" w:hAnsi="Times New Roman" w:cs="Times New Roman"/>
          <w:lang w:eastAsia="ru-RU"/>
        </w:rPr>
        <w:t>3. Определить предельную штатную численность работников МБУ «</w:t>
      </w:r>
      <w:proofErr w:type="gramStart"/>
      <w:r w:rsidRPr="00C5617D">
        <w:rPr>
          <w:rFonts w:ascii="Times New Roman" w:eastAsia="Times New Roman" w:hAnsi="Times New Roman" w:cs="Times New Roman"/>
          <w:lang w:eastAsia="ru-RU"/>
        </w:rPr>
        <w:t>Благоустройство»  в</w:t>
      </w:r>
      <w:proofErr w:type="gramEnd"/>
      <w:r w:rsidRPr="00C5617D">
        <w:rPr>
          <w:rFonts w:ascii="Times New Roman" w:eastAsia="Times New Roman" w:hAnsi="Times New Roman" w:cs="Times New Roman"/>
          <w:lang w:eastAsia="ru-RU"/>
        </w:rPr>
        <w:t xml:space="preserve"> количестве 71  штатной единицы.</w:t>
      </w:r>
    </w:p>
    <w:p w:rsidR="00C5617D" w:rsidRPr="00C5617D" w:rsidRDefault="00C5617D" w:rsidP="00C5617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C5617D">
        <w:rPr>
          <w:rFonts w:ascii="Times New Roman" w:eastAsia="Times New Roman" w:hAnsi="Times New Roman" w:cs="Times New Roman"/>
          <w:lang w:eastAsia="ru-RU"/>
        </w:rPr>
        <w:t>4. Установить, что функции и полномочия учредителя Учреждения осуществляются Администрацией городского поселения Безенчук муниципального района Безенчукский Самарской области.</w:t>
      </w:r>
    </w:p>
    <w:p w:rsidR="00C5617D" w:rsidRPr="00C5617D" w:rsidRDefault="00C5617D" w:rsidP="00C5617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C5617D">
        <w:rPr>
          <w:rFonts w:ascii="Times New Roman" w:eastAsia="Times New Roman" w:hAnsi="Times New Roman" w:cs="Times New Roman"/>
          <w:lang w:eastAsia="ru-RU"/>
        </w:rPr>
        <w:t xml:space="preserve">5. Имущество, закрепленное за МБУ «Сервис» </w:t>
      </w:r>
      <w:proofErr w:type="gramStart"/>
      <w:r w:rsidRPr="00C5617D">
        <w:rPr>
          <w:rFonts w:ascii="Times New Roman" w:eastAsia="Times New Roman" w:hAnsi="Times New Roman" w:cs="Times New Roman"/>
          <w:lang w:eastAsia="ru-RU"/>
        </w:rPr>
        <w:t>в полном объеме</w:t>
      </w:r>
      <w:proofErr w:type="gramEnd"/>
      <w:r w:rsidRPr="00C5617D">
        <w:rPr>
          <w:rFonts w:ascii="Times New Roman" w:eastAsia="Times New Roman" w:hAnsi="Times New Roman" w:cs="Times New Roman"/>
          <w:lang w:eastAsia="ru-RU"/>
        </w:rPr>
        <w:t xml:space="preserve"> закрепляется за МБУ «Благоустройство».</w:t>
      </w:r>
    </w:p>
    <w:p w:rsidR="00C5617D" w:rsidRPr="00C5617D" w:rsidRDefault="00C5617D" w:rsidP="00C5617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C5617D">
        <w:rPr>
          <w:rFonts w:ascii="Times New Roman" w:eastAsia="Times New Roman" w:hAnsi="Times New Roman" w:cs="Times New Roman"/>
          <w:lang w:eastAsia="ru-RU"/>
        </w:rPr>
        <w:t xml:space="preserve">4. Утвердить </w:t>
      </w:r>
      <w:hyperlink w:anchor="P40">
        <w:r w:rsidRPr="00C5617D">
          <w:rPr>
            <w:rFonts w:ascii="Times New Roman" w:eastAsia="Times New Roman" w:hAnsi="Times New Roman" w:cs="Times New Roman"/>
            <w:color w:val="000000"/>
            <w:lang w:eastAsia="ru-RU"/>
          </w:rPr>
          <w:t>Перечень</w:t>
        </w:r>
      </w:hyperlink>
      <w:r w:rsidRPr="00C5617D">
        <w:rPr>
          <w:rFonts w:ascii="Times New Roman" w:eastAsia="Times New Roman" w:hAnsi="Times New Roman" w:cs="Times New Roman"/>
          <w:lang w:eastAsia="ru-RU"/>
        </w:rPr>
        <w:t xml:space="preserve"> мероприятий по реорганизации муниципального бюджетного учреждения городского поселения Безенчук муниципального района Безенчукский Самарской </w:t>
      </w:r>
      <w:proofErr w:type="gramStart"/>
      <w:r w:rsidRPr="00C5617D">
        <w:rPr>
          <w:rFonts w:ascii="Times New Roman" w:eastAsia="Times New Roman" w:hAnsi="Times New Roman" w:cs="Times New Roman"/>
          <w:lang w:eastAsia="ru-RU"/>
        </w:rPr>
        <w:t>области  «</w:t>
      </w:r>
      <w:proofErr w:type="gramEnd"/>
      <w:r w:rsidRPr="00C5617D">
        <w:rPr>
          <w:rFonts w:ascii="Times New Roman" w:eastAsia="Times New Roman" w:hAnsi="Times New Roman" w:cs="Times New Roman"/>
          <w:lang w:eastAsia="ru-RU"/>
        </w:rPr>
        <w:t>Сервис» в форме присоединения к муниципальному бюджетному учреждению «Благоустройство» городского поселения Безенчук муниципального района Безенчукский Самарской области,  согласно приложению № 1.</w:t>
      </w:r>
    </w:p>
    <w:p w:rsidR="00C5617D" w:rsidRPr="00C5617D" w:rsidRDefault="00C5617D" w:rsidP="00C5617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C5617D">
        <w:rPr>
          <w:rFonts w:ascii="Times New Roman" w:eastAsia="Times New Roman" w:hAnsi="Times New Roman" w:cs="Times New Roman"/>
          <w:lang w:eastAsia="ru-RU"/>
        </w:rPr>
        <w:t xml:space="preserve">8. </w:t>
      </w:r>
      <w:proofErr w:type="gramStart"/>
      <w:r w:rsidRPr="00C5617D">
        <w:rPr>
          <w:rFonts w:ascii="Times New Roman" w:eastAsia="Times New Roman" w:hAnsi="Times New Roman" w:cs="Times New Roman"/>
          <w:lang w:eastAsia="ru-RU"/>
        </w:rPr>
        <w:t>Реорганизация  муниципального</w:t>
      </w:r>
      <w:proofErr w:type="gramEnd"/>
      <w:r w:rsidRPr="00C5617D">
        <w:rPr>
          <w:rFonts w:ascii="Times New Roman" w:eastAsia="Times New Roman" w:hAnsi="Times New Roman" w:cs="Times New Roman"/>
          <w:lang w:eastAsia="ru-RU"/>
        </w:rPr>
        <w:t xml:space="preserve"> бюджетного учреждения городского поселения Безенчук муниципального района Безенчукский Самарской области  «Сервис» не может являться основанием для расторжения трудовых договоров с работниками реорганизуемого учреждения.</w:t>
      </w:r>
    </w:p>
    <w:p w:rsidR="00C5617D" w:rsidRPr="00C5617D" w:rsidRDefault="00C5617D" w:rsidP="00C5617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C5617D">
        <w:rPr>
          <w:rFonts w:ascii="Times New Roman" w:eastAsia="Times New Roman" w:hAnsi="Times New Roman" w:cs="Times New Roman"/>
          <w:lang w:eastAsia="ru-RU"/>
        </w:rPr>
        <w:t xml:space="preserve">9. Специалистам администрации городского поселения Безенчук осуществить в рамках компетенции необходимые юридические действия, связанные с муниципальным бюджетным учреждения городского поселения Безенчук муниципального района Безенчукский Самарской </w:t>
      </w:r>
      <w:proofErr w:type="gramStart"/>
      <w:r w:rsidRPr="00C5617D">
        <w:rPr>
          <w:rFonts w:ascii="Times New Roman" w:eastAsia="Times New Roman" w:hAnsi="Times New Roman" w:cs="Times New Roman"/>
          <w:lang w:eastAsia="ru-RU"/>
        </w:rPr>
        <w:t>области  «</w:t>
      </w:r>
      <w:proofErr w:type="gramEnd"/>
      <w:r w:rsidRPr="00C5617D">
        <w:rPr>
          <w:rFonts w:ascii="Times New Roman" w:eastAsia="Times New Roman" w:hAnsi="Times New Roman" w:cs="Times New Roman"/>
          <w:lang w:eastAsia="ru-RU"/>
        </w:rPr>
        <w:t>Сервис» в   форме присоединения в  МБУ «Благоустройство».</w:t>
      </w:r>
    </w:p>
    <w:p w:rsidR="00C5617D" w:rsidRPr="00C5617D" w:rsidRDefault="00C5617D" w:rsidP="00C5617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C5617D">
        <w:rPr>
          <w:rFonts w:ascii="Times New Roman" w:eastAsia="Times New Roman" w:hAnsi="Times New Roman" w:cs="Times New Roman"/>
          <w:lang w:eastAsia="ru-RU"/>
        </w:rPr>
        <w:t>10. Установить, что финансовое обеспечение возникающего в результате принятия настоящего Постановления расходного обязательства городского поселения Безенчук муниципального района Безенчукский осуществляется путем предоставления субсидий Учреждению  на выполнение муниципального задания в пределах бюджетных ассигнований, предусмотренных в бюджете  городского поселения Безенчук муниципального района Безенчукский Самарской области на очередной финансовый год и на плановый период, а также доходов, получаемых Учреждением в соответствии с видами деятельности.</w:t>
      </w:r>
    </w:p>
    <w:p w:rsidR="00C5617D" w:rsidRPr="00C5617D" w:rsidRDefault="00C5617D" w:rsidP="00C5617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C5617D">
        <w:rPr>
          <w:rFonts w:ascii="Times New Roman" w:eastAsia="Times New Roman" w:hAnsi="Times New Roman" w:cs="Times New Roman"/>
          <w:lang w:eastAsia="ru-RU"/>
        </w:rPr>
        <w:t>11. Опубликовать настоящее Постановление в газете «Вестник городского поселения Безенчук».</w:t>
      </w:r>
    </w:p>
    <w:p w:rsidR="00C5617D" w:rsidRPr="00C5617D" w:rsidRDefault="00C5617D" w:rsidP="00C5617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C5617D">
        <w:rPr>
          <w:rFonts w:ascii="Times New Roman" w:eastAsia="Times New Roman" w:hAnsi="Times New Roman" w:cs="Times New Roman"/>
          <w:lang w:eastAsia="ru-RU"/>
        </w:rPr>
        <w:t>12. Настоящее Постановление вступает в силу со дня его подписания.</w:t>
      </w:r>
    </w:p>
    <w:p w:rsidR="00C5617D" w:rsidRPr="00C5617D" w:rsidRDefault="00C5617D" w:rsidP="00C5617D">
      <w:pPr>
        <w:widowControl w:val="0"/>
        <w:autoSpaceDE w:val="0"/>
        <w:autoSpaceDN w:val="0"/>
        <w:spacing w:after="0" w:line="240" w:lineRule="auto"/>
        <w:ind w:firstLine="540"/>
        <w:jc w:val="both"/>
        <w:rPr>
          <w:rFonts w:ascii="Times New Roman" w:eastAsia="Times New Roman" w:hAnsi="Times New Roman" w:cs="Times New Roman"/>
          <w:sz w:val="26"/>
          <w:szCs w:val="26"/>
          <w:lang w:eastAsia="ru-RU"/>
        </w:rPr>
      </w:pPr>
      <w:r w:rsidRPr="00C5617D">
        <w:rPr>
          <w:rFonts w:ascii="Times New Roman" w:eastAsia="Times New Roman" w:hAnsi="Times New Roman" w:cs="Times New Roman"/>
          <w:lang w:eastAsia="ru-RU"/>
        </w:rPr>
        <w:t>13. Контроль за выполнением настоящего Постановления оставляю за собой.</w:t>
      </w:r>
      <w:r w:rsidRPr="00C5617D">
        <w:rPr>
          <w:rFonts w:ascii="Times New Roman" w:eastAsia="Times New Roman" w:hAnsi="Times New Roman" w:cs="Times New Roman"/>
          <w:sz w:val="26"/>
          <w:szCs w:val="26"/>
          <w:lang w:eastAsia="ru-RU"/>
        </w:rPr>
        <w:t xml:space="preserve"> </w:t>
      </w:r>
    </w:p>
    <w:p w:rsidR="00C5617D" w:rsidRDefault="00C5617D" w:rsidP="00C5617D">
      <w:pPr>
        <w:spacing w:after="0" w:line="240" w:lineRule="auto"/>
        <w:rPr>
          <w:rFonts w:ascii="Times New Roman" w:hAnsi="Times New Roman"/>
        </w:rPr>
      </w:pPr>
      <w:r w:rsidRPr="008647A8">
        <w:rPr>
          <w:rFonts w:ascii="Times New Roman" w:hAnsi="Times New Roman"/>
        </w:rPr>
        <w:t>Глав</w:t>
      </w:r>
      <w:r>
        <w:rPr>
          <w:rFonts w:ascii="Times New Roman" w:hAnsi="Times New Roman"/>
        </w:rPr>
        <w:t>а</w:t>
      </w:r>
      <w:r w:rsidRPr="008647A8">
        <w:rPr>
          <w:rFonts w:ascii="Times New Roman" w:hAnsi="Times New Roman"/>
        </w:rPr>
        <w:t xml:space="preserve"> городского поселения Безенчук                 </w:t>
      </w:r>
      <w:proofErr w:type="spellStart"/>
      <w:r>
        <w:rPr>
          <w:rFonts w:ascii="Times New Roman" w:hAnsi="Times New Roman"/>
        </w:rPr>
        <w:t>Е.В.Гусев</w:t>
      </w:r>
      <w:proofErr w:type="spellEnd"/>
    </w:p>
    <w:p w:rsidR="00C5617D" w:rsidRPr="00ED023D" w:rsidRDefault="00C5617D" w:rsidP="00C5617D">
      <w:pPr>
        <w:spacing w:after="0" w:line="240" w:lineRule="auto"/>
        <w:jc w:val="right"/>
        <w:rPr>
          <w:rFonts w:ascii="Times New Roman" w:eastAsia="Times New Roman" w:hAnsi="Times New Roman" w:cs="Times New Roman"/>
          <w:sz w:val="20"/>
          <w:szCs w:val="20"/>
          <w:lang w:eastAsia="ru-RU"/>
        </w:rPr>
      </w:pPr>
      <w:r w:rsidRPr="00ED023D">
        <w:rPr>
          <w:rFonts w:ascii="Times New Roman" w:eastAsia="Times New Roman" w:hAnsi="Times New Roman" w:cs="Times New Roman"/>
          <w:sz w:val="20"/>
          <w:szCs w:val="20"/>
          <w:lang w:eastAsia="ru-RU"/>
        </w:rPr>
        <w:t xml:space="preserve">Приложение №1 </w:t>
      </w:r>
    </w:p>
    <w:p w:rsidR="00C5617D" w:rsidRPr="00ED023D" w:rsidRDefault="00C5617D" w:rsidP="00C5617D">
      <w:pPr>
        <w:spacing w:after="0" w:line="240" w:lineRule="auto"/>
        <w:jc w:val="right"/>
        <w:rPr>
          <w:rFonts w:ascii="Times New Roman" w:eastAsia="Times New Roman" w:hAnsi="Times New Roman" w:cs="Times New Roman"/>
          <w:sz w:val="20"/>
          <w:szCs w:val="20"/>
          <w:lang w:eastAsia="ru-RU"/>
        </w:rPr>
      </w:pPr>
      <w:r w:rsidRPr="00ED023D">
        <w:rPr>
          <w:rFonts w:ascii="Times New Roman" w:eastAsia="Times New Roman" w:hAnsi="Times New Roman" w:cs="Times New Roman"/>
          <w:sz w:val="20"/>
          <w:szCs w:val="20"/>
          <w:lang w:eastAsia="ru-RU"/>
        </w:rPr>
        <w:t>к постановлению Администрации</w:t>
      </w:r>
    </w:p>
    <w:p w:rsidR="00C5617D" w:rsidRPr="00ED023D" w:rsidRDefault="00C5617D" w:rsidP="00C5617D">
      <w:pPr>
        <w:spacing w:after="0" w:line="240" w:lineRule="auto"/>
        <w:jc w:val="right"/>
        <w:rPr>
          <w:rFonts w:ascii="Times New Roman" w:eastAsia="Times New Roman" w:hAnsi="Times New Roman" w:cs="Times New Roman"/>
          <w:sz w:val="20"/>
          <w:szCs w:val="20"/>
          <w:lang w:eastAsia="ru-RU"/>
        </w:rPr>
      </w:pPr>
      <w:r w:rsidRPr="00ED023D">
        <w:rPr>
          <w:rFonts w:ascii="Times New Roman" w:eastAsia="Times New Roman" w:hAnsi="Times New Roman" w:cs="Times New Roman"/>
          <w:sz w:val="20"/>
          <w:szCs w:val="20"/>
          <w:lang w:eastAsia="ru-RU"/>
        </w:rPr>
        <w:t>городского поселения Безенчук</w:t>
      </w:r>
    </w:p>
    <w:p w:rsidR="00C5617D" w:rsidRPr="00ED023D" w:rsidRDefault="00C5617D" w:rsidP="00C5617D">
      <w:pPr>
        <w:spacing w:after="0" w:line="240" w:lineRule="auto"/>
        <w:jc w:val="right"/>
        <w:rPr>
          <w:rFonts w:ascii="Times New Roman" w:eastAsia="Calibri" w:hAnsi="Times New Roman" w:cs="Times New Roman"/>
          <w:sz w:val="20"/>
          <w:szCs w:val="20"/>
          <w:lang w:eastAsia="ru-RU"/>
        </w:rPr>
      </w:pPr>
      <w:r w:rsidRPr="00ED023D">
        <w:rPr>
          <w:rFonts w:ascii="Times New Roman" w:eastAsia="Times New Roman" w:hAnsi="Times New Roman" w:cs="Times New Roman"/>
          <w:sz w:val="20"/>
          <w:szCs w:val="20"/>
          <w:lang w:eastAsia="ru-RU"/>
        </w:rPr>
        <w:t>от 2</w:t>
      </w:r>
      <w:r>
        <w:rPr>
          <w:rFonts w:ascii="Times New Roman" w:eastAsia="Times New Roman" w:hAnsi="Times New Roman" w:cs="Times New Roman"/>
          <w:sz w:val="20"/>
          <w:szCs w:val="20"/>
          <w:lang w:eastAsia="ru-RU"/>
        </w:rPr>
        <w:t>4</w:t>
      </w:r>
      <w:r w:rsidRPr="00ED023D">
        <w:rPr>
          <w:rFonts w:ascii="Times New Roman" w:eastAsia="Times New Roman" w:hAnsi="Times New Roman" w:cs="Times New Roman"/>
          <w:sz w:val="20"/>
          <w:szCs w:val="20"/>
          <w:lang w:eastAsia="ru-RU"/>
        </w:rPr>
        <w:t>.01.2025г № 2</w:t>
      </w:r>
      <w:r>
        <w:rPr>
          <w:rFonts w:ascii="Times New Roman" w:eastAsia="Times New Roman" w:hAnsi="Times New Roman" w:cs="Times New Roman"/>
          <w:sz w:val="20"/>
          <w:szCs w:val="20"/>
          <w:lang w:eastAsia="ru-RU"/>
        </w:rPr>
        <w:t>9</w:t>
      </w:r>
    </w:p>
    <w:p w:rsidR="00B91311" w:rsidRPr="00B91311" w:rsidRDefault="00B91311" w:rsidP="00B91311">
      <w:pPr>
        <w:widowControl w:val="0"/>
        <w:autoSpaceDE w:val="0"/>
        <w:autoSpaceDN w:val="0"/>
        <w:spacing w:after="0" w:line="240" w:lineRule="auto"/>
        <w:jc w:val="center"/>
        <w:rPr>
          <w:rFonts w:ascii="Times New Roman" w:eastAsia="Times New Roman" w:hAnsi="Times New Roman" w:cs="Times New Roman"/>
          <w:lang w:eastAsia="ru-RU"/>
        </w:rPr>
      </w:pPr>
      <w:r w:rsidRPr="00B91311">
        <w:rPr>
          <w:rFonts w:ascii="Times New Roman" w:eastAsia="Times New Roman" w:hAnsi="Times New Roman" w:cs="Times New Roman"/>
          <w:lang w:eastAsia="ru-RU"/>
        </w:rPr>
        <w:t>ПЕРЕЧЕНЬ</w:t>
      </w:r>
    </w:p>
    <w:p w:rsidR="00B91311" w:rsidRPr="00B91311" w:rsidRDefault="00B91311" w:rsidP="00B91311">
      <w:pPr>
        <w:widowControl w:val="0"/>
        <w:autoSpaceDE w:val="0"/>
        <w:autoSpaceDN w:val="0"/>
        <w:spacing w:after="0" w:line="240" w:lineRule="auto"/>
        <w:jc w:val="center"/>
        <w:rPr>
          <w:rFonts w:ascii="Times New Roman" w:eastAsia="Times New Roman" w:hAnsi="Times New Roman" w:cs="Times New Roman"/>
          <w:lang w:eastAsia="ru-RU"/>
        </w:rPr>
      </w:pPr>
      <w:r w:rsidRPr="00B91311">
        <w:rPr>
          <w:rFonts w:ascii="Times New Roman" w:eastAsia="Times New Roman" w:hAnsi="Times New Roman" w:cs="Times New Roman"/>
          <w:lang w:eastAsia="ru-RU"/>
        </w:rPr>
        <w:t xml:space="preserve">мероприятий по реорганизации муниципального бюджетного учреждения городского поселения Безенчук муниципального района Безенчукский Самарской </w:t>
      </w:r>
      <w:proofErr w:type="gramStart"/>
      <w:r w:rsidRPr="00B91311">
        <w:rPr>
          <w:rFonts w:ascii="Times New Roman" w:eastAsia="Times New Roman" w:hAnsi="Times New Roman" w:cs="Times New Roman"/>
          <w:lang w:eastAsia="ru-RU"/>
        </w:rPr>
        <w:t>области  «</w:t>
      </w:r>
      <w:proofErr w:type="gramEnd"/>
      <w:r w:rsidRPr="00B91311">
        <w:rPr>
          <w:rFonts w:ascii="Times New Roman" w:eastAsia="Times New Roman" w:hAnsi="Times New Roman" w:cs="Times New Roman"/>
          <w:lang w:eastAsia="ru-RU"/>
        </w:rPr>
        <w:t>Сервис» в форме присоединения к муниципальному бюджетному учреждению «Благоустройство» городского поселения Безенчук муниципального района Безенчукский Самарской области</w:t>
      </w:r>
    </w:p>
    <w:tbl>
      <w:tblPr>
        <w:tblW w:w="0" w:type="auto"/>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63"/>
        <w:gridCol w:w="5591"/>
        <w:gridCol w:w="2410"/>
        <w:gridCol w:w="2438"/>
      </w:tblGrid>
      <w:tr w:rsidR="00B91311" w:rsidRPr="00B91311" w:rsidTr="00233245">
        <w:trPr>
          <w:trHeight w:val="13"/>
        </w:trPr>
        <w:tc>
          <w:tcPr>
            <w:tcW w:w="363" w:type="dxa"/>
          </w:tcPr>
          <w:p w:rsidR="00B91311" w:rsidRPr="00B91311" w:rsidRDefault="00B91311" w:rsidP="00B91311">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B91311">
              <w:rPr>
                <w:rFonts w:ascii="Times New Roman" w:eastAsia="Times New Roman" w:hAnsi="Times New Roman" w:cs="Times New Roman"/>
                <w:sz w:val="16"/>
                <w:szCs w:val="16"/>
                <w:lang w:eastAsia="ru-RU"/>
              </w:rPr>
              <w:t>N п/п</w:t>
            </w:r>
          </w:p>
        </w:tc>
        <w:tc>
          <w:tcPr>
            <w:tcW w:w="5591" w:type="dxa"/>
          </w:tcPr>
          <w:p w:rsidR="00B91311" w:rsidRPr="00B91311" w:rsidRDefault="00B91311" w:rsidP="00B91311">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B91311">
              <w:rPr>
                <w:rFonts w:ascii="Times New Roman" w:eastAsia="Times New Roman" w:hAnsi="Times New Roman" w:cs="Times New Roman"/>
                <w:sz w:val="16"/>
                <w:szCs w:val="16"/>
                <w:lang w:eastAsia="ru-RU"/>
              </w:rPr>
              <w:t>Наименование мероприятия</w:t>
            </w:r>
          </w:p>
        </w:tc>
        <w:tc>
          <w:tcPr>
            <w:tcW w:w="2410" w:type="dxa"/>
          </w:tcPr>
          <w:p w:rsidR="00B91311" w:rsidRPr="00B91311" w:rsidRDefault="00B91311" w:rsidP="00B91311">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B91311">
              <w:rPr>
                <w:rFonts w:ascii="Times New Roman" w:eastAsia="Times New Roman" w:hAnsi="Times New Roman" w:cs="Times New Roman"/>
                <w:sz w:val="16"/>
                <w:szCs w:val="16"/>
                <w:lang w:eastAsia="ru-RU"/>
              </w:rPr>
              <w:t>Ответственный исполнитель</w:t>
            </w:r>
          </w:p>
        </w:tc>
        <w:tc>
          <w:tcPr>
            <w:tcW w:w="2438" w:type="dxa"/>
          </w:tcPr>
          <w:p w:rsidR="00B91311" w:rsidRPr="00B91311" w:rsidRDefault="00B91311" w:rsidP="00B91311">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B91311">
              <w:rPr>
                <w:rFonts w:ascii="Times New Roman" w:eastAsia="Times New Roman" w:hAnsi="Times New Roman" w:cs="Times New Roman"/>
                <w:sz w:val="16"/>
                <w:szCs w:val="16"/>
                <w:lang w:eastAsia="ru-RU"/>
              </w:rPr>
              <w:t>Срок исполнения</w:t>
            </w:r>
          </w:p>
        </w:tc>
      </w:tr>
      <w:tr w:rsidR="00B91311" w:rsidRPr="00B91311" w:rsidTr="00233245">
        <w:trPr>
          <w:trHeight w:val="166"/>
        </w:trPr>
        <w:tc>
          <w:tcPr>
            <w:tcW w:w="363" w:type="dxa"/>
          </w:tcPr>
          <w:p w:rsidR="00B91311" w:rsidRPr="00B91311" w:rsidRDefault="00B91311" w:rsidP="00B91311">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B91311">
              <w:rPr>
                <w:rFonts w:ascii="Times New Roman" w:eastAsia="Times New Roman" w:hAnsi="Times New Roman" w:cs="Times New Roman"/>
                <w:sz w:val="16"/>
                <w:szCs w:val="16"/>
                <w:lang w:eastAsia="ru-RU"/>
              </w:rPr>
              <w:t>1.</w:t>
            </w:r>
          </w:p>
        </w:tc>
        <w:tc>
          <w:tcPr>
            <w:tcW w:w="5591" w:type="dxa"/>
          </w:tcPr>
          <w:p w:rsidR="00B91311" w:rsidRPr="00B91311" w:rsidRDefault="00B91311" w:rsidP="00B91311">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B91311">
              <w:rPr>
                <w:rFonts w:ascii="Times New Roman" w:eastAsia="Times New Roman" w:hAnsi="Times New Roman" w:cs="Times New Roman"/>
                <w:sz w:val="16"/>
                <w:szCs w:val="16"/>
                <w:lang w:eastAsia="ru-RU"/>
              </w:rPr>
              <w:t xml:space="preserve">Письменное уведомление уполномоченного государственного органа, осуществляющего государственную регистрацию юридических лиц, о реорганизации муниципального бюджетного учреждения городского поселения Безенчук муниципального района Безенчукский Самарской </w:t>
            </w:r>
            <w:proofErr w:type="gramStart"/>
            <w:r w:rsidRPr="00B91311">
              <w:rPr>
                <w:rFonts w:ascii="Times New Roman" w:eastAsia="Times New Roman" w:hAnsi="Times New Roman" w:cs="Times New Roman"/>
                <w:sz w:val="16"/>
                <w:szCs w:val="16"/>
                <w:lang w:eastAsia="ru-RU"/>
              </w:rPr>
              <w:t>области  «</w:t>
            </w:r>
            <w:proofErr w:type="gramEnd"/>
            <w:r w:rsidRPr="00B91311">
              <w:rPr>
                <w:rFonts w:ascii="Times New Roman" w:eastAsia="Times New Roman" w:hAnsi="Times New Roman" w:cs="Times New Roman"/>
                <w:sz w:val="16"/>
                <w:szCs w:val="16"/>
                <w:lang w:eastAsia="ru-RU"/>
              </w:rPr>
              <w:t xml:space="preserve">Сервис» (далее- МБУ «Сервис») в форме присоединения к муниципальному бюджетному учреждению «Благоустройство» городского поселения Безенчук муниципального района Безенчукский Самарской области </w:t>
            </w:r>
          </w:p>
        </w:tc>
        <w:tc>
          <w:tcPr>
            <w:tcW w:w="2410" w:type="dxa"/>
          </w:tcPr>
          <w:p w:rsidR="00B91311" w:rsidRPr="00B91311" w:rsidRDefault="00B91311" w:rsidP="00B91311">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B91311">
              <w:rPr>
                <w:rFonts w:ascii="Times New Roman" w:eastAsia="Times New Roman" w:hAnsi="Times New Roman" w:cs="Times New Roman"/>
                <w:sz w:val="16"/>
                <w:szCs w:val="16"/>
                <w:lang w:eastAsia="ru-RU"/>
              </w:rPr>
              <w:t>Директор МБУ «Сервис»</w:t>
            </w:r>
          </w:p>
        </w:tc>
        <w:tc>
          <w:tcPr>
            <w:tcW w:w="2438" w:type="dxa"/>
          </w:tcPr>
          <w:p w:rsidR="00B91311" w:rsidRPr="00B91311" w:rsidRDefault="00B91311" w:rsidP="00B91311">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B91311">
              <w:rPr>
                <w:rFonts w:ascii="Times New Roman" w:eastAsia="Times New Roman" w:hAnsi="Times New Roman" w:cs="Times New Roman"/>
                <w:sz w:val="16"/>
                <w:szCs w:val="16"/>
                <w:lang w:eastAsia="ru-RU"/>
              </w:rPr>
              <w:t>В течение трех рабочих дней со дня принятия решения о реорганизации</w:t>
            </w:r>
          </w:p>
        </w:tc>
      </w:tr>
      <w:tr w:rsidR="00B91311" w:rsidRPr="00B91311" w:rsidTr="000A2F8E">
        <w:tc>
          <w:tcPr>
            <w:tcW w:w="363" w:type="dxa"/>
          </w:tcPr>
          <w:p w:rsidR="00B91311" w:rsidRPr="00B91311" w:rsidRDefault="00B91311" w:rsidP="00B91311">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B91311">
              <w:rPr>
                <w:rFonts w:ascii="Times New Roman" w:eastAsia="Times New Roman" w:hAnsi="Times New Roman" w:cs="Times New Roman"/>
                <w:sz w:val="16"/>
                <w:szCs w:val="16"/>
                <w:lang w:eastAsia="ru-RU"/>
              </w:rPr>
              <w:t>2.</w:t>
            </w:r>
          </w:p>
        </w:tc>
        <w:tc>
          <w:tcPr>
            <w:tcW w:w="5591" w:type="dxa"/>
          </w:tcPr>
          <w:p w:rsidR="00B91311" w:rsidRPr="00B91311" w:rsidRDefault="00B91311" w:rsidP="00B91311">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B91311">
              <w:rPr>
                <w:rFonts w:ascii="Times New Roman" w:eastAsia="Times New Roman" w:hAnsi="Times New Roman" w:cs="Times New Roman"/>
                <w:sz w:val="16"/>
                <w:szCs w:val="16"/>
                <w:lang w:eastAsia="ru-RU"/>
              </w:rPr>
              <w:t>Внесение в Единый федеральный реестр сведений о фактах деятельности юридических лиц (записи о том, что МБУ «Сервис») находится в процессе реорганизации)</w:t>
            </w:r>
          </w:p>
        </w:tc>
        <w:tc>
          <w:tcPr>
            <w:tcW w:w="2410" w:type="dxa"/>
          </w:tcPr>
          <w:p w:rsidR="00B91311" w:rsidRPr="00B91311" w:rsidRDefault="00B91311" w:rsidP="00B91311">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B91311">
              <w:rPr>
                <w:rFonts w:ascii="Times New Roman" w:eastAsia="Times New Roman" w:hAnsi="Times New Roman" w:cs="Times New Roman"/>
                <w:sz w:val="16"/>
                <w:szCs w:val="16"/>
                <w:lang w:eastAsia="ru-RU"/>
              </w:rPr>
              <w:t>Директор МБУ «Сервис»</w:t>
            </w:r>
          </w:p>
        </w:tc>
        <w:tc>
          <w:tcPr>
            <w:tcW w:w="2438" w:type="dxa"/>
          </w:tcPr>
          <w:p w:rsidR="00B91311" w:rsidRPr="00B91311" w:rsidRDefault="00B91311" w:rsidP="00B91311">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B91311">
              <w:rPr>
                <w:rFonts w:ascii="Times New Roman" w:eastAsia="Times New Roman" w:hAnsi="Times New Roman" w:cs="Times New Roman"/>
                <w:sz w:val="16"/>
                <w:szCs w:val="16"/>
                <w:lang w:eastAsia="ru-RU"/>
              </w:rPr>
              <w:t>В течение трех рабочих дней со дня принятия решения о реорганизации</w:t>
            </w:r>
          </w:p>
        </w:tc>
      </w:tr>
      <w:tr w:rsidR="00B91311" w:rsidRPr="00B91311" w:rsidTr="000A2F8E">
        <w:tc>
          <w:tcPr>
            <w:tcW w:w="363" w:type="dxa"/>
          </w:tcPr>
          <w:p w:rsidR="00B91311" w:rsidRPr="00B91311" w:rsidRDefault="00B91311" w:rsidP="00B91311">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B91311">
              <w:rPr>
                <w:rFonts w:ascii="Times New Roman" w:eastAsia="Times New Roman" w:hAnsi="Times New Roman" w:cs="Times New Roman"/>
                <w:sz w:val="16"/>
                <w:szCs w:val="16"/>
                <w:lang w:eastAsia="ru-RU"/>
              </w:rPr>
              <w:t>3.</w:t>
            </w:r>
          </w:p>
        </w:tc>
        <w:tc>
          <w:tcPr>
            <w:tcW w:w="5591" w:type="dxa"/>
          </w:tcPr>
          <w:p w:rsidR="00B91311" w:rsidRPr="00B91311" w:rsidRDefault="00B91311" w:rsidP="00B91311">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B91311">
              <w:rPr>
                <w:rFonts w:ascii="Times New Roman" w:eastAsia="Times New Roman" w:hAnsi="Times New Roman" w:cs="Times New Roman"/>
                <w:sz w:val="16"/>
                <w:szCs w:val="16"/>
                <w:lang w:eastAsia="ru-RU"/>
              </w:rPr>
              <w:t xml:space="preserve">Двукратное с периодичностью один раз в месяц опубликование в средствах массовой информации, в которых публикуются данные о государственной регистрации юридических лиц, уведомления о реорганизации муниципального бюджетного учреждения городского поселения Безенчук муниципального района Безенчукский Самарской </w:t>
            </w:r>
            <w:proofErr w:type="gramStart"/>
            <w:r w:rsidRPr="00B91311">
              <w:rPr>
                <w:rFonts w:ascii="Times New Roman" w:eastAsia="Times New Roman" w:hAnsi="Times New Roman" w:cs="Times New Roman"/>
                <w:sz w:val="16"/>
                <w:szCs w:val="16"/>
                <w:lang w:eastAsia="ru-RU"/>
              </w:rPr>
              <w:t>области  «</w:t>
            </w:r>
            <w:proofErr w:type="gramEnd"/>
            <w:r w:rsidRPr="00B91311">
              <w:rPr>
                <w:rFonts w:ascii="Times New Roman" w:eastAsia="Times New Roman" w:hAnsi="Times New Roman" w:cs="Times New Roman"/>
                <w:sz w:val="16"/>
                <w:szCs w:val="16"/>
                <w:lang w:eastAsia="ru-RU"/>
              </w:rPr>
              <w:t>Сервис» в форме присоединения к муниципальному бюджетному учреждению «Благоустройство» городского поселения Безенчук муниципального района Безенчукский Самарской области</w:t>
            </w:r>
          </w:p>
        </w:tc>
        <w:tc>
          <w:tcPr>
            <w:tcW w:w="2410" w:type="dxa"/>
          </w:tcPr>
          <w:p w:rsidR="00B91311" w:rsidRPr="00B91311" w:rsidRDefault="00B91311" w:rsidP="00B91311">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B91311">
              <w:rPr>
                <w:rFonts w:ascii="Times New Roman" w:eastAsia="Times New Roman" w:hAnsi="Times New Roman" w:cs="Times New Roman"/>
                <w:sz w:val="16"/>
                <w:szCs w:val="16"/>
                <w:lang w:eastAsia="ru-RU"/>
              </w:rPr>
              <w:t>Директор МБУ «Сервис»</w:t>
            </w:r>
          </w:p>
        </w:tc>
        <w:tc>
          <w:tcPr>
            <w:tcW w:w="2438" w:type="dxa"/>
          </w:tcPr>
          <w:p w:rsidR="00B91311" w:rsidRPr="00B91311" w:rsidRDefault="00B91311" w:rsidP="00B91311">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B91311">
              <w:rPr>
                <w:rFonts w:ascii="Times New Roman" w:eastAsia="Times New Roman" w:hAnsi="Times New Roman" w:cs="Times New Roman"/>
                <w:sz w:val="16"/>
                <w:szCs w:val="16"/>
                <w:lang w:eastAsia="ru-RU"/>
              </w:rPr>
              <w:t>Первое опубликование - не позднее 30 дней с даты принятия решения о реорганизации</w:t>
            </w:r>
          </w:p>
        </w:tc>
      </w:tr>
      <w:tr w:rsidR="00B91311" w:rsidRPr="00B91311" w:rsidTr="000A2F8E">
        <w:tc>
          <w:tcPr>
            <w:tcW w:w="363" w:type="dxa"/>
          </w:tcPr>
          <w:p w:rsidR="00B91311" w:rsidRPr="00B91311" w:rsidRDefault="00B91311" w:rsidP="00B91311">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B91311">
              <w:rPr>
                <w:rFonts w:ascii="Times New Roman" w:eastAsia="Times New Roman" w:hAnsi="Times New Roman" w:cs="Times New Roman"/>
                <w:sz w:val="16"/>
                <w:szCs w:val="16"/>
                <w:lang w:eastAsia="ru-RU"/>
              </w:rPr>
              <w:t>4.</w:t>
            </w:r>
          </w:p>
        </w:tc>
        <w:tc>
          <w:tcPr>
            <w:tcW w:w="5591" w:type="dxa"/>
          </w:tcPr>
          <w:p w:rsidR="00B91311" w:rsidRPr="00B91311" w:rsidRDefault="00B91311" w:rsidP="00B91311">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B91311">
              <w:rPr>
                <w:rFonts w:ascii="Times New Roman" w:eastAsia="Times New Roman" w:hAnsi="Times New Roman" w:cs="Times New Roman"/>
                <w:sz w:val="16"/>
                <w:szCs w:val="16"/>
                <w:lang w:eastAsia="ru-RU"/>
              </w:rPr>
              <w:t xml:space="preserve">Письменное уведомление </w:t>
            </w:r>
            <w:proofErr w:type="gramStart"/>
            <w:r w:rsidRPr="00B91311">
              <w:rPr>
                <w:rFonts w:ascii="Times New Roman" w:eastAsia="Times New Roman" w:hAnsi="Times New Roman" w:cs="Times New Roman"/>
                <w:sz w:val="16"/>
                <w:szCs w:val="16"/>
                <w:lang w:eastAsia="ru-RU"/>
              </w:rPr>
              <w:t>кредиторов  о</w:t>
            </w:r>
            <w:proofErr w:type="gramEnd"/>
            <w:r w:rsidRPr="00B91311">
              <w:rPr>
                <w:rFonts w:ascii="Times New Roman" w:eastAsia="Times New Roman" w:hAnsi="Times New Roman" w:cs="Times New Roman"/>
                <w:sz w:val="16"/>
                <w:szCs w:val="16"/>
                <w:lang w:eastAsia="ru-RU"/>
              </w:rPr>
              <w:t xml:space="preserve"> предстоящей реорганизации путем </w:t>
            </w:r>
            <w:r w:rsidRPr="00B91311">
              <w:rPr>
                <w:rFonts w:ascii="Times New Roman" w:eastAsia="Times New Roman" w:hAnsi="Times New Roman" w:cs="Times New Roman"/>
                <w:sz w:val="16"/>
                <w:szCs w:val="16"/>
                <w:lang w:eastAsia="ru-RU"/>
              </w:rPr>
              <w:lastRenderedPageBreak/>
              <w:t xml:space="preserve">присоединения к МБУ «Благоустройство» </w:t>
            </w:r>
          </w:p>
        </w:tc>
        <w:tc>
          <w:tcPr>
            <w:tcW w:w="2410" w:type="dxa"/>
          </w:tcPr>
          <w:p w:rsidR="00B91311" w:rsidRPr="00B91311" w:rsidRDefault="00B91311" w:rsidP="00B91311">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B91311">
              <w:rPr>
                <w:rFonts w:ascii="Times New Roman" w:eastAsia="Times New Roman" w:hAnsi="Times New Roman" w:cs="Times New Roman"/>
                <w:sz w:val="16"/>
                <w:szCs w:val="16"/>
                <w:lang w:eastAsia="ru-RU"/>
              </w:rPr>
              <w:lastRenderedPageBreak/>
              <w:t>Директор МБУ «Сервис»</w:t>
            </w:r>
          </w:p>
        </w:tc>
        <w:tc>
          <w:tcPr>
            <w:tcW w:w="2438" w:type="dxa"/>
          </w:tcPr>
          <w:p w:rsidR="00B91311" w:rsidRPr="00B91311" w:rsidRDefault="00B91311" w:rsidP="00B91311">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B91311">
              <w:rPr>
                <w:rFonts w:ascii="Times New Roman" w:eastAsia="Times New Roman" w:hAnsi="Times New Roman" w:cs="Times New Roman"/>
                <w:sz w:val="16"/>
                <w:szCs w:val="16"/>
                <w:lang w:eastAsia="ru-RU"/>
              </w:rPr>
              <w:t xml:space="preserve">Не позднее 30 дней с даты </w:t>
            </w:r>
            <w:r w:rsidRPr="00B91311">
              <w:rPr>
                <w:rFonts w:ascii="Times New Roman" w:eastAsia="Times New Roman" w:hAnsi="Times New Roman" w:cs="Times New Roman"/>
                <w:sz w:val="16"/>
                <w:szCs w:val="16"/>
                <w:lang w:eastAsia="ru-RU"/>
              </w:rPr>
              <w:lastRenderedPageBreak/>
              <w:t>принятия решения о реорганизации</w:t>
            </w:r>
          </w:p>
        </w:tc>
      </w:tr>
      <w:tr w:rsidR="00B91311" w:rsidRPr="00B91311" w:rsidTr="000A2F8E">
        <w:tc>
          <w:tcPr>
            <w:tcW w:w="363" w:type="dxa"/>
          </w:tcPr>
          <w:p w:rsidR="00B91311" w:rsidRPr="00B91311" w:rsidRDefault="00B91311" w:rsidP="00B91311">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B91311">
              <w:rPr>
                <w:rFonts w:ascii="Times New Roman" w:eastAsia="Times New Roman" w:hAnsi="Times New Roman" w:cs="Times New Roman"/>
                <w:sz w:val="16"/>
                <w:szCs w:val="16"/>
                <w:lang w:eastAsia="ru-RU"/>
              </w:rPr>
              <w:lastRenderedPageBreak/>
              <w:t>5.</w:t>
            </w:r>
          </w:p>
        </w:tc>
        <w:tc>
          <w:tcPr>
            <w:tcW w:w="5591" w:type="dxa"/>
          </w:tcPr>
          <w:p w:rsidR="00B91311" w:rsidRPr="00B91311" w:rsidRDefault="00B91311" w:rsidP="00B91311">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B91311">
              <w:rPr>
                <w:rFonts w:ascii="Times New Roman" w:eastAsia="Times New Roman" w:hAnsi="Times New Roman" w:cs="Times New Roman"/>
                <w:sz w:val="16"/>
                <w:szCs w:val="16"/>
                <w:lang w:eastAsia="ru-RU"/>
              </w:rPr>
              <w:t xml:space="preserve">Уведомление работников реорганизуемого учреждения о начале процедуры реорганизации путем присоединения </w:t>
            </w:r>
          </w:p>
        </w:tc>
        <w:tc>
          <w:tcPr>
            <w:tcW w:w="2410" w:type="dxa"/>
          </w:tcPr>
          <w:p w:rsidR="00B91311" w:rsidRPr="00B91311" w:rsidRDefault="00B91311" w:rsidP="00B91311">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B91311">
              <w:rPr>
                <w:rFonts w:ascii="Times New Roman" w:eastAsia="Times New Roman" w:hAnsi="Times New Roman" w:cs="Times New Roman"/>
                <w:sz w:val="16"/>
                <w:szCs w:val="16"/>
                <w:lang w:eastAsia="ru-RU"/>
              </w:rPr>
              <w:t>Директор МБУ «Сервис»</w:t>
            </w:r>
          </w:p>
        </w:tc>
        <w:tc>
          <w:tcPr>
            <w:tcW w:w="2438" w:type="dxa"/>
          </w:tcPr>
          <w:p w:rsidR="00B91311" w:rsidRPr="00B91311" w:rsidRDefault="00B91311" w:rsidP="00B91311">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B91311">
              <w:rPr>
                <w:rFonts w:ascii="Times New Roman" w:eastAsia="Times New Roman" w:hAnsi="Times New Roman" w:cs="Times New Roman"/>
                <w:sz w:val="16"/>
                <w:szCs w:val="16"/>
                <w:lang w:eastAsia="ru-RU"/>
              </w:rPr>
              <w:t xml:space="preserve">В течении 3-х дней с момента издания </w:t>
            </w:r>
          </w:p>
        </w:tc>
      </w:tr>
      <w:tr w:rsidR="00B91311" w:rsidRPr="00B91311" w:rsidTr="000A2F8E">
        <w:tc>
          <w:tcPr>
            <w:tcW w:w="363" w:type="dxa"/>
          </w:tcPr>
          <w:p w:rsidR="00B91311" w:rsidRPr="00B91311" w:rsidRDefault="00B91311" w:rsidP="00B91311">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B91311">
              <w:rPr>
                <w:rFonts w:ascii="Times New Roman" w:eastAsia="Times New Roman" w:hAnsi="Times New Roman" w:cs="Times New Roman"/>
                <w:sz w:val="16"/>
                <w:szCs w:val="16"/>
                <w:lang w:eastAsia="ru-RU"/>
              </w:rPr>
              <w:t>6.</w:t>
            </w:r>
          </w:p>
        </w:tc>
        <w:tc>
          <w:tcPr>
            <w:tcW w:w="5591" w:type="dxa"/>
          </w:tcPr>
          <w:p w:rsidR="00B91311" w:rsidRPr="00B91311" w:rsidRDefault="00B91311" w:rsidP="00B91311">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B91311">
              <w:rPr>
                <w:rFonts w:ascii="Times New Roman" w:eastAsia="Times New Roman" w:hAnsi="Times New Roman" w:cs="Times New Roman"/>
                <w:sz w:val="16"/>
                <w:szCs w:val="16"/>
                <w:lang w:eastAsia="ru-RU"/>
              </w:rPr>
              <w:t>Инвентаризация имущества и финансовых обязательств МБУ «Сервис»</w:t>
            </w:r>
          </w:p>
        </w:tc>
        <w:tc>
          <w:tcPr>
            <w:tcW w:w="2410" w:type="dxa"/>
          </w:tcPr>
          <w:p w:rsidR="00B91311" w:rsidRPr="00B91311" w:rsidRDefault="00B91311" w:rsidP="00B91311">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B91311">
              <w:rPr>
                <w:rFonts w:ascii="Times New Roman" w:eastAsia="Times New Roman" w:hAnsi="Times New Roman" w:cs="Times New Roman"/>
                <w:sz w:val="16"/>
                <w:szCs w:val="16"/>
                <w:lang w:eastAsia="ru-RU"/>
              </w:rPr>
              <w:t>Директор МБУ «Сервис» Администрация пгт Безенчук</w:t>
            </w:r>
          </w:p>
        </w:tc>
        <w:tc>
          <w:tcPr>
            <w:tcW w:w="2438" w:type="dxa"/>
          </w:tcPr>
          <w:p w:rsidR="00B91311" w:rsidRPr="00B91311" w:rsidRDefault="00B91311" w:rsidP="00B91311">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B91311">
              <w:rPr>
                <w:rFonts w:ascii="Times New Roman" w:eastAsia="Times New Roman" w:hAnsi="Times New Roman" w:cs="Times New Roman"/>
                <w:sz w:val="16"/>
                <w:szCs w:val="16"/>
                <w:lang w:eastAsia="ru-RU"/>
              </w:rPr>
              <w:t>В течении 2-х месяцев с момента издания постановления</w:t>
            </w:r>
          </w:p>
        </w:tc>
      </w:tr>
      <w:tr w:rsidR="00B91311" w:rsidRPr="00B91311" w:rsidTr="000A2F8E">
        <w:tc>
          <w:tcPr>
            <w:tcW w:w="363" w:type="dxa"/>
          </w:tcPr>
          <w:p w:rsidR="00B91311" w:rsidRPr="00B91311" w:rsidRDefault="00B91311" w:rsidP="00B91311">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B91311">
              <w:rPr>
                <w:rFonts w:ascii="Times New Roman" w:eastAsia="Times New Roman" w:hAnsi="Times New Roman" w:cs="Times New Roman"/>
                <w:sz w:val="16"/>
                <w:szCs w:val="16"/>
                <w:lang w:eastAsia="ru-RU"/>
              </w:rPr>
              <w:t>7.</w:t>
            </w:r>
          </w:p>
        </w:tc>
        <w:tc>
          <w:tcPr>
            <w:tcW w:w="5591" w:type="dxa"/>
          </w:tcPr>
          <w:p w:rsidR="00B91311" w:rsidRPr="00B91311" w:rsidRDefault="00B91311" w:rsidP="00B91311">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B91311">
              <w:rPr>
                <w:rFonts w:ascii="Times New Roman" w:eastAsia="Times New Roman" w:hAnsi="Times New Roman" w:cs="Times New Roman"/>
                <w:sz w:val="16"/>
                <w:szCs w:val="16"/>
                <w:lang w:eastAsia="ru-RU"/>
              </w:rPr>
              <w:t xml:space="preserve">Формирование и представление отчетности МБУ «Сервис» в налоговые </w:t>
            </w:r>
            <w:proofErr w:type="gramStart"/>
            <w:r w:rsidRPr="00B91311">
              <w:rPr>
                <w:rFonts w:ascii="Times New Roman" w:eastAsia="Times New Roman" w:hAnsi="Times New Roman" w:cs="Times New Roman"/>
                <w:sz w:val="16"/>
                <w:szCs w:val="16"/>
                <w:lang w:eastAsia="ru-RU"/>
              </w:rPr>
              <w:t>органы,  в</w:t>
            </w:r>
            <w:proofErr w:type="gramEnd"/>
            <w:r w:rsidRPr="00B91311">
              <w:rPr>
                <w:rFonts w:ascii="Times New Roman" w:eastAsia="Times New Roman" w:hAnsi="Times New Roman" w:cs="Times New Roman"/>
                <w:sz w:val="16"/>
                <w:szCs w:val="16"/>
                <w:lang w:eastAsia="ru-RU"/>
              </w:rPr>
              <w:t xml:space="preserve"> Администрацию пгт. Безенчук</w:t>
            </w:r>
          </w:p>
        </w:tc>
        <w:tc>
          <w:tcPr>
            <w:tcW w:w="2410" w:type="dxa"/>
          </w:tcPr>
          <w:p w:rsidR="00B91311" w:rsidRPr="00B91311" w:rsidRDefault="00B91311" w:rsidP="00B91311">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B91311">
              <w:rPr>
                <w:rFonts w:ascii="Times New Roman" w:eastAsia="Times New Roman" w:hAnsi="Times New Roman" w:cs="Times New Roman"/>
                <w:sz w:val="16"/>
                <w:szCs w:val="16"/>
                <w:lang w:eastAsia="ru-RU"/>
              </w:rPr>
              <w:t>Директор МБУ «Сервис»</w:t>
            </w:r>
          </w:p>
        </w:tc>
        <w:tc>
          <w:tcPr>
            <w:tcW w:w="2438" w:type="dxa"/>
          </w:tcPr>
          <w:p w:rsidR="00B91311" w:rsidRPr="00B91311" w:rsidRDefault="00B91311" w:rsidP="00B91311">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B91311">
              <w:rPr>
                <w:rFonts w:ascii="Times New Roman" w:eastAsia="Times New Roman" w:hAnsi="Times New Roman" w:cs="Times New Roman"/>
                <w:sz w:val="16"/>
                <w:szCs w:val="16"/>
                <w:lang w:eastAsia="ru-RU"/>
              </w:rPr>
              <w:t>До завершения процедуры реорганизации</w:t>
            </w:r>
          </w:p>
        </w:tc>
      </w:tr>
      <w:tr w:rsidR="00B91311" w:rsidRPr="00B91311" w:rsidTr="000A2F8E">
        <w:tc>
          <w:tcPr>
            <w:tcW w:w="363" w:type="dxa"/>
          </w:tcPr>
          <w:p w:rsidR="00B91311" w:rsidRPr="00B91311" w:rsidRDefault="00B91311" w:rsidP="00B91311">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B91311">
              <w:rPr>
                <w:rFonts w:ascii="Times New Roman" w:eastAsia="Times New Roman" w:hAnsi="Times New Roman" w:cs="Times New Roman"/>
                <w:sz w:val="16"/>
                <w:szCs w:val="16"/>
                <w:lang w:eastAsia="ru-RU"/>
              </w:rPr>
              <w:t>8.</w:t>
            </w:r>
          </w:p>
        </w:tc>
        <w:tc>
          <w:tcPr>
            <w:tcW w:w="5591" w:type="dxa"/>
          </w:tcPr>
          <w:p w:rsidR="00B91311" w:rsidRPr="00B91311" w:rsidRDefault="00B91311" w:rsidP="00B91311">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B91311">
              <w:rPr>
                <w:rFonts w:ascii="Times New Roman" w:eastAsia="Times New Roman" w:hAnsi="Times New Roman" w:cs="Times New Roman"/>
                <w:sz w:val="16"/>
                <w:szCs w:val="16"/>
                <w:lang w:eastAsia="ru-RU"/>
              </w:rPr>
              <w:t>Подготовка и утверждение акта приема-передачи движимого и недвижимого имущества</w:t>
            </w:r>
          </w:p>
        </w:tc>
        <w:tc>
          <w:tcPr>
            <w:tcW w:w="2410" w:type="dxa"/>
          </w:tcPr>
          <w:p w:rsidR="00B91311" w:rsidRPr="00B91311" w:rsidRDefault="00B91311" w:rsidP="00B91311">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B91311">
              <w:rPr>
                <w:rFonts w:ascii="Times New Roman" w:eastAsia="Times New Roman" w:hAnsi="Times New Roman" w:cs="Times New Roman"/>
                <w:sz w:val="16"/>
                <w:szCs w:val="16"/>
                <w:lang w:eastAsia="ru-RU"/>
              </w:rPr>
              <w:t>Директор МБУ «Сервис»</w:t>
            </w:r>
          </w:p>
        </w:tc>
        <w:tc>
          <w:tcPr>
            <w:tcW w:w="2438" w:type="dxa"/>
          </w:tcPr>
          <w:p w:rsidR="00B91311" w:rsidRPr="00B91311" w:rsidRDefault="00B91311" w:rsidP="00B91311">
            <w:pPr>
              <w:widowControl w:val="0"/>
              <w:autoSpaceDE w:val="0"/>
              <w:autoSpaceDN w:val="0"/>
              <w:spacing w:after="0" w:line="240" w:lineRule="auto"/>
              <w:jc w:val="center"/>
              <w:rPr>
                <w:rFonts w:ascii="Times New Roman" w:eastAsia="Times New Roman" w:hAnsi="Times New Roman" w:cs="Times New Roman"/>
                <w:sz w:val="16"/>
                <w:szCs w:val="16"/>
                <w:lang w:eastAsia="ru-RU"/>
              </w:rPr>
            </w:pPr>
            <w:proofErr w:type="gramStart"/>
            <w:r w:rsidRPr="00B91311">
              <w:rPr>
                <w:rFonts w:ascii="Times New Roman" w:eastAsia="Times New Roman" w:hAnsi="Times New Roman" w:cs="Times New Roman"/>
                <w:sz w:val="16"/>
                <w:szCs w:val="16"/>
                <w:lang w:eastAsia="ru-RU"/>
              </w:rPr>
              <w:t>До  21</w:t>
            </w:r>
            <w:proofErr w:type="gramEnd"/>
            <w:r w:rsidRPr="00B91311">
              <w:rPr>
                <w:rFonts w:ascii="Times New Roman" w:eastAsia="Times New Roman" w:hAnsi="Times New Roman" w:cs="Times New Roman"/>
                <w:sz w:val="16"/>
                <w:szCs w:val="16"/>
                <w:lang w:eastAsia="ru-RU"/>
              </w:rPr>
              <w:t xml:space="preserve">  марта  2025 года</w:t>
            </w:r>
          </w:p>
        </w:tc>
      </w:tr>
      <w:tr w:rsidR="00B91311" w:rsidRPr="00B91311" w:rsidTr="00233245">
        <w:trPr>
          <w:trHeight w:val="13"/>
        </w:trPr>
        <w:tc>
          <w:tcPr>
            <w:tcW w:w="363" w:type="dxa"/>
          </w:tcPr>
          <w:p w:rsidR="00B91311" w:rsidRPr="00B91311" w:rsidRDefault="00B91311" w:rsidP="00233245">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B91311">
              <w:rPr>
                <w:rFonts w:ascii="Times New Roman" w:eastAsia="Times New Roman" w:hAnsi="Times New Roman" w:cs="Times New Roman"/>
                <w:sz w:val="16"/>
                <w:szCs w:val="16"/>
                <w:lang w:eastAsia="ru-RU"/>
              </w:rPr>
              <w:t>9</w:t>
            </w:r>
          </w:p>
        </w:tc>
        <w:tc>
          <w:tcPr>
            <w:tcW w:w="5591" w:type="dxa"/>
          </w:tcPr>
          <w:p w:rsidR="00B91311" w:rsidRPr="00B91311" w:rsidRDefault="00B91311" w:rsidP="00233245">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B91311">
              <w:rPr>
                <w:rFonts w:ascii="Times New Roman" w:eastAsia="Times New Roman" w:hAnsi="Times New Roman" w:cs="Times New Roman"/>
                <w:sz w:val="16"/>
                <w:szCs w:val="16"/>
                <w:lang w:eastAsia="ru-RU"/>
              </w:rPr>
              <w:t>Подготовить и предоставить на утверждение в установленном порядке структуру и штатную численность МБУ «Благоустройство»</w:t>
            </w:r>
          </w:p>
        </w:tc>
        <w:tc>
          <w:tcPr>
            <w:tcW w:w="2410" w:type="dxa"/>
          </w:tcPr>
          <w:p w:rsidR="00B91311" w:rsidRPr="00B91311" w:rsidRDefault="00B91311" w:rsidP="00B91311">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B91311">
              <w:rPr>
                <w:rFonts w:ascii="Times New Roman" w:eastAsia="Times New Roman" w:hAnsi="Times New Roman" w:cs="Times New Roman"/>
                <w:sz w:val="16"/>
                <w:szCs w:val="16"/>
                <w:lang w:eastAsia="ru-RU"/>
              </w:rPr>
              <w:t>Директор МБУ «Благоустройство»</w:t>
            </w:r>
          </w:p>
        </w:tc>
        <w:tc>
          <w:tcPr>
            <w:tcW w:w="2438" w:type="dxa"/>
          </w:tcPr>
          <w:p w:rsidR="00B91311" w:rsidRPr="00B91311" w:rsidRDefault="00B91311" w:rsidP="00B91311">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B91311">
              <w:rPr>
                <w:rFonts w:ascii="Times New Roman" w:eastAsia="Times New Roman" w:hAnsi="Times New Roman" w:cs="Times New Roman"/>
                <w:sz w:val="16"/>
                <w:szCs w:val="16"/>
                <w:lang w:eastAsia="ru-RU"/>
              </w:rPr>
              <w:t>После завершения процесса реорганизации</w:t>
            </w:r>
          </w:p>
        </w:tc>
      </w:tr>
      <w:tr w:rsidR="00B91311" w:rsidRPr="00B91311" w:rsidTr="000A2F8E">
        <w:tc>
          <w:tcPr>
            <w:tcW w:w="363" w:type="dxa"/>
          </w:tcPr>
          <w:p w:rsidR="00B91311" w:rsidRPr="00B91311" w:rsidRDefault="00B91311" w:rsidP="00B91311">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B91311">
              <w:rPr>
                <w:rFonts w:ascii="Times New Roman" w:eastAsia="Times New Roman" w:hAnsi="Times New Roman" w:cs="Times New Roman"/>
                <w:sz w:val="16"/>
                <w:szCs w:val="16"/>
                <w:lang w:eastAsia="ru-RU"/>
              </w:rPr>
              <w:t>10.</w:t>
            </w:r>
          </w:p>
        </w:tc>
        <w:tc>
          <w:tcPr>
            <w:tcW w:w="5591" w:type="dxa"/>
          </w:tcPr>
          <w:p w:rsidR="00B91311" w:rsidRPr="00B91311" w:rsidRDefault="00B91311" w:rsidP="00B91311">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B91311">
              <w:rPr>
                <w:rFonts w:ascii="Times New Roman" w:eastAsia="Times New Roman" w:hAnsi="Times New Roman" w:cs="Times New Roman"/>
                <w:sz w:val="16"/>
                <w:szCs w:val="16"/>
                <w:lang w:eastAsia="ru-RU"/>
              </w:rPr>
              <w:t>Уничтожение печатей, штампов МБУ «</w:t>
            </w:r>
            <w:proofErr w:type="gramStart"/>
            <w:r w:rsidRPr="00B91311">
              <w:rPr>
                <w:rFonts w:ascii="Times New Roman" w:eastAsia="Times New Roman" w:hAnsi="Times New Roman" w:cs="Times New Roman"/>
                <w:sz w:val="16"/>
                <w:szCs w:val="16"/>
                <w:lang w:eastAsia="ru-RU"/>
              </w:rPr>
              <w:t>Сервис»  Безенчук</w:t>
            </w:r>
            <w:proofErr w:type="gramEnd"/>
            <w:r w:rsidRPr="00B91311">
              <w:rPr>
                <w:rFonts w:ascii="Times New Roman" w:eastAsia="Times New Roman" w:hAnsi="Times New Roman" w:cs="Times New Roman"/>
                <w:sz w:val="16"/>
                <w:szCs w:val="16"/>
                <w:lang w:eastAsia="ru-RU"/>
              </w:rPr>
              <w:t>»</w:t>
            </w:r>
          </w:p>
        </w:tc>
        <w:tc>
          <w:tcPr>
            <w:tcW w:w="2410" w:type="dxa"/>
          </w:tcPr>
          <w:p w:rsidR="00B91311" w:rsidRPr="00B91311" w:rsidRDefault="00B91311" w:rsidP="00B91311">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B91311">
              <w:rPr>
                <w:rFonts w:ascii="Times New Roman" w:eastAsia="Times New Roman" w:hAnsi="Times New Roman" w:cs="Times New Roman"/>
                <w:sz w:val="16"/>
                <w:szCs w:val="16"/>
                <w:lang w:eastAsia="ru-RU"/>
              </w:rPr>
              <w:t xml:space="preserve">Директор МБУ «Сервис» </w:t>
            </w:r>
          </w:p>
        </w:tc>
        <w:tc>
          <w:tcPr>
            <w:tcW w:w="2438" w:type="dxa"/>
          </w:tcPr>
          <w:p w:rsidR="00B91311" w:rsidRPr="00B91311" w:rsidRDefault="00B91311" w:rsidP="00B91311">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B91311">
              <w:rPr>
                <w:rFonts w:ascii="Times New Roman" w:eastAsia="Times New Roman" w:hAnsi="Times New Roman" w:cs="Times New Roman"/>
                <w:sz w:val="16"/>
                <w:szCs w:val="16"/>
                <w:lang w:eastAsia="ru-RU"/>
              </w:rPr>
              <w:t>Не позднее дня внесения уполномоченным органом, осуществляющим государственную регистрацию юридических лиц, записи в ЕГРЮЛ о государственной регистрации в связи с завершением реорганизации МБУ «Сервис» путем присоединения</w:t>
            </w:r>
          </w:p>
        </w:tc>
      </w:tr>
      <w:tr w:rsidR="00B91311" w:rsidRPr="00B91311" w:rsidTr="000A2F8E">
        <w:tc>
          <w:tcPr>
            <w:tcW w:w="363" w:type="dxa"/>
          </w:tcPr>
          <w:p w:rsidR="00B91311" w:rsidRPr="00B91311" w:rsidRDefault="00B91311" w:rsidP="00B91311">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B91311">
              <w:rPr>
                <w:rFonts w:ascii="Times New Roman" w:eastAsia="Times New Roman" w:hAnsi="Times New Roman" w:cs="Times New Roman"/>
                <w:sz w:val="16"/>
                <w:szCs w:val="16"/>
                <w:lang w:eastAsia="ru-RU"/>
              </w:rPr>
              <w:t>11.</w:t>
            </w:r>
          </w:p>
        </w:tc>
        <w:tc>
          <w:tcPr>
            <w:tcW w:w="5591" w:type="dxa"/>
          </w:tcPr>
          <w:p w:rsidR="00B91311" w:rsidRPr="00B91311" w:rsidRDefault="00B91311" w:rsidP="00B91311">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B91311">
              <w:rPr>
                <w:rFonts w:ascii="Times New Roman" w:eastAsia="Times New Roman" w:hAnsi="Times New Roman" w:cs="Times New Roman"/>
                <w:sz w:val="16"/>
                <w:szCs w:val="16"/>
                <w:lang w:eastAsia="ru-RU"/>
              </w:rPr>
              <w:t>Оформление МБУ «Благоустройство» трудовых отношений с работниками в связи с реорганизацией МБУ «Сервис»</w:t>
            </w:r>
          </w:p>
        </w:tc>
        <w:tc>
          <w:tcPr>
            <w:tcW w:w="2410" w:type="dxa"/>
          </w:tcPr>
          <w:p w:rsidR="00B91311" w:rsidRPr="00B91311" w:rsidRDefault="00B91311" w:rsidP="00B91311">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B91311">
              <w:rPr>
                <w:rFonts w:ascii="Times New Roman" w:eastAsia="Times New Roman" w:hAnsi="Times New Roman" w:cs="Times New Roman"/>
                <w:sz w:val="16"/>
                <w:szCs w:val="16"/>
                <w:lang w:eastAsia="ru-RU"/>
              </w:rPr>
              <w:t xml:space="preserve">Директор МБУ «Благоустройство» </w:t>
            </w:r>
          </w:p>
        </w:tc>
        <w:tc>
          <w:tcPr>
            <w:tcW w:w="2438" w:type="dxa"/>
          </w:tcPr>
          <w:p w:rsidR="00B91311" w:rsidRPr="00B91311" w:rsidRDefault="00B91311" w:rsidP="00B91311">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B91311">
              <w:rPr>
                <w:rFonts w:ascii="Times New Roman" w:eastAsia="Times New Roman" w:hAnsi="Times New Roman" w:cs="Times New Roman"/>
                <w:sz w:val="16"/>
                <w:szCs w:val="16"/>
                <w:lang w:eastAsia="ru-RU"/>
              </w:rPr>
              <w:t>В течение пяти рабочих дней со дня внесения уполномоченным государственным органом, осуществляющим государственную регистрацию юридических лиц, записи в ЕГРЮЛ о прекращении деятельности МБУ «Сервис»</w:t>
            </w:r>
          </w:p>
        </w:tc>
      </w:tr>
      <w:tr w:rsidR="00B91311" w:rsidRPr="00B91311" w:rsidTr="000A2F8E">
        <w:tc>
          <w:tcPr>
            <w:tcW w:w="363" w:type="dxa"/>
          </w:tcPr>
          <w:p w:rsidR="00B91311" w:rsidRPr="00B91311" w:rsidRDefault="00B91311" w:rsidP="00B91311">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B91311">
              <w:rPr>
                <w:rFonts w:ascii="Times New Roman" w:eastAsia="Times New Roman" w:hAnsi="Times New Roman" w:cs="Times New Roman"/>
                <w:sz w:val="16"/>
                <w:szCs w:val="16"/>
                <w:lang w:eastAsia="ru-RU"/>
              </w:rPr>
              <w:t>12</w:t>
            </w:r>
          </w:p>
        </w:tc>
        <w:tc>
          <w:tcPr>
            <w:tcW w:w="5591" w:type="dxa"/>
          </w:tcPr>
          <w:p w:rsidR="00B91311" w:rsidRPr="00B91311" w:rsidRDefault="00B91311" w:rsidP="00B91311">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B91311">
              <w:rPr>
                <w:rFonts w:ascii="Times New Roman" w:eastAsia="Times New Roman" w:hAnsi="Times New Roman" w:cs="Times New Roman"/>
                <w:sz w:val="16"/>
                <w:szCs w:val="16"/>
                <w:lang w:eastAsia="ru-RU"/>
              </w:rPr>
              <w:t>Внесение изменений в Устав МБУ «Благоустройство»</w:t>
            </w:r>
          </w:p>
        </w:tc>
        <w:tc>
          <w:tcPr>
            <w:tcW w:w="2410" w:type="dxa"/>
          </w:tcPr>
          <w:p w:rsidR="00B91311" w:rsidRPr="00B91311" w:rsidRDefault="00B91311" w:rsidP="00B91311">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B91311">
              <w:rPr>
                <w:rFonts w:ascii="Times New Roman" w:eastAsia="Times New Roman" w:hAnsi="Times New Roman" w:cs="Times New Roman"/>
                <w:sz w:val="16"/>
                <w:szCs w:val="16"/>
                <w:lang w:eastAsia="ru-RU"/>
              </w:rPr>
              <w:t>Директор МБУ «Благоустройство</w:t>
            </w:r>
          </w:p>
        </w:tc>
        <w:tc>
          <w:tcPr>
            <w:tcW w:w="2438" w:type="dxa"/>
          </w:tcPr>
          <w:p w:rsidR="00B91311" w:rsidRPr="00B91311" w:rsidRDefault="00B91311" w:rsidP="00B91311">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B91311">
              <w:rPr>
                <w:rFonts w:ascii="Times New Roman" w:eastAsia="Times New Roman" w:hAnsi="Times New Roman" w:cs="Times New Roman"/>
                <w:sz w:val="16"/>
                <w:szCs w:val="16"/>
                <w:lang w:eastAsia="ru-RU"/>
              </w:rPr>
              <w:t xml:space="preserve">При получении документов о </w:t>
            </w:r>
            <w:proofErr w:type="gramStart"/>
            <w:r w:rsidRPr="00B91311">
              <w:rPr>
                <w:rFonts w:ascii="Times New Roman" w:eastAsia="Times New Roman" w:hAnsi="Times New Roman" w:cs="Times New Roman"/>
                <w:sz w:val="16"/>
                <w:szCs w:val="16"/>
                <w:lang w:eastAsia="ru-RU"/>
              </w:rPr>
              <w:t>реорганизации  МБУ</w:t>
            </w:r>
            <w:proofErr w:type="gramEnd"/>
            <w:r w:rsidRPr="00B91311">
              <w:rPr>
                <w:rFonts w:ascii="Times New Roman" w:eastAsia="Times New Roman" w:hAnsi="Times New Roman" w:cs="Times New Roman"/>
                <w:sz w:val="16"/>
                <w:szCs w:val="16"/>
                <w:lang w:eastAsia="ru-RU"/>
              </w:rPr>
              <w:t xml:space="preserve"> в  «Сервис» в форму присоединения</w:t>
            </w:r>
          </w:p>
        </w:tc>
      </w:tr>
      <w:tr w:rsidR="00B91311" w:rsidRPr="00B91311" w:rsidTr="000A2F8E">
        <w:tc>
          <w:tcPr>
            <w:tcW w:w="363" w:type="dxa"/>
          </w:tcPr>
          <w:p w:rsidR="00B91311" w:rsidRPr="00B91311" w:rsidRDefault="00B91311" w:rsidP="00B91311">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B91311">
              <w:rPr>
                <w:rFonts w:ascii="Times New Roman" w:eastAsia="Times New Roman" w:hAnsi="Times New Roman" w:cs="Times New Roman"/>
                <w:sz w:val="16"/>
                <w:szCs w:val="16"/>
                <w:lang w:eastAsia="ru-RU"/>
              </w:rPr>
              <w:t>13</w:t>
            </w:r>
          </w:p>
        </w:tc>
        <w:tc>
          <w:tcPr>
            <w:tcW w:w="5591" w:type="dxa"/>
          </w:tcPr>
          <w:p w:rsidR="00B91311" w:rsidRPr="00B91311" w:rsidRDefault="00B91311" w:rsidP="00233245">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B91311">
              <w:rPr>
                <w:rFonts w:ascii="Times New Roman" w:eastAsia="Times New Roman" w:hAnsi="Times New Roman" w:cs="Times New Roman"/>
                <w:sz w:val="16"/>
                <w:szCs w:val="16"/>
                <w:lang w:eastAsia="ru-RU"/>
              </w:rPr>
              <w:t>Уведомление в письменной форме органа, осуществляющего государственную регистрацию юридических лиц, о завершении процедуры реорганизации МБУ «Сервис»</w:t>
            </w:r>
          </w:p>
        </w:tc>
        <w:tc>
          <w:tcPr>
            <w:tcW w:w="2410" w:type="dxa"/>
          </w:tcPr>
          <w:p w:rsidR="00B91311" w:rsidRPr="00B91311" w:rsidRDefault="00B91311" w:rsidP="00B91311">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B91311">
              <w:rPr>
                <w:rFonts w:ascii="Times New Roman" w:eastAsia="Times New Roman" w:hAnsi="Times New Roman" w:cs="Times New Roman"/>
                <w:sz w:val="16"/>
                <w:szCs w:val="16"/>
                <w:lang w:eastAsia="ru-RU"/>
              </w:rPr>
              <w:t>Директор МБУ «Сервис»</w:t>
            </w:r>
          </w:p>
        </w:tc>
        <w:tc>
          <w:tcPr>
            <w:tcW w:w="2438" w:type="dxa"/>
          </w:tcPr>
          <w:p w:rsidR="00B91311" w:rsidRPr="00B91311" w:rsidRDefault="00B91311" w:rsidP="00B91311">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B91311">
              <w:rPr>
                <w:rFonts w:ascii="Times New Roman" w:eastAsia="Times New Roman" w:hAnsi="Times New Roman" w:cs="Times New Roman"/>
                <w:sz w:val="16"/>
                <w:szCs w:val="16"/>
                <w:lang w:eastAsia="ru-RU"/>
              </w:rPr>
              <w:t>31.03.2025 г.</w:t>
            </w:r>
          </w:p>
        </w:tc>
      </w:tr>
    </w:tbl>
    <w:p w:rsidR="00B91311" w:rsidRDefault="00B91311" w:rsidP="00E05983">
      <w:pPr>
        <w:spacing w:after="0" w:line="240" w:lineRule="auto"/>
        <w:jc w:val="both"/>
        <w:rPr>
          <w:rFonts w:ascii="Times New Roman" w:hAnsi="Times New Roman"/>
          <w:sz w:val="8"/>
          <w:szCs w:val="8"/>
        </w:rPr>
      </w:pPr>
    </w:p>
    <w:p w:rsidR="008B56D5" w:rsidRPr="00D116F3" w:rsidRDefault="008B56D5" w:rsidP="008B56D5">
      <w:pPr>
        <w:autoSpaceDE w:val="0"/>
        <w:autoSpaceDN w:val="0"/>
        <w:adjustRightInd w:val="0"/>
        <w:spacing w:after="0" w:line="240" w:lineRule="auto"/>
        <w:jc w:val="both"/>
        <w:rPr>
          <w:rFonts w:ascii="Times New Roman" w:eastAsia="Times New Roman" w:hAnsi="Times New Roman" w:cs="Times New Roman"/>
          <w:b/>
          <w:bCs/>
          <w:lang w:eastAsia="ru-RU"/>
        </w:rPr>
      </w:pPr>
      <w:bookmarkStart w:id="6" w:name="_Hlk189210044"/>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sidR="008F45EC">
        <w:rPr>
          <w:rFonts w:ascii="Times New Roman" w:eastAsia="Times New Roman" w:hAnsi="Times New Roman" w:cs="Times New Roman"/>
          <w:b/>
          <w:bCs/>
          <w:lang w:eastAsia="ru-RU"/>
        </w:rPr>
        <w:t>30</w:t>
      </w:r>
      <w:r w:rsidRPr="00D116F3">
        <w:rPr>
          <w:rFonts w:ascii="Times New Roman" w:eastAsia="Times New Roman" w:hAnsi="Times New Roman" w:cs="Times New Roman"/>
          <w:b/>
          <w:bCs/>
          <w:lang w:eastAsia="ru-RU"/>
        </w:rPr>
        <w:t>.</w:t>
      </w:r>
      <w:r w:rsidR="00A4611B">
        <w:rPr>
          <w:rFonts w:ascii="Times New Roman" w:eastAsia="Times New Roman" w:hAnsi="Times New Roman" w:cs="Times New Roman"/>
          <w:b/>
          <w:bCs/>
          <w:lang w:eastAsia="ru-RU"/>
        </w:rPr>
        <w:t>01</w:t>
      </w:r>
      <w:r w:rsidRPr="00D116F3">
        <w:rPr>
          <w:rFonts w:ascii="Times New Roman" w:eastAsia="Times New Roman" w:hAnsi="Times New Roman" w:cs="Times New Roman"/>
          <w:b/>
          <w:bCs/>
          <w:lang w:eastAsia="ru-RU"/>
        </w:rPr>
        <w:t>.202</w:t>
      </w:r>
      <w:r w:rsidR="00A4611B">
        <w:rPr>
          <w:rFonts w:ascii="Times New Roman" w:eastAsia="Times New Roman" w:hAnsi="Times New Roman" w:cs="Times New Roman"/>
          <w:b/>
          <w:bCs/>
          <w:lang w:eastAsia="ru-RU"/>
        </w:rPr>
        <w:t>5</w:t>
      </w:r>
      <w:r w:rsidRPr="00D116F3">
        <w:rPr>
          <w:rFonts w:ascii="Times New Roman" w:eastAsia="Times New Roman" w:hAnsi="Times New Roman" w:cs="Times New Roman"/>
          <w:b/>
          <w:bCs/>
          <w:lang w:eastAsia="ru-RU"/>
        </w:rPr>
        <w:t>г  №</w:t>
      </w:r>
      <w:proofErr w:type="gramEnd"/>
      <w:r w:rsidR="00D455C4">
        <w:rPr>
          <w:rFonts w:ascii="Times New Roman" w:eastAsia="Times New Roman" w:hAnsi="Times New Roman" w:cs="Times New Roman"/>
          <w:b/>
          <w:bCs/>
          <w:lang w:eastAsia="ru-RU"/>
        </w:rPr>
        <w:t>2</w:t>
      </w:r>
      <w:r w:rsidR="00D47C99">
        <w:rPr>
          <w:rFonts w:ascii="Times New Roman" w:eastAsia="Times New Roman" w:hAnsi="Times New Roman" w:cs="Times New Roman"/>
          <w:b/>
          <w:bCs/>
          <w:lang w:eastAsia="ru-RU"/>
        </w:rPr>
        <w:t>2</w:t>
      </w:r>
      <w:r w:rsidR="005D6C63">
        <w:rPr>
          <w:rFonts w:ascii="Times New Roman" w:eastAsia="Times New Roman" w:hAnsi="Times New Roman" w:cs="Times New Roman"/>
          <w:b/>
          <w:bCs/>
          <w:lang w:eastAsia="ru-RU"/>
        </w:rPr>
        <w:t>8</w:t>
      </w:r>
      <w:r w:rsidRPr="00D116F3">
        <w:rPr>
          <w:rFonts w:ascii="Times New Roman" w:eastAsia="Times New Roman" w:hAnsi="Times New Roman" w:cs="Times New Roman"/>
          <w:b/>
          <w:bCs/>
          <w:lang w:eastAsia="ru-RU"/>
        </w:rPr>
        <w:t>/</w:t>
      </w:r>
      <w:r w:rsidR="00812C30">
        <w:rPr>
          <w:rFonts w:ascii="Times New Roman" w:eastAsia="Times New Roman" w:hAnsi="Times New Roman" w:cs="Times New Roman"/>
          <w:b/>
          <w:bCs/>
          <w:lang w:eastAsia="ru-RU"/>
        </w:rPr>
        <w:t>5</w:t>
      </w:r>
      <w:r w:rsidR="005D6C63">
        <w:rPr>
          <w:rFonts w:ascii="Times New Roman" w:eastAsia="Times New Roman" w:hAnsi="Times New Roman" w:cs="Times New Roman"/>
          <w:b/>
          <w:bCs/>
          <w:lang w:eastAsia="ru-RU"/>
        </w:rPr>
        <w:t>6</w:t>
      </w:r>
    </w:p>
    <w:p w:rsidR="002F4131" w:rsidRPr="002F4131" w:rsidRDefault="008B56D5" w:rsidP="002F4131">
      <w:pPr>
        <w:keepNext/>
        <w:spacing w:after="0" w:line="240" w:lineRule="auto"/>
        <w:jc w:val="both"/>
        <w:outlineLvl w:val="2"/>
        <w:rPr>
          <w:rFonts w:ascii="Times New Roman" w:eastAsia="Times New Roman" w:hAnsi="Times New Roman" w:cs="Times New Roman"/>
          <w:lang w:eastAsia="ru-RU"/>
        </w:rPr>
      </w:pPr>
      <w:r w:rsidRPr="002F4131">
        <w:rPr>
          <w:rFonts w:ascii="Times New Roman" w:hAnsi="Times New Roman" w:cs="Times New Roman"/>
          <w:bCs/>
          <w:lang w:eastAsia="ru-RU"/>
        </w:rPr>
        <w:t>«</w:t>
      </w:r>
      <w:bookmarkStart w:id="7" w:name="_Hlk125440103"/>
      <w:r w:rsidR="002F4131" w:rsidRPr="002F4131">
        <w:rPr>
          <w:rFonts w:ascii="Times New Roman" w:eastAsia="Times New Roman" w:hAnsi="Times New Roman" w:cs="Times New Roman"/>
          <w:lang w:eastAsia="ru-RU"/>
        </w:rPr>
        <w:t>О внесении изменений и дополнений в Решение Собрания представителей городского поселения Безенчук муниципального района Бе</w:t>
      </w:r>
      <w:bookmarkStart w:id="8" w:name="_Hlk58493412"/>
      <w:r w:rsidR="002F4131" w:rsidRPr="002F4131">
        <w:rPr>
          <w:rFonts w:ascii="Times New Roman" w:eastAsia="Times New Roman" w:hAnsi="Times New Roman" w:cs="Times New Roman"/>
          <w:lang w:eastAsia="ru-RU"/>
        </w:rPr>
        <w:t xml:space="preserve">зенчукский Самарской </w:t>
      </w:r>
      <w:proofErr w:type="gramStart"/>
      <w:r w:rsidR="002F4131" w:rsidRPr="002F4131">
        <w:rPr>
          <w:rFonts w:ascii="Times New Roman" w:eastAsia="Times New Roman" w:hAnsi="Times New Roman" w:cs="Times New Roman"/>
          <w:lang w:eastAsia="ru-RU"/>
        </w:rPr>
        <w:t xml:space="preserve">области  </w:t>
      </w:r>
      <w:r w:rsidR="002F4131" w:rsidRPr="002F4131">
        <w:rPr>
          <w:rFonts w:ascii="Times New Roman" w:eastAsia="Times New Roman" w:hAnsi="Times New Roman" w:cs="Times New Roman"/>
          <w:bCs/>
          <w:lang w:eastAsia="ru-RU"/>
        </w:rPr>
        <w:t>№</w:t>
      </w:r>
      <w:bookmarkEnd w:id="8"/>
      <w:proofErr w:type="gramEnd"/>
      <w:r w:rsidR="002F4131" w:rsidRPr="002F4131">
        <w:rPr>
          <w:rFonts w:ascii="Times New Roman" w:eastAsia="Times New Roman" w:hAnsi="Times New Roman" w:cs="Times New Roman"/>
          <w:bCs/>
          <w:lang w:eastAsia="ru-RU"/>
        </w:rPr>
        <w:t xml:space="preserve">219/52 от 19.12.2024 г. </w:t>
      </w:r>
      <w:r w:rsidR="002F4131" w:rsidRPr="002F4131">
        <w:rPr>
          <w:rFonts w:ascii="Times New Roman" w:eastAsia="Times New Roman" w:hAnsi="Times New Roman" w:cs="Times New Roman"/>
          <w:lang w:eastAsia="ru-RU"/>
        </w:rPr>
        <w:t xml:space="preserve">«О бюджете городского поселения Безенчук муниципального района Безенчукский Самарской области на 2025 год и плановый период 2026-2027г.г.»  </w:t>
      </w:r>
    </w:p>
    <w:bookmarkEnd w:id="7"/>
    <w:p w:rsidR="002F4131" w:rsidRPr="002F4131" w:rsidRDefault="002F4131" w:rsidP="002F4131">
      <w:pPr>
        <w:tabs>
          <w:tab w:val="left" w:pos="-360"/>
        </w:tabs>
        <w:spacing w:after="0" w:line="240" w:lineRule="auto"/>
        <w:jc w:val="both"/>
        <w:rPr>
          <w:rFonts w:ascii="Times New Roman" w:eastAsia="Times New Roman" w:hAnsi="Times New Roman" w:cs="Times New Roman"/>
          <w:lang w:eastAsia="ru-RU"/>
        </w:rPr>
      </w:pPr>
      <w:r w:rsidRPr="002F4131">
        <w:rPr>
          <w:rFonts w:ascii="Times New Roman" w:eastAsia="Times New Roman" w:hAnsi="Times New Roman" w:cs="Times New Roman"/>
          <w:lang w:eastAsia="ru-RU"/>
        </w:rPr>
        <w:tab/>
        <w:t xml:space="preserve">Рассмотрев предложение Администрации городского поселения муниципального района Безенчукский о внесении изменений в Решение Собрания представителей городского поселения Безенчук №219/52 </w:t>
      </w:r>
      <w:proofErr w:type="gramStart"/>
      <w:r w:rsidRPr="002F4131">
        <w:rPr>
          <w:rFonts w:ascii="Times New Roman" w:eastAsia="Times New Roman" w:hAnsi="Times New Roman" w:cs="Times New Roman"/>
          <w:lang w:eastAsia="ru-RU"/>
        </w:rPr>
        <w:t>от  19.12.2024г.</w:t>
      </w:r>
      <w:proofErr w:type="gramEnd"/>
      <w:r w:rsidRPr="002F4131">
        <w:rPr>
          <w:rFonts w:ascii="Times New Roman" w:eastAsia="Times New Roman" w:hAnsi="Times New Roman" w:cs="Times New Roman"/>
          <w:lang w:eastAsia="ru-RU"/>
        </w:rPr>
        <w:t xml:space="preserve"> «О бюджете городского поселения Безенчук муниципального района Безенчукский Самарской области на 2025 год и плановый период 2026 и 2027 годов»,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rsidR="002F4131" w:rsidRPr="002F4131" w:rsidRDefault="002F4131" w:rsidP="002F4131">
      <w:pPr>
        <w:tabs>
          <w:tab w:val="left" w:pos="-360"/>
        </w:tabs>
        <w:spacing w:after="0" w:line="240" w:lineRule="auto"/>
        <w:jc w:val="center"/>
        <w:rPr>
          <w:rFonts w:ascii="Times New Roman" w:eastAsia="Times New Roman" w:hAnsi="Times New Roman" w:cs="Times New Roman"/>
          <w:lang w:eastAsia="ru-RU"/>
        </w:rPr>
      </w:pPr>
      <w:r w:rsidRPr="002F4131">
        <w:rPr>
          <w:rFonts w:ascii="Times New Roman" w:eastAsia="Times New Roman" w:hAnsi="Times New Roman" w:cs="Times New Roman"/>
          <w:lang w:eastAsia="ru-RU"/>
        </w:rPr>
        <w:t>РЕШИЛО:</w:t>
      </w:r>
    </w:p>
    <w:p w:rsidR="002F4131" w:rsidRPr="002F4131" w:rsidRDefault="002F4131" w:rsidP="002F4131">
      <w:pPr>
        <w:spacing w:after="0" w:line="240" w:lineRule="auto"/>
        <w:jc w:val="both"/>
        <w:rPr>
          <w:rFonts w:ascii="Times New Roman" w:eastAsia="Times New Roman" w:hAnsi="Times New Roman" w:cs="Times New Roman"/>
          <w:lang w:eastAsia="ru-RU"/>
        </w:rPr>
      </w:pPr>
      <w:r w:rsidRPr="002F4131">
        <w:rPr>
          <w:rFonts w:ascii="Times New Roman" w:eastAsia="Times New Roman" w:hAnsi="Times New Roman" w:cs="Times New Roman"/>
          <w:lang w:eastAsia="ru-RU"/>
        </w:rPr>
        <w:t>1. Внести в Решение Собрания представителей городского поселения Безенчук муниципального района Безенчукский Самарской области от 19.12.2024г   №219/52  «О бюджете городского поселения Безенчук муниципального района Безенчукский Самарской области на 2025 год и плановый период 2026 и 2027 годов» следующие изменения:</w:t>
      </w:r>
    </w:p>
    <w:p w:rsidR="002F4131" w:rsidRPr="002F4131" w:rsidRDefault="002F4131" w:rsidP="002F4131">
      <w:pPr>
        <w:widowControl w:val="0"/>
        <w:spacing w:after="0" w:line="240" w:lineRule="auto"/>
        <w:jc w:val="both"/>
        <w:rPr>
          <w:rFonts w:ascii="Times New Roman" w:eastAsia="Times New Roman" w:hAnsi="Times New Roman" w:cs="Times New Roman"/>
          <w:lang w:eastAsia="ru-RU"/>
        </w:rPr>
      </w:pPr>
      <w:r w:rsidRPr="002F4131">
        <w:rPr>
          <w:rFonts w:ascii="Times New Roman" w:eastAsia="Times New Roman" w:hAnsi="Times New Roman" w:cs="Times New Roman"/>
          <w:lang w:eastAsia="ru-RU"/>
        </w:rPr>
        <w:t xml:space="preserve">1.1.  В статье 1 в части 1 сумму по общему объему расходов «156 878» заменить на «176 </w:t>
      </w:r>
      <w:proofErr w:type="gramStart"/>
      <w:r w:rsidRPr="002F4131">
        <w:rPr>
          <w:rFonts w:ascii="Times New Roman" w:eastAsia="Times New Roman" w:hAnsi="Times New Roman" w:cs="Times New Roman"/>
          <w:lang w:eastAsia="ru-RU"/>
        </w:rPr>
        <w:t>154 »</w:t>
      </w:r>
      <w:proofErr w:type="gramEnd"/>
      <w:r w:rsidRPr="002F4131">
        <w:rPr>
          <w:rFonts w:ascii="Times New Roman" w:eastAsia="Times New Roman" w:hAnsi="Times New Roman" w:cs="Times New Roman"/>
          <w:lang w:eastAsia="ru-RU"/>
        </w:rPr>
        <w:t xml:space="preserve">, </w:t>
      </w:r>
      <w:r w:rsidRPr="002F4131">
        <w:rPr>
          <w:rFonts w:ascii="Times New Roman" w:eastAsia="Times New Roman" w:hAnsi="Times New Roman" w:cs="Times New Roman"/>
          <w:color w:val="000000"/>
          <w:lang w:eastAsia="ru-RU"/>
        </w:rPr>
        <w:t xml:space="preserve">дефицит </w:t>
      </w:r>
      <w:r w:rsidRPr="002F4131">
        <w:rPr>
          <w:rFonts w:ascii="Times New Roman" w:eastAsia="Times New Roman" w:hAnsi="Times New Roman" w:cs="Times New Roman"/>
          <w:lang w:eastAsia="ru-RU"/>
        </w:rPr>
        <w:t>«0» заменить суммой</w:t>
      </w:r>
      <w:r w:rsidRPr="002F4131">
        <w:rPr>
          <w:rFonts w:ascii="Times New Roman" w:eastAsia="Times New Roman" w:hAnsi="Times New Roman" w:cs="Times New Roman"/>
          <w:color w:val="000000"/>
          <w:lang w:eastAsia="ru-RU"/>
        </w:rPr>
        <w:t xml:space="preserve"> «19 276».</w:t>
      </w:r>
    </w:p>
    <w:p w:rsidR="002F4131" w:rsidRPr="002F4131" w:rsidRDefault="002F4131" w:rsidP="002F4131">
      <w:pPr>
        <w:widowControl w:val="0"/>
        <w:spacing w:after="0" w:line="240" w:lineRule="auto"/>
        <w:jc w:val="both"/>
        <w:rPr>
          <w:rFonts w:ascii="Times New Roman" w:eastAsia="Times New Roman" w:hAnsi="Times New Roman" w:cs="Times New Roman"/>
          <w:lang w:eastAsia="ru-RU"/>
        </w:rPr>
      </w:pPr>
      <w:r w:rsidRPr="002F4131">
        <w:rPr>
          <w:rFonts w:ascii="Times New Roman" w:eastAsia="Times New Roman" w:hAnsi="Times New Roman" w:cs="Times New Roman"/>
          <w:lang w:eastAsia="ru-RU"/>
        </w:rPr>
        <w:t xml:space="preserve">1.2. В статье 9 сумму объем межбюджетных трансфертов, передаваемых муниципальному району </w:t>
      </w:r>
      <w:proofErr w:type="gramStart"/>
      <w:r w:rsidRPr="002F4131">
        <w:rPr>
          <w:rFonts w:ascii="Times New Roman" w:eastAsia="Times New Roman" w:hAnsi="Times New Roman" w:cs="Times New Roman"/>
          <w:lang w:eastAsia="ru-RU"/>
        </w:rPr>
        <w:t>Безенчукский  «</w:t>
      </w:r>
      <w:proofErr w:type="gramEnd"/>
      <w:r w:rsidRPr="002F4131">
        <w:rPr>
          <w:rFonts w:ascii="Times New Roman" w:eastAsia="Times New Roman" w:hAnsi="Times New Roman" w:cs="Times New Roman"/>
          <w:lang w:eastAsia="ru-RU"/>
        </w:rPr>
        <w:t>7 825» заменить «32 107»</w:t>
      </w:r>
    </w:p>
    <w:p w:rsidR="002F4131" w:rsidRPr="002F4131" w:rsidRDefault="002F4131" w:rsidP="002F4131">
      <w:pPr>
        <w:tabs>
          <w:tab w:val="left" w:pos="284"/>
          <w:tab w:val="left" w:pos="567"/>
        </w:tabs>
        <w:spacing w:after="0" w:line="240" w:lineRule="auto"/>
        <w:jc w:val="both"/>
        <w:rPr>
          <w:rFonts w:ascii="Times New Roman" w:eastAsia="Times New Roman" w:hAnsi="Times New Roman" w:cs="Times New Roman"/>
          <w:bCs/>
          <w:lang w:eastAsia="ru-RU"/>
        </w:rPr>
      </w:pPr>
      <w:r w:rsidRPr="002F4131">
        <w:rPr>
          <w:rFonts w:ascii="Times New Roman" w:eastAsia="Times New Roman" w:hAnsi="Times New Roman" w:cs="Times New Roman"/>
          <w:bCs/>
          <w:lang w:eastAsia="ru-RU"/>
        </w:rPr>
        <w:t>1.3. Утвердить ведомственную структуру расходов бюджета городского поселения Безенчук муниципального района Безенчукский Самарской области на 2025 год согласно Приложению №1 к настоящему Решению.</w:t>
      </w:r>
    </w:p>
    <w:p w:rsidR="002F4131" w:rsidRPr="002F4131" w:rsidRDefault="002F4131" w:rsidP="002F4131">
      <w:pPr>
        <w:tabs>
          <w:tab w:val="left" w:pos="284"/>
          <w:tab w:val="left" w:pos="567"/>
        </w:tabs>
        <w:spacing w:after="0" w:line="240" w:lineRule="auto"/>
        <w:jc w:val="both"/>
        <w:rPr>
          <w:rFonts w:ascii="Times New Roman" w:eastAsia="Times New Roman" w:hAnsi="Times New Roman" w:cs="Times New Roman"/>
          <w:bCs/>
          <w:lang w:eastAsia="ru-RU"/>
        </w:rPr>
      </w:pPr>
      <w:r w:rsidRPr="002F4131">
        <w:rPr>
          <w:rFonts w:ascii="Times New Roman" w:eastAsia="Times New Roman" w:hAnsi="Times New Roman" w:cs="Times New Roman"/>
          <w:bCs/>
          <w:lang w:eastAsia="ru-RU"/>
        </w:rPr>
        <w:t>1.4. Утвердить распределение бюджетных ассигнований по разделам, подразделам, целевым статьям и видам расходов бюджета в ведомственной структуре расходов бюджета городского поселения Безенчук муниципального района Безенчукский Самарской области на 2025 год согласно Приложению № 2 к настоящему Решению.</w:t>
      </w:r>
    </w:p>
    <w:p w:rsidR="002F4131" w:rsidRPr="002F4131" w:rsidRDefault="002F4131" w:rsidP="002F4131">
      <w:pPr>
        <w:tabs>
          <w:tab w:val="left" w:pos="284"/>
          <w:tab w:val="left" w:pos="567"/>
        </w:tabs>
        <w:spacing w:after="0" w:line="240" w:lineRule="auto"/>
        <w:jc w:val="both"/>
        <w:rPr>
          <w:rFonts w:ascii="Times New Roman" w:eastAsia="Times New Roman" w:hAnsi="Times New Roman" w:cs="Times New Roman"/>
          <w:bCs/>
          <w:lang w:eastAsia="ru-RU"/>
        </w:rPr>
      </w:pPr>
      <w:r w:rsidRPr="002F4131">
        <w:rPr>
          <w:rFonts w:ascii="Times New Roman" w:eastAsia="Times New Roman" w:hAnsi="Times New Roman" w:cs="Times New Roman"/>
          <w:bCs/>
          <w:lang w:eastAsia="ru-RU"/>
        </w:rPr>
        <w:lastRenderedPageBreak/>
        <w:t>1.5.</w:t>
      </w:r>
      <w:r w:rsidRPr="002F4131">
        <w:rPr>
          <w:rFonts w:ascii="Times New Roman" w:eastAsia="Times New Roman" w:hAnsi="Times New Roman" w:cs="Times New Roman"/>
          <w:lang w:eastAsia="ru-RU"/>
        </w:rPr>
        <w:t xml:space="preserve">  </w:t>
      </w:r>
      <w:r w:rsidRPr="002F4131">
        <w:rPr>
          <w:rFonts w:ascii="Times New Roman" w:eastAsia="Times New Roman" w:hAnsi="Times New Roman" w:cs="Times New Roman"/>
          <w:bCs/>
          <w:lang w:eastAsia="ru-RU"/>
        </w:rPr>
        <w:t xml:space="preserve">Утвердить источники внутреннего финансирования дефицита бюджета городского поселения Безенчук муниципального района Безенчукский Самарской области на 2025 год согласно Приложению № </w:t>
      </w:r>
      <w:proofErr w:type="gramStart"/>
      <w:r w:rsidRPr="002F4131">
        <w:rPr>
          <w:rFonts w:ascii="Times New Roman" w:eastAsia="Times New Roman" w:hAnsi="Times New Roman" w:cs="Times New Roman"/>
          <w:bCs/>
          <w:lang w:eastAsia="ru-RU"/>
        </w:rPr>
        <w:t>3  к</w:t>
      </w:r>
      <w:proofErr w:type="gramEnd"/>
      <w:r w:rsidRPr="002F4131">
        <w:rPr>
          <w:rFonts w:ascii="Times New Roman" w:eastAsia="Times New Roman" w:hAnsi="Times New Roman" w:cs="Times New Roman"/>
          <w:bCs/>
          <w:lang w:eastAsia="ru-RU"/>
        </w:rPr>
        <w:t xml:space="preserve"> настоящему Решению.</w:t>
      </w:r>
    </w:p>
    <w:p w:rsidR="002F4131" w:rsidRPr="002F4131" w:rsidRDefault="002F4131" w:rsidP="002F4131">
      <w:pPr>
        <w:spacing w:after="0" w:line="240" w:lineRule="auto"/>
        <w:jc w:val="both"/>
        <w:rPr>
          <w:rFonts w:ascii="Times New Roman" w:eastAsia="Times New Roman" w:hAnsi="Times New Roman" w:cs="Times New Roman"/>
          <w:lang w:eastAsia="ru-RU"/>
        </w:rPr>
      </w:pPr>
      <w:r w:rsidRPr="002F4131">
        <w:rPr>
          <w:rFonts w:ascii="Times New Roman" w:eastAsia="Times New Roman" w:hAnsi="Times New Roman" w:cs="Times New Roman"/>
          <w:bCs/>
          <w:lang w:eastAsia="ru-RU"/>
        </w:rPr>
        <w:t xml:space="preserve">2. </w:t>
      </w:r>
      <w:r w:rsidRPr="002F4131">
        <w:rPr>
          <w:rFonts w:ascii="Times New Roman" w:eastAsia="Times New Roman" w:hAnsi="Times New Roman" w:cs="Times New Roman"/>
          <w:lang w:eastAsia="ru-RU"/>
        </w:rPr>
        <w:t>Отменить приложения 1,2,3 в редакции Собрания представителей городского поселения Безенчук муниципального района Безенчукский Самарской области от 19.12.2024г   № 219/52</w:t>
      </w:r>
    </w:p>
    <w:p w:rsidR="002F4131" w:rsidRPr="002F4131" w:rsidRDefault="002F4131" w:rsidP="002F4131">
      <w:pPr>
        <w:spacing w:after="0" w:line="240" w:lineRule="auto"/>
        <w:jc w:val="both"/>
        <w:rPr>
          <w:rFonts w:ascii="Times New Roman" w:eastAsia="Times New Roman" w:hAnsi="Times New Roman" w:cs="Times New Roman"/>
          <w:lang w:eastAsia="ru-RU"/>
        </w:rPr>
      </w:pPr>
      <w:r w:rsidRPr="002F4131">
        <w:rPr>
          <w:rFonts w:ascii="Times New Roman" w:eastAsia="Times New Roman" w:hAnsi="Times New Roman" w:cs="Times New Roman"/>
          <w:lang w:eastAsia="ru-RU"/>
        </w:rPr>
        <w:t>3. Настоящее Решение вступает в силу после официального опубликования (обнародования).</w:t>
      </w:r>
    </w:p>
    <w:p w:rsidR="002F4131" w:rsidRPr="002F4131" w:rsidRDefault="002F4131" w:rsidP="002F4131">
      <w:pPr>
        <w:tabs>
          <w:tab w:val="left" w:pos="-360"/>
        </w:tabs>
        <w:spacing w:after="0" w:line="240" w:lineRule="auto"/>
        <w:jc w:val="both"/>
        <w:rPr>
          <w:rFonts w:ascii="Times New Roman" w:eastAsia="Times New Roman" w:hAnsi="Times New Roman" w:cs="Times New Roman"/>
          <w:lang w:eastAsia="ru-RU"/>
        </w:rPr>
      </w:pPr>
      <w:r w:rsidRPr="002F4131">
        <w:rPr>
          <w:rFonts w:ascii="Times New Roman" w:eastAsia="Times New Roman" w:hAnsi="Times New Roman" w:cs="Times New Roman"/>
          <w:lang w:eastAsia="ru-RU"/>
        </w:rPr>
        <w:t>4. Опубликовать настоящее Решение в газете «Вестник городского поселения Безенчук».</w:t>
      </w:r>
    </w:p>
    <w:p w:rsidR="002F4131" w:rsidRPr="002F4131" w:rsidRDefault="002F4131" w:rsidP="002F4131">
      <w:pPr>
        <w:tabs>
          <w:tab w:val="num" w:pos="709"/>
        </w:tabs>
        <w:spacing w:after="0" w:line="240" w:lineRule="auto"/>
        <w:jc w:val="both"/>
        <w:rPr>
          <w:rFonts w:ascii="Times New Roman" w:eastAsia="Times New Roman" w:hAnsi="Times New Roman" w:cs="Times New Roman"/>
          <w:lang w:val="x-none" w:eastAsia="ru-RU"/>
        </w:rPr>
      </w:pPr>
      <w:r w:rsidRPr="002F4131">
        <w:rPr>
          <w:rFonts w:ascii="Times New Roman" w:eastAsia="Times New Roman" w:hAnsi="Times New Roman" w:cs="Times New Roman"/>
          <w:lang w:eastAsia="ru-RU"/>
        </w:rPr>
        <w:t xml:space="preserve">5. </w:t>
      </w:r>
      <w:r w:rsidRPr="002F4131">
        <w:rPr>
          <w:rFonts w:ascii="Times New Roman" w:eastAsia="Times New Roman" w:hAnsi="Times New Roman" w:cs="Times New Roman"/>
          <w:lang w:val="x-none" w:eastAsia="ru-RU"/>
        </w:rPr>
        <w:t>Разместить настоящее решение на официальном сайте городского поселения Безенчук.</w:t>
      </w:r>
    </w:p>
    <w:p w:rsidR="008B56D5" w:rsidRPr="00B80E12" w:rsidRDefault="008B56D5" w:rsidP="002F4131">
      <w:pPr>
        <w:spacing w:after="0" w:line="240" w:lineRule="auto"/>
        <w:jc w:val="both"/>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t xml:space="preserve">Председатель Собрания представителей </w:t>
      </w:r>
      <w:r w:rsidRPr="00B80E12">
        <w:rPr>
          <w:rFonts w:ascii="Times New Roman" w:eastAsia="Times New Roman" w:hAnsi="Times New Roman" w:cs="Times New Roman"/>
          <w:bCs/>
          <w:lang w:eastAsia="ru-RU"/>
        </w:rPr>
        <w:t xml:space="preserve">городского поселения Безенчук </w:t>
      </w:r>
    </w:p>
    <w:p w:rsidR="008B56D5" w:rsidRDefault="008B56D5" w:rsidP="00B80E12">
      <w:pPr>
        <w:tabs>
          <w:tab w:val="num" w:pos="200"/>
          <w:tab w:val="left" w:pos="284"/>
        </w:tabs>
        <w:spacing w:after="0" w:line="240" w:lineRule="auto"/>
        <w:outlineLvl w:val="0"/>
        <w:rPr>
          <w:rFonts w:ascii="Times New Roman" w:eastAsia="Times New Roman" w:hAnsi="Times New Roman" w:cs="Times New Roman"/>
          <w:lang w:eastAsia="ru-RU"/>
        </w:rPr>
      </w:pPr>
      <w:r w:rsidRPr="00B80E12">
        <w:rPr>
          <w:rFonts w:ascii="Times New Roman" w:eastAsia="Times New Roman" w:hAnsi="Times New Roman" w:cs="Times New Roman"/>
          <w:bCs/>
          <w:lang w:eastAsia="ru-RU"/>
        </w:rPr>
        <w:t xml:space="preserve">муниципального района Безенчукский </w:t>
      </w:r>
      <w:r w:rsidRPr="00B80E12">
        <w:rPr>
          <w:rFonts w:ascii="Times New Roman" w:eastAsia="Times New Roman" w:hAnsi="Times New Roman" w:cs="Times New Roman"/>
          <w:lang w:eastAsia="ru-RU"/>
        </w:rPr>
        <w:t>Самарской области</w:t>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t xml:space="preserve">                              А.Г. </w:t>
      </w:r>
      <w:proofErr w:type="spellStart"/>
      <w:r w:rsidRPr="00B80E12">
        <w:rPr>
          <w:rFonts w:ascii="Times New Roman" w:eastAsia="Times New Roman" w:hAnsi="Times New Roman" w:cs="Times New Roman"/>
          <w:lang w:eastAsia="ru-RU"/>
        </w:rPr>
        <w:t>Кантеев</w:t>
      </w:r>
      <w:proofErr w:type="spellEnd"/>
    </w:p>
    <w:p w:rsidR="00ED76A7" w:rsidRPr="00B80E12" w:rsidRDefault="00ED76A7" w:rsidP="00ED76A7">
      <w:pPr>
        <w:tabs>
          <w:tab w:val="num" w:pos="200"/>
          <w:tab w:val="left" w:pos="284"/>
          <w:tab w:val="center" w:pos="5527"/>
        </w:tabs>
        <w:spacing w:after="0" w:line="240" w:lineRule="auto"/>
        <w:outlineLvl w:val="0"/>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t>Глав</w:t>
      </w:r>
      <w:r>
        <w:rPr>
          <w:rFonts w:ascii="Times New Roman" w:eastAsia="Times New Roman" w:hAnsi="Times New Roman" w:cs="Times New Roman"/>
          <w:lang w:eastAsia="ru-RU"/>
        </w:rPr>
        <w:t>а</w:t>
      </w:r>
      <w:r w:rsidRPr="00B80E12">
        <w:rPr>
          <w:rFonts w:ascii="Times New Roman" w:eastAsia="Times New Roman" w:hAnsi="Times New Roman" w:cs="Times New Roman"/>
          <w:lang w:eastAsia="ru-RU"/>
        </w:rPr>
        <w:t xml:space="preserve"> </w:t>
      </w:r>
      <w:r w:rsidRPr="00B80E12">
        <w:rPr>
          <w:rFonts w:ascii="Times New Roman" w:eastAsia="Times New Roman" w:hAnsi="Times New Roman" w:cs="Times New Roman"/>
          <w:bCs/>
          <w:lang w:eastAsia="ru-RU"/>
        </w:rPr>
        <w:t xml:space="preserve">городского поселения Безенчук </w:t>
      </w:r>
      <w:r w:rsidRPr="00B80E12">
        <w:rPr>
          <w:rFonts w:ascii="Times New Roman" w:eastAsia="Times New Roman" w:hAnsi="Times New Roman" w:cs="Times New Roman"/>
          <w:bCs/>
          <w:lang w:eastAsia="ru-RU"/>
        </w:rPr>
        <w:tab/>
      </w:r>
    </w:p>
    <w:p w:rsidR="00ED76A7" w:rsidRPr="00B80E12" w:rsidRDefault="00ED76A7" w:rsidP="00ED76A7">
      <w:pPr>
        <w:tabs>
          <w:tab w:val="num" w:pos="200"/>
          <w:tab w:val="left" w:pos="284"/>
        </w:tabs>
        <w:spacing w:after="0" w:line="240" w:lineRule="auto"/>
        <w:outlineLvl w:val="0"/>
        <w:rPr>
          <w:rFonts w:ascii="Times New Roman" w:eastAsia="Times New Roman" w:hAnsi="Times New Roman" w:cs="Times New Roman"/>
          <w:lang w:eastAsia="ru-RU"/>
        </w:rPr>
      </w:pPr>
      <w:r w:rsidRPr="00B80E12">
        <w:rPr>
          <w:rFonts w:ascii="Times New Roman" w:eastAsia="Times New Roman" w:hAnsi="Times New Roman" w:cs="Times New Roman"/>
          <w:bCs/>
          <w:lang w:eastAsia="ru-RU"/>
        </w:rPr>
        <w:t xml:space="preserve">муниципального района Безенчукский </w:t>
      </w:r>
      <w:r w:rsidRPr="00B80E12">
        <w:rPr>
          <w:rFonts w:ascii="Times New Roman" w:eastAsia="Times New Roman" w:hAnsi="Times New Roman" w:cs="Times New Roman"/>
          <w:lang w:eastAsia="ru-RU"/>
        </w:rPr>
        <w:t xml:space="preserve">Самарской области                                                                        </w:t>
      </w:r>
      <w:proofErr w:type="spellStart"/>
      <w:r>
        <w:rPr>
          <w:rFonts w:ascii="Times New Roman" w:eastAsia="Times New Roman" w:hAnsi="Times New Roman" w:cs="Times New Roman"/>
          <w:lang w:eastAsia="ru-RU"/>
        </w:rPr>
        <w:t>Е.В.Гусев</w:t>
      </w:r>
      <w:proofErr w:type="spellEnd"/>
    </w:p>
    <w:bookmarkEnd w:id="6"/>
    <w:p w:rsidR="008F16C1" w:rsidRPr="00CD28FC" w:rsidRDefault="008F16C1" w:rsidP="008F16C1">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1</w:t>
      </w:r>
    </w:p>
    <w:p w:rsidR="008F16C1" w:rsidRPr="00CD28FC" w:rsidRDefault="008F16C1" w:rsidP="008F16C1">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к Решению Собрания представителей</w:t>
      </w:r>
    </w:p>
    <w:p w:rsidR="008F16C1" w:rsidRPr="00CD28FC" w:rsidRDefault="008F16C1" w:rsidP="008F16C1">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городского поселения Безенчук</w:t>
      </w:r>
    </w:p>
    <w:p w:rsidR="008F16C1" w:rsidRPr="00CD28FC" w:rsidRDefault="008F16C1" w:rsidP="008F16C1">
      <w:pPr>
        <w:spacing w:after="0" w:line="240" w:lineRule="auto"/>
        <w:jc w:val="right"/>
        <w:rPr>
          <w:rFonts w:ascii="Times New Roman" w:eastAsia="Times New Roman" w:hAnsi="Times New Roman" w:cs="Times New Roman"/>
          <w:b/>
          <w:bCs/>
          <w:sz w:val="20"/>
          <w:szCs w:val="20"/>
          <w:lang w:eastAsia="ru-RU"/>
        </w:rPr>
      </w:pPr>
      <w:r w:rsidRPr="00CD28FC">
        <w:rPr>
          <w:rFonts w:ascii="Times New Roman" w:eastAsia="Times New Roman" w:hAnsi="Times New Roman" w:cs="Times New Roman"/>
          <w:sz w:val="20"/>
          <w:szCs w:val="20"/>
          <w:lang w:eastAsia="ru-RU"/>
        </w:rPr>
        <w:t>№2</w:t>
      </w:r>
      <w:r>
        <w:rPr>
          <w:rFonts w:ascii="Times New Roman" w:eastAsia="Times New Roman" w:hAnsi="Times New Roman" w:cs="Times New Roman"/>
          <w:sz w:val="20"/>
          <w:szCs w:val="20"/>
          <w:lang w:eastAsia="ru-RU"/>
        </w:rPr>
        <w:t>2</w:t>
      </w:r>
      <w:r>
        <w:rPr>
          <w:rFonts w:ascii="Times New Roman" w:eastAsia="Times New Roman" w:hAnsi="Times New Roman" w:cs="Times New Roman"/>
          <w:sz w:val="20"/>
          <w:szCs w:val="20"/>
          <w:lang w:eastAsia="ru-RU"/>
        </w:rPr>
        <w:t>8</w:t>
      </w:r>
      <w:r w:rsidRPr="00CD28FC">
        <w:rPr>
          <w:rFonts w:ascii="Times New Roman" w:eastAsia="Times New Roman" w:hAnsi="Times New Roman" w:cs="Times New Roman"/>
          <w:sz w:val="20"/>
          <w:szCs w:val="20"/>
          <w:lang w:eastAsia="ru-RU"/>
        </w:rPr>
        <w:t>/5</w:t>
      </w:r>
      <w:r>
        <w:rPr>
          <w:rFonts w:ascii="Times New Roman" w:eastAsia="Times New Roman" w:hAnsi="Times New Roman" w:cs="Times New Roman"/>
          <w:sz w:val="20"/>
          <w:szCs w:val="20"/>
          <w:lang w:eastAsia="ru-RU"/>
        </w:rPr>
        <w:t>6</w:t>
      </w:r>
      <w:r w:rsidRPr="00CD28FC">
        <w:rPr>
          <w:rFonts w:ascii="Times New Roman" w:eastAsia="Times New Roman" w:hAnsi="Times New Roman" w:cs="Times New Roman"/>
          <w:sz w:val="20"/>
          <w:szCs w:val="20"/>
          <w:lang w:eastAsia="ru-RU"/>
        </w:rPr>
        <w:t xml:space="preserve"> от </w:t>
      </w:r>
      <w:r>
        <w:rPr>
          <w:rFonts w:ascii="Times New Roman" w:eastAsia="Times New Roman" w:hAnsi="Times New Roman" w:cs="Times New Roman"/>
          <w:sz w:val="20"/>
          <w:szCs w:val="20"/>
          <w:lang w:eastAsia="ru-RU"/>
        </w:rPr>
        <w:t>3</w:t>
      </w:r>
      <w:r w:rsidR="008F45EC">
        <w:rPr>
          <w:rFonts w:ascii="Times New Roman" w:eastAsia="Times New Roman" w:hAnsi="Times New Roman" w:cs="Times New Roman"/>
          <w:sz w:val="20"/>
          <w:szCs w:val="20"/>
          <w:lang w:eastAsia="ru-RU"/>
        </w:rPr>
        <w:t>0</w:t>
      </w:r>
      <w:r w:rsidRPr="00CD28FC">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01</w:t>
      </w:r>
      <w:r w:rsidRPr="00CD28FC">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5</w:t>
      </w:r>
      <w:r w:rsidRPr="00CD28FC">
        <w:rPr>
          <w:rFonts w:ascii="Times New Roman" w:eastAsia="Times New Roman" w:hAnsi="Times New Roman" w:cs="Times New Roman"/>
          <w:sz w:val="20"/>
          <w:szCs w:val="20"/>
          <w:lang w:eastAsia="ru-RU"/>
        </w:rPr>
        <w:t xml:space="preserve"> г</w:t>
      </w:r>
    </w:p>
    <w:tbl>
      <w:tblPr>
        <w:tblW w:w="11116" w:type="dxa"/>
        <w:tblInd w:w="108" w:type="dxa"/>
        <w:tblLook w:val="04A0" w:firstRow="1" w:lastRow="0" w:firstColumn="1" w:lastColumn="0" w:noHBand="0" w:noVBand="1"/>
      </w:tblPr>
      <w:tblGrid>
        <w:gridCol w:w="1220"/>
        <w:gridCol w:w="4898"/>
        <w:gridCol w:w="513"/>
        <w:gridCol w:w="515"/>
        <w:gridCol w:w="1177"/>
        <w:gridCol w:w="574"/>
        <w:gridCol w:w="986"/>
        <w:gridCol w:w="1177"/>
        <w:gridCol w:w="56"/>
      </w:tblGrid>
      <w:tr w:rsidR="009717C3" w:rsidRPr="009717C3" w:rsidTr="008413C8">
        <w:trPr>
          <w:trHeight w:val="80"/>
        </w:trPr>
        <w:tc>
          <w:tcPr>
            <w:tcW w:w="11116" w:type="dxa"/>
            <w:gridSpan w:val="9"/>
            <w:tcBorders>
              <w:top w:val="nil"/>
              <w:left w:val="nil"/>
              <w:bottom w:val="nil"/>
              <w:right w:val="nil"/>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Ведомственная структура расходов бюджета городского поселения Безенчук муниципального района Безенчукский Самарской области на 2025 год</w:t>
            </w:r>
          </w:p>
        </w:tc>
      </w:tr>
      <w:tr w:rsidR="007944F3" w:rsidRPr="009717C3" w:rsidTr="008413C8">
        <w:trPr>
          <w:gridAfter w:val="1"/>
          <w:wAfter w:w="56" w:type="dxa"/>
          <w:trHeight w:val="70"/>
        </w:trPr>
        <w:tc>
          <w:tcPr>
            <w:tcW w:w="1220" w:type="dxa"/>
            <w:vMerge w:val="restart"/>
            <w:tcBorders>
              <w:top w:val="single" w:sz="4" w:space="0" w:color="000000"/>
              <w:left w:val="single" w:sz="4" w:space="0" w:color="000000"/>
              <w:bottom w:val="nil"/>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bookmarkStart w:id="9" w:name="RANGE!A6:I115"/>
            <w:r w:rsidRPr="009717C3">
              <w:rPr>
                <w:rFonts w:ascii="Times New Roman" w:eastAsia="Times New Roman" w:hAnsi="Times New Roman" w:cs="Times New Roman"/>
                <w:color w:val="000000"/>
                <w:sz w:val="16"/>
                <w:szCs w:val="16"/>
                <w:lang w:eastAsia="ru-RU"/>
              </w:rPr>
              <w:t>Код главного распорядителя бюджетных средств</w:t>
            </w:r>
            <w:bookmarkEnd w:id="9"/>
          </w:p>
        </w:tc>
        <w:tc>
          <w:tcPr>
            <w:tcW w:w="4898" w:type="dxa"/>
            <w:vMerge w:val="restart"/>
            <w:tcBorders>
              <w:top w:val="single" w:sz="4" w:space="0" w:color="000000"/>
              <w:left w:val="single" w:sz="4" w:space="0" w:color="000000"/>
              <w:bottom w:val="nil"/>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Наименование главного распорядителя средств бюджета муниципального образования, раздела, подраздела, целевой статьи (муниципальным программам и непрограммным направлениям деятельности), группы и подгруппы видов расходов</w:t>
            </w:r>
          </w:p>
        </w:tc>
        <w:tc>
          <w:tcPr>
            <w:tcW w:w="513" w:type="dxa"/>
            <w:vMerge w:val="restart"/>
            <w:tcBorders>
              <w:top w:val="single" w:sz="4" w:space="0" w:color="000000"/>
              <w:left w:val="single" w:sz="4" w:space="0" w:color="000000"/>
              <w:bottom w:val="nil"/>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proofErr w:type="spellStart"/>
            <w:r w:rsidRPr="009717C3">
              <w:rPr>
                <w:rFonts w:ascii="Times New Roman" w:eastAsia="Times New Roman" w:hAnsi="Times New Roman" w:cs="Times New Roman"/>
                <w:color w:val="000000"/>
                <w:sz w:val="16"/>
                <w:szCs w:val="16"/>
                <w:lang w:eastAsia="ru-RU"/>
              </w:rPr>
              <w:t>Рз</w:t>
            </w:r>
            <w:proofErr w:type="spellEnd"/>
          </w:p>
        </w:tc>
        <w:tc>
          <w:tcPr>
            <w:tcW w:w="515" w:type="dxa"/>
            <w:vMerge w:val="restart"/>
            <w:tcBorders>
              <w:top w:val="single" w:sz="4" w:space="0" w:color="000000"/>
              <w:left w:val="single" w:sz="4" w:space="0" w:color="000000"/>
              <w:bottom w:val="nil"/>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ПР</w:t>
            </w:r>
          </w:p>
        </w:tc>
        <w:tc>
          <w:tcPr>
            <w:tcW w:w="1177" w:type="dxa"/>
            <w:vMerge w:val="restart"/>
            <w:tcBorders>
              <w:top w:val="single" w:sz="4" w:space="0" w:color="000000"/>
              <w:left w:val="single" w:sz="4" w:space="0" w:color="000000"/>
              <w:bottom w:val="nil"/>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ЦСР</w:t>
            </w:r>
          </w:p>
        </w:tc>
        <w:tc>
          <w:tcPr>
            <w:tcW w:w="574" w:type="dxa"/>
            <w:vMerge w:val="restart"/>
            <w:tcBorders>
              <w:top w:val="single" w:sz="4" w:space="0" w:color="000000"/>
              <w:left w:val="single" w:sz="4" w:space="0" w:color="000000"/>
              <w:bottom w:val="nil"/>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ВР</w:t>
            </w:r>
          </w:p>
        </w:tc>
        <w:tc>
          <w:tcPr>
            <w:tcW w:w="2163" w:type="dxa"/>
            <w:gridSpan w:val="2"/>
            <w:tcBorders>
              <w:top w:val="single" w:sz="4" w:space="0" w:color="000000"/>
              <w:left w:val="nil"/>
              <w:bottom w:val="nil"/>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Сумма, тыс. рублей</w:t>
            </w:r>
          </w:p>
        </w:tc>
      </w:tr>
      <w:tr w:rsidR="007944F3" w:rsidRPr="009717C3" w:rsidTr="008413C8">
        <w:trPr>
          <w:gridAfter w:val="1"/>
          <w:wAfter w:w="56" w:type="dxa"/>
          <w:trHeight w:val="620"/>
        </w:trPr>
        <w:tc>
          <w:tcPr>
            <w:tcW w:w="1220" w:type="dxa"/>
            <w:vMerge/>
            <w:tcBorders>
              <w:top w:val="single" w:sz="4" w:space="0" w:color="000000"/>
              <w:left w:val="single" w:sz="4" w:space="0" w:color="000000"/>
              <w:bottom w:val="nil"/>
              <w:right w:val="single" w:sz="4" w:space="0" w:color="000000"/>
            </w:tcBorders>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p>
        </w:tc>
        <w:tc>
          <w:tcPr>
            <w:tcW w:w="4898" w:type="dxa"/>
            <w:vMerge/>
            <w:tcBorders>
              <w:top w:val="single" w:sz="4" w:space="0" w:color="000000"/>
              <w:left w:val="single" w:sz="4" w:space="0" w:color="000000"/>
              <w:bottom w:val="nil"/>
              <w:right w:val="single" w:sz="4" w:space="0" w:color="000000"/>
            </w:tcBorders>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p>
        </w:tc>
        <w:tc>
          <w:tcPr>
            <w:tcW w:w="513" w:type="dxa"/>
            <w:vMerge/>
            <w:tcBorders>
              <w:top w:val="single" w:sz="4" w:space="0" w:color="000000"/>
              <w:left w:val="single" w:sz="4" w:space="0" w:color="000000"/>
              <w:bottom w:val="nil"/>
              <w:right w:val="single" w:sz="4" w:space="0" w:color="000000"/>
            </w:tcBorders>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p>
        </w:tc>
        <w:tc>
          <w:tcPr>
            <w:tcW w:w="515" w:type="dxa"/>
            <w:vMerge/>
            <w:tcBorders>
              <w:top w:val="single" w:sz="4" w:space="0" w:color="000000"/>
              <w:left w:val="single" w:sz="4" w:space="0" w:color="000000"/>
              <w:bottom w:val="nil"/>
              <w:right w:val="single" w:sz="4" w:space="0" w:color="000000"/>
            </w:tcBorders>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p>
        </w:tc>
        <w:tc>
          <w:tcPr>
            <w:tcW w:w="1177" w:type="dxa"/>
            <w:vMerge/>
            <w:tcBorders>
              <w:top w:val="single" w:sz="4" w:space="0" w:color="000000"/>
              <w:left w:val="single" w:sz="4" w:space="0" w:color="000000"/>
              <w:bottom w:val="nil"/>
              <w:right w:val="single" w:sz="4" w:space="0" w:color="000000"/>
            </w:tcBorders>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p>
        </w:tc>
        <w:tc>
          <w:tcPr>
            <w:tcW w:w="574" w:type="dxa"/>
            <w:vMerge/>
            <w:tcBorders>
              <w:top w:val="single" w:sz="4" w:space="0" w:color="000000"/>
              <w:left w:val="single" w:sz="4" w:space="0" w:color="000000"/>
              <w:bottom w:val="nil"/>
              <w:right w:val="single" w:sz="4" w:space="0" w:color="000000"/>
            </w:tcBorders>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p>
        </w:tc>
        <w:tc>
          <w:tcPr>
            <w:tcW w:w="986" w:type="dxa"/>
            <w:tcBorders>
              <w:top w:val="single" w:sz="4" w:space="0" w:color="000000"/>
              <w:left w:val="nil"/>
              <w:bottom w:val="nil"/>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Всего</w:t>
            </w:r>
          </w:p>
        </w:tc>
        <w:tc>
          <w:tcPr>
            <w:tcW w:w="1177" w:type="dxa"/>
            <w:tcBorders>
              <w:top w:val="single" w:sz="4" w:space="0" w:color="000000"/>
              <w:left w:val="nil"/>
              <w:bottom w:val="nil"/>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в том числе за счет целевых средств вышестоящих бюджетов</w:t>
            </w:r>
          </w:p>
        </w:tc>
      </w:tr>
      <w:tr w:rsidR="007944F3" w:rsidRPr="009717C3" w:rsidTr="008413C8">
        <w:trPr>
          <w:gridAfter w:val="1"/>
          <w:wAfter w:w="56" w:type="dxa"/>
          <w:trHeight w:val="70"/>
        </w:trPr>
        <w:tc>
          <w:tcPr>
            <w:tcW w:w="12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1</w:t>
            </w:r>
          </w:p>
        </w:tc>
        <w:tc>
          <w:tcPr>
            <w:tcW w:w="4898"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w:t>
            </w:r>
          </w:p>
        </w:tc>
        <w:tc>
          <w:tcPr>
            <w:tcW w:w="513"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3</w:t>
            </w:r>
          </w:p>
        </w:tc>
        <w:tc>
          <w:tcPr>
            <w:tcW w:w="515"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4</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5</w:t>
            </w:r>
          </w:p>
        </w:tc>
        <w:tc>
          <w:tcPr>
            <w:tcW w:w="574"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6</w:t>
            </w:r>
          </w:p>
        </w:tc>
        <w:tc>
          <w:tcPr>
            <w:tcW w:w="986"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7</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8</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208</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Администрация городского поселения Безенчук муниципального района Безенчукский Самарской области</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 </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 </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 </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 </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176 154</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60 972</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ОБЩЕГОСУДАРСТВЕННЫЕ ВОПРОСЫ</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01</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00</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 </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 </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17 622</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0</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Функционирование высшего должностного лица субъекта Российской Федерации и муниципального образования</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01</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02</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 </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 </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1 577</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0</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Непрограммное направление расходов</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01</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02</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99 0 00 00000</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1 577</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01</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02</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99 1 00 00000</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1 577</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01</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02</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99 1 00 00000</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100</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1 577</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7944F3" w:rsidRPr="009717C3" w:rsidTr="008413C8">
        <w:trPr>
          <w:gridAfter w:val="1"/>
          <w:wAfter w:w="56" w:type="dxa"/>
          <w:trHeight w:val="86"/>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Расходы на выплаты персоналу государственных (муниципальных) органов</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01</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02</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99 1 00 00000</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120</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1 577</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01</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04</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 </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 </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11 191</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0</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МП "Развитие муниципальной службы"</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01</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04</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78 0 00 00000</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165</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01</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04</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78 0 00 00000</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200</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165</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01</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04</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78 0 00 00000</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240</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165</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Непрограммное направление расходов</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01</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04</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99 0 00 00000</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11 026</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01</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04</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99 1 00 00000</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11 026</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01</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04</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99 1 00 00000</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100</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9 113</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Расходы на выплаты персоналу государственных (муниципальных) органов</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01</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04</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99 1 00 00000</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120</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9 113</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01</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04</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99 1 00 00000</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200</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1 556</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01</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04</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99 1 00 00000</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240</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1 556</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Межбюджетные трансферты</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01</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04</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99 1 00 00000</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500</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316</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Иные межбюджетные трансферты</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01</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04</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99 1 00 00000</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540</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316</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Иные бюджетные ассигнования</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01</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04</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99 1 00 00000</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800</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41</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Уплата налогов, сборов и иных платежей</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01</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04</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99 1 00 00000</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850</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41</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7944F3" w:rsidRPr="009717C3" w:rsidTr="008413C8">
        <w:trPr>
          <w:gridAfter w:val="1"/>
          <w:wAfter w:w="56" w:type="dxa"/>
          <w:trHeight w:val="645"/>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01</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06</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 </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 </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65</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0</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Непрограммное направление расходов</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01</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06</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99 0 00 00000</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65</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01</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06</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99 1 00 00000</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65</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Межбюджетные трансферты</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01</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06</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99 1 00 00000</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500</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65</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Иные межбюджетные трансферты</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01</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06</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99 1 00 00000</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540</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65</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Резервные фонды</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01</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11</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 </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 </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500</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0</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Непрограммное направление расходов</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01</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11</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99 0 00 00000</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01</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11</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99 1 00 00000</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Иные бюджетные ассигнования</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01</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11</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99 1 00 00000</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800</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Резервные средства</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01</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11</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99 1 00 00000</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870</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lastRenderedPageBreak/>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Другие общегосударственные вопросы</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01</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13</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 </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 </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4 288</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0</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МП Нулевого травматизма администрации городского поселения Безенчук муниципального района Безенчукский</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01</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13</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36 0 00 00000</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40</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01</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13</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36 0 00 00000</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200</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40</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01</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13</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36 0 00 00000</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240</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40</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МП "Повышение эффективности управления муниципальным имуществом"</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01</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13</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71 0 00 00000</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2 390</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01</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13</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71 0 00 00000</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200</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2 316</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01</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13</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71 0 00 00000</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240</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2 316</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Иные бюджетные ассигнования</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01</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13</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71 0 00 00000</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800</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74</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Исполнение судебных актов</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01</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13</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71 0 00 00000</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830</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Уплата налогов, сборов и иных платежей</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01</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13</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71 0 00 00000</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850</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73</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Непрограммное направление расходов</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01</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13</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99 0 00 00000</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1 858</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01</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13</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99 1 00 00000</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1 858</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Межбюджетные трансферты</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01</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13</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99 1 00 00000</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500</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1 858</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Иные межбюджетные трансферты</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01</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13</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99 1 00 00000</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540</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1 858</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НАЦИОНАЛЬНАЯ БЕЗОПАСНОСТЬ И ПРАВООХРАНИТЕЛЬНАЯ ДЕЯТЕЛЬНОСТЬ</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03</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00</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 </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 </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1 180</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0</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Гражданская оборона</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03</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09</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 </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 </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100</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0</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МП "Защита населения и территории от ЧС, обеспечение пожарной безопасности и безопасности людей на водных объектах"</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03</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09</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73 0 00 00000</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100</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03</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09</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73 0 00 00000</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200</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100</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03</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09</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73 0 00 00000</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240</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100</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Другие вопросы в области национальной безопасности и правоохранительной деятельности</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03</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14</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 </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 </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1 080</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0</w:t>
            </w:r>
          </w:p>
        </w:tc>
      </w:tr>
      <w:tr w:rsidR="007944F3" w:rsidRPr="009717C3" w:rsidTr="008413C8">
        <w:trPr>
          <w:gridAfter w:val="1"/>
          <w:wAfter w:w="56" w:type="dxa"/>
          <w:trHeight w:val="152"/>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03</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14</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44 0 00 00000</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03</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14</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44 0 00 00000</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200</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7944F3" w:rsidRPr="009717C3" w:rsidTr="008413C8">
        <w:trPr>
          <w:gridAfter w:val="1"/>
          <w:wAfter w:w="56" w:type="dxa"/>
          <w:trHeight w:val="86"/>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03</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14</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44 0 00 00000</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240</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7944F3" w:rsidRPr="009717C3" w:rsidTr="008413C8">
        <w:trPr>
          <w:gridAfter w:val="1"/>
          <w:wAfter w:w="56" w:type="dxa"/>
          <w:trHeight w:val="264"/>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xml:space="preserve">МП "Мероприятия по профилактике терроризма и экстремизма, а также минимизация и (или) ликвидация последствий проявлений терроризма и экстремизма на территории </w:t>
            </w:r>
            <w:proofErr w:type="spellStart"/>
            <w:r w:rsidRPr="009717C3">
              <w:rPr>
                <w:rFonts w:ascii="Times New Roman" w:eastAsia="Times New Roman" w:hAnsi="Times New Roman" w:cs="Times New Roman"/>
                <w:color w:val="000000"/>
                <w:sz w:val="16"/>
                <w:szCs w:val="16"/>
                <w:lang w:eastAsia="ru-RU"/>
              </w:rPr>
              <w:t>г.п</w:t>
            </w:r>
            <w:proofErr w:type="spellEnd"/>
            <w:r w:rsidRPr="009717C3">
              <w:rPr>
                <w:rFonts w:ascii="Times New Roman" w:eastAsia="Times New Roman" w:hAnsi="Times New Roman" w:cs="Times New Roman"/>
                <w:color w:val="000000"/>
                <w:sz w:val="16"/>
                <w:szCs w:val="16"/>
                <w:lang w:eastAsia="ru-RU"/>
              </w:rPr>
              <w:t>. Безенчук"</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03</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14</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79 0 00 00000</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1 078</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03</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14</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79 0 00 00000</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200</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550</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03</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14</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79 0 00 00000</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240</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550</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Межбюджетные трансферты</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03</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14</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79 0 00 00000</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500</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528</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Иные межбюджетные трансферты</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03</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14</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79 0 00 00000</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540</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528</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НАЦИОНАЛЬНАЯ ЭКОНОМИКА</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04</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00</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 </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 </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62 384</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43 373</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Транспорт</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04</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08</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 </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 </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2 230</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0</w:t>
            </w:r>
          </w:p>
        </w:tc>
      </w:tr>
      <w:tr w:rsidR="007944F3" w:rsidRPr="009717C3" w:rsidTr="008413C8">
        <w:trPr>
          <w:gridAfter w:val="1"/>
          <w:wAfter w:w="56" w:type="dxa"/>
          <w:trHeight w:val="252"/>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Муниципальная программа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04</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08</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38 0 00 00000</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2 230</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04</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08</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38 0 00 00000</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200</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2 230</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04</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08</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38 0 00 00000</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240</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2 230</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Дорожное хозяйство (дорожные фонды)</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04</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09</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 </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 </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60 154</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43 373</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xml:space="preserve">МП "Модернизация и развитие сети автомобильных дорог местного </w:t>
            </w:r>
            <w:proofErr w:type="spellStart"/>
            <w:r w:rsidRPr="009717C3">
              <w:rPr>
                <w:rFonts w:ascii="Times New Roman" w:eastAsia="Times New Roman" w:hAnsi="Times New Roman" w:cs="Times New Roman"/>
                <w:color w:val="000000"/>
                <w:sz w:val="16"/>
                <w:szCs w:val="16"/>
                <w:lang w:eastAsia="ru-RU"/>
              </w:rPr>
              <w:t>значеия</w:t>
            </w:r>
            <w:proofErr w:type="spellEnd"/>
            <w:r w:rsidRPr="009717C3">
              <w:rPr>
                <w:rFonts w:ascii="Times New Roman" w:eastAsia="Times New Roman" w:hAnsi="Times New Roman" w:cs="Times New Roman"/>
                <w:color w:val="000000"/>
                <w:sz w:val="16"/>
                <w:szCs w:val="16"/>
                <w:lang w:eastAsia="ru-RU"/>
              </w:rPr>
              <w:t xml:space="preserve"> в границах населенных пунктов городского </w:t>
            </w:r>
            <w:proofErr w:type="gramStart"/>
            <w:r w:rsidRPr="009717C3">
              <w:rPr>
                <w:rFonts w:ascii="Times New Roman" w:eastAsia="Times New Roman" w:hAnsi="Times New Roman" w:cs="Times New Roman"/>
                <w:color w:val="000000"/>
                <w:sz w:val="16"/>
                <w:szCs w:val="16"/>
                <w:lang w:eastAsia="ru-RU"/>
              </w:rPr>
              <w:t>поселения  Безенчук</w:t>
            </w:r>
            <w:proofErr w:type="gramEnd"/>
            <w:r w:rsidRPr="009717C3">
              <w:rPr>
                <w:rFonts w:ascii="Times New Roman" w:eastAsia="Times New Roman" w:hAnsi="Times New Roman" w:cs="Times New Roman"/>
                <w:color w:val="000000"/>
                <w:sz w:val="16"/>
                <w:szCs w:val="16"/>
                <w:lang w:eastAsia="ru-RU"/>
              </w:rPr>
              <w:t>"</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04</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09</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74 0 00 00000</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60 154</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43 373</w:t>
            </w:r>
          </w:p>
        </w:tc>
      </w:tr>
      <w:tr w:rsidR="007944F3" w:rsidRPr="009717C3" w:rsidTr="008413C8">
        <w:trPr>
          <w:gridAfter w:val="1"/>
          <w:wAfter w:w="56" w:type="dxa"/>
          <w:trHeight w:val="11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04</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09</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74 0 00 00000</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200</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60 154</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43 373</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04</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09</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74 0 00 00000</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240</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60 154</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43 373</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ЖИЛИЩНО-КОММУНАЛЬНОЕ ХОЗЯЙСТВО</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05</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00</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 </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 </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89 910</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17 599</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Жилищное хозяйство</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05</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01</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 </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 </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1 200</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0</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МП "Повышение эффективности управления муниципальным имуществом"</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05</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01</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71 0 00 00000</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1 200</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05</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01</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71 0 00 00000</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200</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1 200</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7944F3" w:rsidRPr="009717C3" w:rsidTr="008413C8">
        <w:trPr>
          <w:gridAfter w:val="1"/>
          <w:wAfter w:w="56" w:type="dxa"/>
          <w:trHeight w:val="93"/>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05</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01</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71 0 00 00000</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240</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1 200</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Коммунальное хозяйство</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05</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02</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 </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 </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15 000</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0</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МП "Комплексное развитие систем коммунальной инфраструктуры городского поселения Безенчук"</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05</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02</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75 0 00 00000</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5 000</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05</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02</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75 0 00 00000</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200</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5 000</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05</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02</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75 0 00 00000</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240</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5 000</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Непрограммное направление расходов</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05</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02</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99 0 00 00000</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10 000</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Непрограммное направление расходов в сфере жилищно-коммунального хозяйства</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05</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02</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99 5 00 00000</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10 000</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Иные бюджетные ассигнования</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05</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02</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99 5 00 00000</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800</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10 000</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lastRenderedPageBreak/>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05</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02</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99 5 00 00000</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810</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10 000</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Благоустройство</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05</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03</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 </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 </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73 710</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17 599</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Муниципальная программа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05</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03</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45 0 00 00000</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26 542</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17 599</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05</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03</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45 0 00 00000</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200</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2 331</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2 214</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05</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03</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45 0 00 00000</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240</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2 331</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2 214</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Межбюджетные трансферты</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05</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03</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45 0 00 00000</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500</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24 211</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15 384</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Иные межбюджетные трансферты</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05</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03</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45 0 00 00000</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540</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24 211</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15 384</w:t>
            </w:r>
          </w:p>
        </w:tc>
      </w:tr>
      <w:tr w:rsidR="007944F3" w:rsidRPr="009717C3" w:rsidTr="008413C8">
        <w:trPr>
          <w:gridAfter w:val="1"/>
          <w:wAfter w:w="56" w:type="dxa"/>
          <w:trHeight w:val="315"/>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МП Энергосбережение и повышение энергетической эффективности</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05</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03</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70 0 00 00000</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2 320</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7944F3" w:rsidRPr="009717C3" w:rsidTr="008413C8">
        <w:trPr>
          <w:gridAfter w:val="1"/>
          <w:wAfter w:w="56" w:type="dxa"/>
          <w:trHeight w:val="12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05</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03</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70 0 00 00000</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200</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2 320</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05</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03</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70 0 00 00000</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240</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2 320</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МП "Благоустройство, озеленение и обеспечение безопасности дорожного движения территории городского поселения Безенчук"</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05</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03</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76 0 00 00000</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44 848</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05</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03</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76 0 00 00000</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200</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1 646</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05</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03</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76 0 00 00000</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240</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1 646</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05</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03</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76 0 00 00000</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600</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43 000</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Субсидии бюджетным учреждениям</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05</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03</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76 0 00 00000</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610</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43 000</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Подпрограмма "Содержание мест захоронения"</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05</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03</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76 1 00 00000</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200</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05</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03</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76 1 00 00000</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200</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200</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05</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03</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76 1 00 00000</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240</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200</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xml:space="preserve">Подпрограмма "Поддержка народных инициатив в рамках благоустройства дворовых территорий городского поселения Безенчук </w:t>
            </w:r>
            <w:proofErr w:type="spellStart"/>
            <w:r w:rsidRPr="009717C3">
              <w:rPr>
                <w:rFonts w:ascii="Times New Roman" w:eastAsia="Times New Roman" w:hAnsi="Times New Roman" w:cs="Times New Roman"/>
                <w:color w:val="000000"/>
                <w:sz w:val="16"/>
                <w:szCs w:val="16"/>
                <w:lang w:eastAsia="ru-RU"/>
              </w:rPr>
              <w:t>м.р.Безенчукский</w:t>
            </w:r>
            <w:proofErr w:type="spellEnd"/>
            <w:r w:rsidRPr="009717C3">
              <w:rPr>
                <w:rFonts w:ascii="Times New Roman" w:eastAsia="Times New Roman" w:hAnsi="Times New Roman" w:cs="Times New Roman"/>
                <w:color w:val="000000"/>
                <w:sz w:val="16"/>
                <w:szCs w:val="16"/>
                <w:lang w:eastAsia="ru-RU"/>
              </w:rPr>
              <w:t xml:space="preserve"> на 2018-2020гг</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05</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03</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76 2 00 00000</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05</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03</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76 2 00 00000</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200</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05</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03</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76 2 00 00000</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240</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КУЛЬТУРА, КИНЕМАТОГРАФИЯ</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08</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00</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 </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 </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5 058</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0</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Культура</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08</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01</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 </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 </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5 058</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0</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МП "Развитие культуры в городском поселении Безенчук"</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08</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01</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77 0 00 00000</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5 058</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Межбюджетные трансферты</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08</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01</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77 0 00 00000</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500</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5 058</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Иные межбюджетные трансферты</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08</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01</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77 0 00 00000</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540</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5 058</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7944F3" w:rsidRPr="009717C3" w:rsidTr="008413C8">
        <w:trPr>
          <w:gridAfter w:val="1"/>
          <w:wAfter w:w="5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 </w:t>
            </w:r>
          </w:p>
        </w:tc>
        <w:tc>
          <w:tcPr>
            <w:tcW w:w="4898"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ИТОГО</w:t>
            </w:r>
          </w:p>
        </w:tc>
        <w:tc>
          <w:tcPr>
            <w:tcW w:w="513"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 </w:t>
            </w:r>
          </w:p>
        </w:tc>
        <w:tc>
          <w:tcPr>
            <w:tcW w:w="515"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 </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 </w:t>
            </w:r>
          </w:p>
        </w:tc>
        <w:tc>
          <w:tcPr>
            <w:tcW w:w="57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 </w:t>
            </w:r>
          </w:p>
        </w:tc>
        <w:tc>
          <w:tcPr>
            <w:tcW w:w="986"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176 154</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60 972</w:t>
            </w:r>
          </w:p>
        </w:tc>
      </w:tr>
    </w:tbl>
    <w:p w:rsidR="00166E35" w:rsidRDefault="00166E35" w:rsidP="009E6B1B">
      <w:pPr>
        <w:spacing w:after="0" w:line="240" w:lineRule="auto"/>
        <w:jc w:val="center"/>
        <w:rPr>
          <w:rFonts w:ascii="Times New Roman" w:eastAsia="Times New Roman" w:hAnsi="Times New Roman" w:cs="Times New Roman"/>
          <w:b/>
          <w:bCs/>
          <w:sz w:val="8"/>
          <w:szCs w:val="8"/>
          <w:lang w:eastAsia="ru-RU"/>
        </w:rPr>
      </w:pPr>
    </w:p>
    <w:p w:rsidR="00555424" w:rsidRPr="00CD28FC" w:rsidRDefault="00555424" w:rsidP="00555424">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 xml:space="preserve">Приложение № </w:t>
      </w:r>
      <w:r w:rsidR="00836549">
        <w:rPr>
          <w:rFonts w:ascii="Times New Roman" w:eastAsia="Times New Roman" w:hAnsi="Times New Roman" w:cs="Times New Roman"/>
          <w:sz w:val="20"/>
          <w:szCs w:val="20"/>
          <w:lang w:eastAsia="ru-RU"/>
        </w:rPr>
        <w:t>2</w:t>
      </w:r>
    </w:p>
    <w:p w:rsidR="00555424" w:rsidRPr="00CD28FC" w:rsidRDefault="00555424" w:rsidP="00555424">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к Решению Собрания представителей</w:t>
      </w:r>
    </w:p>
    <w:p w:rsidR="00555424" w:rsidRPr="00CD28FC" w:rsidRDefault="00555424" w:rsidP="00555424">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городского поселения Безенчук</w:t>
      </w:r>
    </w:p>
    <w:p w:rsidR="00555424" w:rsidRPr="00CD28FC" w:rsidRDefault="00555424" w:rsidP="00555424">
      <w:pPr>
        <w:spacing w:after="0" w:line="240" w:lineRule="auto"/>
        <w:jc w:val="right"/>
        <w:rPr>
          <w:rFonts w:ascii="Times New Roman" w:eastAsia="Times New Roman" w:hAnsi="Times New Roman" w:cs="Times New Roman"/>
          <w:b/>
          <w:bCs/>
          <w:sz w:val="20"/>
          <w:szCs w:val="20"/>
          <w:lang w:eastAsia="ru-RU"/>
        </w:rPr>
      </w:pPr>
      <w:r w:rsidRPr="00CD28FC">
        <w:rPr>
          <w:rFonts w:ascii="Times New Roman" w:eastAsia="Times New Roman" w:hAnsi="Times New Roman" w:cs="Times New Roman"/>
          <w:sz w:val="20"/>
          <w:szCs w:val="20"/>
          <w:lang w:eastAsia="ru-RU"/>
        </w:rPr>
        <w:t>№2</w:t>
      </w:r>
      <w:r>
        <w:rPr>
          <w:rFonts w:ascii="Times New Roman" w:eastAsia="Times New Roman" w:hAnsi="Times New Roman" w:cs="Times New Roman"/>
          <w:sz w:val="20"/>
          <w:szCs w:val="20"/>
          <w:lang w:eastAsia="ru-RU"/>
        </w:rPr>
        <w:t>28</w:t>
      </w:r>
      <w:r w:rsidRPr="00CD28FC">
        <w:rPr>
          <w:rFonts w:ascii="Times New Roman" w:eastAsia="Times New Roman" w:hAnsi="Times New Roman" w:cs="Times New Roman"/>
          <w:sz w:val="20"/>
          <w:szCs w:val="20"/>
          <w:lang w:eastAsia="ru-RU"/>
        </w:rPr>
        <w:t>/5</w:t>
      </w:r>
      <w:r>
        <w:rPr>
          <w:rFonts w:ascii="Times New Roman" w:eastAsia="Times New Roman" w:hAnsi="Times New Roman" w:cs="Times New Roman"/>
          <w:sz w:val="20"/>
          <w:szCs w:val="20"/>
          <w:lang w:eastAsia="ru-RU"/>
        </w:rPr>
        <w:t>6</w:t>
      </w:r>
      <w:r w:rsidRPr="00CD28FC">
        <w:rPr>
          <w:rFonts w:ascii="Times New Roman" w:eastAsia="Times New Roman" w:hAnsi="Times New Roman" w:cs="Times New Roman"/>
          <w:sz w:val="20"/>
          <w:szCs w:val="20"/>
          <w:lang w:eastAsia="ru-RU"/>
        </w:rPr>
        <w:t xml:space="preserve"> от </w:t>
      </w:r>
      <w:r>
        <w:rPr>
          <w:rFonts w:ascii="Times New Roman" w:eastAsia="Times New Roman" w:hAnsi="Times New Roman" w:cs="Times New Roman"/>
          <w:sz w:val="20"/>
          <w:szCs w:val="20"/>
          <w:lang w:eastAsia="ru-RU"/>
        </w:rPr>
        <w:t>31</w:t>
      </w:r>
      <w:r w:rsidRPr="00CD28FC">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01</w:t>
      </w:r>
      <w:r w:rsidRPr="00CD28FC">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5</w:t>
      </w:r>
      <w:r w:rsidRPr="00CD28FC">
        <w:rPr>
          <w:rFonts w:ascii="Times New Roman" w:eastAsia="Times New Roman" w:hAnsi="Times New Roman" w:cs="Times New Roman"/>
          <w:sz w:val="20"/>
          <w:szCs w:val="20"/>
          <w:lang w:eastAsia="ru-RU"/>
        </w:rPr>
        <w:t xml:space="preserve"> г</w:t>
      </w:r>
    </w:p>
    <w:tbl>
      <w:tblPr>
        <w:tblW w:w="11015" w:type="dxa"/>
        <w:tblInd w:w="108" w:type="dxa"/>
        <w:tblLook w:val="04A0" w:firstRow="1" w:lastRow="0" w:firstColumn="1" w:lastColumn="0" w:noHBand="0" w:noVBand="1"/>
      </w:tblPr>
      <w:tblGrid>
        <w:gridCol w:w="7088"/>
        <w:gridCol w:w="1213"/>
        <w:gridCol w:w="519"/>
        <w:gridCol w:w="991"/>
        <w:gridCol w:w="1177"/>
        <w:gridCol w:w="16"/>
        <w:gridCol w:w="11"/>
      </w:tblGrid>
      <w:tr w:rsidR="009717C3" w:rsidRPr="009717C3" w:rsidTr="0059008D">
        <w:trPr>
          <w:trHeight w:val="80"/>
        </w:trPr>
        <w:tc>
          <w:tcPr>
            <w:tcW w:w="11015" w:type="dxa"/>
            <w:gridSpan w:val="7"/>
            <w:tcBorders>
              <w:top w:val="nil"/>
              <w:left w:val="nil"/>
              <w:bottom w:val="nil"/>
              <w:right w:val="nil"/>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Распределение бюджетных ассигнований по целевым статьям (муниципальным программам и непрограммным направлениям деятельности), группам и подгруппам видов расходов классификации расходов бюджета городского поселения Безенчук муниципального района Безенчукский Самарской области на 2025 год</w:t>
            </w:r>
          </w:p>
        </w:tc>
      </w:tr>
      <w:tr w:rsidR="002D1BC5" w:rsidRPr="009717C3" w:rsidTr="0059008D">
        <w:trPr>
          <w:gridAfter w:val="1"/>
          <w:wAfter w:w="11" w:type="dxa"/>
          <w:trHeight w:val="70"/>
        </w:trPr>
        <w:tc>
          <w:tcPr>
            <w:tcW w:w="7088" w:type="dxa"/>
            <w:vMerge w:val="restart"/>
            <w:tcBorders>
              <w:top w:val="single" w:sz="4" w:space="0" w:color="000000"/>
              <w:left w:val="single" w:sz="4" w:space="0" w:color="000000"/>
              <w:bottom w:val="nil"/>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bookmarkStart w:id="10" w:name="RANGE!A6:F77"/>
            <w:r w:rsidRPr="009717C3">
              <w:rPr>
                <w:rFonts w:ascii="Times New Roman" w:eastAsia="Times New Roman" w:hAnsi="Times New Roman" w:cs="Times New Roman"/>
                <w:color w:val="000000"/>
                <w:sz w:val="16"/>
                <w:szCs w:val="16"/>
                <w:lang w:eastAsia="ru-RU"/>
              </w:rPr>
              <w:t>Наименование целевой статьи, группы и подгруппы видов расходов</w:t>
            </w:r>
            <w:bookmarkEnd w:id="10"/>
          </w:p>
        </w:tc>
        <w:tc>
          <w:tcPr>
            <w:tcW w:w="1213" w:type="dxa"/>
            <w:vMerge w:val="restart"/>
            <w:tcBorders>
              <w:top w:val="single" w:sz="4" w:space="0" w:color="000000"/>
              <w:left w:val="single" w:sz="4" w:space="0" w:color="000000"/>
              <w:bottom w:val="nil"/>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ЦСР</w:t>
            </w:r>
          </w:p>
        </w:tc>
        <w:tc>
          <w:tcPr>
            <w:tcW w:w="519" w:type="dxa"/>
            <w:vMerge w:val="restart"/>
            <w:tcBorders>
              <w:top w:val="single" w:sz="4" w:space="0" w:color="000000"/>
              <w:left w:val="single" w:sz="4" w:space="0" w:color="000000"/>
              <w:bottom w:val="nil"/>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ВР</w:t>
            </w:r>
          </w:p>
        </w:tc>
        <w:tc>
          <w:tcPr>
            <w:tcW w:w="2184" w:type="dxa"/>
            <w:gridSpan w:val="3"/>
            <w:tcBorders>
              <w:top w:val="single" w:sz="4" w:space="0" w:color="000000"/>
              <w:left w:val="nil"/>
              <w:bottom w:val="nil"/>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Сумма, тыс. рублей</w:t>
            </w:r>
          </w:p>
        </w:tc>
      </w:tr>
      <w:tr w:rsidR="002D1BC5" w:rsidRPr="009717C3" w:rsidTr="0059008D">
        <w:trPr>
          <w:gridAfter w:val="2"/>
          <w:wAfter w:w="27" w:type="dxa"/>
          <w:trHeight w:val="93"/>
        </w:trPr>
        <w:tc>
          <w:tcPr>
            <w:tcW w:w="7088" w:type="dxa"/>
            <w:vMerge/>
            <w:tcBorders>
              <w:top w:val="single" w:sz="4" w:space="0" w:color="000000"/>
              <w:left w:val="single" w:sz="4" w:space="0" w:color="000000"/>
              <w:bottom w:val="nil"/>
              <w:right w:val="single" w:sz="4" w:space="0" w:color="000000"/>
            </w:tcBorders>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p>
        </w:tc>
        <w:tc>
          <w:tcPr>
            <w:tcW w:w="1213" w:type="dxa"/>
            <w:vMerge/>
            <w:tcBorders>
              <w:top w:val="single" w:sz="4" w:space="0" w:color="000000"/>
              <w:left w:val="single" w:sz="4" w:space="0" w:color="000000"/>
              <w:bottom w:val="nil"/>
              <w:right w:val="single" w:sz="4" w:space="0" w:color="000000"/>
            </w:tcBorders>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p>
        </w:tc>
        <w:tc>
          <w:tcPr>
            <w:tcW w:w="519" w:type="dxa"/>
            <w:vMerge/>
            <w:tcBorders>
              <w:top w:val="single" w:sz="4" w:space="0" w:color="000000"/>
              <w:left w:val="single" w:sz="4" w:space="0" w:color="000000"/>
              <w:bottom w:val="nil"/>
              <w:right w:val="single" w:sz="4" w:space="0" w:color="000000"/>
            </w:tcBorders>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p>
        </w:tc>
        <w:tc>
          <w:tcPr>
            <w:tcW w:w="991" w:type="dxa"/>
            <w:tcBorders>
              <w:top w:val="single" w:sz="4" w:space="0" w:color="000000"/>
              <w:left w:val="nil"/>
              <w:bottom w:val="nil"/>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Всего</w:t>
            </w:r>
          </w:p>
        </w:tc>
        <w:tc>
          <w:tcPr>
            <w:tcW w:w="1177" w:type="dxa"/>
            <w:tcBorders>
              <w:top w:val="single" w:sz="4" w:space="0" w:color="000000"/>
              <w:left w:val="nil"/>
              <w:bottom w:val="nil"/>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в том числе за счет целевых средств вышестоящих бюджетов</w:t>
            </w:r>
          </w:p>
        </w:tc>
      </w:tr>
      <w:tr w:rsidR="002D1BC5" w:rsidRPr="009717C3" w:rsidTr="0059008D">
        <w:trPr>
          <w:gridAfter w:val="2"/>
          <w:wAfter w:w="27" w:type="dxa"/>
          <w:trHeight w:val="70"/>
        </w:trPr>
        <w:tc>
          <w:tcPr>
            <w:tcW w:w="708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1</w:t>
            </w:r>
          </w:p>
        </w:tc>
        <w:tc>
          <w:tcPr>
            <w:tcW w:w="1213"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w:t>
            </w:r>
          </w:p>
        </w:tc>
        <w:tc>
          <w:tcPr>
            <w:tcW w:w="519"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3</w:t>
            </w:r>
          </w:p>
        </w:tc>
        <w:tc>
          <w:tcPr>
            <w:tcW w:w="991"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4</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5</w:t>
            </w:r>
          </w:p>
        </w:tc>
      </w:tr>
      <w:tr w:rsidR="002D1BC5" w:rsidRPr="009717C3" w:rsidTr="0059008D">
        <w:trPr>
          <w:gridAfter w:val="2"/>
          <w:wAfter w:w="27"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МП Нулевого травматизма администрации городского поселения Безенчук муниципального района Безенчукский</w:t>
            </w:r>
          </w:p>
        </w:tc>
        <w:tc>
          <w:tcPr>
            <w:tcW w:w="1213"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36 0 00 00000</w:t>
            </w:r>
          </w:p>
        </w:tc>
        <w:tc>
          <w:tcPr>
            <w:tcW w:w="519"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 </w:t>
            </w:r>
          </w:p>
        </w:tc>
        <w:tc>
          <w:tcPr>
            <w:tcW w:w="991"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40</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0</w:t>
            </w:r>
          </w:p>
        </w:tc>
      </w:tr>
      <w:tr w:rsidR="002D1BC5" w:rsidRPr="009717C3" w:rsidTr="0059008D">
        <w:trPr>
          <w:gridAfter w:val="2"/>
          <w:wAfter w:w="27"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13"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36 0 00 00000</w:t>
            </w:r>
          </w:p>
        </w:tc>
        <w:tc>
          <w:tcPr>
            <w:tcW w:w="519"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200</w:t>
            </w:r>
          </w:p>
        </w:tc>
        <w:tc>
          <w:tcPr>
            <w:tcW w:w="991"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40</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2D1BC5" w:rsidRPr="009717C3" w:rsidTr="0059008D">
        <w:trPr>
          <w:gridAfter w:val="2"/>
          <w:wAfter w:w="27"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13"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36 0 00 00000</w:t>
            </w:r>
          </w:p>
        </w:tc>
        <w:tc>
          <w:tcPr>
            <w:tcW w:w="519"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240</w:t>
            </w:r>
          </w:p>
        </w:tc>
        <w:tc>
          <w:tcPr>
            <w:tcW w:w="991"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40</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2D1BC5" w:rsidRPr="009717C3" w:rsidTr="00565D95">
        <w:trPr>
          <w:gridAfter w:val="2"/>
          <w:wAfter w:w="27"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Муниципальная программа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w:t>
            </w:r>
          </w:p>
        </w:tc>
        <w:tc>
          <w:tcPr>
            <w:tcW w:w="1213"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38 0 00 00000</w:t>
            </w:r>
          </w:p>
        </w:tc>
        <w:tc>
          <w:tcPr>
            <w:tcW w:w="519"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 </w:t>
            </w:r>
          </w:p>
        </w:tc>
        <w:tc>
          <w:tcPr>
            <w:tcW w:w="991"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2 230</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0</w:t>
            </w:r>
          </w:p>
        </w:tc>
      </w:tr>
      <w:tr w:rsidR="002D1BC5" w:rsidRPr="009717C3" w:rsidTr="00565D95">
        <w:trPr>
          <w:gridAfter w:val="2"/>
          <w:wAfter w:w="27"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13"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38 0 00 00000</w:t>
            </w:r>
          </w:p>
        </w:tc>
        <w:tc>
          <w:tcPr>
            <w:tcW w:w="519"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200</w:t>
            </w:r>
          </w:p>
        </w:tc>
        <w:tc>
          <w:tcPr>
            <w:tcW w:w="991"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2 230</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2D1BC5" w:rsidRPr="009717C3" w:rsidTr="00565D95">
        <w:trPr>
          <w:gridAfter w:val="2"/>
          <w:wAfter w:w="27"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13"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38 0 00 00000</w:t>
            </w:r>
          </w:p>
        </w:tc>
        <w:tc>
          <w:tcPr>
            <w:tcW w:w="519"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240</w:t>
            </w:r>
          </w:p>
        </w:tc>
        <w:tc>
          <w:tcPr>
            <w:tcW w:w="991"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2 230</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2D1BC5" w:rsidRPr="009717C3" w:rsidTr="00565D95">
        <w:trPr>
          <w:gridAfter w:val="2"/>
          <w:wAfter w:w="27"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1213"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44 0 00 00000</w:t>
            </w:r>
          </w:p>
        </w:tc>
        <w:tc>
          <w:tcPr>
            <w:tcW w:w="519"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 </w:t>
            </w:r>
          </w:p>
        </w:tc>
        <w:tc>
          <w:tcPr>
            <w:tcW w:w="991"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2</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0</w:t>
            </w:r>
          </w:p>
        </w:tc>
      </w:tr>
      <w:tr w:rsidR="002D1BC5" w:rsidRPr="009717C3" w:rsidTr="00565D95">
        <w:trPr>
          <w:gridAfter w:val="2"/>
          <w:wAfter w:w="27"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13"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44 0 00 00000</w:t>
            </w:r>
          </w:p>
        </w:tc>
        <w:tc>
          <w:tcPr>
            <w:tcW w:w="519"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200</w:t>
            </w:r>
          </w:p>
        </w:tc>
        <w:tc>
          <w:tcPr>
            <w:tcW w:w="991"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2D1BC5" w:rsidRPr="009717C3" w:rsidTr="00565D95">
        <w:trPr>
          <w:gridAfter w:val="2"/>
          <w:wAfter w:w="27"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13"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44 0 00 00000</w:t>
            </w:r>
          </w:p>
        </w:tc>
        <w:tc>
          <w:tcPr>
            <w:tcW w:w="519"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240</w:t>
            </w:r>
          </w:p>
        </w:tc>
        <w:tc>
          <w:tcPr>
            <w:tcW w:w="991"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2D1BC5" w:rsidRPr="009717C3" w:rsidTr="00565D95">
        <w:trPr>
          <w:gridAfter w:val="2"/>
          <w:wAfter w:w="27"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Муниципальная программа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1213"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45 0 00 00000</w:t>
            </w:r>
          </w:p>
        </w:tc>
        <w:tc>
          <w:tcPr>
            <w:tcW w:w="519"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 </w:t>
            </w:r>
          </w:p>
        </w:tc>
        <w:tc>
          <w:tcPr>
            <w:tcW w:w="991"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26 542</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17 599</w:t>
            </w:r>
          </w:p>
        </w:tc>
      </w:tr>
      <w:tr w:rsidR="002D1BC5" w:rsidRPr="009717C3" w:rsidTr="00565D95">
        <w:trPr>
          <w:gridAfter w:val="2"/>
          <w:wAfter w:w="27"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13"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45 0 00 00000</w:t>
            </w:r>
          </w:p>
        </w:tc>
        <w:tc>
          <w:tcPr>
            <w:tcW w:w="519"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200</w:t>
            </w:r>
          </w:p>
        </w:tc>
        <w:tc>
          <w:tcPr>
            <w:tcW w:w="991"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2 331</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2 214</w:t>
            </w:r>
          </w:p>
        </w:tc>
      </w:tr>
      <w:tr w:rsidR="002D1BC5" w:rsidRPr="009717C3" w:rsidTr="00565D95">
        <w:trPr>
          <w:gridAfter w:val="2"/>
          <w:wAfter w:w="27"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13"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45 0 00 00000</w:t>
            </w:r>
          </w:p>
        </w:tc>
        <w:tc>
          <w:tcPr>
            <w:tcW w:w="519"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240</w:t>
            </w:r>
          </w:p>
        </w:tc>
        <w:tc>
          <w:tcPr>
            <w:tcW w:w="991"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2 331</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2 214</w:t>
            </w:r>
          </w:p>
        </w:tc>
      </w:tr>
      <w:tr w:rsidR="002D1BC5" w:rsidRPr="009717C3" w:rsidTr="00565D95">
        <w:trPr>
          <w:gridAfter w:val="2"/>
          <w:wAfter w:w="27"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Межбюджетные трансферты</w:t>
            </w:r>
          </w:p>
        </w:tc>
        <w:tc>
          <w:tcPr>
            <w:tcW w:w="1213"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45 0 00 00000</w:t>
            </w:r>
          </w:p>
        </w:tc>
        <w:tc>
          <w:tcPr>
            <w:tcW w:w="519"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500</w:t>
            </w:r>
          </w:p>
        </w:tc>
        <w:tc>
          <w:tcPr>
            <w:tcW w:w="991"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24 211</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15 384</w:t>
            </w:r>
          </w:p>
        </w:tc>
      </w:tr>
      <w:tr w:rsidR="002D1BC5" w:rsidRPr="009717C3" w:rsidTr="00565D95">
        <w:trPr>
          <w:gridAfter w:val="2"/>
          <w:wAfter w:w="27"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Иные межбюджетные трансферты</w:t>
            </w:r>
          </w:p>
        </w:tc>
        <w:tc>
          <w:tcPr>
            <w:tcW w:w="1213"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45 0 00 00000</w:t>
            </w:r>
          </w:p>
        </w:tc>
        <w:tc>
          <w:tcPr>
            <w:tcW w:w="519"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540</w:t>
            </w:r>
          </w:p>
        </w:tc>
        <w:tc>
          <w:tcPr>
            <w:tcW w:w="991"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24 211</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15 384</w:t>
            </w:r>
          </w:p>
        </w:tc>
      </w:tr>
      <w:tr w:rsidR="002D1BC5" w:rsidRPr="009717C3" w:rsidTr="00565D95">
        <w:trPr>
          <w:gridAfter w:val="2"/>
          <w:wAfter w:w="27"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lastRenderedPageBreak/>
              <w:t>МП Энергосбережение и повышение энергетической эффективности</w:t>
            </w:r>
          </w:p>
        </w:tc>
        <w:tc>
          <w:tcPr>
            <w:tcW w:w="1213"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70 0 00 00000</w:t>
            </w:r>
          </w:p>
        </w:tc>
        <w:tc>
          <w:tcPr>
            <w:tcW w:w="519"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 </w:t>
            </w:r>
          </w:p>
        </w:tc>
        <w:tc>
          <w:tcPr>
            <w:tcW w:w="991"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2 320</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0</w:t>
            </w:r>
          </w:p>
        </w:tc>
      </w:tr>
      <w:tr w:rsidR="002D1BC5" w:rsidRPr="009717C3" w:rsidTr="00565D95">
        <w:trPr>
          <w:gridAfter w:val="2"/>
          <w:wAfter w:w="27"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13"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70 0 00 00000</w:t>
            </w:r>
          </w:p>
        </w:tc>
        <w:tc>
          <w:tcPr>
            <w:tcW w:w="519"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200</w:t>
            </w:r>
          </w:p>
        </w:tc>
        <w:tc>
          <w:tcPr>
            <w:tcW w:w="991"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2 320</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2D1BC5" w:rsidRPr="009717C3" w:rsidTr="00565D95">
        <w:trPr>
          <w:gridAfter w:val="2"/>
          <w:wAfter w:w="27"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13"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70 0 00 00000</w:t>
            </w:r>
          </w:p>
        </w:tc>
        <w:tc>
          <w:tcPr>
            <w:tcW w:w="519"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240</w:t>
            </w:r>
          </w:p>
        </w:tc>
        <w:tc>
          <w:tcPr>
            <w:tcW w:w="991"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2 320</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2D1BC5" w:rsidRPr="009717C3" w:rsidTr="00565D95">
        <w:trPr>
          <w:gridAfter w:val="2"/>
          <w:wAfter w:w="27"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МП "Повышение эффективности управления муниципальным имуществом"</w:t>
            </w:r>
          </w:p>
        </w:tc>
        <w:tc>
          <w:tcPr>
            <w:tcW w:w="1213"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71 0 00 00000</w:t>
            </w:r>
          </w:p>
        </w:tc>
        <w:tc>
          <w:tcPr>
            <w:tcW w:w="519"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 </w:t>
            </w:r>
          </w:p>
        </w:tc>
        <w:tc>
          <w:tcPr>
            <w:tcW w:w="991"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3 590</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0</w:t>
            </w:r>
          </w:p>
        </w:tc>
      </w:tr>
      <w:tr w:rsidR="002D1BC5" w:rsidRPr="009717C3" w:rsidTr="00565D95">
        <w:trPr>
          <w:gridAfter w:val="2"/>
          <w:wAfter w:w="27"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13"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71 0 00 00000</w:t>
            </w:r>
          </w:p>
        </w:tc>
        <w:tc>
          <w:tcPr>
            <w:tcW w:w="519"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200</w:t>
            </w:r>
          </w:p>
        </w:tc>
        <w:tc>
          <w:tcPr>
            <w:tcW w:w="991"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3 516</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2D1BC5" w:rsidRPr="009717C3" w:rsidTr="00565D95">
        <w:trPr>
          <w:gridAfter w:val="2"/>
          <w:wAfter w:w="27"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13"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71 0 00 00000</w:t>
            </w:r>
          </w:p>
        </w:tc>
        <w:tc>
          <w:tcPr>
            <w:tcW w:w="519"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240</w:t>
            </w:r>
          </w:p>
        </w:tc>
        <w:tc>
          <w:tcPr>
            <w:tcW w:w="991"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3 516</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2D1BC5" w:rsidRPr="009717C3" w:rsidTr="00565D95">
        <w:trPr>
          <w:gridAfter w:val="2"/>
          <w:wAfter w:w="27"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Иные бюджетные ассигнования</w:t>
            </w:r>
          </w:p>
        </w:tc>
        <w:tc>
          <w:tcPr>
            <w:tcW w:w="1213"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71 0 00 00000</w:t>
            </w:r>
          </w:p>
        </w:tc>
        <w:tc>
          <w:tcPr>
            <w:tcW w:w="519"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800</w:t>
            </w:r>
          </w:p>
        </w:tc>
        <w:tc>
          <w:tcPr>
            <w:tcW w:w="991"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74</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2D1BC5" w:rsidRPr="009717C3" w:rsidTr="00565D95">
        <w:trPr>
          <w:gridAfter w:val="2"/>
          <w:wAfter w:w="27"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Исполнение судебных актов</w:t>
            </w:r>
          </w:p>
        </w:tc>
        <w:tc>
          <w:tcPr>
            <w:tcW w:w="1213"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71 0 00 00000</w:t>
            </w:r>
          </w:p>
        </w:tc>
        <w:tc>
          <w:tcPr>
            <w:tcW w:w="519"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830</w:t>
            </w:r>
          </w:p>
        </w:tc>
        <w:tc>
          <w:tcPr>
            <w:tcW w:w="991"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2D1BC5" w:rsidRPr="009717C3" w:rsidTr="00565D95">
        <w:trPr>
          <w:gridAfter w:val="2"/>
          <w:wAfter w:w="27"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Уплата налогов, сборов и иных платежей</w:t>
            </w:r>
          </w:p>
        </w:tc>
        <w:tc>
          <w:tcPr>
            <w:tcW w:w="1213"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71 0 00 00000</w:t>
            </w:r>
          </w:p>
        </w:tc>
        <w:tc>
          <w:tcPr>
            <w:tcW w:w="519"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850</w:t>
            </w:r>
          </w:p>
        </w:tc>
        <w:tc>
          <w:tcPr>
            <w:tcW w:w="991"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73</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2D1BC5" w:rsidRPr="009717C3" w:rsidTr="00565D95">
        <w:trPr>
          <w:gridAfter w:val="2"/>
          <w:wAfter w:w="27"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МП "Защита населения и территории от ЧС, обеспечение пожарной безопасности и безопасности людей на водных объектах"</w:t>
            </w:r>
          </w:p>
        </w:tc>
        <w:tc>
          <w:tcPr>
            <w:tcW w:w="1213"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73 0 00 00000</w:t>
            </w:r>
          </w:p>
        </w:tc>
        <w:tc>
          <w:tcPr>
            <w:tcW w:w="519"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 </w:t>
            </w:r>
          </w:p>
        </w:tc>
        <w:tc>
          <w:tcPr>
            <w:tcW w:w="991"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100</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0</w:t>
            </w:r>
          </w:p>
        </w:tc>
      </w:tr>
      <w:tr w:rsidR="002D1BC5" w:rsidRPr="009717C3" w:rsidTr="00565D95">
        <w:trPr>
          <w:gridAfter w:val="2"/>
          <w:wAfter w:w="27"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13"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73 0 00 00000</w:t>
            </w:r>
          </w:p>
        </w:tc>
        <w:tc>
          <w:tcPr>
            <w:tcW w:w="519"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200</w:t>
            </w:r>
          </w:p>
        </w:tc>
        <w:tc>
          <w:tcPr>
            <w:tcW w:w="991"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100</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2D1BC5" w:rsidRPr="009717C3" w:rsidTr="00565D95">
        <w:trPr>
          <w:gridAfter w:val="2"/>
          <w:wAfter w:w="27"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13"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73 0 00 00000</w:t>
            </w:r>
          </w:p>
        </w:tc>
        <w:tc>
          <w:tcPr>
            <w:tcW w:w="519"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240</w:t>
            </w:r>
          </w:p>
        </w:tc>
        <w:tc>
          <w:tcPr>
            <w:tcW w:w="991"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100</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2D1BC5" w:rsidRPr="009717C3" w:rsidTr="00565D95">
        <w:trPr>
          <w:gridAfter w:val="2"/>
          <w:wAfter w:w="27"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 xml:space="preserve">МП "Модернизация и развитие сети автомобильных дорог местного </w:t>
            </w:r>
            <w:proofErr w:type="spellStart"/>
            <w:r w:rsidRPr="009717C3">
              <w:rPr>
                <w:rFonts w:ascii="Times New Roman" w:eastAsia="Times New Roman" w:hAnsi="Times New Roman" w:cs="Times New Roman"/>
                <w:b/>
                <w:bCs/>
                <w:color w:val="000000"/>
                <w:sz w:val="16"/>
                <w:szCs w:val="16"/>
                <w:lang w:eastAsia="ru-RU"/>
              </w:rPr>
              <w:t>значеия</w:t>
            </w:r>
            <w:proofErr w:type="spellEnd"/>
            <w:r w:rsidRPr="009717C3">
              <w:rPr>
                <w:rFonts w:ascii="Times New Roman" w:eastAsia="Times New Roman" w:hAnsi="Times New Roman" w:cs="Times New Roman"/>
                <w:b/>
                <w:bCs/>
                <w:color w:val="000000"/>
                <w:sz w:val="16"/>
                <w:szCs w:val="16"/>
                <w:lang w:eastAsia="ru-RU"/>
              </w:rPr>
              <w:t xml:space="preserve"> в границах населенных пунктов городского </w:t>
            </w:r>
            <w:proofErr w:type="gramStart"/>
            <w:r w:rsidRPr="009717C3">
              <w:rPr>
                <w:rFonts w:ascii="Times New Roman" w:eastAsia="Times New Roman" w:hAnsi="Times New Roman" w:cs="Times New Roman"/>
                <w:b/>
                <w:bCs/>
                <w:color w:val="000000"/>
                <w:sz w:val="16"/>
                <w:szCs w:val="16"/>
                <w:lang w:eastAsia="ru-RU"/>
              </w:rPr>
              <w:t>поселения  Безенчук</w:t>
            </w:r>
            <w:proofErr w:type="gramEnd"/>
            <w:r w:rsidRPr="009717C3">
              <w:rPr>
                <w:rFonts w:ascii="Times New Roman" w:eastAsia="Times New Roman" w:hAnsi="Times New Roman" w:cs="Times New Roman"/>
                <w:b/>
                <w:bCs/>
                <w:color w:val="000000"/>
                <w:sz w:val="16"/>
                <w:szCs w:val="16"/>
                <w:lang w:eastAsia="ru-RU"/>
              </w:rPr>
              <w:t>"</w:t>
            </w:r>
          </w:p>
        </w:tc>
        <w:tc>
          <w:tcPr>
            <w:tcW w:w="1213"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74 0 00 00000</w:t>
            </w:r>
          </w:p>
        </w:tc>
        <w:tc>
          <w:tcPr>
            <w:tcW w:w="519"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 </w:t>
            </w:r>
          </w:p>
        </w:tc>
        <w:tc>
          <w:tcPr>
            <w:tcW w:w="991"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60 154</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43 373</w:t>
            </w:r>
          </w:p>
        </w:tc>
      </w:tr>
      <w:tr w:rsidR="002D1BC5" w:rsidRPr="009717C3" w:rsidTr="00565D95">
        <w:trPr>
          <w:gridAfter w:val="2"/>
          <w:wAfter w:w="27"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13"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74 0 00 00000</w:t>
            </w:r>
          </w:p>
        </w:tc>
        <w:tc>
          <w:tcPr>
            <w:tcW w:w="519"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200</w:t>
            </w:r>
          </w:p>
        </w:tc>
        <w:tc>
          <w:tcPr>
            <w:tcW w:w="991"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60 154</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43 373</w:t>
            </w:r>
          </w:p>
        </w:tc>
      </w:tr>
      <w:tr w:rsidR="002D1BC5" w:rsidRPr="009717C3" w:rsidTr="00565D95">
        <w:trPr>
          <w:gridAfter w:val="2"/>
          <w:wAfter w:w="27"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13"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74 0 00 00000</w:t>
            </w:r>
          </w:p>
        </w:tc>
        <w:tc>
          <w:tcPr>
            <w:tcW w:w="519"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240</w:t>
            </w:r>
          </w:p>
        </w:tc>
        <w:tc>
          <w:tcPr>
            <w:tcW w:w="991"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60 154</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43 373</w:t>
            </w:r>
          </w:p>
        </w:tc>
      </w:tr>
      <w:tr w:rsidR="002D1BC5" w:rsidRPr="009717C3" w:rsidTr="00565D95">
        <w:trPr>
          <w:gridAfter w:val="2"/>
          <w:wAfter w:w="27"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МП "Комплексное развитие систем коммунальной инфраструктуры городского поселения Безенчук"</w:t>
            </w:r>
          </w:p>
        </w:tc>
        <w:tc>
          <w:tcPr>
            <w:tcW w:w="1213"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75 0 00 00000</w:t>
            </w:r>
          </w:p>
        </w:tc>
        <w:tc>
          <w:tcPr>
            <w:tcW w:w="519"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 </w:t>
            </w:r>
          </w:p>
        </w:tc>
        <w:tc>
          <w:tcPr>
            <w:tcW w:w="991"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5 000</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0</w:t>
            </w:r>
          </w:p>
        </w:tc>
      </w:tr>
      <w:tr w:rsidR="002D1BC5" w:rsidRPr="009717C3" w:rsidTr="00565D95">
        <w:trPr>
          <w:gridAfter w:val="2"/>
          <w:wAfter w:w="27"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13"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75 0 00 00000</w:t>
            </w:r>
          </w:p>
        </w:tc>
        <w:tc>
          <w:tcPr>
            <w:tcW w:w="519"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200</w:t>
            </w:r>
          </w:p>
        </w:tc>
        <w:tc>
          <w:tcPr>
            <w:tcW w:w="991"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5 000</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2D1BC5" w:rsidRPr="009717C3" w:rsidTr="00565D95">
        <w:trPr>
          <w:gridAfter w:val="2"/>
          <w:wAfter w:w="27"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13"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75 0 00 00000</w:t>
            </w:r>
          </w:p>
        </w:tc>
        <w:tc>
          <w:tcPr>
            <w:tcW w:w="519"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240</w:t>
            </w:r>
          </w:p>
        </w:tc>
        <w:tc>
          <w:tcPr>
            <w:tcW w:w="991"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5 000</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2D1BC5" w:rsidRPr="009717C3" w:rsidTr="00565D95">
        <w:trPr>
          <w:gridAfter w:val="2"/>
          <w:wAfter w:w="27"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МП "Благоустройство, озеленение и обеспечение безопасности дорожного движения территории городского поселения Безенчук"</w:t>
            </w:r>
          </w:p>
        </w:tc>
        <w:tc>
          <w:tcPr>
            <w:tcW w:w="1213"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76 0 00 00000</w:t>
            </w:r>
          </w:p>
        </w:tc>
        <w:tc>
          <w:tcPr>
            <w:tcW w:w="519"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 </w:t>
            </w:r>
          </w:p>
        </w:tc>
        <w:tc>
          <w:tcPr>
            <w:tcW w:w="991"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44 848</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0</w:t>
            </w:r>
          </w:p>
        </w:tc>
      </w:tr>
      <w:tr w:rsidR="002D1BC5" w:rsidRPr="009717C3" w:rsidTr="00565D95">
        <w:trPr>
          <w:gridAfter w:val="2"/>
          <w:wAfter w:w="27"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13"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76 0 00 00000</w:t>
            </w:r>
          </w:p>
        </w:tc>
        <w:tc>
          <w:tcPr>
            <w:tcW w:w="519"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200</w:t>
            </w:r>
          </w:p>
        </w:tc>
        <w:tc>
          <w:tcPr>
            <w:tcW w:w="991"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1 646</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2D1BC5" w:rsidRPr="009717C3" w:rsidTr="00565D95">
        <w:trPr>
          <w:gridAfter w:val="2"/>
          <w:wAfter w:w="27"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13"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76 0 00 00000</w:t>
            </w:r>
          </w:p>
        </w:tc>
        <w:tc>
          <w:tcPr>
            <w:tcW w:w="519"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240</w:t>
            </w:r>
          </w:p>
        </w:tc>
        <w:tc>
          <w:tcPr>
            <w:tcW w:w="991"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1 646</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2D1BC5" w:rsidRPr="009717C3" w:rsidTr="00565D95">
        <w:trPr>
          <w:gridAfter w:val="2"/>
          <w:wAfter w:w="27"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1213"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76 0 00 00000</w:t>
            </w:r>
          </w:p>
        </w:tc>
        <w:tc>
          <w:tcPr>
            <w:tcW w:w="519"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600</w:t>
            </w:r>
          </w:p>
        </w:tc>
        <w:tc>
          <w:tcPr>
            <w:tcW w:w="991"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43 000</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2D1BC5" w:rsidRPr="009717C3" w:rsidTr="00565D95">
        <w:trPr>
          <w:gridAfter w:val="2"/>
          <w:wAfter w:w="27"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Субсидии бюджетным учреждениям</w:t>
            </w:r>
          </w:p>
        </w:tc>
        <w:tc>
          <w:tcPr>
            <w:tcW w:w="1213"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76 0 00 00000</w:t>
            </w:r>
          </w:p>
        </w:tc>
        <w:tc>
          <w:tcPr>
            <w:tcW w:w="519"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610</w:t>
            </w:r>
          </w:p>
        </w:tc>
        <w:tc>
          <w:tcPr>
            <w:tcW w:w="991"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43 000</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2D1BC5" w:rsidRPr="009717C3" w:rsidTr="00565D95">
        <w:trPr>
          <w:gridAfter w:val="2"/>
          <w:wAfter w:w="27"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Подпрограмма "Содержание мест захоронения"</w:t>
            </w:r>
          </w:p>
        </w:tc>
        <w:tc>
          <w:tcPr>
            <w:tcW w:w="1213"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76 1 00 00000</w:t>
            </w:r>
          </w:p>
        </w:tc>
        <w:tc>
          <w:tcPr>
            <w:tcW w:w="519"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 </w:t>
            </w:r>
          </w:p>
        </w:tc>
        <w:tc>
          <w:tcPr>
            <w:tcW w:w="991"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200</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0</w:t>
            </w:r>
          </w:p>
        </w:tc>
      </w:tr>
      <w:tr w:rsidR="002D1BC5" w:rsidRPr="009717C3" w:rsidTr="00565D95">
        <w:trPr>
          <w:gridAfter w:val="2"/>
          <w:wAfter w:w="27"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13"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76 1 00 00000</w:t>
            </w:r>
          </w:p>
        </w:tc>
        <w:tc>
          <w:tcPr>
            <w:tcW w:w="519"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200</w:t>
            </w:r>
          </w:p>
        </w:tc>
        <w:tc>
          <w:tcPr>
            <w:tcW w:w="991"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200</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2D1BC5" w:rsidRPr="009717C3" w:rsidTr="00565D95">
        <w:trPr>
          <w:gridAfter w:val="2"/>
          <w:wAfter w:w="27"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13"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76 1 00 00000</w:t>
            </w:r>
          </w:p>
        </w:tc>
        <w:tc>
          <w:tcPr>
            <w:tcW w:w="519"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240</w:t>
            </w:r>
          </w:p>
        </w:tc>
        <w:tc>
          <w:tcPr>
            <w:tcW w:w="991"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200</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2D1BC5" w:rsidRPr="009717C3" w:rsidTr="00565D95">
        <w:trPr>
          <w:gridAfter w:val="2"/>
          <w:wAfter w:w="27"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 xml:space="preserve">Подпрограмма "Поддержка народных инициатив в рамках благоустройства дворовых территорий городского поселения Безенчук </w:t>
            </w:r>
            <w:proofErr w:type="spellStart"/>
            <w:r w:rsidRPr="009717C3">
              <w:rPr>
                <w:rFonts w:ascii="Times New Roman" w:eastAsia="Times New Roman" w:hAnsi="Times New Roman" w:cs="Times New Roman"/>
                <w:b/>
                <w:bCs/>
                <w:color w:val="000000"/>
                <w:sz w:val="16"/>
                <w:szCs w:val="16"/>
                <w:lang w:eastAsia="ru-RU"/>
              </w:rPr>
              <w:t>м.р.Безенчукский</w:t>
            </w:r>
            <w:proofErr w:type="spellEnd"/>
            <w:r w:rsidRPr="009717C3">
              <w:rPr>
                <w:rFonts w:ascii="Times New Roman" w:eastAsia="Times New Roman" w:hAnsi="Times New Roman" w:cs="Times New Roman"/>
                <w:b/>
                <w:bCs/>
                <w:color w:val="000000"/>
                <w:sz w:val="16"/>
                <w:szCs w:val="16"/>
                <w:lang w:eastAsia="ru-RU"/>
              </w:rPr>
              <w:t xml:space="preserve"> на 2018-2020гг</w:t>
            </w:r>
          </w:p>
        </w:tc>
        <w:tc>
          <w:tcPr>
            <w:tcW w:w="1213"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76 2 00 00000</w:t>
            </w:r>
          </w:p>
        </w:tc>
        <w:tc>
          <w:tcPr>
            <w:tcW w:w="519"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 </w:t>
            </w:r>
          </w:p>
        </w:tc>
        <w:tc>
          <w:tcPr>
            <w:tcW w:w="991"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2</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0</w:t>
            </w:r>
          </w:p>
        </w:tc>
      </w:tr>
      <w:tr w:rsidR="002D1BC5" w:rsidRPr="009717C3" w:rsidTr="00565D95">
        <w:trPr>
          <w:gridAfter w:val="2"/>
          <w:wAfter w:w="27"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13"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76 2 00 00000</w:t>
            </w:r>
          </w:p>
        </w:tc>
        <w:tc>
          <w:tcPr>
            <w:tcW w:w="519"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200</w:t>
            </w:r>
          </w:p>
        </w:tc>
        <w:tc>
          <w:tcPr>
            <w:tcW w:w="991"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2D1BC5" w:rsidRPr="009717C3" w:rsidTr="00565D95">
        <w:trPr>
          <w:gridAfter w:val="2"/>
          <w:wAfter w:w="27"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13"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76 2 00 00000</w:t>
            </w:r>
          </w:p>
        </w:tc>
        <w:tc>
          <w:tcPr>
            <w:tcW w:w="519"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240</w:t>
            </w:r>
          </w:p>
        </w:tc>
        <w:tc>
          <w:tcPr>
            <w:tcW w:w="991"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2D1BC5" w:rsidRPr="009717C3" w:rsidTr="00565D95">
        <w:trPr>
          <w:gridAfter w:val="2"/>
          <w:wAfter w:w="27"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МП "Развитие культуры в городском поселении Безенчук"</w:t>
            </w:r>
          </w:p>
        </w:tc>
        <w:tc>
          <w:tcPr>
            <w:tcW w:w="1213"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77 0 00 00000</w:t>
            </w:r>
          </w:p>
        </w:tc>
        <w:tc>
          <w:tcPr>
            <w:tcW w:w="519"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 </w:t>
            </w:r>
          </w:p>
        </w:tc>
        <w:tc>
          <w:tcPr>
            <w:tcW w:w="991"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5 058</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0</w:t>
            </w:r>
          </w:p>
        </w:tc>
      </w:tr>
      <w:tr w:rsidR="002D1BC5" w:rsidRPr="009717C3" w:rsidTr="00565D95">
        <w:trPr>
          <w:gridAfter w:val="2"/>
          <w:wAfter w:w="27"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Межбюджетные трансферты</w:t>
            </w:r>
          </w:p>
        </w:tc>
        <w:tc>
          <w:tcPr>
            <w:tcW w:w="1213"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77 0 00 00000</w:t>
            </w:r>
          </w:p>
        </w:tc>
        <w:tc>
          <w:tcPr>
            <w:tcW w:w="519"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500</w:t>
            </w:r>
          </w:p>
        </w:tc>
        <w:tc>
          <w:tcPr>
            <w:tcW w:w="991"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5 058</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2D1BC5" w:rsidRPr="009717C3" w:rsidTr="00565D95">
        <w:trPr>
          <w:gridAfter w:val="2"/>
          <w:wAfter w:w="27"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Иные межбюджетные трансферты</w:t>
            </w:r>
          </w:p>
        </w:tc>
        <w:tc>
          <w:tcPr>
            <w:tcW w:w="1213"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77 0 00 00000</w:t>
            </w:r>
          </w:p>
        </w:tc>
        <w:tc>
          <w:tcPr>
            <w:tcW w:w="519"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540</w:t>
            </w:r>
          </w:p>
        </w:tc>
        <w:tc>
          <w:tcPr>
            <w:tcW w:w="991"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5 058</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2D1BC5" w:rsidRPr="009717C3" w:rsidTr="00565D95">
        <w:trPr>
          <w:gridAfter w:val="2"/>
          <w:wAfter w:w="27"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МП "Развитие муниципальной службы"</w:t>
            </w:r>
          </w:p>
        </w:tc>
        <w:tc>
          <w:tcPr>
            <w:tcW w:w="1213"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78 0 00 00000</w:t>
            </w:r>
          </w:p>
        </w:tc>
        <w:tc>
          <w:tcPr>
            <w:tcW w:w="519"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 </w:t>
            </w:r>
          </w:p>
        </w:tc>
        <w:tc>
          <w:tcPr>
            <w:tcW w:w="991"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165</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0</w:t>
            </w:r>
          </w:p>
        </w:tc>
      </w:tr>
      <w:tr w:rsidR="002D1BC5" w:rsidRPr="009717C3" w:rsidTr="00565D95">
        <w:trPr>
          <w:gridAfter w:val="2"/>
          <w:wAfter w:w="27"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13"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78 0 00 00000</w:t>
            </w:r>
          </w:p>
        </w:tc>
        <w:tc>
          <w:tcPr>
            <w:tcW w:w="519"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200</w:t>
            </w:r>
          </w:p>
        </w:tc>
        <w:tc>
          <w:tcPr>
            <w:tcW w:w="991"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165</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2D1BC5" w:rsidRPr="009717C3" w:rsidTr="00565D95">
        <w:trPr>
          <w:gridAfter w:val="2"/>
          <w:wAfter w:w="27"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13"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78 0 00 00000</w:t>
            </w:r>
          </w:p>
        </w:tc>
        <w:tc>
          <w:tcPr>
            <w:tcW w:w="519"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240</w:t>
            </w:r>
          </w:p>
        </w:tc>
        <w:tc>
          <w:tcPr>
            <w:tcW w:w="991"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165</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2D1BC5" w:rsidRPr="009717C3" w:rsidTr="002D1BC5">
        <w:trPr>
          <w:gridAfter w:val="2"/>
          <w:wAfter w:w="27"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 xml:space="preserve">МП "Мероприятия по профилактике терроризма и экстремизма, а также минимизация и (или) ликвидация последствий проявлений терроризма и экстремизма на территории </w:t>
            </w:r>
            <w:proofErr w:type="spellStart"/>
            <w:r w:rsidRPr="009717C3">
              <w:rPr>
                <w:rFonts w:ascii="Times New Roman" w:eastAsia="Times New Roman" w:hAnsi="Times New Roman" w:cs="Times New Roman"/>
                <w:b/>
                <w:bCs/>
                <w:color w:val="000000"/>
                <w:sz w:val="16"/>
                <w:szCs w:val="16"/>
                <w:lang w:eastAsia="ru-RU"/>
              </w:rPr>
              <w:t>г.п</w:t>
            </w:r>
            <w:proofErr w:type="spellEnd"/>
            <w:r w:rsidRPr="009717C3">
              <w:rPr>
                <w:rFonts w:ascii="Times New Roman" w:eastAsia="Times New Roman" w:hAnsi="Times New Roman" w:cs="Times New Roman"/>
                <w:b/>
                <w:bCs/>
                <w:color w:val="000000"/>
                <w:sz w:val="16"/>
                <w:szCs w:val="16"/>
                <w:lang w:eastAsia="ru-RU"/>
              </w:rPr>
              <w:t>. Безенчук"</w:t>
            </w:r>
          </w:p>
        </w:tc>
        <w:tc>
          <w:tcPr>
            <w:tcW w:w="1213"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79 0 00 00000</w:t>
            </w:r>
          </w:p>
        </w:tc>
        <w:tc>
          <w:tcPr>
            <w:tcW w:w="519"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 </w:t>
            </w:r>
          </w:p>
        </w:tc>
        <w:tc>
          <w:tcPr>
            <w:tcW w:w="991"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1 078</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0</w:t>
            </w:r>
          </w:p>
        </w:tc>
      </w:tr>
      <w:tr w:rsidR="002D1BC5" w:rsidRPr="009717C3" w:rsidTr="002D1BC5">
        <w:trPr>
          <w:gridAfter w:val="2"/>
          <w:wAfter w:w="27"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13"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79 0 00 00000</w:t>
            </w:r>
          </w:p>
        </w:tc>
        <w:tc>
          <w:tcPr>
            <w:tcW w:w="519"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200</w:t>
            </w:r>
          </w:p>
        </w:tc>
        <w:tc>
          <w:tcPr>
            <w:tcW w:w="991"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550</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2D1BC5" w:rsidRPr="009717C3" w:rsidTr="002D1BC5">
        <w:trPr>
          <w:gridAfter w:val="2"/>
          <w:wAfter w:w="27"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13"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79 0 00 00000</w:t>
            </w:r>
          </w:p>
        </w:tc>
        <w:tc>
          <w:tcPr>
            <w:tcW w:w="519"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240</w:t>
            </w:r>
          </w:p>
        </w:tc>
        <w:tc>
          <w:tcPr>
            <w:tcW w:w="991"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550</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2D1BC5" w:rsidRPr="009717C3" w:rsidTr="002D1BC5">
        <w:trPr>
          <w:gridAfter w:val="2"/>
          <w:wAfter w:w="27"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Межбюджетные трансферты</w:t>
            </w:r>
          </w:p>
        </w:tc>
        <w:tc>
          <w:tcPr>
            <w:tcW w:w="1213"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79 0 00 00000</w:t>
            </w:r>
          </w:p>
        </w:tc>
        <w:tc>
          <w:tcPr>
            <w:tcW w:w="519"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500</w:t>
            </w:r>
          </w:p>
        </w:tc>
        <w:tc>
          <w:tcPr>
            <w:tcW w:w="991"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528</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2D1BC5" w:rsidRPr="009717C3" w:rsidTr="002D1BC5">
        <w:trPr>
          <w:gridAfter w:val="2"/>
          <w:wAfter w:w="27"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Иные межбюджетные трансферты</w:t>
            </w:r>
          </w:p>
        </w:tc>
        <w:tc>
          <w:tcPr>
            <w:tcW w:w="1213"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79 0 00 00000</w:t>
            </w:r>
          </w:p>
        </w:tc>
        <w:tc>
          <w:tcPr>
            <w:tcW w:w="519"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540</w:t>
            </w:r>
          </w:p>
        </w:tc>
        <w:tc>
          <w:tcPr>
            <w:tcW w:w="991"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528</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2D1BC5" w:rsidRPr="009717C3" w:rsidTr="002D1BC5">
        <w:trPr>
          <w:gridAfter w:val="2"/>
          <w:wAfter w:w="27"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Непрограммное направление расходов</w:t>
            </w:r>
          </w:p>
        </w:tc>
        <w:tc>
          <w:tcPr>
            <w:tcW w:w="1213"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99 0 00 00000</w:t>
            </w:r>
          </w:p>
        </w:tc>
        <w:tc>
          <w:tcPr>
            <w:tcW w:w="519"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 </w:t>
            </w:r>
          </w:p>
        </w:tc>
        <w:tc>
          <w:tcPr>
            <w:tcW w:w="991"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25 027</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0</w:t>
            </w:r>
          </w:p>
        </w:tc>
      </w:tr>
      <w:tr w:rsidR="002D1BC5" w:rsidRPr="009717C3" w:rsidTr="002D1BC5">
        <w:trPr>
          <w:gridAfter w:val="2"/>
          <w:wAfter w:w="27"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Непрограммное направление расходов в области общегосударственных вопросов</w:t>
            </w:r>
          </w:p>
        </w:tc>
        <w:tc>
          <w:tcPr>
            <w:tcW w:w="1213"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99 1 00 00000</w:t>
            </w:r>
          </w:p>
        </w:tc>
        <w:tc>
          <w:tcPr>
            <w:tcW w:w="519"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 </w:t>
            </w:r>
          </w:p>
        </w:tc>
        <w:tc>
          <w:tcPr>
            <w:tcW w:w="991"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15 027</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0</w:t>
            </w:r>
          </w:p>
        </w:tc>
      </w:tr>
      <w:tr w:rsidR="002D1BC5" w:rsidRPr="009717C3" w:rsidTr="002D1BC5">
        <w:trPr>
          <w:gridAfter w:val="2"/>
          <w:wAfter w:w="27"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3"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99 1 00 00000</w:t>
            </w:r>
          </w:p>
        </w:tc>
        <w:tc>
          <w:tcPr>
            <w:tcW w:w="519"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100</w:t>
            </w:r>
          </w:p>
        </w:tc>
        <w:tc>
          <w:tcPr>
            <w:tcW w:w="991"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10 690</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2D1BC5" w:rsidRPr="009717C3" w:rsidTr="002D1BC5">
        <w:trPr>
          <w:gridAfter w:val="2"/>
          <w:wAfter w:w="27"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Расходы на выплаты персоналу государственных (муниципальных) органов</w:t>
            </w:r>
          </w:p>
        </w:tc>
        <w:tc>
          <w:tcPr>
            <w:tcW w:w="1213"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99 1 00 00000</w:t>
            </w:r>
          </w:p>
        </w:tc>
        <w:tc>
          <w:tcPr>
            <w:tcW w:w="519"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120</w:t>
            </w:r>
          </w:p>
        </w:tc>
        <w:tc>
          <w:tcPr>
            <w:tcW w:w="991"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10 690</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2D1BC5" w:rsidRPr="009717C3" w:rsidTr="002D1BC5">
        <w:trPr>
          <w:gridAfter w:val="2"/>
          <w:wAfter w:w="27"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13"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99 1 00 00000</w:t>
            </w:r>
          </w:p>
        </w:tc>
        <w:tc>
          <w:tcPr>
            <w:tcW w:w="519"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200</w:t>
            </w:r>
          </w:p>
        </w:tc>
        <w:tc>
          <w:tcPr>
            <w:tcW w:w="991"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1 556</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2D1BC5" w:rsidRPr="009717C3" w:rsidTr="002D1BC5">
        <w:trPr>
          <w:gridAfter w:val="2"/>
          <w:wAfter w:w="27"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13"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99 1 00 00000</w:t>
            </w:r>
          </w:p>
        </w:tc>
        <w:tc>
          <w:tcPr>
            <w:tcW w:w="519"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240</w:t>
            </w:r>
          </w:p>
        </w:tc>
        <w:tc>
          <w:tcPr>
            <w:tcW w:w="991"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1 556</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2D1BC5" w:rsidRPr="009717C3" w:rsidTr="002D1BC5">
        <w:trPr>
          <w:gridAfter w:val="2"/>
          <w:wAfter w:w="27"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Межбюджетные трансферты</w:t>
            </w:r>
          </w:p>
        </w:tc>
        <w:tc>
          <w:tcPr>
            <w:tcW w:w="1213"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99 1 00 00000</w:t>
            </w:r>
          </w:p>
        </w:tc>
        <w:tc>
          <w:tcPr>
            <w:tcW w:w="519"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500</w:t>
            </w:r>
          </w:p>
        </w:tc>
        <w:tc>
          <w:tcPr>
            <w:tcW w:w="991"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2 240</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2D1BC5" w:rsidRPr="009717C3" w:rsidTr="002D1BC5">
        <w:trPr>
          <w:gridAfter w:val="2"/>
          <w:wAfter w:w="27"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Иные межбюджетные трансферты</w:t>
            </w:r>
          </w:p>
        </w:tc>
        <w:tc>
          <w:tcPr>
            <w:tcW w:w="1213"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99 1 00 00000</w:t>
            </w:r>
          </w:p>
        </w:tc>
        <w:tc>
          <w:tcPr>
            <w:tcW w:w="519"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540</w:t>
            </w:r>
          </w:p>
        </w:tc>
        <w:tc>
          <w:tcPr>
            <w:tcW w:w="991"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2 240</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2D1BC5" w:rsidRPr="009717C3" w:rsidTr="002D1BC5">
        <w:trPr>
          <w:gridAfter w:val="2"/>
          <w:wAfter w:w="27"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Иные бюджетные ассигнования</w:t>
            </w:r>
          </w:p>
        </w:tc>
        <w:tc>
          <w:tcPr>
            <w:tcW w:w="1213"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99 1 00 00000</w:t>
            </w:r>
          </w:p>
        </w:tc>
        <w:tc>
          <w:tcPr>
            <w:tcW w:w="519"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800</w:t>
            </w:r>
          </w:p>
        </w:tc>
        <w:tc>
          <w:tcPr>
            <w:tcW w:w="991"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541</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2D1BC5" w:rsidRPr="009717C3" w:rsidTr="002D1BC5">
        <w:trPr>
          <w:gridAfter w:val="2"/>
          <w:wAfter w:w="27"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Уплата налогов, сборов и иных платежей</w:t>
            </w:r>
          </w:p>
        </w:tc>
        <w:tc>
          <w:tcPr>
            <w:tcW w:w="1213"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99 1 00 00000</w:t>
            </w:r>
          </w:p>
        </w:tc>
        <w:tc>
          <w:tcPr>
            <w:tcW w:w="519"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850</w:t>
            </w:r>
          </w:p>
        </w:tc>
        <w:tc>
          <w:tcPr>
            <w:tcW w:w="991"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41</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2D1BC5" w:rsidRPr="009717C3" w:rsidTr="002D1BC5">
        <w:trPr>
          <w:gridAfter w:val="2"/>
          <w:wAfter w:w="27"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Резервные средства</w:t>
            </w:r>
          </w:p>
        </w:tc>
        <w:tc>
          <w:tcPr>
            <w:tcW w:w="1213"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99 1 00 00000</w:t>
            </w:r>
          </w:p>
        </w:tc>
        <w:tc>
          <w:tcPr>
            <w:tcW w:w="519"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870</w:t>
            </w:r>
          </w:p>
        </w:tc>
        <w:tc>
          <w:tcPr>
            <w:tcW w:w="991"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2D1BC5" w:rsidRPr="009717C3" w:rsidTr="002D1BC5">
        <w:trPr>
          <w:gridAfter w:val="2"/>
          <w:wAfter w:w="27"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Непрограммное направление расходов в сфере жилищно-коммунального хозяйства</w:t>
            </w:r>
          </w:p>
        </w:tc>
        <w:tc>
          <w:tcPr>
            <w:tcW w:w="1213"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2D1BC5">
            <w:pPr>
              <w:spacing w:after="0" w:line="240" w:lineRule="auto"/>
              <w:ind w:hanging="110"/>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99 5 00 00000</w:t>
            </w:r>
          </w:p>
        </w:tc>
        <w:tc>
          <w:tcPr>
            <w:tcW w:w="519"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 </w:t>
            </w:r>
          </w:p>
        </w:tc>
        <w:tc>
          <w:tcPr>
            <w:tcW w:w="991"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10 000</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0</w:t>
            </w:r>
          </w:p>
        </w:tc>
      </w:tr>
      <w:tr w:rsidR="002D1BC5" w:rsidRPr="009717C3" w:rsidTr="002D1BC5">
        <w:trPr>
          <w:gridAfter w:val="2"/>
          <w:wAfter w:w="27"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Иные бюджетные ассигнования</w:t>
            </w:r>
          </w:p>
        </w:tc>
        <w:tc>
          <w:tcPr>
            <w:tcW w:w="1213"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99 5 00 00000</w:t>
            </w:r>
          </w:p>
        </w:tc>
        <w:tc>
          <w:tcPr>
            <w:tcW w:w="519"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800</w:t>
            </w:r>
          </w:p>
        </w:tc>
        <w:tc>
          <w:tcPr>
            <w:tcW w:w="991"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10 000</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2D1BC5" w:rsidRPr="009717C3" w:rsidTr="002D1BC5">
        <w:trPr>
          <w:gridAfter w:val="2"/>
          <w:wAfter w:w="27"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213"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99 5 00 00000</w:t>
            </w:r>
          </w:p>
        </w:tc>
        <w:tc>
          <w:tcPr>
            <w:tcW w:w="519"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810</w:t>
            </w:r>
          </w:p>
        </w:tc>
        <w:tc>
          <w:tcPr>
            <w:tcW w:w="991"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10 000</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w:t>
            </w:r>
          </w:p>
        </w:tc>
      </w:tr>
      <w:tr w:rsidR="002D1BC5" w:rsidRPr="009717C3" w:rsidTr="002D1BC5">
        <w:trPr>
          <w:gridAfter w:val="2"/>
          <w:wAfter w:w="27"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ИТОГО</w:t>
            </w:r>
          </w:p>
        </w:tc>
        <w:tc>
          <w:tcPr>
            <w:tcW w:w="1213"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 </w:t>
            </w:r>
          </w:p>
        </w:tc>
        <w:tc>
          <w:tcPr>
            <w:tcW w:w="519"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 </w:t>
            </w:r>
          </w:p>
        </w:tc>
        <w:tc>
          <w:tcPr>
            <w:tcW w:w="991"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176 154</w:t>
            </w:r>
          </w:p>
        </w:tc>
        <w:tc>
          <w:tcPr>
            <w:tcW w:w="1177"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60 972</w:t>
            </w:r>
          </w:p>
        </w:tc>
      </w:tr>
    </w:tbl>
    <w:p w:rsidR="00555424" w:rsidRDefault="00555424" w:rsidP="009E6B1B">
      <w:pPr>
        <w:spacing w:after="0" w:line="240" w:lineRule="auto"/>
        <w:jc w:val="center"/>
        <w:rPr>
          <w:rFonts w:ascii="Times New Roman" w:eastAsia="Times New Roman" w:hAnsi="Times New Roman" w:cs="Times New Roman"/>
          <w:b/>
          <w:bCs/>
          <w:sz w:val="8"/>
          <w:szCs w:val="8"/>
          <w:lang w:eastAsia="ru-RU"/>
        </w:rPr>
      </w:pPr>
    </w:p>
    <w:p w:rsidR="00555424" w:rsidRPr="00CD28FC" w:rsidRDefault="00555424" w:rsidP="00555424">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 xml:space="preserve">Приложение № </w:t>
      </w:r>
      <w:r w:rsidR="00836549">
        <w:rPr>
          <w:rFonts w:ascii="Times New Roman" w:eastAsia="Times New Roman" w:hAnsi="Times New Roman" w:cs="Times New Roman"/>
          <w:sz w:val="20"/>
          <w:szCs w:val="20"/>
          <w:lang w:eastAsia="ru-RU"/>
        </w:rPr>
        <w:t>3</w:t>
      </w:r>
    </w:p>
    <w:p w:rsidR="00555424" w:rsidRPr="00CD28FC" w:rsidRDefault="00555424" w:rsidP="00555424">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к Решению Собрания представителей</w:t>
      </w:r>
    </w:p>
    <w:p w:rsidR="00555424" w:rsidRPr="00CD28FC" w:rsidRDefault="00555424" w:rsidP="00555424">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городского поселения Безенчук</w:t>
      </w:r>
    </w:p>
    <w:p w:rsidR="00555424" w:rsidRPr="00CD28FC" w:rsidRDefault="00555424" w:rsidP="00555424">
      <w:pPr>
        <w:spacing w:after="0" w:line="240" w:lineRule="auto"/>
        <w:jc w:val="right"/>
        <w:rPr>
          <w:rFonts w:ascii="Times New Roman" w:eastAsia="Times New Roman" w:hAnsi="Times New Roman" w:cs="Times New Roman"/>
          <w:b/>
          <w:bCs/>
          <w:sz w:val="20"/>
          <w:szCs w:val="20"/>
          <w:lang w:eastAsia="ru-RU"/>
        </w:rPr>
      </w:pPr>
      <w:r w:rsidRPr="00CD28FC">
        <w:rPr>
          <w:rFonts w:ascii="Times New Roman" w:eastAsia="Times New Roman" w:hAnsi="Times New Roman" w:cs="Times New Roman"/>
          <w:sz w:val="20"/>
          <w:szCs w:val="20"/>
          <w:lang w:eastAsia="ru-RU"/>
        </w:rPr>
        <w:t>№2</w:t>
      </w:r>
      <w:r>
        <w:rPr>
          <w:rFonts w:ascii="Times New Roman" w:eastAsia="Times New Roman" w:hAnsi="Times New Roman" w:cs="Times New Roman"/>
          <w:sz w:val="20"/>
          <w:szCs w:val="20"/>
          <w:lang w:eastAsia="ru-RU"/>
        </w:rPr>
        <w:t>28</w:t>
      </w:r>
      <w:r w:rsidRPr="00CD28FC">
        <w:rPr>
          <w:rFonts w:ascii="Times New Roman" w:eastAsia="Times New Roman" w:hAnsi="Times New Roman" w:cs="Times New Roman"/>
          <w:sz w:val="20"/>
          <w:szCs w:val="20"/>
          <w:lang w:eastAsia="ru-RU"/>
        </w:rPr>
        <w:t>/5</w:t>
      </w:r>
      <w:r>
        <w:rPr>
          <w:rFonts w:ascii="Times New Roman" w:eastAsia="Times New Roman" w:hAnsi="Times New Roman" w:cs="Times New Roman"/>
          <w:sz w:val="20"/>
          <w:szCs w:val="20"/>
          <w:lang w:eastAsia="ru-RU"/>
        </w:rPr>
        <w:t>6</w:t>
      </w:r>
      <w:r w:rsidRPr="00CD28FC">
        <w:rPr>
          <w:rFonts w:ascii="Times New Roman" w:eastAsia="Times New Roman" w:hAnsi="Times New Roman" w:cs="Times New Roman"/>
          <w:sz w:val="20"/>
          <w:szCs w:val="20"/>
          <w:lang w:eastAsia="ru-RU"/>
        </w:rPr>
        <w:t xml:space="preserve"> от </w:t>
      </w:r>
      <w:r>
        <w:rPr>
          <w:rFonts w:ascii="Times New Roman" w:eastAsia="Times New Roman" w:hAnsi="Times New Roman" w:cs="Times New Roman"/>
          <w:sz w:val="20"/>
          <w:szCs w:val="20"/>
          <w:lang w:eastAsia="ru-RU"/>
        </w:rPr>
        <w:t>31</w:t>
      </w:r>
      <w:r w:rsidRPr="00CD28FC">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01</w:t>
      </w:r>
      <w:r w:rsidRPr="00CD28FC">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5</w:t>
      </w:r>
      <w:r w:rsidRPr="00CD28FC">
        <w:rPr>
          <w:rFonts w:ascii="Times New Roman" w:eastAsia="Times New Roman" w:hAnsi="Times New Roman" w:cs="Times New Roman"/>
          <w:sz w:val="20"/>
          <w:szCs w:val="20"/>
          <w:lang w:eastAsia="ru-RU"/>
        </w:rPr>
        <w:t xml:space="preserve"> г</w:t>
      </w:r>
    </w:p>
    <w:p w:rsidR="00555424" w:rsidRDefault="00555424" w:rsidP="009E6B1B">
      <w:pPr>
        <w:spacing w:after="0" w:line="240" w:lineRule="auto"/>
        <w:jc w:val="center"/>
        <w:rPr>
          <w:rFonts w:ascii="Times New Roman" w:eastAsia="Times New Roman" w:hAnsi="Times New Roman" w:cs="Times New Roman"/>
          <w:b/>
          <w:bCs/>
          <w:sz w:val="8"/>
          <w:szCs w:val="8"/>
          <w:lang w:eastAsia="ru-RU"/>
        </w:rPr>
      </w:pPr>
    </w:p>
    <w:tbl>
      <w:tblPr>
        <w:tblW w:w="10935" w:type="dxa"/>
        <w:tblInd w:w="108" w:type="dxa"/>
        <w:tblLook w:val="04A0" w:firstRow="1" w:lastRow="0" w:firstColumn="1" w:lastColumn="0" w:noHBand="0" w:noVBand="1"/>
      </w:tblPr>
      <w:tblGrid>
        <w:gridCol w:w="993"/>
        <w:gridCol w:w="1984"/>
        <w:gridCol w:w="6804"/>
        <w:gridCol w:w="1134"/>
        <w:gridCol w:w="20"/>
      </w:tblGrid>
      <w:tr w:rsidR="009717C3" w:rsidRPr="009717C3" w:rsidTr="00FE518B">
        <w:trPr>
          <w:trHeight w:val="80"/>
        </w:trPr>
        <w:tc>
          <w:tcPr>
            <w:tcW w:w="10935" w:type="dxa"/>
            <w:gridSpan w:val="5"/>
            <w:tcBorders>
              <w:top w:val="nil"/>
              <w:left w:val="nil"/>
              <w:bottom w:val="nil"/>
              <w:right w:val="nil"/>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Источники финансирования дефицита бюджета городского поселения Безенчук муниципального района Безенчукский Самарской области на 2025 год</w:t>
            </w:r>
          </w:p>
        </w:tc>
      </w:tr>
      <w:tr w:rsidR="009717C3" w:rsidRPr="009717C3" w:rsidTr="00FE518B">
        <w:trPr>
          <w:gridAfter w:val="1"/>
          <w:wAfter w:w="20" w:type="dxa"/>
          <w:trHeight w:val="70"/>
        </w:trPr>
        <w:tc>
          <w:tcPr>
            <w:tcW w:w="993" w:type="dxa"/>
            <w:tcBorders>
              <w:top w:val="single" w:sz="4" w:space="0" w:color="000000"/>
              <w:left w:val="single" w:sz="4" w:space="0" w:color="000000"/>
              <w:bottom w:val="nil"/>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bookmarkStart w:id="11" w:name="RANGE!A6:E15"/>
            <w:r w:rsidRPr="009717C3">
              <w:rPr>
                <w:rFonts w:ascii="Times New Roman" w:eastAsia="Times New Roman" w:hAnsi="Times New Roman" w:cs="Times New Roman"/>
                <w:color w:val="000000"/>
                <w:sz w:val="16"/>
                <w:szCs w:val="16"/>
                <w:lang w:eastAsia="ru-RU"/>
              </w:rPr>
              <w:t xml:space="preserve">Код </w:t>
            </w:r>
            <w:proofErr w:type="spellStart"/>
            <w:proofErr w:type="gramStart"/>
            <w:r w:rsidRPr="009717C3">
              <w:rPr>
                <w:rFonts w:ascii="Times New Roman" w:eastAsia="Times New Roman" w:hAnsi="Times New Roman" w:cs="Times New Roman"/>
                <w:color w:val="000000"/>
                <w:sz w:val="16"/>
                <w:szCs w:val="16"/>
                <w:lang w:eastAsia="ru-RU"/>
              </w:rPr>
              <w:t>адми</w:t>
            </w:r>
            <w:proofErr w:type="spellEnd"/>
            <w:r w:rsidRPr="009717C3">
              <w:rPr>
                <w:rFonts w:ascii="Times New Roman" w:eastAsia="Times New Roman" w:hAnsi="Times New Roman" w:cs="Times New Roman"/>
                <w:color w:val="000000"/>
                <w:sz w:val="16"/>
                <w:szCs w:val="16"/>
                <w:lang w:eastAsia="ru-RU"/>
              </w:rPr>
              <w:t>-</w:t>
            </w:r>
            <w:proofErr w:type="spellStart"/>
            <w:r w:rsidRPr="009717C3">
              <w:rPr>
                <w:rFonts w:ascii="Times New Roman" w:eastAsia="Times New Roman" w:hAnsi="Times New Roman" w:cs="Times New Roman"/>
                <w:color w:val="000000"/>
                <w:sz w:val="16"/>
                <w:szCs w:val="16"/>
                <w:lang w:eastAsia="ru-RU"/>
              </w:rPr>
              <w:t>нистра</w:t>
            </w:r>
            <w:proofErr w:type="spellEnd"/>
            <w:r w:rsidRPr="009717C3">
              <w:rPr>
                <w:rFonts w:ascii="Times New Roman" w:eastAsia="Times New Roman" w:hAnsi="Times New Roman" w:cs="Times New Roman"/>
                <w:color w:val="000000"/>
                <w:sz w:val="16"/>
                <w:szCs w:val="16"/>
                <w:lang w:eastAsia="ru-RU"/>
              </w:rPr>
              <w:t>-тора</w:t>
            </w:r>
            <w:bookmarkEnd w:id="11"/>
            <w:proofErr w:type="gramEnd"/>
          </w:p>
        </w:tc>
        <w:tc>
          <w:tcPr>
            <w:tcW w:w="1984" w:type="dxa"/>
            <w:tcBorders>
              <w:top w:val="single" w:sz="4" w:space="0" w:color="000000"/>
              <w:left w:val="nil"/>
              <w:bottom w:val="nil"/>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Код бюджетной классификации</w:t>
            </w:r>
          </w:p>
        </w:tc>
        <w:tc>
          <w:tcPr>
            <w:tcW w:w="6804" w:type="dxa"/>
            <w:tcBorders>
              <w:top w:val="single" w:sz="4" w:space="0" w:color="000000"/>
              <w:left w:val="nil"/>
              <w:bottom w:val="nil"/>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Наименование кода группы, подгруппы, статьи, вида источников финансирования дефицита бюджета</w:t>
            </w:r>
          </w:p>
        </w:tc>
        <w:tc>
          <w:tcPr>
            <w:tcW w:w="1134" w:type="dxa"/>
            <w:tcBorders>
              <w:top w:val="single" w:sz="4" w:space="0" w:color="000000"/>
              <w:left w:val="nil"/>
              <w:bottom w:val="nil"/>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Сумма, тыс. рублей</w:t>
            </w:r>
          </w:p>
        </w:tc>
      </w:tr>
      <w:tr w:rsidR="009717C3" w:rsidRPr="009717C3" w:rsidTr="00FE518B">
        <w:trPr>
          <w:gridAfter w:val="1"/>
          <w:wAfter w:w="20" w:type="dxa"/>
          <w:trHeight w:val="70"/>
        </w:trPr>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1</w:t>
            </w:r>
          </w:p>
        </w:tc>
        <w:tc>
          <w:tcPr>
            <w:tcW w:w="1984"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2</w:t>
            </w:r>
          </w:p>
        </w:tc>
        <w:tc>
          <w:tcPr>
            <w:tcW w:w="6804"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3</w:t>
            </w:r>
          </w:p>
        </w:tc>
        <w:tc>
          <w:tcPr>
            <w:tcW w:w="1134"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4</w:t>
            </w:r>
          </w:p>
        </w:tc>
      </w:tr>
      <w:tr w:rsidR="009717C3" w:rsidRPr="009717C3" w:rsidTr="00FE518B">
        <w:trPr>
          <w:gridAfter w:val="1"/>
          <w:wAfter w:w="20" w:type="dxa"/>
          <w:trHeight w:val="70"/>
        </w:trPr>
        <w:tc>
          <w:tcPr>
            <w:tcW w:w="993"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 </w:t>
            </w:r>
          </w:p>
        </w:tc>
        <w:tc>
          <w:tcPr>
            <w:tcW w:w="198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01 00 00 00 00 0000 000</w:t>
            </w:r>
          </w:p>
        </w:tc>
        <w:tc>
          <w:tcPr>
            <w:tcW w:w="6804"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ИСТОЧНИКИ ВНУТРЕННЕГО ФИНАНСИРОВАНИЯ ДЕФИЦИТОВ БЮДЖЕТОВ</w:t>
            </w:r>
          </w:p>
        </w:tc>
        <w:tc>
          <w:tcPr>
            <w:tcW w:w="113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-19 276</w:t>
            </w:r>
          </w:p>
        </w:tc>
      </w:tr>
      <w:tr w:rsidR="009717C3" w:rsidRPr="009717C3" w:rsidTr="00FE518B">
        <w:trPr>
          <w:gridAfter w:val="1"/>
          <w:wAfter w:w="20" w:type="dxa"/>
          <w:trHeight w:val="70"/>
        </w:trPr>
        <w:tc>
          <w:tcPr>
            <w:tcW w:w="993"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 </w:t>
            </w:r>
          </w:p>
        </w:tc>
        <w:tc>
          <w:tcPr>
            <w:tcW w:w="198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01 05 00 00 00 0000 000</w:t>
            </w:r>
          </w:p>
        </w:tc>
        <w:tc>
          <w:tcPr>
            <w:tcW w:w="6804"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Изменение остатков средств на счетах по учету средств бюджетов</w:t>
            </w:r>
          </w:p>
        </w:tc>
        <w:tc>
          <w:tcPr>
            <w:tcW w:w="113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b/>
                <w:bCs/>
                <w:color w:val="000000"/>
                <w:sz w:val="16"/>
                <w:szCs w:val="16"/>
                <w:lang w:eastAsia="ru-RU"/>
              </w:rPr>
            </w:pPr>
            <w:r w:rsidRPr="009717C3">
              <w:rPr>
                <w:rFonts w:ascii="Times New Roman" w:eastAsia="Times New Roman" w:hAnsi="Times New Roman" w:cs="Times New Roman"/>
                <w:b/>
                <w:bCs/>
                <w:color w:val="000000"/>
                <w:sz w:val="16"/>
                <w:szCs w:val="16"/>
                <w:lang w:eastAsia="ru-RU"/>
              </w:rPr>
              <w:t>-19 276</w:t>
            </w:r>
          </w:p>
        </w:tc>
      </w:tr>
      <w:tr w:rsidR="009717C3" w:rsidRPr="009717C3" w:rsidTr="00FE518B">
        <w:trPr>
          <w:gridAfter w:val="1"/>
          <w:wAfter w:w="20" w:type="dxa"/>
          <w:trHeight w:val="70"/>
        </w:trPr>
        <w:tc>
          <w:tcPr>
            <w:tcW w:w="993"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i/>
                <w:iCs/>
                <w:color w:val="000000"/>
                <w:sz w:val="16"/>
                <w:szCs w:val="16"/>
                <w:lang w:eastAsia="ru-RU"/>
              </w:rPr>
            </w:pPr>
            <w:r w:rsidRPr="009717C3">
              <w:rPr>
                <w:rFonts w:ascii="Times New Roman" w:eastAsia="Times New Roman" w:hAnsi="Times New Roman" w:cs="Times New Roman"/>
                <w:i/>
                <w:iCs/>
                <w:color w:val="000000"/>
                <w:sz w:val="16"/>
                <w:szCs w:val="16"/>
                <w:lang w:eastAsia="ru-RU"/>
              </w:rPr>
              <w:t> </w:t>
            </w:r>
          </w:p>
        </w:tc>
        <w:tc>
          <w:tcPr>
            <w:tcW w:w="198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i/>
                <w:iCs/>
                <w:color w:val="000000"/>
                <w:sz w:val="16"/>
                <w:szCs w:val="16"/>
                <w:lang w:eastAsia="ru-RU"/>
              </w:rPr>
            </w:pPr>
            <w:r w:rsidRPr="009717C3">
              <w:rPr>
                <w:rFonts w:ascii="Times New Roman" w:eastAsia="Times New Roman" w:hAnsi="Times New Roman" w:cs="Times New Roman"/>
                <w:i/>
                <w:iCs/>
                <w:color w:val="000000"/>
                <w:sz w:val="16"/>
                <w:szCs w:val="16"/>
                <w:lang w:eastAsia="ru-RU"/>
              </w:rPr>
              <w:t>01 05 02 00 00 0000 600</w:t>
            </w:r>
          </w:p>
        </w:tc>
        <w:tc>
          <w:tcPr>
            <w:tcW w:w="6804"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i/>
                <w:iCs/>
                <w:color w:val="000000"/>
                <w:sz w:val="16"/>
                <w:szCs w:val="16"/>
                <w:lang w:eastAsia="ru-RU"/>
              </w:rPr>
            </w:pPr>
            <w:r w:rsidRPr="009717C3">
              <w:rPr>
                <w:rFonts w:ascii="Times New Roman" w:eastAsia="Times New Roman" w:hAnsi="Times New Roman" w:cs="Times New Roman"/>
                <w:i/>
                <w:iCs/>
                <w:color w:val="000000"/>
                <w:sz w:val="16"/>
                <w:szCs w:val="16"/>
                <w:lang w:eastAsia="ru-RU"/>
              </w:rPr>
              <w:t>Уменьшение прочих остатков средств бюджетов</w:t>
            </w:r>
          </w:p>
        </w:tc>
        <w:tc>
          <w:tcPr>
            <w:tcW w:w="113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i/>
                <w:iCs/>
                <w:color w:val="000000"/>
                <w:sz w:val="16"/>
                <w:szCs w:val="16"/>
                <w:lang w:eastAsia="ru-RU"/>
              </w:rPr>
            </w:pPr>
            <w:r w:rsidRPr="009717C3">
              <w:rPr>
                <w:rFonts w:ascii="Times New Roman" w:eastAsia="Times New Roman" w:hAnsi="Times New Roman" w:cs="Times New Roman"/>
                <w:i/>
                <w:iCs/>
                <w:color w:val="000000"/>
                <w:sz w:val="16"/>
                <w:szCs w:val="16"/>
                <w:lang w:eastAsia="ru-RU"/>
              </w:rPr>
              <w:t>156 878</w:t>
            </w:r>
          </w:p>
        </w:tc>
      </w:tr>
      <w:tr w:rsidR="009717C3" w:rsidRPr="009717C3" w:rsidTr="00FE518B">
        <w:trPr>
          <w:gridAfter w:val="1"/>
          <w:wAfter w:w="20" w:type="dxa"/>
          <w:trHeight w:val="70"/>
        </w:trPr>
        <w:tc>
          <w:tcPr>
            <w:tcW w:w="993"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198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01 05 02 01 00 0000 610</w:t>
            </w:r>
          </w:p>
        </w:tc>
        <w:tc>
          <w:tcPr>
            <w:tcW w:w="6804"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Уменьшение прочих остатков денежных средств бюджетов</w:t>
            </w:r>
          </w:p>
        </w:tc>
        <w:tc>
          <w:tcPr>
            <w:tcW w:w="113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156 878</w:t>
            </w:r>
          </w:p>
        </w:tc>
      </w:tr>
      <w:tr w:rsidR="009717C3" w:rsidRPr="009717C3" w:rsidTr="00FE518B">
        <w:trPr>
          <w:gridAfter w:val="1"/>
          <w:wAfter w:w="20" w:type="dxa"/>
          <w:trHeight w:val="70"/>
        </w:trPr>
        <w:tc>
          <w:tcPr>
            <w:tcW w:w="993"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198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01 05 02 01 11 0000 610</w:t>
            </w:r>
          </w:p>
        </w:tc>
        <w:tc>
          <w:tcPr>
            <w:tcW w:w="6804"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Уменьшение прочих остатков денежных средств бюджетов городских округов с внутригородским делением</w:t>
            </w:r>
          </w:p>
        </w:tc>
        <w:tc>
          <w:tcPr>
            <w:tcW w:w="113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156 878</w:t>
            </w:r>
          </w:p>
        </w:tc>
      </w:tr>
      <w:tr w:rsidR="009717C3" w:rsidRPr="009717C3" w:rsidTr="00FE518B">
        <w:trPr>
          <w:gridAfter w:val="1"/>
          <w:wAfter w:w="20" w:type="dxa"/>
          <w:trHeight w:val="181"/>
        </w:trPr>
        <w:tc>
          <w:tcPr>
            <w:tcW w:w="993"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i/>
                <w:iCs/>
                <w:color w:val="000000"/>
                <w:sz w:val="16"/>
                <w:szCs w:val="16"/>
                <w:lang w:eastAsia="ru-RU"/>
              </w:rPr>
            </w:pPr>
            <w:r w:rsidRPr="009717C3">
              <w:rPr>
                <w:rFonts w:ascii="Times New Roman" w:eastAsia="Times New Roman" w:hAnsi="Times New Roman" w:cs="Times New Roman"/>
                <w:i/>
                <w:iCs/>
                <w:color w:val="000000"/>
                <w:sz w:val="16"/>
                <w:szCs w:val="16"/>
                <w:lang w:eastAsia="ru-RU"/>
              </w:rPr>
              <w:lastRenderedPageBreak/>
              <w:t> </w:t>
            </w:r>
          </w:p>
        </w:tc>
        <w:tc>
          <w:tcPr>
            <w:tcW w:w="198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i/>
                <w:iCs/>
                <w:color w:val="000000"/>
                <w:sz w:val="16"/>
                <w:szCs w:val="16"/>
                <w:lang w:eastAsia="ru-RU"/>
              </w:rPr>
            </w:pPr>
            <w:r w:rsidRPr="009717C3">
              <w:rPr>
                <w:rFonts w:ascii="Times New Roman" w:eastAsia="Times New Roman" w:hAnsi="Times New Roman" w:cs="Times New Roman"/>
                <w:i/>
                <w:iCs/>
                <w:color w:val="000000"/>
                <w:sz w:val="16"/>
                <w:szCs w:val="16"/>
                <w:lang w:eastAsia="ru-RU"/>
              </w:rPr>
              <w:t>01 05 02 00 00 0000 500</w:t>
            </w:r>
          </w:p>
        </w:tc>
        <w:tc>
          <w:tcPr>
            <w:tcW w:w="6804"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i/>
                <w:iCs/>
                <w:color w:val="000000"/>
                <w:sz w:val="16"/>
                <w:szCs w:val="16"/>
                <w:lang w:eastAsia="ru-RU"/>
              </w:rPr>
            </w:pPr>
            <w:r w:rsidRPr="009717C3">
              <w:rPr>
                <w:rFonts w:ascii="Times New Roman" w:eastAsia="Times New Roman" w:hAnsi="Times New Roman" w:cs="Times New Roman"/>
                <w:i/>
                <w:iCs/>
                <w:color w:val="000000"/>
                <w:sz w:val="16"/>
                <w:szCs w:val="16"/>
                <w:lang w:eastAsia="ru-RU"/>
              </w:rPr>
              <w:t>Увеличение прочих остатков средств бюджетов</w:t>
            </w:r>
          </w:p>
        </w:tc>
        <w:tc>
          <w:tcPr>
            <w:tcW w:w="113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i/>
                <w:iCs/>
                <w:color w:val="000000"/>
                <w:sz w:val="16"/>
                <w:szCs w:val="16"/>
                <w:lang w:eastAsia="ru-RU"/>
              </w:rPr>
            </w:pPr>
            <w:r w:rsidRPr="009717C3">
              <w:rPr>
                <w:rFonts w:ascii="Times New Roman" w:eastAsia="Times New Roman" w:hAnsi="Times New Roman" w:cs="Times New Roman"/>
                <w:i/>
                <w:iCs/>
                <w:color w:val="000000"/>
                <w:sz w:val="16"/>
                <w:szCs w:val="16"/>
                <w:lang w:eastAsia="ru-RU"/>
              </w:rPr>
              <w:t>-176 154</w:t>
            </w:r>
          </w:p>
        </w:tc>
      </w:tr>
      <w:tr w:rsidR="009717C3" w:rsidRPr="009717C3" w:rsidTr="00FE518B">
        <w:trPr>
          <w:gridAfter w:val="1"/>
          <w:wAfter w:w="20" w:type="dxa"/>
          <w:trHeight w:val="70"/>
        </w:trPr>
        <w:tc>
          <w:tcPr>
            <w:tcW w:w="993"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198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01 05 02 01 00 0000 510</w:t>
            </w:r>
          </w:p>
        </w:tc>
        <w:tc>
          <w:tcPr>
            <w:tcW w:w="6804"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Увеличение прочих остатков денежных средств бюджетов</w:t>
            </w:r>
          </w:p>
        </w:tc>
        <w:tc>
          <w:tcPr>
            <w:tcW w:w="113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-176 154</w:t>
            </w:r>
          </w:p>
        </w:tc>
      </w:tr>
      <w:tr w:rsidR="009717C3" w:rsidRPr="009717C3" w:rsidTr="00FE518B">
        <w:trPr>
          <w:gridAfter w:val="1"/>
          <w:wAfter w:w="20" w:type="dxa"/>
          <w:trHeight w:val="70"/>
        </w:trPr>
        <w:tc>
          <w:tcPr>
            <w:tcW w:w="993" w:type="dxa"/>
            <w:tcBorders>
              <w:top w:val="nil"/>
              <w:left w:val="single" w:sz="4" w:space="0" w:color="000000"/>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 </w:t>
            </w:r>
          </w:p>
        </w:tc>
        <w:tc>
          <w:tcPr>
            <w:tcW w:w="198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center"/>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01 05 02 01 13 0000 510</w:t>
            </w:r>
          </w:p>
        </w:tc>
        <w:tc>
          <w:tcPr>
            <w:tcW w:w="6804" w:type="dxa"/>
            <w:tcBorders>
              <w:top w:val="single" w:sz="4" w:space="0" w:color="000000"/>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Увеличение прочих остатков денежных средств бюджетов городских поселений</w:t>
            </w:r>
          </w:p>
        </w:tc>
        <w:tc>
          <w:tcPr>
            <w:tcW w:w="1134" w:type="dxa"/>
            <w:tcBorders>
              <w:top w:val="nil"/>
              <w:left w:val="nil"/>
              <w:bottom w:val="single" w:sz="4" w:space="0" w:color="000000"/>
              <w:right w:val="single" w:sz="4" w:space="0" w:color="000000"/>
            </w:tcBorders>
            <w:shd w:val="clear" w:color="auto" w:fill="auto"/>
            <w:vAlign w:val="center"/>
            <w:hideMark/>
          </w:tcPr>
          <w:p w:rsidR="009717C3" w:rsidRPr="009717C3" w:rsidRDefault="009717C3" w:rsidP="009717C3">
            <w:pPr>
              <w:spacing w:after="0" w:line="240" w:lineRule="auto"/>
              <w:jc w:val="right"/>
              <w:rPr>
                <w:rFonts w:ascii="Times New Roman" w:eastAsia="Times New Roman" w:hAnsi="Times New Roman" w:cs="Times New Roman"/>
                <w:color w:val="000000"/>
                <w:sz w:val="16"/>
                <w:szCs w:val="16"/>
                <w:lang w:eastAsia="ru-RU"/>
              </w:rPr>
            </w:pPr>
            <w:r w:rsidRPr="009717C3">
              <w:rPr>
                <w:rFonts w:ascii="Times New Roman" w:eastAsia="Times New Roman" w:hAnsi="Times New Roman" w:cs="Times New Roman"/>
                <w:color w:val="000000"/>
                <w:sz w:val="16"/>
                <w:szCs w:val="16"/>
                <w:lang w:eastAsia="ru-RU"/>
              </w:rPr>
              <w:t>-176 154</w:t>
            </w:r>
          </w:p>
        </w:tc>
      </w:tr>
    </w:tbl>
    <w:p w:rsidR="00555424" w:rsidRDefault="00555424" w:rsidP="009E6B1B">
      <w:pPr>
        <w:spacing w:after="0" w:line="240" w:lineRule="auto"/>
        <w:jc w:val="center"/>
        <w:rPr>
          <w:rFonts w:ascii="Times New Roman" w:eastAsia="Times New Roman" w:hAnsi="Times New Roman" w:cs="Times New Roman"/>
          <w:b/>
          <w:bCs/>
          <w:sz w:val="8"/>
          <w:szCs w:val="8"/>
          <w:lang w:eastAsia="ru-RU"/>
        </w:rPr>
      </w:pPr>
    </w:p>
    <w:p w:rsidR="00555424" w:rsidRDefault="00555424" w:rsidP="009E6B1B">
      <w:pPr>
        <w:spacing w:after="0" w:line="240" w:lineRule="auto"/>
        <w:jc w:val="center"/>
        <w:rPr>
          <w:rFonts w:ascii="Times New Roman" w:eastAsia="Times New Roman" w:hAnsi="Times New Roman" w:cs="Times New Roman"/>
          <w:b/>
          <w:bCs/>
          <w:sz w:val="8"/>
          <w:szCs w:val="8"/>
          <w:lang w:eastAsia="ru-RU"/>
        </w:rPr>
      </w:pPr>
    </w:p>
    <w:p w:rsidR="009E6B1B" w:rsidRPr="00777FE9" w:rsidRDefault="009E6B1B" w:rsidP="009E6B1B">
      <w:pPr>
        <w:spacing w:after="0" w:line="240" w:lineRule="auto"/>
        <w:jc w:val="center"/>
        <w:rPr>
          <w:rFonts w:ascii="Times New Roman" w:eastAsia="Calibri" w:hAnsi="Times New Roman" w:cs="Times New Roman"/>
        </w:rPr>
      </w:pPr>
      <w:r w:rsidRPr="00777FE9">
        <w:rPr>
          <w:rFonts w:ascii="Times New Roman" w:eastAsia="Times New Roman" w:hAnsi="Times New Roman" w:cs="Times New Roman"/>
          <w:b/>
          <w:bCs/>
          <w:lang w:eastAsia="ru-RU"/>
        </w:rPr>
        <w:t xml:space="preserve">АДМИНИСТРАЦИЯ ГОРОДСКОГО ПОСЕЛЕНИЯ </w:t>
      </w:r>
      <w:proofErr w:type="gramStart"/>
      <w:r w:rsidRPr="00777FE9">
        <w:rPr>
          <w:rFonts w:ascii="Times New Roman" w:eastAsia="Times New Roman" w:hAnsi="Times New Roman" w:cs="Times New Roman"/>
          <w:b/>
          <w:bCs/>
          <w:lang w:eastAsia="ru-RU"/>
        </w:rPr>
        <w:t>БЕЗЕНЧУК  НАПОМИНАЕТ</w:t>
      </w:r>
      <w:proofErr w:type="gramEnd"/>
      <w:r w:rsidRPr="00777FE9">
        <w:rPr>
          <w:rFonts w:ascii="Times New Roman" w:eastAsia="Times New Roman" w:hAnsi="Times New Roman" w:cs="Times New Roman"/>
          <w:b/>
          <w:bCs/>
          <w:lang w:eastAsia="ru-RU"/>
        </w:rPr>
        <w:t xml:space="preserve"> ЖИТЕЛЯМ О ПРАВИЛАХ </w:t>
      </w:r>
      <w:r w:rsidRPr="00777FE9">
        <w:rPr>
          <w:rFonts w:ascii="Times New Roman" w:eastAsia="Calibri" w:hAnsi="Times New Roman" w:cs="Times New Roman"/>
          <w:b/>
          <w:bCs/>
        </w:rPr>
        <w:t>ПРАВИЛА ПОВЕДЕНИЯ ПРИ ЗАПАХЕ ГАЗА В КВАРТИРЕ!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При запахе газа в квартире: - отключите газ, распахните окна;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удалите из квартиры всех;</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обесточьте ее;</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выдерните телефонный шнур из розетки;</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закрыв за собой дверь квартиры, по телефону вызовите аварийную газовую службу;</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дождитесь ее прибытия на улице.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Погасло пламя в газовой горелке: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заметив это, не пытайтесь зажечь горелку - это может привести к взрыву накопившегося газа;</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перекройте кран подачи газа;</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откройте окна и проветрите помещение;</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если концентрация газа велика и его подачу перекрыть невозможно, немедленно эвакуируйте всех соседей по лестничной площадке;</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вызовите аварийную газовую службу и пожарную охрану;</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окажите помощь пострадавшим от отравления газом.</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Запах газа в подъезде: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позвоните в аварийную газовую службу по номеру «04» или «104»;</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проветрите лестничную клетку;</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777FE9">
        <w:rPr>
          <w:rFonts w:ascii="Times New Roman" w:eastAsia="Calibri" w:hAnsi="Times New Roman" w:cs="Times New Roman"/>
        </w:rPr>
        <w:br/>
        <w:t>Меры безопасности при запахе газа.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Недопустимо:</w:t>
      </w:r>
      <w:r w:rsidRPr="00777FE9">
        <w:rPr>
          <w:rFonts w:ascii="Times New Roman" w:eastAsia="Calibri" w:hAnsi="Times New Roman" w:cs="Times New Roman"/>
        </w:rPr>
        <w:br/>
        <w:t>- пользоваться открытым огнем;</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курить;</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нажимать на кнопку электрозвонка;</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звонить по телефону;</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включать/выключать свет;</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включать/выключать электроприборы.</w:t>
      </w:r>
    </w:p>
    <w:p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777FE9">
        <w:rPr>
          <w:rFonts w:ascii="Times New Roman" w:eastAsia="Times New Roman" w:hAnsi="Times New Roman" w:cs="Times New Roman"/>
          <w:b/>
          <w:bCs/>
          <w:lang w:eastAsia="ru-RU"/>
        </w:rPr>
        <w:t>101</w:t>
      </w:r>
      <w:r w:rsidRPr="00777FE9">
        <w:rPr>
          <w:rFonts w:ascii="Times New Roman" w:eastAsia="Times New Roman" w:hAnsi="Times New Roman" w:cs="Times New Roman"/>
          <w:lang w:eastAsia="ru-RU"/>
        </w:rPr>
        <w:t>".</w:t>
      </w:r>
    </w:p>
    <w:p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777FE9">
        <w:rPr>
          <w:rFonts w:ascii="Times New Roman" w:eastAsia="Times New Roman" w:hAnsi="Times New Roman" w:cs="Times New Roman"/>
          <w:lang w:eastAsia="ru-RU"/>
        </w:rPr>
        <w:t>м.р</w:t>
      </w:r>
      <w:proofErr w:type="spellEnd"/>
      <w:r w:rsidRPr="00777FE9">
        <w:rPr>
          <w:rFonts w:ascii="Times New Roman" w:eastAsia="Times New Roman" w:hAnsi="Times New Roman" w:cs="Times New Roman"/>
          <w:lang w:eastAsia="ru-RU"/>
        </w:rPr>
        <w:t>. Безенчукский).</w:t>
      </w:r>
    </w:p>
    <w:p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БЕРЕГИТЕ СЕБЯ И СВОИХ БЛИЗКИХ!</w:t>
      </w:r>
    </w:p>
    <w:p w:rsidR="009E6B1B" w:rsidRPr="00777FE9" w:rsidRDefault="009E6B1B" w:rsidP="009E6B1B">
      <w:pPr>
        <w:spacing w:after="0" w:line="240" w:lineRule="auto"/>
        <w:jc w:val="center"/>
        <w:rPr>
          <w:rFonts w:ascii="Times New Roman" w:eastAsia="Times New Roman" w:hAnsi="Times New Roman" w:cs="Times New Roman"/>
          <w:b/>
          <w:bCs/>
        </w:rPr>
      </w:pPr>
      <w:r w:rsidRPr="00777FE9">
        <w:rPr>
          <w:rFonts w:ascii="Times New Roman" w:eastAsia="Times New Roman" w:hAnsi="Times New Roman" w:cs="Times New Roman"/>
          <w:b/>
          <w:bCs/>
        </w:rPr>
        <w:t>Памятка населению «Использование газового оборудования».</w:t>
      </w:r>
    </w:p>
    <w:p w:rsidR="009E6B1B" w:rsidRPr="00777FE9" w:rsidRDefault="009E6B1B" w:rsidP="009E6B1B">
      <w:pPr>
        <w:spacing w:after="0" w:line="240" w:lineRule="auto"/>
        <w:rPr>
          <w:rFonts w:ascii="Times New Roman" w:eastAsia="Times New Roman" w:hAnsi="Times New Roman" w:cs="Times New Roman"/>
        </w:rPr>
      </w:pPr>
      <w:r w:rsidRPr="00777FE9">
        <w:rPr>
          <w:rFonts w:ascii="Times New Roman" w:eastAsia="Times New Roman" w:hAnsi="Times New Roman" w:cs="Times New Roman"/>
          <w:b/>
          <w:bCs/>
          <w:i/>
          <w:iCs/>
        </w:rPr>
        <w:t xml:space="preserve">                                                                           </w:t>
      </w:r>
      <w:r w:rsidRPr="00777FE9">
        <w:rPr>
          <w:rFonts w:ascii="Times New Roman" w:eastAsia="Times New Roman" w:hAnsi="Times New Roman" w:cs="Times New Roman"/>
          <w:b/>
          <w:bCs/>
          <w:i/>
          <w:iCs/>
          <w:u w:val="single"/>
        </w:rPr>
        <w:t>ГАЗОВАЯ ПЛИТА</w:t>
      </w:r>
      <w:r w:rsidRPr="00777FE9">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777FE9">
        <w:rPr>
          <w:rFonts w:ascii="Times New Roman" w:eastAsia="Times New Roman" w:hAnsi="Times New Roman" w:cs="Times New Roman"/>
        </w:rPr>
        <w:br/>
        <w:t>После этого полностью откройте кран на газопроводе к плите (положение крана «открыто»</w:t>
      </w:r>
      <w:proofErr w:type="gramStart"/>
      <w:r w:rsidRPr="00777FE9">
        <w:rPr>
          <w:rFonts w:ascii="Times New Roman" w:eastAsia="Times New Roman" w:hAnsi="Times New Roman" w:cs="Times New Roman"/>
        </w:rPr>
        <w:t>/»закрыто</w:t>
      </w:r>
      <w:proofErr w:type="gramEnd"/>
      <w:r w:rsidRPr="00777FE9">
        <w:rPr>
          <w:rFonts w:ascii="Times New Roman" w:eastAsia="Times New Roman" w:hAnsi="Times New Roman" w:cs="Times New Roman"/>
        </w:rPr>
        <w:t>» показывает флажок или риска на кране: если флажок крана поперёк трубы, это означает «закрыто»)</w:t>
      </w:r>
      <w:r w:rsidRPr="00777FE9">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777FE9">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777FE9">
        <w:rPr>
          <w:rFonts w:ascii="Times New Roman" w:eastAsia="Times New Roman" w:hAnsi="Times New Roman" w:cs="Times New Roman"/>
        </w:rPr>
        <w:br/>
        <w:t>При пользовании духовым шкафом проветрите духовку 2-3 минуты, открыв дверцу.</w:t>
      </w:r>
      <w:r w:rsidRPr="00777FE9">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777FE9">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777FE9">
        <w:rPr>
          <w:rFonts w:ascii="Times New Roman" w:eastAsia="Times New Roman" w:hAnsi="Times New Roman" w:cs="Times New Roman"/>
        </w:rPr>
        <w:br/>
      </w:r>
      <w:r w:rsidRPr="00777FE9">
        <w:rPr>
          <w:rFonts w:ascii="Times New Roman" w:eastAsia="Times New Roman" w:hAnsi="Times New Roman" w:cs="Times New Roman"/>
          <w:b/>
          <w:bCs/>
        </w:rPr>
        <w:t xml:space="preserve">НЕЛЬЗЯ загромождать газовую плиту посторонними предметами, класть возле неё и в сушильный шкаф </w:t>
      </w:r>
      <w:proofErr w:type="spellStart"/>
      <w:r w:rsidRPr="00777FE9">
        <w:rPr>
          <w:rFonts w:ascii="Times New Roman" w:eastAsia="Times New Roman" w:hAnsi="Times New Roman" w:cs="Times New Roman"/>
          <w:b/>
          <w:bCs/>
        </w:rPr>
        <w:t>легковозгораемые</w:t>
      </w:r>
      <w:proofErr w:type="spellEnd"/>
      <w:r w:rsidRPr="00777FE9">
        <w:rPr>
          <w:rFonts w:ascii="Times New Roman" w:eastAsia="Times New Roman" w:hAnsi="Times New Roman" w:cs="Times New Roman"/>
          <w:b/>
          <w:bCs/>
        </w:rPr>
        <w:t xml:space="preserve"> предметы (тряпки, бумагу и т. п.)</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привязывать</w:t>
      </w:r>
      <w:r w:rsidRPr="00777FE9">
        <w:rPr>
          <w:rFonts w:ascii="Times New Roman" w:eastAsia="Times New Roman" w:hAnsi="Times New Roman" w:cs="Times New Roman"/>
        </w:rPr>
        <w:t> </w:t>
      </w:r>
      <w:r w:rsidRPr="00777FE9">
        <w:rPr>
          <w:rFonts w:ascii="Times New Roman" w:eastAsia="Times New Roman" w:hAnsi="Times New Roman" w:cs="Times New Roman"/>
          <w:b/>
          <w:bCs/>
        </w:rPr>
        <w:t>над газовой плитой верёвки для развешивания белья и других вещей</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Недопустимо заливание горелок жидкостями.</w:t>
      </w:r>
    </w:p>
    <w:p w:rsidR="009E6B1B" w:rsidRPr="00777FE9" w:rsidRDefault="009E6B1B" w:rsidP="009E6B1B">
      <w:pPr>
        <w:spacing w:after="0" w:line="240" w:lineRule="auto"/>
        <w:rPr>
          <w:rFonts w:ascii="Times New Roman" w:eastAsia="Times New Roman" w:hAnsi="Times New Roman" w:cs="Times New Roman"/>
        </w:rPr>
      </w:pPr>
      <w:r w:rsidRPr="00777FE9">
        <w:rPr>
          <w:rFonts w:ascii="Times New Roman" w:eastAsia="Times New Roman" w:hAnsi="Times New Roman" w:cs="Times New Roman"/>
          <w:b/>
          <w:bCs/>
          <w:i/>
          <w:iCs/>
        </w:rPr>
        <w:t xml:space="preserve">                                                                </w:t>
      </w:r>
      <w:r w:rsidRPr="00777FE9">
        <w:rPr>
          <w:rFonts w:ascii="Times New Roman" w:eastAsia="Times New Roman" w:hAnsi="Times New Roman" w:cs="Times New Roman"/>
          <w:b/>
          <w:bCs/>
          <w:i/>
          <w:iCs/>
          <w:u w:val="single"/>
        </w:rPr>
        <w:t>ПРОТОЧНЫЙ ВОДОНАГРЕВАТЕЛЬ</w:t>
      </w:r>
      <w:r w:rsidRPr="00777FE9">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777FE9">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777FE9">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777FE9">
        <w:rPr>
          <w:rFonts w:ascii="Times New Roman" w:eastAsia="Times New Roman" w:hAnsi="Times New Roman" w:cs="Times New Roman"/>
        </w:rPr>
        <w:br/>
      </w:r>
      <w:r w:rsidRPr="00777FE9">
        <w:rPr>
          <w:rFonts w:ascii="Times New Roman" w:eastAsia="Times New Roman" w:hAnsi="Times New Roman" w:cs="Times New Roman"/>
          <w:b/>
          <w:bCs/>
        </w:rPr>
        <w:lastRenderedPageBreak/>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использовать газовую колонку с неисправной автоматикой безопасности.</w:t>
      </w:r>
    </w:p>
    <w:p w:rsidR="009E6B1B" w:rsidRPr="00777FE9" w:rsidRDefault="009E6B1B" w:rsidP="009E6B1B">
      <w:pPr>
        <w:spacing w:after="0" w:line="240" w:lineRule="auto"/>
        <w:rPr>
          <w:rFonts w:ascii="Times New Roman" w:eastAsia="Times New Roman" w:hAnsi="Times New Roman" w:cs="Times New Roman"/>
          <w:sz w:val="8"/>
          <w:szCs w:val="8"/>
          <w:lang w:eastAsia="ru-RU"/>
        </w:rPr>
      </w:pPr>
      <w:r w:rsidRPr="00777FE9">
        <w:rPr>
          <w:rFonts w:ascii="Times New Roman" w:eastAsia="Times New Roman" w:hAnsi="Times New Roman" w:cs="Times New Roman"/>
          <w:b/>
          <w:bCs/>
        </w:rPr>
        <w:t xml:space="preserve">                                                            </w:t>
      </w:r>
    </w:p>
    <w:p w:rsidR="009E6B1B" w:rsidRPr="00777FE9" w:rsidRDefault="009E6B1B" w:rsidP="009E6B1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777FE9">
        <w:rPr>
          <w:rFonts w:ascii="Times New Roman" w:eastAsia="Times New Roman" w:hAnsi="Times New Roman" w:cs="Times New Roman"/>
          <w:b/>
          <w:bCs/>
          <w:spacing w:val="-10"/>
          <w:lang w:eastAsia="ru-RU"/>
        </w:rPr>
        <w:t>ПАМЯТКА пожарной безопасности</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777FE9">
        <w:rPr>
          <w:rFonts w:ascii="Times New Roman" w:eastAsia="Times New Roman" w:hAnsi="Times New Roman" w:cs="Times New Roman"/>
          <w:b/>
          <w:bCs/>
          <w:spacing w:val="-3"/>
          <w:lang w:eastAsia="ru-RU"/>
        </w:rPr>
        <w:t>Уважаемые домовладельцы и квартиросъемщики!</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777FE9">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777FE9">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777FE9">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777FE9">
        <w:rPr>
          <w:rFonts w:ascii="Times New Roman" w:eastAsia="Times New Roman" w:hAnsi="Times New Roman" w:cs="Times New Roman"/>
          <w:b/>
          <w:bCs/>
          <w:spacing w:val="-15"/>
          <w:lang w:eastAsia="ru-RU"/>
        </w:rPr>
        <w:t xml:space="preserve">области </w:t>
      </w:r>
      <w:r w:rsidRPr="00777FE9">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777FE9">
        <w:rPr>
          <w:rFonts w:ascii="Times New Roman" w:eastAsia="Times New Roman" w:hAnsi="Times New Roman" w:cs="Times New Roman"/>
          <w:b/>
          <w:bCs/>
          <w:spacing w:val="-7"/>
          <w:lang w:eastAsia="ru-RU"/>
        </w:rPr>
        <w:t>Основными причинами возникновения пожаров являются:</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777FE9">
        <w:rPr>
          <w:rFonts w:ascii="Times New Roman" w:eastAsia="Times New Roman" w:hAnsi="Times New Roman" w:cs="Times New Roman"/>
          <w:spacing w:val="-4"/>
          <w:lang w:eastAsia="ru-RU"/>
        </w:rPr>
        <w:t>- неосторожное обращение с огнем, в том числе при курении;</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777FE9">
        <w:rPr>
          <w:rFonts w:ascii="Times New Roman" w:eastAsia="Times New Roman" w:hAnsi="Times New Roman" w:cs="Times New Roman"/>
          <w:spacing w:val="-3"/>
          <w:lang w:eastAsia="ru-RU"/>
        </w:rPr>
        <w:t>электроприборов;</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нарушения правил технической эксплуатации газовых приборов;</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4"/>
          <w:lang w:eastAsia="ru-RU"/>
        </w:rPr>
        <w:t>- нарушения правил технической эксплуатации печей.</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1"/>
          <w:lang w:eastAsia="ru-RU"/>
        </w:rPr>
        <w:t xml:space="preserve">Чтобы в вашем доме или квартире не было пожара, </w:t>
      </w:r>
      <w:r w:rsidRPr="00777FE9">
        <w:rPr>
          <w:rFonts w:ascii="Times New Roman" w:eastAsia="Times New Roman" w:hAnsi="Times New Roman" w:cs="Times New Roman"/>
          <w:b/>
          <w:spacing w:val="-1"/>
          <w:lang w:eastAsia="ru-RU"/>
        </w:rPr>
        <w:t>НЕ ДОПУСКАЙТЕ</w:t>
      </w:r>
      <w:r w:rsidRPr="00777FE9">
        <w:rPr>
          <w:rFonts w:ascii="Times New Roman" w:eastAsia="Times New Roman" w:hAnsi="Times New Roman" w:cs="Times New Roman"/>
          <w:spacing w:val="-1"/>
          <w:lang w:eastAsia="ru-RU"/>
        </w:rPr>
        <w:t>:</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777FE9">
        <w:rPr>
          <w:rFonts w:ascii="Times New Roman" w:eastAsia="Times New Roman" w:hAnsi="Times New Roman" w:cs="Times New Roman"/>
          <w:spacing w:val="-3"/>
          <w:lang w:eastAsia="ru-RU"/>
        </w:rPr>
        <w:t>строений в ветреную погоду;</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1"/>
          <w:lang w:eastAsia="ru-RU"/>
        </w:rPr>
        <w:t>- курения в постели, на лоджиях и балконах;</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777FE9">
        <w:rPr>
          <w:rFonts w:ascii="Times New Roman" w:eastAsia="Times New Roman" w:hAnsi="Times New Roman" w:cs="Times New Roman"/>
          <w:spacing w:val="-4"/>
          <w:lang w:eastAsia="ru-RU"/>
        </w:rPr>
        <w:t>нескольких мощных электробытовых приборов;</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7"/>
          <w:lang w:eastAsia="ru-RU"/>
        </w:rPr>
        <w:t xml:space="preserve">- применения электропредохранителей незаводского изготовления </w:t>
      </w:r>
      <w:r w:rsidRPr="00777FE9">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777FE9">
        <w:rPr>
          <w:rFonts w:ascii="Times New Roman" w:eastAsia="Times New Roman" w:hAnsi="Times New Roman" w:cs="Times New Roman"/>
          <w:lang w:eastAsia="ru-RU"/>
        </w:rPr>
        <w:t>электронагревательных приборов кустарного производства;</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xml:space="preserve">- хранения в подвалах и чердаках горючих жидкостей и </w:t>
      </w:r>
      <w:r w:rsidRPr="00777FE9">
        <w:rPr>
          <w:rFonts w:ascii="Times New Roman" w:eastAsia="Times New Roman" w:hAnsi="Times New Roman" w:cs="Times New Roman"/>
          <w:spacing w:val="-5"/>
          <w:lang w:eastAsia="ru-RU"/>
        </w:rPr>
        <w:t>материалов, различного бытового хлама, мебели, бумаги и т.п.</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777FE9">
        <w:rPr>
          <w:rFonts w:ascii="Times New Roman" w:eastAsia="Times New Roman" w:hAnsi="Times New Roman" w:cs="Times New Roman"/>
          <w:spacing w:val="-1"/>
          <w:lang w:eastAsia="ru-RU"/>
        </w:rPr>
        <w:t>спичками и пользоваться электрическими и газовыми приборами;</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777FE9">
        <w:rPr>
          <w:rFonts w:ascii="Times New Roman" w:eastAsia="Times New Roman" w:hAnsi="Times New Roman" w:cs="Times New Roman"/>
          <w:spacing w:val="-6"/>
          <w:lang w:eastAsia="ru-RU"/>
        </w:rPr>
        <w:t>присмотра.</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hAnsi="Times New Roman" w:cs="Times New Roman"/>
        </w:rPr>
      </w:pPr>
      <w:r w:rsidRPr="00777FE9">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777FE9">
        <w:rPr>
          <w:rFonts w:ascii="Times New Roman" w:eastAsia="Times New Roman" w:hAnsi="Times New Roman" w:cs="Times New Roman"/>
          <w:b/>
          <w:bCs/>
          <w:spacing w:val="7"/>
          <w:lang w:eastAsia="ru-RU"/>
        </w:rPr>
        <w:t>телефону «01» или по мобильному телефону «112»</w:t>
      </w:r>
    </w:p>
    <w:p w:rsidR="009E6B1B" w:rsidRPr="00777FE9" w:rsidRDefault="009E6B1B" w:rsidP="009E6B1B">
      <w:pPr>
        <w:spacing w:after="0" w:line="240" w:lineRule="auto"/>
        <w:jc w:val="center"/>
        <w:rPr>
          <w:rFonts w:ascii="Times New Roman" w:eastAsia="Calibri" w:hAnsi="Times New Roman" w:cs="Times New Roman"/>
        </w:rPr>
      </w:pPr>
      <w:r w:rsidRPr="00777FE9">
        <w:rPr>
          <w:rFonts w:ascii="Times New Roman" w:eastAsia="Calibri" w:hAnsi="Times New Roman" w:cs="Times New Roman"/>
          <w:b/>
          <w:bCs/>
        </w:rPr>
        <w:t>КАК ПРАВИЛЬНО ВЫЗВАТЬ ПОМОЩЬ!</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777FE9">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777FE9">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6. Следуйте советам диспетчера экстренной службы.</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7. Не кладите трубку, пока оператор системы-112 не скажет, что разговор можно закончить.</w:t>
      </w:r>
      <w:r w:rsidRPr="00777FE9">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777FE9">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lastRenderedPageBreak/>
        <w:t xml:space="preserve">Обращайтесь по телефонам: 112, 101, 102, 103, 104; 8 (84676) 2-10-12, 2-11-28, 8-927-001-84-02 (Единая дежурно-диспетчерская служба </w:t>
      </w:r>
      <w:proofErr w:type="spellStart"/>
      <w:r w:rsidRPr="00777FE9">
        <w:rPr>
          <w:rFonts w:ascii="Times New Roman" w:eastAsia="Calibri" w:hAnsi="Times New Roman" w:cs="Times New Roman"/>
        </w:rPr>
        <w:t>м.р</w:t>
      </w:r>
      <w:proofErr w:type="spellEnd"/>
      <w:r w:rsidRPr="00777FE9">
        <w:rPr>
          <w:rFonts w:ascii="Times New Roman" w:eastAsia="Calibri" w:hAnsi="Times New Roman" w:cs="Times New Roman"/>
        </w:rPr>
        <w:t>. Безенчукский).</w:t>
      </w:r>
    </w:p>
    <w:p w:rsidR="009E6B1B" w:rsidRPr="00777FE9" w:rsidRDefault="009E6B1B" w:rsidP="009E6B1B">
      <w:pPr>
        <w:spacing w:after="0" w:line="240" w:lineRule="auto"/>
        <w:jc w:val="both"/>
        <w:rPr>
          <w:rFonts w:ascii="Times New Roman" w:eastAsia="Calibri" w:hAnsi="Times New Roman" w:cs="Times New Roman"/>
          <w:sz w:val="8"/>
          <w:szCs w:val="8"/>
        </w:rPr>
      </w:pPr>
    </w:p>
    <w:p w:rsidR="009E6B1B" w:rsidRPr="00777FE9" w:rsidRDefault="009E6B1B" w:rsidP="009E6B1B">
      <w:pPr>
        <w:spacing w:after="0" w:line="240" w:lineRule="auto"/>
        <w:jc w:val="center"/>
        <w:rPr>
          <w:rFonts w:ascii="Times New Roman" w:eastAsia="Calibri" w:hAnsi="Times New Roman" w:cs="Times New Roman"/>
          <w:b/>
          <w:bCs/>
          <w:u w:val="single"/>
        </w:rPr>
      </w:pPr>
      <w:r w:rsidRPr="00777FE9">
        <w:rPr>
          <w:rFonts w:ascii="Times New Roman" w:eastAsia="Calibri" w:hAnsi="Times New Roman" w:cs="Times New Roman"/>
          <w:b/>
          <w:bCs/>
          <w:u w:val="single"/>
        </w:rPr>
        <w:t>Памятка по противодействию терроризму</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вызова экстренной службы -112; ЕДДС </w:t>
      </w:r>
      <w:proofErr w:type="spellStart"/>
      <w:r w:rsidRPr="00777FE9">
        <w:rPr>
          <w:rFonts w:ascii="Times New Roman" w:eastAsia="Calibri" w:hAnsi="Times New Roman" w:cs="Times New Roman"/>
        </w:rPr>
        <w:t>м.р</w:t>
      </w:r>
      <w:proofErr w:type="spellEnd"/>
      <w:r w:rsidRPr="00777FE9">
        <w:rPr>
          <w:rFonts w:ascii="Times New Roman" w:eastAsia="Calibri" w:hAnsi="Times New Roman" w:cs="Times New Roman"/>
        </w:rPr>
        <w:t>. Безенчукский - 2-11-28, 2-10-12, 8-927-001-84-02;</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В случае обнаружения подозрительного предмета НЕОБХОДИМО:</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 трогать и не передвигать обнаруженный подозрительный предмет;</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 курить возле обнаруженного подозрительного предмета;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 по мере возможности дождаться прибытия представителей </w:t>
      </w:r>
      <w:proofErr w:type="spellStart"/>
      <w:r w:rsidRPr="00777FE9">
        <w:rPr>
          <w:rFonts w:ascii="Times New Roman" w:eastAsia="Calibri" w:hAnsi="Times New Roman" w:cs="Times New Roman"/>
        </w:rPr>
        <w:t>правохранительных</w:t>
      </w:r>
      <w:proofErr w:type="spellEnd"/>
      <w:r w:rsidRPr="00777FE9">
        <w:rPr>
          <w:rFonts w:ascii="Times New Roman" w:eastAsia="Calibri" w:hAnsi="Times New Roman" w:cs="Times New Roman"/>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rsidR="009E6B1B" w:rsidRPr="00777FE9" w:rsidRDefault="009E6B1B" w:rsidP="009E6B1B">
      <w:pPr>
        <w:spacing w:after="0" w:line="240" w:lineRule="auto"/>
        <w:jc w:val="both"/>
        <w:rPr>
          <w:rFonts w:ascii="Times New Roman" w:eastAsia="Calibri" w:hAnsi="Times New Roman" w:cs="Times New Roman"/>
          <w:sz w:val="8"/>
          <w:szCs w:val="8"/>
        </w:rPr>
      </w:pPr>
    </w:p>
    <w:p w:rsidR="009E6B1B" w:rsidRPr="00777FE9" w:rsidRDefault="009E6B1B" w:rsidP="009E6B1B">
      <w:pPr>
        <w:pStyle w:val="aa"/>
        <w:shd w:val="clear" w:color="auto" w:fill="FFFFFF"/>
        <w:spacing w:before="0" w:beforeAutospacing="0" w:after="0" w:afterAutospacing="0"/>
        <w:jc w:val="center"/>
        <w:textAlignment w:val="baseline"/>
        <w:rPr>
          <w:b/>
          <w:sz w:val="22"/>
          <w:szCs w:val="22"/>
        </w:rPr>
      </w:pPr>
      <w:r w:rsidRPr="00777FE9">
        <w:rPr>
          <w:b/>
          <w:bCs/>
          <w:sz w:val="22"/>
          <w:szCs w:val="22"/>
        </w:rPr>
        <w:t>Телефоны экстренных служб:</w:t>
      </w:r>
    </w:p>
    <w:p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Единый номер вызова экстренных оперативных служб </w:t>
      </w:r>
      <w:r w:rsidRPr="00777FE9">
        <w:rPr>
          <w:rFonts w:ascii="Times New Roman" w:eastAsia="Times New Roman" w:hAnsi="Times New Roman" w:cs="Times New Roman"/>
          <w:b/>
          <w:lang w:eastAsia="ru-RU"/>
        </w:rPr>
        <w:t>112;</w:t>
      </w:r>
    </w:p>
    <w:p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b/>
        </w:rPr>
        <w:t>01</w:t>
      </w:r>
      <w:r w:rsidRPr="00777FE9">
        <w:rPr>
          <w:rFonts w:ascii="Times New Roman" w:hAnsi="Times New Roman" w:cs="Times New Roman"/>
        </w:rPr>
        <w:t xml:space="preserve">, 2-32-01 – диспетчер пожарной </w:t>
      </w:r>
      <w:proofErr w:type="gramStart"/>
      <w:r w:rsidRPr="00777FE9">
        <w:rPr>
          <w:rFonts w:ascii="Times New Roman" w:hAnsi="Times New Roman" w:cs="Times New Roman"/>
        </w:rPr>
        <w:t>охраны  44</w:t>
      </w:r>
      <w:proofErr w:type="gramEnd"/>
      <w:r w:rsidRPr="00777FE9">
        <w:rPr>
          <w:rFonts w:ascii="Times New Roman" w:hAnsi="Times New Roman" w:cs="Times New Roman"/>
        </w:rPr>
        <w:t xml:space="preserve"> ПСО, </w:t>
      </w:r>
      <w:r w:rsidRPr="00777FE9">
        <w:rPr>
          <w:rFonts w:ascii="Times New Roman" w:hAnsi="Times New Roman" w:cs="Times New Roman"/>
          <w:b/>
        </w:rPr>
        <w:t xml:space="preserve">112  </w:t>
      </w:r>
      <w:r w:rsidRPr="00777FE9">
        <w:rPr>
          <w:rFonts w:ascii="Times New Roman" w:hAnsi="Times New Roman" w:cs="Times New Roman"/>
        </w:rPr>
        <w:t>(101) – с сотового телефона;</w:t>
      </w:r>
    </w:p>
    <w:p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rPr>
        <w:t>8 (84676) 2-10-12, 8(927)001-84-02 – ЕДДС муниципального района Безенчукский;</w:t>
      </w:r>
    </w:p>
    <w:p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b/>
        </w:rPr>
        <w:t>02</w:t>
      </w:r>
      <w:r w:rsidRPr="00777FE9">
        <w:rPr>
          <w:rFonts w:ascii="Times New Roman" w:hAnsi="Times New Roman" w:cs="Times New Roman"/>
        </w:rPr>
        <w:t xml:space="preserve">, 2-11-31 – дежурная часть ОВД по муниципальному району Безенчукский, </w:t>
      </w:r>
      <w:proofErr w:type="gramStart"/>
      <w:r w:rsidRPr="00777FE9">
        <w:rPr>
          <w:rFonts w:ascii="Times New Roman" w:hAnsi="Times New Roman" w:cs="Times New Roman"/>
        </w:rPr>
        <w:t>112  (</w:t>
      </w:r>
      <w:proofErr w:type="gramEnd"/>
      <w:r w:rsidRPr="00777FE9">
        <w:rPr>
          <w:rFonts w:ascii="Times New Roman" w:hAnsi="Times New Roman" w:cs="Times New Roman"/>
        </w:rPr>
        <w:t>102) –               с сотового телефона,</w:t>
      </w:r>
    </w:p>
    <w:p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b/>
        </w:rPr>
        <w:t>03</w:t>
      </w:r>
      <w:r w:rsidRPr="00777FE9">
        <w:rPr>
          <w:rFonts w:ascii="Times New Roman" w:hAnsi="Times New Roman" w:cs="Times New Roman"/>
        </w:rPr>
        <w:t xml:space="preserve">, 2-26-86 – «скорая помощь» ГБУЗ «БЦРБ», </w:t>
      </w:r>
      <w:proofErr w:type="gramStart"/>
      <w:r w:rsidRPr="00777FE9">
        <w:rPr>
          <w:rFonts w:ascii="Times New Roman" w:hAnsi="Times New Roman" w:cs="Times New Roman"/>
        </w:rPr>
        <w:t>112  (</w:t>
      </w:r>
      <w:proofErr w:type="gramEnd"/>
      <w:r w:rsidRPr="00777FE9">
        <w:rPr>
          <w:rFonts w:ascii="Times New Roman" w:hAnsi="Times New Roman" w:cs="Times New Roman"/>
        </w:rPr>
        <w:t>103) – с сотового телефона.</w:t>
      </w:r>
    </w:p>
    <w:p w:rsidR="00BB66CA" w:rsidRPr="00777FE9" w:rsidRDefault="00BB66CA" w:rsidP="00151FCB">
      <w:pPr>
        <w:spacing w:after="0" w:line="240" w:lineRule="auto"/>
        <w:jc w:val="center"/>
        <w:rPr>
          <w:rFonts w:ascii="Times New Roman" w:eastAsia="Times New Roman" w:hAnsi="Times New Roman" w:cs="Times New Roman"/>
          <w:b/>
          <w:sz w:val="8"/>
          <w:szCs w:val="8"/>
          <w:lang w:eastAsia="ru-RU"/>
        </w:rPr>
      </w:pPr>
    </w:p>
    <w:p w:rsidR="005876FD" w:rsidRPr="00777FE9" w:rsidRDefault="005876FD" w:rsidP="005876FD">
      <w:pPr>
        <w:spacing w:after="0" w:line="240" w:lineRule="auto"/>
        <w:jc w:val="center"/>
        <w:rPr>
          <w:rFonts w:ascii="Times New Roman" w:eastAsia="Times New Roman" w:hAnsi="Times New Roman" w:cs="Times New Roman"/>
          <w:b/>
          <w:bCs/>
          <w:lang w:eastAsia="ru-RU"/>
        </w:rPr>
      </w:pPr>
      <w:r w:rsidRPr="00777FE9">
        <w:rPr>
          <w:rFonts w:ascii="Times New Roman" w:eastAsia="Times New Roman" w:hAnsi="Times New Roman" w:cs="Times New Roman"/>
          <w:b/>
          <w:bCs/>
          <w:lang w:eastAsia="ru-RU"/>
        </w:rPr>
        <w:t>Уважаемые участники дорожного движения!</w:t>
      </w:r>
    </w:p>
    <w:p w:rsidR="005876FD" w:rsidRPr="00777FE9" w:rsidRDefault="005876FD" w:rsidP="005876FD">
      <w:pPr>
        <w:spacing w:after="0" w:line="240" w:lineRule="auto"/>
        <w:jc w:val="center"/>
        <w:rPr>
          <w:rFonts w:ascii="Times New Roman" w:eastAsia="Times New Roman" w:hAnsi="Times New Roman" w:cs="Times New Roman"/>
          <w:b/>
          <w:bCs/>
          <w:sz w:val="8"/>
          <w:szCs w:val="8"/>
          <w:lang w:eastAsia="ru-RU"/>
        </w:rPr>
      </w:pPr>
    </w:p>
    <w:p w:rsidR="005876FD" w:rsidRPr="00777FE9" w:rsidRDefault="005876FD" w:rsidP="005876FD">
      <w:pPr>
        <w:spacing w:after="0" w:line="240" w:lineRule="auto"/>
        <w:jc w:val="both"/>
        <w:rPr>
          <w:rFonts w:ascii="Times New Roman" w:eastAsia="Times New Roman" w:hAnsi="Times New Roman" w:cs="Times New Roman"/>
          <w:b/>
          <w:bCs/>
          <w:lang w:eastAsia="ru-RU"/>
        </w:rPr>
      </w:pPr>
      <w:r w:rsidRPr="00777FE9">
        <w:rPr>
          <w:rFonts w:ascii="Times New Roman" w:eastAsia="Times New Roman" w:hAnsi="Times New Roman" w:cs="Times New Roman"/>
          <w:b/>
          <w:bCs/>
          <w:lang w:eastAsia="ru-RU"/>
        </w:rPr>
        <w:t>Помните, что соблюдение правил дорожного движения начинается с нас самих. Сев за руль пристегнитесь ремнем безопасности сами, и проконтролируйте, чтобы ваши пассажиры, также пристегнулись. Соблюдайте скоростной режим, скажите себе – я не нарушаю, мне некуда спешить…</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Выбор скорости, не соответствующей дорожным условиям, нарушение скоростного режима являются одной из наиболее частых причин ДТП, причем, согласно статистике ДТП, при увеличении скорости тяжесть последствий ДТП возрастает в геометрической прогрессии. К сожалению, не многие водители знают, что превышение скорости в реальных условиях дорожного движения не приводит к существенному выигрышу во времени.</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Лишь 2 минуты выиграет водитель, преодолевающий средний, скажем, городской маршрут (около 20 км) со скоростью 80 км/ч, вместо разрешенных 60 км/ч. Никогда не старайтесь сократить время поездки, т.е. не превышайте скорость, достаточно одного мгновения, чтобы потом всю оставшуюся жизнь жалеть о последствиях спешки. Стоит ли рисковать жизнью и нервничать ради пары минут? Не стоит также забывать, что водитель, превышающий скорость, подвергает риску не только себя, но и окружающих людей. Соблюдение скоростного режима - меры позволяющие сохранить жизнь всех участников дорожного движения. При ДТП на скорости 30 км/ч риск смертельного исхода для пешехода 5%, при 50 км/ч – 40%, а при 65 км/ч – уже 84%.</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Не превышайте скорость! не нарушайте скоростной режим, помните в ваших руках судьбы других людей.</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Никогда не садитесь за руль в состоянии усталости, в плохом самочувствии.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Помните, алкоголь и автомобиль - вещи не совместимые. Управление автомобилем в нетрезвом состоянии рано или поздно приводит к печальным последствиям.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Управляйте автомобилем внимательно и осторожно, не отвлекайтесь за рулем.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Не разговаривайте во время управления транспортным средством по телефону, так как это отвлекает внимание.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Никогда не выезжайте на полосу встречного движения, на тех участках дороги, где это запрещено правилами дорожного движения.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lastRenderedPageBreak/>
        <w:t>Следи за техническим состоянием своего автомобиля, не используйте автомобиль с серьёзными техническими неисправностями.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Никогда не увеличивайте скорость, когда другой водитель пытается тебя обогнать или встроиться в твой ряд.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Всегда возите в автомобиле аптечку и огнетушитель.  </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Уважаемые водители! Так же помните, что пешеходный переход </w:t>
      </w:r>
      <w:proofErr w:type="gramStart"/>
      <w:r w:rsidRPr="00777FE9">
        <w:rPr>
          <w:rFonts w:ascii="Times New Roman" w:eastAsia="Times New Roman" w:hAnsi="Times New Roman" w:cs="Times New Roman"/>
          <w:lang w:eastAsia="ru-RU"/>
        </w:rPr>
        <w:t>- это</w:t>
      </w:r>
      <w:proofErr w:type="gramEnd"/>
      <w:r w:rsidRPr="00777FE9">
        <w:rPr>
          <w:rFonts w:ascii="Times New Roman" w:eastAsia="Times New Roman" w:hAnsi="Times New Roman" w:cs="Times New Roman"/>
          <w:lang w:eastAsia="ru-RU"/>
        </w:rPr>
        <w:t xml:space="preserve"> место повышенной опасности. Основной причиной наездов на пешеходов в зоне пешеходного перехода является неготовность водителя к опасности.</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Помните, при приближении к пешеходному переходу водителю следует заранее снизить скорость, повысить внимание, оценить условия видимости и обзора. Необходимо быть готовым к остановке и пропустить пешеходов, начинающих либо завершающих переход.</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Чтобы обеспечить безопасность при проезде нерегулируемого пешеходного перехода, водителю следует учитывать поведение пешеходов, повышая внимание и снижая скорость. Воздержитесь от опережения фуры, автобуса в зоне пешеходного перехода. Они ограничивают обзор, и из-за него может неожиданно появиться пешеход.</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Если водитель видит пешехода, который не обращает внимания, на приближение транспортного средства, разговаривая по телефону, слушая музыку, ему нужно «помигать» дальним светом фар (в крайнем случае, дать звуковой сигнал).</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Необходимо внимательно следить за его дальнейшим поведением и быть готовым к экстренной остановке. Особое внимание поведению пешеходов следует уделять в ненастную погоду и при ограниченной видимости. Из-за поднятых воротников, головных уборов и т.п. они могут не заметить опасности.</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Возникают ситуации, когда на переходе скапливаются пешеходы в ожидании безопасного перехода и остановки машин. В этой толпе часто находится неосторожный и нетерпеливый пешеход, внезапно перебегающий проезжую часть. Чтобы избежать наезда, в таких ситуациях необходимо дать ему возможность покинуть проезжую часть.</w:t>
      </w:r>
    </w:p>
    <w:p w:rsidR="005876FD" w:rsidRPr="00777FE9" w:rsidRDefault="005876FD" w:rsidP="005876FD">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Водителям, подъезжая к пешеходному переходу, независимо от наличия или отсутствия людей на нем, необходимо снизить скорость и быть готовым к появлению людей.</w:t>
      </w:r>
    </w:p>
    <w:p w:rsidR="005E56C5" w:rsidRPr="00777FE9" w:rsidRDefault="005E56C5" w:rsidP="005E56C5">
      <w:pPr>
        <w:spacing w:after="0" w:line="240" w:lineRule="auto"/>
        <w:jc w:val="center"/>
        <w:rPr>
          <w:rFonts w:ascii="Times New Roman" w:eastAsia="Times New Roman" w:hAnsi="Times New Roman" w:cs="Times New Roman"/>
          <w:b/>
          <w:bCs/>
          <w:sz w:val="8"/>
          <w:szCs w:val="8"/>
          <w:lang w:eastAsia="ru-RU"/>
        </w:rPr>
      </w:pPr>
    </w:p>
    <w:p w:rsidR="005E56C5" w:rsidRPr="00777FE9" w:rsidRDefault="005E56C5" w:rsidP="005E56C5">
      <w:pPr>
        <w:spacing w:after="0" w:line="240" w:lineRule="auto"/>
        <w:jc w:val="center"/>
        <w:rPr>
          <w:rFonts w:ascii="Times New Roman" w:eastAsia="Times New Roman" w:hAnsi="Times New Roman" w:cs="Times New Roman"/>
          <w:b/>
          <w:bCs/>
          <w:sz w:val="8"/>
          <w:szCs w:val="8"/>
          <w:lang w:eastAsia="ru-RU"/>
        </w:rPr>
      </w:pPr>
    </w:p>
    <w:p w:rsidR="005E56C5" w:rsidRPr="00777FE9" w:rsidRDefault="005E56C5" w:rsidP="005E56C5">
      <w:pPr>
        <w:shd w:val="clear" w:color="auto" w:fill="FEFEFE"/>
        <w:spacing w:after="0" w:line="240" w:lineRule="auto"/>
        <w:jc w:val="center"/>
        <w:rPr>
          <w:rFonts w:ascii="Times New Roman" w:eastAsia="Times New Roman" w:hAnsi="Times New Roman" w:cs="Times New Roman"/>
          <w:b/>
          <w:bCs/>
          <w:lang w:eastAsia="ru-RU"/>
        </w:rPr>
      </w:pPr>
      <w:r w:rsidRPr="00777FE9">
        <w:rPr>
          <w:rFonts w:ascii="Times New Roman" w:eastAsia="Times New Roman" w:hAnsi="Times New Roman" w:cs="Times New Roman"/>
          <w:b/>
          <w:bCs/>
          <w:lang w:eastAsia="ru-RU"/>
        </w:rPr>
        <w:t>О возможности получения муниципальных услуг в электронном виде.</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noProof/>
          <w:sz w:val="24"/>
          <w:szCs w:val="24"/>
          <w:lang w:eastAsia="ru-RU"/>
        </w:rPr>
        <w:drawing>
          <wp:anchor distT="0" distB="0" distL="114300" distR="114300" simplePos="0" relativeHeight="251656192" behindDoc="0" locked="0" layoutInCell="1" allowOverlap="1" wp14:anchorId="3D794165" wp14:editId="4707BDA1">
            <wp:simplePos x="0" y="0"/>
            <wp:positionH relativeFrom="column">
              <wp:posOffset>1905</wp:posOffset>
            </wp:positionH>
            <wp:positionV relativeFrom="paragraph">
              <wp:posOffset>-3810</wp:posOffset>
            </wp:positionV>
            <wp:extent cx="1825323" cy="1371600"/>
            <wp:effectExtent l="0" t="0" r="3810" b="0"/>
            <wp:wrapSquare wrapText="bothSides"/>
            <wp:docPr id="825705385" name="Рисунок 825705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25323"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7FE9">
        <w:rPr>
          <w:rFonts w:ascii="Times New Roman" w:eastAsia="Times New Roman" w:hAnsi="Times New Roman" w:cs="Times New Roman"/>
          <w:lang w:eastAsia="ru-RU"/>
        </w:rPr>
        <w:t>В рамках реализации национальной программы «Цифровая экономика Российской Федерации» для обеспечения доступности и качества, повышения уровня жизни и удобства граждан существует возможность получения массовых социально значимых услуг (МСЗУ) в электронном формате, используя Единый портал государственных и муниципальных услуг.</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Преимущества получения МСЗУ в электронном виде посредством Портала заключаются, в доступности получения информации, связанной с получением услуг. Перед подачей электронного заявления заявитель имеет возможность ознакомиться с порядком предоставления услуг и органами власти, ответственными за их исполнение, в упрощении процедур получения МСЗУ. Формы электронных заявлений на Портале максимально упрощены и понятны </w:t>
      </w:r>
      <w:proofErr w:type="gramStart"/>
      <w:r w:rsidRPr="00777FE9">
        <w:rPr>
          <w:rFonts w:ascii="Times New Roman" w:eastAsia="Times New Roman" w:hAnsi="Times New Roman" w:cs="Times New Roman"/>
          <w:lang w:eastAsia="ru-RU"/>
        </w:rPr>
        <w:t>заявителям,  в</w:t>
      </w:r>
      <w:proofErr w:type="gramEnd"/>
      <w:r w:rsidRPr="00777FE9">
        <w:rPr>
          <w:rFonts w:ascii="Times New Roman" w:eastAsia="Times New Roman" w:hAnsi="Times New Roman" w:cs="Times New Roman"/>
          <w:lang w:eastAsia="ru-RU"/>
        </w:rPr>
        <w:t xml:space="preserve"> информированности гражданина на каждом этапе работы по его заявлению. После обращения за МСЗУ через Портал заявитель в личном кабинете сможет отследить статус заявления и получить результат предоставления услуги.  Воспользоваться услугами можно в течение 24 часов в сутки и семь дней в неделю.</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Процедура регистрации на портале госуслуг довольно проста. На нем представлены удобные формы интерактивных заявлений, а также сокращенные сроки оказания услуг.</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Обращаем внимание, что для получения полного доступа ко всем возможностям портала госуслуг достаточно один раз пройти процедуру регистрации и подтверждения личности в одном из центров обслуживания. При себе необходимо иметь документ, удостоверяющий личность (паспорт) и страховое свидетельство обязательного пенсионного страхования (СНИЛС). Электронные услуги</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        Во-первых, электронные услуги </w:t>
      </w:r>
      <w:proofErr w:type="gramStart"/>
      <w:r w:rsidRPr="00777FE9">
        <w:rPr>
          <w:rFonts w:ascii="Times New Roman" w:eastAsia="Times New Roman" w:hAnsi="Times New Roman" w:cs="Times New Roman"/>
          <w:lang w:eastAsia="ru-RU"/>
        </w:rPr>
        <w:t>- это</w:t>
      </w:r>
      <w:proofErr w:type="gramEnd"/>
      <w:r w:rsidRPr="00777FE9">
        <w:rPr>
          <w:rFonts w:ascii="Times New Roman" w:eastAsia="Times New Roman" w:hAnsi="Times New Roman" w:cs="Times New Roman"/>
          <w:lang w:eastAsia="ru-RU"/>
        </w:rPr>
        <w:t xml:space="preserve"> повышение доступности государственных и муниципальных услуг. Если раньше можно было получить услугу, только лишь придя в кабинет чиновника, ожидая очереди, теряя время, то в настоящее время значительный перечень услуг доступен без личного посещения госоргана. То есть заявление на получение той или иной услуги не нужно относить в кабинет служащего, он его получит через специальную компьютерную программу. А результат предоставления некоторых услуг можно также получить в электронном виде.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Для доступа к электронным услугам созданы специальные федеральные, региональные и муниципальные сайты (порталы) государственных и муниципальных услуг. Зайти на них могут все желающие, подключенные к сети Интернет.</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Интерфейс порталов разработан с целью максимального удобства и простоты выполнения запроса на получение услуги для обычного человека. Федеральный портал госуслуг доступен по адресу: www.gosuslugi.ru.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Электронные услуги – </w:t>
      </w:r>
      <w:proofErr w:type="gramStart"/>
      <w:r w:rsidRPr="00777FE9">
        <w:rPr>
          <w:rFonts w:ascii="Times New Roman" w:eastAsia="Times New Roman" w:hAnsi="Times New Roman" w:cs="Times New Roman"/>
          <w:lang w:eastAsia="ru-RU"/>
        </w:rPr>
        <w:t>это  возможность</w:t>
      </w:r>
      <w:proofErr w:type="gramEnd"/>
      <w:r w:rsidRPr="00777FE9">
        <w:rPr>
          <w:rFonts w:ascii="Times New Roman" w:eastAsia="Times New Roman" w:hAnsi="Times New Roman" w:cs="Times New Roman"/>
          <w:lang w:eastAsia="ru-RU"/>
        </w:rPr>
        <w:t xml:space="preserve"> получения государственных и муниципальных услуг из любой точки местонахождения, в удобное время посредством сети Интернет;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сокращение временных затрат, связанных с получением государственных услуг (экономится время граждан, необходимое для поездки, а также проведения в очереди для получения услуг);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уменьшение финансовых издержек граждан (направить заявку для получения государственных услуг можно из любой точки местонахождения посредством сети Интернет в удобное время, не тратя денег на поездку в транспорте до места, где ведется прием граждан);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lastRenderedPageBreak/>
        <w:t>      - сокращение количества предоставляемых документов (нет необходимости предоставлять документы, находящиеся в распоряжении органов власти);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ликвидация бюрократических проволочек вследствие внедрения электронного документооборота; </w:t>
      </w:r>
      <w:r w:rsidRPr="00777FE9">
        <w:rPr>
          <w:rFonts w:ascii="Times New Roman" w:eastAsia="Times New Roman" w:hAnsi="Times New Roman" w:cs="Times New Roman"/>
          <w:lang w:eastAsia="ru-RU"/>
        </w:rPr>
        <w:br/>
        <w:t>      - снижение коррупционных рисков, возникающих при личном общении с чиновниками (нет необходимости личного обращения в орган власти, граждане имеют возможность самостоятельно подготовить пакет необходимых документов и взаимодействуют с органом власти через "Личный кабинет" на портале госуслуг);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информирование гражданина на каждом этапе работы по его заявлению (электронные сообщения, подтверждающие поступление заявлений и готовность документов направляются гражданам в виде СМС или электронного письма);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встроенная система оплаты и возможность получения документов в удобное время.</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Во-вторых, электронные услуги </w:t>
      </w:r>
      <w:proofErr w:type="gramStart"/>
      <w:r w:rsidRPr="00777FE9">
        <w:rPr>
          <w:rFonts w:ascii="Times New Roman" w:eastAsia="Times New Roman" w:hAnsi="Times New Roman" w:cs="Times New Roman"/>
          <w:lang w:eastAsia="ru-RU"/>
        </w:rPr>
        <w:t>- это</w:t>
      </w:r>
      <w:proofErr w:type="gramEnd"/>
      <w:r w:rsidRPr="00777FE9">
        <w:rPr>
          <w:rFonts w:ascii="Times New Roman" w:eastAsia="Times New Roman" w:hAnsi="Times New Roman" w:cs="Times New Roman"/>
          <w:lang w:eastAsia="ru-RU"/>
        </w:rPr>
        <w:t xml:space="preserve"> отмена необходимости предоставления заявителями для получения услуги документов, которые находятся в распоряжении органов власти.  Единый портал государственных услуг доступен любому пользователю в любое время и организован таким образом, чтобы обеспечить гражданам простой и эффективный поиск информации по государственным и муниципальным услугам.</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 Госуслуги </w:t>
      </w:r>
      <w:proofErr w:type="gramStart"/>
      <w:r w:rsidRPr="00777FE9">
        <w:rPr>
          <w:rFonts w:ascii="Times New Roman" w:eastAsia="Times New Roman" w:hAnsi="Times New Roman" w:cs="Times New Roman"/>
          <w:lang w:eastAsia="ru-RU"/>
        </w:rPr>
        <w:t>- это</w:t>
      </w:r>
      <w:proofErr w:type="gramEnd"/>
      <w:r w:rsidRPr="00777FE9">
        <w:rPr>
          <w:rFonts w:ascii="Times New Roman" w:eastAsia="Times New Roman" w:hAnsi="Times New Roman" w:cs="Times New Roman"/>
          <w:lang w:eastAsia="ru-RU"/>
        </w:rPr>
        <w:t xml:space="preserve"> проще чем кажется!</w:t>
      </w:r>
    </w:p>
    <w:p w:rsidR="00BA689C" w:rsidRPr="00777FE9" w:rsidRDefault="00BA689C" w:rsidP="00BA689C">
      <w:pPr>
        <w:shd w:val="clear" w:color="auto" w:fill="FFFFFF"/>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b/>
          <w:bCs/>
          <w:lang w:eastAsia="ru-RU"/>
        </w:rPr>
        <w:t>Перечень муниципальных массовых социально значимых услуг, доступных в электронном виде</w:t>
      </w:r>
    </w:p>
    <w:tbl>
      <w:tblPr>
        <w:tblW w:w="11243" w:type="dxa"/>
        <w:tblCellSpacing w:w="15" w:type="dxa"/>
        <w:tblCellMar>
          <w:top w:w="15" w:type="dxa"/>
          <w:left w:w="15" w:type="dxa"/>
          <w:bottom w:w="15" w:type="dxa"/>
          <w:right w:w="15" w:type="dxa"/>
        </w:tblCellMar>
        <w:tblLook w:val="04A0" w:firstRow="1" w:lastRow="0" w:firstColumn="1" w:lastColumn="0" w:noHBand="0" w:noVBand="1"/>
      </w:tblPr>
      <w:tblGrid>
        <w:gridCol w:w="315"/>
        <w:gridCol w:w="8235"/>
        <w:gridCol w:w="2693"/>
      </w:tblGrid>
      <w:tr w:rsidR="00777FE9" w:rsidRPr="00777FE9" w:rsidTr="002644A8">
        <w:trPr>
          <w:tblCellSpacing w:w="15" w:type="dxa"/>
        </w:trPr>
        <w:tc>
          <w:tcPr>
            <w:tcW w:w="0" w:type="auto"/>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b/>
                <w:bCs/>
                <w:sz w:val="16"/>
                <w:szCs w:val="16"/>
                <w:lang w:eastAsia="ru-RU"/>
              </w:rPr>
              <w:t>№</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b/>
                <w:bCs/>
                <w:sz w:val="16"/>
                <w:szCs w:val="16"/>
                <w:lang w:eastAsia="ru-RU"/>
              </w:rPr>
              <w:t>Наименование услуги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b/>
                <w:bCs/>
                <w:sz w:val="16"/>
                <w:szCs w:val="16"/>
                <w:lang w:eastAsia="ru-RU"/>
              </w:rPr>
              <w:t>Ссылка на ЕПГУ</w:t>
            </w:r>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Выдача разрешений на право вырубки зеленых насаждений</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1" w:history="1">
              <w:r w:rsidRPr="00777FE9">
                <w:rPr>
                  <w:rFonts w:ascii="Times New Roman" w:eastAsia="Times New Roman" w:hAnsi="Times New Roman" w:cs="Times New Roman"/>
                  <w:sz w:val="16"/>
                  <w:szCs w:val="16"/>
                  <w:u w:val="single"/>
                  <w:lang w:eastAsia="ru-RU"/>
                </w:rPr>
                <w:t>https://gosuslugi.ru/600140/1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2</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2" w:history="1">
              <w:r w:rsidRPr="00777FE9">
                <w:rPr>
                  <w:rFonts w:ascii="Times New Roman" w:eastAsia="Times New Roman" w:hAnsi="Times New Roman" w:cs="Times New Roman"/>
                  <w:sz w:val="16"/>
                  <w:szCs w:val="16"/>
                  <w:u w:val="single"/>
                  <w:lang w:eastAsia="ru-RU"/>
                </w:rPr>
                <w:t>https://gosuslugi.ru/600130/1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3</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разрешения на осуществление земляных работ</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3" w:history="1">
              <w:r w:rsidRPr="00777FE9">
                <w:rPr>
                  <w:rFonts w:ascii="Times New Roman" w:eastAsia="Times New Roman" w:hAnsi="Times New Roman" w:cs="Times New Roman"/>
                  <w:sz w:val="16"/>
                  <w:szCs w:val="16"/>
                  <w:u w:val="single"/>
                  <w:lang w:eastAsia="ru-RU"/>
                </w:rPr>
                <w:t>https://gosuslugi.ru/600162/1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4</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Утверждение схемы расположения земельного участка или земельных участков на кадастровом плане территории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4" w:history="1">
              <w:r w:rsidRPr="00777FE9">
                <w:rPr>
                  <w:rFonts w:ascii="Times New Roman" w:eastAsia="Times New Roman" w:hAnsi="Times New Roman" w:cs="Times New Roman"/>
                  <w:sz w:val="16"/>
                  <w:szCs w:val="16"/>
                  <w:u w:val="single"/>
                  <w:lang w:eastAsia="ru-RU"/>
                </w:rPr>
                <w:t>https://gosuslugi.ru/600141/1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5</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5" w:history="1">
              <w:r w:rsidRPr="00777FE9">
                <w:rPr>
                  <w:rFonts w:ascii="Times New Roman" w:eastAsia="Times New Roman" w:hAnsi="Times New Roman" w:cs="Times New Roman"/>
                  <w:sz w:val="16"/>
                  <w:szCs w:val="16"/>
                  <w:u w:val="single"/>
                  <w:lang w:eastAsia="ru-RU"/>
                </w:rPr>
                <w:t>https://gosuslugi.ru/600130/1</w:t>
              </w:r>
            </w:hyperlink>
          </w:p>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 </w:t>
            </w:r>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6</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6" w:history="1">
              <w:r w:rsidRPr="00777FE9">
                <w:rPr>
                  <w:rFonts w:ascii="Times New Roman" w:eastAsia="Times New Roman" w:hAnsi="Times New Roman" w:cs="Times New Roman"/>
                  <w:sz w:val="16"/>
                  <w:szCs w:val="16"/>
                  <w:u w:val="single"/>
                  <w:lang w:eastAsia="ru-RU"/>
                </w:rPr>
                <w:t>https://gosuslugi.ru/600139/1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7</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7" w:history="1">
              <w:r w:rsidRPr="00777FE9">
                <w:rPr>
                  <w:rFonts w:ascii="Times New Roman" w:eastAsia="Times New Roman" w:hAnsi="Times New Roman" w:cs="Times New Roman"/>
                  <w:sz w:val="16"/>
                  <w:szCs w:val="16"/>
                  <w:u w:val="single"/>
                  <w:lang w:eastAsia="ru-RU"/>
                </w:rPr>
                <w:t>https://gosuslugi.ru/600154/1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8</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Отнесение земель или земельных участков к определенной категории или перевод земель или земельных участков из одной категории в другую</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8" w:history="1">
              <w:r w:rsidRPr="00777FE9">
                <w:rPr>
                  <w:rFonts w:ascii="Times New Roman" w:eastAsia="Times New Roman" w:hAnsi="Times New Roman" w:cs="Times New Roman"/>
                  <w:sz w:val="16"/>
                  <w:szCs w:val="16"/>
                  <w:u w:val="single"/>
                  <w:lang w:eastAsia="ru-RU"/>
                </w:rPr>
                <w:t>https://gosuslugi.ru/600161/1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9</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Установление сервитута (публичного сервитута) в отношении земельного участка, находящегося в государственной или муниципальной собственности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9" w:history="1">
              <w:r w:rsidRPr="00777FE9">
                <w:rPr>
                  <w:rFonts w:ascii="Times New Roman" w:eastAsia="Times New Roman" w:hAnsi="Times New Roman" w:cs="Times New Roman"/>
                  <w:sz w:val="16"/>
                  <w:szCs w:val="16"/>
                  <w:u w:val="single"/>
                  <w:lang w:eastAsia="ru-RU"/>
                </w:rPr>
                <w:t>https://gosuslugi.ru/600176/1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10</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разрешения на условно разрешенный вид использования земельного участка или объекта капитального строительства</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0" w:history="1">
              <w:r w:rsidRPr="00777FE9">
                <w:rPr>
                  <w:rFonts w:ascii="Times New Roman" w:eastAsia="Times New Roman" w:hAnsi="Times New Roman" w:cs="Times New Roman"/>
                  <w:sz w:val="16"/>
                  <w:szCs w:val="16"/>
                  <w:u w:val="single"/>
                  <w:lang w:eastAsia="ru-RU"/>
                </w:rPr>
                <w:t>https://gosuslugi.ru/600156/1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11</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Предварительное согласование предоставления земельного участка, находящегося в государственной или муниципальной собственности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1" w:history="1">
              <w:r w:rsidRPr="00777FE9">
                <w:rPr>
                  <w:rFonts w:ascii="Times New Roman" w:eastAsia="Times New Roman" w:hAnsi="Times New Roman" w:cs="Times New Roman"/>
                  <w:sz w:val="16"/>
                  <w:szCs w:val="16"/>
                  <w:u w:val="single"/>
                  <w:lang w:eastAsia="ru-RU"/>
                </w:rPr>
                <w:t>https://gosuslugi.ru/600241/1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12</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2" w:history="1">
              <w:r w:rsidRPr="00777FE9">
                <w:rPr>
                  <w:rFonts w:ascii="Times New Roman" w:eastAsia="Times New Roman" w:hAnsi="Times New Roman" w:cs="Times New Roman"/>
                  <w:sz w:val="16"/>
                  <w:szCs w:val="16"/>
                  <w:u w:val="single"/>
                  <w:lang w:eastAsia="ru-RU"/>
                </w:rPr>
                <w:t>https://gosuslugi.ru/600231/1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13</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земельного участка, находящегося в государственной или муниципальной собственности, в собственность бесплатно</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3" w:history="1">
              <w:r w:rsidRPr="00777FE9">
                <w:rPr>
                  <w:rFonts w:ascii="Times New Roman" w:eastAsia="Times New Roman" w:hAnsi="Times New Roman" w:cs="Times New Roman"/>
                  <w:sz w:val="16"/>
                  <w:szCs w:val="16"/>
                  <w:u w:val="single"/>
                  <w:lang w:eastAsia="ru-RU"/>
                </w:rPr>
                <w:t>https://gosuslugi.ru/600209/1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14</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жилого помещения по договору социального найма</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4" w:history="1">
              <w:r w:rsidRPr="00777FE9">
                <w:rPr>
                  <w:rFonts w:ascii="Times New Roman" w:eastAsia="Times New Roman" w:hAnsi="Times New Roman" w:cs="Times New Roman"/>
                  <w:sz w:val="16"/>
                  <w:szCs w:val="16"/>
                  <w:u w:val="single"/>
                  <w:lang w:eastAsia="ru-RU"/>
                </w:rPr>
                <w:t>https://gosuslugi.ru/600208/1</w:t>
              </w:r>
            </w:hyperlink>
          </w:p>
        </w:tc>
      </w:tr>
      <w:tr w:rsidR="00777FE9" w:rsidRPr="000C044B"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15</w:t>
            </w:r>
          </w:p>
        </w:tc>
        <w:tc>
          <w:tcPr>
            <w:tcW w:w="8205" w:type="dxa"/>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hAnsi="Times New Roman" w:cs="Times New Roman"/>
                <w:sz w:val="16"/>
                <w:szCs w:val="16"/>
                <w:shd w:val="clear" w:color="auto" w:fill="FFFFFF"/>
              </w:rPr>
              <w:t xml:space="preserve">Выдача физическим лицам справок, выписок из </w:t>
            </w:r>
            <w:proofErr w:type="spellStart"/>
            <w:r w:rsidRPr="00777FE9">
              <w:rPr>
                <w:rFonts w:ascii="Times New Roman" w:hAnsi="Times New Roman" w:cs="Times New Roman"/>
                <w:sz w:val="16"/>
                <w:szCs w:val="16"/>
                <w:shd w:val="clear" w:color="auto" w:fill="FFFFFF"/>
              </w:rPr>
              <w:t>похозяйственных</w:t>
            </w:r>
            <w:proofErr w:type="spellEnd"/>
            <w:r w:rsidRPr="00777FE9">
              <w:rPr>
                <w:rFonts w:ascii="Times New Roman" w:hAnsi="Times New Roman" w:cs="Times New Roman"/>
                <w:sz w:val="16"/>
                <w:szCs w:val="16"/>
                <w:shd w:val="clear" w:color="auto" w:fill="FFFFFF"/>
              </w:rPr>
              <w:t xml:space="preserve"> книг населенных пунктов городского поселения Безенчук</w:t>
            </w:r>
          </w:p>
        </w:tc>
        <w:tc>
          <w:tcPr>
            <w:tcW w:w="2648" w:type="dxa"/>
            <w:vAlign w:val="center"/>
          </w:tcPr>
          <w:p w:rsidR="00BA689C" w:rsidRPr="00777FE9" w:rsidRDefault="00BA689C" w:rsidP="002644A8">
            <w:pPr>
              <w:spacing w:after="0" w:line="240" w:lineRule="auto"/>
              <w:rPr>
                <w:sz w:val="16"/>
                <w:szCs w:val="16"/>
                <w:lang w:val="en-US"/>
              </w:rPr>
            </w:pPr>
            <w:hyperlink r:id="rId25" w:history="1">
              <w:r w:rsidRPr="00777FE9">
                <w:rPr>
                  <w:rStyle w:val="a5"/>
                  <w:rFonts w:ascii="Times New Roman" w:hAnsi="Times New Roman" w:cs="Times New Roman"/>
                  <w:color w:val="auto"/>
                  <w:sz w:val="16"/>
                  <w:szCs w:val="16"/>
                  <w:lang w:val="en-US"/>
                </w:rPr>
                <w:t>https://gosuslugi.samregion.ru/ service/6300100010000493674</w:t>
              </w:r>
            </w:hyperlink>
          </w:p>
        </w:tc>
      </w:tr>
      <w:tr w:rsidR="00777FE9" w:rsidRPr="000C044B" w:rsidTr="00B11EF8">
        <w:trPr>
          <w:tblCellSpacing w:w="15" w:type="dxa"/>
        </w:trPr>
        <w:tc>
          <w:tcPr>
            <w:tcW w:w="0" w:type="auto"/>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16</w:t>
            </w:r>
          </w:p>
        </w:tc>
        <w:tc>
          <w:tcPr>
            <w:tcW w:w="8205" w:type="dxa"/>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hAnsi="Times New Roman" w:cs="Times New Roman"/>
                <w:sz w:val="16"/>
                <w:szCs w:val="16"/>
                <w:shd w:val="clear" w:color="auto" w:fill="FFFFFF"/>
              </w:rPr>
              <w:t>Выдача разрешений на использование земель или земельных участков, находящихся в муниципальной собственности, а также государственная собственность на 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w:t>
            </w:r>
          </w:p>
        </w:tc>
        <w:tc>
          <w:tcPr>
            <w:tcW w:w="2648" w:type="dxa"/>
          </w:tcPr>
          <w:p w:rsidR="00BA689C" w:rsidRPr="00777FE9" w:rsidRDefault="00BA689C" w:rsidP="002644A8">
            <w:pPr>
              <w:shd w:val="clear" w:color="auto" w:fill="FFFFFF"/>
              <w:spacing w:after="0" w:line="240" w:lineRule="auto"/>
              <w:rPr>
                <w:rFonts w:ascii="Times New Roman" w:eastAsia="Times New Roman" w:hAnsi="Times New Roman" w:cs="Times New Roman"/>
                <w:sz w:val="16"/>
                <w:szCs w:val="16"/>
                <w:lang w:val="en-US" w:eastAsia="ru-RU"/>
              </w:rPr>
            </w:pPr>
            <w:hyperlink r:id="rId26" w:history="1">
              <w:r w:rsidRPr="00777FE9">
                <w:rPr>
                  <w:rStyle w:val="a5"/>
                  <w:rFonts w:ascii="Times New Roman" w:eastAsia="Times New Roman" w:hAnsi="Times New Roman" w:cs="Times New Roman"/>
                  <w:color w:val="auto"/>
                  <w:sz w:val="16"/>
                  <w:szCs w:val="16"/>
                  <w:shd w:val="clear" w:color="auto" w:fill="FFFFFF"/>
                  <w:lang w:val="en-US" w:eastAsia="ru-RU"/>
                </w:rPr>
                <w:t>https://gosuslugi.samregion.ru/ service/6300000000194663031</w:t>
              </w:r>
            </w:hyperlink>
          </w:p>
          <w:p w:rsidR="00BA689C" w:rsidRPr="00777FE9" w:rsidRDefault="00BA689C" w:rsidP="002644A8">
            <w:pPr>
              <w:spacing w:after="0" w:line="240" w:lineRule="auto"/>
              <w:rPr>
                <w:sz w:val="16"/>
                <w:szCs w:val="16"/>
                <w:lang w:val="en-US"/>
              </w:rPr>
            </w:pPr>
          </w:p>
        </w:tc>
      </w:tr>
      <w:tr w:rsidR="00777FE9" w:rsidRPr="000C044B" w:rsidTr="007F66E4">
        <w:trPr>
          <w:trHeight w:val="50"/>
          <w:tblCellSpacing w:w="15" w:type="dxa"/>
        </w:trPr>
        <w:tc>
          <w:tcPr>
            <w:tcW w:w="0" w:type="auto"/>
          </w:tcPr>
          <w:p w:rsidR="001955AD" w:rsidRPr="00777FE9" w:rsidRDefault="001955AD" w:rsidP="001955AD">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17</w:t>
            </w:r>
          </w:p>
        </w:tc>
        <w:tc>
          <w:tcPr>
            <w:tcW w:w="8205" w:type="dxa"/>
          </w:tcPr>
          <w:p w:rsidR="001955AD" w:rsidRPr="00777FE9" w:rsidRDefault="001955AD" w:rsidP="001955AD">
            <w:pPr>
              <w:spacing w:after="0" w:line="240" w:lineRule="auto"/>
              <w:rPr>
                <w:rFonts w:ascii="Times New Roman" w:hAnsi="Times New Roman" w:cs="Times New Roman"/>
                <w:sz w:val="16"/>
                <w:szCs w:val="16"/>
                <w:shd w:val="clear" w:color="auto" w:fill="FFFFFF"/>
              </w:rPr>
            </w:pPr>
            <w:r w:rsidRPr="00777FE9">
              <w:rPr>
                <w:rFonts w:ascii="Times New Roman" w:hAnsi="Times New Roman" w:cs="Times New Roman"/>
                <w:sz w:val="16"/>
                <w:szCs w:val="16"/>
                <w:shd w:val="clear" w:color="auto" w:fill="FFFFFF"/>
              </w:rPr>
              <w:t>Предоставление архивных справок, архивных выписок, копий архивных документов, копий правовых актов Администрации городского поселения Безенчук</w:t>
            </w:r>
          </w:p>
        </w:tc>
        <w:tc>
          <w:tcPr>
            <w:tcW w:w="2648" w:type="dxa"/>
          </w:tcPr>
          <w:p w:rsidR="001955AD" w:rsidRPr="00777FE9" w:rsidRDefault="00B11EF8" w:rsidP="007F66E4">
            <w:pPr>
              <w:shd w:val="clear" w:color="auto" w:fill="FFFFFF"/>
              <w:spacing w:before="100" w:beforeAutospacing="1" w:after="100" w:afterAutospacing="1" w:line="240" w:lineRule="auto"/>
              <w:rPr>
                <w:sz w:val="16"/>
                <w:szCs w:val="16"/>
                <w:lang w:val="en-US"/>
              </w:rPr>
            </w:pPr>
            <w:hyperlink r:id="rId27" w:history="1">
              <w:r w:rsidRPr="00777FE9">
                <w:rPr>
                  <w:rStyle w:val="a5"/>
                  <w:rFonts w:ascii="Times New Roman" w:eastAsia="Times New Roman" w:hAnsi="Times New Roman" w:cs="Times New Roman"/>
                  <w:color w:val="auto"/>
                  <w:sz w:val="16"/>
                  <w:szCs w:val="16"/>
                  <w:shd w:val="clear" w:color="auto" w:fill="EDF1F3"/>
                  <w:lang w:val="en-US" w:eastAsia="ru-RU"/>
                </w:rPr>
                <w:t>https://gosuslugi.samregion.ru/ service/6300100010000493554</w:t>
              </w:r>
            </w:hyperlink>
          </w:p>
        </w:tc>
      </w:tr>
      <w:tr w:rsidR="00777FE9" w:rsidRPr="000C044B" w:rsidTr="007F66E4">
        <w:trPr>
          <w:trHeight w:val="50"/>
          <w:tblCellSpacing w:w="15" w:type="dxa"/>
        </w:trPr>
        <w:tc>
          <w:tcPr>
            <w:tcW w:w="0" w:type="auto"/>
          </w:tcPr>
          <w:p w:rsidR="001955AD" w:rsidRPr="00777FE9" w:rsidRDefault="001955AD" w:rsidP="001955AD">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18</w:t>
            </w:r>
          </w:p>
        </w:tc>
        <w:tc>
          <w:tcPr>
            <w:tcW w:w="8205" w:type="dxa"/>
          </w:tcPr>
          <w:p w:rsidR="001955AD" w:rsidRPr="00777FE9" w:rsidRDefault="001955AD" w:rsidP="001955AD">
            <w:pPr>
              <w:spacing w:after="0" w:line="240" w:lineRule="auto"/>
              <w:rPr>
                <w:rFonts w:ascii="Times New Roman" w:hAnsi="Times New Roman" w:cs="Times New Roman"/>
                <w:sz w:val="16"/>
                <w:szCs w:val="16"/>
                <w:shd w:val="clear" w:color="auto" w:fill="FFFFFF"/>
              </w:rPr>
            </w:pPr>
            <w:r w:rsidRPr="00777FE9">
              <w:rPr>
                <w:rFonts w:ascii="Times New Roman" w:hAnsi="Times New Roman" w:cs="Times New Roman"/>
                <w:sz w:val="16"/>
                <w:szCs w:val="16"/>
                <w:shd w:val="clear" w:color="auto" w:fill="FFFFFF"/>
              </w:rPr>
              <w:t>Выдача единого жилищного документа, копии финансово-лицевого счета, выписки из домовой книги, карточки учета собственника жилого помещения, справок и иных документов</w:t>
            </w:r>
          </w:p>
        </w:tc>
        <w:tc>
          <w:tcPr>
            <w:tcW w:w="2648" w:type="dxa"/>
          </w:tcPr>
          <w:p w:rsidR="001955AD" w:rsidRPr="00777FE9" w:rsidRDefault="007F66E4" w:rsidP="007F66E4">
            <w:pPr>
              <w:shd w:val="clear" w:color="auto" w:fill="FFFFFF"/>
              <w:spacing w:before="100" w:beforeAutospacing="1" w:after="100" w:afterAutospacing="1" w:line="240" w:lineRule="auto"/>
              <w:rPr>
                <w:sz w:val="16"/>
                <w:szCs w:val="16"/>
                <w:lang w:val="en-US"/>
              </w:rPr>
            </w:pPr>
            <w:hyperlink r:id="rId28" w:history="1">
              <w:r w:rsidRPr="00777FE9">
                <w:rPr>
                  <w:rStyle w:val="a5"/>
                  <w:rFonts w:ascii="Times New Roman" w:eastAsia="Times New Roman" w:hAnsi="Times New Roman" w:cs="Times New Roman"/>
                  <w:color w:val="auto"/>
                  <w:sz w:val="16"/>
                  <w:szCs w:val="16"/>
                  <w:shd w:val="clear" w:color="auto" w:fill="EDF1F3"/>
                  <w:lang w:val="en-US" w:eastAsia="ru-RU"/>
                </w:rPr>
                <w:t>https://gosuslugi.samregion.ru/ service/6300000000227670188</w:t>
              </w:r>
            </w:hyperlink>
          </w:p>
        </w:tc>
      </w:tr>
    </w:tbl>
    <w:p w:rsidR="007D7DB3" w:rsidRPr="00777FE9" w:rsidRDefault="007D7DB3" w:rsidP="007D7DB3">
      <w:pPr>
        <w:spacing w:after="0" w:line="240" w:lineRule="auto"/>
        <w:ind w:firstLine="567"/>
        <w:jc w:val="center"/>
        <w:rPr>
          <w:rFonts w:ascii="Times New Roman" w:eastAsia="Calibri" w:hAnsi="Times New Roman" w:cs="Times New Roman"/>
          <w:b/>
          <w:bCs/>
          <w:sz w:val="8"/>
          <w:szCs w:val="8"/>
          <w:lang w:val="en-US"/>
        </w:rPr>
      </w:pPr>
    </w:p>
    <w:p w:rsidR="00777FE9" w:rsidRPr="00037B86" w:rsidRDefault="00777FE9" w:rsidP="00777FE9">
      <w:pPr>
        <w:spacing w:after="0" w:line="360" w:lineRule="auto"/>
        <w:jc w:val="center"/>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Уважаемые жители городского поселения Безенчук</w:t>
      </w:r>
      <w:r w:rsidRPr="00037B86">
        <w:rPr>
          <w:rFonts w:ascii="Times New Roman" w:eastAsia="Times New Roman" w:hAnsi="Times New Roman" w:cs="Times New Roman"/>
          <w:shd w:val="clear" w:color="auto" w:fill="FFFFFF"/>
          <w:lang w:eastAsia="ru-RU"/>
        </w:rPr>
        <w:t>!</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2 декабря 2024 года - срок уплаты гражданами налога на имущество, земельного, транспортного налогов и НДФЛ (не удержанного налоговым агентом) по налоговому уведомлению за 2023 год.</w:t>
      </w:r>
    </w:p>
    <w:p w:rsidR="00777FE9" w:rsidRPr="00037B86" w:rsidRDefault="00777FE9" w:rsidP="00777FE9">
      <w:pPr>
        <w:spacing w:after="0" w:line="240" w:lineRule="auto"/>
        <w:jc w:val="center"/>
        <w:rPr>
          <w:rFonts w:ascii="Times New Roman" w:eastAsia="Times New Roman" w:hAnsi="Times New Roman" w:cs="Times New Roman"/>
          <w:b/>
          <w:bCs/>
          <w:lang w:eastAsia="ru-RU"/>
        </w:rPr>
      </w:pPr>
      <w:r w:rsidRPr="00037B86">
        <w:rPr>
          <w:rFonts w:ascii="Times New Roman" w:eastAsia="Times New Roman" w:hAnsi="Times New Roman" w:cs="Times New Roman"/>
          <w:b/>
          <w:bCs/>
          <w:lang w:eastAsia="ru-RU"/>
        </w:rPr>
        <w:t>КАК ОПЛАТИТЬ НАЛОГИ:</w:t>
      </w:r>
    </w:p>
    <w:p w:rsidR="00777FE9" w:rsidRPr="00037B86" w:rsidRDefault="00777FE9" w:rsidP="00777FE9">
      <w:pPr>
        <w:tabs>
          <w:tab w:val="num" w:pos="72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через мобильное приложение «Налоги ФЛ»</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с помощью Интернет-сервисов ФНС России «Личный кабинет для физических лиц», «Уплата налогов и пошлин физических лиц»</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через мобильное приложение банка</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через платежный банковский терминал, отделения банков и Почты России.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r w:rsidRPr="00037B86">
        <w:rPr>
          <w:rFonts w:ascii="Times New Roman" w:eastAsia="Times New Roman" w:hAnsi="Times New Roman" w:cs="Times New Roman"/>
          <w:b/>
          <w:bCs/>
          <w:lang w:eastAsia="ru-RU"/>
        </w:rPr>
        <w:t>Уже с 3 декабря, в случае отсутствия оплаты по налогам</w:t>
      </w:r>
      <w:r w:rsidRPr="00037B86">
        <w:rPr>
          <w:rFonts w:ascii="Times New Roman" w:eastAsia="Times New Roman" w:hAnsi="Times New Roman" w:cs="Times New Roman"/>
          <w:lang w:eastAsia="ru-RU"/>
        </w:rPr>
        <w:t xml:space="preserve">, </w:t>
      </w:r>
      <w:r w:rsidRPr="00037B86">
        <w:rPr>
          <w:rFonts w:ascii="Times New Roman" w:eastAsia="Times New Roman" w:hAnsi="Times New Roman" w:cs="Times New Roman"/>
          <w:b/>
          <w:bCs/>
          <w:lang w:eastAsia="ru-RU"/>
        </w:rPr>
        <w:t>ежедневно будут начисляться пени в размере 1/300 ставки ЦБ РФ за каждый день просрочки</w:t>
      </w:r>
      <w:r w:rsidRPr="00037B86">
        <w:rPr>
          <w:rFonts w:ascii="Times New Roman" w:eastAsia="Times New Roman" w:hAnsi="Times New Roman" w:cs="Times New Roman"/>
          <w:lang w:eastAsia="ru-RU"/>
        </w:rPr>
        <w:t xml:space="preserve"> на основании </w:t>
      </w:r>
      <w:hyperlink r:id="rId29" w:tgtFrame="_blank" w:history="1">
        <w:r w:rsidRPr="00037B86">
          <w:rPr>
            <w:rFonts w:ascii="Times New Roman" w:eastAsia="Times New Roman" w:hAnsi="Times New Roman" w:cs="Times New Roman"/>
            <w:lang w:eastAsia="ru-RU"/>
          </w:rPr>
          <w:t>п.1 ст. 75 НК РФ</w:t>
        </w:r>
      </w:hyperlink>
      <w:r w:rsidRPr="00037B86">
        <w:rPr>
          <w:rFonts w:ascii="Times New Roman" w:eastAsia="Times New Roman" w:hAnsi="Times New Roman" w:cs="Times New Roman"/>
          <w:lang w:eastAsia="ru-RU"/>
        </w:rPr>
        <w:t xml:space="preserve">. Если требование ФНС проигнорировать, налоговый орган вправе обратиться в суд. Последующее решение суда будет направлено в службу судебных приставов и даже работодателю. </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r w:rsidRPr="00037B86">
        <w:rPr>
          <w:rFonts w:ascii="Times New Roman" w:eastAsia="Times New Roman" w:hAnsi="Times New Roman" w:cs="Times New Roman"/>
          <w:b/>
          <w:bCs/>
          <w:lang w:eastAsia="ru-RU"/>
        </w:rPr>
        <w:t>При накоплении долга в размере более 30 тысяч рублей гражданину могут ограничить право</w:t>
      </w:r>
      <w:r w:rsidRPr="00037B86">
        <w:rPr>
          <w:rFonts w:ascii="Times New Roman" w:eastAsia="Times New Roman" w:hAnsi="Times New Roman" w:cs="Times New Roman"/>
          <w:lang w:eastAsia="ru-RU"/>
        </w:rPr>
        <w:t xml:space="preserve"> на выезд за пределы Российской Федерации.</w:t>
      </w:r>
    </w:p>
    <w:p w:rsidR="00777FE9" w:rsidRPr="00037B86" w:rsidRDefault="00777FE9" w:rsidP="00777FE9">
      <w:pPr>
        <w:spacing w:after="0" w:line="240" w:lineRule="auto"/>
        <w:jc w:val="center"/>
        <w:rPr>
          <w:rFonts w:ascii="Times New Roman" w:eastAsia="Times New Roman" w:hAnsi="Times New Roman" w:cs="Times New Roman"/>
          <w:b/>
          <w:bCs/>
          <w:lang w:eastAsia="ru-RU"/>
        </w:rPr>
      </w:pPr>
      <w:r w:rsidRPr="00037B86">
        <w:rPr>
          <w:rFonts w:ascii="Times New Roman" w:eastAsia="Times New Roman" w:hAnsi="Times New Roman" w:cs="Times New Roman"/>
          <w:b/>
          <w:bCs/>
          <w:lang w:eastAsia="ru-RU"/>
        </w:rPr>
        <w:lastRenderedPageBreak/>
        <w:t>ПАМЯТКА ДЛЯ РОДИТЕЛЕЙ ПО УПЛАТЕ НАЛОГОВ ЗА СВОИХ ДЕТЕЙ</w:t>
      </w:r>
    </w:p>
    <w:p w:rsidR="00777FE9" w:rsidRPr="00037B86" w:rsidRDefault="00777FE9" w:rsidP="00777FE9">
      <w:pPr>
        <w:spacing w:after="0" w:line="240" w:lineRule="auto"/>
        <w:jc w:val="both"/>
        <w:rPr>
          <w:rFonts w:ascii="Times New Roman" w:eastAsia="Times New Roman" w:hAnsi="Times New Roman" w:cs="Times New Roman"/>
          <w:b/>
          <w:bCs/>
          <w:lang w:eastAsia="ru-RU"/>
        </w:rPr>
      </w:pPr>
      <w:r w:rsidRPr="00037B86">
        <w:rPr>
          <w:rFonts w:ascii="Times New Roman" w:eastAsia="Times New Roman" w:hAnsi="Times New Roman" w:cs="Times New Roman"/>
          <w:lang w:eastAsia="ru-RU"/>
        </w:rPr>
        <w:t xml:space="preserve">      Оплатить налоги за своего ребенка можно в личном кабинете налогоплательщика с помощью вкладки «Семейный доступ». </w:t>
      </w:r>
      <w:r w:rsidRPr="00037B86">
        <w:rPr>
          <w:rFonts w:ascii="Times New Roman" w:eastAsia="Times New Roman" w:hAnsi="Times New Roman" w:cs="Times New Roman"/>
          <w:b/>
          <w:bCs/>
          <w:lang w:eastAsia="ru-RU"/>
        </w:rPr>
        <w:t>Алгоритм действий следующий:</w:t>
      </w:r>
    </w:p>
    <w:p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Во вкладке «Семейный доступ» (она находится в разделе «Профиль») необходимо нажать кнопку «Добавить пользователя».</w:t>
      </w:r>
    </w:p>
    <w:p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Ввести логин (ИНН) личного кабинета несовершеннолетнего ребенка и нажать кнопку «Отправить запрос». Обратите внимание: в ЛК ребенка может быть не более двух подтвержденных запросов.</w:t>
      </w:r>
    </w:p>
    <w:p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Перейти в ЛК ребенка и подтвердить свой запрос, нажав соответствующую кнопку.</w:t>
      </w:r>
    </w:p>
    <w:p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Оплатить налоги через личный кабинет родителя. В разделе «Налоги» появится раскрывающийся список, в котором будут отражены только добавленные несовершеннолетние дети. Выбрав в качестве пользователя ребенка, можно оплатить налоги удобным вам способом: банковской картой, через онлайн-банк или распечатав квитанцию.</w:t>
      </w:r>
    </w:p>
    <w:p w:rsidR="00777FE9" w:rsidRPr="00037B86" w:rsidRDefault="00777FE9" w:rsidP="00777FE9">
      <w:pPr>
        <w:spacing w:after="0" w:line="240" w:lineRule="auto"/>
        <w:jc w:val="center"/>
        <w:rPr>
          <w:rFonts w:ascii="Times New Roman" w:eastAsia="Times New Roman" w:hAnsi="Times New Roman" w:cs="Times New Roman"/>
          <w:b/>
          <w:bCs/>
          <w:lang w:eastAsia="ru-RU"/>
        </w:rPr>
      </w:pPr>
      <w:r w:rsidRPr="00037B86">
        <w:rPr>
          <w:rFonts w:ascii="Times New Roman" w:eastAsia="Times New Roman" w:hAnsi="Times New Roman" w:cs="Times New Roman"/>
          <w:b/>
          <w:bCs/>
          <w:lang w:eastAsia="ru-RU"/>
        </w:rPr>
        <w:t>КАК ВОСПОЛЬЗОВАТЬСЯ ЛЬГОТОЙ, НЕ УЧТЕННОЙ В НАЛОГОВОМ УВЕДЕМЛЕНИИ?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Шаг 1. Проверить, учтена ли льгота в налоговом уведомлении. Для этого изучить содержание граф «Размер налоговых льгот», «Налоговый вычет» в налоговом уведомлении.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Шаг 2. Если в налоговом уведомлении льготы не применены, необходимо выяснить — относится ли налогоплательщик к категориям лиц, имеющим право на льготы по объектам в налоговом уведомлении.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hyperlink r:id="rId30" w:tgtFrame="_blank" w:history="1">
        <w:r w:rsidRPr="00037B86">
          <w:rPr>
            <w:rFonts w:ascii="Times New Roman" w:eastAsia="Times New Roman" w:hAnsi="Times New Roman" w:cs="Times New Roman"/>
            <w:u w:val="single"/>
            <w:lang w:eastAsia="ru-RU"/>
          </w:rPr>
          <w:t>Транспортный налог</w:t>
        </w:r>
      </w:hyperlink>
      <w:r w:rsidRPr="00037B86">
        <w:rPr>
          <w:rFonts w:ascii="Times New Roman" w:eastAsia="Times New Roman" w:hAnsi="Times New Roman" w:cs="Times New Roman"/>
          <w:lang w:eastAsia="ru-RU"/>
        </w:rPr>
        <w:t>. Освобождение от уплаты налога может быть предусмотрено законами субъектов Российской Федерации для определенных льготных категорий налогоплательщиков (инвалиды, ветераны, многодетные).</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hyperlink r:id="rId31" w:tgtFrame="_blank" w:history="1">
        <w:r w:rsidRPr="00037B86">
          <w:rPr>
            <w:rFonts w:ascii="Times New Roman" w:eastAsia="Times New Roman" w:hAnsi="Times New Roman" w:cs="Times New Roman"/>
            <w:u w:val="single"/>
            <w:lang w:eastAsia="ru-RU"/>
          </w:rPr>
          <w:t>Земельный налог</w:t>
        </w:r>
      </w:hyperlink>
      <w:r w:rsidRPr="00037B86">
        <w:rPr>
          <w:rFonts w:ascii="Times New Roman" w:eastAsia="Times New Roman" w:hAnsi="Times New Roman" w:cs="Times New Roman"/>
          <w:lang w:eastAsia="ru-RU"/>
        </w:rPr>
        <w:t>. Действует федеральная льгота, которая уменьшает налоговую базу на кадастровую стоимость 600 квадратных метров одного земельного участка. Льготой могут воспользоваться владельцы земельных участков, относящиеся к следующим категориям: пенсионеры; предпенсионеры; инвалиды I и II групп; инвалиды с детства; ветераны Великой Отечественной войны и боевых действий; многодетные; другие категории граждан, указанные в п. 5 </w:t>
      </w:r>
      <w:hyperlink r:id="rId32" w:tgtFrame="_blank" w:history="1">
        <w:r w:rsidRPr="00037B86">
          <w:rPr>
            <w:rFonts w:ascii="Times New Roman" w:eastAsia="Times New Roman" w:hAnsi="Times New Roman" w:cs="Times New Roman"/>
            <w:lang w:eastAsia="ru-RU"/>
          </w:rPr>
          <w:t>ст. 391 НК РФ</w:t>
        </w:r>
      </w:hyperlink>
      <w:r w:rsidRPr="00037B86">
        <w:rPr>
          <w:rFonts w:ascii="Times New Roman" w:eastAsia="Times New Roman" w:hAnsi="Times New Roman" w:cs="Times New Roman"/>
          <w:lang w:eastAsia="ru-RU"/>
        </w:rPr>
        <w:t>.</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hyperlink r:id="rId33" w:tgtFrame="_blank" w:history="1">
        <w:r w:rsidRPr="00037B86">
          <w:rPr>
            <w:rFonts w:ascii="Times New Roman" w:eastAsia="Times New Roman" w:hAnsi="Times New Roman" w:cs="Times New Roman"/>
            <w:u w:val="single"/>
            <w:lang w:eastAsia="ru-RU"/>
          </w:rPr>
          <w:t>Налог на имущество физических лиц</w:t>
        </w:r>
      </w:hyperlink>
      <w:r w:rsidRPr="00037B86">
        <w:rPr>
          <w:rFonts w:ascii="Times New Roman" w:eastAsia="Times New Roman" w:hAnsi="Times New Roman" w:cs="Times New Roman"/>
          <w:lang w:eastAsia="ru-RU"/>
        </w:rPr>
        <w:t xml:space="preserve">. Льготы предоставляются налогоплательщикам 21 категории: пенсионеры, предпенсионерам, инвалидам, ветеранам, военнослужащим, владельцам </w:t>
      </w:r>
      <w:proofErr w:type="spellStart"/>
      <w:r w:rsidRPr="00037B86">
        <w:rPr>
          <w:rFonts w:ascii="Times New Roman" w:eastAsia="Times New Roman" w:hAnsi="Times New Roman" w:cs="Times New Roman"/>
          <w:lang w:eastAsia="ru-RU"/>
        </w:rPr>
        <w:t>хозстроений</w:t>
      </w:r>
      <w:proofErr w:type="spellEnd"/>
      <w:r w:rsidRPr="00037B86">
        <w:rPr>
          <w:rFonts w:ascii="Times New Roman" w:eastAsia="Times New Roman" w:hAnsi="Times New Roman" w:cs="Times New Roman"/>
          <w:lang w:eastAsia="ru-RU"/>
        </w:rPr>
        <w:t xml:space="preserve"> до                    50 </w:t>
      </w:r>
      <w:proofErr w:type="spellStart"/>
      <w:r w:rsidRPr="00037B86">
        <w:rPr>
          <w:rFonts w:ascii="Times New Roman" w:eastAsia="Times New Roman" w:hAnsi="Times New Roman" w:cs="Times New Roman"/>
          <w:lang w:eastAsia="ru-RU"/>
        </w:rPr>
        <w:t>кв.м</w:t>
      </w:r>
      <w:proofErr w:type="spellEnd"/>
      <w:r w:rsidRPr="00037B86">
        <w:rPr>
          <w:rFonts w:ascii="Times New Roman" w:eastAsia="Times New Roman" w:hAnsi="Times New Roman" w:cs="Times New Roman"/>
          <w:lang w:eastAsia="ru-RU"/>
        </w:rPr>
        <w:t xml:space="preserve"> и т.п. — </w:t>
      </w:r>
      <w:hyperlink r:id="rId34" w:tgtFrame="_blank" w:history="1">
        <w:r w:rsidRPr="00037B86">
          <w:rPr>
            <w:rFonts w:ascii="Times New Roman" w:eastAsia="Times New Roman" w:hAnsi="Times New Roman" w:cs="Times New Roman"/>
            <w:lang w:eastAsia="ru-RU"/>
          </w:rPr>
          <w:t>ст. 407 НК РФ</w:t>
        </w:r>
      </w:hyperlink>
      <w:r w:rsidRPr="00037B86">
        <w:rPr>
          <w:rFonts w:ascii="Times New Roman" w:eastAsia="Times New Roman" w:hAnsi="Times New Roman" w:cs="Times New Roman"/>
          <w:lang w:eastAsia="ru-RU"/>
        </w:rPr>
        <w:t>.</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Они распространяются на имущество, не используемое в предпринимательской деятельности.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Льгота предоставляется по выбору налогоплательщика в отношении одного объекта каждого вида:</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квартиры или комнаты,</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жилого дома,</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помещения или сооружения, указанных в под. 14 п. 1 </w:t>
      </w:r>
      <w:hyperlink r:id="rId35" w:tgtFrame="_blank" w:history="1">
        <w:r w:rsidRPr="00037B86">
          <w:rPr>
            <w:rFonts w:ascii="Times New Roman" w:eastAsia="Times New Roman" w:hAnsi="Times New Roman" w:cs="Times New Roman"/>
            <w:lang w:eastAsia="ru-RU"/>
          </w:rPr>
          <w:t>ст. 407 НК РФ</w:t>
        </w:r>
      </w:hyperlink>
      <w:r w:rsidRPr="00037B86">
        <w:rPr>
          <w:rFonts w:ascii="Times New Roman" w:eastAsia="Times New Roman" w:hAnsi="Times New Roman" w:cs="Times New Roman"/>
          <w:lang w:eastAsia="ru-RU"/>
        </w:rPr>
        <w:t>,</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хозяйственного строения или сооружения, указанных в под. 15 п. 1 </w:t>
      </w:r>
      <w:hyperlink r:id="rId36" w:tgtFrame="_blank" w:history="1">
        <w:r w:rsidRPr="00037B86">
          <w:rPr>
            <w:rFonts w:ascii="Times New Roman" w:eastAsia="Times New Roman" w:hAnsi="Times New Roman" w:cs="Times New Roman"/>
            <w:lang w:eastAsia="ru-RU"/>
          </w:rPr>
          <w:t>ст. 407 НК РФ</w:t>
        </w:r>
      </w:hyperlink>
      <w:r w:rsidRPr="00037B86">
        <w:rPr>
          <w:rFonts w:ascii="Times New Roman" w:eastAsia="Times New Roman" w:hAnsi="Times New Roman" w:cs="Times New Roman"/>
          <w:lang w:eastAsia="ru-RU"/>
        </w:rPr>
        <w:t>,</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гаража или машино-места.</w:t>
      </w:r>
    </w:p>
    <w:p w:rsidR="00777FE9" w:rsidRPr="00037B86" w:rsidRDefault="00777FE9" w:rsidP="00777FE9">
      <w:pPr>
        <w:shd w:val="clear" w:color="auto" w:fill="FFFFFF"/>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Шаг 3. Убедившись, что налогоплательщик относится к категориям лиц, имеющим право на налоговую льготу, но налоговая льгота не учтена в налоговом уведомлении, рекомендуется подать заявление </w:t>
      </w:r>
      <w:hyperlink r:id="rId37" w:tgtFrame="_blank" w:history="1">
        <w:r w:rsidRPr="00037B86">
          <w:rPr>
            <w:rFonts w:ascii="Times New Roman" w:eastAsia="Times New Roman" w:hAnsi="Times New Roman" w:cs="Times New Roman"/>
            <w:lang w:eastAsia="ru-RU"/>
          </w:rPr>
          <w:t>по установленной форме</w:t>
        </w:r>
      </w:hyperlink>
      <w:r w:rsidRPr="00037B86">
        <w:rPr>
          <w:rFonts w:ascii="Times New Roman" w:eastAsia="Times New Roman" w:hAnsi="Times New Roman" w:cs="Times New Roman"/>
          <w:lang w:eastAsia="ru-RU"/>
        </w:rPr>
        <w:t xml:space="preserve">. Сделать это можно одним из способов: </w:t>
      </w:r>
      <w:hyperlink r:id="rId38" w:tgtFrame="_blank" w:history="1">
        <w:r w:rsidRPr="00037B86">
          <w:rPr>
            <w:rFonts w:ascii="Times New Roman" w:eastAsia="Times New Roman" w:hAnsi="Times New Roman" w:cs="Times New Roman"/>
            <w:lang w:eastAsia="ru-RU"/>
          </w:rPr>
          <w:t>через Личный кабинет налогоплательщика</w:t>
        </w:r>
      </w:hyperlink>
      <w:r w:rsidRPr="00037B86">
        <w:rPr>
          <w:rFonts w:ascii="Times New Roman" w:eastAsia="Times New Roman" w:hAnsi="Times New Roman" w:cs="Times New Roman"/>
          <w:lang w:eastAsia="ru-RU"/>
        </w:rPr>
        <w:t>, почтовым сообщением, при личном обращении в любой налоговый орган, через уполномоченный МФЦ.</w:t>
      </w:r>
    </w:p>
    <w:p w:rsidR="00777FE9" w:rsidRDefault="00777FE9" w:rsidP="00777FE9">
      <w:pPr>
        <w:spacing w:after="0" w:line="240" w:lineRule="auto"/>
        <w:ind w:left="-567"/>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Благодарим Вас за понимание и сотрудничество.</w:t>
      </w:r>
    </w:p>
    <w:p w:rsidR="00D33B5F" w:rsidRPr="00D33B5F" w:rsidRDefault="00D33B5F"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color w:val="000000"/>
          <w:sz w:val="8"/>
          <w:szCs w:val="8"/>
          <w:lang w:eastAsia="ru-RU"/>
        </w:rPr>
      </w:pPr>
    </w:p>
    <w:p w:rsidR="00D33B5F" w:rsidRPr="00D33B5F" w:rsidRDefault="00D33B5F"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D33B5F">
        <w:rPr>
          <w:rFonts w:ascii="Times New Roman" w:eastAsia="Times New Roman" w:hAnsi="Times New Roman" w:cs="Times New Roman"/>
          <w:b/>
          <w:color w:val="000000"/>
          <w:lang w:eastAsia="ru-RU"/>
        </w:rPr>
        <w:t>Памятка «Правила безопасности людей на воде в осенне-зимний период»</w:t>
      </w:r>
    </w:p>
    <w:p w:rsidR="00D33B5F" w:rsidRPr="00D33B5F" w:rsidRDefault="00D33B5F" w:rsidP="00D33B5F">
      <w:pPr>
        <w:widowControl w:val="0"/>
        <w:numPr>
          <w:ilvl w:val="0"/>
          <w:numId w:val="85"/>
        </w:numPr>
        <w:shd w:val="clear" w:color="auto" w:fill="FFFFFF"/>
        <w:tabs>
          <w:tab w:val="left" w:pos="245"/>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Как правило, водоемы замерзают неравномерно, по частям: сначала у берега, на мелководье, в защищенных от ветра заливах, а затем уже на середине.</w:t>
      </w:r>
    </w:p>
    <w:p w:rsidR="00D33B5F" w:rsidRPr="00D33B5F" w:rsidRDefault="00D33B5F" w:rsidP="00D33B5F">
      <w:pPr>
        <w:widowControl w:val="0"/>
        <w:numPr>
          <w:ilvl w:val="0"/>
          <w:numId w:val="85"/>
        </w:numPr>
        <w:shd w:val="clear" w:color="auto" w:fill="FFFFFF"/>
        <w:tabs>
          <w:tab w:val="left" w:pos="245"/>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На озерах, прудах, ставках (на всех водоемах со стоячей водой, особенно на тех, куда не впадает ни один ручеек, в которых нет русла придонной реки, подводных ключей) лёд появляется раньше, чем на речках, где течение задерживает льдообразование.</w:t>
      </w:r>
    </w:p>
    <w:p w:rsidR="00D33B5F" w:rsidRPr="00D33B5F" w:rsidRDefault="00D33B5F" w:rsidP="00D33B5F">
      <w:pPr>
        <w:widowControl w:val="0"/>
        <w:numPr>
          <w:ilvl w:val="0"/>
          <w:numId w:val="85"/>
        </w:numPr>
        <w:shd w:val="clear" w:color="auto" w:fill="FFFFFF"/>
        <w:tabs>
          <w:tab w:val="left" w:pos="245"/>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На одном и том же водоеме можно встретить чередование льдов, которые при одинаковой толщине обладают различной прочностью и грузоподъемностью.</w:t>
      </w:r>
    </w:p>
    <w:p w:rsidR="00D33B5F" w:rsidRPr="00273667" w:rsidRDefault="00D33B5F" w:rsidP="00D33B5F">
      <w:pPr>
        <w:widowControl w:val="0"/>
        <w:shd w:val="clear" w:color="auto" w:fill="FFFFFF"/>
        <w:tabs>
          <w:tab w:val="left" w:pos="245"/>
        </w:tabs>
        <w:autoSpaceDE w:val="0"/>
        <w:autoSpaceDN w:val="0"/>
        <w:adjustRightInd w:val="0"/>
        <w:spacing w:after="0" w:line="240" w:lineRule="auto"/>
        <w:jc w:val="both"/>
        <w:rPr>
          <w:rFonts w:ascii="Times New Roman" w:eastAsia="Times New Roman" w:hAnsi="Times New Roman" w:cs="Times New Roman"/>
          <w:color w:val="000000"/>
          <w:sz w:val="8"/>
          <w:szCs w:val="8"/>
          <w:lang w:eastAsia="ru-RU"/>
        </w:rPr>
      </w:pP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b/>
          <w:color w:val="000000"/>
          <w:lang w:eastAsia="ru-RU"/>
        </w:rPr>
      </w:pPr>
      <w:r w:rsidRPr="00D33B5F">
        <w:rPr>
          <w:rFonts w:ascii="Times New Roman" w:eastAsia="Times New Roman" w:hAnsi="Times New Roman" w:cs="Times New Roman"/>
          <w:b/>
          <w:color w:val="000000"/>
          <w:lang w:eastAsia="ru-RU"/>
        </w:rPr>
        <w:t>Основным условием безопасного пребывания человека на льду является соответствие толщины льда прилагаемой нагрузке:</w:t>
      </w:r>
    </w:p>
    <w:p w:rsidR="00D33B5F" w:rsidRPr="00D33B5F" w:rsidRDefault="00D33B5F" w:rsidP="00D33B5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 безопасная толщина льда для одного человека не менее 7 см;</w:t>
      </w:r>
    </w:p>
    <w:p w:rsidR="00D33B5F" w:rsidRPr="00D33B5F" w:rsidRDefault="00D33B5F" w:rsidP="00D33B5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  безопасная толщина льда для сооружения катка 12 см и более;</w:t>
      </w:r>
    </w:p>
    <w:p w:rsidR="00D33B5F" w:rsidRPr="00D33B5F" w:rsidRDefault="00D33B5F" w:rsidP="00D33B5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 xml:space="preserve">-  безопасная толщина льда для совершения пешей переправы 15 см и более;  </w:t>
      </w:r>
    </w:p>
    <w:p w:rsidR="00D33B5F" w:rsidRPr="00D33B5F" w:rsidRDefault="00D33B5F" w:rsidP="00D33B5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 xml:space="preserve"> - безопасная толщина льда для проезда автомобилей не менее 30 см.</w:t>
      </w:r>
    </w:p>
    <w:p w:rsidR="00D33B5F" w:rsidRPr="00273667" w:rsidRDefault="00D33B5F" w:rsidP="00D33B5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color w:val="000000"/>
          <w:sz w:val="8"/>
          <w:szCs w:val="8"/>
          <w:lang w:eastAsia="ru-RU"/>
        </w:rPr>
      </w:pPr>
    </w:p>
    <w:p w:rsidR="00D33B5F" w:rsidRPr="00D33B5F" w:rsidRDefault="00D33B5F" w:rsidP="00D33B5F">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D33B5F">
        <w:rPr>
          <w:rFonts w:ascii="Times New Roman" w:eastAsia="Times New Roman" w:hAnsi="Times New Roman" w:cs="Times New Roman"/>
          <w:b/>
          <w:color w:val="000000"/>
          <w:lang w:eastAsia="ru-RU"/>
        </w:rPr>
        <w:t>Время безопасного пребывания человека в воде:</w:t>
      </w:r>
    </w:p>
    <w:p w:rsidR="00D33B5F" w:rsidRPr="00D33B5F" w:rsidRDefault="00D33B5F" w:rsidP="00D33B5F">
      <w:pPr>
        <w:widowControl w:val="0"/>
        <w:numPr>
          <w:ilvl w:val="0"/>
          <w:numId w:val="85"/>
        </w:numPr>
        <w:shd w:val="clear" w:color="auto" w:fill="FFFFFF"/>
        <w:tabs>
          <w:tab w:val="left" w:pos="245"/>
        </w:tabs>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при температуре воды 24°С время безопасного пребывания 7-9 часов,</w:t>
      </w:r>
    </w:p>
    <w:p w:rsidR="00D33B5F" w:rsidRPr="00D33B5F" w:rsidRDefault="00D33B5F" w:rsidP="00D33B5F">
      <w:pPr>
        <w:widowControl w:val="0"/>
        <w:numPr>
          <w:ilvl w:val="0"/>
          <w:numId w:val="85"/>
        </w:numPr>
        <w:shd w:val="clear" w:color="auto" w:fill="FFFFFF"/>
        <w:tabs>
          <w:tab w:val="left" w:pos="245"/>
        </w:tabs>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при температуре воды 5-15°С - от 3,5 часов до 4,5 часов;</w:t>
      </w:r>
    </w:p>
    <w:p w:rsidR="00D33B5F" w:rsidRPr="00D33B5F" w:rsidRDefault="00D33B5F" w:rsidP="00D33B5F">
      <w:pPr>
        <w:widowControl w:val="0"/>
        <w:numPr>
          <w:ilvl w:val="0"/>
          <w:numId w:val="85"/>
        </w:numPr>
        <w:shd w:val="clear" w:color="auto" w:fill="FFFFFF"/>
        <w:tabs>
          <w:tab w:val="left" w:pos="245"/>
        </w:tabs>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температура воды 2-3°С оказывается смертельной для человека через 10-15 мин;</w:t>
      </w:r>
    </w:p>
    <w:p w:rsidR="00D33B5F" w:rsidRPr="00D33B5F" w:rsidRDefault="00D33B5F" w:rsidP="00D33B5F">
      <w:pPr>
        <w:widowControl w:val="0"/>
        <w:numPr>
          <w:ilvl w:val="0"/>
          <w:numId w:val="85"/>
        </w:numPr>
        <w:shd w:val="clear" w:color="auto" w:fill="FFFFFF"/>
        <w:tabs>
          <w:tab w:val="left" w:pos="245"/>
        </w:tabs>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при температуре воды минус 2°С — смерть может наступить через 5-8 мин.</w:t>
      </w:r>
    </w:p>
    <w:p w:rsidR="00D33B5F" w:rsidRPr="00273667" w:rsidRDefault="00D33B5F" w:rsidP="00D33B5F">
      <w:pPr>
        <w:widowControl w:val="0"/>
        <w:shd w:val="clear" w:color="auto" w:fill="FFFFFF"/>
        <w:tabs>
          <w:tab w:val="left" w:pos="245"/>
        </w:tabs>
        <w:autoSpaceDE w:val="0"/>
        <w:autoSpaceDN w:val="0"/>
        <w:adjustRightInd w:val="0"/>
        <w:spacing w:after="0" w:line="240" w:lineRule="auto"/>
        <w:rPr>
          <w:rFonts w:ascii="Times New Roman" w:eastAsia="Times New Roman" w:hAnsi="Times New Roman" w:cs="Times New Roman"/>
          <w:color w:val="000000"/>
          <w:sz w:val="8"/>
          <w:szCs w:val="8"/>
          <w:lang w:eastAsia="ru-RU"/>
        </w:rPr>
      </w:pPr>
    </w:p>
    <w:p w:rsidR="00D33B5F" w:rsidRPr="00D33B5F" w:rsidRDefault="00D33B5F" w:rsidP="00D33B5F">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D33B5F">
        <w:rPr>
          <w:rFonts w:ascii="Times New Roman" w:eastAsia="Times New Roman" w:hAnsi="Times New Roman" w:cs="Times New Roman"/>
          <w:b/>
          <w:bCs/>
          <w:color w:val="000000"/>
          <w:lang w:eastAsia="ru-RU"/>
        </w:rPr>
        <w:t xml:space="preserve">Правила поведения на </w:t>
      </w:r>
      <w:r w:rsidRPr="00D33B5F">
        <w:rPr>
          <w:rFonts w:ascii="Times New Roman" w:eastAsia="Times New Roman" w:hAnsi="Times New Roman" w:cs="Times New Roman"/>
          <w:b/>
          <w:color w:val="000000"/>
          <w:lang w:eastAsia="ru-RU"/>
        </w:rPr>
        <w:t>льду:</w:t>
      </w:r>
    </w:p>
    <w:p w:rsidR="00D33B5F" w:rsidRPr="00D33B5F" w:rsidRDefault="00BA7ECD"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Pr>
          <w:rFonts w:ascii="Times New Roman" w:eastAsia="Times New Roman" w:hAnsi="Times New Roman" w:cs="Times New Roman"/>
          <w:bCs/>
          <w:color w:val="000000"/>
          <w:lang w:eastAsia="ru-RU"/>
        </w:rPr>
        <w:t>1.</w:t>
      </w:r>
      <w:r w:rsidR="00D33B5F" w:rsidRPr="00D33B5F">
        <w:rPr>
          <w:rFonts w:ascii="Times New Roman" w:eastAsia="Times New Roman" w:hAnsi="Times New Roman" w:cs="Times New Roman"/>
          <w:bCs/>
          <w:color w:val="000000"/>
          <w:lang w:eastAsia="ru-RU"/>
        </w:rPr>
        <w:t xml:space="preserve"> </w:t>
      </w:r>
      <w:r w:rsidR="00D33B5F" w:rsidRPr="00D33B5F">
        <w:rPr>
          <w:rFonts w:ascii="Times New Roman" w:eastAsia="Times New Roman" w:hAnsi="Times New Roman" w:cs="Times New Roman"/>
          <w:color w:val="000000"/>
          <w:lang w:eastAsia="ru-RU"/>
        </w:rPr>
        <w:t>Ни в коем случае нельзя выходить на лед в темное время суток и при плохой видимости (туман, снегопад, дождь).</w:t>
      </w:r>
    </w:p>
    <w:p w:rsidR="00D33B5F" w:rsidRPr="00D33B5F" w:rsidRDefault="00D33B5F" w:rsidP="00D33B5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lastRenderedPageBreak/>
        <w:t>2.При переходе через реку пользуйтесь ледовыми переправами.</w:t>
      </w: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proofErr w:type="spellStart"/>
      <w:r w:rsidRPr="00D33B5F">
        <w:rPr>
          <w:rFonts w:ascii="Times New Roman" w:eastAsia="Times New Roman" w:hAnsi="Times New Roman" w:cs="Times New Roman"/>
          <w:color w:val="000000"/>
          <w:lang w:eastAsia="ru-RU"/>
        </w:rPr>
        <w:t>З.Нельзя</w:t>
      </w:r>
      <w:proofErr w:type="spellEnd"/>
      <w:r w:rsidRPr="00D33B5F">
        <w:rPr>
          <w:rFonts w:ascii="Times New Roman" w:eastAsia="Times New Roman" w:hAnsi="Times New Roman" w:cs="Times New Roman"/>
          <w:color w:val="000000"/>
          <w:lang w:eastAsia="ru-RU"/>
        </w:rPr>
        <w:t xml:space="preserve"> проверять прочность льда ударом ноги. Если после первого сильного удара поленом или лыжной палкой покажется хоть немного воды, </w:t>
      </w:r>
      <w:proofErr w:type="gramStart"/>
      <w:r w:rsidRPr="00D33B5F">
        <w:rPr>
          <w:rFonts w:ascii="Times New Roman" w:eastAsia="Times New Roman" w:hAnsi="Times New Roman" w:cs="Times New Roman"/>
          <w:color w:val="000000"/>
          <w:lang w:eastAsia="ru-RU"/>
        </w:rPr>
        <w:t>- это</w:t>
      </w:r>
      <w:proofErr w:type="gramEnd"/>
      <w:r w:rsidRPr="00D33B5F">
        <w:rPr>
          <w:rFonts w:ascii="Times New Roman" w:eastAsia="Times New Roman" w:hAnsi="Times New Roman" w:cs="Times New Roman"/>
          <w:color w:val="000000"/>
          <w:lang w:eastAsia="ru-RU"/>
        </w:rPr>
        <w:t xml:space="preserve"> означает, что лед тонкий, по нему ходить нельзя. В этом случае следует немедленно отойти </w:t>
      </w:r>
      <w:proofErr w:type="gramStart"/>
      <w:r w:rsidRPr="00D33B5F">
        <w:rPr>
          <w:rFonts w:ascii="Times New Roman" w:eastAsia="Times New Roman" w:hAnsi="Times New Roman" w:cs="Times New Roman"/>
          <w:color w:val="000000"/>
          <w:lang w:eastAsia="ru-RU"/>
        </w:rPr>
        <w:t>по своему</w:t>
      </w:r>
      <w:proofErr w:type="gramEnd"/>
      <w:r w:rsidRPr="00D33B5F">
        <w:rPr>
          <w:rFonts w:ascii="Times New Roman" w:eastAsia="Times New Roman" w:hAnsi="Times New Roman" w:cs="Times New Roman"/>
          <w:color w:val="000000"/>
          <w:lang w:eastAsia="ru-RU"/>
        </w:rPr>
        <w:t xml:space="preserve"> же следу к берегу, скользящими шагами, не отрывая ног ото льда и расставив их на ширину плеч, чтобы нагрузка распределялась </w:t>
      </w:r>
      <w:r w:rsidRPr="00D33B5F">
        <w:rPr>
          <w:rFonts w:ascii="Times New Roman" w:eastAsia="Times New Roman" w:hAnsi="Times New Roman" w:cs="Times New Roman"/>
          <w:bCs/>
          <w:color w:val="000000"/>
          <w:lang w:eastAsia="ru-RU"/>
        </w:rPr>
        <w:t xml:space="preserve">на </w:t>
      </w:r>
      <w:r w:rsidRPr="00D33B5F">
        <w:rPr>
          <w:rFonts w:ascii="Times New Roman" w:eastAsia="Times New Roman" w:hAnsi="Times New Roman" w:cs="Times New Roman"/>
          <w:color w:val="000000"/>
          <w:lang w:eastAsia="ru-RU"/>
        </w:rPr>
        <w:t xml:space="preserve">большую площадь. Точно так </w:t>
      </w:r>
      <w:r w:rsidRPr="00D33B5F">
        <w:rPr>
          <w:rFonts w:ascii="Times New Roman" w:eastAsia="Times New Roman" w:hAnsi="Times New Roman" w:cs="Times New Roman"/>
          <w:bCs/>
          <w:color w:val="000000"/>
          <w:lang w:eastAsia="ru-RU"/>
        </w:rPr>
        <w:t xml:space="preserve">же </w:t>
      </w:r>
      <w:r w:rsidRPr="00D33B5F">
        <w:rPr>
          <w:rFonts w:ascii="Times New Roman" w:eastAsia="Times New Roman" w:hAnsi="Times New Roman" w:cs="Times New Roman"/>
          <w:color w:val="000000"/>
          <w:lang w:eastAsia="ru-RU"/>
        </w:rPr>
        <w:t xml:space="preserve">поступают при </w:t>
      </w:r>
      <w:r w:rsidRPr="00D33B5F">
        <w:rPr>
          <w:rFonts w:ascii="Times New Roman" w:eastAsia="Times New Roman" w:hAnsi="Times New Roman" w:cs="Times New Roman"/>
          <w:bCs/>
          <w:color w:val="000000"/>
          <w:lang w:eastAsia="ru-RU"/>
        </w:rPr>
        <w:t xml:space="preserve">предостерегающем </w:t>
      </w:r>
      <w:r w:rsidRPr="00D33B5F">
        <w:rPr>
          <w:rFonts w:ascii="Times New Roman" w:eastAsia="Times New Roman" w:hAnsi="Times New Roman" w:cs="Times New Roman"/>
          <w:color w:val="000000"/>
          <w:lang w:eastAsia="ru-RU"/>
        </w:rPr>
        <w:t>потрескивании льда и образовании в нем трещин.</w:t>
      </w: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4.При вынужденном переходе водоема безопаснее всего придерживаться проторенных троп или идти по уже проложенной лыжне. Но если их нет, надо перед тем, как спуститься на лед, очень внимательно осмотреться и наметить предстоящий маршрут.</w:t>
      </w: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 xml:space="preserve">5.При переходе водоема группой необходимо соблюдать расстояние друг от друга         </w:t>
      </w:r>
      <w:proofErr w:type="gramStart"/>
      <w:r w:rsidRPr="00D33B5F">
        <w:rPr>
          <w:rFonts w:ascii="Times New Roman" w:eastAsia="Times New Roman" w:hAnsi="Times New Roman" w:cs="Times New Roman"/>
          <w:color w:val="000000"/>
          <w:lang w:eastAsia="ru-RU"/>
        </w:rPr>
        <w:t xml:space="preserve">   (</w:t>
      </w:r>
      <w:proofErr w:type="gramEnd"/>
      <w:r w:rsidRPr="00D33B5F">
        <w:rPr>
          <w:rFonts w:ascii="Times New Roman" w:eastAsia="Times New Roman" w:hAnsi="Times New Roman" w:cs="Times New Roman"/>
          <w:color w:val="000000"/>
          <w:lang w:eastAsia="ru-RU"/>
        </w:rPr>
        <w:t>5-6 м.).</w:t>
      </w: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 xml:space="preserve">6. Замерзшую реку (озеро) лучше перейти на лыжах, при этом: крепления лыж расстегните, </w:t>
      </w:r>
      <w:proofErr w:type="gramStart"/>
      <w:r w:rsidRPr="00D33B5F">
        <w:rPr>
          <w:rFonts w:ascii="Times New Roman" w:eastAsia="Times New Roman" w:hAnsi="Times New Roman" w:cs="Times New Roman"/>
          <w:color w:val="000000"/>
          <w:lang w:eastAsia="ru-RU"/>
        </w:rPr>
        <w:t>чтобы ,</w:t>
      </w:r>
      <w:proofErr w:type="gramEnd"/>
      <w:r w:rsidRPr="00D33B5F">
        <w:rPr>
          <w:rFonts w:ascii="Times New Roman" w:eastAsia="Times New Roman" w:hAnsi="Times New Roman" w:cs="Times New Roman"/>
          <w:color w:val="000000"/>
          <w:lang w:eastAsia="ru-RU"/>
        </w:rPr>
        <w:t xml:space="preserve"> при необходимости быстро их сбросить; лыжные палки держите в руках, не накидывая петли на кисти рук, чтобы в случае опасности сразу их отбросить.</w:t>
      </w: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7.Если есть рюкзак, повесьте его на одно плечо, это позволит легко освободиться от груза в случае, если лед под вами провалится.</w:t>
      </w: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8.На замерзший водоем необходимо брать с собой прочный шнур длиной 20 - 25 метров с большой глухой петлей на конце и грузом. Груз поможет забросить шнур к провалившемуся в воду товарищу, петля нужна для того, чтобы пострадавший мог надежнее держаться, продев ее под мышки.</w:t>
      </w: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9. Убедительная просьба родителям: не отпускайте детей на лед (на рыбалку, катание на лыжах и коньках) без присмотра.</w:t>
      </w: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 xml:space="preserve">10. Одна из самых частых   причин трагедий па водоемах     алкогольное опьянение.   Люди </w:t>
      </w:r>
      <w:proofErr w:type="gramStart"/>
      <w:r w:rsidRPr="00D33B5F">
        <w:rPr>
          <w:rFonts w:ascii="Times New Roman" w:eastAsia="Times New Roman" w:hAnsi="Times New Roman" w:cs="Times New Roman"/>
          <w:color w:val="000000"/>
          <w:lang w:eastAsia="ru-RU"/>
        </w:rPr>
        <w:t>неадекватно  реагируют</w:t>
      </w:r>
      <w:proofErr w:type="gramEnd"/>
      <w:r w:rsidRPr="00D33B5F">
        <w:rPr>
          <w:rFonts w:ascii="Times New Roman" w:eastAsia="Times New Roman" w:hAnsi="Times New Roman" w:cs="Times New Roman"/>
          <w:color w:val="000000"/>
          <w:lang w:eastAsia="ru-RU"/>
        </w:rPr>
        <w:t xml:space="preserve">  на  опасность  и   в  случае  чрезвычайной  ситуации  становятся беспомощными.</w:t>
      </w:r>
    </w:p>
    <w:p w:rsidR="00D33B5F" w:rsidRPr="00273667" w:rsidRDefault="00D33B5F" w:rsidP="00D33B5F">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sz w:val="8"/>
          <w:szCs w:val="8"/>
          <w:lang w:eastAsia="ru-RU"/>
        </w:rPr>
      </w:pPr>
    </w:p>
    <w:p w:rsidR="00D33B5F" w:rsidRPr="00D33B5F" w:rsidRDefault="00D33B5F" w:rsidP="00D33B5F">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D33B5F">
        <w:rPr>
          <w:rFonts w:ascii="Times New Roman" w:eastAsia="Times New Roman" w:hAnsi="Times New Roman" w:cs="Times New Roman"/>
          <w:b/>
          <w:color w:val="000000"/>
          <w:lang w:eastAsia="ru-RU"/>
        </w:rPr>
        <w:t>Советы рыболовам:</w:t>
      </w:r>
    </w:p>
    <w:p w:rsidR="00D33B5F" w:rsidRPr="00D33B5F" w:rsidRDefault="00D33B5F" w:rsidP="00922330">
      <w:pPr>
        <w:widowControl w:val="0"/>
        <w:numPr>
          <w:ilvl w:val="0"/>
          <w:numId w:val="86"/>
        </w:numPr>
        <w:shd w:val="clear" w:color="auto" w:fill="FFFFFF"/>
        <w:tabs>
          <w:tab w:val="left" w:pos="523"/>
        </w:tabs>
        <w:autoSpaceDE w:val="0"/>
        <w:autoSpaceDN w:val="0"/>
        <w:adjustRightInd w:val="0"/>
        <w:spacing w:after="0" w:line="240" w:lineRule="auto"/>
        <w:ind w:firstLine="284"/>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 xml:space="preserve">Необходимо хорошо знать водоем, избранный для </w:t>
      </w:r>
      <w:proofErr w:type="gramStart"/>
      <w:r w:rsidRPr="00D33B5F">
        <w:rPr>
          <w:rFonts w:ascii="Times New Roman" w:eastAsia="Times New Roman" w:hAnsi="Times New Roman" w:cs="Times New Roman"/>
          <w:color w:val="000000"/>
          <w:lang w:eastAsia="ru-RU"/>
        </w:rPr>
        <w:t>рыбалки, для того, чтобы</w:t>
      </w:r>
      <w:proofErr w:type="gramEnd"/>
      <w:r w:rsidRPr="00D33B5F">
        <w:rPr>
          <w:rFonts w:ascii="Times New Roman" w:eastAsia="Times New Roman" w:hAnsi="Times New Roman" w:cs="Times New Roman"/>
          <w:color w:val="000000"/>
          <w:lang w:eastAsia="ru-RU"/>
        </w:rPr>
        <w:t xml:space="preserve"> помнить, где на нем глубина не выше роста человека или где с глубокого места можно быстро выйти на отмель, идущую к берегу.</w:t>
      </w:r>
    </w:p>
    <w:p w:rsidR="00D33B5F" w:rsidRPr="00D33B5F" w:rsidRDefault="00D33B5F" w:rsidP="00922330">
      <w:pPr>
        <w:widowControl w:val="0"/>
        <w:numPr>
          <w:ilvl w:val="0"/>
          <w:numId w:val="86"/>
        </w:numPr>
        <w:shd w:val="clear" w:color="auto" w:fill="FFFFFF"/>
        <w:tabs>
          <w:tab w:val="left" w:pos="523"/>
        </w:tabs>
        <w:autoSpaceDE w:val="0"/>
        <w:autoSpaceDN w:val="0"/>
        <w:adjustRightInd w:val="0"/>
        <w:spacing w:after="0" w:line="240" w:lineRule="auto"/>
        <w:ind w:firstLine="284"/>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Необходимо знать об условиях образования и свойствах льда в различные периоды зимы, различать приметы опасного льда, знать меры предосторожности и постоянно их соблюдать.</w:t>
      </w:r>
    </w:p>
    <w:p w:rsidR="00D33B5F" w:rsidRPr="00D33B5F" w:rsidRDefault="00D33B5F" w:rsidP="00922330">
      <w:pPr>
        <w:widowControl w:val="0"/>
        <w:shd w:val="clear" w:color="auto" w:fill="FFFFFF"/>
        <w:tabs>
          <w:tab w:val="left" w:pos="466"/>
        </w:tabs>
        <w:autoSpaceDE w:val="0"/>
        <w:autoSpaceDN w:val="0"/>
        <w:adjustRightInd w:val="0"/>
        <w:spacing w:after="0" w:line="240" w:lineRule="auto"/>
        <w:ind w:firstLine="284"/>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3.    Определите с берега маршрут движения.</w:t>
      </w:r>
    </w:p>
    <w:p w:rsidR="00D33B5F" w:rsidRPr="00D33B5F" w:rsidRDefault="00D33B5F" w:rsidP="00922330">
      <w:pPr>
        <w:widowControl w:val="0"/>
        <w:shd w:val="clear" w:color="auto" w:fill="FFFFFF"/>
        <w:tabs>
          <w:tab w:val="left" w:pos="509"/>
        </w:tabs>
        <w:autoSpaceDE w:val="0"/>
        <w:autoSpaceDN w:val="0"/>
        <w:adjustRightInd w:val="0"/>
        <w:spacing w:after="0" w:line="240" w:lineRule="auto"/>
        <w:ind w:firstLine="284"/>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4.    Осторожно спускайтесь с берега: лед может неплотно соединяться с сушей; могут быть трещины; подо льдом может быть воздух.</w:t>
      </w:r>
    </w:p>
    <w:p w:rsidR="00D33B5F" w:rsidRPr="00D33B5F" w:rsidRDefault="00D33B5F" w:rsidP="00922330">
      <w:pPr>
        <w:widowControl w:val="0"/>
        <w:shd w:val="clear" w:color="auto" w:fill="FFFFFF"/>
        <w:tabs>
          <w:tab w:val="left" w:pos="442"/>
        </w:tabs>
        <w:autoSpaceDE w:val="0"/>
        <w:autoSpaceDN w:val="0"/>
        <w:adjustRightInd w:val="0"/>
        <w:spacing w:after="0" w:line="240" w:lineRule="auto"/>
        <w:ind w:firstLine="284"/>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5.    Не выходите на темные участки льда - они быстрее прогреваются на солнце и естественно, быстрее тают.</w:t>
      </w:r>
    </w:p>
    <w:p w:rsidR="00D33B5F" w:rsidRPr="00D33B5F" w:rsidRDefault="00D33B5F" w:rsidP="00922330">
      <w:pPr>
        <w:widowControl w:val="0"/>
        <w:numPr>
          <w:ilvl w:val="0"/>
          <w:numId w:val="87"/>
        </w:numPr>
        <w:shd w:val="clear" w:color="auto" w:fill="FFFFFF"/>
        <w:tabs>
          <w:tab w:val="left" w:pos="490"/>
        </w:tabs>
        <w:autoSpaceDE w:val="0"/>
        <w:autoSpaceDN w:val="0"/>
        <w:adjustRightInd w:val="0"/>
        <w:spacing w:after="0" w:line="240" w:lineRule="auto"/>
        <w:ind w:firstLine="284"/>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Если вы идете группой, то расстояние между лыжниками (или пешеходами) должно быть не меньше 5 метров.</w:t>
      </w:r>
    </w:p>
    <w:p w:rsidR="00D33B5F" w:rsidRPr="00D33B5F" w:rsidRDefault="00D33B5F" w:rsidP="00922330">
      <w:pPr>
        <w:widowControl w:val="0"/>
        <w:numPr>
          <w:ilvl w:val="0"/>
          <w:numId w:val="87"/>
        </w:numPr>
        <w:shd w:val="clear" w:color="auto" w:fill="FFFFFF"/>
        <w:tabs>
          <w:tab w:val="left" w:pos="490"/>
        </w:tabs>
        <w:autoSpaceDE w:val="0"/>
        <w:autoSpaceDN w:val="0"/>
        <w:adjustRightInd w:val="0"/>
        <w:spacing w:after="0" w:line="240" w:lineRule="auto"/>
        <w:ind w:firstLine="284"/>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Если вы на лыжах, проверьте, нет ли поблизости проложенной лыжни. Если нет, а вам необходимо ее проложить, крепления лыж отстегните (чтобы, в крайнем случае, быстро от них избавиться), лыжные палки несите в руках, петли палок не надевайте на кисти рук.</w:t>
      </w:r>
    </w:p>
    <w:p w:rsidR="00D33B5F" w:rsidRPr="00D33B5F" w:rsidRDefault="00D33B5F" w:rsidP="00922330">
      <w:pPr>
        <w:widowControl w:val="0"/>
        <w:numPr>
          <w:ilvl w:val="0"/>
          <w:numId w:val="87"/>
        </w:numPr>
        <w:shd w:val="clear" w:color="auto" w:fill="FFFFFF"/>
        <w:tabs>
          <w:tab w:val="left" w:pos="490"/>
        </w:tabs>
        <w:autoSpaceDE w:val="0"/>
        <w:autoSpaceDN w:val="0"/>
        <w:adjustRightInd w:val="0"/>
        <w:spacing w:after="0" w:line="240" w:lineRule="auto"/>
        <w:ind w:firstLine="284"/>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Рюкзак повесьте на одно плечо, а еще лучше - волоките на веревке в 2-3 метрах сзади.</w:t>
      </w:r>
    </w:p>
    <w:p w:rsidR="00D33B5F" w:rsidRPr="00D33B5F" w:rsidRDefault="00D33B5F" w:rsidP="00922330">
      <w:pPr>
        <w:widowControl w:val="0"/>
        <w:numPr>
          <w:ilvl w:val="0"/>
          <w:numId w:val="87"/>
        </w:numPr>
        <w:shd w:val="clear" w:color="auto" w:fill="FFFFFF"/>
        <w:tabs>
          <w:tab w:val="left" w:pos="490"/>
        </w:tabs>
        <w:autoSpaceDE w:val="0"/>
        <w:autoSpaceDN w:val="0"/>
        <w:adjustRightInd w:val="0"/>
        <w:spacing w:after="0" w:line="240" w:lineRule="auto"/>
        <w:ind w:firstLine="284"/>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Проверяйте каждый шаг на льду остроконечной пешней, но не бейте ею лед перед собой - лучше сбоку. Если после первого удара лед пробивается, немедленно возвращайтесь на место, с которого пришли.</w:t>
      </w:r>
    </w:p>
    <w:p w:rsidR="00D33B5F" w:rsidRPr="00D33B5F" w:rsidRDefault="00D33B5F" w:rsidP="00922330">
      <w:pPr>
        <w:widowControl w:val="0"/>
        <w:numPr>
          <w:ilvl w:val="0"/>
          <w:numId w:val="87"/>
        </w:numPr>
        <w:shd w:val="clear" w:color="auto" w:fill="FFFFFF"/>
        <w:tabs>
          <w:tab w:val="left" w:pos="490"/>
        </w:tabs>
        <w:autoSpaceDE w:val="0"/>
        <w:autoSpaceDN w:val="0"/>
        <w:adjustRightInd w:val="0"/>
        <w:spacing w:after="0" w:line="240" w:lineRule="auto"/>
        <w:ind w:firstLine="284"/>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Не подходите к другим рыболовам ближе, чем на 3 метра.</w:t>
      </w:r>
    </w:p>
    <w:p w:rsidR="00D33B5F" w:rsidRPr="00D33B5F" w:rsidRDefault="00D33B5F" w:rsidP="00922330">
      <w:pPr>
        <w:widowControl w:val="0"/>
        <w:numPr>
          <w:ilvl w:val="0"/>
          <w:numId w:val="87"/>
        </w:numPr>
        <w:shd w:val="clear" w:color="auto" w:fill="FFFFFF"/>
        <w:tabs>
          <w:tab w:val="left" w:pos="490"/>
        </w:tabs>
        <w:autoSpaceDE w:val="0"/>
        <w:autoSpaceDN w:val="0"/>
        <w:adjustRightInd w:val="0"/>
        <w:spacing w:after="0" w:line="240" w:lineRule="auto"/>
        <w:ind w:firstLine="284"/>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Не приближайтесь к тем местам, где во льду имеются вмерзшие коряги, водоросли, воздушные пузыри.</w:t>
      </w:r>
    </w:p>
    <w:p w:rsidR="00D33B5F" w:rsidRPr="00D33B5F" w:rsidRDefault="00D33B5F" w:rsidP="00922330">
      <w:pPr>
        <w:widowControl w:val="0"/>
        <w:numPr>
          <w:ilvl w:val="0"/>
          <w:numId w:val="87"/>
        </w:numPr>
        <w:shd w:val="clear" w:color="auto" w:fill="FFFFFF"/>
        <w:tabs>
          <w:tab w:val="left" w:pos="490"/>
        </w:tabs>
        <w:autoSpaceDE w:val="0"/>
        <w:autoSpaceDN w:val="0"/>
        <w:adjustRightInd w:val="0"/>
        <w:spacing w:after="0" w:line="240" w:lineRule="auto"/>
        <w:ind w:firstLine="284"/>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Не ходите рядом с трещиной или по участку льда, отделенному от основного массива несколькими трещинами.</w:t>
      </w:r>
    </w:p>
    <w:p w:rsidR="00D33B5F" w:rsidRPr="00D33B5F" w:rsidRDefault="00D33B5F" w:rsidP="00922330">
      <w:pPr>
        <w:widowControl w:val="0"/>
        <w:numPr>
          <w:ilvl w:val="0"/>
          <w:numId w:val="87"/>
        </w:numPr>
        <w:shd w:val="clear" w:color="auto" w:fill="FFFFFF"/>
        <w:tabs>
          <w:tab w:val="left" w:pos="490"/>
        </w:tabs>
        <w:autoSpaceDE w:val="0"/>
        <w:autoSpaceDN w:val="0"/>
        <w:adjustRightInd w:val="0"/>
        <w:spacing w:after="0" w:line="240" w:lineRule="auto"/>
        <w:ind w:firstLine="284"/>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Быстро покиньте опасное место, если из пробитой лунки начинает бить фонтаном вода.</w:t>
      </w:r>
    </w:p>
    <w:p w:rsidR="00D33B5F" w:rsidRPr="00D33B5F" w:rsidRDefault="00D33B5F" w:rsidP="00922330">
      <w:pPr>
        <w:widowControl w:val="0"/>
        <w:shd w:val="clear" w:color="auto" w:fill="FFFFFF"/>
        <w:tabs>
          <w:tab w:val="left" w:pos="499"/>
        </w:tabs>
        <w:autoSpaceDE w:val="0"/>
        <w:autoSpaceDN w:val="0"/>
        <w:adjustRightInd w:val="0"/>
        <w:spacing w:after="0" w:line="240" w:lineRule="auto"/>
        <w:ind w:firstLine="284"/>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14.  Обязательно имейте с собой средства спасения: шнур с грузом на конце, длинную жердь, широкую доску.</w:t>
      </w:r>
    </w:p>
    <w:p w:rsidR="00D33B5F" w:rsidRPr="00D33B5F" w:rsidRDefault="00D33B5F" w:rsidP="00922330">
      <w:pPr>
        <w:widowControl w:val="0"/>
        <w:numPr>
          <w:ilvl w:val="0"/>
          <w:numId w:val="88"/>
        </w:numPr>
        <w:shd w:val="clear" w:color="auto" w:fill="FFFFFF"/>
        <w:tabs>
          <w:tab w:val="left" w:pos="542"/>
        </w:tabs>
        <w:autoSpaceDE w:val="0"/>
        <w:autoSpaceDN w:val="0"/>
        <w:adjustRightInd w:val="0"/>
        <w:spacing w:after="0" w:line="240" w:lineRule="auto"/>
        <w:ind w:firstLine="284"/>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Имейте при себе что-нибудь острое, чем можно было бы закрепиться за лед в случае, если вы провалились, а вылезти без опоры нет никакой возможности (нож, багор, крупные гвозди).</w:t>
      </w:r>
    </w:p>
    <w:p w:rsidR="00D33B5F" w:rsidRPr="00D33B5F" w:rsidRDefault="00D33B5F" w:rsidP="00922330">
      <w:pPr>
        <w:widowControl w:val="0"/>
        <w:numPr>
          <w:ilvl w:val="0"/>
          <w:numId w:val="89"/>
        </w:numPr>
        <w:shd w:val="clear" w:color="auto" w:fill="FFFFFF"/>
        <w:tabs>
          <w:tab w:val="left" w:pos="542"/>
        </w:tabs>
        <w:autoSpaceDE w:val="0"/>
        <w:autoSpaceDN w:val="0"/>
        <w:adjustRightInd w:val="0"/>
        <w:spacing w:after="0" w:line="240" w:lineRule="auto"/>
        <w:ind w:firstLine="284"/>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Не делайте около себя много лунок, не делайте лунки на переправах (тропинках).</w:t>
      </w:r>
    </w:p>
    <w:p w:rsidR="0081692B" w:rsidRDefault="0081692B" w:rsidP="00777FE9">
      <w:pPr>
        <w:spacing w:after="0" w:line="240" w:lineRule="auto"/>
        <w:ind w:left="-567"/>
        <w:jc w:val="both"/>
        <w:rPr>
          <w:rFonts w:ascii="Times New Roman" w:eastAsia="Times New Roman" w:hAnsi="Times New Roman" w:cs="Times New Roman"/>
          <w:lang w:eastAsia="ru-RU"/>
        </w:rPr>
      </w:pPr>
    </w:p>
    <w:p w:rsidR="00922330" w:rsidRDefault="00922330" w:rsidP="00B42AC2">
      <w:pPr>
        <w:spacing w:after="0" w:line="240" w:lineRule="auto"/>
        <w:jc w:val="both"/>
        <w:rPr>
          <w:rFonts w:ascii="Times New Roman" w:eastAsia="Calibri" w:hAnsi="Times New Roman" w:cs="Times New Roman"/>
          <w:sz w:val="24"/>
          <w:szCs w:val="24"/>
          <w:lang w:val="en-US"/>
        </w:rPr>
      </w:pPr>
    </w:p>
    <w:p w:rsidR="00616871" w:rsidRDefault="00616871" w:rsidP="00B42AC2">
      <w:pPr>
        <w:spacing w:after="0" w:line="240" w:lineRule="auto"/>
        <w:jc w:val="both"/>
        <w:rPr>
          <w:rFonts w:ascii="Times New Roman" w:eastAsia="Calibri" w:hAnsi="Times New Roman" w:cs="Times New Roman"/>
          <w:sz w:val="24"/>
          <w:szCs w:val="24"/>
          <w:lang w:val="en-US"/>
        </w:rPr>
      </w:pPr>
    </w:p>
    <w:p w:rsidR="00616871" w:rsidRDefault="00616871" w:rsidP="00B42AC2">
      <w:pPr>
        <w:spacing w:after="0" w:line="240" w:lineRule="auto"/>
        <w:jc w:val="both"/>
        <w:rPr>
          <w:rFonts w:ascii="Times New Roman" w:eastAsia="Calibri" w:hAnsi="Times New Roman" w:cs="Times New Roman"/>
          <w:sz w:val="24"/>
          <w:szCs w:val="24"/>
          <w:lang w:val="en-US"/>
        </w:rPr>
      </w:pPr>
    </w:p>
    <w:p w:rsidR="00616871" w:rsidRDefault="00616871" w:rsidP="00B42AC2">
      <w:pPr>
        <w:spacing w:after="0" w:line="240" w:lineRule="auto"/>
        <w:jc w:val="both"/>
        <w:rPr>
          <w:rFonts w:ascii="Times New Roman" w:eastAsia="Calibri" w:hAnsi="Times New Roman" w:cs="Times New Roman"/>
          <w:sz w:val="24"/>
          <w:szCs w:val="24"/>
          <w:lang w:val="en-US"/>
        </w:rPr>
      </w:pPr>
    </w:p>
    <w:p w:rsidR="00616871" w:rsidRPr="00616871" w:rsidRDefault="00616871" w:rsidP="00B42AC2">
      <w:pPr>
        <w:spacing w:after="0" w:line="240" w:lineRule="auto"/>
        <w:jc w:val="both"/>
        <w:rPr>
          <w:rFonts w:ascii="Times New Roman" w:eastAsia="Calibri" w:hAnsi="Times New Roman" w:cs="Times New Roman"/>
          <w:sz w:val="24"/>
          <w:szCs w:val="24"/>
          <w:lang w:val="en-US"/>
        </w:rPr>
      </w:pPr>
    </w:p>
    <w:p w:rsidR="00B42AC2" w:rsidRPr="00777FE9" w:rsidRDefault="00B42AC2" w:rsidP="00B42AC2">
      <w:pPr>
        <w:spacing w:after="0" w:line="240" w:lineRule="auto"/>
        <w:jc w:val="both"/>
        <w:rPr>
          <w:rFonts w:ascii="Times New Roman" w:eastAsia="Calibri" w:hAnsi="Times New Roman" w:cs="Times New Roman"/>
          <w:sz w:val="24"/>
          <w:szCs w:val="24"/>
        </w:rPr>
      </w:pP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1072" behindDoc="0" locked="0" layoutInCell="1" allowOverlap="1" wp14:anchorId="788A960A" wp14:editId="167484FB">
                <wp:simplePos x="0" y="0"/>
                <wp:positionH relativeFrom="column">
                  <wp:posOffset>0</wp:posOffset>
                </wp:positionH>
                <wp:positionV relativeFrom="paragraph">
                  <wp:posOffset>0</wp:posOffset>
                </wp:positionV>
                <wp:extent cx="6951600" cy="1429200"/>
                <wp:effectExtent l="0" t="0" r="20955" b="19050"/>
                <wp:wrapNone/>
                <wp:docPr id="1127108374"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F325F2">
                              <w:rPr>
                                <w:rFonts w:ascii="Times New Roman" w:hAnsi="Times New Roman" w:cs="Times New Roman"/>
                                <w:sz w:val="20"/>
                                <w:szCs w:val="20"/>
                              </w:rPr>
                              <w:t xml:space="preserve"> </w:t>
                            </w:r>
                            <w:r>
                              <w:rPr>
                                <w:rFonts w:ascii="Times New Roman" w:hAnsi="Times New Roman" w:cs="Times New Roman"/>
                                <w:sz w:val="20"/>
                                <w:szCs w:val="20"/>
                              </w:rPr>
                              <w:t>Глав</w:t>
                            </w:r>
                            <w:r w:rsidR="00F325F2">
                              <w:rPr>
                                <w:rFonts w:ascii="Times New Roman" w:hAnsi="Times New Roman" w:cs="Times New Roman"/>
                                <w:sz w:val="20"/>
                                <w:szCs w:val="20"/>
                              </w:rPr>
                              <w:t>а</w:t>
                            </w:r>
                            <w:r>
                              <w:rPr>
                                <w:rFonts w:ascii="Times New Roman" w:hAnsi="Times New Roman" w:cs="Times New Roman"/>
                                <w:sz w:val="20"/>
                                <w:szCs w:val="20"/>
                              </w:rPr>
                              <w:t xml:space="preserve">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sidR="00F325F2">
                              <w:rPr>
                                <w:rFonts w:ascii="Times New Roman" w:hAnsi="Times New Roman" w:cs="Times New Roman"/>
                                <w:sz w:val="20"/>
                                <w:szCs w:val="20"/>
                              </w:rPr>
                              <w:t>Е.В.Гусев</w:t>
                            </w:r>
                            <w:proofErr w:type="spellEnd"/>
                            <w:r>
                              <w:rPr>
                                <w:rFonts w:ascii="Times New Roman" w:hAnsi="Times New Roman" w:cs="Times New Roman"/>
                                <w:sz w:val="20"/>
                                <w:szCs w:val="20"/>
                              </w:rPr>
                              <w:t xml:space="preserve">                                                                                      Подписано в печать </w:t>
                            </w:r>
                            <w:r w:rsidR="000C044B">
                              <w:rPr>
                                <w:rFonts w:ascii="Times New Roman" w:hAnsi="Times New Roman" w:cs="Times New Roman"/>
                                <w:sz w:val="20"/>
                                <w:szCs w:val="20"/>
                              </w:rPr>
                              <w:t>31</w:t>
                            </w:r>
                            <w:r>
                              <w:rPr>
                                <w:rFonts w:ascii="Times New Roman" w:hAnsi="Times New Roman" w:cs="Times New Roman"/>
                                <w:sz w:val="20"/>
                                <w:szCs w:val="20"/>
                              </w:rPr>
                              <w:t>.</w:t>
                            </w:r>
                            <w:r w:rsidR="00F325F2">
                              <w:rPr>
                                <w:rFonts w:ascii="Times New Roman" w:hAnsi="Times New Roman" w:cs="Times New Roman"/>
                                <w:sz w:val="20"/>
                                <w:szCs w:val="20"/>
                              </w:rPr>
                              <w:t>01</w:t>
                            </w:r>
                            <w:r>
                              <w:rPr>
                                <w:rFonts w:ascii="Times New Roman" w:hAnsi="Times New Roman" w:cs="Times New Roman"/>
                                <w:sz w:val="20"/>
                                <w:szCs w:val="20"/>
                              </w:rPr>
                              <w:t>.202</w:t>
                            </w:r>
                            <w:r w:rsidR="00F325F2">
                              <w:rPr>
                                <w:rFonts w:ascii="Times New Roman" w:hAnsi="Times New Roman" w:cs="Times New Roman"/>
                                <w:sz w:val="20"/>
                                <w:szCs w:val="20"/>
                              </w:rPr>
                              <w:t>5</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39"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rsidR="00B42AC2" w:rsidRDefault="00B42AC2" w:rsidP="00B42AC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8A960A" id="Rectangle 26" o:spid="_x0000_s1027" style="position:absolute;left:0;text-align:left;margin-left:0;margin-top:0;width:547.35pt;height:112.5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F325F2">
                        <w:rPr>
                          <w:rFonts w:ascii="Times New Roman" w:hAnsi="Times New Roman" w:cs="Times New Roman"/>
                          <w:sz w:val="20"/>
                          <w:szCs w:val="20"/>
                        </w:rPr>
                        <w:t xml:space="preserve"> </w:t>
                      </w:r>
                      <w:r>
                        <w:rPr>
                          <w:rFonts w:ascii="Times New Roman" w:hAnsi="Times New Roman" w:cs="Times New Roman"/>
                          <w:sz w:val="20"/>
                          <w:szCs w:val="20"/>
                        </w:rPr>
                        <w:t>Глав</w:t>
                      </w:r>
                      <w:r w:rsidR="00F325F2">
                        <w:rPr>
                          <w:rFonts w:ascii="Times New Roman" w:hAnsi="Times New Roman" w:cs="Times New Roman"/>
                          <w:sz w:val="20"/>
                          <w:szCs w:val="20"/>
                        </w:rPr>
                        <w:t>а</w:t>
                      </w:r>
                      <w:r>
                        <w:rPr>
                          <w:rFonts w:ascii="Times New Roman" w:hAnsi="Times New Roman" w:cs="Times New Roman"/>
                          <w:sz w:val="20"/>
                          <w:szCs w:val="20"/>
                        </w:rPr>
                        <w:t xml:space="preserve">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sidR="00F325F2">
                        <w:rPr>
                          <w:rFonts w:ascii="Times New Roman" w:hAnsi="Times New Roman" w:cs="Times New Roman"/>
                          <w:sz w:val="20"/>
                          <w:szCs w:val="20"/>
                        </w:rPr>
                        <w:t>Е.В.Гусев</w:t>
                      </w:r>
                      <w:proofErr w:type="spellEnd"/>
                      <w:r>
                        <w:rPr>
                          <w:rFonts w:ascii="Times New Roman" w:hAnsi="Times New Roman" w:cs="Times New Roman"/>
                          <w:sz w:val="20"/>
                          <w:szCs w:val="20"/>
                        </w:rPr>
                        <w:t xml:space="preserve">                                                                                      Подписано в печать </w:t>
                      </w:r>
                      <w:r w:rsidR="000C044B">
                        <w:rPr>
                          <w:rFonts w:ascii="Times New Roman" w:hAnsi="Times New Roman" w:cs="Times New Roman"/>
                          <w:sz w:val="20"/>
                          <w:szCs w:val="20"/>
                        </w:rPr>
                        <w:t>31</w:t>
                      </w:r>
                      <w:r>
                        <w:rPr>
                          <w:rFonts w:ascii="Times New Roman" w:hAnsi="Times New Roman" w:cs="Times New Roman"/>
                          <w:sz w:val="20"/>
                          <w:szCs w:val="20"/>
                        </w:rPr>
                        <w:t>.</w:t>
                      </w:r>
                      <w:r w:rsidR="00F325F2">
                        <w:rPr>
                          <w:rFonts w:ascii="Times New Roman" w:hAnsi="Times New Roman" w:cs="Times New Roman"/>
                          <w:sz w:val="20"/>
                          <w:szCs w:val="20"/>
                        </w:rPr>
                        <w:t>01</w:t>
                      </w:r>
                      <w:r>
                        <w:rPr>
                          <w:rFonts w:ascii="Times New Roman" w:hAnsi="Times New Roman" w:cs="Times New Roman"/>
                          <w:sz w:val="20"/>
                          <w:szCs w:val="20"/>
                        </w:rPr>
                        <w:t>.202</w:t>
                      </w:r>
                      <w:r w:rsidR="00F325F2">
                        <w:rPr>
                          <w:rFonts w:ascii="Times New Roman" w:hAnsi="Times New Roman" w:cs="Times New Roman"/>
                          <w:sz w:val="20"/>
                          <w:szCs w:val="20"/>
                        </w:rPr>
                        <w:t>5</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40"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rsidR="00B42AC2" w:rsidRDefault="00B42AC2" w:rsidP="00B42AC2"/>
                  </w:txbxContent>
                </v:textbox>
              </v:rect>
            </w:pict>
          </mc:Fallback>
        </mc:AlternateContent>
      </w:r>
    </w:p>
    <w:p w:rsidR="00B42AC2" w:rsidRPr="00777FE9" w:rsidRDefault="00B42AC2" w:rsidP="00B42AC2">
      <w:pPr>
        <w:spacing w:after="0" w:line="240" w:lineRule="auto"/>
        <w:jc w:val="both"/>
        <w:rPr>
          <w:rFonts w:ascii="Times New Roman" w:eastAsia="Calibri" w:hAnsi="Times New Roman" w:cs="Times New Roman"/>
          <w:sz w:val="24"/>
          <w:szCs w:val="24"/>
        </w:rPr>
      </w:pPr>
    </w:p>
    <w:p w:rsidR="00B42AC2" w:rsidRPr="00777FE9" w:rsidRDefault="00B42AC2" w:rsidP="00B42AC2">
      <w:pPr>
        <w:spacing w:after="0" w:line="240" w:lineRule="auto"/>
        <w:jc w:val="both"/>
        <w:rPr>
          <w:rFonts w:ascii="Times New Roman" w:eastAsia="Calibri" w:hAnsi="Times New Roman" w:cs="Times New Roman"/>
          <w:sz w:val="24"/>
          <w:szCs w:val="24"/>
        </w:rPr>
      </w:pPr>
    </w:p>
    <w:p w:rsidR="00B42AC2" w:rsidRPr="00777FE9" w:rsidRDefault="00B42AC2" w:rsidP="00B42AC2">
      <w:pPr>
        <w:spacing w:after="0" w:line="240" w:lineRule="auto"/>
        <w:jc w:val="both"/>
        <w:rPr>
          <w:rFonts w:ascii="Times New Roman" w:eastAsia="Calibri" w:hAnsi="Times New Roman" w:cs="Times New Roman"/>
          <w:sz w:val="24"/>
          <w:szCs w:val="24"/>
        </w:rPr>
      </w:pP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3120" behindDoc="0" locked="0" layoutInCell="1" allowOverlap="1" wp14:anchorId="75ADAE5A" wp14:editId="41CFB8F8">
                <wp:simplePos x="0" y="0"/>
                <wp:positionH relativeFrom="margin">
                  <wp:posOffset>-7620</wp:posOffset>
                </wp:positionH>
                <wp:positionV relativeFrom="paragraph">
                  <wp:posOffset>28575</wp:posOffset>
                </wp:positionV>
                <wp:extent cx="6960870" cy="0"/>
                <wp:effectExtent l="0" t="0" r="0" b="0"/>
                <wp:wrapNone/>
                <wp:docPr id="1160866615" name="Прямая соединительная линия 1160866615"/>
                <wp:cNvGraphicFramePr/>
                <a:graphic xmlns:a="http://schemas.openxmlformats.org/drawingml/2006/main">
                  <a:graphicData uri="http://schemas.microsoft.com/office/word/2010/wordprocessingShape">
                    <wps:wsp>
                      <wps:cNvCnPr/>
                      <wps:spPr>
                        <a:xfrm flipV="1">
                          <a:off x="0" y="0"/>
                          <a:ext cx="696087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1007D32" id="Прямая соединительная линия 1160866615" o:spid="_x0000_s1026" style="position:absolute;flip:y;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" strokecolor="windowText">
                <w10:wrap anchorx="margin"/>
              </v:line>
            </w:pict>
          </mc:Fallback>
        </mc:AlternateContent>
      </w:r>
    </w:p>
    <w:p w:rsidR="00B42AC2" w:rsidRPr="00777FE9" w:rsidRDefault="00B42AC2" w:rsidP="00B42AC2">
      <w:pPr>
        <w:spacing w:after="0" w:line="240" w:lineRule="auto"/>
        <w:jc w:val="both"/>
        <w:rPr>
          <w:rFonts w:ascii="Times New Roman" w:eastAsia="Calibri" w:hAnsi="Times New Roman" w:cs="Times New Roman"/>
          <w:sz w:val="24"/>
          <w:szCs w:val="24"/>
        </w:rPr>
      </w:pPr>
    </w:p>
    <w:p w:rsidR="00B42AC2" w:rsidRPr="00777FE9" w:rsidRDefault="00B42AC2" w:rsidP="00B42AC2">
      <w:pPr>
        <w:spacing w:after="0" w:line="240" w:lineRule="auto"/>
        <w:jc w:val="both"/>
        <w:rPr>
          <w:rFonts w:ascii="Times New Roman" w:eastAsia="Calibri" w:hAnsi="Times New Roman" w:cs="Times New Roman"/>
          <w:sz w:val="24"/>
          <w:szCs w:val="24"/>
        </w:rPr>
      </w:pP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4144" behindDoc="0" locked="0" layoutInCell="1" allowOverlap="1" wp14:anchorId="50BF8DAF" wp14:editId="0B02E955">
                <wp:simplePos x="0" y="0"/>
                <wp:positionH relativeFrom="margin">
                  <wp:posOffset>-7620</wp:posOffset>
                </wp:positionH>
                <wp:positionV relativeFrom="paragraph">
                  <wp:posOffset>125730</wp:posOffset>
                </wp:positionV>
                <wp:extent cx="6972300" cy="9525"/>
                <wp:effectExtent l="0" t="0" r="19050" b="28575"/>
                <wp:wrapNone/>
                <wp:docPr id="1117044218" name="Прямая соединительная линия 1117044218"/>
                <wp:cNvGraphicFramePr/>
                <a:graphic xmlns:a="http://schemas.openxmlformats.org/drawingml/2006/main">
                  <a:graphicData uri="http://schemas.microsoft.com/office/word/2010/wordprocessingShape">
                    <wps:wsp>
                      <wps:cNvCnPr/>
                      <wps:spPr>
                        <a:xfrm flipV="1">
                          <a:off x="0" y="0"/>
                          <a:ext cx="6972300" cy="952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39886E3" id="Прямая соединительная линия 1117044218" o:spid="_x0000_s1026" style="position:absolute;flip:y;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" strokecolor="windowText">
                <w10:wrap anchorx="margin"/>
              </v:line>
            </w:pict>
          </mc:Fallback>
        </mc:AlternateContent>
      </w: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5168" behindDoc="0" locked="0" layoutInCell="1" allowOverlap="1" wp14:anchorId="4A1AEA9E" wp14:editId="38CA6169">
                <wp:simplePos x="0" y="0"/>
                <wp:positionH relativeFrom="column">
                  <wp:posOffset>4878704</wp:posOffset>
                </wp:positionH>
                <wp:positionV relativeFrom="paragraph">
                  <wp:posOffset>135254</wp:posOffset>
                </wp:positionV>
                <wp:extent cx="9525" cy="409575"/>
                <wp:effectExtent l="0" t="0" r="28575" b="28575"/>
                <wp:wrapNone/>
                <wp:docPr id="1110497575" name="Прямая соединительная линия 1110497575"/>
                <wp:cNvGraphicFramePr/>
                <a:graphic xmlns:a="http://schemas.openxmlformats.org/drawingml/2006/main">
                  <a:graphicData uri="http://schemas.microsoft.com/office/word/2010/wordprocessingShape">
                    <wps:wsp>
                      <wps:cNvCnPr/>
                      <wps:spPr>
                        <a:xfrm flipH="1">
                          <a:off x="0" y="0"/>
                          <a:ext cx="9525" cy="40957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2081CEE" id="Прямая соединительная линия 1110497575" o:spid="_x0000_s1026" style="position:absolute;flip:x;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" strokecolor="windowText"/>
            </w:pict>
          </mc:Fallback>
        </mc:AlternateContent>
      </w:r>
    </w:p>
    <w:sectPr w:rsidR="00B42AC2" w:rsidRPr="00777FE9" w:rsidSect="00DE4D2C">
      <w:footerReference w:type="even" r:id="rId41"/>
      <w:footerReference w:type="default" r:id="rId42"/>
      <w:pgSz w:w="11906" w:h="16838"/>
      <w:pgMar w:top="295" w:right="425" w:bottom="289" w:left="426" w:header="0" w:footer="1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90676" w:rsidRDefault="00890676" w:rsidP="006734D6">
      <w:pPr>
        <w:spacing w:after="0" w:line="240" w:lineRule="auto"/>
      </w:pPr>
      <w:r>
        <w:separator/>
      </w:r>
    </w:p>
  </w:endnote>
  <w:endnote w:type="continuationSeparator" w:id="0">
    <w:p w:rsidR="00890676" w:rsidRDefault="00890676"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Andale Sans UI">
    <w:altName w:val="Arial Unicode MS"/>
    <w:charset w:val="CC"/>
    <w:family w:val="auto"/>
    <w:pitch w:val="variable"/>
  </w:font>
  <w:font w:name="SimSun">
    <w:altName w:val="宋体"/>
    <w:panose1 w:val="02010600030101010101"/>
    <w:charset w:val="86"/>
    <w:family w:val="auto"/>
    <w:pitch w:val="variable"/>
    <w:sig w:usb0="00000203" w:usb1="288F0000" w:usb2="00000016" w:usb3="00000000" w:csb0="00040001" w:csb1="00000000"/>
  </w:font>
  <w:font w:name="Lucida Grande CY">
    <w:altName w:val="Arial"/>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panose1 w:val="00000000000000000000"/>
    <w:charset w:val="80"/>
    <w:family w:val="auto"/>
    <w:notTrueType/>
    <w:pitch w:val="variable"/>
    <w:sig w:usb0="00000003" w:usb1="08070000" w:usb2="00000010" w:usb3="00000000" w:csb0="00020001"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3379651"/>
      <w:docPartObj>
        <w:docPartGallery w:val="Page Numbers (Bottom of Page)"/>
        <w:docPartUnique/>
      </w:docPartObj>
    </w:sdtPr>
    <w:sdtContent>
      <w:p w:rsidR="001D146E" w:rsidRDefault="00A8527A" w:rsidP="001D146E">
        <w:pPr>
          <w:pStyle w:val="af2"/>
          <w:rPr>
            <w:sz w:val="4"/>
            <w:szCs w:val="4"/>
          </w:rPr>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0C044B">
          <w:rPr>
            <w:i/>
            <w:color w:val="262626"/>
          </w:rPr>
          <w:t>2</w:t>
        </w:r>
        <w:r w:rsidR="009571E0" w:rsidRPr="00504E77">
          <w:rPr>
            <w:i/>
            <w:color w:val="262626"/>
          </w:rPr>
          <w:t xml:space="preserve"> </w:t>
        </w:r>
        <w:r w:rsidR="00737F12" w:rsidRPr="00504E77">
          <w:rPr>
            <w:i/>
            <w:color w:val="262626"/>
          </w:rPr>
          <w:t>(</w:t>
        </w:r>
        <w:r w:rsidR="006054BA">
          <w:rPr>
            <w:i/>
            <w:color w:val="262626"/>
          </w:rPr>
          <w:t>3</w:t>
        </w:r>
        <w:r w:rsidR="00F630C8">
          <w:rPr>
            <w:i/>
            <w:color w:val="262626"/>
          </w:rPr>
          <w:t>3</w:t>
        </w:r>
        <w:r w:rsidR="000C044B">
          <w:rPr>
            <w:i/>
            <w:color w:val="262626"/>
          </w:rPr>
          <w:t>4</w:t>
        </w:r>
        <w:r w:rsidR="00737F12" w:rsidRPr="00504E77">
          <w:rPr>
            <w:i/>
            <w:color w:val="262626"/>
          </w:rPr>
          <w:t xml:space="preserve">) от </w:t>
        </w:r>
        <w:r w:rsidR="000C044B">
          <w:rPr>
            <w:i/>
            <w:color w:val="262626"/>
          </w:rPr>
          <w:t>31</w:t>
        </w:r>
        <w:r w:rsidR="00737F12">
          <w:rPr>
            <w:i/>
            <w:color w:val="262626"/>
          </w:rPr>
          <w:t>.</w:t>
        </w:r>
        <w:r w:rsidR="00F325F2">
          <w:rPr>
            <w:i/>
            <w:color w:val="262626"/>
          </w:rPr>
          <w:t>01</w:t>
        </w:r>
        <w:r w:rsidR="00737F12" w:rsidRPr="00504E77">
          <w:rPr>
            <w:i/>
            <w:color w:val="262626"/>
          </w:rPr>
          <w:t>.202</w:t>
        </w:r>
        <w:r w:rsidR="00F325F2">
          <w:rPr>
            <w:i/>
            <w:color w:val="262626"/>
          </w:rPr>
          <w:t>5</w:t>
        </w:r>
        <w:r w:rsidR="00737F12" w:rsidRPr="00504E77">
          <w:rPr>
            <w:i/>
            <w:color w:val="262626"/>
          </w:rPr>
          <w:t xml:space="preserve"> </w:t>
        </w:r>
        <w:r w:rsidRPr="00504E77">
          <w:rPr>
            <w:i/>
            <w:color w:val="262626"/>
          </w:rPr>
          <w:t>года</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4143708"/>
      <w:docPartObj>
        <w:docPartGallery w:val="Page Numbers (Bottom of Page)"/>
        <w:docPartUnique/>
      </w:docPartObj>
    </w:sdtPr>
    <w:sdtEndPr>
      <w:rPr>
        <w:sz w:val="16"/>
        <w:szCs w:val="16"/>
      </w:rPr>
    </w:sdtEndPr>
    <w:sdtContent>
      <w:p w:rsidR="002479E8" w:rsidRDefault="002479E8" w:rsidP="00AF126C">
        <w:pPr>
          <w:pStyle w:val="af2"/>
          <w:jc w:val="center"/>
        </w:pPr>
      </w:p>
      <w:p w:rsidR="00A8527A" w:rsidRPr="005A027E" w:rsidRDefault="00A8527A" w:rsidP="002479E8">
        <w:pPr>
          <w:pStyle w:val="af2"/>
          <w:jc w:val="center"/>
          <w:rPr>
            <w:sz w:val="16"/>
            <w:szCs w:val="16"/>
          </w:rPr>
        </w:pPr>
        <w:r w:rsidRPr="00504E77">
          <w:rPr>
            <w:i/>
            <w:color w:val="262626"/>
          </w:rPr>
          <w:t xml:space="preserve">Газета "Вестник городского поселения Безенчук </w:t>
        </w:r>
        <w:bookmarkStart w:id="12" w:name="_Hlk529866640"/>
        <w:r w:rsidRPr="00504E77">
          <w:rPr>
            <w:i/>
            <w:color w:val="262626"/>
          </w:rPr>
          <w:t>№</w:t>
        </w:r>
        <w:r w:rsidR="000C044B">
          <w:rPr>
            <w:i/>
            <w:color w:val="262626"/>
          </w:rPr>
          <w:t>2</w:t>
        </w:r>
        <w:r w:rsidR="000E1F6F" w:rsidRPr="00504E77">
          <w:rPr>
            <w:i/>
            <w:color w:val="262626"/>
          </w:rPr>
          <w:t xml:space="preserve"> </w:t>
        </w:r>
        <w:r w:rsidRPr="00504E77">
          <w:rPr>
            <w:i/>
            <w:color w:val="262626"/>
          </w:rPr>
          <w:t>(</w:t>
        </w:r>
        <w:r w:rsidR="006054BA">
          <w:rPr>
            <w:i/>
            <w:color w:val="262626"/>
          </w:rPr>
          <w:t>3</w:t>
        </w:r>
        <w:r w:rsidR="00F630C8">
          <w:rPr>
            <w:i/>
            <w:color w:val="262626"/>
          </w:rPr>
          <w:t>3</w:t>
        </w:r>
        <w:r w:rsidR="000C044B">
          <w:rPr>
            <w:i/>
            <w:color w:val="262626"/>
          </w:rPr>
          <w:t>4</w:t>
        </w:r>
        <w:r w:rsidRPr="00504E77">
          <w:rPr>
            <w:i/>
            <w:color w:val="262626"/>
          </w:rPr>
          <w:t xml:space="preserve">) от </w:t>
        </w:r>
        <w:r w:rsidR="000C044B">
          <w:rPr>
            <w:i/>
            <w:color w:val="262626"/>
          </w:rPr>
          <w:t>31</w:t>
        </w:r>
        <w:r w:rsidR="009868F1">
          <w:rPr>
            <w:i/>
            <w:color w:val="262626"/>
          </w:rPr>
          <w:t>.</w:t>
        </w:r>
        <w:r w:rsidR="00F325F2">
          <w:rPr>
            <w:i/>
            <w:color w:val="262626"/>
          </w:rPr>
          <w:t>01</w:t>
        </w:r>
        <w:r w:rsidRPr="00504E77">
          <w:rPr>
            <w:i/>
            <w:color w:val="262626"/>
          </w:rPr>
          <w:t>.202</w:t>
        </w:r>
        <w:r w:rsidR="00F325F2">
          <w:rPr>
            <w:i/>
            <w:color w:val="262626"/>
          </w:rPr>
          <w:t>5</w:t>
        </w:r>
        <w:r w:rsidRPr="00504E77">
          <w:rPr>
            <w:i/>
            <w:color w:val="262626"/>
          </w:rPr>
          <w:t xml:space="preserve"> года</w:t>
        </w:r>
        <w:bookmarkEnd w:id="12"/>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90676" w:rsidRDefault="00890676" w:rsidP="006734D6">
      <w:pPr>
        <w:spacing w:after="0" w:line="240" w:lineRule="auto"/>
      </w:pPr>
      <w:r>
        <w:separator/>
      </w:r>
    </w:p>
  </w:footnote>
  <w:footnote w:type="continuationSeparator" w:id="0">
    <w:p w:rsidR="00890676" w:rsidRDefault="00890676"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C018F364"/>
    <w:lvl w:ilvl="0">
      <w:numFmt w:val="bullet"/>
      <w:lvlText w:val="*"/>
      <w:lvlJc w:val="left"/>
    </w:lvl>
  </w:abstractNum>
  <w:abstractNum w:abstractNumId="1" w15:restartNumberingAfterBreak="1">
    <w:nsid w:val="00000001"/>
    <w:multiLevelType w:val="singleLevel"/>
    <w:tmpl w:val="00000001"/>
    <w:lvl w:ilvl="0">
      <w:start w:val="1"/>
      <w:numFmt w:val="decimal"/>
      <w:lvlText w:val="%1."/>
      <w:lvlJc w:val="left"/>
      <w:pPr>
        <w:tabs>
          <w:tab w:val="num" w:pos="720"/>
        </w:tabs>
        <w:ind w:left="720" w:hanging="360"/>
      </w:pPr>
      <w:rPr>
        <w:sz w:val="28"/>
        <w:szCs w:val="28"/>
        <w:lang w:val="ru-RU" w:eastAsia="ru-RU"/>
      </w:r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9"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4"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5"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6"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7" w15:restartNumberingAfterBreak="0">
    <w:nsid w:val="01B120FB"/>
    <w:multiLevelType w:val="hybridMultilevel"/>
    <w:tmpl w:val="431E5130"/>
    <w:lvl w:ilvl="0" w:tplc="F82444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19" w15:restartNumberingAfterBreak="0">
    <w:nsid w:val="07DF2F41"/>
    <w:multiLevelType w:val="multilevel"/>
    <w:tmpl w:val="38823620"/>
    <w:styleLink w:val="WWNum4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0" w15:restartNumberingAfterBreak="0">
    <w:nsid w:val="09A06DF0"/>
    <w:multiLevelType w:val="multilevel"/>
    <w:tmpl w:val="B346FAF8"/>
    <w:styleLink w:val="WWNum3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1"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0C31617C"/>
    <w:multiLevelType w:val="multilevel"/>
    <w:tmpl w:val="52DADD3A"/>
    <w:styleLink w:val="WWNum30"/>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23" w15:restartNumberingAfterBreak="0">
    <w:nsid w:val="0C5428A3"/>
    <w:multiLevelType w:val="multilevel"/>
    <w:tmpl w:val="859649DC"/>
    <w:styleLink w:val="WWNum49"/>
    <w:lvl w:ilvl="0">
      <w:numFmt w:val="bullet"/>
      <w:lvlText w:val="•"/>
      <w:lvlJc w:val="left"/>
    </w:lvl>
    <w:lvl w:ilvl="1">
      <w:numFmt w:val="bullet"/>
      <w:lvlText w:val=""/>
      <w:lvlJc w:val="left"/>
    </w:lvl>
    <w:lvl w:ilvl="2">
      <w:numFmt w:val="bullet"/>
      <w:lvlText w:val="o"/>
      <w:lvlJc w:val="left"/>
      <w:rPr>
        <w:rFonts w:cs="Courier New"/>
      </w:rPr>
    </w:lvl>
    <w:lvl w:ilvl="3">
      <w:numFmt w:val="bullet"/>
      <w:lvlText w:val=""/>
      <w:lvlJc w:val="left"/>
    </w:lvl>
    <w:lvl w:ilvl="4">
      <w:numFmt w:val="bullet"/>
      <w:lvlText w:val=""/>
      <w:lvlJc w:val="left"/>
    </w:lvl>
    <w:lvl w:ilvl="5">
      <w:numFmt w:val="bullet"/>
      <w:lvlText w:val=""/>
      <w:lvlJc w:val="left"/>
    </w:lvl>
    <w:lvl w:ilvl="6">
      <w:numFmt w:val="bullet"/>
      <w:lvlText w:val="o"/>
      <w:lvlJc w:val="left"/>
      <w:rPr>
        <w:rFonts w:cs="Courier New"/>
      </w:rPr>
    </w:lvl>
    <w:lvl w:ilvl="7">
      <w:numFmt w:val="bullet"/>
      <w:lvlText w:val=""/>
      <w:lvlJc w:val="left"/>
    </w:lvl>
    <w:lvl w:ilvl="8">
      <w:numFmt w:val="bullet"/>
      <w:lvlText w:val=""/>
      <w:lvlJc w:val="left"/>
    </w:lvl>
  </w:abstractNum>
  <w:abstractNum w:abstractNumId="24"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0E9B04F1"/>
    <w:multiLevelType w:val="hybridMultilevel"/>
    <w:tmpl w:val="FFFFFFFF"/>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6" w15:restartNumberingAfterBreak="0">
    <w:nsid w:val="10750009"/>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7" w15:restartNumberingAfterBreak="0">
    <w:nsid w:val="10930DF0"/>
    <w:multiLevelType w:val="multilevel"/>
    <w:tmpl w:val="ADDC5C14"/>
    <w:styleLink w:val="WWNum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8" w15:restartNumberingAfterBreak="0">
    <w:nsid w:val="10D8532C"/>
    <w:multiLevelType w:val="multilevel"/>
    <w:tmpl w:val="23E8DA9E"/>
    <w:styleLink w:val="WWNum4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9" w15:restartNumberingAfterBreak="0">
    <w:nsid w:val="122B2C66"/>
    <w:multiLevelType w:val="multilevel"/>
    <w:tmpl w:val="7A6E35B4"/>
    <w:lvl w:ilvl="0">
      <w:start w:val="5"/>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0" w15:restartNumberingAfterBreak="0">
    <w:nsid w:val="13EA2ABD"/>
    <w:multiLevelType w:val="multilevel"/>
    <w:tmpl w:val="9EAE1F06"/>
    <w:styleLink w:val="WWNum1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1"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15:restartNumberingAfterBreak="0">
    <w:nsid w:val="17315CD8"/>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173205FB"/>
    <w:multiLevelType w:val="hybridMultilevel"/>
    <w:tmpl w:val="C764DE1E"/>
    <w:lvl w:ilvl="0" w:tplc="C31EF3C2">
      <w:start w:val="1"/>
      <w:numFmt w:val="decimal"/>
      <w:lvlText w:val="%1."/>
      <w:lvlJc w:val="left"/>
      <w:pPr>
        <w:ind w:left="3338" w:hanging="360"/>
      </w:pPr>
      <w:rPr>
        <w:rFonts w:cs="Times New Roman"/>
      </w:rPr>
    </w:lvl>
    <w:lvl w:ilvl="1" w:tplc="079E9274">
      <w:numFmt w:val="none"/>
      <w:lvlText w:val=""/>
      <w:lvlJc w:val="left"/>
      <w:pPr>
        <w:tabs>
          <w:tab w:val="num" w:pos="-22"/>
        </w:tabs>
      </w:pPr>
      <w:rPr>
        <w:rFonts w:cs="Times New Roman"/>
      </w:rPr>
    </w:lvl>
    <w:lvl w:ilvl="2" w:tplc="EFD6A7C0">
      <w:numFmt w:val="none"/>
      <w:lvlText w:val=""/>
      <w:lvlJc w:val="left"/>
      <w:pPr>
        <w:tabs>
          <w:tab w:val="num" w:pos="-22"/>
        </w:tabs>
      </w:pPr>
      <w:rPr>
        <w:rFonts w:cs="Times New Roman"/>
      </w:rPr>
    </w:lvl>
    <w:lvl w:ilvl="3" w:tplc="1896A25C">
      <w:numFmt w:val="none"/>
      <w:lvlText w:val=""/>
      <w:lvlJc w:val="left"/>
      <w:pPr>
        <w:tabs>
          <w:tab w:val="num" w:pos="-22"/>
        </w:tabs>
      </w:pPr>
      <w:rPr>
        <w:rFonts w:cs="Times New Roman"/>
      </w:rPr>
    </w:lvl>
    <w:lvl w:ilvl="4" w:tplc="4E661650">
      <w:numFmt w:val="none"/>
      <w:lvlText w:val=""/>
      <w:lvlJc w:val="left"/>
      <w:pPr>
        <w:tabs>
          <w:tab w:val="num" w:pos="-22"/>
        </w:tabs>
      </w:pPr>
      <w:rPr>
        <w:rFonts w:cs="Times New Roman"/>
      </w:rPr>
    </w:lvl>
    <w:lvl w:ilvl="5" w:tplc="44E4611E">
      <w:numFmt w:val="none"/>
      <w:lvlText w:val=""/>
      <w:lvlJc w:val="left"/>
      <w:pPr>
        <w:tabs>
          <w:tab w:val="num" w:pos="-22"/>
        </w:tabs>
      </w:pPr>
      <w:rPr>
        <w:rFonts w:cs="Times New Roman"/>
      </w:rPr>
    </w:lvl>
    <w:lvl w:ilvl="6" w:tplc="19308BE0">
      <w:numFmt w:val="none"/>
      <w:lvlText w:val=""/>
      <w:lvlJc w:val="left"/>
      <w:pPr>
        <w:tabs>
          <w:tab w:val="num" w:pos="-22"/>
        </w:tabs>
      </w:pPr>
      <w:rPr>
        <w:rFonts w:cs="Times New Roman"/>
      </w:rPr>
    </w:lvl>
    <w:lvl w:ilvl="7" w:tplc="A0A2163C">
      <w:numFmt w:val="none"/>
      <w:lvlText w:val=""/>
      <w:lvlJc w:val="left"/>
      <w:pPr>
        <w:tabs>
          <w:tab w:val="num" w:pos="-22"/>
        </w:tabs>
      </w:pPr>
      <w:rPr>
        <w:rFonts w:cs="Times New Roman"/>
      </w:rPr>
    </w:lvl>
    <w:lvl w:ilvl="8" w:tplc="3D4C063A">
      <w:numFmt w:val="none"/>
      <w:lvlText w:val=""/>
      <w:lvlJc w:val="left"/>
      <w:pPr>
        <w:tabs>
          <w:tab w:val="num" w:pos="-22"/>
        </w:tabs>
      </w:pPr>
      <w:rPr>
        <w:rFonts w:cs="Times New Roman"/>
      </w:rPr>
    </w:lvl>
  </w:abstractNum>
  <w:abstractNum w:abstractNumId="34" w15:restartNumberingAfterBreak="0">
    <w:nsid w:val="17525F1C"/>
    <w:multiLevelType w:val="multilevel"/>
    <w:tmpl w:val="1096C388"/>
    <w:styleLink w:val="WWNum14"/>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35" w15:restartNumberingAfterBreak="0">
    <w:nsid w:val="17640AB6"/>
    <w:multiLevelType w:val="hybridMultilevel"/>
    <w:tmpl w:val="0F24132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15:restartNumberingAfterBreak="0">
    <w:nsid w:val="1C646614"/>
    <w:multiLevelType w:val="hybridMultilevel"/>
    <w:tmpl w:val="5926A0E8"/>
    <w:lvl w:ilvl="0" w:tplc="90EADFA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37" w15:restartNumberingAfterBreak="0">
    <w:nsid w:val="1C756C2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15:restartNumberingAfterBreak="0">
    <w:nsid w:val="2005058E"/>
    <w:multiLevelType w:val="hybridMultilevel"/>
    <w:tmpl w:val="458A28D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2017493C"/>
    <w:multiLevelType w:val="hybridMultilevel"/>
    <w:tmpl w:val="28B02A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2206718C"/>
    <w:multiLevelType w:val="multilevel"/>
    <w:tmpl w:val="85AC86D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1" w15:restartNumberingAfterBreak="0">
    <w:nsid w:val="22DA5012"/>
    <w:multiLevelType w:val="multilevel"/>
    <w:tmpl w:val="313E9822"/>
    <w:styleLink w:val="WWNum42"/>
    <w:lvl w:ilvl="0">
      <w:start w:val="4"/>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2" w15:restartNumberingAfterBreak="0">
    <w:nsid w:val="24EE6D66"/>
    <w:multiLevelType w:val="hybridMultilevel"/>
    <w:tmpl w:val="CAF25D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25316FF0"/>
    <w:multiLevelType w:val="multilevel"/>
    <w:tmpl w:val="FFFFFFFF"/>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4" w15:restartNumberingAfterBreak="0">
    <w:nsid w:val="28894CF8"/>
    <w:multiLevelType w:val="multilevel"/>
    <w:tmpl w:val="0A500C22"/>
    <w:styleLink w:val="WWNum12"/>
    <w:lvl w:ilvl="0">
      <w:start w:val="5"/>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5" w15:restartNumberingAfterBreak="0">
    <w:nsid w:val="291A06CC"/>
    <w:multiLevelType w:val="multilevel"/>
    <w:tmpl w:val="E6747668"/>
    <w:styleLink w:val="WWNum2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6" w15:restartNumberingAfterBreak="0">
    <w:nsid w:val="294740EC"/>
    <w:multiLevelType w:val="hybridMultilevel"/>
    <w:tmpl w:val="89E0BC22"/>
    <w:lvl w:ilvl="0" w:tplc="7C80A042">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7" w15:restartNumberingAfterBreak="0">
    <w:nsid w:val="294E426F"/>
    <w:multiLevelType w:val="multilevel"/>
    <w:tmpl w:val="1E424D54"/>
    <w:lvl w:ilvl="0">
      <w:start w:val="3"/>
      <w:numFmt w:val="decimal"/>
      <w:lvlText w:val="%1."/>
      <w:lvlJc w:val="left"/>
      <w:pPr>
        <w:ind w:left="540" w:hanging="540"/>
      </w:pPr>
      <w:rPr>
        <w:rFonts w:ascii="Times New Roman" w:hAnsi="Times New Roman" w:cs="Times New Roman" w:hint="default"/>
      </w:rPr>
    </w:lvl>
    <w:lvl w:ilvl="1">
      <w:start w:val="2"/>
      <w:numFmt w:val="decimal"/>
      <w:lvlText w:val="%1.%2."/>
      <w:lvlJc w:val="left"/>
      <w:pPr>
        <w:ind w:left="540" w:hanging="540"/>
      </w:pPr>
      <w:rPr>
        <w:rFonts w:ascii="Calibri" w:hAnsi="Calibri" w:cs="Calibri" w:hint="default"/>
      </w:rPr>
    </w:lvl>
    <w:lvl w:ilvl="2">
      <w:start w:val="1"/>
      <w:numFmt w:val="decimal"/>
      <w:lvlText w:val="%1.%2.%3."/>
      <w:lvlJc w:val="left"/>
      <w:pPr>
        <w:ind w:left="720" w:hanging="720"/>
      </w:pPr>
      <w:rPr>
        <w:rFonts w:ascii="Calibri" w:hAnsi="Calibri" w:cs="Calibri" w:hint="default"/>
      </w:rPr>
    </w:lvl>
    <w:lvl w:ilvl="3">
      <w:start w:val="1"/>
      <w:numFmt w:val="decimal"/>
      <w:lvlText w:val="%1.%2.%3.%4."/>
      <w:lvlJc w:val="left"/>
      <w:pPr>
        <w:ind w:left="720" w:hanging="720"/>
      </w:pPr>
      <w:rPr>
        <w:rFonts w:ascii="Calibri" w:hAnsi="Calibri" w:cs="Calibri" w:hint="default"/>
      </w:rPr>
    </w:lvl>
    <w:lvl w:ilvl="4">
      <w:start w:val="1"/>
      <w:numFmt w:val="decimal"/>
      <w:lvlText w:val="%1.%2.%3.%4.%5."/>
      <w:lvlJc w:val="left"/>
      <w:pPr>
        <w:ind w:left="1080" w:hanging="1080"/>
      </w:pPr>
      <w:rPr>
        <w:rFonts w:ascii="Calibri" w:hAnsi="Calibri" w:cs="Calibri" w:hint="default"/>
      </w:rPr>
    </w:lvl>
    <w:lvl w:ilvl="5">
      <w:start w:val="1"/>
      <w:numFmt w:val="decimal"/>
      <w:lvlText w:val="%1.%2.%3.%4.%5.%6."/>
      <w:lvlJc w:val="left"/>
      <w:pPr>
        <w:ind w:left="1080" w:hanging="1080"/>
      </w:pPr>
      <w:rPr>
        <w:rFonts w:ascii="Calibri" w:hAnsi="Calibri" w:cs="Calibri" w:hint="default"/>
      </w:rPr>
    </w:lvl>
    <w:lvl w:ilvl="6">
      <w:start w:val="1"/>
      <w:numFmt w:val="decimal"/>
      <w:lvlText w:val="%1.%2.%3.%4.%5.%6.%7."/>
      <w:lvlJc w:val="left"/>
      <w:pPr>
        <w:ind w:left="1440" w:hanging="1440"/>
      </w:pPr>
      <w:rPr>
        <w:rFonts w:ascii="Calibri" w:hAnsi="Calibri" w:cs="Calibri" w:hint="default"/>
      </w:rPr>
    </w:lvl>
    <w:lvl w:ilvl="7">
      <w:start w:val="1"/>
      <w:numFmt w:val="decimal"/>
      <w:lvlText w:val="%1.%2.%3.%4.%5.%6.%7.%8."/>
      <w:lvlJc w:val="left"/>
      <w:pPr>
        <w:ind w:left="1440" w:hanging="1440"/>
      </w:pPr>
      <w:rPr>
        <w:rFonts w:ascii="Calibri" w:hAnsi="Calibri" w:cs="Calibri" w:hint="default"/>
      </w:rPr>
    </w:lvl>
    <w:lvl w:ilvl="8">
      <w:start w:val="1"/>
      <w:numFmt w:val="decimal"/>
      <w:lvlText w:val="%1.%2.%3.%4.%5.%6.%7.%8.%9."/>
      <w:lvlJc w:val="left"/>
      <w:pPr>
        <w:ind w:left="1800" w:hanging="1800"/>
      </w:pPr>
      <w:rPr>
        <w:rFonts w:ascii="Calibri" w:hAnsi="Calibri" w:cs="Calibri" w:hint="default"/>
      </w:rPr>
    </w:lvl>
  </w:abstractNum>
  <w:abstractNum w:abstractNumId="48"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49" w15:restartNumberingAfterBreak="0">
    <w:nsid w:val="2A7175F4"/>
    <w:multiLevelType w:val="multilevel"/>
    <w:tmpl w:val="C22C9054"/>
    <w:styleLink w:val="WWNum3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0" w15:restartNumberingAfterBreak="0">
    <w:nsid w:val="2ADE3F98"/>
    <w:multiLevelType w:val="hybridMultilevel"/>
    <w:tmpl w:val="530EAA3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1" w15:restartNumberingAfterBreak="0">
    <w:nsid w:val="2B38419D"/>
    <w:multiLevelType w:val="multilevel"/>
    <w:tmpl w:val="E6B8CC16"/>
    <w:styleLink w:val="WWNum5"/>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2" w15:restartNumberingAfterBreak="0">
    <w:nsid w:val="2BF05DDB"/>
    <w:multiLevelType w:val="multilevel"/>
    <w:tmpl w:val="C082F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2C173B22"/>
    <w:multiLevelType w:val="hybridMultilevel"/>
    <w:tmpl w:val="ADDED1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2DD340CB"/>
    <w:multiLevelType w:val="hybridMultilevel"/>
    <w:tmpl w:val="8E641578"/>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55" w15:restartNumberingAfterBreak="0">
    <w:nsid w:val="2E75686D"/>
    <w:multiLevelType w:val="multilevel"/>
    <w:tmpl w:val="C7C67DD6"/>
    <w:styleLink w:val="WWNum3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6" w15:restartNumberingAfterBreak="0">
    <w:nsid w:val="306422D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7" w15:restartNumberingAfterBreak="0">
    <w:nsid w:val="31C91632"/>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58" w15:restartNumberingAfterBreak="0">
    <w:nsid w:val="3631353D"/>
    <w:multiLevelType w:val="multilevel"/>
    <w:tmpl w:val="606EC65A"/>
    <w:styleLink w:val="WWNum4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9" w15:restartNumberingAfterBreak="0">
    <w:nsid w:val="378F3461"/>
    <w:multiLevelType w:val="multilevel"/>
    <w:tmpl w:val="5A1A2460"/>
    <w:styleLink w:val="WWNum38"/>
    <w:lvl w:ilvl="0">
      <w:start w:val="3"/>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0" w15:restartNumberingAfterBreak="0">
    <w:nsid w:val="37B71E91"/>
    <w:multiLevelType w:val="hybridMultilevel"/>
    <w:tmpl w:val="A78AF192"/>
    <w:lvl w:ilvl="0" w:tplc="FFFFFFFF">
      <w:start w:val="3"/>
      <w:numFmt w:val="decimal"/>
      <w:lvlText w:val="%1."/>
      <w:lvlJc w:val="left"/>
      <w:pPr>
        <w:ind w:left="107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1" w15:restartNumberingAfterBreak="0">
    <w:nsid w:val="3819563D"/>
    <w:multiLevelType w:val="hybridMultilevel"/>
    <w:tmpl w:val="C908D660"/>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62" w15:restartNumberingAfterBreak="0">
    <w:nsid w:val="393435FA"/>
    <w:multiLevelType w:val="hybridMultilevel"/>
    <w:tmpl w:val="8760DD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3" w15:restartNumberingAfterBreak="0">
    <w:nsid w:val="3A202161"/>
    <w:multiLevelType w:val="multilevel"/>
    <w:tmpl w:val="9A10E606"/>
    <w:styleLink w:val="WWNum2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4" w15:restartNumberingAfterBreak="0">
    <w:nsid w:val="3B277B1E"/>
    <w:multiLevelType w:val="multilevel"/>
    <w:tmpl w:val="127C79AC"/>
    <w:styleLink w:val="WWNum48"/>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65" w15:restartNumberingAfterBreak="0">
    <w:nsid w:val="3C136795"/>
    <w:multiLevelType w:val="multilevel"/>
    <w:tmpl w:val="2196F52E"/>
    <w:styleLink w:val="WWNum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6" w15:restartNumberingAfterBreak="0">
    <w:nsid w:val="3D6460FF"/>
    <w:multiLevelType w:val="hybridMultilevel"/>
    <w:tmpl w:val="3B660AB8"/>
    <w:lvl w:ilvl="0" w:tplc="7CE868FE">
      <w:start w:val="1"/>
      <w:numFmt w:val="decimal"/>
      <w:lvlText w:val="%1."/>
      <w:lvlJc w:val="left"/>
      <w:pPr>
        <w:tabs>
          <w:tab w:val="num" w:pos="749"/>
        </w:tabs>
        <w:ind w:left="749"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67" w15:restartNumberingAfterBreak="0">
    <w:nsid w:val="3F4B63E6"/>
    <w:multiLevelType w:val="multilevel"/>
    <w:tmpl w:val="95E01C80"/>
    <w:styleLink w:val="WWNum2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8" w15:restartNumberingAfterBreak="0">
    <w:nsid w:val="406A6990"/>
    <w:multiLevelType w:val="hybridMultilevel"/>
    <w:tmpl w:val="39E8DD1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9" w15:restartNumberingAfterBreak="0">
    <w:nsid w:val="40745149"/>
    <w:multiLevelType w:val="hybridMultilevel"/>
    <w:tmpl w:val="5C64D0E6"/>
    <w:lvl w:ilvl="0" w:tplc="2464875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0" w15:restartNumberingAfterBreak="0">
    <w:nsid w:val="410926AC"/>
    <w:multiLevelType w:val="multilevel"/>
    <w:tmpl w:val="81AC29AE"/>
    <w:styleLink w:val="WWNum3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1" w15:restartNumberingAfterBreak="0">
    <w:nsid w:val="41563094"/>
    <w:multiLevelType w:val="multilevel"/>
    <w:tmpl w:val="A71A237E"/>
    <w:styleLink w:val="WWNum8"/>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2" w15:restartNumberingAfterBreak="0">
    <w:nsid w:val="42061544"/>
    <w:multiLevelType w:val="hybridMultilevel"/>
    <w:tmpl w:val="59568B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43944681"/>
    <w:multiLevelType w:val="hybridMultilevel"/>
    <w:tmpl w:val="1AB29F82"/>
    <w:lvl w:ilvl="0" w:tplc="5AF044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4" w15:restartNumberingAfterBreak="0">
    <w:nsid w:val="442042D7"/>
    <w:multiLevelType w:val="hybridMultilevel"/>
    <w:tmpl w:val="92C88E64"/>
    <w:lvl w:ilvl="0" w:tplc="285A715E">
      <w:start w:val="1"/>
      <w:numFmt w:val="decimal"/>
      <w:lvlText w:val="%1."/>
      <w:lvlJc w:val="left"/>
      <w:pPr>
        <w:ind w:left="2209" w:hanging="150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5" w15:restartNumberingAfterBreak="0">
    <w:nsid w:val="44CD407C"/>
    <w:multiLevelType w:val="hybridMultilevel"/>
    <w:tmpl w:val="A78AF192"/>
    <w:lvl w:ilvl="0" w:tplc="BD46AD74">
      <w:start w:val="3"/>
      <w:numFmt w:val="decimal"/>
      <w:lvlText w:val="%1."/>
      <w:lvlJc w:val="left"/>
      <w:pPr>
        <w:ind w:left="107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6" w15:restartNumberingAfterBreak="0">
    <w:nsid w:val="464D2983"/>
    <w:multiLevelType w:val="multilevel"/>
    <w:tmpl w:val="7B12C20A"/>
    <w:styleLink w:val="WWNum2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7" w15:restartNumberingAfterBreak="0">
    <w:nsid w:val="46AC7F0A"/>
    <w:multiLevelType w:val="multilevel"/>
    <w:tmpl w:val="118EB698"/>
    <w:styleLink w:val="WWNum4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8"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9" w15:restartNumberingAfterBreak="0">
    <w:nsid w:val="48AF2ECA"/>
    <w:multiLevelType w:val="hybridMultilevel"/>
    <w:tmpl w:val="646AB078"/>
    <w:lvl w:ilvl="0" w:tplc="6ABAE230">
      <w:start w:val="1"/>
      <w:numFmt w:val="decimal"/>
      <w:lvlText w:val="%1."/>
      <w:lvlJc w:val="left"/>
      <w:pPr>
        <w:tabs>
          <w:tab w:val="num" w:pos="990"/>
        </w:tabs>
        <w:ind w:left="990" w:hanging="360"/>
      </w:pPr>
      <w:rPr>
        <w:rFonts w:cs="Times New Roman" w:hint="default"/>
      </w:rPr>
    </w:lvl>
    <w:lvl w:ilvl="1" w:tplc="04190019" w:tentative="1">
      <w:start w:val="1"/>
      <w:numFmt w:val="lowerLetter"/>
      <w:lvlText w:val="%2."/>
      <w:lvlJc w:val="left"/>
      <w:pPr>
        <w:tabs>
          <w:tab w:val="num" w:pos="1710"/>
        </w:tabs>
        <w:ind w:left="1710" w:hanging="360"/>
      </w:pPr>
      <w:rPr>
        <w:rFonts w:cs="Times New Roman"/>
      </w:rPr>
    </w:lvl>
    <w:lvl w:ilvl="2" w:tplc="0419001B" w:tentative="1">
      <w:start w:val="1"/>
      <w:numFmt w:val="lowerRoman"/>
      <w:lvlText w:val="%3."/>
      <w:lvlJc w:val="right"/>
      <w:pPr>
        <w:tabs>
          <w:tab w:val="num" w:pos="2430"/>
        </w:tabs>
        <w:ind w:left="2430" w:hanging="180"/>
      </w:pPr>
      <w:rPr>
        <w:rFonts w:cs="Times New Roman"/>
      </w:rPr>
    </w:lvl>
    <w:lvl w:ilvl="3" w:tplc="0419000F" w:tentative="1">
      <w:start w:val="1"/>
      <w:numFmt w:val="decimal"/>
      <w:lvlText w:val="%4."/>
      <w:lvlJc w:val="left"/>
      <w:pPr>
        <w:tabs>
          <w:tab w:val="num" w:pos="3150"/>
        </w:tabs>
        <w:ind w:left="3150" w:hanging="360"/>
      </w:pPr>
      <w:rPr>
        <w:rFonts w:cs="Times New Roman"/>
      </w:rPr>
    </w:lvl>
    <w:lvl w:ilvl="4" w:tplc="04190019" w:tentative="1">
      <w:start w:val="1"/>
      <w:numFmt w:val="lowerLetter"/>
      <w:lvlText w:val="%5."/>
      <w:lvlJc w:val="left"/>
      <w:pPr>
        <w:tabs>
          <w:tab w:val="num" w:pos="3870"/>
        </w:tabs>
        <w:ind w:left="3870" w:hanging="360"/>
      </w:pPr>
      <w:rPr>
        <w:rFonts w:cs="Times New Roman"/>
      </w:rPr>
    </w:lvl>
    <w:lvl w:ilvl="5" w:tplc="0419001B" w:tentative="1">
      <w:start w:val="1"/>
      <w:numFmt w:val="lowerRoman"/>
      <w:lvlText w:val="%6."/>
      <w:lvlJc w:val="right"/>
      <w:pPr>
        <w:tabs>
          <w:tab w:val="num" w:pos="4590"/>
        </w:tabs>
        <w:ind w:left="4590" w:hanging="180"/>
      </w:pPr>
      <w:rPr>
        <w:rFonts w:cs="Times New Roman"/>
      </w:rPr>
    </w:lvl>
    <w:lvl w:ilvl="6" w:tplc="0419000F" w:tentative="1">
      <w:start w:val="1"/>
      <w:numFmt w:val="decimal"/>
      <w:lvlText w:val="%7."/>
      <w:lvlJc w:val="left"/>
      <w:pPr>
        <w:tabs>
          <w:tab w:val="num" w:pos="5310"/>
        </w:tabs>
        <w:ind w:left="5310" w:hanging="360"/>
      </w:pPr>
      <w:rPr>
        <w:rFonts w:cs="Times New Roman"/>
      </w:rPr>
    </w:lvl>
    <w:lvl w:ilvl="7" w:tplc="04190019" w:tentative="1">
      <w:start w:val="1"/>
      <w:numFmt w:val="lowerLetter"/>
      <w:lvlText w:val="%8."/>
      <w:lvlJc w:val="left"/>
      <w:pPr>
        <w:tabs>
          <w:tab w:val="num" w:pos="6030"/>
        </w:tabs>
        <w:ind w:left="6030" w:hanging="360"/>
      </w:pPr>
      <w:rPr>
        <w:rFonts w:cs="Times New Roman"/>
      </w:rPr>
    </w:lvl>
    <w:lvl w:ilvl="8" w:tplc="0419001B" w:tentative="1">
      <w:start w:val="1"/>
      <w:numFmt w:val="lowerRoman"/>
      <w:lvlText w:val="%9."/>
      <w:lvlJc w:val="right"/>
      <w:pPr>
        <w:tabs>
          <w:tab w:val="num" w:pos="6750"/>
        </w:tabs>
        <w:ind w:left="6750" w:hanging="180"/>
      </w:pPr>
      <w:rPr>
        <w:rFonts w:cs="Times New Roman"/>
      </w:rPr>
    </w:lvl>
  </w:abstractNum>
  <w:abstractNum w:abstractNumId="80" w15:restartNumberingAfterBreak="0">
    <w:nsid w:val="48B048B3"/>
    <w:multiLevelType w:val="multilevel"/>
    <w:tmpl w:val="59B04776"/>
    <w:styleLink w:val="WWNum1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1" w15:restartNumberingAfterBreak="0">
    <w:nsid w:val="48FC3DDA"/>
    <w:multiLevelType w:val="hybridMultilevel"/>
    <w:tmpl w:val="A3206D58"/>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82" w15:restartNumberingAfterBreak="0">
    <w:nsid w:val="490A3840"/>
    <w:multiLevelType w:val="multilevel"/>
    <w:tmpl w:val="62DC06C4"/>
    <w:styleLink w:val="WWNum2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3" w15:restartNumberingAfterBreak="0">
    <w:nsid w:val="497A1C03"/>
    <w:multiLevelType w:val="multilevel"/>
    <w:tmpl w:val="A02E7B6C"/>
    <w:styleLink w:val="WWNum11"/>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4" w15:restartNumberingAfterBreak="0">
    <w:nsid w:val="49D93F3B"/>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85" w15:restartNumberingAfterBreak="0">
    <w:nsid w:val="4D587455"/>
    <w:multiLevelType w:val="hybridMultilevel"/>
    <w:tmpl w:val="3A02D9AC"/>
    <w:lvl w:ilvl="0" w:tplc="15AEF7E8">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86" w15:restartNumberingAfterBreak="0">
    <w:nsid w:val="4E1F46DD"/>
    <w:multiLevelType w:val="multilevel"/>
    <w:tmpl w:val="81E47028"/>
    <w:styleLink w:val="WWNum32"/>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87"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88"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89" w15:restartNumberingAfterBreak="0">
    <w:nsid w:val="51474A1B"/>
    <w:multiLevelType w:val="hybridMultilevel"/>
    <w:tmpl w:val="3B101E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552F41BB"/>
    <w:multiLevelType w:val="multilevel"/>
    <w:tmpl w:val="BA06035E"/>
    <w:styleLink w:val="WWNum3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1" w15:restartNumberingAfterBreak="0">
    <w:nsid w:val="557E0A56"/>
    <w:multiLevelType w:val="hybridMultilevel"/>
    <w:tmpl w:val="FB4AE56E"/>
    <w:lvl w:ilvl="0" w:tplc="2546684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2" w15:restartNumberingAfterBreak="0">
    <w:nsid w:val="57E40899"/>
    <w:multiLevelType w:val="hybridMultilevel"/>
    <w:tmpl w:val="F7005AE4"/>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93" w15:restartNumberingAfterBreak="0">
    <w:nsid w:val="58185EAB"/>
    <w:multiLevelType w:val="hybridMultilevel"/>
    <w:tmpl w:val="45505B78"/>
    <w:lvl w:ilvl="0" w:tplc="86FAA43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591D72F2"/>
    <w:multiLevelType w:val="hybridMultilevel"/>
    <w:tmpl w:val="C388B19C"/>
    <w:lvl w:ilvl="0" w:tplc="A9EA222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5" w15:restartNumberingAfterBreak="0">
    <w:nsid w:val="59211012"/>
    <w:multiLevelType w:val="multilevel"/>
    <w:tmpl w:val="5EB49D36"/>
    <w:styleLink w:val="WWNum2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6" w15:restartNumberingAfterBreak="0">
    <w:nsid w:val="5A715747"/>
    <w:multiLevelType w:val="hybridMultilevel"/>
    <w:tmpl w:val="E3803712"/>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97" w15:restartNumberingAfterBreak="0">
    <w:nsid w:val="5ABF0E0D"/>
    <w:multiLevelType w:val="hybridMultilevel"/>
    <w:tmpl w:val="4FB2F34C"/>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8" w15:restartNumberingAfterBreak="0">
    <w:nsid w:val="605E541E"/>
    <w:multiLevelType w:val="multilevel"/>
    <w:tmpl w:val="984885A6"/>
    <w:lvl w:ilvl="0">
      <w:start w:val="4"/>
      <w:numFmt w:val="decimal"/>
      <w:lvlText w:val="%1."/>
      <w:lvlJc w:val="left"/>
      <w:pPr>
        <w:ind w:left="3144"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9" w15:restartNumberingAfterBreak="0">
    <w:nsid w:val="61194187"/>
    <w:multiLevelType w:val="multilevel"/>
    <w:tmpl w:val="287A4172"/>
    <w:styleLink w:val="WWNum41"/>
    <w:lvl w:ilvl="0">
      <w:start w:val="1"/>
      <w:numFmt w:val="decimal"/>
      <w:lvlText w:val="%1."/>
      <w:lvlJc w:val="left"/>
      <w:rPr>
        <w:i w:val="0"/>
        <w:sz w:val="28"/>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0" w15:restartNumberingAfterBreak="0">
    <w:nsid w:val="625E7B1A"/>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1"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102" w15:restartNumberingAfterBreak="0">
    <w:nsid w:val="643D4A76"/>
    <w:multiLevelType w:val="multilevel"/>
    <w:tmpl w:val="A7CE1342"/>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3" w15:restartNumberingAfterBreak="0">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104" w15:restartNumberingAfterBreak="0">
    <w:nsid w:val="64FC5627"/>
    <w:multiLevelType w:val="multilevel"/>
    <w:tmpl w:val="CB8E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66883C0F"/>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106" w15:restartNumberingAfterBreak="0">
    <w:nsid w:val="66D30491"/>
    <w:multiLevelType w:val="multilevel"/>
    <w:tmpl w:val="AC2A3C90"/>
    <w:styleLink w:val="WWNum2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7" w15:restartNumberingAfterBreak="0">
    <w:nsid w:val="684D1996"/>
    <w:multiLevelType w:val="hybridMultilevel"/>
    <w:tmpl w:val="FFFFFFFF"/>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108" w15:restartNumberingAfterBreak="0">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109" w15:restartNumberingAfterBreak="0">
    <w:nsid w:val="6AA86A66"/>
    <w:multiLevelType w:val="multilevel"/>
    <w:tmpl w:val="13CCEF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15:restartNumberingAfterBreak="0">
    <w:nsid w:val="6C3920EF"/>
    <w:multiLevelType w:val="hybridMultilevel"/>
    <w:tmpl w:val="89E0BC22"/>
    <w:lvl w:ilvl="0" w:tplc="7C80A042">
      <w:start w:val="1"/>
      <w:numFmt w:val="decimal"/>
      <w:lvlText w:val="%1."/>
      <w:lvlJc w:val="left"/>
      <w:pPr>
        <w:ind w:left="64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1" w15:restartNumberingAfterBreak="0">
    <w:nsid w:val="6C71728E"/>
    <w:multiLevelType w:val="multilevel"/>
    <w:tmpl w:val="0F52101C"/>
    <w:styleLink w:val="WWNum2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2" w15:restartNumberingAfterBreak="0">
    <w:nsid w:val="6C930B55"/>
    <w:multiLevelType w:val="multilevel"/>
    <w:tmpl w:val="ED4C10C0"/>
    <w:lvl w:ilvl="0">
      <w:start w:val="1"/>
      <w:numFmt w:val="decimal"/>
      <w:lvlText w:val="%1."/>
      <w:lvlJc w:val="left"/>
      <w:pPr>
        <w:ind w:left="705" w:hanging="705"/>
      </w:pPr>
      <w:rPr>
        <w:rFonts w:cs="Times New Roman"/>
      </w:rPr>
    </w:lvl>
    <w:lvl w:ilvl="1">
      <w:start w:val="1"/>
      <w:numFmt w:val="decimal"/>
      <w:lvlText w:val="%1.%2."/>
      <w:lvlJc w:val="left"/>
      <w:pPr>
        <w:ind w:left="740" w:hanging="720"/>
      </w:pPr>
      <w:rPr>
        <w:rFonts w:cs="Times New Roman"/>
      </w:rPr>
    </w:lvl>
    <w:lvl w:ilvl="2">
      <w:start w:val="1"/>
      <w:numFmt w:val="decimal"/>
      <w:lvlText w:val="%1.%2.%3."/>
      <w:lvlJc w:val="left"/>
      <w:pPr>
        <w:ind w:left="2989" w:hanging="720"/>
      </w:pPr>
      <w:rPr>
        <w:rFonts w:cs="Times New Roman"/>
      </w:rPr>
    </w:lvl>
    <w:lvl w:ilvl="3">
      <w:start w:val="1"/>
      <w:numFmt w:val="decimal"/>
      <w:lvlText w:val="%1.%2.%3.%4."/>
      <w:lvlJc w:val="left"/>
      <w:pPr>
        <w:ind w:left="1140" w:hanging="1080"/>
      </w:pPr>
      <w:rPr>
        <w:rFonts w:cs="Times New Roman"/>
      </w:rPr>
    </w:lvl>
    <w:lvl w:ilvl="4">
      <w:start w:val="1"/>
      <w:numFmt w:val="decimal"/>
      <w:lvlText w:val="%1.%2.%3.%4.%5."/>
      <w:lvlJc w:val="left"/>
      <w:pPr>
        <w:ind w:left="1160" w:hanging="1080"/>
      </w:pPr>
      <w:rPr>
        <w:rFonts w:cs="Times New Roman"/>
      </w:rPr>
    </w:lvl>
    <w:lvl w:ilvl="5">
      <w:start w:val="1"/>
      <w:numFmt w:val="decimal"/>
      <w:lvlText w:val="%1.%2.%3.%4.%5.%6."/>
      <w:lvlJc w:val="left"/>
      <w:pPr>
        <w:ind w:left="1540" w:hanging="1440"/>
      </w:pPr>
      <w:rPr>
        <w:rFonts w:cs="Times New Roman"/>
      </w:rPr>
    </w:lvl>
    <w:lvl w:ilvl="6">
      <w:start w:val="1"/>
      <w:numFmt w:val="decimal"/>
      <w:lvlText w:val="%1.%2.%3.%4.%5.%6.%7."/>
      <w:lvlJc w:val="left"/>
      <w:pPr>
        <w:ind w:left="1920" w:hanging="1800"/>
      </w:pPr>
      <w:rPr>
        <w:rFonts w:cs="Times New Roman"/>
      </w:rPr>
    </w:lvl>
    <w:lvl w:ilvl="7">
      <w:start w:val="1"/>
      <w:numFmt w:val="decimal"/>
      <w:lvlText w:val="%1.%2.%3.%4.%5.%6.%7.%8."/>
      <w:lvlJc w:val="left"/>
      <w:pPr>
        <w:ind w:left="1940" w:hanging="1800"/>
      </w:pPr>
      <w:rPr>
        <w:rFonts w:cs="Times New Roman"/>
      </w:rPr>
    </w:lvl>
    <w:lvl w:ilvl="8">
      <w:start w:val="1"/>
      <w:numFmt w:val="decimal"/>
      <w:lvlText w:val="%1.%2.%3.%4.%5.%6.%7.%8.%9."/>
      <w:lvlJc w:val="left"/>
      <w:pPr>
        <w:ind w:left="2320" w:hanging="2160"/>
      </w:pPr>
      <w:rPr>
        <w:rFonts w:cs="Times New Roman"/>
      </w:rPr>
    </w:lvl>
  </w:abstractNum>
  <w:abstractNum w:abstractNumId="113" w15:restartNumberingAfterBreak="0">
    <w:nsid w:val="6D133B2F"/>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14" w15:restartNumberingAfterBreak="0">
    <w:nsid w:val="6E8830E1"/>
    <w:multiLevelType w:val="multilevel"/>
    <w:tmpl w:val="AD9CE73E"/>
    <w:styleLink w:val="WWNum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5" w15:restartNumberingAfterBreak="0">
    <w:nsid w:val="6FE1591B"/>
    <w:multiLevelType w:val="multilevel"/>
    <w:tmpl w:val="5E8A58DC"/>
    <w:styleLink w:val="WWNum2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6" w15:restartNumberingAfterBreak="0">
    <w:nsid w:val="70815BBE"/>
    <w:multiLevelType w:val="multilevel"/>
    <w:tmpl w:val="825EB934"/>
    <w:styleLink w:val="WWNum37"/>
    <w:lvl w:ilvl="0">
      <w:start w:val="4"/>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17" w15:restartNumberingAfterBreak="0">
    <w:nsid w:val="70A704F2"/>
    <w:multiLevelType w:val="hybridMultilevel"/>
    <w:tmpl w:val="B7AE1076"/>
    <w:lvl w:ilvl="0" w:tplc="E652758C">
      <w:start w:val="4"/>
      <w:numFmt w:val="decimal"/>
      <w:lvlText w:val="%1."/>
      <w:lvlJc w:val="left"/>
      <w:pPr>
        <w:ind w:left="1080" w:hanging="360"/>
      </w:pPr>
      <w:rPr>
        <w:rFonts w:cs="Times New Roman" w:hint="default"/>
        <w:b/>
        <w:color w:val="000000"/>
        <w:sz w:val="22"/>
        <w:szCs w:val="22"/>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18"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119"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20" w15:restartNumberingAfterBreak="0">
    <w:nsid w:val="71146E91"/>
    <w:multiLevelType w:val="multilevel"/>
    <w:tmpl w:val="DE589170"/>
    <w:styleLink w:val="WWNum43"/>
    <w:lvl w:ilvl="0">
      <w:start w:val="9"/>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1" w15:restartNumberingAfterBreak="0">
    <w:nsid w:val="71495F6F"/>
    <w:multiLevelType w:val="multilevel"/>
    <w:tmpl w:val="E4448EAE"/>
    <w:styleLink w:val="WWNum2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2" w15:restartNumberingAfterBreak="0">
    <w:nsid w:val="71F042D0"/>
    <w:multiLevelType w:val="hybridMultilevel"/>
    <w:tmpl w:val="8AFEC8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15:restartNumberingAfterBreak="0">
    <w:nsid w:val="73A54E5B"/>
    <w:multiLevelType w:val="hybridMultilevel"/>
    <w:tmpl w:val="913416FA"/>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24" w15:restartNumberingAfterBreak="0">
    <w:nsid w:val="75465FF3"/>
    <w:multiLevelType w:val="hybridMultilevel"/>
    <w:tmpl w:val="E108944A"/>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125" w15:restartNumberingAfterBreak="0">
    <w:nsid w:val="761258B6"/>
    <w:multiLevelType w:val="multilevel"/>
    <w:tmpl w:val="2258161C"/>
    <w:styleLink w:val="WWNum10"/>
    <w:lvl w:ilvl="0">
      <w:start w:val="2"/>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26" w15:restartNumberingAfterBreak="0">
    <w:nsid w:val="77513413"/>
    <w:multiLevelType w:val="multilevel"/>
    <w:tmpl w:val="F53216F4"/>
    <w:styleLink w:val="WWNum1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7" w15:restartNumberingAfterBreak="0">
    <w:nsid w:val="77A076B8"/>
    <w:multiLevelType w:val="hybridMultilevel"/>
    <w:tmpl w:val="01B85800"/>
    <w:lvl w:ilvl="0" w:tplc="71A89E5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8" w15:restartNumberingAfterBreak="0">
    <w:nsid w:val="77F54397"/>
    <w:multiLevelType w:val="multilevel"/>
    <w:tmpl w:val="63E2428E"/>
    <w:styleLink w:val="WWNum1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9" w15:restartNumberingAfterBreak="0">
    <w:nsid w:val="788F90AC"/>
    <w:multiLevelType w:val="singleLevel"/>
    <w:tmpl w:val="788F90AC"/>
    <w:lvl w:ilvl="0">
      <w:start w:val="1"/>
      <w:numFmt w:val="decimal"/>
      <w:lvlText w:val="%1."/>
      <w:lvlJc w:val="left"/>
    </w:lvl>
  </w:abstractNum>
  <w:abstractNum w:abstractNumId="130" w15:restartNumberingAfterBreak="0">
    <w:nsid w:val="78B91410"/>
    <w:multiLevelType w:val="multilevel"/>
    <w:tmpl w:val="D2CC5B3A"/>
    <w:styleLink w:val="WWNum1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131" w15:restartNumberingAfterBreak="0">
    <w:nsid w:val="78C86FB4"/>
    <w:multiLevelType w:val="multilevel"/>
    <w:tmpl w:val="2BD62024"/>
    <w:styleLink w:val="WWNum7"/>
    <w:lvl w:ilvl="0">
      <w:numFmt w:val="bullet"/>
      <w:lvlText w:val="-"/>
      <w:lvlJc w:val="left"/>
      <w:rPr>
        <w:rFonts w:eastAsia="MS Mincho" w:cs="Verdana"/>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132" w15:restartNumberingAfterBreak="0">
    <w:nsid w:val="79980758"/>
    <w:multiLevelType w:val="hybridMultilevel"/>
    <w:tmpl w:val="B348880A"/>
    <w:lvl w:ilvl="0" w:tplc="6276A616">
      <w:start w:val="1"/>
      <w:numFmt w:val="decimal"/>
      <w:lvlText w:val="%1."/>
      <w:lvlJc w:val="left"/>
      <w:pPr>
        <w:tabs>
          <w:tab w:val="num" w:pos="540"/>
        </w:tabs>
        <w:ind w:left="54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3" w15:restartNumberingAfterBreak="0">
    <w:nsid w:val="799F0BB1"/>
    <w:multiLevelType w:val="multilevel"/>
    <w:tmpl w:val="8318B70A"/>
    <w:styleLink w:val="WWNum4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34" w15:restartNumberingAfterBreak="0">
    <w:nsid w:val="79C01316"/>
    <w:multiLevelType w:val="multilevel"/>
    <w:tmpl w:val="509E0D8A"/>
    <w:lvl w:ilvl="0">
      <w:start w:val="5"/>
      <w:numFmt w:val="decimal"/>
      <w:lvlText w:val="%1."/>
      <w:lvlJc w:val="left"/>
      <w:pPr>
        <w:ind w:left="1430" w:hanging="360"/>
      </w:pPr>
      <w:rPr>
        <w:rFonts w:hint="default"/>
      </w:rPr>
    </w:lvl>
    <w:lvl w:ilvl="1">
      <w:start w:val="1"/>
      <w:numFmt w:val="decimal"/>
      <w:isLgl/>
      <w:lvlText w:val="%1.%2."/>
      <w:lvlJc w:val="left"/>
      <w:pPr>
        <w:ind w:left="1790" w:hanging="720"/>
      </w:pPr>
      <w:rPr>
        <w:rFonts w:hint="default"/>
      </w:rPr>
    </w:lvl>
    <w:lvl w:ilvl="2">
      <w:start w:val="1"/>
      <w:numFmt w:val="decimal"/>
      <w:isLgl/>
      <w:lvlText w:val="%1.%2.%3."/>
      <w:lvlJc w:val="left"/>
      <w:pPr>
        <w:ind w:left="1790" w:hanging="720"/>
      </w:pPr>
      <w:rPr>
        <w:rFonts w:hint="default"/>
      </w:rPr>
    </w:lvl>
    <w:lvl w:ilvl="3">
      <w:start w:val="1"/>
      <w:numFmt w:val="decimal"/>
      <w:isLgl/>
      <w:lvlText w:val="%1.%2.%3.%4."/>
      <w:lvlJc w:val="left"/>
      <w:pPr>
        <w:ind w:left="2150" w:hanging="1080"/>
      </w:pPr>
      <w:rPr>
        <w:rFonts w:hint="default"/>
      </w:rPr>
    </w:lvl>
    <w:lvl w:ilvl="4">
      <w:start w:val="1"/>
      <w:numFmt w:val="decimal"/>
      <w:isLgl/>
      <w:lvlText w:val="%1.%2.%3.%4.%5."/>
      <w:lvlJc w:val="left"/>
      <w:pPr>
        <w:ind w:left="2150" w:hanging="1080"/>
      </w:pPr>
      <w:rPr>
        <w:rFonts w:hint="default"/>
      </w:rPr>
    </w:lvl>
    <w:lvl w:ilvl="5">
      <w:start w:val="1"/>
      <w:numFmt w:val="decimal"/>
      <w:isLgl/>
      <w:lvlText w:val="%1.%2.%3.%4.%5.%6."/>
      <w:lvlJc w:val="left"/>
      <w:pPr>
        <w:ind w:left="2510" w:hanging="1440"/>
      </w:pPr>
      <w:rPr>
        <w:rFonts w:hint="default"/>
      </w:rPr>
    </w:lvl>
    <w:lvl w:ilvl="6">
      <w:start w:val="1"/>
      <w:numFmt w:val="decimal"/>
      <w:isLgl/>
      <w:lvlText w:val="%1.%2.%3.%4.%5.%6.%7."/>
      <w:lvlJc w:val="left"/>
      <w:pPr>
        <w:ind w:left="2870" w:hanging="1800"/>
      </w:pPr>
      <w:rPr>
        <w:rFonts w:hint="default"/>
      </w:rPr>
    </w:lvl>
    <w:lvl w:ilvl="7">
      <w:start w:val="1"/>
      <w:numFmt w:val="decimal"/>
      <w:isLgl/>
      <w:lvlText w:val="%1.%2.%3.%4.%5.%6.%7.%8."/>
      <w:lvlJc w:val="left"/>
      <w:pPr>
        <w:ind w:left="2870" w:hanging="1800"/>
      </w:pPr>
      <w:rPr>
        <w:rFonts w:hint="default"/>
      </w:rPr>
    </w:lvl>
    <w:lvl w:ilvl="8">
      <w:start w:val="1"/>
      <w:numFmt w:val="decimal"/>
      <w:isLgl/>
      <w:lvlText w:val="%1.%2.%3.%4.%5.%6.%7.%8.%9."/>
      <w:lvlJc w:val="left"/>
      <w:pPr>
        <w:ind w:left="3230" w:hanging="2160"/>
      </w:pPr>
      <w:rPr>
        <w:rFonts w:hint="default"/>
      </w:rPr>
    </w:lvl>
  </w:abstractNum>
  <w:abstractNum w:abstractNumId="135" w15:restartNumberingAfterBreak="0">
    <w:nsid w:val="7A19719F"/>
    <w:multiLevelType w:val="multilevel"/>
    <w:tmpl w:val="BF908D00"/>
    <w:lvl w:ilvl="0">
      <w:start w:val="1"/>
      <w:numFmt w:val="decimal"/>
      <w:lvlText w:val="%1."/>
      <w:lvlJc w:val="left"/>
      <w:pPr>
        <w:ind w:left="928" w:hanging="360"/>
      </w:pPr>
      <w:rPr>
        <w:rFonts w:hint="default"/>
      </w:rPr>
    </w:lvl>
    <w:lvl w:ilvl="1">
      <w:start w:val="1"/>
      <w:numFmt w:val="decimal"/>
      <w:isLgl/>
      <w:lvlText w:val="%1.%2."/>
      <w:lvlJc w:val="left"/>
      <w:pPr>
        <w:ind w:left="1430" w:hanging="720"/>
      </w:pPr>
      <w:rPr>
        <w:rFonts w:hint="default"/>
        <w:color w:val="000000"/>
      </w:rPr>
    </w:lvl>
    <w:lvl w:ilvl="2">
      <w:start w:val="1"/>
      <w:numFmt w:val="decimal"/>
      <w:isLgl/>
      <w:lvlText w:val="%1.%2.%3."/>
      <w:lvlJc w:val="left"/>
      <w:pPr>
        <w:ind w:left="1571" w:hanging="720"/>
      </w:pPr>
      <w:rPr>
        <w:rFonts w:hint="default"/>
        <w:color w:val="000000"/>
      </w:rPr>
    </w:lvl>
    <w:lvl w:ilvl="3">
      <w:start w:val="1"/>
      <w:numFmt w:val="decimal"/>
      <w:isLgl/>
      <w:lvlText w:val="%1.%2.%3.%4."/>
      <w:lvlJc w:val="left"/>
      <w:pPr>
        <w:ind w:left="1931" w:hanging="1080"/>
      </w:pPr>
      <w:rPr>
        <w:rFonts w:hint="default"/>
        <w:color w:val="000000"/>
      </w:rPr>
    </w:lvl>
    <w:lvl w:ilvl="4">
      <w:start w:val="1"/>
      <w:numFmt w:val="decimal"/>
      <w:isLgl/>
      <w:lvlText w:val="%1.%2.%3.%4.%5."/>
      <w:lvlJc w:val="left"/>
      <w:pPr>
        <w:ind w:left="1931" w:hanging="1080"/>
      </w:pPr>
      <w:rPr>
        <w:rFonts w:hint="default"/>
        <w:color w:val="000000"/>
      </w:rPr>
    </w:lvl>
    <w:lvl w:ilvl="5">
      <w:start w:val="1"/>
      <w:numFmt w:val="decimal"/>
      <w:isLgl/>
      <w:lvlText w:val="%1.%2.%3.%4.%5.%6."/>
      <w:lvlJc w:val="left"/>
      <w:pPr>
        <w:ind w:left="2291" w:hanging="1440"/>
      </w:pPr>
      <w:rPr>
        <w:rFonts w:hint="default"/>
        <w:color w:val="000000"/>
      </w:rPr>
    </w:lvl>
    <w:lvl w:ilvl="6">
      <w:start w:val="1"/>
      <w:numFmt w:val="decimal"/>
      <w:isLgl/>
      <w:lvlText w:val="%1.%2.%3.%4.%5.%6.%7."/>
      <w:lvlJc w:val="left"/>
      <w:pPr>
        <w:ind w:left="2291" w:hanging="1440"/>
      </w:pPr>
      <w:rPr>
        <w:rFonts w:hint="default"/>
        <w:color w:val="000000"/>
      </w:rPr>
    </w:lvl>
    <w:lvl w:ilvl="7">
      <w:start w:val="1"/>
      <w:numFmt w:val="decimal"/>
      <w:isLgl/>
      <w:lvlText w:val="%1.%2.%3.%4.%5.%6.%7.%8."/>
      <w:lvlJc w:val="left"/>
      <w:pPr>
        <w:ind w:left="2651" w:hanging="1800"/>
      </w:pPr>
      <w:rPr>
        <w:rFonts w:hint="default"/>
        <w:color w:val="000000"/>
      </w:rPr>
    </w:lvl>
    <w:lvl w:ilvl="8">
      <w:start w:val="1"/>
      <w:numFmt w:val="decimal"/>
      <w:isLgl/>
      <w:lvlText w:val="%1.%2.%3.%4.%5.%6.%7.%8.%9."/>
      <w:lvlJc w:val="left"/>
      <w:pPr>
        <w:ind w:left="2651" w:hanging="1800"/>
      </w:pPr>
      <w:rPr>
        <w:rFonts w:hint="default"/>
        <w:color w:val="000000"/>
      </w:rPr>
    </w:lvl>
  </w:abstractNum>
  <w:abstractNum w:abstractNumId="136" w15:restartNumberingAfterBreak="0">
    <w:nsid w:val="7BC50D1D"/>
    <w:multiLevelType w:val="multilevel"/>
    <w:tmpl w:val="6C94D61A"/>
    <w:styleLink w:val="WWNum1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37"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38" w15:restartNumberingAfterBreak="0">
    <w:nsid w:val="7E9872A8"/>
    <w:multiLevelType w:val="multilevel"/>
    <w:tmpl w:val="C5F6044C"/>
    <w:styleLink w:val="WWNum4"/>
    <w:lvl w:ilvl="0">
      <w:start w:val="1"/>
      <w:numFmt w:val="decimal"/>
      <w:lvlText w:val="%1)"/>
      <w:lvlJc w:val="left"/>
      <w:rPr>
        <w:rFonts w:eastAsia="MS Mincho" w:cs="Times New Roman"/>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39" w15:restartNumberingAfterBreak="0">
    <w:nsid w:val="7F703DB9"/>
    <w:multiLevelType w:val="multilevel"/>
    <w:tmpl w:val="498AAA7E"/>
    <w:styleLink w:val="WWNum39"/>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num w:numId="1" w16cid:durableId="1836802240">
    <w:abstractNumId w:val="24"/>
  </w:num>
  <w:num w:numId="2" w16cid:durableId="598374520">
    <w:abstractNumId w:val="31"/>
  </w:num>
  <w:num w:numId="3" w16cid:durableId="1602030802">
    <w:abstractNumId w:val="88"/>
  </w:num>
  <w:num w:numId="4" w16cid:durableId="1736119710">
    <w:abstractNumId w:val="48"/>
  </w:num>
  <w:num w:numId="5" w16cid:durableId="1623464136">
    <w:abstractNumId w:val="118"/>
  </w:num>
  <w:num w:numId="6" w16cid:durableId="628633364">
    <w:abstractNumId w:val="78"/>
  </w:num>
  <w:num w:numId="7" w16cid:durableId="979579269">
    <w:abstractNumId w:val="137"/>
  </w:num>
  <w:num w:numId="8" w16cid:durableId="850147505">
    <w:abstractNumId w:val="119"/>
  </w:num>
  <w:num w:numId="9" w16cid:durableId="1920677910">
    <w:abstractNumId w:val="101"/>
  </w:num>
  <w:num w:numId="10" w16cid:durableId="520319182">
    <w:abstractNumId w:val="21"/>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863736753">
    <w:abstractNumId w:val="87"/>
  </w:num>
  <w:num w:numId="12" w16cid:durableId="1544173434">
    <w:abstractNumId w:val="16"/>
  </w:num>
  <w:num w:numId="13" w16cid:durableId="445543470">
    <w:abstractNumId w:val="96"/>
  </w:num>
  <w:num w:numId="14" w16cid:durableId="1456946486">
    <w:abstractNumId w:val="104"/>
  </w:num>
  <w:num w:numId="15" w16cid:durableId="836967358">
    <w:abstractNumId w:val="65"/>
  </w:num>
  <w:num w:numId="16" w16cid:durableId="115755096">
    <w:abstractNumId w:val="138"/>
  </w:num>
  <w:num w:numId="17" w16cid:durableId="761344085">
    <w:abstractNumId w:val="51"/>
  </w:num>
  <w:num w:numId="18" w16cid:durableId="627970967">
    <w:abstractNumId w:val="27"/>
  </w:num>
  <w:num w:numId="19" w16cid:durableId="1639070313">
    <w:abstractNumId w:val="131"/>
  </w:num>
  <w:num w:numId="20" w16cid:durableId="274681893">
    <w:abstractNumId w:val="71"/>
  </w:num>
  <w:num w:numId="21" w16cid:durableId="785663038">
    <w:abstractNumId w:val="114"/>
  </w:num>
  <w:num w:numId="22" w16cid:durableId="1110272263">
    <w:abstractNumId w:val="125"/>
  </w:num>
  <w:num w:numId="23" w16cid:durableId="386808313">
    <w:abstractNumId w:val="83"/>
  </w:num>
  <w:num w:numId="24" w16cid:durableId="2063216302">
    <w:abstractNumId w:val="44"/>
  </w:num>
  <w:num w:numId="25" w16cid:durableId="1758750934">
    <w:abstractNumId w:val="130"/>
  </w:num>
  <w:num w:numId="26" w16cid:durableId="2032030238">
    <w:abstractNumId w:val="34"/>
  </w:num>
  <w:num w:numId="27" w16cid:durableId="684862394">
    <w:abstractNumId w:val="126"/>
  </w:num>
  <w:num w:numId="28" w16cid:durableId="599800038">
    <w:abstractNumId w:val="128"/>
  </w:num>
  <w:num w:numId="29" w16cid:durableId="1041201495">
    <w:abstractNumId w:val="80"/>
  </w:num>
  <w:num w:numId="30" w16cid:durableId="1832869143">
    <w:abstractNumId w:val="136"/>
  </w:num>
  <w:num w:numId="31" w16cid:durableId="1880245597">
    <w:abstractNumId w:val="30"/>
  </w:num>
  <w:num w:numId="32" w16cid:durableId="71704548">
    <w:abstractNumId w:val="76"/>
  </w:num>
  <w:num w:numId="33" w16cid:durableId="1354838461">
    <w:abstractNumId w:val="95"/>
  </w:num>
  <w:num w:numId="34" w16cid:durableId="892890555">
    <w:abstractNumId w:val="82"/>
  </w:num>
  <w:num w:numId="35" w16cid:durableId="950013590">
    <w:abstractNumId w:val="111"/>
  </w:num>
  <w:num w:numId="36" w16cid:durableId="2037347008">
    <w:abstractNumId w:val="67"/>
  </w:num>
  <w:num w:numId="37" w16cid:durableId="2111048033">
    <w:abstractNumId w:val="106"/>
  </w:num>
  <w:num w:numId="38" w16cid:durableId="874851228">
    <w:abstractNumId w:val="121"/>
  </w:num>
  <w:num w:numId="39" w16cid:durableId="1789427644">
    <w:abstractNumId w:val="45"/>
  </w:num>
  <w:num w:numId="40" w16cid:durableId="599416731">
    <w:abstractNumId w:val="115"/>
  </w:num>
  <w:num w:numId="41" w16cid:durableId="1299140855">
    <w:abstractNumId w:val="63"/>
  </w:num>
  <w:num w:numId="42" w16cid:durableId="415633694">
    <w:abstractNumId w:val="22"/>
  </w:num>
  <w:num w:numId="43" w16cid:durableId="968168214">
    <w:abstractNumId w:val="90"/>
  </w:num>
  <w:num w:numId="44" w16cid:durableId="1945305321">
    <w:abstractNumId w:val="86"/>
  </w:num>
  <w:num w:numId="45" w16cid:durableId="1601985611">
    <w:abstractNumId w:val="20"/>
  </w:num>
  <w:num w:numId="46" w16cid:durableId="402873398">
    <w:abstractNumId w:val="70"/>
  </w:num>
  <w:num w:numId="47" w16cid:durableId="341401716">
    <w:abstractNumId w:val="49"/>
  </w:num>
  <w:num w:numId="48" w16cid:durableId="1403257837">
    <w:abstractNumId w:val="55"/>
  </w:num>
  <w:num w:numId="49" w16cid:durableId="715391431">
    <w:abstractNumId w:val="116"/>
  </w:num>
  <w:num w:numId="50" w16cid:durableId="1129326308">
    <w:abstractNumId w:val="59"/>
  </w:num>
  <w:num w:numId="51" w16cid:durableId="1841969387">
    <w:abstractNumId w:val="139"/>
  </w:num>
  <w:num w:numId="52" w16cid:durableId="1853642017">
    <w:abstractNumId w:val="19"/>
  </w:num>
  <w:num w:numId="53" w16cid:durableId="294406302">
    <w:abstractNumId w:val="99"/>
  </w:num>
  <w:num w:numId="54" w16cid:durableId="417555280">
    <w:abstractNumId w:val="41"/>
  </w:num>
  <w:num w:numId="55" w16cid:durableId="879510916">
    <w:abstractNumId w:val="120"/>
  </w:num>
  <w:num w:numId="56" w16cid:durableId="785857625">
    <w:abstractNumId w:val="133"/>
  </w:num>
  <w:num w:numId="57" w16cid:durableId="1849825306">
    <w:abstractNumId w:val="58"/>
  </w:num>
  <w:num w:numId="58" w16cid:durableId="414085788">
    <w:abstractNumId w:val="28"/>
  </w:num>
  <w:num w:numId="59" w16cid:durableId="616760793">
    <w:abstractNumId w:val="77"/>
  </w:num>
  <w:num w:numId="60" w16cid:durableId="1504318846">
    <w:abstractNumId w:val="64"/>
  </w:num>
  <w:num w:numId="61" w16cid:durableId="913662199">
    <w:abstractNumId w:val="23"/>
  </w:num>
  <w:num w:numId="62" w16cid:durableId="1019162270">
    <w:abstractNumId w:val="91"/>
  </w:num>
  <w:num w:numId="63" w16cid:durableId="1447849368">
    <w:abstractNumId w:val="84"/>
  </w:num>
  <w:num w:numId="64" w16cid:durableId="1417748040">
    <w:abstractNumId w:val="105"/>
  </w:num>
  <w:num w:numId="65" w16cid:durableId="1679574315">
    <w:abstractNumId w:val="79"/>
  </w:num>
  <w:num w:numId="66" w16cid:durableId="807430521">
    <w:abstractNumId w:val="2"/>
  </w:num>
  <w:num w:numId="67" w16cid:durableId="343359956">
    <w:abstractNumId w:val="1"/>
  </w:num>
  <w:num w:numId="68" w16cid:durableId="177280456">
    <w:abstractNumId w:val="66"/>
  </w:num>
  <w:num w:numId="69" w16cid:durableId="841890074">
    <w:abstractNumId w:val="124"/>
  </w:num>
  <w:num w:numId="70" w16cid:durableId="1913659581">
    <w:abstractNumId w:val="25"/>
  </w:num>
  <w:num w:numId="71" w16cid:durableId="749085741">
    <w:abstractNumId w:val="107"/>
  </w:num>
  <w:num w:numId="72" w16cid:durableId="1331181229">
    <w:abstractNumId w:val="43"/>
  </w:num>
  <w:num w:numId="73" w16cid:durableId="976032090">
    <w:abstractNumId w:val="117"/>
  </w:num>
  <w:num w:numId="74" w16cid:durableId="1393000371">
    <w:abstractNumId w:val="109"/>
  </w:num>
  <w:num w:numId="75" w16cid:durableId="727261711">
    <w:abstractNumId w:val="52"/>
  </w:num>
  <w:num w:numId="76" w16cid:durableId="859852008">
    <w:abstractNumId w:val="74"/>
  </w:num>
  <w:num w:numId="77" w16cid:durableId="927545979">
    <w:abstractNumId w:val="73"/>
  </w:num>
  <w:num w:numId="78" w16cid:durableId="1335304173">
    <w:abstractNumId w:val="110"/>
  </w:num>
  <w:num w:numId="79" w16cid:durableId="267930805">
    <w:abstractNumId w:val="32"/>
  </w:num>
  <w:num w:numId="80" w16cid:durableId="2027518150">
    <w:abstractNumId w:val="56"/>
  </w:num>
  <w:num w:numId="81" w16cid:durableId="423650393">
    <w:abstractNumId w:val="100"/>
  </w:num>
  <w:num w:numId="82" w16cid:durableId="1893881199">
    <w:abstractNumId w:val="46"/>
  </w:num>
  <w:num w:numId="83" w16cid:durableId="1514606326">
    <w:abstractNumId w:val="37"/>
  </w:num>
  <w:num w:numId="84" w16cid:durableId="479806712">
    <w:abstractNumId w:val="129"/>
  </w:num>
  <w:num w:numId="85" w16cid:durableId="1518732828">
    <w:abstractNumId w:val="0"/>
    <w:lvlOverride w:ilvl="0">
      <w:lvl w:ilvl="0">
        <w:start w:val="65535"/>
        <w:numFmt w:val="bullet"/>
        <w:lvlText w:val="•"/>
        <w:legacy w:legacy="1" w:legacySpace="0" w:legacyIndent="245"/>
        <w:lvlJc w:val="left"/>
        <w:rPr>
          <w:rFonts w:ascii="Times New Roman" w:hAnsi="Times New Roman" w:cs="Times New Roman" w:hint="default"/>
        </w:rPr>
      </w:lvl>
    </w:lvlOverride>
  </w:num>
  <w:num w:numId="86" w16cid:durableId="850334205">
    <w:abstractNumId w:val="108"/>
  </w:num>
  <w:num w:numId="87" w16cid:durableId="738526026">
    <w:abstractNumId w:val="103"/>
  </w:num>
  <w:num w:numId="88" w16cid:durableId="1447769120">
    <w:abstractNumId w:val="18"/>
  </w:num>
  <w:num w:numId="89" w16cid:durableId="548882075">
    <w:abstractNumId w:val="18"/>
    <w:lvlOverride w:ilvl="0">
      <w:lvl w:ilvl="0">
        <w:start w:val="15"/>
        <w:numFmt w:val="decimal"/>
        <w:lvlText w:val="%1."/>
        <w:legacy w:legacy="1" w:legacySpace="0" w:legacyIndent="532"/>
        <w:lvlJc w:val="left"/>
        <w:rPr>
          <w:rFonts w:ascii="Times New Roman" w:hAnsi="Times New Roman" w:cs="Times New Roman" w:hint="default"/>
        </w:rPr>
      </w:lvl>
    </w:lvlOverride>
  </w:num>
  <w:num w:numId="90" w16cid:durableId="522017668">
    <w:abstractNumId w:val="61"/>
  </w:num>
  <w:num w:numId="91" w16cid:durableId="1268854122">
    <w:abstractNumId w:val="132"/>
  </w:num>
  <w:num w:numId="92" w16cid:durableId="899364038">
    <w:abstractNumId w:val="97"/>
  </w:num>
  <w:num w:numId="93" w16cid:durableId="724719147">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2047172288">
    <w:abstractNumId w:val="85"/>
  </w:num>
  <w:num w:numId="95" w16cid:durableId="1834637202">
    <w:abstractNumId w:val="36"/>
  </w:num>
  <w:num w:numId="96" w16cid:durableId="1887445544">
    <w:abstractNumId w:val="89"/>
  </w:num>
  <w:num w:numId="97" w16cid:durableId="90979985">
    <w:abstractNumId w:val="127"/>
  </w:num>
  <w:num w:numId="98" w16cid:durableId="1665819945">
    <w:abstractNumId w:val="69"/>
  </w:num>
  <w:num w:numId="99" w16cid:durableId="227037581">
    <w:abstractNumId w:val="94"/>
  </w:num>
  <w:num w:numId="100" w16cid:durableId="2120366825">
    <w:abstractNumId w:val="93"/>
  </w:num>
  <w:num w:numId="101" w16cid:durableId="53165524">
    <w:abstractNumId w:val="72"/>
  </w:num>
  <w:num w:numId="102" w16cid:durableId="104546996">
    <w:abstractNumId w:val="17"/>
  </w:num>
  <w:num w:numId="103" w16cid:durableId="157310275">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204562461">
    <w:abstractNumId w:val="33"/>
    <w:lvlOverride w:ilvl="0">
      <w:startOverride w:val="1"/>
    </w:lvlOverride>
    <w:lvlOverride w:ilvl="1"/>
    <w:lvlOverride w:ilvl="2"/>
    <w:lvlOverride w:ilvl="3"/>
    <w:lvlOverride w:ilvl="4"/>
    <w:lvlOverride w:ilvl="5"/>
    <w:lvlOverride w:ilvl="6"/>
    <w:lvlOverride w:ilvl="7"/>
    <w:lvlOverride w:ilvl="8"/>
  </w:num>
  <w:num w:numId="105" w16cid:durableId="25446048">
    <w:abstractNumId w:val="112"/>
  </w:num>
  <w:num w:numId="106" w16cid:durableId="848833121">
    <w:abstractNumId w:val="47"/>
  </w:num>
  <w:num w:numId="107" w16cid:durableId="700060191">
    <w:abstractNumId w:val="62"/>
  </w:num>
  <w:num w:numId="108" w16cid:durableId="1427728076">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2091997557">
    <w:abstractNumId w:val="92"/>
  </w:num>
  <w:num w:numId="110" w16cid:durableId="2140955569">
    <w:abstractNumId w:val="135"/>
  </w:num>
  <w:num w:numId="111" w16cid:durableId="507526295">
    <w:abstractNumId w:val="35"/>
  </w:num>
  <w:num w:numId="112" w16cid:durableId="975795259">
    <w:abstractNumId w:val="123"/>
  </w:num>
  <w:num w:numId="113" w16cid:durableId="1870987374">
    <w:abstractNumId w:val="54"/>
  </w:num>
  <w:num w:numId="114" w16cid:durableId="1599409469">
    <w:abstractNumId w:val="39"/>
  </w:num>
  <w:num w:numId="115" w16cid:durableId="848102518">
    <w:abstractNumId w:val="26"/>
  </w:num>
  <w:num w:numId="116" w16cid:durableId="1576743225">
    <w:abstractNumId w:val="98"/>
  </w:num>
  <w:num w:numId="117" w16cid:durableId="652683731">
    <w:abstractNumId w:val="113"/>
  </w:num>
  <w:num w:numId="118" w16cid:durableId="992292877">
    <w:abstractNumId w:val="57"/>
  </w:num>
  <w:num w:numId="119" w16cid:durableId="37243347">
    <w:abstractNumId w:val="40"/>
  </w:num>
  <w:num w:numId="120" w16cid:durableId="244219390">
    <w:abstractNumId w:val="75"/>
  </w:num>
  <w:num w:numId="121" w16cid:durableId="2012567330">
    <w:abstractNumId w:val="53"/>
  </w:num>
  <w:num w:numId="122" w16cid:durableId="540214260">
    <w:abstractNumId w:val="102"/>
  </w:num>
  <w:num w:numId="123" w16cid:durableId="1430928862">
    <w:abstractNumId w:val="60"/>
  </w:num>
  <w:num w:numId="124" w16cid:durableId="1032729647">
    <w:abstractNumId w:val="38"/>
  </w:num>
  <w:num w:numId="125" w16cid:durableId="893811576">
    <w:abstractNumId w:val="42"/>
  </w:num>
  <w:num w:numId="126" w16cid:durableId="1384138359">
    <w:abstractNumId w:val="122"/>
  </w:num>
  <w:num w:numId="127" w16cid:durableId="1646548440">
    <w:abstractNumId w:val="134"/>
  </w:num>
  <w:num w:numId="128" w16cid:durableId="1230772060">
    <w:abstractNumId w:val="29"/>
  </w:num>
  <w:num w:numId="129" w16cid:durableId="1259287029">
    <w:abstractNumId w:val="68"/>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00E"/>
    <w:rsid w:val="00000124"/>
    <w:rsid w:val="000002B6"/>
    <w:rsid w:val="000002BC"/>
    <w:rsid w:val="000003D5"/>
    <w:rsid w:val="00000758"/>
    <w:rsid w:val="000007B1"/>
    <w:rsid w:val="000007E4"/>
    <w:rsid w:val="0000091A"/>
    <w:rsid w:val="00000AF6"/>
    <w:rsid w:val="00000C4D"/>
    <w:rsid w:val="00000CDA"/>
    <w:rsid w:val="00000D21"/>
    <w:rsid w:val="0000102D"/>
    <w:rsid w:val="00001053"/>
    <w:rsid w:val="000012EE"/>
    <w:rsid w:val="000013FF"/>
    <w:rsid w:val="00001878"/>
    <w:rsid w:val="000019FB"/>
    <w:rsid w:val="00001AE6"/>
    <w:rsid w:val="00001C93"/>
    <w:rsid w:val="00001E8E"/>
    <w:rsid w:val="00001E90"/>
    <w:rsid w:val="00001EFC"/>
    <w:rsid w:val="00001F73"/>
    <w:rsid w:val="00001F83"/>
    <w:rsid w:val="000021DD"/>
    <w:rsid w:val="00002226"/>
    <w:rsid w:val="0000223A"/>
    <w:rsid w:val="00002262"/>
    <w:rsid w:val="00002271"/>
    <w:rsid w:val="00002416"/>
    <w:rsid w:val="000024DA"/>
    <w:rsid w:val="0000250F"/>
    <w:rsid w:val="000029FD"/>
    <w:rsid w:val="00002A4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37"/>
    <w:rsid w:val="0000577E"/>
    <w:rsid w:val="00005784"/>
    <w:rsid w:val="00005956"/>
    <w:rsid w:val="00005A85"/>
    <w:rsid w:val="00005EF1"/>
    <w:rsid w:val="00005F48"/>
    <w:rsid w:val="00005F7D"/>
    <w:rsid w:val="00005FE7"/>
    <w:rsid w:val="0000620A"/>
    <w:rsid w:val="00006244"/>
    <w:rsid w:val="0000681F"/>
    <w:rsid w:val="00006AFF"/>
    <w:rsid w:val="00006C88"/>
    <w:rsid w:val="00006CC3"/>
    <w:rsid w:val="00006DB9"/>
    <w:rsid w:val="00006DD7"/>
    <w:rsid w:val="00006FE3"/>
    <w:rsid w:val="00007229"/>
    <w:rsid w:val="0000729A"/>
    <w:rsid w:val="000074F3"/>
    <w:rsid w:val="000077BB"/>
    <w:rsid w:val="00007838"/>
    <w:rsid w:val="000079CD"/>
    <w:rsid w:val="00007B25"/>
    <w:rsid w:val="00007BD8"/>
    <w:rsid w:val="00007C46"/>
    <w:rsid w:val="0001000F"/>
    <w:rsid w:val="0001015A"/>
    <w:rsid w:val="000103AE"/>
    <w:rsid w:val="000103C2"/>
    <w:rsid w:val="00010531"/>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1E70"/>
    <w:rsid w:val="000121BB"/>
    <w:rsid w:val="000121E8"/>
    <w:rsid w:val="000122CD"/>
    <w:rsid w:val="00012345"/>
    <w:rsid w:val="0001236F"/>
    <w:rsid w:val="00012856"/>
    <w:rsid w:val="00012948"/>
    <w:rsid w:val="00012BD8"/>
    <w:rsid w:val="00012F55"/>
    <w:rsid w:val="000131A0"/>
    <w:rsid w:val="00013233"/>
    <w:rsid w:val="000133F1"/>
    <w:rsid w:val="000135A9"/>
    <w:rsid w:val="00013658"/>
    <w:rsid w:val="00013720"/>
    <w:rsid w:val="00013724"/>
    <w:rsid w:val="0001378E"/>
    <w:rsid w:val="0001396D"/>
    <w:rsid w:val="00013B0A"/>
    <w:rsid w:val="00013B14"/>
    <w:rsid w:val="00013BF7"/>
    <w:rsid w:val="00013D9C"/>
    <w:rsid w:val="00013E04"/>
    <w:rsid w:val="00013E87"/>
    <w:rsid w:val="0001402E"/>
    <w:rsid w:val="00014491"/>
    <w:rsid w:val="00014698"/>
    <w:rsid w:val="00014A29"/>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D11"/>
    <w:rsid w:val="00016EE4"/>
    <w:rsid w:val="00016FA2"/>
    <w:rsid w:val="00017082"/>
    <w:rsid w:val="00017095"/>
    <w:rsid w:val="0001713E"/>
    <w:rsid w:val="00017610"/>
    <w:rsid w:val="0001771B"/>
    <w:rsid w:val="00017A07"/>
    <w:rsid w:val="00017AF6"/>
    <w:rsid w:val="00017BE2"/>
    <w:rsid w:val="00017CC3"/>
    <w:rsid w:val="00017E5B"/>
    <w:rsid w:val="00017E62"/>
    <w:rsid w:val="00017FCE"/>
    <w:rsid w:val="00017FF2"/>
    <w:rsid w:val="00020061"/>
    <w:rsid w:val="00020169"/>
    <w:rsid w:val="00020245"/>
    <w:rsid w:val="0002024A"/>
    <w:rsid w:val="00020305"/>
    <w:rsid w:val="000205AC"/>
    <w:rsid w:val="000205F7"/>
    <w:rsid w:val="0002099A"/>
    <w:rsid w:val="00020AA7"/>
    <w:rsid w:val="00020BB2"/>
    <w:rsid w:val="00020E4D"/>
    <w:rsid w:val="00020F18"/>
    <w:rsid w:val="00020F5F"/>
    <w:rsid w:val="000212BD"/>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8CA"/>
    <w:rsid w:val="000229BC"/>
    <w:rsid w:val="00022A4F"/>
    <w:rsid w:val="00022D65"/>
    <w:rsid w:val="0002306F"/>
    <w:rsid w:val="0002316A"/>
    <w:rsid w:val="000231B5"/>
    <w:rsid w:val="000232BD"/>
    <w:rsid w:val="000234DA"/>
    <w:rsid w:val="0002352D"/>
    <w:rsid w:val="000235E0"/>
    <w:rsid w:val="00023881"/>
    <w:rsid w:val="00023D3A"/>
    <w:rsid w:val="00023D4C"/>
    <w:rsid w:val="00023EE0"/>
    <w:rsid w:val="00023F76"/>
    <w:rsid w:val="000240BA"/>
    <w:rsid w:val="00024108"/>
    <w:rsid w:val="000241A3"/>
    <w:rsid w:val="000241CD"/>
    <w:rsid w:val="000241D2"/>
    <w:rsid w:val="000243D4"/>
    <w:rsid w:val="000245A1"/>
    <w:rsid w:val="000245D0"/>
    <w:rsid w:val="0002474D"/>
    <w:rsid w:val="0002478B"/>
    <w:rsid w:val="0002481F"/>
    <w:rsid w:val="0002482B"/>
    <w:rsid w:val="00024877"/>
    <w:rsid w:val="00024AC0"/>
    <w:rsid w:val="00024C5D"/>
    <w:rsid w:val="00024C8F"/>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DEF"/>
    <w:rsid w:val="00025E45"/>
    <w:rsid w:val="00026409"/>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18D"/>
    <w:rsid w:val="0003024F"/>
    <w:rsid w:val="000305B7"/>
    <w:rsid w:val="00030657"/>
    <w:rsid w:val="0003078C"/>
    <w:rsid w:val="000309DB"/>
    <w:rsid w:val="00030A9C"/>
    <w:rsid w:val="00030C43"/>
    <w:rsid w:val="00030F86"/>
    <w:rsid w:val="00030FB4"/>
    <w:rsid w:val="0003122E"/>
    <w:rsid w:val="00031396"/>
    <w:rsid w:val="00031402"/>
    <w:rsid w:val="00031406"/>
    <w:rsid w:val="000318A5"/>
    <w:rsid w:val="00031A8D"/>
    <w:rsid w:val="00031C63"/>
    <w:rsid w:val="00031CB9"/>
    <w:rsid w:val="00031CBC"/>
    <w:rsid w:val="00031D0A"/>
    <w:rsid w:val="00032107"/>
    <w:rsid w:val="00032296"/>
    <w:rsid w:val="0003238A"/>
    <w:rsid w:val="0003278C"/>
    <w:rsid w:val="00032803"/>
    <w:rsid w:val="00032981"/>
    <w:rsid w:val="00032C23"/>
    <w:rsid w:val="00032CBA"/>
    <w:rsid w:val="00032E60"/>
    <w:rsid w:val="00032E9E"/>
    <w:rsid w:val="00032EF6"/>
    <w:rsid w:val="00032EFB"/>
    <w:rsid w:val="000330CB"/>
    <w:rsid w:val="0003318A"/>
    <w:rsid w:val="0003335B"/>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03"/>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436"/>
    <w:rsid w:val="00036541"/>
    <w:rsid w:val="000366DF"/>
    <w:rsid w:val="00036857"/>
    <w:rsid w:val="00036A45"/>
    <w:rsid w:val="00036A71"/>
    <w:rsid w:val="00036AA6"/>
    <w:rsid w:val="00036D37"/>
    <w:rsid w:val="00036E2D"/>
    <w:rsid w:val="00036E49"/>
    <w:rsid w:val="00036ECC"/>
    <w:rsid w:val="00036F43"/>
    <w:rsid w:val="00036FD6"/>
    <w:rsid w:val="0003702B"/>
    <w:rsid w:val="00037046"/>
    <w:rsid w:val="0003709D"/>
    <w:rsid w:val="0003711F"/>
    <w:rsid w:val="00037234"/>
    <w:rsid w:val="00037327"/>
    <w:rsid w:val="0003737C"/>
    <w:rsid w:val="00037402"/>
    <w:rsid w:val="00037538"/>
    <w:rsid w:val="0003766F"/>
    <w:rsid w:val="00037760"/>
    <w:rsid w:val="0003779C"/>
    <w:rsid w:val="000378A3"/>
    <w:rsid w:val="0003791B"/>
    <w:rsid w:val="00037936"/>
    <w:rsid w:val="00037956"/>
    <w:rsid w:val="00037B05"/>
    <w:rsid w:val="00037B85"/>
    <w:rsid w:val="00037CEB"/>
    <w:rsid w:val="00040035"/>
    <w:rsid w:val="00040213"/>
    <w:rsid w:val="0004030A"/>
    <w:rsid w:val="0004063C"/>
    <w:rsid w:val="0004070D"/>
    <w:rsid w:val="00040822"/>
    <w:rsid w:val="0004096D"/>
    <w:rsid w:val="00041276"/>
    <w:rsid w:val="000412A4"/>
    <w:rsid w:val="0004146B"/>
    <w:rsid w:val="000414CE"/>
    <w:rsid w:val="00041531"/>
    <w:rsid w:val="000416F4"/>
    <w:rsid w:val="00041706"/>
    <w:rsid w:val="0004185C"/>
    <w:rsid w:val="00041A15"/>
    <w:rsid w:val="00041DB1"/>
    <w:rsid w:val="00041E10"/>
    <w:rsid w:val="00041EE8"/>
    <w:rsid w:val="00042141"/>
    <w:rsid w:val="0004219B"/>
    <w:rsid w:val="00042295"/>
    <w:rsid w:val="0004248C"/>
    <w:rsid w:val="000426AF"/>
    <w:rsid w:val="00042943"/>
    <w:rsid w:val="00042A18"/>
    <w:rsid w:val="00042BA8"/>
    <w:rsid w:val="00042C6B"/>
    <w:rsid w:val="00042CBE"/>
    <w:rsid w:val="00042E05"/>
    <w:rsid w:val="00042FD9"/>
    <w:rsid w:val="000430FE"/>
    <w:rsid w:val="000431EE"/>
    <w:rsid w:val="00043276"/>
    <w:rsid w:val="000432F8"/>
    <w:rsid w:val="00043651"/>
    <w:rsid w:val="000436F9"/>
    <w:rsid w:val="00043768"/>
    <w:rsid w:val="000437BE"/>
    <w:rsid w:val="00043910"/>
    <w:rsid w:val="00043B58"/>
    <w:rsid w:val="00043B63"/>
    <w:rsid w:val="00043C1C"/>
    <w:rsid w:val="00043C1D"/>
    <w:rsid w:val="00043C44"/>
    <w:rsid w:val="00043C4E"/>
    <w:rsid w:val="00043CB3"/>
    <w:rsid w:val="00043E28"/>
    <w:rsid w:val="00044031"/>
    <w:rsid w:val="00044197"/>
    <w:rsid w:val="00044282"/>
    <w:rsid w:val="0004433E"/>
    <w:rsid w:val="00044386"/>
    <w:rsid w:val="00044453"/>
    <w:rsid w:val="0004453A"/>
    <w:rsid w:val="00044548"/>
    <w:rsid w:val="00044961"/>
    <w:rsid w:val="00044AF9"/>
    <w:rsid w:val="00044B1A"/>
    <w:rsid w:val="00044E7E"/>
    <w:rsid w:val="00044EFA"/>
    <w:rsid w:val="00045259"/>
    <w:rsid w:val="000452B0"/>
    <w:rsid w:val="00045537"/>
    <w:rsid w:val="000456AB"/>
    <w:rsid w:val="00045874"/>
    <w:rsid w:val="00045CB0"/>
    <w:rsid w:val="00045CDC"/>
    <w:rsid w:val="00045D67"/>
    <w:rsid w:val="00045F71"/>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A4"/>
    <w:rsid w:val="00051610"/>
    <w:rsid w:val="00051B63"/>
    <w:rsid w:val="00051F3F"/>
    <w:rsid w:val="00051F4F"/>
    <w:rsid w:val="00051FAE"/>
    <w:rsid w:val="00052048"/>
    <w:rsid w:val="00052086"/>
    <w:rsid w:val="000520CD"/>
    <w:rsid w:val="000523E8"/>
    <w:rsid w:val="000523EA"/>
    <w:rsid w:val="00052470"/>
    <w:rsid w:val="000525A5"/>
    <w:rsid w:val="00052615"/>
    <w:rsid w:val="00052623"/>
    <w:rsid w:val="00052905"/>
    <w:rsid w:val="00052A61"/>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ADD"/>
    <w:rsid w:val="00053D03"/>
    <w:rsid w:val="00053E23"/>
    <w:rsid w:val="00053EE6"/>
    <w:rsid w:val="00053FB0"/>
    <w:rsid w:val="000541CC"/>
    <w:rsid w:val="000542B5"/>
    <w:rsid w:val="000543B5"/>
    <w:rsid w:val="00054488"/>
    <w:rsid w:val="00054664"/>
    <w:rsid w:val="00054719"/>
    <w:rsid w:val="00054725"/>
    <w:rsid w:val="00054794"/>
    <w:rsid w:val="00054801"/>
    <w:rsid w:val="0005481F"/>
    <w:rsid w:val="00054C94"/>
    <w:rsid w:val="00054CDA"/>
    <w:rsid w:val="00054D4D"/>
    <w:rsid w:val="00054DDC"/>
    <w:rsid w:val="00054F13"/>
    <w:rsid w:val="00055081"/>
    <w:rsid w:val="000551AC"/>
    <w:rsid w:val="00055234"/>
    <w:rsid w:val="0005557C"/>
    <w:rsid w:val="000555B5"/>
    <w:rsid w:val="0005581D"/>
    <w:rsid w:val="000558BA"/>
    <w:rsid w:val="000558F2"/>
    <w:rsid w:val="00055A95"/>
    <w:rsid w:val="00055C54"/>
    <w:rsid w:val="00055DA7"/>
    <w:rsid w:val="0005613E"/>
    <w:rsid w:val="0005669E"/>
    <w:rsid w:val="00056896"/>
    <w:rsid w:val="000568F8"/>
    <w:rsid w:val="000569C8"/>
    <w:rsid w:val="00056ED4"/>
    <w:rsid w:val="000571B7"/>
    <w:rsid w:val="000572D8"/>
    <w:rsid w:val="000573FD"/>
    <w:rsid w:val="000578BD"/>
    <w:rsid w:val="00057A7F"/>
    <w:rsid w:val="00057BA8"/>
    <w:rsid w:val="00057D60"/>
    <w:rsid w:val="00057ECF"/>
    <w:rsid w:val="00057F05"/>
    <w:rsid w:val="00057F12"/>
    <w:rsid w:val="00060261"/>
    <w:rsid w:val="000602CF"/>
    <w:rsid w:val="00060745"/>
    <w:rsid w:val="00060784"/>
    <w:rsid w:val="00060BE9"/>
    <w:rsid w:val="00060C5E"/>
    <w:rsid w:val="00060C62"/>
    <w:rsid w:val="00060CAB"/>
    <w:rsid w:val="00060CED"/>
    <w:rsid w:val="00060CF4"/>
    <w:rsid w:val="00060D96"/>
    <w:rsid w:val="000610BB"/>
    <w:rsid w:val="00061256"/>
    <w:rsid w:val="0006135C"/>
    <w:rsid w:val="000614A0"/>
    <w:rsid w:val="0006160C"/>
    <w:rsid w:val="0006164C"/>
    <w:rsid w:val="00061AA9"/>
    <w:rsid w:val="00061BA4"/>
    <w:rsid w:val="00061D7C"/>
    <w:rsid w:val="00061E12"/>
    <w:rsid w:val="0006203B"/>
    <w:rsid w:val="00062081"/>
    <w:rsid w:val="0006228C"/>
    <w:rsid w:val="000628CB"/>
    <w:rsid w:val="00062A33"/>
    <w:rsid w:val="00062ACC"/>
    <w:rsid w:val="00062B14"/>
    <w:rsid w:val="00062C1C"/>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89A"/>
    <w:rsid w:val="000648EC"/>
    <w:rsid w:val="00064CD4"/>
    <w:rsid w:val="00064D19"/>
    <w:rsid w:val="00064D23"/>
    <w:rsid w:val="00064DA3"/>
    <w:rsid w:val="0006506A"/>
    <w:rsid w:val="00065101"/>
    <w:rsid w:val="00065115"/>
    <w:rsid w:val="00065224"/>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D9C"/>
    <w:rsid w:val="00066E22"/>
    <w:rsid w:val="00067033"/>
    <w:rsid w:val="000670A5"/>
    <w:rsid w:val="000673FE"/>
    <w:rsid w:val="00067445"/>
    <w:rsid w:val="00067740"/>
    <w:rsid w:val="00067769"/>
    <w:rsid w:val="00067786"/>
    <w:rsid w:val="00067BCE"/>
    <w:rsid w:val="00067C32"/>
    <w:rsid w:val="00067DA8"/>
    <w:rsid w:val="00067E55"/>
    <w:rsid w:val="000700CD"/>
    <w:rsid w:val="000701C1"/>
    <w:rsid w:val="0007020D"/>
    <w:rsid w:val="00070424"/>
    <w:rsid w:val="00070433"/>
    <w:rsid w:val="0007043D"/>
    <w:rsid w:val="0007044B"/>
    <w:rsid w:val="0007059C"/>
    <w:rsid w:val="00070641"/>
    <w:rsid w:val="00070899"/>
    <w:rsid w:val="000709B2"/>
    <w:rsid w:val="00070BD9"/>
    <w:rsid w:val="00070EA6"/>
    <w:rsid w:val="00070F05"/>
    <w:rsid w:val="00070FC8"/>
    <w:rsid w:val="000710A9"/>
    <w:rsid w:val="00071403"/>
    <w:rsid w:val="0007144B"/>
    <w:rsid w:val="000714EA"/>
    <w:rsid w:val="0007196F"/>
    <w:rsid w:val="00071BF8"/>
    <w:rsid w:val="00071CA4"/>
    <w:rsid w:val="00071D53"/>
    <w:rsid w:val="00071DE3"/>
    <w:rsid w:val="00071F46"/>
    <w:rsid w:val="000721C7"/>
    <w:rsid w:val="00072204"/>
    <w:rsid w:val="000723F5"/>
    <w:rsid w:val="0007257A"/>
    <w:rsid w:val="00072618"/>
    <w:rsid w:val="000726D3"/>
    <w:rsid w:val="00072799"/>
    <w:rsid w:val="000728A8"/>
    <w:rsid w:val="00072DA3"/>
    <w:rsid w:val="00072F82"/>
    <w:rsid w:val="00072F84"/>
    <w:rsid w:val="00072FB6"/>
    <w:rsid w:val="00073573"/>
    <w:rsid w:val="0007360C"/>
    <w:rsid w:val="00073686"/>
    <w:rsid w:val="00073707"/>
    <w:rsid w:val="0007382B"/>
    <w:rsid w:val="00073980"/>
    <w:rsid w:val="000739D7"/>
    <w:rsid w:val="000739F7"/>
    <w:rsid w:val="00073A4F"/>
    <w:rsid w:val="00073A89"/>
    <w:rsid w:val="00073CF8"/>
    <w:rsid w:val="00073F13"/>
    <w:rsid w:val="00073FCB"/>
    <w:rsid w:val="00074062"/>
    <w:rsid w:val="000740C2"/>
    <w:rsid w:val="000741EE"/>
    <w:rsid w:val="000742AE"/>
    <w:rsid w:val="000743B6"/>
    <w:rsid w:val="000749A7"/>
    <w:rsid w:val="00074B69"/>
    <w:rsid w:val="00074C33"/>
    <w:rsid w:val="00074C63"/>
    <w:rsid w:val="00074C8E"/>
    <w:rsid w:val="00074D94"/>
    <w:rsid w:val="00074EAD"/>
    <w:rsid w:val="00074FC2"/>
    <w:rsid w:val="000751C6"/>
    <w:rsid w:val="00075201"/>
    <w:rsid w:val="00075242"/>
    <w:rsid w:val="00075284"/>
    <w:rsid w:val="00075466"/>
    <w:rsid w:val="000754FD"/>
    <w:rsid w:val="00075545"/>
    <w:rsid w:val="0007575E"/>
    <w:rsid w:val="00075ABF"/>
    <w:rsid w:val="00075B21"/>
    <w:rsid w:val="00075DDA"/>
    <w:rsid w:val="00075E31"/>
    <w:rsid w:val="00075EA1"/>
    <w:rsid w:val="00075F87"/>
    <w:rsid w:val="0007608E"/>
    <w:rsid w:val="000760F0"/>
    <w:rsid w:val="00076270"/>
    <w:rsid w:val="0007664A"/>
    <w:rsid w:val="0007671D"/>
    <w:rsid w:val="00076872"/>
    <w:rsid w:val="00076C0E"/>
    <w:rsid w:val="00076C4C"/>
    <w:rsid w:val="00076E5C"/>
    <w:rsid w:val="000770CD"/>
    <w:rsid w:val="000774FA"/>
    <w:rsid w:val="0007754A"/>
    <w:rsid w:val="000775DC"/>
    <w:rsid w:val="00077716"/>
    <w:rsid w:val="00077909"/>
    <w:rsid w:val="000779E5"/>
    <w:rsid w:val="00077A59"/>
    <w:rsid w:val="00077BFA"/>
    <w:rsid w:val="00077EE0"/>
    <w:rsid w:val="000800C4"/>
    <w:rsid w:val="0008027B"/>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7A6"/>
    <w:rsid w:val="0008192A"/>
    <w:rsid w:val="00081C07"/>
    <w:rsid w:val="00081E15"/>
    <w:rsid w:val="00081E64"/>
    <w:rsid w:val="00081F25"/>
    <w:rsid w:val="00081F95"/>
    <w:rsid w:val="00081F9F"/>
    <w:rsid w:val="00081FFD"/>
    <w:rsid w:val="0008202E"/>
    <w:rsid w:val="00082640"/>
    <w:rsid w:val="00082791"/>
    <w:rsid w:val="000827F6"/>
    <w:rsid w:val="0008288A"/>
    <w:rsid w:val="00082BD3"/>
    <w:rsid w:val="00082C04"/>
    <w:rsid w:val="00082C2F"/>
    <w:rsid w:val="00082DD8"/>
    <w:rsid w:val="00082DEE"/>
    <w:rsid w:val="00082DF8"/>
    <w:rsid w:val="000832ED"/>
    <w:rsid w:val="000832FA"/>
    <w:rsid w:val="00083401"/>
    <w:rsid w:val="000834F6"/>
    <w:rsid w:val="00083563"/>
    <w:rsid w:val="000837A4"/>
    <w:rsid w:val="000837E1"/>
    <w:rsid w:val="000838AD"/>
    <w:rsid w:val="0008391E"/>
    <w:rsid w:val="000839B4"/>
    <w:rsid w:val="00083A73"/>
    <w:rsid w:val="00083C34"/>
    <w:rsid w:val="00084458"/>
    <w:rsid w:val="00084671"/>
    <w:rsid w:val="000847E4"/>
    <w:rsid w:val="00084C06"/>
    <w:rsid w:val="00084D45"/>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86"/>
    <w:rsid w:val="00086CC7"/>
    <w:rsid w:val="00086E02"/>
    <w:rsid w:val="00086F9A"/>
    <w:rsid w:val="00087137"/>
    <w:rsid w:val="00087288"/>
    <w:rsid w:val="00087435"/>
    <w:rsid w:val="00087630"/>
    <w:rsid w:val="000876BF"/>
    <w:rsid w:val="0008774C"/>
    <w:rsid w:val="00087A26"/>
    <w:rsid w:val="00087B61"/>
    <w:rsid w:val="00087D05"/>
    <w:rsid w:val="00090239"/>
    <w:rsid w:val="000902D8"/>
    <w:rsid w:val="00090547"/>
    <w:rsid w:val="00090596"/>
    <w:rsid w:val="0009075B"/>
    <w:rsid w:val="000909D2"/>
    <w:rsid w:val="00090CD8"/>
    <w:rsid w:val="00090DD8"/>
    <w:rsid w:val="00090E9F"/>
    <w:rsid w:val="000910BD"/>
    <w:rsid w:val="00091130"/>
    <w:rsid w:val="00091407"/>
    <w:rsid w:val="00091650"/>
    <w:rsid w:val="0009186F"/>
    <w:rsid w:val="00091A08"/>
    <w:rsid w:val="00091C4A"/>
    <w:rsid w:val="00091C89"/>
    <w:rsid w:val="00091CFE"/>
    <w:rsid w:val="00091E77"/>
    <w:rsid w:val="00091FEC"/>
    <w:rsid w:val="000923DB"/>
    <w:rsid w:val="000927B8"/>
    <w:rsid w:val="000929EE"/>
    <w:rsid w:val="00092A75"/>
    <w:rsid w:val="00092DAC"/>
    <w:rsid w:val="00092DDD"/>
    <w:rsid w:val="00093108"/>
    <w:rsid w:val="0009351B"/>
    <w:rsid w:val="0009354B"/>
    <w:rsid w:val="00093775"/>
    <w:rsid w:val="000938CC"/>
    <w:rsid w:val="0009391F"/>
    <w:rsid w:val="00093976"/>
    <w:rsid w:val="00093992"/>
    <w:rsid w:val="00093E84"/>
    <w:rsid w:val="00094237"/>
    <w:rsid w:val="000942FB"/>
    <w:rsid w:val="0009430C"/>
    <w:rsid w:val="0009452A"/>
    <w:rsid w:val="00094576"/>
    <w:rsid w:val="00094637"/>
    <w:rsid w:val="000948D0"/>
    <w:rsid w:val="00094985"/>
    <w:rsid w:val="000949E2"/>
    <w:rsid w:val="00094A2F"/>
    <w:rsid w:val="00094A5F"/>
    <w:rsid w:val="00094C40"/>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4E"/>
    <w:rsid w:val="00095FFB"/>
    <w:rsid w:val="00096191"/>
    <w:rsid w:val="00096418"/>
    <w:rsid w:val="0009647C"/>
    <w:rsid w:val="00096639"/>
    <w:rsid w:val="0009674A"/>
    <w:rsid w:val="00096930"/>
    <w:rsid w:val="000969F5"/>
    <w:rsid w:val="00096BB0"/>
    <w:rsid w:val="00096CE4"/>
    <w:rsid w:val="00096E09"/>
    <w:rsid w:val="00096ED5"/>
    <w:rsid w:val="00096EDB"/>
    <w:rsid w:val="0009710E"/>
    <w:rsid w:val="00097298"/>
    <w:rsid w:val="000976FD"/>
    <w:rsid w:val="0009784E"/>
    <w:rsid w:val="000979C8"/>
    <w:rsid w:val="00097A66"/>
    <w:rsid w:val="00097A93"/>
    <w:rsid w:val="00097B36"/>
    <w:rsid w:val="00097CDD"/>
    <w:rsid w:val="00097CF5"/>
    <w:rsid w:val="00097E66"/>
    <w:rsid w:val="000A011F"/>
    <w:rsid w:val="000A0488"/>
    <w:rsid w:val="000A05A4"/>
    <w:rsid w:val="000A06A2"/>
    <w:rsid w:val="000A08B8"/>
    <w:rsid w:val="000A0A50"/>
    <w:rsid w:val="000A0BD0"/>
    <w:rsid w:val="000A0FBC"/>
    <w:rsid w:val="000A14E1"/>
    <w:rsid w:val="000A1686"/>
    <w:rsid w:val="000A17C9"/>
    <w:rsid w:val="000A1973"/>
    <w:rsid w:val="000A1A42"/>
    <w:rsid w:val="000A1A7A"/>
    <w:rsid w:val="000A1B35"/>
    <w:rsid w:val="000A1BFE"/>
    <w:rsid w:val="000A2051"/>
    <w:rsid w:val="000A2121"/>
    <w:rsid w:val="000A2176"/>
    <w:rsid w:val="000A231B"/>
    <w:rsid w:val="000A28F2"/>
    <w:rsid w:val="000A29EF"/>
    <w:rsid w:val="000A2F8E"/>
    <w:rsid w:val="000A3171"/>
    <w:rsid w:val="000A33CE"/>
    <w:rsid w:val="000A37DF"/>
    <w:rsid w:val="000A3AE1"/>
    <w:rsid w:val="000A3B8F"/>
    <w:rsid w:val="000A3F3B"/>
    <w:rsid w:val="000A40D2"/>
    <w:rsid w:val="000A45E6"/>
    <w:rsid w:val="000A4679"/>
    <w:rsid w:val="000A46EC"/>
    <w:rsid w:val="000A4799"/>
    <w:rsid w:val="000A4804"/>
    <w:rsid w:val="000A4966"/>
    <w:rsid w:val="000A4C1D"/>
    <w:rsid w:val="000A4D60"/>
    <w:rsid w:val="000A4E05"/>
    <w:rsid w:val="000A4EB7"/>
    <w:rsid w:val="000A4ED4"/>
    <w:rsid w:val="000A4EF7"/>
    <w:rsid w:val="000A5144"/>
    <w:rsid w:val="000A516E"/>
    <w:rsid w:val="000A5630"/>
    <w:rsid w:val="000A563E"/>
    <w:rsid w:val="000A567E"/>
    <w:rsid w:val="000A59FA"/>
    <w:rsid w:val="000A5B2C"/>
    <w:rsid w:val="000A5CA6"/>
    <w:rsid w:val="000A617C"/>
    <w:rsid w:val="000A61DF"/>
    <w:rsid w:val="000A6300"/>
    <w:rsid w:val="000A64DE"/>
    <w:rsid w:val="000A6523"/>
    <w:rsid w:val="000A65D0"/>
    <w:rsid w:val="000A65E4"/>
    <w:rsid w:val="000A664D"/>
    <w:rsid w:val="000A670E"/>
    <w:rsid w:val="000A6770"/>
    <w:rsid w:val="000A6794"/>
    <w:rsid w:val="000A67A4"/>
    <w:rsid w:val="000A684B"/>
    <w:rsid w:val="000A6B49"/>
    <w:rsid w:val="000A6E07"/>
    <w:rsid w:val="000A6F1C"/>
    <w:rsid w:val="000A6FA6"/>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60"/>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1BF"/>
    <w:rsid w:val="000B325E"/>
    <w:rsid w:val="000B3779"/>
    <w:rsid w:val="000B3812"/>
    <w:rsid w:val="000B3845"/>
    <w:rsid w:val="000B385E"/>
    <w:rsid w:val="000B389E"/>
    <w:rsid w:val="000B38D4"/>
    <w:rsid w:val="000B3A62"/>
    <w:rsid w:val="000B3B76"/>
    <w:rsid w:val="000B3CD3"/>
    <w:rsid w:val="000B3F46"/>
    <w:rsid w:val="000B3F6F"/>
    <w:rsid w:val="000B3FD8"/>
    <w:rsid w:val="000B3FFC"/>
    <w:rsid w:val="000B4091"/>
    <w:rsid w:val="000B40AD"/>
    <w:rsid w:val="000B4406"/>
    <w:rsid w:val="000B452D"/>
    <w:rsid w:val="000B4724"/>
    <w:rsid w:val="000B473B"/>
    <w:rsid w:val="000B4D14"/>
    <w:rsid w:val="000B4DFA"/>
    <w:rsid w:val="000B4F40"/>
    <w:rsid w:val="000B4FB4"/>
    <w:rsid w:val="000B5005"/>
    <w:rsid w:val="000B5019"/>
    <w:rsid w:val="000B50D9"/>
    <w:rsid w:val="000B538D"/>
    <w:rsid w:val="000B5638"/>
    <w:rsid w:val="000B56FC"/>
    <w:rsid w:val="000B570C"/>
    <w:rsid w:val="000B5795"/>
    <w:rsid w:val="000B5C0C"/>
    <w:rsid w:val="000B5C37"/>
    <w:rsid w:val="000B5C73"/>
    <w:rsid w:val="000B5C74"/>
    <w:rsid w:val="000B5CD8"/>
    <w:rsid w:val="000B5D18"/>
    <w:rsid w:val="000B5D51"/>
    <w:rsid w:val="000B5DFF"/>
    <w:rsid w:val="000B5F7E"/>
    <w:rsid w:val="000B605B"/>
    <w:rsid w:val="000B60A4"/>
    <w:rsid w:val="000B6258"/>
    <w:rsid w:val="000B628C"/>
    <w:rsid w:val="000B63EC"/>
    <w:rsid w:val="000B6404"/>
    <w:rsid w:val="000B64C4"/>
    <w:rsid w:val="000B67D6"/>
    <w:rsid w:val="000B6B30"/>
    <w:rsid w:val="000B6C9D"/>
    <w:rsid w:val="000B6CDB"/>
    <w:rsid w:val="000B7045"/>
    <w:rsid w:val="000B70F8"/>
    <w:rsid w:val="000B71BA"/>
    <w:rsid w:val="000B720A"/>
    <w:rsid w:val="000B7242"/>
    <w:rsid w:val="000B727D"/>
    <w:rsid w:val="000B7354"/>
    <w:rsid w:val="000B7469"/>
    <w:rsid w:val="000B747C"/>
    <w:rsid w:val="000B74D8"/>
    <w:rsid w:val="000B7A83"/>
    <w:rsid w:val="000B7B4C"/>
    <w:rsid w:val="000B7B7B"/>
    <w:rsid w:val="000B7D30"/>
    <w:rsid w:val="000B7F48"/>
    <w:rsid w:val="000B7F93"/>
    <w:rsid w:val="000C01C4"/>
    <w:rsid w:val="000C01CF"/>
    <w:rsid w:val="000C0437"/>
    <w:rsid w:val="000C044B"/>
    <w:rsid w:val="000C04EA"/>
    <w:rsid w:val="000C057E"/>
    <w:rsid w:val="000C07FB"/>
    <w:rsid w:val="000C0804"/>
    <w:rsid w:val="000C0A63"/>
    <w:rsid w:val="000C0A8E"/>
    <w:rsid w:val="000C0CBC"/>
    <w:rsid w:val="000C0CFA"/>
    <w:rsid w:val="000C0D24"/>
    <w:rsid w:val="000C0E37"/>
    <w:rsid w:val="000C0F69"/>
    <w:rsid w:val="000C12D0"/>
    <w:rsid w:val="000C138B"/>
    <w:rsid w:val="000C142A"/>
    <w:rsid w:val="000C15C1"/>
    <w:rsid w:val="000C17E9"/>
    <w:rsid w:val="000C19B8"/>
    <w:rsid w:val="000C1C8F"/>
    <w:rsid w:val="000C1D8E"/>
    <w:rsid w:val="000C1F39"/>
    <w:rsid w:val="000C2056"/>
    <w:rsid w:val="000C266C"/>
    <w:rsid w:val="000C267F"/>
    <w:rsid w:val="000C26AC"/>
    <w:rsid w:val="000C2947"/>
    <w:rsid w:val="000C2981"/>
    <w:rsid w:val="000C2A1E"/>
    <w:rsid w:val="000C2ADD"/>
    <w:rsid w:val="000C2CBC"/>
    <w:rsid w:val="000C2D81"/>
    <w:rsid w:val="000C2F08"/>
    <w:rsid w:val="000C2FA0"/>
    <w:rsid w:val="000C2FA4"/>
    <w:rsid w:val="000C3062"/>
    <w:rsid w:val="000C30E8"/>
    <w:rsid w:val="000C3377"/>
    <w:rsid w:val="000C346E"/>
    <w:rsid w:val="000C378B"/>
    <w:rsid w:val="000C37F1"/>
    <w:rsid w:val="000C3876"/>
    <w:rsid w:val="000C3A54"/>
    <w:rsid w:val="000C3CC3"/>
    <w:rsid w:val="000C3D1F"/>
    <w:rsid w:val="000C47A2"/>
    <w:rsid w:val="000C47E7"/>
    <w:rsid w:val="000C4898"/>
    <w:rsid w:val="000C496F"/>
    <w:rsid w:val="000C4A8C"/>
    <w:rsid w:val="000C4AB9"/>
    <w:rsid w:val="000C4B53"/>
    <w:rsid w:val="000C4C1C"/>
    <w:rsid w:val="000C51CE"/>
    <w:rsid w:val="000C52F3"/>
    <w:rsid w:val="000C5622"/>
    <w:rsid w:val="000C56AF"/>
    <w:rsid w:val="000C5806"/>
    <w:rsid w:val="000C5896"/>
    <w:rsid w:val="000C59D7"/>
    <w:rsid w:val="000C5D78"/>
    <w:rsid w:val="000C5E3A"/>
    <w:rsid w:val="000C5E56"/>
    <w:rsid w:val="000C5EB7"/>
    <w:rsid w:val="000C5F0D"/>
    <w:rsid w:val="000C6293"/>
    <w:rsid w:val="000C65C0"/>
    <w:rsid w:val="000C667A"/>
    <w:rsid w:val="000C6802"/>
    <w:rsid w:val="000C698A"/>
    <w:rsid w:val="000C69C6"/>
    <w:rsid w:val="000C6A1D"/>
    <w:rsid w:val="000C6A73"/>
    <w:rsid w:val="000C6AE2"/>
    <w:rsid w:val="000C6BB8"/>
    <w:rsid w:val="000C6E29"/>
    <w:rsid w:val="000C7006"/>
    <w:rsid w:val="000C716B"/>
    <w:rsid w:val="000C7196"/>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CA8"/>
    <w:rsid w:val="000D0E5A"/>
    <w:rsid w:val="000D137D"/>
    <w:rsid w:val="000D14F2"/>
    <w:rsid w:val="000D1518"/>
    <w:rsid w:val="000D1522"/>
    <w:rsid w:val="000D1554"/>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B03"/>
    <w:rsid w:val="000D3E9A"/>
    <w:rsid w:val="000D4516"/>
    <w:rsid w:val="000D46F6"/>
    <w:rsid w:val="000D4D7A"/>
    <w:rsid w:val="000D4E86"/>
    <w:rsid w:val="000D519C"/>
    <w:rsid w:val="000D51BA"/>
    <w:rsid w:val="000D532A"/>
    <w:rsid w:val="000D53EF"/>
    <w:rsid w:val="000D5427"/>
    <w:rsid w:val="000D56C4"/>
    <w:rsid w:val="000D584C"/>
    <w:rsid w:val="000D5945"/>
    <w:rsid w:val="000D5BD4"/>
    <w:rsid w:val="000D5CB3"/>
    <w:rsid w:val="000D5D4F"/>
    <w:rsid w:val="000D5DAB"/>
    <w:rsid w:val="000D5DE5"/>
    <w:rsid w:val="000D5E57"/>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83"/>
    <w:rsid w:val="000D7D91"/>
    <w:rsid w:val="000D7DD3"/>
    <w:rsid w:val="000D7DD7"/>
    <w:rsid w:val="000D7E05"/>
    <w:rsid w:val="000D7F99"/>
    <w:rsid w:val="000D7FC6"/>
    <w:rsid w:val="000E0107"/>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1F6F"/>
    <w:rsid w:val="000E21AC"/>
    <w:rsid w:val="000E227D"/>
    <w:rsid w:val="000E240F"/>
    <w:rsid w:val="000E2774"/>
    <w:rsid w:val="000E27FF"/>
    <w:rsid w:val="000E2865"/>
    <w:rsid w:val="000E2992"/>
    <w:rsid w:val="000E2A62"/>
    <w:rsid w:val="000E2ABF"/>
    <w:rsid w:val="000E2B48"/>
    <w:rsid w:val="000E2CA8"/>
    <w:rsid w:val="000E2E6D"/>
    <w:rsid w:val="000E2F71"/>
    <w:rsid w:val="000E2F96"/>
    <w:rsid w:val="000E2FC0"/>
    <w:rsid w:val="000E3290"/>
    <w:rsid w:val="000E348E"/>
    <w:rsid w:val="000E3502"/>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03"/>
    <w:rsid w:val="000E5D78"/>
    <w:rsid w:val="000E618B"/>
    <w:rsid w:val="000E6688"/>
    <w:rsid w:val="000E67C0"/>
    <w:rsid w:val="000E68F4"/>
    <w:rsid w:val="000E6D1E"/>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9DD"/>
    <w:rsid w:val="000F0F0F"/>
    <w:rsid w:val="000F0F3D"/>
    <w:rsid w:val="000F0F8E"/>
    <w:rsid w:val="000F102F"/>
    <w:rsid w:val="000F1385"/>
    <w:rsid w:val="000F139A"/>
    <w:rsid w:val="000F13F2"/>
    <w:rsid w:val="000F15EF"/>
    <w:rsid w:val="000F160A"/>
    <w:rsid w:val="000F16CD"/>
    <w:rsid w:val="000F187F"/>
    <w:rsid w:val="000F197F"/>
    <w:rsid w:val="000F1CF7"/>
    <w:rsid w:val="000F1E29"/>
    <w:rsid w:val="000F1FB7"/>
    <w:rsid w:val="000F1FF1"/>
    <w:rsid w:val="000F2003"/>
    <w:rsid w:val="000F2016"/>
    <w:rsid w:val="000F202F"/>
    <w:rsid w:val="000F2267"/>
    <w:rsid w:val="000F236F"/>
    <w:rsid w:val="000F23E8"/>
    <w:rsid w:val="000F2586"/>
    <w:rsid w:val="000F26F7"/>
    <w:rsid w:val="000F27DD"/>
    <w:rsid w:val="000F2AF0"/>
    <w:rsid w:val="000F2B77"/>
    <w:rsid w:val="000F2E35"/>
    <w:rsid w:val="000F3062"/>
    <w:rsid w:val="000F3300"/>
    <w:rsid w:val="000F3321"/>
    <w:rsid w:val="000F3527"/>
    <w:rsid w:val="000F37EF"/>
    <w:rsid w:val="000F3A34"/>
    <w:rsid w:val="000F3B05"/>
    <w:rsid w:val="000F3B10"/>
    <w:rsid w:val="000F3B3B"/>
    <w:rsid w:val="000F3C34"/>
    <w:rsid w:val="000F3D89"/>
    <w:rsid w:val="000F3D9B"/>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6CC"/>
    <w:rsid w:val="000F6857"/>
    <w:rsid w:val="000F688A"/>
    <w:rsid w:val="000F6957"/>
    <w:rsid w:val="000F6B5F"/>
    <w:rsid w:val="000F6C28"/>
    <w:rsid w:val="000F6CED"/>
    <w:rsid w:val="000F6FB9"/>
    <w:rsid w:val="000F70C8"/>
    <w:rsid w:val="000F74EE"/>
    <w:rsid w:val="000F7739"/>
    <w:rsid w:val="000F782C"/>
    <w:rsid w:val="000F7845"/>
    <w:rsid w:val="000F78E8"/>
    <w:rsid w:val="000F7BA9"/>
    <w:rsid w:val="000F7C00"/>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05"/>
    <w:rsid w:val="00101DF1"/>
    <w:rsid w:val="00101F8B"/>
    <w:rsid w:val="00102033"/>
    <w:rsid w:val="001025EC"/>
    <w:rsid w:val="0010275B"/>
    <w:rsid w:val="0010287D"/>
    <w:rsid w:val="001028EA"/>
    <w:rsid w:val="001029F2"/>
    <w:rsid w:val="00102A50"/>
    <w:rsid w:val="00102BE1"/>
    <w:rsid w:val="00102DF7"/>
    <w:rsid w:val="0010305E"/>
    <w:rsid w:val="001030AE"/>
    <w:rsid w:val="0010313C"/>
    <w:rsid w:val="001033A6"/>
    <w:rsid w:val="00103412"/>
    <w:rsid w:val="00103743"/>
    <w:rsid w:val="00103814"/>
    <w:rsid w:val="00103827"/>
    <w:rsid w:val="001039FD"/>
    <w:rsid w:val="00103A91"/>
    <w:rsid w:val="00103AF2"/>
    <w:rsid w:val="00103B31"/>
    <w:rsid w:val="00103C29"/>
    <w:rsid w:val="001040D4"/>
    <w:rsid w:val="001040D9"/>
    <w:rsid w:val="0010420B"/>
    <w:rsid w:val="00104225"/>
    <w:rsid w:val="00104278"/>
    <w:rsid w:val="001044B2"/>
    <w:rsid w:val="0010452D"/>
    <w:rsid w:val="00104743"/>
    <w:rsid w:val="0010498E"/>
    <w:rsid w:val="00104F34"/>
    <w:rsid w:val="001051C5"/>
    <w:rsid w:val="001055A3"/>
    <w:rsid w:val="00105800"/>
    <w:rsid w:val="00105AB6"/>
    <w:rsid w:val="00105BC6"/>
    <w:rsid w:val="00105C4E"/>
    <w:rsid w:val="00105D3C"/>
    <w:rsid w:val="00105E2E"/>
    <w:rsid w:val="00105E38"/>
    <w:rsid w:val="00105E65"/>
    <w:rsid w:val="001060B1"/>
    <w:rsid w:val="001062A8"/>
    <w:rsid w:val="001063FB"/>
    <w:rsid w:val="00106425"/>
    <w:rsid w:val="00106675"/>
    <w:rsid w:val="00106A10"/>
    <w:rsid w:val="00106B3E"/>
    <w:rsid w:val="00106B65"/>
    <w:rsid w:val="00106BF4"/>
    <w:rsid w:val="00106D6A"/>
    <w:rsid w:val="00106EEB"/>
    <w:rsid w:val="001074A5"/>
    <w:rsid w:val="00107751"/>
    <w:rsid w:val="001078F2"/>
    <w:rsid w:val="00107A1A"/>
    <w:rsid w:val="00107A3C"/>
    <w:rsid w:val="00107AD9"/>
    <w:rsid w:val="00107E0C"/>
    <w:rsid w:val="00107FF0"/>
    <w:rsid w:val="001100A8"/>
    <w:rsid w:val="0011014F"/>
    <w:rsid w:val="00110186"/>
    <w:rsid w:val="001102B2"/>
    <w:rsid w:val="00110344"/>
    <w:rsid w:val="00110486"/>
    <w:rsid w:val="001104C7"/>
    <w:rsid w:val="001107F1"/>
    <w:rsid w:val="00110B0C"/>
    <w:rsid w:val="00110D17"/>
    <w:rsid w:val="00110D3C"/>
    <w:rsid w:val="00110DBC"/>
    <w:rsid w:val="00110E62"/>
    <w:rsid w:val="00110EA3"/>
    <w:rsid w:val="00110FAE"/>
    <w:rsid w:val="001112EE"/>
    <w:rsid w:val="0011140A"/>
    <w:rsid w:val="001115D7"/>
    <w:rsid w:val="00111612"/>
    <w:rsid w:val="0011170A"/>
    <w:rsid w:val="00111804"/>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CF7"/>
    <w:rsid w:val="00113ED5"/>
    <w:rsid w:val="00113F9C"/>
    <w:rsid w:val="00114002"/>
    <w:rsid w:val="0011402D"/>
    <w:rsid w:val="0011409D"/>
    <w:rsid w:val="0011423A"/>
    <w:rsid w:val="00114462"/>
    <w:rsid w:val="001144EA"/>
    <w:rsid w:val="00114553"/>
    <w:rsid w:val="00114645"/>
    <w:rsid w:val="00114A8C"/>
    <w:rsid w:val="00114D3B"/>
    <w:rsid w:val="00114D6D"/>
    <w:rsid w:val="00115033"/>
    <w:rsid w:val="001150A5"/>
    <w:rsid w:val="00115191"/>
    <w:rsid w:val="0011538F"/>
    <w:rsid w:val="00115468"/>
    <w:rsid w:val="00115625"/>
    <w:rsid w:val="00115683"/>
    <w:rsid w:val="00115A08"/>
    <w:rsid w:val="00115AAC"/>
    <w:rsid w:val="00115B12"/>
    <w:rsid w:val="00115EF6"/>
    <w:rsid w:val="00116093"/>
    <w:rsid w:val="001160D4"/>
    <w:rsid w:val="00116233"/>
    <w:rsid w:val="001163D9"/>
    <w:rsid w:val="00116668"/>
    <w:rsid w:val="001169B9"/>
    <w:rsid w:val="00116B19"/>
    <w:rsid w:val="00116B22"/>
    <w:rsid w:val="00116C90"/>
    <w:rsid w:val="00116EB8"/>
    <w:rsid w:val="00116F6B"/>
    <w:rsid w:val="00117000"/>
    <w:rsid w:val="00117250"/>
    <w:rsid w:val="00117389"/>
    <w:rsid w:val="001174BE"/>
    <w:rsid w:val="001174C8"/>
    <w:rsid w:val="0011783E"/>
    <w:rsid w:val="001178FE"/>
    <w:rsid w:val="00117942"/>
    <w:rsid w:val="00117A49"/>
    <w:rsid w:val="00117AB3"/>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127"/>
    <w:rsid w:val="0012135C"/>
    <w:rsid w:val="00121623"/>
    <w:rsid w:val="00121910"/>
    <w:rsid w:val="00121BB1"/>
    <w:rsid w:val="00121C75"/>
    <w:rsid w:val="00121D2B"/>
    <w:rsid w:val="00121DE3"/>
    <w:rsid w:val="00121E34"/>
    <w:rsid w:val="00121E7F"/>
    <w:rsid w:val="00121E92"/>
    <w:rsid w:val="001222D6"/>
    <w:rsid w:val="00122346"/>
    <w:rsid w:val="001227AF"/>
    <w:rsid w:val="00122824"/>
    <w:rsid w:val="00122BFB"/>
    <w:rsid w:val="00122E71"/>
    <w:rsid w:val="00122FC4"/>
    <w:rsid w:val="00123107"/>
    <w:rsid w:val="0012310A"/>
    <w:rsid w:val="0012332E"/>
    <w:rsid w:val="0012339F"/>
    <w:rsid w:val="00123441"/>
    <w:rsid w:val="00123598"/>
    <w:rsid w:val="001236F6"/>
    <w:rsid w:val="0012378C"/>
    <w:rsid w:val="0012379D"/>
    <w:rsid w:val="00123824"/>
    <w:rsid w:val="00123B11"/>
    <w:rsid w:val="00123CD7"/>
    <w:rsid w:val="001240B3"/>
    <w:rsid w:val="001242C0"/>
    <w:rsid w:val="0012435F"/>
    <w:rsid w:val="0012448B"/>
    <w:rsid w:val="001246FA"/>
    <w:rsid w:val="0012484F"/>
    <w:rsid w:val="00124973"/>
    <w:rsid w:val="00124B5F"/>
    <w:rsid w:val="00124B64"/>
    <w:rsid w:val="00124E31"/>
    <w:rsid w:val="00124F65"/>
    <w:rsid w:val="001252C9"/>
    <w:rsid w:val="00125307"/>
    <w:rsid w:val="0012559B"/>
    <w:rsid w:val="00125673"/>
    <w:rsid w:val="00125696"/>
    <w:rsid w:val="001257AF"/>
    <w:rsid w:val="00125816"/>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AED"/>
    <w:rsid w:val="00126BD1"/>
    <w:rsid w:val="00126E44"/>
    <w:rsid w:val="00126FF3"/>
    <w:rsid w:val="001270B8"/>
    <w:rsid w:val="001271E5"/>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61"/>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245"/>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3C9"/>
    <w:rsid w:val="00134504"/>
    <w:rsid w:val="001346ED"/>
    <w:rsid w:val="001347FC"/>
    <w:rsid w:val="00134921"/>
    <w:rsid w:val="00134DD4"/>
    <w:rsid w:val="00134E44"/>
    <w:rsid w:val="00134EE4"/>
    <w:rsid w:val="00134F62"/>
    <w:rsid w:val="00135216"/>
    <w:rsid w:val="00135315"/>
    <w:rsid w:val="00135369"/>
    <w:rsid w:val="001353DF"/>
    <w:rsid w:val="001354FD"/>
    <w:rsid w:val="00135561"/>
    <w:rsid w:val="00135723"/>
    <w:rsid w:val="00135766"/>
    <w:rsid w:val="00135855"/>
    <w:rsid w:val="001358BE"/>
    <w:rsid w:val="001358FE"/>
    <w:rsid w:val="00135A1F"/>
    <w:rsid w:val="00135A89"/>
    <w:rsid w:val="00135B1A"/>
    <w:rsid w:val="00135B8D"/>
    <w:rsid w:val="00135C97"/>
    <w:rsid w:val="00135D82"/>
    <w:rsid w:val="00135DE6"/>
    <w:rsid w:val="00135E83"/>
    <w:rsid w:val="0013601E"/>
    <w:rsid w:val="00136174"/>
    <w:rsid w:val="00136192"/>
    <w:rsid w:val="001366A6"/>
    <w:rsid w:val="00136C72"/>
    <w:rsid w:val="00136E5A"/>
    <w:rsid w:val="00136E99"/>
    <w:rsid w:val="00137266"/>
    <w:rsid w:val="0013732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9B9"/>
    <w:rsid w:val="00141BA5"/>
    <w:rsid w:val="00141D37"/>
    <w:rsid w:val="00141E5A"/>
    <w:rsid w:val="00141E65"/>
    <w:rsid w:val="001422D8"/>
    <w:rsid w:val="00142503"/>
    <w:rsid w:val="001425B1"/>
    <w:rsid w:val="00142687"/>
    <w:rsid w:val="001426C0"/>
    <w:rsid w:val="0014270B"/>
    <w:rsid w:val="001427CC"/>
    <w:rsid w:val="00142839"/>
    <w:rsid w:val="00142D6D"/>
    <w:rsid w:val="00142E90"/>
    <w:rsid w:val="00143008"/>
    <w:rsid w:val="00143036"/>
    <w:rsid w:val="0014304A"/>
    <w:rsid w:val="00143142"/>
    <w:rsid w:val="001432E7"/>
    <w:rsid w:val="0014330C"/>
    <w:rsid w:val="00143345"/>
    <w:rsid w:val="001435C0"/>
    <w:rsid w:val="00143651"/>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C83"/>
    <w:rsid w:val="00144FE3"/>
    <w:rsid w:val="0014502E"/>
    <w:rsid w:val="00145277"/>
    <w:rsid w:val="00145566"/>
    <w:rsid w:val="00145877"/>
    <w:rsid w:val="001459BD"/>
    <w:rsid w:val="00145A58"/>
    <w:rsid w:val="00145F5C"/>
    <w:rsid w:val="00145F6A"/>
    <w:rsid w:val="00146343"/>
    <w:rsid w:val="0014634A"/>
    <w:rsid w:val="001469BE"/>
    <w:rsid w:val="001469FA"/>
    <w:rsid w:val="00146AA1"/>
    <w:rsid w:val="00146E94"/>
    <w:rsid w:val="00146EEB"/>
    <w:rsid w:val="00146FB2"/>
    <w:rsid w:val="001474C0"/>
    <w:rsid w:val="001475C8"/>
    <w:rsid w:val="001479CB"/>
    <w:rsid w:val="001479FF"/>
    <w:rsid w:val="00147A81"/>
    <w:rsid w:val="00147B67"/>
    <w:rsid w:val="00147D93"/>
    <w:rsid w:val="00147D9E"/>
    <w:rsid w:val="00147F56"/>
    <w:rsid w:val="00147FC1"/>
    <w:rsid w:val="001500C0"/>
    <w:rsid w:val="001501E6"/>
    <w:rsid w:val="001503AD"/>
    <w:rsid w:val="00150575"/>
    <w:rsid w:val="001505AF"/>
    <w:rsid w:val="00150A61"/>
    <w:rsid w:val="00150C34"/>
    <w:rsid w:val="00150D8A"/>
    <w:rsid w:val="00151353"/>
    <w:rsid w:val="0015142E"/>
    <w:rsid w:val="00151787"/>
    <w:rsid w:val="00151992"/>
    <w:rsid w:val="00151B62"/>
    <w:rsid w:val="00151C1D"/>
    <w:rsid w:val="00151CAE"/>
    <w:rsid w:val="00151D34"/>
    <w:rsid w:val="00151E53"/>
    <w:rsid w:val="00151FCB"/>
    <w:rsid w:val="00151FE7"/>
    <w:rsid w:val="0015210E"/>
    <w:rsid w:val="00152436"/>
    <w:rsid w:val="001524E8"/>
    <w:rsid w:val="0015251A"/>
    <w:rsid w:val="0015254E"/>
    <w:rsid w:val="0015268F"/>
    <w:rsid w:val="001527EB"/>
    <w:rsid w:val="00152C14"/>
    <w:rsid w:val="00152C92"/>
    <w:rsid w:val="00152EB0"/>
    <w:rsid w:val="00152F5A"/>
    <w:rsid w:val="00152F90"/>
    <w:rsid w:val="00153114"/>
    <w:rsid w:val="00153313"/>
    <w:rsid w:val="00153516"/>
    <w:rsid w:val="00153557"/>
    <w:rsid w:val="0015358E"/>
    <w:rsid w:val="001535F5"/>
    <w:rsid w:val="00153667"/>
    <w:rsid w:val="00153884"/>
    <w:rsid w:val="00153897"/>
    <w:rsid w:val="001538B4"/>
    <w:rsid w:val="00153964"/>
    <w:rsid w:val="001539EA"/>
    <w:rsid w:val="00153CD0"/>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46F"/>
    <w:rsid w:val="001554AD"/>
    <w:rsid w:val="00155803"/>
    <w:rsid w:val="00155861"/>
    <w:rsid w:val="0015594C"/>
    <w:rsid w:val="00155B24"/>
    <w:rsid w:val="00155B74"/>
    <w:rsid w:val="00155C20"/>
    <w:rsid w:val="00155DC9"/>
    <w:rsid w:val="00155F13"/>
    <w:rsid w:val="00155FE5"/>
    <w:rsid w:val="001562A6"/>
    <w:rsid w:val="001565F1"/>
    <w:rsid w:val="00156621"/>
    <w:rsid w:val="00156636"/>
    <w:rsid w:val="001567F0"/>
    <w:rsid w:val="00156A12"/>
    <w:rsid w:val="00156ADC"/>
    <w:rsid w:val="00156B33"/>
    <w:rsid w:val="00156BF3"/>
    <w:rsid w:val="00156FBC"/>
    <w:rsid w:val="00157146"/>
    <w:rsid w:val="001571BC"/>
    <w:rsid w:val="00157358"/>
    <w:rsid w:val="001573C2"/>
    <w:rsid w:val="0015745A"/>
    <w:rsid w:val="00157596"/>
    <w:rsid w:val="001575C6"/>
    <w:rsid w:val="001576B7"/>
    <w:rsid w:val="00157729"/>
    <w:rsid w:val="001578B5"/>
    <w:rsid w:val="00157907"/>
    <w:rsid w:val="00157B5A"/>
    <w:rsid w:val="00157C10"/>
    <w:rsid w:val="00157CE5"/>
    <w:rsid w:val="00157F0F"/>
    <w:rsid w:val="00160515"/>
    <w:rsid w:val="001605E8"/>
    <w:rsid w:val="00160858"/>
    <w:rsid w:val="001608B3"/>
    <w:rsid w:val="001608CB"/>
    <w:rsid w:val="00160BB1"/>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439"/>
    <w:rsid w:val="001624C6"/>
    <w:rsid w:val="0016294F"/>
    <w:rsid w:val="00162C0C"/>
    <w:rsid w:val="00162CDA"/>
    <w:rsid w:val="001632F6"/>
    <w:rsid w:val="0016334C"/>
    <w:rsid w:val="001637CB"/>
    <w:rsid w:val="0016383D"/>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36"/>
    <w:rsid w:val="001657FE"/>
    <w:rsid w:val="00165AD6"/>
    <w:rsid w:val="00165F26"/>
    <w:rsid w:val="00165F6A"/>
    <w:rsid w:val="0016607C"/>
    <w:rsid w:val="00166110"/>
    <w:rsid w:val="00166138"/>
    <w:rsid w:val="00166321"/>
    <w:rsid w:val="001664B8"/>
    <w:rsid w:val="001664F3"/>
    <w:rsid w:val="00166803"/>
    <w:rsid w:val="00166809"/>
    <w:rsid w:val="001668F8"/>
    <w:rsid w:val="001669B6"/>
    <w:rsid w:val="00166AF2"/>
    <w:rsid w:val="00166CDF"/>
    <w:rsid w:val="00166DBF"/>
    <w:rsid w:val="00166E35"/>
    <w:rsid w:val="00166F74"/>
    <w:rsid w:val="0016701D"/>
    <w:rsid w:val="00167062"/>
    <w:rsid w:val="00167127"/>
    <w:rsid w:val="00167312"/>
    <w:rsid w:val="00167408"/>
    <w:rsid w:val="0016742D"/>
    <w:rsid w:val="00167442"/>
    <w:rsid w:val="001674F8"/>
    <w:rsid w:val="00167737"/>
    <w:rsid w:val="0016773B"/>
    <w:rsid w:val="0016776A"/>
    <w:rsid w:val="001678C3"/>
    <w:rsid w:val="00167E41"/>
    <w:rsid w:val="00167F1A"/>
    <w:rsid w:val="00167FB6"/>
    <w:rsid w:val="00170232"/>
    <w:rsid w:val="0017038C"/>
    <w:rsid w:val="001707BF"/>
    <w:rsid w:val="0017082E"/>
    <w:rsid w:val="001708A9"/>
    <w:rsid w:val="00170B28"/>
    <w:rsid w:val="00170FF6"/>
    <w:rsid w:val="001714CA"/>
    <w:rsid w:val="001715CD"/>
    <w:rsid w:val="00171699"/>
    <w:rsid w:val="00171712"/>
    <w:rsid w:val="00171989"/>
    <w:rsid w:val="00171A7C"/>
    <w:rsid w:val="00171BEA"/>
    <w:rsid w:val="00171E8E"/>
    <w:rsid w:val="001720F2"/>
    <w:rsid w:val="001724B0"/>
    <w:rsid w:val="001727FE"/>
    <w:rsid w:val="00172C28"/>
    <w:rsid w:val="00172CDE"/>
    <w:rsid w:val="00172CE9"/>
    <w:rsid w:val="00172D54"/>
    <w:rsid w:val="00172DC7"/>
    <w:rsid w:val="00172E7C"/>
    <w:rsid w:val="00172F71"/>
    <w:rsid w:val="001730DF"/>
    <w:rsid w:val="00173144"/>
    <w:rsid w:val="001731CA"/>
    <w:rsid w:val="0017338C"/>
    <w:rsid w:val="001733AA"/>
    <w:rsid w:val="00173421"/>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4F69"/>
    <w:rsid w:val="00175046"/>
    <w:rsid w:val="001750BC"/>
    <w:rsid w:val="001751ED"/>
    <w:rsid w:val="00175214"/>
    <w:rsid w:val="0017533E"/>
    <w:rsid w:val="00175621"/>
    <w:rsid w:val="0017576F"/>
    <w:rsid w:val="0017580A"/>
    <w:rsid w:val="00175850"/>
    <w:rsid w:val="0017590D"/>
    <w:rsid w:val="00175AA5"/>
    <w:rsid w:val="00175CF1"/>
    <w:rsid w:val="0017618F"/>
    <w:rsid w:val="001761D1"/>
    <w:rsid w:val="001764F7"/>
    <w:rsid w:val="001766A4"/>
    <w:rsid w:val="001769B2"/>
    <w:rsid w:val="00176A3F"/>
    <w:rsid w:val="00176A85"/>
    <w:rsid w:val="0017712A"/>
    <w:rsid w:val="0017716F"/>
    <w:rsid w:val="00177490"/>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0D8C"/>
    <w:rsid w:val="00181128"/>
    <w:rsid w:val="001811DE"/>
    <w:rsid w:val="00181688"/>
    <w:rsid w:val="00181887"/>
    <w:rsid w:val="00181BA2"/>
    <w:rsid w:val="00181D2B"/>
    <w:rsid w:val="0018221F"/>
    <w:rsid w:val="0018238B"/>
    <w:rsid w:val="001823BA"/>
    <w:rsid w:val="00182433"/>
    <w:rsid w:val="00182497"/>
    <w:rsid w:val="001826EC"/>
    <w:rsid w:val="0018283C"/>
    <w:rsid w:val="00182B42"/>
    <w:rsid w:val="00182DC6"/>
    <w:rsid w:val="00182E41"/>
    <w:rsid w:val="00182E63"/>
    <w:rsid w:val="00182F87"/>
    <w:rsid w:val="00183023"/>
    <w:rsid w:val="001832AC"/>
    <w:rsid w:val="0018332C"/>
    <w:rsid w:val="00183643"/>
    <w:rsid w:val="00183647"/>
    <w:rsid w:val="0018367B"/>
    <w:rsid w:val="00183710"/>
    <w:rsid w:val="001837F7"/>
    <w:rsid w:val="00183866"/>
    <w:rsid w:val="001839AF"/>
    <w:rsid w:val="00183B03"/>
    <w:rsid w:val="00183B0F"/>
    <w:rsid w:val="00183C0A"/>
    <w:rsid w:val="00183C8E"/>
    <w:rsid w:val="00183D61"/>
    <w:rsid w:val="00183E3C"/>
    <w:rsid w:val="00183FD0"/>
    <w:rsid w:val="0018425F"/>
    <w:rsid w:val="00184285"/>
    <w:rsid w:val="00184678"/>
    <w:rsid w:val="001846CB"/>
    <w:rsid w:val="00184851"/>
    <w:rsid w:val="00184AC8"/>
    <w:rsid w:val="00184AE6"/>
    <w:rsid w:val="00184C03"/>
    <w:rsid w:val="00184DBF"/>
    <w:rsid w:val="00184E9A"/>
    <w:rsid w:val="001850BA"/>
    <w:rsid w:val="001852B6"/>
    <w:rsid w:val="001856D0"/>
    <w:rsid w:val="00185E79"/>
    <w:rsid w:val="00185F5C"/>
    <w:rsid w:val="00185FDD"/>
    <w:rsid w:val="00185FEE"/>
    <w:rsid w:val="00186284"/>
    <w:rsid w:val="001864E7"/>
    <w:rsid w:val="0018690F"/>
    <w:rsid w:val="00186A37"/>
    <w:rsid w:val="00186D4D"/>
    <w:rsid w:val="00186F9A"/>
    <w:rsid w:val="001871E3"/>
    <w:rsid w:val="0018741D"/>
    <w:rsid w:val="00187469"/>
    <w:rsid w:val="0018756A"/>
    <w:rsid w:val="001875B2"/>
    <w:rsid w:val="0018760F"/>
    <w:rsid w:val="001876E3"/>
    <w:rsid w:val="0018783A"/>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E21"/>
    <w:rsid w:val="00192F4F"/>
    <w:rsid w:val="00192F61"/>
    <w:rsid w:val="00192FB4"/>
    <w:rsid w:val="00193473"/>
    <w:rsid w:val="00193793"/>
    <w:rsid w:val="00193B69"/>
    <w:rsid w:val="00193C9C"/>
    <w:rsid w:val="00193F5A"/>
    <w:rsid w:val="0019466E"/>
    <w:rsid w:val="001946C0"/>
    <w:rsid w:val="00194769"/>
    <w:rsid w:val="0019492A"/>
    <w:rsid w:val="00194B07"/>
    <w:rsid w:val="00194B31"/>
    <w:rsid w:val="00194B53"/>
    <w:rsid w:val="00195068"/>
    <w:rsid w:val="0019516A"/>
    <w:rsid w:val="001951B8"/>
    <w:rsid w:val="00195319"/>
    <w:rsid w:val="001953A1"/>
    <w:rsid w:val="001955AD"/>
    <w:rsid w:val="00195633"/>
    <w:rsid w:val="0019572E"/>
    <w:rsid w:val="0019589C"/>
    <w:rsid w:val="00195AE0"/>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6DAA"/>
    <w:rsid w:val="00197081"/>
    <w:rsid w:val="001970AF"/>
    <w:rsid w:val="001970B2"/>
    <w:rsid w:val="001970C5"/>
    <w:rsid w:val="0019713D"/>
    <w:rsid w:val="001972B0"/>
    <w:rsid w:val="001973E5"/>
    <w:rsid w:val="0019751A"/>
    <w:rsid w:val="00197520"/>
    <w:rsid w:val="0019760E"/>
    <w:rsid w:val="00197784"/>
    <w:rsid w:val="00197877"/>
    <w:rsid w:val="00197904"/>
    <w:rsid w:val="00197D17"/>
    <w:rsid w:val="00197D40"/>
    <w:rsid w:val="001A0289"/>
    <w:rsid w:val="001A04A4"/>
    <w:rsid w:val="001A054B"/>
    <w:rsid w:val="001A0633"/>
    <w:rsid w:val="001A0C0C"/>
    <w:rsid w:val="001A0D5A"/>
    <w:rsid w:val="001A0E20"/>
    <w:rsid w:val="001A0FDF"/>
    <w:rsid w:val="001A10CA"/>
    <w:rsid w:val="001A10EA"/>
    <w:rsid w:val="001A11B8"/>
    <w:rsid w:val="001A1226"/>
    <w:rsid w:val="001A128C"/>
    <w:rsid w:val="001A12F4"/>
    <w:rsid w:val="001A136D"/>
    <w:rsid w:val="001A138E"/>
    <w:rsid w:val="001A1625"/>
    <w:rsid w:val="001A16EC"/>
    <w:rsid w:val="001A16F2"/>
    <w:rsid w:val="001A1704"/>
    <w:rsid w:val="001A17E8"/>
    <w:rsid w:val="001A191F"/>
    <w:rsid w:val="001A1945"/>
    <w:rsid w:val="001A1A8E"/>
    <w:rsid w:val="001A1AEF"/>
    <w:rsid w:val="001A1F25"/>
    <w:rsid w:val="001A21BF"/>
    <w:rsid w:val="001A2281"/>
    <w:rsid w:val="001A2365"/>
    <w:rsid w:val="001A2518"/>
    <w:rsid w:val="001A25BB"/>
    <w:rsid w:val="001A2666"/>
    <w:rsid w:val="001A27A0"/>
    <w:rsid w:val="001A293D"/>
    <w:rsid w:val="001A295F"/>
    <w:rsid w:val="001A2AE8"/>
    <w:rsid w:val="001A2C8E"/>
    <w:rsid w:val="001A2D79"/>
    <w:rsid w:val="001A2EE2"/>
    <w:rsid w:val="001A2F21"/>
    <w:rsid w:val="001A2FB5"/>
    <w:rsid w:val="001A353E"/>
    <w:rsid w:val="001A3583"/>
    <w:rsid w:val="001A358A"/>
    <w:rsid w:val="001A35F5"/>
    <w:rsid w:val="001A3903"/>
    <w:rsid w:val="001A3A6C"/>
    <w:rsid w:val="001A3AEA"/>
    <w:rsid w:val="001A3D16"/>
    <w:rsid w:val="001A41E4"/>
    <w:rsid w:val="001A431D"/>
    <w:rsid w:val="001A447D"/>
    <w:rsid w:val="001A4569"/>
    <w:rsid w:val="001A46DE"/>
    <w:rsid w:val="001A4994"/>
    <w:rsid w:val="001A4BDE"/>
    <w:rsid w:val="001A50D8"/>
    <w:rsid w:val="001A5560"/>
    <w:rsid w:val="001A56A1"/>
    <w:rsid w:val="001A598D"/>
    <w:rsid w:val="001A5A2E"/>
    <w:rsid w:val="001A5B18"/>
    <w:rsid w:val="001A5B49"/>
    <w:rsid w:val="001A5C10"/>
    <w:rsid w:val="001A5D42"/>
    <w:rsid w:val="001A5EFF"/>
    <w:rsid w:val="001A6191"/>
    <w:rsid w:val="001A6327"/>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E55"/>
    <w:rsid w:val="001A7F74"/>
    <w:rsid w:val="001B00E4"/>
    <w:rsid w:val="001B015B"/>
    <w:rsid w:val="001B01B7"/>
    <w:rsid w:val="001B038C"/>
    <w:rsid w:val="001B04E8"/>
    <w:rsid w:val="001B0535"/>
    <w:rsid w:val="001B0541"/>
    <w:rsid w:val="001B0543"/>
    <w:rsid w:val="001B0663"/>
    <w:rsid w:val="001B06A4"/>
    <w:rsid w:val="001B07C2"/>
    <w:rsid w:val="001B0C16"/>
    <w:rsid w:val="001B0CCE"/>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2FEA"/>
    <w:rsid w:val="001B30FD"/>
    <w:rsid w:val="001B3148"/>
    <w:rsid w:val="001B32ED"/>
    <w:rsid w:val="001B3433"/>
    <w:rsid w:val="001B35CD"/>
    <w:rsid w:val="001B35FA"/>
    <w:rsid w:val="001B3752"/>
    <w:rsid w:val="001B39BA"/>
    <w:rsid w:val="001B3E50"/>
    <w:rsid w:val="001B3ED1"/>
    <w:rsid w:val="001B4012"/>
    <w:rsid w:val="001B40D9"/>
    <w:rsid w:val="001B4353"/>
    <w:rsid w:val="001B478D"/>
    <w:rsid w:val="001B4A26"/>
    <w:rsid w:val="001B4A45"/>
    <w:rsid w:val="001B4AD9"/>
    <w:rsid w:val="001B4CB7"/>
    <w:rsid w:val="001B4E82"/>
    <w:rsid w:val="001B579A"/>
    <w:rsid w:val="001B5A2A"/>
    <w:rsid w:val="001B5B06"/>
    <w:rsid w:val="001B5B0C"/>
    <w:rsid w:val="001B5EAC"/>
    <w:rsid w:val="001B61F4"/>
    <w:rsid w:val="001B6215"/>
    <w:rsid w:val="001B62A7"/>
    <w:rsid w:val="001B642C"/>
    <w:rsid w:val="001B650B"/>
    <w:rsid w:val="001B658A"/>
    <w:rsid w:val="001B6621"/>
    <w:rsid w:val="001B673E"/>
    <w:rsid w:val="001B68C5"/>
    <w:rsid w:val="001B6AC4"/>
    <w:rsid w:val="001B6B5D"/>
    <w:rsid w:val="001B6B95"/>
    <w:rsid w:val="001B6CAF"/>
    <w:rsid w:val="001B7027"/>
    <w:rsid w:val="001B7794"/>
    <w:rsid w:val="001B7858"/>
    <w:rsid w:val="001B787D"/>
    <w:rsid w:val="001B7A3B"/>
    <w:rsid w:val="001B7B3F"/>
    <w:rsid w:val="001B7D39"/>
    <w:rsid w:val="001B7EDA"/>
    <w:rsid w:val="001C015B"/>
    <w:rsid w:val="001C041B"/>
    <w:rsid w:val="001C07FB"/>
    <w:rsid w:val="001C0853"/>
    <w:rsid w:val="001C0A01"/>
    <w:rsid w:val="001C0B61"/>
    <w:rsid w:val="001C0C44"/>
    <w:rsid w:val="001C12CD"/>
    <w:rsid w:val="001C134F"/>
    <w:rsid w:val="001C152B"/>
    <w:rsid w:val="001C167B"/>
    <w:rsid w:val="001C17B9"/>
    <w:rsid w:val="001C1806"/>
    <w:rsid w:val="001C1983"/>
    <w:rsid w:val="001C1ACD"/>
    <w:rsid w:val="001C1F82"/>
    <w:rsid w:val="001C1FD2"/>
    <w:rsid w:val="001C1FD6"/>
    <w:rsid w:val="001C208D"/>
    <w:rsid w:val="001C20AB"/>
    <w:rsid w:val="001C23E5"/>
    <w:rsid w:val="001C2417"/>
    <w:rsid w:val="001C24B1"/>
    <w:rsid w:val="001C284D"/>
    <w:rsid w:val="001C28C7"/>
    <w:rsid w:val="001C2A31"/>
    <w:rsid w:val="001C2B4B"/>
    <w:rsid w:val="001C2BC2"/>
    <w:rsid w:val="001C2BFD"/>
    <w:rsid w:val="001C2C58"/>
    <w:rsid w:val="001C2DD3"/>
    <w:rsid w:val="001C2EA6"/>
    <w:rsid w:val="001C2EFA"/>
    <w:rsid w:val="001C31D2"/>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8EB"/>
    <w:rsid w:val="001C4937"/>
    <w:rsid w:val="001C49ED"/>
    <w:rsid w:val="001C4A5D"/>
    <w:rsid w:val="001C4C85"/>
    <w:rsid w:val="001C4E75"/>
    <w:rsid w:val="001C4F52"/>
    <w:rsid w:val="001C539C"/>
    <w:rsid w:val="001C5497"/>
    <w:rsid w:val="001C5884"/>
    <w:rsid w:val="001C5A3D"/>
    <w:rsid w:val="001C5B5E"/>
    <w:rsid w:val="001C5C6E"/>
    <w:rsid w:val="001C5E62"/>
    <w:rsid w:val="001C5ED9"/>
    <w:rsid w:val="001C5EEA"/>
    <w:rsid w:val="001C5F00"/>
    <w:rsid w:val="001C5FF3"/>
    <w:rsid w:val="001C60B9"/>
    <w:rsid w:val="001C60CE"/>
    <w:rsid w:val="001C60E4"/>
    <w:rsid w:val="001C61DD"/>
    <w:rsid w:val="001C6353"/>
    <w:rsid w:val="001C6672"/>
    <w:rsid w:val="001C6714"/>
    <w:rsid w:val="001C672D"/>
    <w:rsid w:val="001C6731"/>
    <w:rsid w:val="001C6795"/>
    <w:rsid w:val="001C68C0"/>
    <w:rsid w:val="001C6918"/>
    <w:rsid w:val="001C694A"/>
    <w:rsid w:val="001C69A4"/>
    <w:rsid w:val="001C70ED"/>
    <w:rsid w:val="001C7161"/>
    <w:rsid w:val="001C7216"/>
    <w:rsid w:val="001C76A9"/>
    <w:rsid w:val="001C783F"/>
    <w:rsid w:val="001C7870"/>
    <w:rsid w:val="001C79B2"/>
    <w:rsid w:val="001C7C01"/>
    <w:rsid w:val="001C7C32"/>
    <w:rsid w:val="001C7D72"/>
    <w:rsid w:val="001D0090"/>
    <w:rsid w:val="001D0404"/>
    <w:rsid w:val="001D0589"/>
    <w:rsid w:val="001D10C1"/>
    <w:rsid w:val="001D1394"/>
    <w:rsid w:val="001D146E"/>
    <w:rsid w:val="001D1509"/>
    <w:rsid w:val="001D1690"/>
    <w:rsid w:val="001D1743"/>
    <w:rsid w:val="001D1799"/>
    <w:rsid w:val="001D1A85"/>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09"/>
    <w:rsid w:val="001D6CDF"/>
    <w:rsid w:val="001D6CE5"/>
    <w:rsid w:val="001D6EFA"/>
    <w:rsid w:val="001D6F39"/>
    <w:rsid w:val="001D6FF0"/>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0"/>
    <w:rsid w:val="001E0642"/>
    <w:rsid w:val="001E0A3F"/>
    <w:rsid w:val="001E0BCA"/>
    <w:rsid w:val="001E0DCF"/>
    <w:rsid w:val="001E0E3C"/>
    <w:rsid w:val="001E0EE8"/>
    <w:rsid w:val="001E1151"/>
    <w:rsid w:val="001E117B"/>
    <w:rsid w:val="001E1186"/>
    <w:rsid w:val="001E12C3"/>
    <w:rsid w:val="001E13E0"/>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2F1F"/>
    <w:rsid w:val="001E3013"/>
    <w:rsid w:val="001E30E4"/>
    <w:rsid w:val="001E3408"/>
    <w:rsid w:val="001E357C"/>
    <w:rsid w:val="001E35B5"/>
    <w:rsid w:val="001E3610"/>
    <w:rsid w:val="001E3771"/>
    <w:rsid w:val="001E3A5A"/>
    <w:rsid w:val="001E3B4C"/>
    <w:rsid w:val="001E3E18"/>
    <w:rsid w:val="001E3E1D"/>
    <w:rsid w:val="001E3EB1"/>
    <w:rsid w:val="001E4573"/>
    <w:rsid w:val="001E46FF"/>
    <w:rsid w:val="001E497F"/>
    <w:rsid w:val="001E49D6"/>
    <w:rsid w:val="001E4C26"/>
    <w:rsid w:val="001E4D18"/>
    <w:rsid w:val="001E4D5F"/>
    <w:rsid w:val="001E4F46"/>
    <w:rsid w:val="001E50A5"/>
    <w:rsid w:val="001E510D"/>
    <w:rsid w:val="001E516B"/>
    <w:rsid w:val="001E535C"/>
    <w:rsid w:val="001E5687"/>
    <w:rsid w:val="001E5800"/>
    <w:rsid w:val="001E5847"/>
    <w:rsid w:val="001E5891"/>
    <w:rsid w:val="001E5987"/>
    <w:rsid w:val="001E5A82"/>
    <w:rsid w:val="001E5BD9"/>
    <w:rsid w:val="001E5C39"/>
    <w:rsid w:val="001E5ED5"/>
    <w:rsid w:val="001E607F"/>
    <w:rsid w:val="001E61E0"/>
    <w:rsid w:val="001E6347"/>
    <w:rsid w:val="001E657E"/>
    <w:rsid w:val="001E65E2"/>
    <w:rsid w:val="001E6AB2"/>
    <w:rsid w:val="001E6D5F"/>
    <w:rsid w:val="001E6E08"/>
    <w:rsid w:val="001E6E47"/>
    <w:rsid w:val="001E6FFF"/>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0EF0"/>
    <w:rsid w:val="001F1278"/>
    <w:rsid w:val="001F1307"/>
    <w:rsid w:val="001F130F"/>
    <w:rsid w:val="001F1382"/>
    <w:rsid w:val="001F144F"/>
    <w:rsid w:val="001F14A5"/>
    <w:rsid w:val="001F1947"/>
    <w:rsid w:val="001F1BC9"/>
    <w:rsid w:val="001F1BE0"/>
    <w:rsid w:val="001F1BE9"/>
    <w:rsid w:val="001F1CE2"/>
    <w:rsid w:val="001F1DC9"/>
    <w:rsid w:val="001F2020"/>
    <w:rsid w:val="001F2132"/>
    <w:rsid w:val="001F22B7"/>
    <w:rsid w:val="001F265E"/>
    <w:rsid w:val="001F2786"/>
    <w:rsid w:val="001F2882"/>
    <w:rsid w:val="001F28B6"/>
    <w:rsid w:val="001F2AC6"/>
    <w:rsid w:val="001F2BA9"/>
    <w:rsid w:val="001F2C0B"/>
    <w:rsid w:val="001F2C29"/>
    <w:rsid w:val="001F2D56"/>
    <w:rsid w:val="001F2DE3"/>
    <w:rsid w:val="001F34BC"/>
    <w:rsid w:val="001F36D8"/>
    <w:rsid w:val="001F380E"/>
    <w:rsid w:val="001F3A01"/>
    <w:rsid w:val="001F3BB0"/>
    <w:rsid w:val="001F3CD2"/>
    <w:rsid w:val="001F3E4A"/>
    <w:rsid w:val="001F3E65"/>
    <w:rsid w:val="001F40D0"/>
    <w:rsid w:val="001F40FD"/>
    <w:rsid w:val="001F40FE"/>
    <w:rsid w:val="001F4122"/>
    <w:rsid w:val="001F4238"/>
    <w:rsid w:val="001F45CB"/>
    <w:rsid w:val="001F47C9"/>
    <w:rsid w:val="001F4906"/>
    <w:rsid w:val="001F4B29"/>
    <w:rsid w:val="001F4B61"/>
    <w:rsid w:val="001F4C31"/>
    <w:rsid w:val="001F4CAD"/>
    <w:rsid w:val="001F4E5E"/>
    <w:rsid w:val="001F503F"/>
    <w:rsid w:val="001F5358"/>
    <w:rsid w:val="001F5419"/>
    <w:rsid w:val="001F5474"/>
    <w:rsid w:val="001F55AB"/>
    <w:rsid w:val="001F55CA"/>
    <w:rsid w:val="001F5611"/>
    <w:rsid w:val="001F5718"/>
    <w:rsid w:val="001F5754"/>
    <w:rsid w:val="001F576A"/>
    <w:rsid w:val="001F58C1"/>
    <w:rsid w:val="001F5A79"/>
    <w:rsid w:val="001F5B84"/>
    <w:rsid w:val="001F5BAD"/>
    <w:rsid w:val="001F5D35"/>
    <w:rsid w:val="001F5D3B"/>
    <w:rsid w:val="001F60EA"/>
    <w:rsid w:val="001F631B"/>
    <w:rsid w:val="001F6342"/>
    <w:rsid w:val="001F655D"/>
    <w:rsid w:val="001F657F"/>
    <w:rsid w:val="001F6C19"/>
    <w:rsid w:val="001F6C61"/>
    <w:rsid w:val="001F6CF6"/>
    <w:rsid w:val="001F6DA5"/>
    <w:rsid w:val="001F6F83"/>
    <w:rsid w:val="001F6F8A"/>
    <w:rsid w:val="001F7023"/>
    <w:rsid w:val="001F7176"/>
    <w:rsid w:val="001F729D"/>
    <w:rsid w:val="001F735B"/>
    <w:rsid w:val="001F7543"/>
    <w:rsid w:val="001F766E"/>
    <w:rsid w:val="001F76FE"/>
    <w:rsid w:val="001F7A4D"/>
    <w:rsid w:val="001F7C9C"/>
    <w:rsid w:val="00200001"/>
    <w:rsid w:val="002002B2"/>
    <w:rsid w:val="002003CA"/>
    <w:rsid w:val="002004C6"/>
    <w:rsid w:val="00200618"/>
    <w:rsid w:val="00200620"/>
    <w:rsid w:val="00200684"/>
    <w:rsid w:val="00200763"/>
    <w:rsid w:val="002007B9"/>
    <w:rsid w:val="0020092F"/>
    <w:rsid w:val="00200AC6"/>
    <w:rsid w:val="00200BE1"/>
    <w:rsid w:val="00201048"/>
    <w:rsid w:val="002010E1"/>
    <w:rsid w:val="0020154E"/>
    <w:rsid w:val="00201617"/>
    <w:rsid w:val="00201727"/>
    <w:rsid w:val="00201831"/>
    <w:rsid w:val="0020184A"/>
    <w:rsid w:val="00201BDA"/>
    <w:rsid w:val="00201E00"/>
    <w:rsid w:val="00201EB8"/>
    <w:rsid w:val="002020BD"/>
    <w:rsid w:val="002023F4"/>
    <w:rsid w:val="00202495"/>
    <w:rsid w:val="0020255A"/>
    <w:rsid w:val="00202613"/>
    <w:rsid w:val="0020278C"/>
    <w:rsid w:val="00202B5F"/>
    <w:rsid w:val="00202C3B"/>
    <w:rsid w:val="00202C6E"/>
    <w:rsid w:val="00202DA1"/>
    <w:rsid w:val="00203138"/>
    <w:rsid w:val="0020321C"/>
    <w:rsid w:val="0020336C"/>
    <w:rsid w:val="002033A7"/>
    <w:rsid w:val="002033F3"/>
    <w:rsid w:val="00203466"/>
    <w:rsid w:val="002034F6"/>
    <w:rsid w:val="002035FA"/>
    <w:rsid w:val="00203602"/>
    <w:rsid w:val="0020368B"/>
    <w:rsid w:val="00203750"/>
    <w:rsid w:val="002037A7"/>
    <w:rsid w:val="00203ACE"/>
    <w:rsid w:val="00203AE7"/>
    <w:rsid w:val="00203CA3"/>
    <w:rsid w:val="002040D4"/>
    <w:rsid w:val="002041C9"/>
    <w:rsid w:val="00204271"/>
    <w:rsid w:val="00204482"/>
    <w:rsid w:val="00204663"/>
    <w:rsid w:val="0020492E"/>
    <w:rsid w:val="0020495C"/>
    <w:rsid w:val="00204D45"/>
    <w:rsid w:val="00204E8F"/>
    <w:rsid w:val="00204EB1"/>
    <w:rsid w:val="00204EF5"/>
    <w:rsid w:val="00205008"/>
    <w:rsid w:val="002052C8"/>
    <w:rsid w:val="002056B2"/>
    <w:rsid w:val="00205862"/>
    <w:rsid w:val="002058D0"/>
    <w:rsid w:val="00205979"/>
    <w:rsid w:val="00205998"/>
    <w:rsid w:val="002059C6"/>
    <w:rsid w:val="002061FC"/>
    <w:rsid w:val="002063A4"/>
    <w:rsid w:val="0020657A"/>
    <w:rsid w:val="0020661B"/>
    <w:rsid w:val="0020663C"/>
    <w:rsid w:val="00206653"/>
    <w:rsid w:val="00206848"/>
    <w:rsid w:val="00206887"/>
    <w:rsid w:val="00206908"/>
    <w:rsid w:val="00206945"/>
    <w:rsid w:val="0020699B"/>
    <w:rsid w:val="00206A15"/>
    <w:rsid w:val="00206B1E"/>
    <w:rsid w:val="00206C0D"/>
    <w:rsid w:val="00206D50"/>
    <w:rsid w:val="00206E64"/>
    <w:rsid w:val="00207255"/>
    <w:rsid w:val="0020728B"/>
    <w:rsid w:val="00207337"/>
    <w:rsid w:val="00207465"/>
    <w:rsid w:val="0020760E"/>
    <w:rsid w:val="00207616"/>
    <w:rsid w:val="00207835"/>
    <w:rsid w:val="0020784B"/>
    <w:rsid w:val="00207FF7"/>
    <w:rsid w:val="002100B7"/>
    <w:rsid w:val="002100D2"/>
    <w:rsid w:val="0021030D"/>
    <w:rsid w:val="0021048E"/>
    <w:rsid w:val="0021066F"/>
    <w:rsid w:val="00210833"/>
    <w:rsid w:val="002108DD"/>
    <w:rsid w:val="00210A43"/>
    <w:rsid w:val="00210D44"/>
    <w:rsid w:val="00210F87"/>
    <w:rsid w:val="00211244"/>
    <w:rsid w:val="002113CA"/>
    <w:rsid w:val="00211A34"/>
    <w:rsid w:val="00211AF2"/>
    <w:rsid w:val="00211D24"/>
    <w:rsid w:val="00211E57"/>
    <w:rsid w:val="00211F96"/>
    <w:rsid w:val="00211FC9"/>
    <w:rsid w:val="00212146"/>
    <w:rsid w:val="002123B3"/>
    <w:rsid w:val="002124B0"/>
    <w:rsid w:val="00212611"/>
    <w:rsid w:val="002126B4"/>
    <w:rsid w:val="00212741"/>
    <w:rsid w:val="00212999"/>
    <w:rsid w:val="002129EF"/>
    <w:rsid w:val="00212C1C"/>
    <w:rsid w:val="00212ECE"/>
    <w:rsid w:val="00212F8B"/>
    <w:rsid w:val="0021307A"/>
    <w:rsid w:val="002133AA"/>
    <w:rsid w:val="002133D3"/>
    <w:rsid w:val="00213570"/>
    <w:rsid w:val="00213644"/>
    <w:rsid w:val="00213847"/>
    <w:rsid w:val="00213967"/>
    <w:rsid w:val="00213AA5"/>
    <w:rsid w:val="00213BF8"/>
    <w:rsid w:val="00213C0C"/>
    <w:rsid w:val="00213C5D"/>
    <w:rsid w:val="00213E72"/>
    <w:rsid w:val="002141E2"/>
    <w:rsid w:val="0021439E"/>
    <w:rsid w:val="0021449A"/>
    <w:rsid w:val="002145A8"/>
    <w:rsid w:val="002145E5"/>
    <w:rsid w:val="002146C2"/>
    <w:rsid w:val="0021471E"/>
    <w:rsid w:val="00214743"/>
    <w:rsid w:val="00214839"/>
    <w:rsid w:val="00214D8E"/>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3F6"/>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5"/>
    <w:rsid w:val="00217A07"/>
    <w:rsid w:val="00217A7C"/>
    <w:rsid w:val="00217B44"/>
    <w:rsid w:val="00217C2E"/>
    <w:rsid w:val="00217FAF"/>
    <w:rsid w:val="00220083"/>
    <w:rsid w:val="002201B1"/>
    <w:rsid w:val="002202AA"/>
    <w:rsid w:val="002202FE"/>
    <w:rsid w:val="0022038C"/>
    <w:rsid w:val="0022038F"/>
    <w:rsid w:val="00220558"/>
    <w:rsid w:val="002205BC"/>
    <w:rsid w:val="002206AA"/>
    <w:rsid w:val="00220789"/>
    <w:rsid w:val="00220B67"/>
    <w:rsid w:val="00220BF8"/>
    <w:rsid w:val="00220C3C"/>
    <w:rsid w:val="00220DCC"/>
    <w:rsid w:val="00221049"/>
    <w:rsid w:val="002212D0"/>
    <w:rsid w:val="00221303"/>
    <w:rsid w:val="00221329"/>
    <w:rsid w:val="00221643"/>
    <w:rsid w:val="00221672"/>
    <w:rsid w:val="002216E5"/>
    <w:rsid w:val="00221842"/>
    <w:rsid w:val="00221999"/>
    <w:rsid w:val="00221AAA"/>
    <w:rsid w:val="00221D9F"/>
    <w:rsid w:val="00221DA8"/>
    <w:rsid w:val="00221DC9"/>
    <w:rsid w:val="00221EB9"/>
    <w:rsid w:val="0022211A"/>
    <w:rsid w:val="002221C1"/>
    <w:rsid w:val="00222370"/>
    <w:rsid w:val="00222787"/>
    <w:rsid w:val="00222AD0"/>
    <w:rsid w:val="00222B41"/>
    <w:rsid w:val="00222BEC"/>
    <w:rsid w:val="00222D10"/>
    <w:rsid w:val="002230BF"/>
    <w:rsid w:val="00223115"/>
    <w:rsid w:val="00223177"/>
    <w:rsid w:val="002232C3"/>
    <w:rsid w:val="00223589"/>
    <w:rsid w:val="002235A7"/>
    <w:rsid w:val="002235E3"/>
    <w:rsid w:val="0022372A"/>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7D"/>
    <w:rsid w:val="00225003"/>
    <w:rsid w:val="00225067"/>
    <w:rsid w:val="00225219"/>
    <w:rsid w:val="00225621"/>
    <w:rsid w:val="00225C12"/>
    <w:rsid w:val="00225D09"/>
    <w:rsid w:val="00226045"/>
    <w:rsid w:val="0022604C"/>
    <w:rsid w:val="00226140"/>
    <w:rsid w:val="002262A3"/>
    <w:rsid w:val="00226418"/>
    <w:rsid w:val="00226A43"/>
    <w:rsid w:val="00226C2B"/>
    <w:rsid w:val="00226D28"/>
    <w:rsid w:val="00226DCB"/>
    <w:rsid w:val="00226E1E"/>
    <w:rsid w:val="00226F44"/>
    <w:rsid w:val="00227183"/>
    <w:rsid w:val="0022722A"/>
    <w:rsid w:val="00227254"/>
    <w:rsid w:val="002274E3"/>
    <w:rsid w:val="00227703"/>
    <w:rsid w:val="002278EC"/>
    <w:rsid w:val="00227945"/>
    <w:rsid w:val="00227B64"/>
    <w:rsid w:val="00227BE9"/>
    <w:rsid w:val="00227E68"/>
    <w:rsid w:val="00227E7A"/>
    <w:rsid w:val="002300B6"/>
    <w:rsid w:val="002300D1"/>
    <w:rsid w:val="00230244"/>
    <w:rsid w:val="002306F9"/>
    <w:rsid w:val="00230797"/>
    <w:rsid w:val="002307B2"/>
    <w:rsid w:val="00230879"/>
    <w:rsid w:val="002308A1"/>
    <w:rsid w:val="002308BB"/>
    <w:rsid w:val="00230952"/>
    <w:rsid w:val="00230993"/>
    <w:rsid w:val="00230BDB"/>
    <w:rsid w:val="00230C4F"/>
    <w:rsid w:val="00230CAF"/>
    <w:rsid w:val="00230FAD"/>
    <w:rsid w:val="002310C6"/>
    <w:rsid w:val="00231188"/>
    <w:rsid w:val="002313BD"/>
    <w:rsid w:val="00231567"/>
    <w:rsid w:val="0023179D"/>
    <w:rsid w:val="00231A23"/>
    <w:rsid w:val="00231B25"/>
    <w:rsid w:val="00231BAE"/>
    <w:rsid w:val="00231EBE"/>
    <w:rsid w:val="0023261D"/>
    <w:rsid w:val="002327FF"/>
    <w:rsid w:val="00232814"/>
    <w:rsid w:val="002328AF"/>
    <w:rsid w:val="002329B2"/>
    <w:rsid w:val="00232F55"/>
    <w:rsid w:val="002331E0"/>
    <w:rsid w:val="00233245"/>
    <w:rsid w:val="00233383"/>
    <w:rsid w:val="002333AA"/>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CA1"/>
    <w:rsid w:val="00235D02"/>
    <w:rsid w:val="00235E45"/>
    <w:rsid w:val="00235E63"/>
    <w:rsid w:val="00235F4A"/>
    <w:rsid w:val="00236064"/>
    <w:rsid w:val="00236145"/>
    <w:rsid w:val="0023614B"/>
    <w:rsid w:val="00236222"/>
    <w:rsid w:val="00236346"/>
    <w:rsid w:val="002364E7"/>
    <w:rsid w:val="00236600"/>
    <w:rsid w:val="002366A6"/>
    <w:rsid w:val="002368A5"/>
    <w:rsid w:val="00236913"/>
    <w:rsid w:val="00236AC0"/>
    <w:rsid w:val="00236C81"/>
    <w:rsid w:val="00236D1E"/>
    <w:rsid w:val="00237047"/>
    <w:rsid w:val="00237221"/>
    <w:rsid w:val="0023724D"/>
    <w:rsid w:val="002373EC"/>
    <w:rsid w:val="00237753"/>
    <w:rsid w:val="00237BC8"/>
    <w:rsid w:val="00237CD4"/>
    <w:rsid w:val="00240002"/>
    <w:rsid w:val="002400E1"/>
    <w:rsid w:val="0024012B"/>
    <w:rsid w:val="0024030A"/>
    <w:rsid w:val="0024037B"/>
    <w:rsid w:val="00240392"/>
    <w:rsid w:val="00240492"/>
    <w:rsid w:val="002404C4"/>
    <w:rsid w:val="002405D3"/>
    <w:rsid w:val="0024061F"/>
    <w:rsid w:val="002407A3"/>
    <w:rsid w:val="0024081C"/>
    <w:rsid w:val="002409BD"/>
    <w:rsid w:val="00240E5B"/>
    <w:rsid w:val="00240E83"/>
    <w:rsid w:val="00240ECC"/>
    <w:rsid w:val="00240FAB"/>
    <w:rsid w:val="0024101F"/>
    <w:rsid w:val="0024105A"/>
    <w:rsid w:val="002410BF"/>
    <w:rsid w:val="0024111B"/>
    <w:rsid w:val="00241799"/>
    <w:rsid w:val="002419F1"/>
    <w:rsid w:val="00241D79"/>
    <w:rsid w:val="00241E01"/>
    <w:rsid w:val="00241F9F"/>
    <w:rsid w:val="0024244D"/>
    <w:rsid w:val="002424BB"/>
    <w:rsid w:val="00242793"/>
    <w:rsid w:val="0024286E"/>
    <w:rsid w:val="00242A0A"/>
    <w:rsid w:val="00242BBA"/>
    <w:rsid w:val="00242DF6"/>
    <w:rsid w:val="00242EB9"/>
    <w:rsid w:val="00242EC1"/>
    <w:rsid w:val="00242F62"/>
    <w:rsid w:val="00242F7C"/>
    <w:rsid w:val="00243032"/>
    <w:rsid w:val="002430C5"/>
    <w:rsid w:val="00243142"/>
    <w:rsid w:val="0024322E"/>
    <w:rsid w:val="00243565"/>
    <w:rsid w:val="00243584"/>
    <w:rsid w:val="0024358B"/>
    <w:rsid w:val="00243633"/>
    <w:rsid w:val="00243690"/>
    <w:rsid w:val="002436E5"/>
    <w:rsid w:val="00243837"/>
    <w:rsid w:val="00243983"/>
    <w:rsid w:val="0024399F"/>
    <w:rsid w:val="002439D1"/>
    <w:rsid w:val="00243D94"/>
    <w:rsid w:val="00243EED"/>
    <w:rsid w:val="002440BC"/>
    <w:rsid w:val="002440FF"/>
    <w:rsid w:val="00244114"/>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71"/>
    <w:rsid w:val="00244FAE"/>
    <w:rsid w:val="002454EF"/>
    <w:rsid w:val="00245602"/>
    <w:rsid w:val="002458A5"/>
    <w:rsid w:val="00245976"/>
    <w:rsid w:val="00245A2E"/>
    <w:rsid w:val="00245DCA"/>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3A9"/>
    <w:rsid w:val="002473DF"/>
    <w:rsid w:val="00247537"/>
    <w:rsid w:val="002478AA"/>
    <w:rsid w:val="002479A4"/>
    <w:rsid w:val="002479E8"/>
    <w:rsid w:val="00247C0A"/>
    <w:rsid w:val="00247EBE"/>
    <w:rsid w:val="00250142"/>
    <w:rsid w:val="00250481"/>
    <w:rsid w:val="0025049F"/>
    <w:rsid w:val="00250B29"/>
    <w:rsid w:val="00250B53"/>
    <w:rsid w:val="00250BA1"/>
    <w:rsid w:val="00250EAC"/>
    <w:rsid w:val="00251024"/>
    <w:rsid w:val="00251047"/>
    <w:rsid w:val="0025139D"/>
    <w:rsid w:val="002514F8"/>
    <w:rsid w:val="002516EB"/>
    <w:rsid w:val="00251923"/>
    <w:rsid w:val="00251944"/>
    <w:rsid w:val="00251CDA"/>
    <w:rsid w:val="00251EC9"/>
    <w:rsid w:val="00251FEF"/>
    <w:rsid w:val="00252066"/>
    <w:rsid w:val="0025229C"/>
    <w:rsid w:val="00252366"/>
    <w:rsid w:val="00252583"/>
    <w:rsid w:val="002529CC"/>
    <w:rsid w:val="00252BC6"/>
    <w:rsid w:val="002530F2"/>
    <w:rsid w:val="00253104"/>
    <w:rsid w:val="00253182"/>
    <w:rsid w:val="002531E3"/>
    <w:rsid w:val="002535EB"/>
    <w:rsid w:val="002536E0"/>
    <w:rsid w:val="002537F0"/>
    <w:rsid w:val="00253839"/>
    <w:rsid w:val="00253A18"/>
    <w:rsid w:val="00253B46"/>
    <w:rsid w:val="002541A2"/>
    <w:rsid w:val="002542B5"/>
    <w:rsid w:val="0025432D"/>
    <w:rsid w:val="002543FA"/>
    <w:rsid w:val="002547F5"/>
    <w:rsid w:val="00254811"/>
    <w:rsid w:val="0025487A"/>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742"/>
    <w:rsid w:val="00255A8A"/>
    <w:rsid w:val="00255CBA"/>
    <w:rsid w:val="00255CBE"/>
    <w:rsid w:val="00255CC0"/>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35B"/>
    <w:rsid w:val="00257731"/>
    <w:rsid w:val="002577C4"/>
    <w:rsid w:val="00257906"/>
    <w:rsid w:val="00257B0A"/>
    <w:rsid w:val="00257D35"/>
    <w:rsid w:val="00257DA1"/>
    <w:rsid w:val="00257F94"/>
    <w:rsid w:val="0026003F"/>
    <w:rsid w:val="00260175"/>
    <w:rsid w:val="00260498"/>
    <w:rsid w:val="00260588"/>
    <w:rsid w:val="002605BD"/>
    <w:rsid w:val="00260680"/>
    <w:rsid w:val="0026081D"/>
    <w:rsid w:val="0026092F"/>
    <w:rsid w:val="00260AAF"/>
    <w:rsid w:val="00260C2E"/>
    <w:rsid w:val="00260D7B"/>
    <w:rsid w:val="00260ED6"/>
    <w:rsid w:val="00260F3E"/>
    <w:rsid w:val="00261160"/>
    <w:rsid w:val="00261182"/>
    <w:rsid w:val="00261395"/>
    <w:rsid w:val="002613D0"/>
    <w:rsid w:val="002616CA"/>
    <w:rsid w:val="00261743"/>
    <w:rsid w:val="0026180C"/>
    <w:rsid w:val="0026184A"/>
    <w:rsid w:val="00261B24"/>
    <w:rsid w:val="00261DC4"/>
    <w:rsid w:val="00261E09"/>
    <w:rsid w:val="00261EAF"/>
    <w:rsid w:val="00261F45"/>
    <w:rsid w:val="00262008"/>
    <w:rsid w:val="002622B6"/>
    <w:rsid w:val="00262A7D"/>
    <w:rsid w:val="00262A9C"/>
    <w:rsid w:val="00262CA1"/>
    <w:rsid w:val="00262D22"/>
    <w:rsid w:val="00262D64"/>
    <w:rsid w:val="00262E3E"/>
    <w:rsid w:val="00262F32"/>
    <w:rsid w:val="0026349B"/>
    <w:rsid w:val="002634FA"/>
    <w:rsid w:val="002635A8"/>
    <w:rsid w:val="0026364B"/>
    <w:rsid w:val="00263704"/>
    <w:rsid w:val="0026372F"/>
    <w:rsid w:val="002637B5"/>
    <w:rsid w:val="00263828"/>
    <w:rsid w:val="00263A69"/>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33F"/>
    <w:rsid w:val="002665EC"/>
    <w:rsid w:val="00266A14"/>
    <w:rsid w:val="00266C2F"/>
    <w:rsid w:val="00266D16"/>
    <w:rsid w:val="00266D22"/>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3A"/>
    <w:rsid w:val="002710D7"/>
    <w:rsid w:val="00271129"/>
    <w:rsid w:val="00271203"/>
    <w:rsid w:val="00271279"/>
    <w:rsid w:val="0027146B"/>
    <w:rsid w:val="00271495"/>
    <w:rsid w:val="0027178B"/>
    <w:rsid w:val="00271846"/>
    <w:rsid w:val="002718A1"/>
    <w:rsid w:val="002718B3"/>
    <w:rsid w:val="0027190B"/>
    <w:rsid w:val="00271C3D"/>
    <w:rsid w:val="00271D97"/>
    <w:rsid w:val="00271E79"/>
    <w:rsid w:val="00271EDD"/>
    <w:rsid w:val="00271F7F"/>
    <w:rsid w:val="00271F95"/>
    <w:rsid w:val="00272665"/>
    <w:rsid w:val="00272715"/>
    <w:rsid w:val="002729A8"/>
    <w:rsid w:val="00272AE3"/>
    <w:rsid w:val="00272C0C"/>
    <w:rsid w:val="00272D17"/>
    <w:rsid w:val="0027323C"/>
    <w:rsid w:val="00273319"/>
    <w:rsid w:val="0027353A"/>
    <w:rsid w:val="002735E5"/>
    <w:rsid w:val="00273667"/>
    <w:rsid w:val="0027367D"/>
    <w:rsid w:val="00273797"/>
    <w:rsid w:val="0027386A"/>
    <w:rsid w:val="00273C14"/>
    <w:rsid w:val="00273C50"/>
    <w:rsid w:val="00273E90"/>
    <w:rsid w:val="00273EBA"/>
    <w:rsid w:val="00273EDF"/>
    <w:rsid w:val="00273FE7"/>
    <w:rsid w:val="0027428F"/>
    <w:rsid w:val="00274310"/>
    <w:rsid w:val="00274366"/>
    <w:rsid w:val="002745F8"/>
    <w:rsid w:val="0027466B"/>
    <w:rsid w:val="002746A4"/>
    <w:rsid w:val="00274893"/>
    <w:rsid w:val="00274902"/>
    <w:rsid w:val="002749B9"/>
    <w:rsid w:val="002749E9"/>
    <w:rsid w:val="00274A54"/>
    <w:rsid w:val="00274B99"/>
    <w:rsid w:val="00274D23"/>
    <w:rsid w:val="00274D88"/>
    <w:rsid w:val="00275034"/>
    <w:rsid w:val="00275338"/>
    <w:rsid w:val="002754F1"/>
    <w:rsid w:val="002755C5"/>
    <w:rsid w:val="002755EA"/>
    <w:rsid w:val="002756BA"/>
    <w:rsid w:val="002756EB"/>
    <w:rsid w:val="00275872"/>
    <w:rsid w:val="0027593D"/>
    <w:rsid w:val="00275B7A"/>
    <w:rsid w:val="00275C92"/>
    <w:rsid w:val="00275D46"/>
    <w:rsid w:val="00275D8B"/>
    <w:rsid w:val="00275DD1"/>
    <w:rsid w:val="00275F0E"/>
    <w:rsid w:val="00275F52"/>
    <w:rsid w:val="00275F97"/>
    <w:rsid w:val="002760E9"/>
    <w:rsid w:val="00276286"/>
    <w:rsid w:val="002764EF"/>
    <w:rsid w:val="002767AD"/>
    <w:rsid w:val="00276A11"/>
    <w:rsid w:val="00276A59"/>
    <w:rsid w:val="00276CE0"/>
    <w:rsid w:val="00276F93"/>
    <w:rsid w:val="002770E9"/>
    <w:rsid w:val="002772BA"/>
    <w:rsid w:val="00277369"/>
    <w:rsid w:val="0027746F"/>
    <w:rsid w:val="0027757E"/>
    <w:rsid w:val="002775DD"/>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8F8"/>
    <w:rsid w:val="00280975"/>
    <w:rsid w:val="00280A58"/>
    <w:rsid w:val="00280C9C"/>
    <w:rsid w:val="00280DE6"/>
    <w:rsid w:val="00280F72"/>
    <w:rsid w:val="00280F9F"/>
    <w:rsid w:val="00280FAD"/>
    <w:rsid w:val="0028128C"/>
    <w:rsid w:val="00281388"/>
    <w:rsid w:val="00281604"/>
    <w:rsid w:val="00281736"/>
    <w:rsid w:val="00281869"/>
    <w:rsid w:val="002818A4"/>
    <w:rsid w:val="00281A31"/>
    <w:rsid w:val="00281A65"/>
    <w:rsid w:val="00281BA0"/>
    <w:rsid w:val="00281C32"/>
    <w:rsid w:val="00281D1C"/>
    <w:rsid w:val="00281E34"/>
    <w:rsid w:val="00281E8C"/>
    <w:rsid w:val="002820E5"/>
    <w:rsid w:val="00282130"/>
    <w:rsid w:val="002821FF"/>
    <w:rsid w:val="00282326"/>
    <w:rsid w:val="002823E9"/>
    <w:rsid w:val="00282712"/>
    <w:rsid w:val="002827C4"/>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A4A"/>
    <w:rsid w:val="00284A67"/>
    <w:rsid w:val="00284CEB"/>
    <w:rsid w:val="00284D76"/>
    <w:rsid w:val="00284F4D"/>
    <w:rsid w:val="00285282"/>
    <w:rsid w:val="00285724"/>
    <w:rsid w:val="002857CB"/>
    <w:rsid w:val="002857DE"/>
    <w:rsid w:val="002858C2"/>
    <w:rsid w:val="00285981"/>
    <w:rsid w:val="00285A7F"/>
    <w:rsid w:val="00285DF7"/>
    <w:rsid w:val="00285E1A"/>
    <w:rsid w:val="00285EAD"/>
    <w:rsid w:val="0028605E"/>
    <w:rsid w:val="002860FC"/>
    <w:rsid w:val="00286182"/>
    <w:rsid w:val="0028647B"/>
    <w:rsid w:val="0028665C"/>
    <w:rsid w:val="002867D6"/>
    <w:rsid w:val="00286A5B"/>
    <w:rsid w:val="00286B9C"/>
    <w:rsid w:val="00286CE6"/>
    <w:rsid w:val="00286D70"/>
    <w:rsid w:val="00286DAC"/>
    <w:rsid w:val="00286FDB"/>
    <w:rsid w:val="002870D1"/>
    <w:rsid w:val="00287176"/>
    <w:rsid w:val="002873F8"/>
    <w:rsid w:val="00287695"/>
    <w:rsid w:val="002876E6"/>
    <w:rsid w:val="002876EC"/>
    <w:rsid w:val="002877BD"/>
    <w:rsid w:val="0028792A"/>
    <w:rsid w:val="00287994"/>
    <w:rsid w:val="00287AA9"/>
    <w:rsid w:val="00287B5C"/>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5A1"/>
    <w:rsid w:val="002917C2"/>
    <w:rsid w:val="00291966"/>
    <w:rsid w:val="00291B48"/>
    <w:rsid w:val="00291BF8"/>
    <w:rsid w:val="00291BFE"/>
    <w:rsid w:val="00291C4F"/>
    <w:rsid w:val="00291CA7"/>
    <w:rsid w:val="00291D5F"/>
    <w:rsid w:val="0029200C"/>
    <w:rsid w:val="0029208D"/>
    <w:rsid w:val="0029221F"/>
    <w:rsid w:val="00292414"/>
    <w:rsid w:val="00292504"/>
    <w:rsid w:val="002925F4"/>
    <w:rsid w:val="0029271C"/>
    <w:rsid w:val="002928DA"/>
    <w:rsid w:val="00292BDE"/>
    <w:rsid w:val="00292C26"/>
    <w:rsid w:val="00292C8A"/>
    <w:rsid w:val="00292CD5"/>
    <w:rsid w:val="00292EBD"/>
    <w:rsid w:val="00292F77"/>
    <w:rsid w:val="00293078"/>
    <w:rsid w:val="002930FA"/>
    <w:rsid w:val="00293169"/>
    <w:rsid w:val="002931DA"/>
    <w:rsid w:val="002932D9"/>
    <w:rsid w:val="002933B9"/>
    <w:rsid w:val="00293620"/>
    <w:rsid w:val="002936A6"/>
    <w:rsid w:val="00293A31"/>
    <w:rsid w:val="00293E13"/>
    <w:rsid w:val="00293E9D"/>
    <w:rsid w:val="00293FC2"/>
    <w:rsid w:val="00294253"/>
    <w:rsid w:val="002944B3"/>
    <w:rsid w:val="002944B6"/>
    <w:rsid w:val="002944F8"/>
    <w:rsid w:val="00294646"/>
    <w:rsid w:val="00294955"/>
    <w:rsid w:val="00294A74"/>
    <w:rsid w:val="00294D0E"/>
    <w:rsid w:val="00294FEC"/>
    <w:rsid w:val="00295005"/>
    <w:rsid w:val="00295104"/>
    <w:rsid w:val="002951BE"/>
    <w:rsid w:val="00295303"/>
    <w:rsid w:val="002955A6"/>
    <w:rsid w:val="002955D7"/>
    <w:rsid w:val="00295842"/>
    <w:rsid w:val="002958AB"/>
    <w:rsid w:val="00295B6D"/>
    <w:rsid w:val="00295C98"/>
    <w:rsid w:val="00296405"/>
    <w:rsid w:val="002964B2"/>
    <w:rsid w:val="002964E1"/>
    <w:rsid w:val="0029650F"/>
    <w:rsid w:val="00296B6B"/>
    <w:rsid w:val="00296BBB"/>
    <w:rsid w:val="00296D46"/>
    <w:rsid w:val="00296E87"/>
    <w:rsid w:val="0029714E"/>
    <w:rsid w:val="0029715B"/>
    <w:rsid w:val="00297222"/>
    <w:rsid w:val="00297254"/>
    <w:rsid w:val="002973E5"/>
    <w:rsid w:val="00297693"/>
    <w:rsid w:val="00297921"/>
    <w:rsid w:val="00297A9F"/>
    <w:rsid w:val="002A00D2"/>
    <w:rsid w:val="002A034C"/>
    <w:rsid w:val="002A03AB"/>
    <w:rsid w:val="002A04AD"/>
    <w:rsid w:val="002A0567"/>
    <w:rsid w:val="002A07C4"/>
    <w:rsid w:val="002A07F5"/>
    <w:rsid w:val="002A0816"/>
    <w:rsid w:val="002A0A69"/>
    <w:rsid w:val="002A0EBF"/>
    <w:rsid w:val="002A0F4C"/>
    <w:rsid w:val="002A0F88"/>
    <w:rsid w:val="002A14D9"/>
    <w:rsid w:val="002A169C"/>
    <w:rsid w:val="002A16AF"/>
    <w:rsid w:val="002A1BD1"/>
    <w:rsid w:val="002A1CC3"/>
    <w:rsid w:val="002A2170"/>
    <w:rsid w:val="002A230D"/>
    <w:rsid w:val="002A2344"/>
    <w:rsid w:val="002A272D"/>
    <w:rsid w:val="002A2861"/>
    <w:rsid w:val="002A2873"/>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391"/>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5DB"/>
    <w:rsid w:val="002A6772"/>
    <w:rsid w:val="002A692C"/>
    <w:rsid w:val="002A6BFA"/>
    <w:rsid w:val="002A6D02"/>
    <w:rsid w:val="002A6E12"/>
    <w:rsid w:val="002A6EF1"/>
    <w:rsid w:val="002A70A0"/>
    <w:rsid w:val="002A738D"/>
    <w:rsid w:val="002A7752"/>
    <w:rsid w:val="002A77AF"/>
    <w:rsid w:val="002A7887"/>
    <w:rsid w:val="002A788C"/>
    <w:rsid w:val="002A78F4"/>
    <w:rsid w:val="002A7A00"/>
    <w:rsid w:val="002A7C42"/>
    <w:rsid w:val="002A7C82"/>
    <w:rsid w:val="002A7DFA"/>
    <w:rsid w:val="002B0189"/>
    <w:rsid w:val="002B06FE"/>
    <w:rsid w:val="002B07A1"/>
    <w:rsid w:val="002B087A"/>
    <w:rsid w:val="002B09BA"/>
    <w:rsid w:val="002B0ADA"/>
    <w:rsid w:val="002B0B8B"/>
    <w:rsid w:val="002B0D33"/>
    <w:rsid w:val="002B0E9D"/>
    <w:rsid w:val="002B0EE3"/>
    <w:rsid w:val="002B1181"/>
    <w:rsid w:val="002B13EA"/>
    <w:rsid w:val="002B1453"/>
    <w:rsid w:val="002B147F"/>
    <w:rsid w:val="002B1526"/>
    <w:rsid w:val="002B15A3"/>
    <w:rsid w:val="002B185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3BD"/>
    <w:rsid w:val="002B34E0"/>
    <w:rsid w:val="002B36E5"/>
    <w:rsid w:val="002B3749"/>
    <w:rsid w:val="002B3B86"/>
    <w:rsid w:val="002B3EEE"/>
    <w:rsid w:val="002B411B"/>
    <w:rsid w:val="002B4153"/>
    <w:rsid w:val="002B41BA"/>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C61"/>
    <w:rsid w:val="002B4CDC"/>
    <w:rsid w:val="002B4D4F"/>
    <w:rsid w:val="002B4E46"/>
    <w:rsid w:val="002B5236"/>
    <w:rsid w:val="002B55C9"/>
    <w:rsid w:val="002B564A"/>
    <w:rsid w:val="002B56EA"/>
    <w:rsid w:val="002B5CEA"/>
    <w:rsid w:val="002B5D4B"/>
    <w:rsid w:val="002B5DED"/>
    <w:rsid w:val="002B5EED"/>
    <w:rsid w:val="002B5EF1"/>
    <w:rsid w:val="002B5F0C"/>
    <w:rsid w:val="002B5F91"/>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322"/>
    <w:rsid w:val="002C29BB"/>
    <w:rsid w:val="002C2ABE"/>
    <w:rsid w:val="002C2B50"/>
    <w:rsid w:val="002C2C58"/>
    <w:rsid w:val="002C2C63"/>
    <w:rsid w:val="002C2C86"/>
    <w:rsid w:val="002C2E1B"/>
    <w:rsid w:val="002C2EAE"/>
    <w:rsid w:val="002C2EC5"/>
    <w:rsid w:val="002C2EF4"/>
    <w:rsid w:val="002C3440"/>
    <w:rsid w:val="002C3A75"/>
    <w:rsid w:val="002C3B6C"/>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3B"/>
    <w:rsid w:val="002C4EBB"/>
    <w:rsid w:val="002C4F91"/>
    <w:rsid w:val="002C50CE"/>
    <w:rsid w:val="002C522A"/>
    <w:rsid w:val="002C53C4"/>
    <w:rsid w:val="002C5468"/>
    <w:rsid w:val="002C57F4"/>
    <w:rsid w:val="002C5B7E"/>
    <w:rsid w:val="002C5E64"/>
    <w:rsid w:val="002C5EFD"/>
    <w:rsid w:val="002C652B"/>
    <w:rsid w:val="002C661B"/>
    <w:rsid w:val="002C690E"/>
    <w:rsid w:val="002C69A1"/>
    <w:rsid w:val="002C6A14"/>
    <w:rsid w:val="002C6B1F"/>
    <w:rsid w:val="002C6B52"/>
    <w:rsid w:val="002C6CC4"/>
    <w:rsid w:val="002C6E47"/>
    <w:rsid w:val="002C703A"/>
    <w:rsid w:val="002C70D5"/>
    <w:rsid w:val="002C72D0"/>
    <w:rsid w:val="002C76F8"/>
    <w:rsid w:val="002C76FA"/>
    <w:rsid w:val="002C7BCC"/>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BC5"/>
    <w:rsid w:val="002D1DDB"/>
    <w:rsid w:val="002D1FFF"/>
    <w:rsid w:val="002D2012"/>
    <w:rsid w:val="002D2187"/>
    <w:rsid w:val="002D21AE"/>
    <w:rsid w:val="002D248D"/>
    <w:rsid w:val="002D24C6"/>
    <w:rsid w:val="002D250B"/>
    <w:rsid w:val="002D2581"/>
    <w:rsid w:val="002D278D"/>
    <w:rsid w:val="002D2825"/>
    <w:rsid w:val="002D2B0C"/>
    <w:rsid w:val="002D2B12"/>
    <w:rsid w:val="002D2BCD"/>
    <w:rsid w:val="002D2E93"/>
    <w:rsid w:val="002D2F8E"/>
    <w:rsid w:val="002D3106"/>
    <w:rsid w:val="002D339E"/>
    <w:rsid w:val="002D33DB"/>
    <w:rsid w:val="002D364B"/>
    <w:rsid w:val="002D365F"/>
    <w:rsid w:val="002D3662"/>
    <w:rsid w:val="002D3736"/>
    <w:rsid w:val="002D3A1A"/>
    <w:rsid w:val="002D3B06"/>
    <w:rsid w:val="002D3BBD"/>
    <w:rsid w:val="002D3C94"/>
    <w:rsid w:val="002D3CE8"/>
    <w:rsid w:val="002D4230"/>
    <w:rsid w:val="002D4810"/>
    <w:rsid w:val="002D481B"/>
    <w:rsid w:val="002D4A32"/>
    <w:rsid w:val="002D4B8E"/>
    <w:rsid w:val="002D4BF3"/>
    <w:rsid w:val="002D4BFE"/>
    <w:rsid w:val="002D506C"/>
    <w:rsid w:val="002D526A"/>
    <w:rsid w:val="002D5334"/>
    <w:rsid w:val="002D5358"/>
    <w:rsid w:val="002D5545"/>
    <w:rsid w:val="002D57A9"/>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61E"/>
    <w:rsid w:val="002D78A7"/>
    <w:rsid w:val="002D798A"/>
    <w:rsid w:val="002D7A22"/>
    <w:rsid w:val="002D7AE7"/>
    <w:rsid w:val="002D7CCE"/>
    <w:rsid w:val="002D7DC0"/>
    <w:rsid w:val="002D7DC9"/>
    <w:rsid w:val="002D7F0C"/>
    <w:rsid w:val="002D7F5D"/>
    <w:rsid w:val="002E004D"/>
    <w:rsid w:val="002E006E"/>
    <w:rsid w:val="002E0231"/>
    <w:rsid w:val="002E033E"/>
    <w:rsid w:val="002E048F"/>
    <w:rsid w:val="002E04A5"/>
    <w:rsid w:val="002E0908"/>
    <w:rsid w:val="002E0969"/>
    <w:rsid w:val="002E096E"/>
    <w:rsid w:val="002E0A26"/>
    <w:rsid w:val="002E0A2A"/>
    <w:rsid w:val="002E0ADC"/>
    <w:rsid w:val="002E0C0C"/>
    <w:rsid w:val="002E0E3E"/>
    <w:rsid w:val="002E0F4C"/>
    <w:rsid w:val="002E14DB"/>
    <w:rsid w:val="002E1549"/>
    <w:rsid w:val="002E1653"/>
    <w:rsid w:val="002E16B7"/>
    <w:rsid w:val="002E1744"/>
    <w:rsid w:val="002E175E"/>
    <w:rsid w:val="002E177B"/>
    <w:rsid w:val="002E185B"/>
    <w:rsid w:val="002E1B5F"/>
    <w:rsid w:val="002E1E05"/>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3FA7"/>
    <w:rsid w:val="002E4086"/>
    <w:rsid w:val="002E40A4"/>
    <w:rsid w:val="002E4456"/>
    <w:rsid w:val="002E48D8"/>
    <w:rsid w:val="002E4B95"/>
    <w:rsid w:val="002E4BF7"/>
    <w:rsid w:val="002E4F6E"/>
    <w:rsid w:val="002E5071"/>
    <w:rsid w:val="002E5155"/>
    <w:rsid w:val="002E52EF"/>
    <w:rsid w:val="002E54AD"/>
    <w:rsid w:val="002E5813"/>
    <w:rsid w:val="002E5BC3"/>
    <w:rsid w:val="002E5C61"/>
    <w:rsid w:val="002E5CDE"/>
    <w:rsid w:val="002E5D7C"/>
    <w:rsid w:val="002E5DF3"/>
    <w:rsid w:val="002E6237"/>
    <w:rsid w:val="002E63B2"/>
    <w:rsid w:val="002E66ED"/>
    <w:rsid w:val="002E693F"/>
    <w:rsid w:val="002E6A5E"/>
    <w:rsid w:val="002E6EF8"/>
    <w:rsid w:val="002E7129"/>
    <w:rsid w:val="002E726B"/>
    <w:rsid w:val="002E72A3"/>
    <w:rsid w:val="002E72E6"/>
    <w:rsid w:val="002E7392"/>
    <w:rsid w:val="002E77D3"/>
    <w:rsid w:val="002E781F"/>
    <w:rsid w:val="002E7875"/>
    <w:rsid w:val="002E78F7"/>
    <w:rsid w:val="002E7A14"/>
    <w:rsid w:val="002E7A3D"/>
    <w:rsid w:val="002E7B07"/>
    <w:rsid w:val="002F00D1"/>
    <w:rsid w:val="002F02D5"/>
    <w:rsid w:val="002F0371"/>
    <w:rsid w:val="002F0424"/>
    <w:rsid w:val="002F045B"/>
    <w:rsid w:val="002F0608"/>
    <w:rsid w:val="002F0704"/>
    <w:rsid w:val="002F07D7"/>
    <w:rsid w:val="002F09E4"/>
    <w:rsid w:val="002F0A3E"/>
    <w:rsid w:val="002F0B47"/>
    <w:rsid w:val="002F0CF4"/>
    <w:rsid w:val="002F0DB1"/>
    <w:rsid w:val="002F0E47"/>
    <w:rsid w:val="002F10B3"/>
    <w:rsid w:val="002F1150"/>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613"/>
    <w:rsid w:val="002F27EF"/>
    <w:rsid w:val="002F2A0B"/>
    <w:rsid w:val="002F2B17"/>
    <w:rsid w:val="002F2C77"/>
    <w:rsid w:val="002F2E3D"/>
    <w:rsid w:val="002F2E56"/>
    <w:rsid w:val="002F330E"/>
    <w:rsid w:val="002F3330"/>
    <w:rsid w:val="002F3351"/>
    <w:rsid w:val="002F3482"/>
    <w:rsid w:val="002F34D4"/>
    <w:rsid w:val="002F3597"/>
    <w:rsid w:val="002F3866"/>
    <w:rsid w:val="002F3B9B"/>
    <w:rsid w:val="002F3C6B"/>
    <w:rsid w:val="002F3E15"/>
    <w:rsid w:val="002F3F0E"/>
    <w:rsid w:val="002F4131"/>
    <w:rsid w:val="002F43F4"/>
    <w:rsid w:val="002F44D7"/>
    <w:rsid w:val="002F466A"/>
    <w:rsid w:val="002F4824"/>
    <w:rsid w:val="002F489C"/>
    <w:rsid w:val="002F4972"/>
    <w:rsid w:val="002F4B52"/>
    <w:rsid w:val="002F4C34"/>
    <w:rsid w:val="002F505A"/>
    <w:rsid w:val="002F5151"/>
    <w:rsid w:val="002F5153"/>
    <w:rsid w:val="002F51E4"/>
    <w:rsid w:val="002F52D8"/>
    <w:rsid w:val="002F535C"/>
    <w:rsid w:val="002F5369"/>
    <w:rsid w:val="002F5445"/>
    <w:rsid w:val="002F5665"/>
    <w:rsid w:val="002F567B"/>
    <w:rsid w:val="002F5786"/>
    <w:rsid w:val="002F57F7"/>
    <w:rsid w:val="002F58B1"/>
    <w:rsid w:val="002F5B0E"/>
    <w:rsid w:val="002F5B1C"/>
    <w:rsid w:val="002F5DA7"/>
    <w:rsid w:val="002F5DD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855"/>
    <w:rsid w:val="002F7A26"/>
    <w:rsid w:val="002F7C8B"/>
    <w:rsid w:val="002F7EB9"/>
    <w:rsid w:val="00300192"/>
    <w:rsid w:val="0030049C"/>
    <w:rsid w:val="00300769"/>
    <w:rsid w:val="003008F3"/>
    <w:rsid w:val="00300933"/>
    <w:rsid w:val="00300C9F"/>
    <w:rsid w:val="00300D8B"/>
    <w:rsid w:val="00300DF8"/>
    <w:rsid w:val="00301330"/>
    <w:rsid w:val="00301370"/>
    <w:rsid w:val="003013E4"/>
    <w:rsid w:val="00301466"/>
    <w:rsid w:val="0030166F"/>
    <w:rsid w:val="00301780"/>
    <w:rsid w:val="003018B5"/>
    <w:rsid w:val="003018C2"/>
    <w:rsid w:val="00301BF6"/>
    <w:rsid w:val="00301CFD"/>
    <w:rsid w:val="0030201A"/>
    <w:rsid w:val="003021A2"/>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C4"/>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7CF"/>
    <w:rsid w:val="00304828"/>
    <w:rsid w:val="00304A66"/>
    <w:rsid w:val="00304C4A"/>
    <w:rsid w:val="00304C86"/>
    <w:rsid w:val="00304E61"/>
    <w:rsid w:val="00305081"/>
    <w:rsid w:val="00305257"/>
    <w:rsid w:val="00305420"/>
    <w:rsid w:val="00305612"/>
    <w:rsid w:val="0030563F"/>
    <w:rsid w:val="00305828"/>
    <w:rsid w:val="00305940"/>
    <w:rsid w:val="00305A82"/>
    <w:rsid w:val="00305ABC"/>
    <w:rsid w:val="00305B6C"/>
    <w:rsid w:val="00305C9C"/>
    <w:rsid w:val="00305FAC"/>
    <w:rsid w:val="0030602B"/>
    <w:rsid w:val="003060EB"/>
    <w:rsid w:val="00306395"/>
    <w:rsid w:val="003064A2"/>
    <w:rsid w:val="00306541"/>
    <w:rsid w:val="00306637"/>
    <w:rsid w:val="0030672D"/>
    <w:rsid w:val="003068B7"/>
    <w:rsid w:val="00306B13"/>
    <w:rsid w:val="00306C54"/>
    <w:rsid w:val="00306E06"/>
    <w:rsid w:val="00306FF5"/>
    <w:rsid w:val="00307041"/>
    <w:rsid w:val="00307084"/>
    <w:rsid w:val="003070A9"/>
    <w:rsid w:val="0030726D"/>
    <w:rsid w:val="003072DE"/>
    <w:rsid w:val="00307342"/>
    <w:rsid w:val="00307391"/>
    <w:rsid w:val="00307516"/>
    <w:rsid w:val="00307737"/>
    <w:rsid w:val="003077C0"/>
    <w:rsid w:val="0031005B"/>
    <w:rsid w:val="0031016A"/>
    <w:rsid w:val="00310388"/>
    <w:rsid w:val="0031043C"/>
    <w:rsid w:val="00310D48"/>
    <w:rsid w:val="00310E49"/>
    <w:rsid w:val="003110DB"/>
    <w:rsid w:val="00311260"/>
    <w:rsid w:val="003113CB"/>
    <w:rsid w:val="003113F2"/>
    <w:rsid w:val="003114FF"/>
    <w:rsid w:val="0031174B"/>
    <w:rsid w:val="00311A03"/>
    <w:rsid w:val="00311BFA"/>
    <w:rsid w:val="00311D1F"/>
    <w:rsid w:val="00311D56"/>
    <w:rsid w:val="00311DC7"/>
    <w:rsid w:val="0031234F"/>
    <w:rsid w:val="003123A5"/>
    <w:rsid w:val="00312854"/>
    <w:rsid w:val="003128E2"/>
    <w:rsid w:val="0031290C"/>
    <w:rsid w:val="00312A19"/>
    <w:rsid w:val="00312BC5"/>
    <w:rsid w:val="00313058"/>
    <w:rsid w:val="003130B7"/>
    <w:rsid w:val="00313354"/>
    <w:rsid w:val="003133D0"/>
    <w:rsid w:val="00313513"/>
    <w:rsid w:val="0031351E"/>
    <w:rsid w:val="003136E9"/>
    <w:rsid w:val="00313701"/>
    <w:rsid w:val="00313753"/>
    <w:rsid w:val="0031377D"/>
    <w:rsid w:val="003137B4"/>
    <w:rsid w:val="0031380C"/>
    <w:rsid w:val="00313DEC"/>
    <w:rsid w:val="00313DF8"/>
    <w:rsid w:val="0031402E"/>
    <w:rsid w:val="0031413D"/>
    <w:rsid w:val="00314277"/>
    <w:rsid w:val="003144FF"/>
    <w:rsid w:val="00314533"/>
    <w:rsid w:val="00314AB8"/>
    <w:rsid w:val="00314F2E"/>
    <w:rsid w:val="003153BF"/>
    <w:rsid w:val="00315740"/>
    <w:rsid w:val="00315857"/>
    <w:rsid w:val="00315950"/>
    <w:rsid w:val="0031595D"/>
    <w:rsid w:val="003159F2"/>
    <w:rsid w:val="00315A7F"/>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A4F"/>
    <w:rsid w:val="00317C85"/>
    <w:rsid w:val="003200D1"/>
    <w:rsid w:val="003205BA"/>
    <w:rsid w:val="003205E2"/>
    <w:rsid w:val="00320665"/>
    <w:rsid w:val="003206D7"/>
    <w:rsid w:val="00320728"/>
    <w:rsid w:val="003209BF"/>
    <w:rsid w:val="00320BBF"/>
    <w:rsid w:val="00320BF5"/>
    <w:rsid w:val="00320C07"/>
    <w:rsid w:val="00320CF0"/>
    <w:rsid w:val="00320CF4"/>
    <w:rsid w:val="00320EDD"/>
    <w:rsid w:val="00320F8A"/>
    <w:rsid w:val="003211E0"/>
    <w:rsid w:val="003213E5"/>
    <w:rsid w:val="003217DA"/>
    <w:rsid w:val="003217F1"/>
    <w:rsid w:val="00321871"/>
    <w:rsid w:val="003219F3"/>
    <w:rsid w:val="00321BA5"/>
    <w:rsid w:val="00321D3F"/>
    <w:rsid w:val="003220FA"/>
    <w:rsid w:val="00322147"/>
    <w:rsid w:val="0032241E"/>
    <w:rsid w:val="0032247A"/>
    <w:rsid w:val="003224AA"/>
    <w:rsid w:val="00322660"/>
    <w:rsid w:val="00322744"/>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734"/>
    <w:rsid w:val="003239A9"/>
    <w:rsid w:val="003239B4"/>
    <w:rsid w:val="00323B0B"/>
    <w:rsid w:val="00323C0C"/>
    <w:rsid w:val="00323C1E"/>
    <w:rsid w:val="00323C59"/>
    <w:rsid w:val="003240DC"/>
    <w:rsid w:val="003240F9"/>
    <w:rsid w:val="00324176"/>
    <w:rsid w:val="00324242"/>
    <w:rsid w:val="0032435A"/>
    <w:rsid w:val="00324527"/>
    <w:rsid w:val="0032471F"/>
    <w:rsid w:val="00324798"/>
    <w:rsid w:val="0032481B"/>
    <w:rsid w:val="00324A8B"/>
    <w:rsid w:val="00324BCC"/>
    <w:rsid w:val="00324D6A"/>
    <w:rsid w:val="00324F1B"/>
    <w:rsid w:val="0032527E"/>
    <w:rsid w:val="003252ED"/>
    <w:rsid w:val="0032553B"/>
    <w:rsid w:val="0032575B"/>
    <w:rsid w:val="003258A8"/>
    <w:rsid w:val="00325982"/>
    <w:rsid w:val="00325ACB"/>
    <w:rsid w:val="00325B0C"/>
    <w:rsid w:val="00325B20"/>
    <w:rsid w:val="00325F51"/>
    <w:rsid w:val="003261A1"/>
    <w:rsid w:val="00326285"/>
    <w:rsid w:val="0032637D"/>
    <w:rsid w:val="0032653E"/>
    <w:rsid w:val="003268CD"/>
    <w:rsid w:val="00326C65"/>
    <w:rsid w:val="00326D15"/>
    <w:rsid w:val="00326E22"/>
    <w:rsid w:val="00326E45"/>
    <w:rsid w:val="00326F5D"/>
    <w:rsid w:val="003270CD"/>
    <w:rsid w:val="003270F7"/>
    <w:rsid w:val="003271AC"/>
    <w:rsid w:val="00327326"/>
    <w:rsid w:val="00327547"/>
    <w:rsid w:val="003275DB"/>
    <w:rsid w:val="0032763F"/>
    <w:rsid w:val="00327C54"/>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C9B"/>
    <w:rsid w:val="00330D56"/>
    <w:rsid w:val="00330EB7"/>
    <w:rsid w:val="00331109"/>
    <w:rsid w:val="00331321"/>
    <w:rsid w:val="003314D1"/>
    <w:rsid w:val="0033164A"/>
    <w:rsid w:val="0033184A"/>
    <w:rsid w:val="003318CB"/>
    <w:rsid w:val="00331B5B"/>
    <w:rsid w:val="00331D5E"/>
    <w:rsid w:val="00331D76"/>
    <w:rsid w:val="00331E8D"/>
    <w:rsid w:val="00331F3B"/>
    <w:rsid w:val="00332088"/>
    <w:rsid w:val="003320F3"/>
    <w:rsid w:val="00332419"/>
    <w:rsid w:val="003324DD"/>
    <w:rsid w:val="0033260F"/>
    <w:rsid w:val="00332616"/>
    <w:rsid w:val="0033281D"/>
    <w:rsid w:val="00332DB5"/>
    <w:rsid w:val="00332F0B"/>
    <w:rsid w:val="00333223"/>
    <w:rsid w:val="0033368F"/>
    <w:rsid w:val="003337F8"/>
    <w:rsid w:val="0033382C"/>
    <w:rsid w:val="00333972"/>
    <w:rsid w:val="003339B5"/>
    <w:rsid w:val="003339F9"/>
    <w:rsid w:val="00333A35"/>
    <w:rsid w:val="00333A85"/>
    <w:rsid w:val="00333C71"/>
    <w:rsid w:val="00333C97"/>
    <w:rsid w:val="00333D03"/>
    <w:rsid w:val="00333DD1"/>
    <w:rsid w:val="003341D6"/>
    <w:rsid w:val="00334267"/>
    <w:rsid w:val="0033484F"/>
    <w:rsid w:val="0033485F"/>
    <w:rsid w:val="0033486A"/>
    <w:rsid w:val="003349A7"/>
    <w:rsid w:val="00334C83"/>
    <w:rsid w:val="00334D94"/>
    <w:rsid w:val="003350C8"/>
    <w:rsid w:val="00335350"/>
    <w:rsid w:val="00335527"/>
    <w:rsid w:val="00335553"/>
    <w:rsid w:val="003357AA"/>
    <w:rsid w:val="0033599C"/>
    <w:rsid w:val="00335B81"/>
    <w:rsid w:val="003360A2"/>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8E"/>
    <w:rsid w:val="003376A6"/>
    <w:rsid w:val="003377A7"/>
    <w:rsid w:val="00337948"/>
    <w:rsid w:val="00337AA9"/>
    <w:rsid w:val="00337EE6"/>
    <w:rsid w:val="00337F5B"/>
    <w:rsid w:val="00340153"/>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1DD5"/>
    <w:rsid w:val="0034200D"/>
    <w:rsid w:val="00342217"/>
    <w:rsid w:val="00342647"/>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B2D"/>
    <w:rsid w:val="00346FA9"/>
    <w:rsid w:val="00347157"/>
    <w:rsid w:val="00347286"/>
    <w:rsid w:val="003472AB"/>
    <w:rsid w:val="0034730A"/>
    <w:rsid w:val="00347458"/>
    <w:rsid w:val="003475DC"/>
    <w:rsid w:val="003475FC"/>
    <w:rsid w:val="00347698"/>
    <w:rsid w:val="0034791D"/>
    <w:rsid w:val="003479AE"/>
    <w:rsid w:val="00347A5B"/>
    <w:rsid w:val="00347AA3"/>
    <w:rsid w:val="00347C57"/>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4D6"/>
    <w:rsid w:val="00352904"/>
    <w:rsid w:val="00352962"/>
    <w:rsid w:val="00352A9C"/>
    <w:rsid w:val="00352BD7"/>
    <w:rsid w:val="00352CC9"/>
    <w:rsid w:val="00352CE9"/>
    <w:rsid w:val="00352D6F"/>
    <w:rsid w:val="00352D72"/>
    <w:rsid w:val="00352FC1"/>
    <w:rsid w:val="00353016"/>
    <w:rsid w:val="00353033"/>
    <w:rsid w:val="00353082"/>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130"/>
    <w:rsid w:val="0035635B"/>
    <w:rsid w:val="0035641E"/>
    <w:rsid w:val="00356631"/>
    <w:rsid w:val="00356704"/>
    <w:rsid w:val="00356824"/>
    <w:rsid w:val="00356CE8"/>
    <w:rsid w:val="00356F1B"/>
    <w:rsid w:val="00357019"/>
    <w:rsid w:val="003572A9"/>
    <w:rsid w:val="003573B5"/>
    <w:rsid w:val="00357472"/>
    <w:rsid w:val="003574F0"/>
    <w:rsid w:val="00357639"/>
    <w:rsid w:val="00357869"/>
    <w:rsid w:val="00357C41"/>
    <w:rsid w:val="00357C7B"/>
    <w:rsid w:val="00357CEC"/>
    <w:rsid w:val="00357E2D"/>
    <w:rsid w:val="00357FCB"/>
    <w:rsid w:val="003601AE"/>
    <w:rsid w:val="00360453"/>
    <w:rsid w:val="003607B0"/>
    <w:rsid w:val="003608FE"/>
    <w:rsid w:val="00360F06"/>
    <w:rsid w:val="00361146"/>
    <w:rsid w:val="00361251"/>
    <w:rsid w:val="00361269"/>
    <w:rsid w:val="00361318"/>
    <w:rsid w:val="00361392"/>
    <w:rsid w:val="0036149E"/>
    <w:rsid w:val="003616BA"/>
    <w:rsid w:val="003616F4"/>
    <w:rsid w:val="0036180B"/>
    <w:rsid w:val="00361831"/>
    <w:rsid w:val="00361842"/>
    <w:rsid w:val="00361859"/>
    <w:rsid w:val="00361925"/>
    <w:rsid w:val="00361A09"/>
    <w:rsid w:val="00361A30"/>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A2A"/>
    <w:rsid w:val="00363C02"/>
    <w:rsid w:val="00363C14"/>
    <w:rsid w:val="00363E09"/>
    <w:rsid w:val="003641B2"/>
    <w:rsid w:val="003641B9"/>
    <w:rsid w:val="003642C9"/>
    <w:rsid w:val="0036432C"/>
    <w:rsid w:val="003644AB"/>
    <w:rsid w:val="0036451B"/>
    <w:rsid w:val="00364641"/>
    <w:rsid w:val="0036466E"/>
    <w:rsid w:val="003647B5"/>
    <w:rsid w:val="003647F1"/>
    <w:rsid w:val="00364844"/>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11"/>
    <w:rsid w:val="00366E7F"/>
    <w:rsid w:val="00366E89"/>
    <w:rsid w:val="00366ED0"/>
    <w:rsid w:val="00366F75"/>
    <w:rsid w:val="003673D3"/>
    <w:rsid w:val="003677D4"/>
    <w:rsid w:val="00367FB6"/>
    <w:rsid w:val="00370321"/>
    <w:rsid w:val="00370733"/>
    <w:rsid w:val="0037085E"/>
    <w:rsid w:val="00370DD7"/>
    <w:rsid w:val="00370E17"/>
    <w:rsid w:val="00370E43"/>
    <w:rsid w:val="00370EB4"/>
    <w:rsid w:val="00370F44"/>
    <w:rsid w:val="0037103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44"/>
    <w:rsid w:val="00373652"/>
    <w:rsid w:val="00373747"/>
    <w:rsid w:val="00373854"/>
    <w:rsid w:val="00373970"/>
    <w:rsid w:val="00373C16"/>
    <w:rsid w:val="00373D45"/>
    <w:rsid w:val="00373DB1"/>
    <w:rsid w:val="00373DBE"/>
    <w:rsid w:val="003740D7"/>
    <w:rsid w:val="00374186"/>
    <w:rsid w:val="0037424B"/>
    <w:rsid w:val="003743EF"/>
    <w:rsid w:val="00374611"/>
    <w:rsid w:val="00374694"/>
    <w:rsid w:val="00374833"/>
    <w:rsid w:val="003748BF"/>
    <w:rsid w:val="003749E9"/>
    <w:rsid w:val="00374AB1"/>
    <w:rsid w:val="00374B06"/>
    <w:rsid w:val="00374D48"/>
    <w:rsid w:val="00375044"/>
    <w:rsid w:val="003751D6"/>
    <w:rsid w:val="00375293"/>
    <w:rsid w:val="003752CE"/>
    <w:rsid w:val="0037547A"/>
    <w:rsid w:val="003754E1"/>
    <w:rsid w:val="003756EA"/>
    <w:rsid w:val="003759CA"/>
    <w:rsid w:val="00375A94"/>
    <w:rsid w:val="00375AFE"/>
    <w:rsid w:val="00375BBF"/>
    <w:rsid w:val="00375C95"/>
    <w:rsid w:val="00375E20"/>
    <w:rsid w:val="00375E79"/>
    <w:rsid w:val="00375F69"/>
    <w:rsid w:val="00376285"/>
    <w:rsid w:val="00376587"/>
    <w:rsid w:val="003765A3"/>
    <w:rsid w:val="003767FA"/>
    <w:rsid w:val="00376826"/>
    <w:rsid w:val="00376877"/>
    <w:rsid w:val="00376A25"/>
    <w:rsid w:val="00376D83"/>
    <w:rsid w:val="00376E92"/>
    <w:rsid w:val="00376ED6"/>
    <w:rsid w:val="00376F4C"/>
    <w:rsid w:val="00376FCA"/>
    <w:rsid w:val="00376FF6"/>
    <w:rsid w:val="00377006"/>
    <w:rsid w:val="0037730D"/>
    <w:rsid w:val="00377358"/>
    <w:rsid w:val="003774C7"/>
    <w:rsid w:val="00377837"/>
    <w:rsid w:val="00377A01"/>
    <w:rsid w:val="00377EAB"/>
    <w:rsid w:val="00377FE2"/>
    <w:rsid w:val="00377FFC"/>
    <w:rsid w:val="0038035A"/>
    <w:rsid w:val="00380775"/>
    <w:rsid w:val="0038079A"/>
    <w:rsid w:val="00380C05"/>
    <w:rsid w:val="00380C4E"/>
    <w:rsid w:val="00380E1D"/>
    <w:rsid w:val="00380EE4"/>
    <w:rsid w:val="00380F1A"/>
    <w:rsid w:val="00380F65"/>
    <w:rsid w:val="00380FD6"/>
    <w:rsid w:val="0038109C"/>
    <w:rsid w:val="003811AD"/>
    <w:rsid w:val="003814FD"/>
    <w:rsid w:val="003816E1"/>
    <w:rsid w:val="00381784"/>
    <w:rsid w:val="0038193E"/>
    <w:rsid w:val="00381C35"/>
    <w:rsid w:val="00381E1D"/>
    <w:rsid w:val="00381E37"/>
    <w:rsid w:val="00381F33"/>
    <w:rsid w:val="00382045"/>
    <w:rsid w:val="0038224E"/>
    <w:rsid w:val="00382340"/>
    <w:rsid w:val="00382491"/>
    <w:rsid w:val="003824A0"/>
    <w:rsid w:val="00382542"/>
    <w:rsid w:val="003825A9"/>
    <w:rsid w:val="003825BF"/>
    <w:rsid w:val="0038278E"/>
    <w:rsid w:val="0038287D"/>
    <w:rsid w:val="00382914"/>
    <w:rsid w:val="003829CD"/>
    <w:rsid w:val="00382B19"/>
    <w:rsid w:val="00382B35"/>
    <w:rsid w:val="00382E71"/>
    <w:rsid w:val="003833EC"/>
    <w:rsid w:val="003833F9"/>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975"/>
    <w:rsid w:val="00385B17"/>
    <w:rsid w:val="00385B8A"/>
    <w:rsid w:val="00386025"/>
    <w:rsid w:val="00386575"/>
    <w:rsid w:val="00386597"/>
    <w:rsid w:val="00386813"/>
    <w:rsid w:val="003868BE"/>
    <w:rsid w:val="00386A99"/>
    <w:rsid w:val="00386AAB"/>
    <w:rsid w:val="00386DB1"/>
    <w:rsid w:val="00387075"/>
    <w:rsid w:val="003870FC"/>
    <w:rsid w:val="0038745F"/>
    <w:rsid w:val="0038751F"/>
    <w:rsid w:val="0038757F"/>
    <w:rsid w:val="003876E0"/>
    <w:rsid w:val="00387AE9"/>
    <w:rsid w:val="00387DFF"/>
    <w:rsid w:val="0039034B"/>
    <w:rsid w:val="0039087A"/>
    <w:rsid w:val="003909A3"/>
    <w:rsid w:val="00390C9A"/>
    <w:rsid w:val="00390DC6"/>
    <w:rsid w:val="00390DC9"/>
    <w:rsid w:val="00390E87"/>
    <w:rsid w:val="00391134"/>
    <w:rsid w:val="0039159D"/>
    <w:rsid w:val="003915B1"/>
    <w:rsid w:val="00391625"/>
    <w:rsid w:val="00391629"/>
    <w:rsid w:val="0039178D"/>
    <w:rsid w:val="0039184E"/>
    <w:rsid w:val="003919A9"/>
    <w:rsid w:val="00391AF5"/>
    <w:rsid w:val="00391B0F"/>
    <w:rsid w:val="00391BA7"/>
    <w:rsid w:val="00391C87"/>
    <w:rsid w:val="00391F42"/>
    <w:rsid w:val="00391FB7"/>
    <w:rsid w:val="00392217"/>
    <w:rsid w:val="003922E8"/>
    <w:rsid w:val="00392338"/>
    <w:rsid w:val="0039244C"/>
    <w:rsid w:val="003925B2"/>
    <w:rsid w:val="003925EB"/>
    <w:rsid w:val="0039260E"/>
    <w:rsid w:val="00392648"/>
    <w:rsid w:val="00392838"/>
    <w:rsid w:val="00392906"/>
    <w:rsid w:val="00392921"/>
    <w:rsid w:val="003929CC"/>
    <w:rsid w:val="00392B60"/>
    <w:rsid w:val="00392B8F"/>
    <w:rsid w:val="00392D97"/>
    <w:rsid w:val="003931DD"/>
    <w:rsid w:val="00393240"/>
    <w:rsid w:val="00393377"/>
    <w:rsid w:val="003935CF"/>
    <w:rsid w:val="0039365E"/>
    <w:rsid w:val="0039378C"/>
    <w:rsid w:val="003938FA"/>
    <w:rsid w:val="00393943"/>
    <w:rsid w:val="00393949"/>
    <w:rsid w:val="00393A80"/>
    <w:rsid w:val="00393AEE"/>
    <w:rsid w:val="00393B74"/>
    <w:rsid w:val="00393E78"/>
    <w:rsid w:val="00393EFA"/>
    <w:rsid w:val="00393F40"/>
    <w:rsid w:val="00394002"/>
    <w:rsid w:val="0039409B"/>
    <w:rsid w:val="0039424D"/>
    <w:rsid w:val="00394263"/>
    <w:rsid w:val="003945FB"/>
    <w:rsid w:val="0039463A"/>
    <w:rsid w:val="00394BA5"/>
    <w:rsid w:val="00394C20"/>
    <w:rsid w:val="00394D99"/>
    <w:rsid w:val="00394E01"/>
    <w:rsid w:val="00394F5E"/>
    <w:rsid w:val="00394FA0"/>
    <w:rsid w:val="00394FE5"/>
    <w:rsid w:val="00395495"/>
    <w:rsid w:val="0039561D"/>
    <w:rsid w:val="003956D1"/>
    <w:rsid w:val="00395794"/>
    <w:rsid w:val="00395807"/>
    <w:rsid w:val="003959B0"/>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54E"/>
    <w:rsid w:val="003977C6"/>
    <w:rsid w:val="00397A65"/>
    <w:rsid w:val="00397AB9"/>
    <w:rsid w:val="00397E64"/>
    <w:rsid w:val="00397FD8"/>
    <w:rsid w:val="003A035F"/>
    <w:rsid w:val="003A03DF"/>
    <w:rsid w:val="003A04F6"/>
    <w:rsid w:val="003A05C3"/>
    <w:rsid w:val="003A0B0C"/>
    <w:rsid w:val="003A0DAF"/>
    <w:rsid w:val="003A160C"/>
    <w:rsid w:val="003A16AC"/>
    <w:rsid w:val="003A1A41"/>
    <w:rsid w:val="003A1CC8"/>
    <w:rsid w:val="003A21AE"/>
    <w:rsid w:val="003A2619"/>
    <w:rsid w:val="003A2709"/>
    <w:rsid w:val="003A271A"/>
    <w:rsid w:val="003A2885"/>
    <w:rsid w:val="003A28BD"/>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55"/>
    <w:rsid w:val="003A43BF"/>
    <w:rsid w:val="003A4597"/>
    <w:rsid w:val="003A45F7"/>
    <w:rsid w:val="003A4707"/>
    <w:rsid w:val="003A4733"/>
    <w:rsid w:val="003A4791"/>
    <w:rsid w:val="003A4A5A"/>
    <w:rsid w:val="003A4A9B"/>
    <w:rsid w:val="003A4E87"/>
    <w:rsid w:val="003A4F2C"/>
    <w:rsid w:val="003A507B"/>
    <w:rsid w:val="003A52F5"/>
    <w:rsid w:val="003A548D"/>
    <w:rsid w:val="003A55DC"/>
    <w:rsid w:val="003A565F"/>
    <w:rsid w:val="003A596E"/>
    <w:rsid w:val="003A598F"/>
    <w:rsid w:val="003A5C06"/>
    <w:rsid w:val="003A5CFA"/>
    <w:rsid w:val="003A5D39"/>
    <w:rsid w:val="003A5D87"/>
    <w:rsid w:val="003A5DEC"/>
    <w:rsid w:val="003A5E34"/>
    <w:rsid w:val="003A5E3B"/>
    <w:rsid w:val="003A6014"/>
    <w:rsid w:val="003A6065"/>
    <w:rsid w:val="003A6462"/>
    <w:rsid w:val="003A65AF"/>
    <w:rsid w:val="003A6693"/>
    <w:rsid w:val="003A694D"/>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5F2"/>
    <w:rsid w:val="003B060A"/>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14"/>
    <w:rsid w:val="003B20F8"/>
    <w:rsid w:val="003B23C8"/>
    <w:rsid w:val="003B24FC"/>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DD"/>
    <w:rsid w:val="003B3A47"/>
    <w:rsid w:val="003B3A72"/>
    <w:rsid w:val="003B3CDC"/>
    <w:rsid w:val="003B3CE7"/>
    <w:rsid w:val="003B3D57"/>
    <w:rsid w:val="003B3DC4"/>
    <w:rsid w:val="003B3EEF"/>
    <w:rsid w:val="003B3FF2"/>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A63"/>
    <w:rsid w:val="003B5CC4"/>
    <w:rsid w:val="003B5EE2"/>
    <w:rsid w:val="003B5FE1"/>
    <w:rsid w:val="003B6082"/>
    <w:rsid w:val="003B6155"/>
    <w:rsid w:val="003B616B"/>
    <w:rsid w:val="003B63B5"/>
    <w:rsid w:val="003B6500"/>
    <w:rsid w:val="003B6517"/>
    <w:rsid w:val="003B65EB"/>
    <w:rsid w:val="003B6654"/>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4B"/>
    <w:rsid w:val="003C0097"/>
    <w:rsid w:val="003C0134"/>
    <w:rsid w:val="003C026D"/>
    <w:rsid w:val="003C0340"/>
    <w:rsid w:val="003C0602"/>
    <w:rsid w:val="003C06D9"/>
    <w:rsid w:val="003C0707"/>
    <w:rsid w:val="003C0742"/>
    <w:rsid w:val="003C07C3"/>
    <w:rsid w:val="003C0A53"/>
    <w:rsid w:val="003C0AB7"/>
    <w:rsid w:val="003C0BAD"/>
    <w:rsid w:val="003C0CDF"/>
    <w:rsid w:val="003C0E97"/>
    <w:rsid w:val="003C11CF"/>
    <w:rsid w:val="003C11F9"/>
    <w:rsid w:val="003C1229"/>
    <w:rsid w:val="003C1238"/>
    <w:rsid w:val="003C132E"/>
    <w:rsid w:val="003C13BE"/>
    <w:rsid w:val="003C147A"/>
    <w:rsid w:val="003C17BB"/>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0F2"/>
    <w:rsid w:val="003C3381"/>
    <w:rsid w:val="003C3435"/>
    <w:rsid w:val="003C34B6"/>
    <w:rsid w:val="003C39D5"/>
    <w:rsid w:val="003C3AB1"/>
    <w:rsid w:val="003C3B31"/>
    <w:rsid w:val="003C3B3B"/>
    <w:rsid w:val="003C3DA2"/>
    <w:rsid w:val="003C3E82"/>
    <w:rsid w:val="003C3FB4"/>
    <w:rsid w:val="003C413A"/>
    <w:rsid w:val="003C4302"/>
    <w:rsid w:val="003C441F"/>
    <w:rsid w:val="003C4482"/>
    <w:rsid w:val="003C45D0"/>
    <w:rsid w:val="003C46AB"/>
    <w:rsid w:val="003C4769"/>
    <w:rsid w:val="003C489D"/>
    <w:rsid w:val="003C49C4"/>
    <w:rsid w:val="003C4C25"/>
    <w:rsid w:val="003C4E22"/>
    <w:rsid w:val="003C4E8E"/>
    <w:rsid w:val="003C4FC0"/>
    <w:rsid w:val="003C50DC"/>
    <w:rsid w:val="003C5117"/>
    <w:rsid w:val="003C54DD"/>
    <w:rsid w:val="003C551F"/>
    <w:rsid w:val="003C5775"/>
    <w:rsid w:val="003C5A3B"/>
    <w:rsid w:val="003C5AE8"/>
    <w:rsid w:val="003C5B2E"/>
    <w:rsid w:val="003C5B61"/>
    <w:rsid w:val="003C5BC9"/>
    <w:rsid w:val="003C5C21"/>
    <w:rsid w:val="003C5D31"/>
    <w:rsid w:val="003C5D4D"/>
    <w:rsid w:val="003C5D97"/>
    <w:rsid w:val="003C5DD4"/>
    <w:rsid w:val="003C5EA4"/>
    <w:rsid w:val="003C5ECB"/>
    <w:rsid w:val="003C6048"/>
    <w:rsid w:val="003C608F"/>
    <w:rsid w:val="003C6174"/>
    <w:rsid w:val="003C6211"/>
    <w:rsid w:val="003C6644"/>
    <w:rsid w:val="003C692C"/>
    <w:rsid w:val="003C6ACA"/>
    <w:rsid w:val="003C6B33"/>
    <w:rsid w:val="003C6B62"/>
    <w:rsid w:val="003C6C35"/>
    <w:rsid w:val="003C6CD4"/>
    <w:rsid w:val="003C6F23"/>
    <w:rsid w:val="003C701C"/>
    <w:rsid w:val="003C710A"/>
    <w:rsid w:val="003C71BE"/>
    <w:rsid w:val="003C72A5"/>
    <w:rsid w:val="003C74AC"/>
    <w:rsid w:val="003C7611"/>
    <w:rsid w:val="003C7631"/>
    <w:rsid w:val="003C7930"/>
    <w:rsid w:val="003C7972"/>
    <w:rsid w:val="003C7A11"/>
    <w:rsid w:val="003C7E2A"/>
    <w:rsid w:val="003C7E69"/>
    <w:rsid w:val="003C7F6A"/>
    <w:rsid w:val="003D0134"/>
    <w:rsid w:val="003D034D"/>
    <w:rsid w:val="003D0447"/>
    <w:rsid w:val="003D0502"/>
    <w:rsid w:val="003D0518"/>
    <w:rsid w:val="003D069C"/>
    <w:rsid w:val="003D06B2"/>
    <w:rsid w:val="003D08B6"/>
    <w:rsid w:val="003D090A"/>
    <w:rsid w:val="003D0C9E"/>
    <w:rsid w:val="003D0E1A"/>
    <w:rsid w:val="003D0EE7"/>
    <w:rsid w:val="003D0F57"/>
    <w:rsid w:val="003D1459"/>
    <w:rsid w:val="003D14DE"/>
    <w:rsid w:val="003D1A32"/>
    <w:rsid w:val="003D1AA6"/>
    <w:rsid w:val="003D1B6A"/>
    <w:rsid w:val="003D1C7A"/>
    <w:rsid w:val="003D1FD9"/>
    <w:rsid w:val="003D20AD"/>
    <w:rsid w:val="003D2230"/>
    <w:rsid w:val="003D2382"/>
    <w:rsid w:val="003D24F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8AE"/>
    <w:rsid w:val="003D4995"/>
    <w:rsid w:val="003D4E23"/>
    <w:rsid w:val="003D4F6D"/>
    <w:rsid w:val="003D5050"/>
    <w:rsid w:val="003D5052"/>
    <w:rsid w:val="003D528D"/>
    <w:rsid w:val="003D5374"/>
    <w:rsid w:val="003D5376"/>
    <w:rsid w:val="003D558D"/>
    <w:rsid w:val="003D5657"/>
    <w:rsid w:val="003D5E88"/>
    <w:rsid w:val="003D5EB4"/>
    <w:rsid w:val="003D5F92"/>
    <w:rsid w:val="003D605A"/>
    <w:rsid w:val="003D6086"/>
    <w:rsid w:val="003D633D"/>
    <w:rsid w:val="003D63E0"/>
    <w:rsid w:val="003D6644"/>
    <w:rsid w:val="003D664B"/>
    <w:rsid w:val="003D6979"/>
    <w:rsid w:val="003D6A15"/>
    <w:rsid w:val="003D6AB8"/>
    <w:rsid w:val="003D6DA3"/>
    <w:rsid w:val="003D6DD9"/>
    <w:rsid w:val="003D74EB"/>
    <w:rsid w:val="003D7674"/>
    <w:rsid w:val="003D7700"/>
    <w:rsid w:val="003D791F"/>
    <w:rsid w:val="003D793C"/>
    <w:rsid w:val="003D7A38"/>
    <w:rsid w:val="003D7C59"/>
    <w:rsid w:val="003D7D3C"/>
    <w:rsid w:val="003D7DC3"/>
    <w:rsid w:val="003D7F74"/>
    <w:rsid w:val="003E01AA"/>
    <w:rsid w:val="003E0371"/>
    <w:rsid w:val="003E0408"/>
    <w:rsid w:val="003E04BC"/>
    <w:rsid w:val="003E06E3"/>
    <w:rsid w:val="003E0747"/>
    <w:rsid w:val="003E0902"/>
    <w:rsid w:val="003E09EB"/>
    <w:rsid w:val="003E0BF3"/>
    <w:rsid w:val="003E0C3E"/>
    <w:rsid w:val="003E0F37"/>
    <w:rsid w:val="003E108D"/>
    <w:rsid w:val="003E1364"/>
    <w:rsid w:val="003E13F4"/>
    <w:rsid w:val="003E14D4"/>
    <w:rsid w:val="003E14E8"/>
    <w:rsid w:val="003E1624"/>
    <w:rsid w:val="003E1A44"/>
    <w:rsid w:val="003E1FD0"/>
    <w:rsid w:val="003E20D9"/>
    <w:rsid w:val="003E23A2"/>
    <w:rsid w:val="003E24C3"/>
    <w:rsid w:val="003E2564"/>
    <w:rsid w:val="003E2A0D"/>
    <w:rsid w:val="003E2A8E"/>
    <w:rsid w:val="003E2B65"/>
    <w:rsid w:val="003E2FBA"/>
    <w:rsid w:val="003E3382"/>
    <w:rsid w:val="003E38B8"/>
    <w:rsid w:val="003E3967"/>
    <w:rsid w:val="003E39A7"/>
    <w:rsid w:val="003E3BA4"/>
    <w:rsid w:val="003E3D4F"/>
    <w:rsid w:val="003E3E2C"/>
    <w:rsid w:val="003E3E52"/>
    <w:rsid w:val="003E3FD8"/>
    <w:rsid w:val="003E4095"/>
    <w:rsid w:val="003E44A1"/>
    <w:rsid w:val="003E44C5"/>
    <w:rsid w:val="003E4564"/>
    <w:rsid w:val="003E45B2"/>
    <w:rsid w:val="003E46EB"/>
    <w:rsid w:val="003E48A8"/>
    <w:rsid w:val="003E4A1C"/>
    <w:rsid w:val="003E4AC3"/>
    <w:rsid w:val="003E4AF1"/>
    <w:rsid w:val="003E4CE6"/>
    <w:rsid w:val="003E4DFB"/>
    <w:rsid w:val="003E4FEF"/>
    <w:rsid w:val="003E5194"/>
    <w:rsid w:val="003E52BE"/>
    <w:rsid w:val="003E5728"/>
    <w:rsid w:val="003E578A"/>
    <w:rsid w:val="003E5B40"/>
    <w:rsid w:val="003E5B5D"/>
    <w:rsid w:val="003E5BE6"/>
    <w:rsid w:val="003E5C98"/>
    <w:rsid w:val="003E5D80"/>
    <w:rsid w:val="003E5F6F"/>
    <w:rsid w:val="003E6097"/>
    <w:rsid w:val="003E613C"/>
    <w:rsid w:val="003E618F"/>
    <w:rsid w:val="003E64B8"/>
    <w:rsid w:val="003E64E4"/>
    <w:rsid w:val="003E6537"/>
    <w:rsid w:val="003E6681"/>
    <w:rsid w:val="003E70D1"/>
    <w:rsid w:val="003E7129"/>
    <w:rsid w:val="003E71EE"/>
    <w:rsid w:val="003E724C"/>
    <w:rsid w:val="003E73C1"/>
    <w:rsid w:val="003E7749"/>
    <w:rsid w:val="003E78DB"/>
    <w:rsid w:val="003E7A49"/>
    <w:rsid w:val="003E7B28"/>
    <w:rsid w:val="003E7F17"/>
    <w:rsid w:val="003F0058"/>
    <w:rsid w:val="003F012F"/>
    <w:rsid w:val="003F0179"/>
    <w:rsid w:val="003F01E4"/>
    <w:rsid w:val="003F01F7"/>
    <w:rsid w:val="003F028C"/>
    <w:rsid w:val="003F0467"/>
    <w:rsid w:val="003F067D"/>
    <w:rsid w:val="003F077D"/>
    <w:rsid w:val="003F09C7"/>
    <w:rsid w:val="003F0C6B"/>
    <w:rsid w:val="003F0DBB"/>
    <w:rsid w:val="003F0DE1"/>
    <w:rsid w:val="003F0E07"/>
    <w:rsid w:val="003F0E3C"/>
    <w:rsid w:val="003F1024"/>
    <w:rsid w:val="003F1190"/>
    <w:rsid w:val="003F11D5"/>
    <w:rsid w:val="003F12AD"/>
    <w:rsid w:val="003F1399"/>
    <w:rsid w:val="003F13FB"/>
    <w:rsid w:val="003F1632"/>
    <w:rsid w:val="003F1688"/>
    <w:rsid w:val="003F1693"/>
    <w:rsid w:val="003F1701"/>
    <w:rsid w:val="003F1735"/>
    <w:rsid w:val="003F197B"/>
    <w:rsid w:val="003F1F64"/>
    <w:rsid w:val="003F1F75"/>
    <w:rsid w:val="003F2218"/>
    <w:rsid w:val="003F222C"/>
    <w:rsid w:val="003F2364"/>
    <w:rsid w:val="003F2570"/>
    <w:rsid w:val="003F260E"/>
    <w:rsid w:val="003F278A"/>
    <w:rsid w:val="003F27F8"/>
    <w:rsid w:val="003F29AD"/>
    <w:rsid w:val="003F2E0C"/>
    <w:rsid w:val="003F2F5F"/>
    <w:rsid w:val="003F2FB6"/>
    <w:rsid w:val="003F313E"/>
    <w:rsid w:val="003F335C"/>
    <w:rsid w:val="003F34C9"/>
    <w:rsid w:val="003F3521"/>
    <w:rsid w:val="003F394F"/>
    <w:rsid w:val="003F3AE6"/>
    <w:rsid w:val="003F3BCB"/>
    <w:rsid w:val="003F3F46"/>
    <w:rsid w:val="003F405F"/>
    <w:rsid w:val="003F42A9"/>
    <w:rsid w:val="003F439C"/>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5FB6"/>
    <w:rsid w:val="003F63D7"/>
    <w:rsid w:val="003F646D"/>
    <w:rsid w:val="003F6487"/>
    <w:rsid w:val="003F6985"/>
    <w:rsid w:val="003F6A19"/>
    <w:rsid w:val="003F6AF5"/>
    <w:rsid w:val="003F6C91"/>
    <w:rsid w:val="003F6D11"/>
    <w:rsid w:val="003F6D93"/>
    <w:rsid w:val="003F7006"/>
    <w:rsid w:val="003F7025"/>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7A"/>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51"/>
    <w:rsid w:val="0040267B"/>
    <w:rsid w:val="004026D5"/>
    <w:rsid w:val="00402718"/>
    <w:rsid w:val="0040276E"/>
    <w:rsid w:val="004027A2"/>
    <w:rsid w:val="004028B3"/>
    <w:rsid w:val="004028B9"/>
    <w:rsid w:val="004028E4"/>
    <w:rsid w:val="0040295E"/>
    <w:rsid w:val="0040296B"/>
    <w:rsid w:val="00402D5F"/>
    <w:rsid w:val="00402E5D"/>
    <w:rsid w:val="00402E64"/>
    <w:rsid w:val="00402F5C"/>
    <w:rsid w:val="00402F81"/>
    <w:rsid w:val="004030B8"/>
    <w:rsid w:val="0040319E"/>
    <w:rsid w:val="004033B7"/>
    <w:rsid w:val="004033BA"/>
    <w:rsid w:val="004034D7"/>
    <w:rsid w:val="00403547"/>
    <w:rsid w:val="00403716"/>
    <w:rsid w:val="00403790"/>
    <w:rsid w:val="00403818"/>
    <w:rsid w:val="0040384F"/>
    <w:rsid w:val="0040395D"/>
    <w:rsid w:val="00403994"/>
    <w:rsid w:val="00403DB9"/>
    <w:rsid w:val="00403FC3"/>
    <w:rsid w:val="004042BC"/>
    <w:rsid w:val="004042E2"/>
    <w:rsid w:val="0040436A"/>
    <w:rsid w:val="004044D4"/>
    <w:rsid w:val="004047C8"/>
    <w:rsid w:val="00404A5A"/>
    <w:rsid w:val="00404C75"/>
    <w:rsid w:val="00404E55"/>
    <w:rsid w:val="00404E78"/>
    <w:rsid w:val="00404F30"/>
    <w:rsid w:val="00405267"/>
    <w:rsid w:val="0040532B"/>
    <w:rsid w:val="00405389"/>
    <w:rsid w:val="0040542C"/>
    <w:rsid w:val="00405538"/>
    <w:rsid w:val="004055BF"/>
    <w:rsid w:val="00405754"/>
    <w:rsid w:val="0040592B"/>
    <w:rsid w:val="004059A7"/>
    <w:rsid w:val="00405A84"/>
    <w:rsid w:val="00405CC7"/>
    <w:rsid w:val="00405E41"/>
    <w:rsid w:val="00405E83"/>
    <w:rsid w:val="00405EF4"/>
    <w:rsid w:val="00406072"/>
    <w:rsid w:val="00406232"/>
    <w:rsid w:val="0040623A"/>
    <w:rsid w:val="004062A0"/>
    <w:rsid w:val="00406634"/>
    <w:rsid w:val="0040667B"/>
    <w:rsid w:val="00406A9A"/>
    <w:rsid w:val="00406E9F"/>
    <w:rsid w:val="0040717F"/>
    <w:rsid w:val="004071FC"/>
    <w:rsid w:val="0040768B"/>
    <w:rsid w:val="004076A3"/>
    <w:rsid w:val="004079E3"/>
    <w:rsid w:val="00407BA2"/>
    <w:rsid w:val="00407DAA"/>
    <w:rsid w:val="00407EAD"/>
    <w:rsid w:val="00410171"/>
    <w:rsid w:val="004103BF"/>
    <w:rsid w:val="00410641"/>
    <w:rsid w:val="00410733"/>
    <w:rsid w:val="0041081F"/>
    <w:rsid w:val="0041083C"/>
    <w:rsid w:val="00410A04"/>
    <w:rsid w:val="00410A5A"/>
    <w:rsid w:val="00410A78"/>
    <w:rsid w:val="00410E5C"/>
    <w:rsid w:val="00410F72"/>
    <w:rsid w:val="004110BC"/>
    <w:rsid w:val="0041113F"/>
    <w:rsid w:val="0041130E"/>
    <w:rsid w:val="00411473"/>
    <w:rsid w:val="0041166E"/>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A79"/>
    <w:rsid w:val="00412C5B"/>
    <w:rsid w:val="00412D2A"/>
    <w:rsid w:val="00412E7A"/>
    <w:rsid w:val="00412E8B"/>
    <w:rsid w:val="00412F76"/>
    <w:rsid w:val="004131F0"/>
    <w:rsid w:val="00413418"/>
    <w:rsid w:val="004134A5"/>
    <w:rsid w:val="0041379E"/>
    <w:rsid w:val="00413BD9"/>
    <w:rsid w:val="00413C87"/>
    <w:rsid w:val="00413CD6"/>
    <w:rsid w:val="00413CDA"/>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B58"/>
    <w:rsid w:val="00415F98"/>
    <w:rsid w:val="00415FB5"/>
    <w:rsid w:val="00415FE6"/>
    <w:rsid w:val="00416173"/>
    <w:rsid w:val="004161F5"/>
    <w:rsid w:val="004163A1"/>
    <w:rsid w:val="00416471"/>
    <w:rsid w:val="00416537"/>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201F0"/>
    <w:rsid w:val="0042023D"/>
    <w:rsid w:val="004202D2"/>
    <w:rsid w:val="0042046C"/>
    <w:rsid w:val="00420502"/>
    <w:rsid w:val="00420754"/>
    <w:rsid w:val="0042078A"/>
    <w:rsid w:val="004207F7"/>
    <w:rsid w:val="00420959"/>
    <w:rsid w:val="00420ABB"/>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2FFF"/>
    <w:rsid w:val="0042305B"/>
    <w:rsid w:val="00423171"/>
    <w:rsid w:val="0042346D"/>
    <w:rsid w:val="00423530"/>
    <w:rsid w:val="004236F7"/>
    <w:rsid w:val="0042376E"/>
    <w:rsid w:val="004238FB"/>
    <w:rsid w:val="00423968"/>
    <w:rsid w:val="0042399D"/>
    <w:rsid w:val="00423C0C"/>
    <w:rsid w:val="00423C47"/>
    <w:rsid w:val="00424046"/>
    <w:rsid w:val="004240DE"/>
    <w:rsid w:val="004240DF"/>
    <w:rsid w:val="00424131"/>
    <w:rsid w:val="0042418F"/>
    <w:rsid w:val="0042419B"/>
    <w:rsid w:val="00424677"/>
    <w:rsid w:val="0042471F"/>
    <w:rsid w:val="00424900"/>
    <w:rsid w:val="00424BEA"/>
    <w:rsid w:val="00424BEF"/>
    <w:rsid w:val="00424D25"/>
    <w:rsid w:val="00424D7C"/>
    <w:rsid w:val="00424E81"/>
    <w:rsid w:val="00424F53"/>
    <w:rsid w:val="00425369"/>
    <w:rsid w:val="00425686"/>
    <w:rsid w:val="0042574F"/>
    <w:rsid w:val="004257CC"/>
    <w:rsid w:val="00425806"/>
    <w:rsid w:val="00425BD6"/>
    <w:rsid w:val="00425DB9"/>
    <w:rsid w:val="00425F1E"/>
    <w:rsid w:val="00425FBF"/>
    <w:rsid w:val="00425FD0"/>
    <w:rsid w:val="00425FF2"/>
    <w:rsid w:val="00426080"/>
    <w:rsid w:val="00426144"/>
    <w:rsid w:val="0042614C"/>
    <w:rsid w:val="0042615C"/>
    <w:rsid w:val="0042619A"/>
    <w:rsid w:val="0042631D"/>
    <w:rsid w:val="004263EF"/>
    <w:rsid w:val="00426421"/>
    <w:rsid w:val="0042642E"/>
    <w:rsid w:val="00426452"/>
    <w:rsid w:val="004264B4"/>
    <w:rsid w:val="004267A1"/>
    <w:rsid w:val="00426A7D"/>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755"/>
    <w:rsid w:val="00427941"/>
    <w:rsid w:val="00427989"/>
    <w:rsid w:val="00427D5D"/>
    <w:rsid w:val="00427DFE"/>
    <w:rsid w:val="00430210"/>
    <w:rsid w:val="00430534"/>
    <w:rsid w:val="0043058C"/>
    <w:rsid w:val="004305FE"/>
    <w:rsid w:val="00430689"/>
    <w:rsid w:val="00430744"/>
    <w:rsid w:val="0043088E"/>
    <w:rsid w:val="004308F2"/>
    <w:rsid w:val="0043094E"/>
    <w:rsid w:val="00430A50"/>
    <w:rsid w:val="00430D81"/>
    <w:rsid w:val="00430DA4"/>
    <w:rsid w:val="00430ECA"/>
    <w:rsid w:val="0043119D"/>
    <w:rsid w:val="0043133F"/>
    <w:rsid w:val="0043134D"/>
    <w:rsid w:val="00431591"/>
    <w:rsid w:val="00431596"/>
    <w:rsid w:val="0043164C"/>
    <w:rsid w:val="0043174B"/>
    <w:rsid w:val="00431806"/>
    <w:rsid w:val="004318B1"/>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DB7"/>
    <w:rsid w:val="00432EC5"/>
    <w:rsid w:val="00432F23"/>
    <w:rsid w:val="00432F25"/>
    <w:rsid w:val="0043300C"/>
    <w:rsid w:val="0043305E"/>
    <w:rsid w:val="004331C2"/>
    <w:rsid w:val="004331F2"/>
    <w:rsid w:val="00433651"/>
    <w:rsid w:val="00433765"/>
    <w:rsid w:val="004339CA"/>
    <w:rsid w:val="00433A09"/>
    <w:rsid w:val="00433ADB"/>
    <w:rsid w:val="00433CAB"/>
    <w:rsid w:val="00433EE9"/>
    <w:rsid w:val="00433FB8"/>
    <w:rsid w:val="00434012"/>
    <w:rsid w:val="0043408F"/>
    <w:rsid w:val="004340FD"/>
    <w:rsid w:val="00434342"/>
    <w:rsid w:val="00434501"/>
    <w:rsid w:val="0043465F"/>
    <w:rsid w:val="0043468F"/>
    <w:rsid w:val="00434845"/>
    <w:rsid w:val="00434A03"/>
    <w:rsid w:val="00434A9F"/>
    <w:rsid w:val="00434D33"/>
    <w:rsid w:val="00434D4E"/>
    <w:rsid w:val="004351E1"/>
    <w:rsid w:val="004354FA"/>
    <w:rsid w:val="00435791"/>
    <w:rsid w:val="00435796"/>
    <w:rsid w:val="0043593A"/>
    <w:rsid w:val="0043599C"/>
    <w:rsid w:val="00435B35"/>
    <w:rsid w:val="00435B51"/>
    <w:rsid w:val="00435BEE"/>
    <w:rsid w:val="00435DC7"/>
    <w:rsid w:val="00435EDD"/>
    <w:rsid w:val="00435F21"/>
    <w:rsid w:val="004360DC"/>
    <w:rsid w:val="00436296"/>
    <w:rsid w:val="00436430"/>
    <w:rsid w:val="00436585"/>
    <w:rsid w:val="00436695"/>
    <w:rsid w:val="00436803"/>
    <w:rsid w:val="00436938"/>
    <w:rsid w:val="00436953"/>
    <w:rsid w:val="004369A5"/>
    <w:rsid w:val="00436BE0"/>
    <w:rsid w:val="004370E3"/>
    <w:rsid w:val="004373CD"/>
    <w:rsid w:val="004374F3"/>
    <w:rsid w:val="004376D6"/>
    <w:rsid w:val="00437707"/>
    <w:rsid w:val="0043796C"/>
    <w:rsid w:val="00437B8A"/>
    <w:rsid w:val="00437C34"/>
    <w:rsid w:val="00437D35"/>
    <w:rsid w:val="00437EF5"/>
    <w:rsid w:val="00437F3A"/>
    <w:rsid w:val="0044006F"/>
    <w:rsid w:val="004403F1"/>
    <w:rsid w:val="004405E5"/>
    <w:rsid w:val="004405FF"/>
    <w:rsid w:val="00440920"/>
    <w:rsid w:val="0044092C"/>
    <w:rsid w:val="00440939"/>
    <w:rsid w:val="00440A56"/>
    <w:rsid w:val="00440B2E"/>
    <w:rsid w:val="00440B70"/>
    <w:rsid w:val="00440C74"/>
    <w:rsid w:val="00440F15"/>
    <w:rsid w:val="00440F26"/>
    <w:rsid w:val="00440F5C"/>
    <w:rsid w:val="0044102C"/>
    <w:rsid w:val="00441041"/>
    <w:rsid w:val="0044116A"/>
    <w:rsid w:val="00441306"/>
    <w:rsid w:val="0044145B"/>
    <w:rsid w:val="00441595"/>
    <w:rsid w:val="0044172E"/>
    <w:rsid w:val="00441902"/>
    <w:rsid w:val="0044197D"/>
    <w:rsid w:val="00441AFA"/>
    <w:rsid w:val="00441B74"/>
    <w:rsid w:val="00441D22"/>
    <w:rsid w:val="00441D78"/>
    <w:rsid w:val="00441F10"/>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1E9"/>
    <w:rsid w:val="00444588"/>
    <w:rsid w:val="004447BA"/>
    <w:rsid w:val="0044491C"/>
    <w:rsid w:val="00444BB6"/>
    <w:rsid w:val="00444D57"/>
    <w:rsid w:val="00444D5A"/>
    <w:rsid w:val="00444DA1"/>
    <w:rsid w:val="00444DF8"/>
    <w:rsid w:val="00444E76"/>
    <w:rsid w:val="00444E97"/>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A99"/>
    <w:rsid w:val="00446BB5"/>
    <w:rsid w:val="00446C03"/>
    <w:rsid w:val="00446C13"/>
    <w:rsid w:val="00446CEE"/>
    <w:rsid w:val="00446DDF"/>
    <w:rsid w:val="00447100"/>
    <w:rsid w:val="00447132"/>
    <w:rsid w:val="004472FB"/>
    <w:rsid w:val="00447318"/>
    <w:rsid w:val="00447470"/>
    <w:rsid w:val="00447530"/>
    <w:rsid w:val="00447535"/>
    <w:rsid w:val="0044778D"/>
    <w:rsid w:val="004477B8"/>
    <w:rsid w:val="004478B1"/>
    <w:rsid w:val="00447939"/>
    <w:rsid w:val="004479EC"/>
    <w:rsid w:val="00447D51"/>
    <w:rsid w:val="00447D9D"/>
    <w:rsid w:val="00450045"/>
    <w:rsid w:val="004502E7"/>
    <w:rsid w:val="0045039F"/>
    <w:rsid w:val="00450440"/>
    <w:rsid w:val="004504AC"/>
    <w:rsid w:val="004507E8"/>
    <w:rsid w:val="004509DF"/>
    <w:rsid w:val="00450BE1"/>
    <w:rsid w:val="00450D40"/>
    <w:rsid w:val="00450E0A"/>
    <w:rsid w:val="00450EF8"/>
    <w:rsid w:val="00450FF0"/>
    <w:rsid w:val="00451173"/>
    <w:rsid w:val="00451432"/>
    <w:rsid w:val="004514E6"/>
    <w:rsid w:val="00451514"/>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549"/>
    <w:rsid w:val="004566B1"/>
    <w:rsid w:val="004566E6"/>
    <w:rsid w:val="00456756"/>
    <w:rsid w:val="004568EF"/>
    <w:rsid w:val="00456937"/>
    <w:rsid w:val="00456BDB"/>
    <w:rsid w:val="00456CE5"/>
    <w:rsid w:val="00456D2E"/>
    <w:rsid w:val="00456E3C"/>
    <w:rsid w:val="00456E9C"/>
    <w:rsid w:val="00456FD5"/>
    <w:rsid w:val="004570D5"/>
    <w:rsid w:val="00457251"/>
    <w:rsid w:val="0045726F"/>
    <w:rsid w:val="004577A6"/>
    <w:rsid w:val="00457903"/>
    <w:rsid w:val="00457969"/>
    <w:rsid w:val="00457B1D"/>
    <w:rsid w:val="00457B3F"/>
    <w:rsid w:val="00457BCC"/>
    <w:rsid w:val="00460087"/>
    <w:rsid w:val="004601DE"/>
    <w:rsid w:val="00460249"/>
    <w:rsid w:val="004602D2"/>
    <w:rsid w:val="00460434"/>
    <w:rsid w:val="004604CE"/>
    <w:rsid w:val="00460500"/>
    <w:rsid w:val="00460519"/>
    <w:rsid w:val="0046062E"/>
    <w:rsid w:val="0046065C"/>
    <w:rsid w:val="00460917"/>
    <w:rsid w:val="00460C1D"/>
    <w:rsid w:val="00460D7E"/>
    <w:rsid w:val="0046103D"/>
    <w:rsid w:val="004615E7"/>
    <w:rsid w:val="0046163C"/>
    <w:rsid w:val="0046175D"/>
    <w:rsid w:val="004617EB"/>
    <w:rsid w:val="00461853"/>
    <w:rsid w:val="00461A19"/>
    <w:rsid w:val="00461B78"/>
    <w:rsid w:val="00461B9C"/>
    <w:rsid w:val="00461BCE"/>
    <w:rsid w:val="00461C93"/>
    <w:rsid w:val="00461CDB"/>
    <w:rsid w:val="00461E7A"/>
    <w:rsid w:val="004620CE"/>
    <w:rsid w:val="0046247B"/>
    <w:rsid w:val="004624CD"/>
    <w:rsid w:val="00462545"/>
    <w:rsid w:val="00462621"/>
    <w:rsid w:val="0046284E"/>
    <w:rsid w:val="004629F3"/>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995"/>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254"/>
    <w:rsid w:val="00465396"/>
    <w:rsid w:val="00465405"/>
    <w:rsid w:val="0046553E"/>
    <w:rsid w:val="00465591"/>
    <w:rsid w:val="00465D09"/>
    <w:rsid w:val="00465EF1"/>
    <w:rsid w:val="00466242"/>
    <w:rsid w:val="004664EB"/>
    <w:rsid w:val="00466732"/>
    <w:rsid w:val="00466842"/>
    <w:rsid w:val="0046698E"/>
    <w:rsid w:val="00466AB1"/>
    <w:rsid w:val="00466B53"/>
    <w:rsid w:val="00466BC9"/>
    <w:rsid w:val="00466EDA"/>
    <w:rsid w:val="00466F27"/>
    <w:rsid w:val="00466FC3"/>
    <w:rsid w:val="004671DA"/>
    <w:rsid w:val="00467420"/>
    <w:rsid w:val="0046747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21"/>
    <w:rsid w:val="00470BC7"/>
    <w:rsid w:val="00470BFC"/>
    <w:rsid w:val="00470D57"/>
    <w:rsid w:val="00471070"/>
    <w:rsid w:val="004710AE"/>
    <w:rsid w:val="00471174"/>
    <w:rsid w:val="004712B2"/>
    <w:rsid w:val="004715C9"/>
    <w:rsid w:val="00471765"/>
    <w:rsid w:val="004718C9"/>
    <w:rsid w:val="00471B4F"/>
    <w:rsid w:val="00471BAF"/>
    <w:rsid w:val="00471E33"/>
    <w:rsid w:val="004720D1"/>
    <w:rsid w:val="004723A0"/>
    <w:rsid w:val="004723E3"/>
    <w:rsid w:val="0047297B"/>
    <w:rsid w:val="00472BAB"/>
    <w:rsid w:val="0047328B"/>
    <w:rsid w:val="004733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51F"/>
    <w:rsid w:val="00476672"/>
    <w:rsid w:val="004767D6"/>
    <w:rsid w:val="00476806"/>
    <w:rsid w:val="004769A1"/>
    <w:rsid w:val="00476A8C"/>
    <w:rsid w:val="00476C12"/>
    <w:rsid w:val="00476CE1"/>
    <w:rsid w:val="00476ED6"/>
    <w:rsid w:val="00476FB6"/>
    <w:rsid w:val="00477200"/>
    <w:rsid w:val="004772B7"/>
    <w:rsid w:val="00477319"/>
    <w:rsid w:val="004774A4"/>
    <w:rsid w:val="0047752D"/>
    <w:rsid w:val="004776E2"/>
    <w:rsid w:val="0047791B"/>
    <w:rsid w:val="0047795F"/>
    <w:rsid w:val="00477A6A"/>
    <w:rsid w:val="00477B8F"/>
    <w:rsid w:val="00477C12"/>
    <w:rsid w:val="00477C94"/>
    <w:rsid w:val="0048007A"/>
    <w:rsid w:val="004800A0"/>
    <w:rsid w:val="004800F9"/>
    <w:rsid w:val="004801A7"/>
    <w:rsid w:val="004801E5"/>
    <w:rsid w:val="004802AF"/>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713"/>
    <w:rsid w:val="0048181E"/>
    <w:rsid w:val="0048182A"/>
    <w:rsid w:val="0048183A"/>
    <w:rsid w:val="004818AC"/>
    <w:rsid w:val="00481DC6"/>
    <w:rsid w:val="00481E15"/>
    <w:rsid w:val="00481E69"/>
    <w:rsid w:val="00481EE1"/>
    <w:rsid w:val="00481FA6"/>
    <w:rsid w:val="004820C7"/>
    <w:rsid w:val="0048215F"/>
    <w:rsid w:val="0048228A"/>
    <w:rsid w:val="004824D6"/>
    <w:rsid w:val="004825B1"/>
    <w:rsid w:val="004826E3"/>
    <w:rsid w:val="00482724"/>
    <w:rsid w:val="00482A66"/>
    <w:rsid w:val="00482BEF"/>
    <w:rsid w:val="00482C20"/>
    <w:rsid w:val="00482EEF"/>
    <w:rsid w:val="00483192"/>
    <w:rsid w:val="004831AA"/>
    <w:rsid w:val="00483484"/>
    <w:rsid w:val="004834F3"/>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68D"/>
    <w:rsid w:val="00484838"/>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22"/>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2A3"/>
    <w:rsid w:val="004873B6"/>
    <w:rsid w:val="0048747E"/>
    <w:rsid w:val="004874C0"/>
    <w:rsid w:val="00487594"/>
    <w:rsid w:val="00487609"/>
    <w:rsid w:val="00487903"/>
    <w:rsid w:val="00487C6E"/>
    <w:rsid w:val="00487E00"/>
    <w:rsid w:val="00487E44"/>
    <w:rsid w:val="0049001A"/>
    <w:rsid w:val="004901C7"/>
    <w:rsid w:val="004902F4"/>
    <w:rsid w:val="00490577"/>
    <w:rsid w:val="00490653"/>
    <w:rsid w:val="00490955"/>
    <w:rsid w:val="00490B54"/>
    <w:rsid w:val="00490C3A"/>
    <w:rsid w:val="00490C7E"/>
    <w:rsid w:val="00490EBC"/>
    <w:rsid w:val="00490F8A"/>
    <w:rsid w:val="00491355"/>
    <w:rsid w:val="00491362"/>
    <w:rsid w:val="0049145B"/>
    <w:rsid w:val="004914FA"/>
    <w:rsid w:val="0049167D"/>
    <w:rsid w:val="00491899"/>
    <w:rsid w:val="00491982"/>
    <w:rsid w:val="00491BD2"/>
    <w:rsid w:val="00491C4C"/>
    <w:rsid w:val="00492062"/>
    <w:rsid w:val="004920FE"/>
    <w:rsid w:val="00492293"/>
    <w:rsid w:val="0049240A"/>
    <w:rsid w:val="00492497"/>
    <w:rsid w:val="0049281A"/>
    <w:rsid w:val="00492852"/>
    <w:rsid w:val="00492CCF"/>
    <w:rsid w:val="00492D2D"/>
    <w:rsid w:val="00492FEC"/>
    <w:rsid w:val="0049334F"/>
    <w:rsid w:val="004934A1"/>
    <w:rsid w:val="004934A3"/>
    <w:rsid w:val="00493586"/>
    <w:rsid w:val="00493643"/>
    <w:rsid w:val="0049392D"/>
    <w:rsid w:val="00493AA8"/>
    <w:rsid w:val="00493BF9"/>
    <w:rsid w:val="00493CFB"/>
    <w:rsid w:val="00493DE6"/>
    <w:rsid w:val="00493E38"/>
    <w:rsid w:val="00493EC5"/>
    <w:rsid w:val="00493FA2"/>
    <w:rsid w:val="00494005"/>
    <w:rsid w:val="0049409B"/>
    <w:rsid w:val="00494162"/>
    <w:rsid w:val="004941E8"/>
    <w:rsid w:val="004943BE"/>
    <w:rsid w:val="004943CB"/>
    <w:rsid w:val="004946AD"/>
    <w:rsid w:val="00494989"/>
    <w:rsid w:val="004949D3"/>
    <w:rsid w:val="00494B4B"/>
    <w:rsid w:val="00494D44"/>
    <w:rsid w:val="00494DAD"/>
    <w:rsid w:val="00495051"/>
    <w:rsid w:val="004951D4"/>
    <w:rsid w:val="0049534E"/>
    <w:rsid w:val="00495466"/>
    <w:rsid w:val="004956BE"/>
    <w:rsid w:val="00495B1B"/>
    <w:rsid w:val="00495C80"/>
    <w:rsid w:val="00495CB9"/>
    <w:rsid w:val="00495F4C"/>
    <w:rsid w:val="00495F6B"/>
    <w:rsid w:val="004960C2"/>
    <w:rsid w:val="004963FD"/>
    <w:rsid w:val="0049642A"/>
    <w:rsid w:val="00496560"/>
    <w:rsid w:val="00496705"/>
    <w:rsid w:val="0049691F"/>
    <w:rsid w:val="00496D5C"/>
    <w:rsid w:val="00496E23"/>
    <w:rsid w:val="00496E97"/>
    <w:rsid w:val="0049700B"/>
    <w:rsid w:val="004971FE"/>
    <w:rsid w:val="00497235"/>
    <w:rsid w:val="00497236"/>
    <w:rsid w:val="00497240"/>
    <w:rsid w:val="004972F2"/>
    <w:rsid w:val="0049736F"/>
    <w:rsid w:val="0049748A"/>
    <w:rsid w:val="004976E7"/>
    <w:rsid w:val="0049782E"/>
    <w:rsid w:val="00497ABA"/>
    <w:rsid w:val="00497E0D"/>
    <w:rsid w:val="00497E38"/>
    <w:rsid w:val="00497EB8"/>
    <w:rsid w:val="00497EE0"/>
    <w:rsid w:val="004A02E2"/>
    <w:rsid w:val="004A034E"/>
    <w:rsid w:val="004A04C0"/>
    <w:rsid w:val="004A0729"/>
    <w:rsid w:val="004A0A3A"/>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3DE7"/>
    <w:rsid w:val="004A4011"/>
    <w:rsid w:val="004A40E2"/>
    <w:rsid w:val="004A40FF"/>
    <w:rsid w:val="004A421F"/>
    <w:rsid w:val="004A43DD"/>
    <w:rsid w:val="004A448A"/>
    <w:rsid w:val="004A449C"/>
    <w:rsid w:val="004A454F"/>
    <w:rsid w:val="004A45D6"/>
    <w:rsid w:val="004A47A7"/>
    <w:rsid w:val="004A4B56"/>
    <w:rsid w:val="004A4B62"/>
    <w:rsid w:val="004A4C99"/>
    <w:rsid w:val="004A4D26"/>
    <w:rsid w:val="004A4E17"/>
    <w:rsid w:val="004A4EAB"/>
    <w:rsid w:val="004A4F48"/>
    <w:rsid w:val="004A4F81"/>
    <w:rsid w:val="004A5217"/>
    <w:rsid w:val="004A523D"/>
    <w:rsid w:val="004A52CC"/>
    <w:rsid w:val="004A536C"/>
    <w:rsid w:val="004A595E"/>
    <w:rsid w:val="004A5A3C"/>
    <w:rsid w:val="004A5BE7"/>
    <w:rsid w:val="004A5CE2"/>
    <w:rsid w:val="004A5CEA"/>
    <w:rsid w:val="004A5D48"/>
    <w:rsid w:val="004A5E60"/>
    <w:rsid w:val="004A5EA4"/>
    <w:rsid w:val="004A5F2C"/>
    <w:rsid w:val="004A5F9D"/>
    <w:rsid w:val="004A6510"/>
    <w:rsid w:val="004A6560"/>
    <w:rsid w:val="004A6780"/>
    <w:rsid w:val="004A67F7"/>
    <w:rsid w:val="004A6A09"/>
    <w:rsid w:val="004A6FD5"/>
    <w:rsid w:val="004A70E3"/>
    <w:rsid w:val="004A7314"/>
    <w:rsid w:val="004A7426"/>
    <w:rsid w:val="004A7496"/>
    <w:rsid w:val="004A75A0"/>
    <w:rsid w:val="004A7782"/>
    <w:rsid w:val="004A7866"/>
    <w:rsid w:val="004A788C"/>
    <w:rsid w:val="004A78CB"/>
    <w:rsid w:val="004A7BA5"/>
    <w:rsid w:val="004A7D06"/>
    <w:rsid w:val="004A7E9E"/>
    <w:rsid w:val="004B0217"/>
    <w:rsid w:val="004B0299"/>
    <w:rsid w:val="004B0596"/>
    <w:rsid w:val="004B05A6"/>
    <w:rsid w:val="004B0727"/>
    <w:rsid w:val="004B07B5"/>
    <w:rsid w:val="004B095D"/>
    <w:rsid w:val="004B09C2"/>
    <w:rsid w:val="004B0D09"/>
    <w:rsid w:val="004B1245"/>
    <w:rsid w:val="004B1372"/>
    <w:rsid w:val="004B13DD"/>
    <w:rsid w:val="004B13E3"/>
    <w:rsid w:val="004B1595"/>
    <w:rsid w:val="004B1662"/>
    <w:rsid w:val="004B1A02"/>
    <w:rsid w:val="004B1B12"/>
    <w:rsid w:val="004B1BC2"/>
    <w:rsid w:val="004B1E06"/>
    <w:rsid w:val="004B1E8D"/>
    <w:rsid w:val="004B2021"/>
    <w:rsid w:val="004B2060"/>
    <w:rsid w:val="004B2175"/>
    <w:rsid w:val="004B217B"/>
    <w:rsid w:val="004B21DF"/>
    <w:rsid w:val="004B253C"/>
    <w:rsid w:val="004B29B0"/>
    <w:rsid w:val="004B29E6"/>
    <w:rsid w:val="004B2B35"/>
    <w:rsid w:val="004B2C7C"/>
    <w:rsid w:val="004B2C9F"/>
    <w:rsid w:val="004B2D74"/>
    <w:rsid w:val="004B2F9E"/>
    <w:rsid w:val="004B2FB4"/>
    <w:rsid w:val="004B33A8"/>
    <w:rsid w:val="004B33B6"/>
    <w:rsid w:val="004B3C53"/>
    <w:rsid w:val="004B3D1F"/>
    <w:rsid w:val="004B3D5D"/>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0B1"/>
    <w:rsid w:val="004B622A"/>
    <w:rsid w:val="004B628E"/>
    <w:rsid w:val="004B634F"/>
    <w:rsid w:val="004B637C"/>
    <w:rsid w:val="004B63FD"/>
    <w:rsid w:val="004B6415"/>
    <w:rsid w:val="004B6C2C"/>
    <w:rsid w:val="004B6CEB"/>
    <w:rsid w:val="004B6F81"/>
    <w:rsid w:val="004B7078"/>
    <w:rsid w:val="004B75DA"/>
    <w:rsid w:val="004B79C7"/>
    <w:rsid w:val="004B7F47"/>
    <w:rsid w:val="004C04AE"/>
    <w:rsid w:val="004C07DF"/>
    <w:rsid w:val="004C08BE"/>
    <w:rsid w:val="004C093E"/>
    <w:rsid w:val="004C0ABD"/>
    <w:rsid w:val="004C0BDF"/>
    <w:rsid w:val="004C0FB1"/>
    <w:rsid w:val="004C14BA"/>
    <w:rsid w:val="004C15E5"/>
    <w:rsid w:val="004C1655"/>
    <w:rsid w:val="004C16EC"/>
    <w:rsid w:val="004C17ED"/>
    <w:rsid w:val="004C1832"/>
    <w:rsid w:val="004C1970"/>
    <w:rsid w:val="004C1E95"/>
    <w:rsid w:val="004C1FEC"/>
    <w:rsid w:val="004C20BD"/>
    <w:rsid w:val="004C22B1"/>
    <w:rsid w:val="004C250D"/>
    <w:rsid w:val="004C2541"/>
    <w:rsid w:val="004C2691"/>
    <w:rsid w:val="004C2822"/>
    <w:rsid w:val="004C2854"/>
    <w:rsid w:val="004C2872"/>
    <w:rsid w:val="004C2929"/>
    <w:rsid w:val="004C29E6"/>
    <w:rsid w:val="004C2A1A"/>
    <w:rsid w:val="004C2AE5"/>
    <w:rsid w:val="004C2C57"/>
    <w:rsid w:val="004C3039"/>
    <w:rsid w:val="004C326F"/>
    <w:rsid w:val="004C3362"/>
    <w:rsid w:val="004C3425"/>
    <w:rsid w:val="004C36AB"/>
    <w:rsid w:val="004C3CA0"/>
    <w:rsid w:val="004C3DB2"/>
    <w:rsid w:val="004C428F"/>
    <w:rsid w:val="004C42BF"/>
    <w:rsid w:val="004C437C"/>
    <w:rsid w:val="004C45BC"/>
    <w:rsid w:val="004C46C2"/>
    <w:rsid w:val="004C4756"/>
    <w:rsid w:val="004C4798"/>
    <w:rsid w:val="004C487C"/>
    <w:rsid w:val="004C4929"/>
    <w:rsid w:val="004C4B0F"/>
    <w:rsid w:val="004C4CC8"/>
    <w:rsid w:val="004C4D0C"/>
    <w:rsid w:val="004C4E04"/>
    <w:rsid w:val="004C4E2A"/>
    <w:rsid w:val="004C5221"/>
    <w:rsid w:val="004C5250"/>
    <w:rsid w:val="004C5296"/>
    <w:rsid w:val="004C529B"/>
    <w:rsid w:val="004C52F7"/>
    <w:rsid w:val="004C558E"/>
    <w:rsid w:val="004C57BA"/>
    <w:rsid w:val="004C5901"/>
    <w:rsid w:val="004C5CC7"/>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C7F28"/>
    <w:rsid w:val="004D0344"/>
    <w:rsid w:val="004D0442"/>
    <w:rsid w:val="004D0CA7"/>
    <w:rsid w:val="004D0E9B"/>
    <w:rsid w:val="004D0F1C"/>
    <w:rsid w:val="004D10AB"/>
    <w:rsid w:val="004D11CB"/>
    <w:rsid w:val="004D1259"/>
    <w:rsid w:val="004D1910"/>
    <w:rsid w:val="004D1990"/>
    <w:rsid w:val="004D1E0F"/>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5CA"/>
    <w:rsid w:val="004D3621"/>
    <w:rsid w:val="004D36F9"/>
    <w:rsid w:val="004D37BD"/>
    <w:rsid w:val="004D38C0"/>
    <w:rsid w:val="004D3A5C"/>
    <w:rsid w:val="004D3C72"/>
    <w:rsid w:val="004D3F9A"/>
    <w:rsid w:val="004D41CA"/>
    <w:rsid w:val="004D4222"/>
    <w:rsid w:val="004D42B4"/>
    <w:rsid w:val="004D4317"/>
    <w:rsid w:val="004D443E"/>
    <w:rsid w:val="004D4541"/>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8C2"/>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AE"/>
    <w:rsid w:val="004D69EA"/>
    <w:rsid w:val="004D69F6"/>
    <w:rsid w:val="004D6C3F"/>
    <w:rsid w:val="004D6E49"/>
    <w:rsid w:val="004D70E0"/>
    <w:rsid w:val="004D721B"/>
    <w:rsid w:val="004D740A"/>
    <w:rsid w:val="004D740B"/>
    <w:rsid w:val="004D749C"/>
    <w:rsid w:val="004D74C9"/>
    <w:rsid w:val="004D7574"/>
    <w:rsid w:val="004D7673"/>
    <w:rsid w:val="004D77F3"/>
    <w:rsid w:val="004D7B0A"/>
    <w:rsid w:val="004D7BEB"/>
    <w:rsid w:val="004D7D7F"/>
    <w:rsid w:val="004D7DE3"/>
    <w:rsid w:val="004D7F7B"/>
    <w:rsid w:val="004E03A1"/>
    <w:rsid w:val="004E0438"/>
    <w:rsid w:val="004E04A7"/>
    <w:rsid w:val="004E04B9"/>
    <w:rsid w:val="004E08B3"/>
    <w:rsid w:val="004E08F9"/>
    <w:rsid w:val="004E0F0F"/>
    <w:rsid w:val="004E109A"/>
    <w:rsid w:val="004E121D"/>
    <w:rsid w:val="004E122E"/>
    <w:rsid w:val="004E18BC"/>
    <w:rsid w:val="004E1DAF"/>
    <w:rsid w:val="004E1EDC"/>
    <w:rsid w:val="004E1F6B"/>
    <w:rsid w:val="004E20A9"/>
    <w:rsid w:val="004E2530"/>
    <w:rsid w:val="004E25F9"/>
    <w:rsid w:val="004E264B"/>
    <w:rsid w:val="004E2678"/>
    <w:rsid w:val="004E26F2"/>
    <w:rsid w:val="004E27E5"/>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0D4"/>
    <w:rsid w:val="004E4436"/>
    <w:rsid w:val="004E447E"/>
    <w:rsid w:val="004E4514"/>
    <w:rsid w:val="004E4756"/>
    <w:rsid w:val="004E47B0"/>
    <w:rsid w:val="004E48C0"/>
    <w:rsid w:val="004E496A"/>
    <w:rsid w:val="004E4A2F"/>
    <w:rsid w:val="004E4E5F"/>
    <w:rsid w:val="004E4E7B"/>
    <w:rsid w:val="004E4F45"/>
    <w:rsid w:val="004E50A5"/>
    <w:rsid w:val="004E5267"/>
    <w:rsid w:val="004E52DE"/>
    <w:rsid w:val="004E57CC"/>
    <w:rsid w:val="004E59A9"/>
    <w:rsid w:val="004E5C0E"/>
    <w:rsid w:val="004E5C26"/>
    <w:rsid w:val="004E5C44"/>
    <w:rsid w:val="004E5CFF"/>
    <w:rsid w:val="004E5F14"/>
    <w:rsid w:val="004E5F2B"/>
    <w:rsid w:val="004E616E"/>
    <w:rsid w:val="004E625F"/>
    <w:rsid w:val="004E62BD"/>
    <w:rsid w:val="004E64E4"/>
    <w:rsid w:val="004E6513"/>
    <w:rsid w:val="004E65A0"/>
    <w:rsid w:val="004E67BB"/>
    <w:rsid w:val="004E6D57"/>
    <w:rsid w:val="004E70B5"/>
    <w:rsid w:val="004E749A"/>
    <w:rsid w:val="004E74D2"/>
    <w:rsid w:val="004E768C"/>
    <w:rsid w:val="004E769E"/>
    <w:rsid w:val="004E781B"/>
    <w:rsid w:val="004E78D4"/>
    <w:rsid w:val="004E7FBA"/>
    <w:rsid w:val="004F0286"/>
    <w:rsid w:val="004F0334"/>
    <w:rsid w:val="004F0463"/>
    <w:rsid w:val="004F0532"/>
    <w:rsid w:val="004F0565"/>
    <w:rsid w:val="004F0656"/>
    <w:rsid w:val="004F076A"/>
    <w:rsid w:val="004F0874"/>
    <w:rsid w:val="004F08C1"/>
    <w:rsid w:val="004F09D1"/>
    <w:rsid w:val="004F0B5F"/>
    <w:rsid w:val="004F0BE0"/>
    <w:rsid w:val="004F0D1F"/>
    <w:rsid w:val="004F0D3B"/>
    <w:rsid w:val="004F0DA7"/>
    <w:rsid w:val="004F0EF2"/>
    <w:rsid w:val="004F1113"/>
    <w:rsid w:val="004F144A"/>
    <w:rsid w:val="004F14A2"/>
    <w:rsid w:val="004F1641"/>
    <w:rsid w:val="004F1678"/>
    <w:rsid w:val="004F168A"/>
    <w:rsid w:val="004F1700"/>
    <w:rsid w:val="004F198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3F8E"/>
    <w:rsid w:val="004F4339"/>
    <w:rsid w:val="004F44BE"/>
    <w:rsid w:val="004F4503"/>
    <w:rsid w:val="004F4589"/>
    <w:rsid w:val="004F470F"/>
    <w:rsid w:val="004F4749"/>
    <w:rsid w:val="004F4B51"/>
    <w:rsid w:val="004F4D61"/>
    <w:rsid w:val="004F50CC"/>
    <w:rsid w:val="004F5213"/>
    <w:rsid w:val="004F541B"/>
    <w:rsid w:val="004F5420"/>
    <w:rsid w:val="004F55DC"/>
    <w:rsid w:val="004F58E9"/>
    <w:rsid w:val="004F5951"/>
    <w:rsid w:val="004F5B3C"/>
    <w:rsid w:val="004F5DDE"/>
    <w:rsid w:val="004F6438"/>
    <w:rsid w:val="004F6685"/>
    <w:rsid w:val="004F6827"/>
    <w:rsid w:val="004F689F"/>
    <w:rsid w:val="004F691A"/>
    <w:rsid w:val="004F6B0F"/>
    <w:rsid w:val="004F6DE0"/>
    <w:rsid w:val="004F6E72"/>
    <w:rsid w:val="004F6F3B"/>
    <w:rsid w:val="004F6FDA"/>
    <w:rsid w:val="004F70B9"/>
    <w:rsid w:val="004F737A"/>
    <w:rsid w:val="004F73A5"/>
    <w:rsid w:val="004F73AA"/>
    <w:rsid w:val="004F774C"/>
    <w:rsid w:val="004F7BA1"/>
    <w:rsid w:val="004F7F14"/>
    <w:rsid w:val="004F7F82"/>
    <w:rsid w:val="004F7FD5"/>
    <w:rsid w:val="00500013"/>
    <w:rsid w:val="00500026"/>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449"/>
    <w:rsid w:val="0050162C"/>
    <w:rsid w:val="00501801"/>
    <w:rsid w:val="00501821"/>
    <w:rsid w:val="00501ADB"/>
    <w:rsid w:val="00501F25"/>
    <w:rsid w:val="00501FA8"/>
    <w:rsid w:val="00501FF4"/>
    <w:rsid w:val="00502069"/>
    <w:rsid w:val="0050214B"/>
    <w:rsid w:val="0050218B"/>
    <w:rsid w:val="005022C0"/>
    <w:rsid w:val="005022EF"/>
    <w:rsid w:val="005023F7"/>
    <w:rsid w:val="0050243F"/>
    <w:rsid w:val="0050261C"/>
    <w:rsid w:val="00502626"/>
    <w:rsid w:val="00502961"/>
    <w:rsid w:val="00502C25"/>
    <w:rsid w:val="00502D5D"/>
    <w:rsid w:val="005031EE"/>
    <w:rsid w:val="00503397"/>
    <w:rsid w:val="0050340A"/>
    <w:rsid w:val="005039A1"/>
    <w:rsid w:val="005039D5"/>
    <w:rsid w:val="00503A4F"/>
    <w:rsid w:val="00503BF1"/>
    <w:rsid w:val="00503F3C"/>
    <w:rsid w:val="005040E3"/>
    <w:rsid w:val="005040E7"/>
    <w:rsid w:val="005042F0"/>
    <w:rsid w:val="005043FD"/>
    <w:rsid w:val="00504727"/>
    <w:rsid w:val="00504849"/>
    <w:rsid w:val="00504A48"/>
    <w:rsid w:val="00504C79"/>
    <w:rsid w:val="00504D04"/>
    <w:rsid w:val="00504E77"/>
    <w:rsid w:val="00504EF4"/>
    <w:rsid w:val="005051EF"/>
    <w:rsid w:val="00505445"/>
    <w:rsid w:val="0050567F"/>
    <w:rsid w:val="005056AE"/>
    <w:rsid w:val="005056FF"/>
    <w:rsid w:val="005058EE"/>
    <w:rsid w:val="00505910"/>
    <w:rsid w:val="005059BB"/>
    <w:rsid w:val="00505BBA"/>
    <w:rsid w:val="00505BC9"/>
    <w:rsid w:val="00505BF2"/>
    <w:rsid w:val="00505C06"/>
    <w:rsid w:val="00505C68"/>
    <w:rsid w:val="00505E7C"/>
    <w:rsid w:val="00505F55"/>
    <w:rsid w:val="00506049"/>
    <w:rsid w:val="005060F3"/>
    <w:rsid w:val="00506149"/>
    <w:rsid w:val="005061DF"/>
    <w:rsid w:val="0050647B"/>
    <w:rsid w:val="00506497"/>
    <w:rsid w:val="005065CA"/>
    <w:rsid w:val="00506687"/>
    <w:rsid w:val="005066F8"/>
    <w:rsid w:val="00506961"/>
    <w:rsid w:val="00506B4C"/>
    <w:rsid w:val="00506C54"/>
    <w:rsid w:val="00506D5A"/>
    <w:rsid w:val="00506E45"/>
    <w:rsid w:val="00506E96"/>
    <w:rsid w:val="0050728C"/>
    <w:rsid w:val="0050733F"/>
    <w:rsid w:val="005074B3"/>
    <w:rsid w:val="0050768E"/>
    <w:rsid w:val="00507812"/>
    <w:rsid w:val="00507855"/>
    <w:rsid w:val="0050787F"/>
    <w:rsid w:val="00507921"/>
    <w:rsid w:val="00507A9A"/>
    <w:rsid w:val="00507B59"/>
    <w:rsid w:val="00507D49"/>
    <w:rsid w:val="005100B4"/>
    <w:rsid w:val="00510205"/>
    <w:rsid w:val="0051039B"/>
    <w:rsid w:val="005103A2"/>
    <w:rsid w:val="00510533"/>
    <w:rsid w:val="005105C8"/>
    <w:rsid w:val="005106F5"/>
    <w:rsid w:val="005108DB"/>
    <w:rsid w:val="0051092A"/>
    <w:rsid w:val="005109D5"/>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78"/>
    <w:rsid w:val="005120CF"/>
    <w:rsid w:val="005122DC"/>
    <w:rsid w:val="005126FB"/>
    <w:rsid w:val="005128D4"/>
    <w:rsid w:val="005128F3"/>
    <w:rsid w:val="0051296F"/>
    <w:rsid w:val="00512CFC"/>
    <w:rsid w:val="00512D0D"/>
    <w:rsid w:val="00512E00"/>
    <w:rsid w:val="00512F2B"/>
    <w:rsid w:val="00513059"/>
    <w:rsid w:val="0051313D"/>
    <w:rsid w:val="0051315E"/>
    <w:rsid w:val="00513278"/>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8E"/>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E2D"/>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43"/>
    <w:rsid w:val="0052299E"/>
    <w:rsid w:val="00522C6F"/>
    <w:rsid w:val="00522CC0"/>
    <w:rsid w:val="00522D59"/>
    <w:rsid w:val="00523DBF"/>
    <w:rsid w:val="00523F6D"/>
    <w:rsid w:val="00523FE5"/>
    <w:rsid w:val="00524157"/>
    <w:rsid w:val="005241FD"/>
    <w:rsid w:val="00524549"/>
    <w:rsid w:val="005246AE"/>
    <w:rsid w:val="00524734"/>
    <w:rsid w:val="005247CE"/>
    <w:rsid w:val="00524829"/>
    <w:rsid w:val="00524931"/>
    <w:rsid w:val="005249A1"/>
    <w:rsid w:val="00524CE3"/>
    <w:rsid w:val="00524CF4"/>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6AE"/>
    <w:rsid w:val="0052772A"/>
    <w:rsid w:val="005277EF"/>
    <w:rsid w:val="0052789E"/>
    <w:rsid w:val="00527A82"/>
    <w:rsid w:val="00527B45"/>
    <w:rsid w:val="00527B76"/>
    <w:rsid w:val="00527C09"/>
    <w:rsid w:val="0053032C"/>
    <w:rsid w:val="0053081F"/>
    <w:rsid w:val="005308D5"/>
    <w:rsid w:val="00530ABF"/>
    <w:rsid w:val="00530CAD"/>
    <w:rsid w:val="00530D6D"/>
    <w:rsid w:val="00530DF2"/>
    <w:rsid w:val="00530E56"/>
    <w:rsid w:val="00530EB4"/>
    <w:rsid w:val="005311A0"/>
    <w:rsid w:val="0053121C"/>
    <w:rsid w:val="00531251"/>
    <w:rsid w:val="00531397"/>
    <w:rsid w:val="005313F5"/>
    <w:rsid w:val="005315BF"/>
    <w:rsid w:val="0053175E"/>
    <w:rsid w:val="00531D2B"/>
    <w:rsid w:val="00531E85"/>
    <w:rsid w:val="00531EB8"/>
    <w:rsid w:val="00532461"/>
    <w:rsid w:val="005327E9"/>
    <w:rsid w:val="00532966"/>
    <w:rsid w:val="005329AF"/>
    <w:rsid w:val="00532AF8"/>
    <w:rsid w:val="00532B2F"/>
    <w:rsid w:val="00532C42"/>
    <w:rsid w:val="00532F70"/>
    <w:rsid w:val="0053325C"/>
    <w:rsid w:val="00533517"/>
    <w:rsid w:val="00533620"/>
    <w:rsid w:val="00533638"/>
    <w:rsid w:val="005336A3"/>
    <w:rsid w:val="00533713"/>
    <w:rsid w:val="00533816"/>
    <w:rsid w:val="00533D19"/>
    <w:rsid w:val="00533E46"/>
    <w:rsid w:val="00533F40"/>
    <w:rsid w:val="0053427C"/>
    <w:rsid w:val="005343F1"/>
    <w:rsid w:val="00534478"/>
    <w:rsid w:val="0053449A"/>
    <w:rsid w:val="005344BF"/>
    <w:rsid w:val="00534596"/>
    <w:rsid w:val="00534663"/>
    <w:rsid w:val="00534844"/>
    <w:rsid w:val="00534BA2"/>
    <w:rsid w:val="00534D0F"/>
    <w:rsid w:val="00534FA0"/>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7B4"/>
    <w:rsid w:val="0053780D"/>
    <w:rsid w:val="00537883"/>
    <w:rsid w:val="005378EA"/>
    <w:rsid w:val="005378FD"/>
    <w:rsid w:val="00537C13"/>
    <w:rsid w:val="00537DB8"/>
    <w:rsid w:val="00537DC2"/>
    <w:rsid w:val="00537F26"/>
    <w:rsid w:val="00537F28"/>
    <w:rsid w:val="0054015C"/>
    <w:rsid w:val="00540171"/>
    <w:rsid w:val="0054045C"/>
    <w:rsid w:val="0054057A"/>
    <w:rsid w:val="005405C3"/>
    <w:rsid w:val="005406A8"/>
    <w:rsid w:val="00540A2C"/>
    <w:rsid w:val="00540A81"/>
    <w:rsid w:val="00540F7C"/>
    <w:rsid w:val="00541101"/>
    <w:rsid w:val="00541180"/>
    <w:rsid w:val="005411FE"/>
    <w:rsid w:val="0054125E"/>
    <w:rsid w:val="0054132C"/>
    <w:rsid w:val="005413F1"/>
    <w:rsid w:val="005414A4"/>
    <w:rsid w:val="005414C3"/>
    <w:rsid w:val="005414C8"/>
    <w:rsid w:val="00541542"/>
    <w:rsid w:val="0054157A"/>
    <w:rsid w:val="005415A4"/>
    <w:rsid w:val="005417E5"/>
    <w:rsid w:val="0054187C"/>
    <w:rsid w:val="0054198A"/>
    <w:rsid w:val="00541B89"/>
    <w:rsid w:val="00541E39"/>
    <w:rsid w:val="00541F02"/>
    <w:rsid w:val="00541F18"/>
    <w:rsid w:val="00542495"/>
    <w:rsid w:val="00542662"/>
    <w:rsid w:val="00542940"/>
    <w:rsid w:val="0054296D"/>
    <w:rsid w:val="005429A4"/>
    <w:rsid w:val="00542A2D"/>
    <w:rsid w:val="00542B05"/>
    <w:rsid w:val="00542E4B"/>
    <w:rsid w:val="0054330F"/>
    <w:rsid w:val="005436F3"/>
    <w:rsid w:val="00543750"/>
    <w:rsid w:val="005437E2"/>
    <w:rsid w:val="00543809"/>
    <w:rsid w:val="0054397E"/>
    <w:rsid w:val="005439FC"/>
    <w:rsid w:val="00543C27"/>
    <w:rsid w:val="00543D03"/>
    <w:rsid w:val="0054403A"/>
    <w:rsid w:val="005441FD"/>
    <w:rsid w:val="00544380"/>
    <w:rsid w:val="005448CA"/>
    <w:rsid w:val="00544C08"/>
    <w:rsid w:val="00544C43"/>
    <w:rsid w:val="00544F11"/>
    <w:rsid w:val="0054510A"/>
    <w:rsid w:val="00545211"/>
    <w:rsid w:val="0054527F"/>
    <w:rsid w:val="00545343"/>
    <w:rsid w:val="00545541"/>
    <w:rsid w:val="00545594"/>
    <w:rsid w:val="00545831"/>
    <w:rsid w:val="00545885"/>
    <w:rsid w:val="00545AA0"/>
    <w:rsid w:val="00545AF1"/>
    <w:rsid w:val="00545B4E"/>
    <w:rsid w:val="00545B87"/>
    <w:rsid w:val="00545CCD"/>
    <w:rsid w:val="00545E73"/>
    <w:rsid w:val="00546877"/>
    <w:rsid w:val="005468DC"/>
    <w:rsid w:val="005468EF"/>
    <w:rsid w:val="00546BA7"/>
    <w:rsid w:val="00546CC6"/>
    <w:rsid w:val="00546E0E"/>
    <w:rsid w:val="00546F99"/>
    <w:rsid w:val="00547078"/>
    <w:rsid w:val="005472E1"/>
    <w:rsid w:val="0054741B"/>
    <w:rsid w:val="005474FC"/>
    <w:rsid w:val="0054750E"/>
    <w:rsid w:val="00547658"/>
    <w:rsid w:val="005476B2"/>
    <w:rsid w:val="005477AF"/>
    <w:rsid w:val="005477BE"/>
    <w:rsid w:val="005477F0"/>
    <w:rsid w:val="00547893"/>
    <w:rsid w:val="00547E87"/>
    <w:rsid w:val="0055028F"/>
    <w:rsid w:val="005503E8"/>
    <w:rsid w:val="005503EE"/>
    <w:rsid w:val="0055058A"/>
    <w:rsid w:val="005509D2"/>
    <w:rsid w:val="00550AE2"/>
    <w:rsid w:val="00550C29"/>
    <w:rsid w:val="00550C30"/>
    <w:rsid w:val="00550CA7"/>
    <w:rsid w:val="00550D0F"/>
    <w:rsid w:val="00550E5B"/>
    <w:rsid w:val="00550EB5"/>
    <w:rsid w:val="00551016"/>
    <w:rsid w:val="005511B3"/>
    <w:rsid w:val="0055120A"/>
    <w:rsid w:val="00551318"/>
    <w:rsid w:val="00551437"/>
    <w:rsid w:val="005514DA"/>
    <w:rsid w:val="00551668"/>
    <w:rsid w:val="005516A6"/>
    <w:rsid w:val="005516E0"/>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8E1"/>
    <w:rsid w:val="00552992"/>
    <w:rsid w:val="00552A20"/>
    <w:rsid w:val="00552A34"/>
    <w:rsid w:val="00552B70"/>
    <w:rsid w:val="00552D3D"/>
    <w:rsid w:val="00552E1F"/>
    <w:rsid w:val="0055308F"/>
    <w:rsid w:val="00553099"/>
    <w:rsid w:val="005531BE"/>
    <w:rsid w:val="00553347"/>
    <w:rsid w:val="005534EB"/>
    <w:rsid w:val="00553583"/>
    <w:rsid w:val="005535B6"/>
    <w:rsid w:val="005535F5"/>
    <w:rsid w:val="0055383B"/>
    <w:rsid w:val="00553AF2"/>
    <w:rsid w:val="00553B8D"/>
    <w:rsid w:val="00553BAA"/>
    <w:rsid w:val="00553D71"/>
    <w:rsid w:val="00554128"/>
    <w:rsid w:val="0055423A"/>
    <w:rsid w:val="0055424A"/>
    <w:rsid w:val="0055445C"/>
    <w:rsid w:val="00554544"/>
    <w:rsid w:val="005548C6"/>
    <w:rsid w:val="005549A9"/>
    <w:rsid w:val="00554A07"/>
    <w:rsid w:val="00554D7D"/>
    <w:rsid w:val="00554DA2"/>
    <w:rsid w:val="00554EA7"/>
    <w:rsid w:val="0055501A"/>
    <w:rsid w:val="005550C8"/>
    <w:rsid w:val="0055526D"/>
    <w:rsid w:val="00555424"/>
    <w:rsid w:val="005557AE"/>
    <w:rsid w:val="00555C57"/>
    <w:rsid w:val="00555D76"/>
    <w:rsid w:val="00555F0D"/>
    <w:rsid w:val="0055619A"/>
    <w:rsid w:val="00556272"/>
    <w:rsid w:val="005565E2"/>
    <w:rsid w:val="0055662F"/>
    <w:rsid w:val="0055663D"/>
    <w:rsid w:val="00556669"/>
    <w:rsid w:val="00556A80"/>
    <w:rsid w:val="00556B2B"/>
    <w:rsid w:val="00556E25"/>
    <w:rsid w:val="0055716E"/>
    <w:rsid w:val="005571BA"/>
    <w:rsid w:val="005572BE"/>
    <w:rsid w:val="00557568"/>
    <w:rsid w:val="005575EF"/>
    <w:rsid w:val="005575F0"/>
    <w:rsid w:val="00557691"/>
    <w:rsid w:val="00557986"/>
    <w:rsid w:val="00557AC1"/>
    <w:rsid w:val="00557CFB"/>
    <w:rsid w:val="00557D34"/>
    <w:rsid w:val="00557D9F"/>
    <w:rsid w:val="00557EA3"/>
    <w:rsid w:val="00557FA9"/>
    <w:rsid w:val="00560412"/>
    <w:rsid w:val="0056046E"/>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45B"/>
    <w:rsid w:val="00562551"/>
    <w:rsid w:val="005626C3"/>
    <w:rsid w:val="0056272E"/>
    <w:rsid w:val="005628EA"/>
    <w:rsid w:val="00562A82"/>
    <w:rsid w:val="00562AA1"/>
    <w:rsid w:val="00562B9E"/>
    <w:rsid w:val="00562BBF"/>
    <w:rsid w:val="00562CF9"/>
    <w:rsid w:val="00563012"/>
    <w:rsid w:val="005632F5"/>
    <w:rsid w:val="00563405"/>
    <w:rsid w:val="00563462"/>
    <w:rsid w:val="005635CF"/>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25C"/>
    <w:rsid w:val="00565338"/>
    <w:rsid w:val="00565685"/>
    <w:rsid w:val="00565A27"/>
    <w:rsid w:val="00565D26"/>
    <w:rsid w:val="00565D95"/>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67EDA"/>
    <w:rsid w:val="005700F1"/>
    <w:rsid w:val="00570169"/>
    <w:rsid w:val="0057022B"/>
    <w:rsid w:val="00570336"/>
    <w:rsid w:val="00570396"/>
    <w:rsid w:val="0057044A"/>
    <w:rsid w:val="00570461"/>
    <w:rsid w:val="0057058D"/>
    <w:rsid w:val="00570718"/>
    <w:rsid w:val="005708C8"/>
    <w:rsid w:val="00570934"/>
    <w:rsid w:val="005709ED"/>
    <w:rsid w:val="00570D3E"/>
    <w:rsid w:val="00570FDC"/>
    <w:rsid w:val="005711BA"/>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44"/>
    <w:rsid w:val="005725EF"/>
    <w:rsid w:val="00572988"/>
    <w:rsid w:val="00572B50"/>
    <w:rsid w:val="00572C55"/>
    <w:rsid w:val="00572CC4"/>
    <w:rsid w:val="00572CC7"/>
    <w:rsid w:val="00572F2E"/>
    <w:rsid w:val="00572F44"/>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1E"/>
    <w:rsid w:val="00576540"/>
    <w:rsid w:val="0057663C"/>
    <w:rsid w:val="00576648"/>
    <w:rsid w:val="005766FD"/>
    <w:rsid w:val="005767FD"/>
    <w:rsid w:val="00576A4B"/>
    <w:rsid w:val="00576DC2"/>
    <w:rsid w:val="00576E58"/>
    <w:rsid w:val="00576F31"/>
    <w:rsid w:val="005774F3"/>
    <w:rsid w:val="0057766C"/>
    <w:rsid w:val="00577697"/>
    <w:rsid w:val="005777E9"/>
    <w:rsid w:val="0057785F"/>
    <w:rsid w:val="00577984"/>
    <w:rsid w:val="00577A34"/>
    <w:rsid w:val="00577BCD"/>
    <w:rsid w:val="00577D18"/>
    <w:rsid w:val="00577DAC"/>
    <w:rsid w:val="00577E01"/>
    <w:rsid w:val="00577F17"/>
    <w:rsid w:val="00580284"/>
    <w:rsid w:val="005802C3"/>
    <w:rsid w:val="00580316"/>
    <w:rsid w:val="00580604"/>
    <w:rsid w:val="005806A7"/>
    <w:rsid w:val="00580701"/>
    <w:rsid w:val="0058080F"/>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40"/>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49C"/>
    <w:rsid w:val="00583606"/>
    <w:rsid w:val="00583A5A"/>
    <w:rsid w:val="00583AAC"/>
    <w:rsid w:val="00583AE1"/>
    <w:rsid w:val="00583BDF"/>
    <w:rsid w:val="00583C8D"/>
    <w:rsid w:val="00583D26"/>
    <w:rsid w:val="00583DD8"/>
    <w:rsid w:val="00583E81"/>
    <w:rsid w:val="00583EFD"/>
    <w:rsid w:val="00584182"/>
    <w:rsid w:val="005841A2"/>
    <w:rsid w:val="0058423E"/>
    <w:rsid w:val="005842C2"/>
    <w:rsid w:val="005844A3"/>
    <w:rsid w:val="0058469A"/>
    <w:rsid w:val="005846F1"/>
    <w:rsid w:val="00584754"/>
    <w:rsid w:val="0058478B"/>
    <w:rsid w:val="005847F7"/>
    <w:rsid w:val="005848EC"/>
    <w:rsid w:val="005848FF"/>
    <w:rsid w:val="00584A35"/>
    <w:rsid w:val="00584B89"/>
    <w:rsid w:val="00584BA0"/>
    <w:rsid w:val="00584C20"/>
    <w:rsid w:val="00584CEF"/>
    <w:rsid w:val="00584E12"/>
    <w:rsid w:val="00584EB5"/>
    <w:rsid w:val="005851B3"/>
    <w:rsid w:val="00585242"/>
    <w:rsid w:val="005854CD"/>
    <w:rsid w:val="00585777"/>
    <w:rsid w:val="005858D8"/>
    <w:rsid w:val="00585908"/>
    <w:rsid w:val="00585934"/>
    <w:rsid w:val="00585AAD"/>
    <w:rsid w:val="00585AF5"/>
    <w:rsid w:val="00585BCC"/>
    <w:rsid w:val="00585EB7"/>
    <w:rsid w:val="00585ED1"/>
    <w:rsid w:val="00585ED2"/>
    <w:rsid w:val="00585F55"/>
    <w:rsid w:val="005860EC"/>
    <w:rsid w:val="005862B7"/>
    <w:rsid w:val="005862D2"/>
    <w:rsid w:val="00586412"/>
    <w:rsid w:val="00586493"/>
    <w:rsid w:val="0058651F"/>
    <w:rsid w:val="0058659B"/>
    <w:rsid w:val="005867A7"/>
    <w:rsid w:val="00586880"/>
    <w:rsid w:val="00586BCE"/>
    <w:rsid w:val="00586C5F"/>
    <w:rsid w:val="00586F32"/>
    <w:rsid w:val="0058726D"/>
    <w:rsid w:val="005873C3"/>
    <w:rsid w:val="00587466"/>
    <w:rsid w:val="005876EA"/>
    <w:rsid w:val="005876FD"/>
    <w:rsid w:val="00587706"/>
    <w:rsid w:val="0058775E"/>
    <w:rsid w:val="00587CD9"/>
    <w:rsid w:val="00587F82"/>
    <w:rsid w:val="00587FE7"/>
    <w:rsid w:val="0059008D"/>
    <w:rsid w:val="005902AE"/>
    <w:rsid w:val="005903B4"/>
    <w:rsid w:val="0059053A"/>
    <w:rsid w:val="005908A7"/>
    <w:rsid w:val="00590AF3"/>
    <w:rsid w:val="00590E95"/>
    <w:rsid w:val="00590F80"/>
    <w:rsid w:val="00590FC0"/>
    <w:rsid w:val="00591192"/>
    <w:rsid w:val="0059131F"/>
    <w:rsid w:val="00591892"/>
    <w:rsid w:val="00591B91"/>
    <w:rsid w:val="00591C97"/>
    <w:rsid w:val="00591E94"/>
    <w:rsid w:val="00591F50"/>
    <w:rsid w:val="0059222B"/>
    <w:rsid w:val="00592249"/>
    <w:rsid w:val="0059259F"/>
    <w:rsid w:val="005928B5"/>
    <w:rsid w:val="005928D7"/>
    <w:rsid w:val="00592978"/>
    <w:rsid w:val="0059312B"/>
    <w:rsid w:val="00593256"/>
    <w:rsid w:val="00593440"/>
    <w:rsid w:val="00593726"/>
    <w:rsid w:val="00593C75"/>
    <w:rsid w:val="00593C8A"/>
    <w:rsid w:val="00593D36"/>
    <w:rsid w:val="005940BE"/>
    <w:rsid w:val="00594223"/>
    <w:rsid w:val="00594232"/>
    <w:rsid w:val="00594497"/>
    <w:rsid w:val="0059476C"/>
    <w:rsid w:val="00594799"/>
    <w:rsid w:val="00594938"/>
    <w:rsid w:val="00594C40"/>
    <w:rsid w:val="00594C64"/>
    <w:rsid w:val="00594CA0"/>
    <w:rsid w:val="00594DAE"/>
    <w:rsid w:val="00595000"/>
    <w:rsid w:val="005950E4"/>
    <w:rsid w:val="005952C4"/>
    <w:rsid w:val="0059542B"/>
    <w:rsid w:val="00595521"/>
    <w:rsid w:val="0059558C"/>
    <w:rsid w:val="0059576B"/>
    <w:rsid w:val="005958DE"/>
    <w:rsid w:val="00595942"/>
    <w:rsid w:val="00595997"/>
    <w:rsid w:val="005959B9"/>
    <w:rsid w:val="00595BDE"/>
    <w:rsid w:val="00595C16"/>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109"/>
    <w:rsid w:val="005A124A"/>
    <w:rsid w:val="005A13F1"/>
    <w:rsid w:val="005A1500"/>
    <w:rsid w:val="005A171C"/>
    <w:rsid w:val="005A17C5"/>
    <w:rsid w:val="005A1B0A"/>
    <w:rsid w:val="005A1B2E"/>
    <w:rsid w:val="005A1D9F"/>
    <w:rsid w:val="005A1E3B"/>
    <w:rsid w:val="005A1E71"/>
    <w:rsid w:val="005A1E7B"/>
    <w:rsid w:val="005A1E84"/>
    <w:rsid w:val="005A2071"/>
    <w:rsid w:val="005A222E"/>
    <w:rsid w:val="005A2256"/>
    <w:rsid w:val="005A22D1"/>
    <w:rsid w:val="005A26E1"/>
    <w:rsid w:val="005A27F8"/>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CD0"/>
    <w:rsid w:val="005A3E06"/>
    <w:rsid w:val="005A3E1C"/>
    <w:rsid w:val="005A40F4"/>
    <w:rsid w:val="005A438F"/>
    <w:rsid w:val="005A4553"/>
    <w:rsid w:val="005A457E"/>
    <w:rsid w:val="005A45D4"/>
    <w:rsid w:val="005A473B"/>
    <w:rsid w:val="005A4804"/>
    <w:rsid w:val="005A4B20"/>
    <w:rsid w:val="005A4B68"/>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C38"/>
    <w:rsid w:val="005A5DA0"/>
    <w:rsid w:val="005A6000"/>
    <w:rsid w:val="005A6269"/>
    <w:rsid w:val="005A62E2"/>
    <w:rsid w:val="005A6305"/>
    <w:rsid w:val="005A6358"/>
    <w:rsid w:val="005A654A"/>
    <w:rsid w:val="005A65ED"/>
    <w:rsid w:val="005A666A"/>
    <w:rsid w:val="005A673E"/>
    <w:rsid w:val="005A6AFF"/>
    <w:rsid w:val="005A6E19"/>
    <w:rsid w:val="005A6E3D"/>
    <w:rsid w:val="005A6F02"/>
    <w:rsid w:val="005A6F28"/>
    <w:rsid w:val="005A7644"/>
    <w:rsid w:val="005A7669"/>
    <w:rsid w:val="005A7788"/>
    <w:rsid w:val="005A7AC1"/>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10"/>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75"/>
    <w:rsid w:val="005B30D4"/>
    <w:rsid w:val="005B3268"/>
    <w:rsid w:val="005B3308"/>
    <w:rsid w:val="005B3367"/>
    <w:rsid w:val="005B34A8"/>
    <w:rsid w:val="005B35BF"/>
    <w:rsid w:val="005B38A0"/>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497"/>
    <w:rsid w:val="005B5501"/>
    <w:rsid w:val="005B56EA"/>
    <w:rsid w:val="005B58BF"/>
    <w:rsid w:val="005B5920"/>
    <w:rsid w:val="005B592E"/>
    <w:rsid w:val="005B596E"/>
    <w:rsid w:val="005B5AA8"/>
    <w:rsid w:val="005B5C01"/>
    <w:rsid w:val="005B5C88"/>
    <w:rsid w:val="005B5D16"/>
    <w:rsid w:val="005B5E2D"/>
    <w:rsid w:val="005B621E"/>
    <w:rsid w:val="005B632A"/>
    <w:rsid w:val="005B6334"/>
    <w:rsid w:val="005B63E9"/>
    <w:rsid w:val="005B671E"/>
    <w:rsid w:val="005B6831"/>
    <w:rsid w:val="005B6A4F"/>
    <w:rsid w:val="005B6A58"/>
    <w:rsid w:val="005B6BD5"/>
    <w:rsid w:val="005B6D4E"/>
    <w:rsid w:val="005B6FDC"/>
    <w:rsid w:val="005B6FE8"/>
    <w:rsid w:val="005B70AB"/>
    <w:rsid w:val="005B755F"/>
    <w:rsid w:val="005B7A64"/>
    <w:rsid w:val="005B7AE6"/>
    <w:rsid w:val="005C032C"/>
    <w:rsid w:val="005C0558"/>
    <w:rsid w:val="005C06BB"/>
    <w:rsid w:val="005C0768"/>
    <w:rsid w:val="005C0806"/>
    <w:rsid w:val="005C087C"/>
    <w:rsid w:val="005C09FC"/>
    <w:rsid w:val="005C0A9E"/>
    <w:rsid w:val="005C0AE2"/>
    <w:rsid w:val="005C0E46"/>
    <w:rsid w:val="005C1375"/>
    <w:rsid w:val="005C1452"/>
    <w:rsid w:val="005C1501"/>
    <w:rsid w:val="005C165F"/>
    <w:rsid w:val="005C16E8"/>
    <w:rsid w:val="005C172B"/>
    <w:rsid w:val="005C1A96"/>
    <w:rsid w:val="005C1BCA"/>
    <w:rsid w:val="005C1F26"/>
    <w:rsid w:val="005C1FF8"/>
    <w:rsid w:val="005C2016"/>
    <w:rsid w:val="005C260D"/>
    <w:rsid w:val="005C27F3"/>
    <w:rsid w:val="005C2DDE"/>
    <w:rsid w:val="005C2EF3"/>
    <w:rsid w:val="005C2F46"/>
    <w:rsid w:val="005C3222"/>
    <w:rsid w:val="005C347D"/>
    <w:rsid w:val="005C35AB"/>
    <w:rsid w:val="005C38C4"/>
    <w:rsid w:val="005C38FF"/>
    <w:rsid w:val="005C3915"/>
    <w:rsid w:val="005C391E"/>
    <w:rsid w:val="005C3A16"/>
    <w:rsid w:val="005C3AE1"/>
    <w:rsid w:val="005C3AEF"/>
    <w:rsid w:val="005C3D7B"/>
    <w:rsid w:val="005C3E0C"/>
    <w:rsid w:val="005C3F97"/>
    <w:rsid w:val="005C40E0"/>
    <w:rsid w:val="005C42C6"/>
    <w:rsid w:val="005C43F5"/>
    <w:rsid w:val="005C4635"/>
    <w:rsid w:val="005C48F1"/>
    <w:rsid w:val="005C4A6D"/>
    <w:rsid w:val="005C4B4F"/>
    <w:rsid w:val="005C4B6D"/>
    <w:rsid w:val="005C4D28"/>
    <w:rsid w:val="005C4F79"/>
    <w:rsid w:val="005C50F8"/>
    <w:rsid w:val="005C513E"/>
    <w:rsid w:val="005C5184"/>
    <w:rsid w:val="005C52E8"/>
    <w:rsid w:val="005C5520"/>
    <w:rsid w:val="005C5612"/>
    <w:rsid w:val="005C56FE"/>
    <w:rsid w:val="005C5832"/>
    <w:rsid w:val="005C5880"/>
    <w:rsid w:val="005C58E3"/>
    <w:rsid w:val="005C5983"/>
    <w:rsid w:val="005C5996"/>
    <w:rsid w:val="005C599B"/>
    <w:rsid w:val="005C5A49"/>
    <w:rsid w:val="005C5BCC"/>
    <w:rsid w:val="005C5D6D"/>
    <w:rsid w:val="005C5DB4"/>
    <w:rsid w:val="005C5ECB"/>
    <w:rsid w:val="005C5F2C"/>
    <w:rsid w:val="005C616B"/>
    <w:rsid w:val="005C61A8"/>
    <w:rsid w:val="005C640B"/>
    <w:rsid w:val="005C6804"/>
    <w:rsid w:val="005C6A5A"/>
    <w:rsid w:val="005C6B77"/>
    <w:rsid w:val="005C6E61"/>
    <w:rsid w:val="005C703D"/>
    <w:rsid w:val="005C7058"/>
    <w:rsid w:val="005C7299"/>
    <w:rsid w:val="005C7731"/>
    <w:rsid w:val="005C79B7"/>
    <w:rsid w:val="005C7A43"/>
    <w:rsid w:val="005C7C59"/>
    <w:rsid w:val="005D0022"/>
    <w:rsid w:val="005D0162"/>
    <w:rsid w:val="005D0220"/>
    <w:rsid w:val="005D034B"/>
    <w:rsid w:val="005D0411"/>
    <w:rsid w:val="005D0478"/>
    <w:rsid w:val="005D0562"/>
    <w:rsid w:val="005D05E3"/>
    <w:rsid w:val="005D0763"/>
    <w:rsid w:val="005D07F6"/>
    <w:rsid w:val="005D09EA"/>
    <w:rsid w:val="005D0CBC"/>
    <w:rsid w:val="005D0D7C"/>
    <w:rsid w:val="005D12B7"/>
    <w:rsid w:val="005D13F9"/>
    <w:rsid w:val="005D14C5"/>
    <w:rsid w:val="005D158D"/>
    <w:rsid w:val="005D1650"/>
    <w:rsid w:val="005D18E1"/>
    <w:rsid w:val="005D1D05"/>
    <w:rsid w:val="005D1D08"/>
    <w:rsid w:val="005D1E6B"/>
    <w:rsid w:val="005D1FF5"/>
    <w:rsid w:val="005D2021"/>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D2"/>
    <w:rsid w:val="005D49F6"/>
    <w:rsid w:val="005D4A52"/>
    <w:rsid w:val="005D4C1D"/>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2E0"/>
    <w:rsid w:val="005D63C0"/>
    <w:rsid w:val="005D6405"/>
    <w:rsid w:val="005D641D"/>
    <w:rsid w:val="005D64F2"/>
    <w:rsid w:val="005D650E"/>
    <w:rsid w:val="005D6788"/>
    <w:rsid w:val="005D6807"/>
    <w:rsid w:val="005D6832"/>
    <w:rsid w:val="005D68B3"/>
    <w:rsid w:val="005D6B8A"/>
    <w:rsid w:val="005D6C5A"/>
    <w:rsid w:val="005D6C63"/>
    <w:rsid w:val="005D6DE9"/>
    <w:rsid w:val="005D72CB"/>
    <w:rsid w:val="005D7330"/>
    <w:rsid w:val="005D7622"/>
    <w:rsid w:val="005D79C1"/>
    <w:rsid w:val="005D7D3D"/>
    <w:rsid w:val="005D7F43"/>
    <w:rsid w:val="005D7FF1"/>
    <w:rsid w:val="005E00E4"/>
    <w:rsid w:val="005E0205"/>
    <w:rsid w:val="005E0388"/>
    <w:rsid w:val="005E05A9"/>
    <w:rsid w:val="005E05DE"/>
    <w:rsid w:val="005E065B"/>
    <w:rsid w:val="005E0684"/>
    <w:rsid w:val="005E088C"/>
    <w:rsid w:val="005E0896"/>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C9E"/>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EE8"/>
    <w:rsid w:val="005E4F62"/>
    <w:rsid w:val="005E5020"/>
    <w:rsid w:val="005E5093"/>
    <w:rsid w:val="005E50FC"/>
    <w:rsid w:val="005E5490"/>
    <w:rsid w:val="005E54C2"/>
    <w:rsid w:val="005E56C5"/>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D97"/>
    <w:rsid w:val="005E7EA3"/>
    <w:rsid w:val="005E7EC1"/>
    <w:rsid w:val="005E7F74"/>
    <w:rsid w:val="005F0058"/>
    <w:rsid w:val="005F0211"/>
    <w:rsid w:val="005F0339"/>
    <w:rsid w:val="005F055D"/>
    <w:rsid w:val="005F067D"/>
    <w:rsid w:val="005F0BB7"/>
    <w:rsid w:val="005F0CCD"/>
    <w:rsid w:val="005F0E27"/>
    <w:rsid w:val="005F0E35"/>
    <w:rsid w:val="005F0EB7"/>
    <w:rsid w:val="005F1048"/>
    <w:rsid w:val="005F1086"/>
    <w:rsid w:val="005F10D8"/>
    <w:rsid w:val="005F1262"/>
    <w:rsid w:val="005F14E1"/>
    <w:rsid w:val="005F156B"/>
    <w:rsid w:val="005F1675"/>
    <w:rsid w:val="005F1719"/>
    <w:rsid w:val="005F1784"/>
    <w:rsid w:val="005F17DD"/>
    <w:rsid w:val="005F1A51"/>
    <w:rsid w:val="005F1B06"/>
    <w:rsid w:val="005F1C4F"/>
    <w:rsid w:val="005F1DD0"/>
    <w:rsid w:val="005F1E1D"/>
    <w:rsid w:val="005F1F07"/>
    <w:rsid w:val="005F20CC"/>
    <w:rsid w:val="005F23C2"/>
    <w:rsid w:val="005F23C5"/>
    <w:rsid w:val="005F2458"/>
    <w:rsid w:val="005F2473"/>
    <w:rsid w:val="005F24BE"/>
    <w:rsid w:val="005F24D8"/>
    <w:rsid w:val="005F24DD"/>
    <w:rsid w:val="005F257B"/>
    <w:rsid w:val="005F267E"/>
    <w:rsid w:val="005F2916"/>
    <w:rsid w:val="005F2A3B"/>
    <w:rsid w:val="005F2B71"/>
    <w:rsid w:val="005F2BEC"/>
    <w:rsid w:val="005F328B"/>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956"/>
    <w:rsid w:val="005F5AD7"/>
    <w:rsid w:val="005F5D7F"/>
    <w:rsid w:val="005F5EA6"/>
    <w:rsid w:val="005F617F"/>
    <w:rsid w:val="005F6491"/>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CAC"/>
    <w:rsid w:val="00600D2B"/>
    <w:rsid w:val="00600DDF"/>
    <w:rsid w:val="00601269"/>
    <w:rsid w:val="00601279"/>
    <w:rsid w:val="00601295"/>
    <w:rsid w:val="006013E8"/>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6E4"/>
    <w:rsid w:val="006037AF"/>
    <w:rsid w:val="00603B91"/>
    <w:rsid w:val="00603BAE"/>
    <w:rsid w:val="00603CAC"/>
    <w:rsid w:val="00603D3A"/>
    <w:rsid w:val="00603DCD"/>
    <w:rsid w:val="00603F66"/>
    <w:rsid w:val="0060415E"/>
    <w:rsid w:val="00604315"/>
    <w:rsid w:val="006045DD"/>
    <w:rsid w:val="00604724"/>
    <w:rsid w:val="00604747"/>
    <w:rsid w:val="00604AE0"/>
    <w:rsid w:val="00604D19"/>
    <w:rsid w:val="00604D9B"/>
    <w:rsid w:val="00604E5D"/>
    <w:rsid w:val="00604E8F"/>
    <w:rsid w:val="00604FE8"/>
    <w:rsid w:val="0060516B"/>
    <w:rsid w:val="00605199"/>
    <w:rsid w:val="006051D1"/>
    <w:rsid w:val="00605424"/>
    <w:rsid w:val="00605457"/>
    <w:rsid w:val="006054BA"/>
    <w:rsid w:val="006054E4"/>
    <w:rsid w:val="00605598"/>
    <w:rsid w:val="0060575D"/>
    <w:rsid w:val="0060581B"/>
    <w:rsid w:val="00605855"/>
    <w:rsid w:val="00605A5C"/>
    <w:rsid w:val="00605B48"/>
    <w:rsid w:val="00605BD5"/>
    <w:rsid w:val="00605C36"/>
    <w:rsid w:val="00605D7E"/>
    <w:rsid w:val="00605F49"/>
    <w:rsid w:val="00606332"/>
    <w:rsid w:val="006068A6"/>
    <w:rsid w:val="00606915"/>
    <w:rsid w:val="0060692C"/>
    <w:rsid w:val="00606A7F"/>
    <w:rsid w:val="00606AAA"/>
    <w:rsid w:val="00606ACB"/>
    <w:rsid w:val="00606C11"/>
    <w:rsid w:val="00606C27"/>
    <w:rsid w:val="00606C2E"/>
    <w:rsid w:val="00606DCB"/>
    <w:rsid w:val="00606E01"/>
    <w:rsid w:val="00606E6A"/>
    <w:rsid w:val="00606E76"/>
    <w:rsid w:val="00606EF9"/>
    <w:rsid w:val="00607015"/>
    <w:rsid w:val="006073E0"/>
    <w:rsid w:val="006074FC"/>
    <w:rsid w:val="006075FC"/>
    <w:rsid w:val="00607602"/>
    <w:rsid w:val="0060763C"/>
    <w:rsid w:val="00607671"/>
    <w:rsid w:val="006077D7"/>
    <w:rsid w:val="00607932"/>
    <w:rsid w:val="0060799F"/>
    <w:rsid w:val="00607A62"/>
    <w:rsid w:val="00607A7B"/>
    <w:rsid w:val="00607C77"/>
    <w:rsid w:val="00607C84"/>
    <w:rsid w:val="00607CD8"/>
    <w:rsid w:val="00607ED5"/>
    <w:rsid w:val="00607F38"/>
    <w:rsid w:val="0061009B"/>
    <w:rsid w:val="0061009F"/>
    <w:rsid w:val="0061019E"/>
    <w:rsid w:val="0061026D"/>
    <w:rsid w:val="006102B4"/>
    <w:rsid w:val="00610360"/>
    <w:rsid w:val="006103BA"/>
    <w:rsid w:val="00610405"/>
    <w:rsid w:val="00610410"/>
    <w:rsid w:val="00610641"/>
    <w:rsid w:val="00610743"/>
    <w:rsid w:val="006107B5"/>
    <w:rsid w:val="00610984"/>
    <w:rsid w:val="00610CA7"/>
    <w:rsid w:val="00610DB5"/>
    <w:rsid w:val="00610FE5"/>
    <w:rsid w:val="00611021"/>
    <w:rsid w:val="00611275"/>
    <w:rsid w:val="006114FF"/>
    <w:rsid w:val="00611540"/>
    <w:rsid w:val="0061166F"/>
    <w:rsid w:val="00611787"/>
    <w:rsid w:val="0061199C"/>
    <w:rsid w:val="006119BB"/>
    <w:rsid w:val="00611A02"/>
    <w:rsid w:val="00611B6D"/>
    <w:rsid w:val="00611D33"/>
    <w:rsid w:val="00611D43"/>
    <w:rsid w:val="0061208F"/>
    <w:rsid w:val="00612158"/>
    <w:rsid w:val="0061270F"/>
    <w:rsid w:val="0061277D"/>
    <w:rsid w:val="006127B2"/>
    <w:rsid w:val="006128CF"/>
    <w:rsid w:val="00612CF8"/>
    <w:rsid w:val="00612DBC"/>
    <w:rsid w:val="00612E05"/>
    <w:rsid w:val="00612E69"/>
    <w:rsid w:val="0061309A"/>
    <w:rsid w:val="00613129"/>
    <w:rsid w:val="006131A1"/>
    <w:rsid w:val="0061323B"/>
    <w:rsid w:val="0061330C"/>
    <w:rsid w:val="0061331E"/>
    <w:rsid w:val="00613411"/>
    <w:rsid w:val="0061341E"/>
    <w:rsid w:val="00613622"/>
    <w:rsid w:val="00613963"/>
    <w:rsid w:val="00613C3E"/>
    <w:rsid w:val="006141E3"/>
    <w:rsid w:val="006143AC"/>
    <w:rsid w:val="006143BA"/>
    <w:rsid w:val="006143DC"/>
    <w:rsid w:val="00614920"/>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4F"/>
    <w:rsid w:val="00616364"/>
    <w:rsid w:val="006164C2"/>
    <w:rsid w:val="006166CC"/>
    <w:rsid w:val="0061679E"/>
    <w:rsid w:val="006167ED"/>
    <w:rsid w:val="00616816"/>
    <w:rsid w:val="00616871"/>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17DDF"/>
    <w:rsid w:val="006200A1"/>
    <w:rsid w:val="006200D1"/>
    <w:rsid w:val="00620359"/>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7D"/>
    <w:rsid w:val="00621BB7"/>
    <w:rsid w:val="00621F5C"/>
    <w:rsid w:val="00621FD0"/>
    <w:rsid w:val="00622024"/>
    <w:rsid w:val="00622408"/>
    <w:rsid w:val="006225B9"/>
    <w:rsid w:val="00622751"/>
    <w:rsid w:val="006228BA"/>
    <w:rsid w:val="00622A14"/>
    <w:rsid w:val="00622A19"/>
    <w:rsid w:val="00622A22"/>
    <w:rsid w:val="00622A65"/>
    <w:rsid w:val="00622AE8"/>
    <w:rsid w:val="00622BD6"/>
    <w:rsid w:val="00622C35"/>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7E4"/>
    <w:rsid w:val="00625849"/>
    <w:rsid w:val="0062590B"/>
    <w:rsid w:val="00625951"/>
    <w:rsid w:val="00625980"/>
    <w:rsid w:val="00625B5F"/>
    <w:rsid w:val="00625B9F"/>
    <w:rsid w:val="00625BF3"/>
    <w:rsid w:val="00625D9C"/>
    <w:rsid w:val="00625E48"/>
    <w:rsid w:val="00625ED5"/>
    <w:rsid w:val="00626012"/>
    <w:rsid w:val="0062607C"/>
    <w:rsid w:val="006260CA"/>
    <w:rsid w:val="0062613B"/>
    <w:rsid w:val="00626234"/>
    <w:rsid w:val="006265D4"/>
    <w:rsid w:val="00626E3E"/>
    <w:rsid w:val="00626F79"/>
    <w:rsid w:val="00626FD9"/>
    <w:rsid w:val="006270A4"/>
    <w:rsid w:val="00627373"/>
    <w:rsid w:val="006274E6"/>
    <w:rsid w:val="00627593"/>
    <w:rsid w:val="00627789"/>
    <w:rsid w:val="00627921"/>
    <w:rsid w:val="00627B6B"/>
    <w:rsid w:val="00627BA7"/>
    <w:rsid w:val="00627E09"/>
    <w:rsid w:val="0063001B"/>
    <w:rsid w:val="00630104"/>
    <w:rsid w:val="00630185"/>
    <w:rsid w:val="00630207"/>
    <w:rsid w:val="006303C9"/>
    <w:rsid w:val="006303DA"/>
    <w:rsid w:val="006303E5"/>
    <w:rsid w:val="006304F7"/>
    <w:rsid w:val="0063065C"/>
    <w:rsid w:val="00630A1A"/>
    <w:rsid w:val="00630A2F"/>
    <w:rsid w:val="00630B0F"/>
    <w:rsid w:val="00631086"/>
    <w:rsid w:val="0063124F"/>
    <w:rsid w:val="00631309"/>
    <w:rsid w:val="00631545"/>
    <w:rsid w:val="00631610"/>
    <w:rsid w:val="00631704"/>
    <w:rsid w:val="00631725"/>
    <w:rsid w:val="0063195B"/>
    <w:rsid w:val="0063197E"/>
    <w:rsid w:val="006319AC"/>
    <w:rsid w:val="006319D4"/>
    <w:rsid w:val="006319F4"/>
    <w:rsid w:val="00631A09"/>
    <w:rsid w:val="00631A43"/>
    <w:rsid w:val="00631DBB"/>
    <w:rsid w:val="00631EA2"/>
    <w:rsid w:val="00631F27"/>
    <w:rsid w:val="00632317"/>
    <w:rsid w:val="00632729"/>
    <w:rsid w:val="0063286D"/>
    <w:rsid w:val="006328B4"/>
    <w:rsid w:val="00632AA7"/>
    <w:rsid w:val="00632B81"/>
    <w:rsid w:val="00632BF2"/>
    <w:rsid w:val="00632C0A"/>
    <w:rsid w:val="00632C5F"/>
    <w:rsid w:val="00632CD3"/>
    <w:rsid w:val="00632FA0"/>
    <w:rsid w:val="006330DB"/>
    <w:rsid w:val="00633164"/>
    <w:rsid w:val="00633174"/>
    <w:rsid w:val="006332B7"/>
    <w:rsid w:val="00633324"/>
    <w:rsid w:val="006333B0"/>
    <w:rsid w:val="006334CE"/>
    <w:rsid w:val="00633595"/>
    <w:rsid w:val="006336CB"/>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632"/>
    <w:rsid w:val="006348BB"/>
    <w:rsid w:val="006349A3"/>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4F"/>
    <w:rsid w:val="00636ACE"/>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B00"/>
    <w:rsid w:val="00642B09"/>
    <w:rsid w:val="00642C14"/>
    <w:rsid w:val="00642D36"/>
    <w:rsid w:val="00642D71"/>
    <w:rsid w:val="00642DA3"/>
    <w:rsid w:val="00642E3E"/>
    <w:rsid w:val="00642E8B"/>
    <w:rsid w:val="00642EDF"/>
    <w:rsid w:val="00643165"/>
    <w:rsid w:val="006431A5"/>
    <w:rsid w:val="006432C6"/>
    <w:rsid w:val="00643461"/>
    <w:rsid w:val="0064380B"/>
    <w:rsid w:val="00643B08"/>
    <w:rsid w:val="00643BB7"/>
    <w:rsid w:val="00643DB1"/>
    <w:rsid w:val="00643E51"/>
    <w:rsid w:val="00643FCE"/>
    <w:rsid w:val="006440FE"/>
    <w:rsid w:val="00644206"/>
    <w:rsid w:val="0064428A"/>
    <w:rsid w:val="00644293"/>
    <w:rsid w:val="00644347"/>
    <w:rsid w:val="00644496"/>
    <w:rsid w:val="006444F2"/>
    <w:rsid w:val="0064455C"/>
    <w:rsid w:val="0064478E"/>
    <w:rsid w:val="006447D4"/>
    <w:rsid w:val="00644A02"/>
    <w:rsid w:val="00644A2F"/>
    <w:rsid w:val="00644CEE"/>
    <w:rsid w:val="00644E1A"/>
    <w:rsid w:val="00644E97"/>
    <w:rsid w:val="00644F0E"/>
    <w:rsid w:val="00645478"/>
    <w:rsid w:val="00645520"/>
    <w:rsid w:val="00645A82"/>
    <w:rsid w:val="00645C40"/>
    <w:rsid w:val="00645EFC"/>
    <w:rsid w:val="0064600B"/>
    <w:rsid w:val="0064622B"/>
    <w:rsid w:val="0064634D"/>
    <w:rsid w:val="00646484"/>
    <w:rsid w:val="00646628"/>
    <w:rsid w:val="00646725"/>
    <w:rsid w:val="0064676A"/>
    <w:rsid w:val="006468DD"/>
    <w:rsid w:val="00646E8E"/>
    <w:rsid w:val="00647030"/>
    <w:rsid w:val="00647320"/>
    <w:rsid w:val="006474BE"/>
    <w:rsid w:val="00647571"/>
    <w:rsid w:val="00647576"/>
    <w:rsid w:val="006476AA"/>
    <w:rsid w:val="006479A4"/>
    <w:rsid w:val="00647C64"/>
    <w:rsid w:val="00647CC9"/>
    <w:rsid w:val="00647EEA"/>
    <w:rsid w:val="0065048F"/>
    <w:rsid w:val="00650802"/>
    <w:rsid w:val="00650938"/>
    <w:rsid w:val="00650A66"/>
    <w:rsid w:val="00650C0A"/>
    <w:rsid w:val="00650CBD"/>
    <w:rsid w:val="00650CC9"/>
    <w:rsid w:val="00650DF8"/>
    <w:rsid w:val="00650F85"/>
    <w:rsid w:val="00651051"/>
    <w:rsid w:val="006512EA"/>
    <w:rsid w:val="00651585"/>
    <w:rsid w:val="006515B0"/>
    <w:rsid w:val="0065177E"/>
    <w:rsid w:val="006517B1"/>
    <w:rsid w:val="006517E6"/>
    <w:rsid w:val="006519E9"/>
    <w:rsid w:val="00651A01"/>
    <w:rsid w:val="00651A61"/>
    <w:rsid w:val="00651C5A"/>
    <w:rsid w:val="00651E17"/>
    <w:rsid w:val="00651F9C"/>
    <w:rsid w:val="00651FB6"/>
    <w:rsid w:val="0065201B"/>
    <w:rsid w:val="006520AE"/>
    <w:rsid w:val="00652136"/>
    <w:rsid w:val="006523D7"/>
    <w:rsid w:val="0065258D"/>
    <w:rsid w:val="00652A64"/>
    <w:rsid w:val="00652A7E"/>
    <w:rsid w:val="00652BA7"/>
    <w:rsid w:val="00653406"/>
    <w:rsid w:val="00653443"/>
    <w:rsid w:val="0065354A"/>
    <w:rsid w:val="0065363B"/>
    <w:rsid w:val="00653A4B"/>
    <w:rsid w:val="00653D16"/>
    <w:rsid w:val="00653E99"/>
    <w:rsid w:val="00653ED4"/>
    <w:rsid w:val="00653FCE"/>
    <w:rsid w:val="00654309"/>
    <w:rsid w:val="00654423"/>
    <w:rsid w:val="0065445D"/>
    <w:rsid w:val="006544CA"/>
    <w:rsid w:val="00654503"/>
    <w:rsid w:val="00654735"/>
    <w:rsid w:val="006549B2"/>
    <w:rsid w:val="00654A0F"/>
    <w:rsid w:val="00654B87"/>
    <w:rsid w:val="00654C53"/>
    <w:rsid w:val="00654DF6"/>
    <w:rsid w:val="00654F3A"/>
    <w:rsid w:val="006550F9"/>
    <w:rsid w:val="006550FF"/>
    <w:rsid w:val="00655240"/>
    <w:rsid w:val="0065525A"/>
    <w:rsid w:val="00655351"/>
    <w:rsid w:val="00655356"/>
    <w:rsid w:val="006553F7"/>
    <w:rsid w:val="00655667"/>
    <w:rsid w:val="006556FC"/>
    <w:rsid w:val="0065574B"/>
    <w:rsid w:val="00655CA7"/>
    <w:rsid w:val="00655E20"/>
    <w:rsid w:val="00655E34"/>
    <w:rsid w:val="00656263"/>
    <w:rsid w:val="00656309"/>
    <w:rsid w:val="006567AA"/>
    <w:rsid w:val="006568CC"/>
    <w:rsid w:val="006569B1"/>
    <w:rsid w:val="00656BE7"/>
    <w:rsid w:val="00656C33"/>
    <w:rsid w:val="00656C5E"/>
    <w:rsid w:val="00656CC3"/>
    <w:rsid w:val="00656DBE"/>
    <w:rsid w:val="00656DD7"/>
    <w:rsid w:val="006570B5"/>
    <w:rsid w:val="0065726E"/>
    <w:rsid w:val="0065747F"/>
    <w:rsid w:val="0065763F"/>
    <w:rsid w:val="00657A7C"/>
    <w:rsid w:val="00657D25"/>
    <w:rsid w:val="00657D4F"/>
    <w:rsid w:val="00657E36"/>
    <w:rsid w:val="00657EFC"/>
    <w:rsid w:val="0066004B"/>
    <w:rsid w:val="006600E7"/>
    <w:rsid w:val="00660146"/>
    <w:rsid w:val="00660B8E"/>
    <w:rsid w:val="00660C65"/>
    <w:rsid w:val="00661255"/>
    <w:rsid w:val="006612CE"/>
    <w:rsid w:val="00661600"/>
    <w:rsid w:val="006618E6"/>
    <w:rsid w:val="00661CB3"/>
    <w:rsid w:val="00661CB4"/>
    <w:rsid w:val="00661DF4"/>
    <w:rsid w:val="00661F24"/>
    <w:rsid w:val="00661F28"/>
    <w:rsid w:val="006620E9"/>
    <w:rsid w:val="00662179"/>
    <w:rsid w:val="006621B6"/>
    <w:rsid w:val="0066238D"/>
    <w:rsid w:val="0066241F"/>
    <w:rsid w:val="00662453"/>
    <w:rsid w:val="006624DC"/>
    <w:rsid w:val="006624EE"/>
    <w:rsid w:val="006626D6"/>
    <w:rsid w:val="006626DC"/>
    <w:rsid w:val="0066285A"/>
    <w:rsid w:val="00662963"/>
    <w:rsid w:val="00662A2C"/>
    <w:rsid w:val="00662ED4"/>
    <w:rsid w:val="00663052"/>
    <w:rsid w:val="0066383C"/>
    <w:rsid w:val="00663872"/>
    <w:rsid w:val="00663A8F"/>
    <w:rsid w:val="00663ABB"/>
    <w:rsid w:val="00663C15"/>
    <w:rsid w:val="00663EB8"/>
    <w:rsid w:val="00663EE7"/>
    <w:rsid w:val="00663FC9"/>
    <w:rsid w:val="0066410F"/>
    <w:rsid w:val="00664451"/>
    <w:rsid w:val="006644EB"/>
    <w:rsid w:val="00664826"/>
    <w:rsid w:val="006649A6"/>
    <w:rsid w:val="00664A79"/>
    <w:rsid w:val="00664C98"/>
    <w:rsid w:val="00664CC9"/>
    <w:rsid w:val="00664D53"/>
    <w:rsid w:val="00665AE3"/>
    <w:rsid w:val="00665B57"/>
    <w:rsid w:val="00665C02"/>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28"/>
    <w:rsid w:val="00667C67"/>
    <w:rsid w:val="00667E40"/>
    <w:rsid w:val="00667FD1"/>
    <w:rsid w:val="0067017D"/>
    <w:rsid w:val="00670268"/>
    <w:rsid w:val="00670472"/>
    <w:rsid w:val="0067067B"/>
    <w:rsid w:val="0067084F"/>
    <w:rsid w:val="00670A08"/>
    <w:rsid w:val="00670A6C"/>
    <w:rsid w:val="00670C38"/>
    <w:rsid w:val="00670C61"/>
    <w:rsid w:val="00671306"/>
    <w:rsid w:val="006716CB"/>
    <w:rsid w:val="00671A2D"/>
    <w:rsid w:val="00671BC3"/>
    <w:rsid w:val="00671CC9"/>
    <w:rsid w:val="00671FB6"/>
    <w:rsid w:val="006723FB"/>
    <w:rsid w:val="006724F9"/>
    <w:rsid w:val="00672744"/>
    <w:rsid w:val="006727A7"/>
    <w:rsid w:val="006727E6"/>
    <w:rsid w:val="006728BA"/>
    <w:rsid w:val="00672A29"/>
    <w:rsid w:val="00672CDE"/>
    <w:rsid w:val="00672F50"/>
    <w:rsid w:val="0067318E"/>
    <w:rsid w:val="006731CA"/>
    <w:rsid w:val="006734D6"/>
    <w:rsid w:val="006735AF"/>
    <w:rsid w:val="00673707"/>
    <w:rsid w:val="006737C7"/>
    <w:rsid w:val="006738C9"/>
    <w:rsid w:val="00673921"/>
    <w:rsid w:val="0067396A"/>
    <w:rsid w:val="00673B8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5"/>
    <w:rsid w:val="00674A8F"/>
    <w:rsid w:val="00674AD6"/>
    <w:rsid w:val="00674B98"/>
    <w:rsid w:val="00674C5D"/>
    <w:rsid w:val="00674C66"/>
    <w:rsid w:val="00674C93"/>
    <w:rsid w:val="00674D7A"/>
    <w:rsid w:val="00674EAE"/>
    <w:rsid w:val="00674F9B"/>
    <w:rsid w:val="00674FF7"/>
    <w:rsid w:val="00675180"/>
    <w:rsid w:val="00675327"/>
    <w:rsid w:val="00675600"/>
    <w:rsid w:val="006756C5"/>
    <w:rsid w:val="006756FA"/>
    <w:rsid w:val="0067580C"/>
    <w:rsid w:val="00675C0D"/>
    <w:rsid w:val="00675D3E"/>
    <w:rsid w:val="00675EE3"/>
    <w:rsid w:val="00675EE6"/>
    <w:rsid w:val="0067603F"/>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345"/>
    <w:rsid w:val="00680543"/>
    <w:rsid w:val="006806EB"/>
    <w:rsid w:val="006807CC"/>
    <w:rsid w:val="00680846"/>
    <w:rsid w:val="00680A7B"/>
    <w:rsid w:val="00680B51"/>
    <w:rsid w:val="00680BDF"/>
    <w:rsid w:val="00680DA9"/>
    <w:rsid w:val="00680F1D"/>
    <w:rsid w:val="00680FEF"/>
    <w:rsid w:val="00681133"/>
    <w:rsid w:val="00681148"/>
    <w:rsid w:val="006813C5"/>
    <w:rsid w:val="006814EF"/>
    <w:rsid w:val="006815C4"/>
    <w:rsid w:val="00681778"/>
    <w:rsid w:val="00681BFC"/>
    <w:rsid w:val="00681DDB"/>
    <w:rsid w:val="00681E62"/>
    <w:rsid w:val="00681FBB"/>
    <w:rsid w:val="0068201B"/>
    <w:rsid w:val="00682588"/>
    <w:rsid w:val="006825C4"/>
    <w:rsid w:val="0068297C"/>
    <w:rsid w:val="00682D4C"/>
    <w:rsid w:val="00682DFC"/>
    <w:rsid w:val="00682E6F"/>
    <w:rsid w:val="00682E70"/>
    <w:rsid w:val="00682E7C"/>
    <w:rsid w:val="00683093"/>
    <w:rsid w:val="00683457"/>
    <w:rsid w:val="00683466"/>
    <w:rsid w:val="006836FC"/>
    <w:rsid w:val="00683704"/>
    <w:rsid w:val="006837B5"/>
    <w:rsid w:val="006838B8"/>
    <w:rsid w:val="00683B1C"/>
    <w:rsid w:val="00683D66"/>
    <w:rsid w:val="00683F3A"/>
    <w:rsid w:val="00684012"/>
    <w:rsid w:val="006840E5"/>
    <w:rsid w:val="0068420E"/>
    <w:rsid w:val="00684423"/>
    <w:rsid w:val="006844D5"/>
    <w:rsid w:val="0068451B"/>
    <w:rsid w:val="00684697"/>
    <w:rsid w:val="00684AC5"/>
    <w:rsid w:val="00684B73"/>
    <w:rsid w:val="00684C2A"/>
    <w:rsid w:val="00684CA4"/>
    <w:rsid w:val="00684CF1"/>
    <w:rsid w:val="00684D6B"/>
    <w:rsid w:val="00684E38"/>
    <w:rsid w:val="00684F71"/>
    <w:rsid w:val="00684F9E"/>
    <w:rsid w:val="0068506B"/>
    <w:rsid w:val="0068509F"/>
    <w:rsid w:val="006853C2"/>
    <w:rsid w:val="00685495"/>
    <w:rsid w:val="00685713"/>
    <w:rsid w:val="006857E4"/>
    <w:rsid w:val="00685900"/>
    <w:rsid w:val="006859A6"/>
    <w:rsid w:val="006859EC"/>
    <w:rsid w:val="00685AC9"/>
    <w:rsid w:val="00685B3D"/>
    <w:rsid w:val="00685B90"/>
    <w:rsid w:val="00685BAF"/>
    <w:rsid w:val="00685C5B"/>
    <w:rsid w:val="00685C77"/>
    <w:rsid w:val="00685DD9"/>
    <w:rsid w:val="00685F0F"/>
    <w:rsid w:val="00686082"/>
    <w:rsid w:val="0068610B"/>
    <w:rsid w:val="0068629A"/>
    <w:rsid w:val="00686355"/>
    <w:rsid w:val="0068676F"/>
    <w:rsid w:val="00686789"/>
    <w:rsid w:val="00686796"/>
    <w:rsid w:val="00686808"/>
    <w:rsid w:val="006869BF"/>
    <w:rsid w:val="00686A1A"/>
    <w:rsid w:val="00686B4C"/>
    <w:rsid w:val="00686BEF"/>
    <w:rsid w:val="00686C07"/>
    <w:rsid w:val="00686C68"/>
    <w:rsid w:val="00686E3E"/>
    <w:rsid w:val="00686F5D"/>
    <w:rsid w:val="006872BC"/>
    <w:rsid w:val="006872EC"/>
    <w:rsid w:val="00687749"/>
    <w:rsid w:val="006877C8"/>
    <w:rsid w:val="00687887"/>
    <w:rsid w:val="00687A44"/>
    <w:rsid w:val="00687E0E"/>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AD"/>
    <w:rsid w:val="00692384"/>
    <w:rsid w:val="0069247E"/>
    <w:rsid w:val="006927F3"/>
    <w:rsid w:val="006928C4"/>
    <w:rsid w:val="00692A06"/>
    <w:rsid w:val="00692A27"/>
    <w:rsid w:val="00692A31"/>
    <w:rsid w:val="00692B83"/>
    <w:rsid w:val="00692C41"/>
    <w:rsid w:val="0069301B"/>
    <w:rsid w:val="006933EE"/>
    <w:rsid w:val="006937ED"/>
    <w:rsid w:val="0069395B"/>
    <w:rsid w:val="006939F1"/>
    <w:rsid w:val="00693D91"/>
    <w:rsid w:val="00693F0D"/>
    <w:rsid w:val="006940BC"/>
    <w:rsid w:val="00694550"/>
    <w:rsid w:val="006946D1"/>
    <w:rsid w:val="0069473C"/>
    <w:rsid w:val="00694D73"/>
    <w:rsid w:val="00694FC1"/>
    <w:rsid w:val="00695009"/>
    <w:rsid w:val="00695024"/>
    <w:rsid w:val="0069505B"/>
    <w:rsid w:val="0069506B"/>
    <w:rsid w:val="0069512C"/>
    <w:rsid w:val="006951A2"/>
    <w:rsid w:val="006952FB"/>
    <w:rsid w:val="0069530A"/>
    <w:rsid w:val="006953E7"/>
    <w:rsid w:val="006955DF"/>
    <w:rsid w:val="00695836"/>
    <w:rsid w:val="00695892"/>
    <w:rsid w:val="00695A0E"/>
    <w:rsid w:val="00695A3F"/>
    <w:rsid w:val="00695B2D"/>
    <w:rsid w:val="00695C52"/>
    <w:rsid w:val="00695C8E"/>
    <w:rsid w:val="00695CF8"/>
    <w:rsid w:val="00695D7A"/>
    <w:rsid w:val="00695D85"/>
    <w:rsid w:val="00695DD4"/>
    <w:rsid w:val="00696358"/>
    <w:rsid w:val="00696382"/>
    <w:rsid w:val="0069650B"/>
    <w:rsid w:val="00696591"/>
    <w:rsid w:val="00696801"/>
    <w:rsid w:val="00696AB4"/>
    <w:rsid w:val="006970A8"/>
    <w:rsid w:val="0069717B"/>
    <w:rsid w:val="0069723E"/>
    <w:rsid w:val="00697451"/>
    <w:rsid w:val="00697491"/>
    <w:rsid w:val="006974EA"/>
    <w:rsid w:val="006975A2"/>
    <w:rsid w:val="00697630"/>
    <w:rsid w:val="006976CC"/>
    <w:rsid w:val="006976D6"/>
    <w:rsid w:val="00697711"/>
    <w:rsid w:val="006978F4"/>
    <w:rsid w:val="00697A0A"/>
    <w:rsid w:val="00697B55"/>
    <w:rsid w:val="00697DE8"/>
    <w:rsid w:val="00697FDF"/>
    <w:rsid w:val="006A02A2"/>
    <w:rsid w:val="006A03D4"/>
    <w:rsid w:val="006A049C"/>
    <w:rsid w:val="006A06E7"/>
    <w:rsid w:val="006A07D9"/>
    <w:rsid w:val="006A0921"/>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2EDB"/>
    <w:rsid w:val="006A30DA"/>
    <w:rsid w:val="006A3104"/>
    <w:rsid w:val="006A321B"/>
    <w:rsid w:val="006A328A"/>
    <w:rsid w:val="006A330D"/>
    <w:rsid w:val="006A3761"/>
    <w:rsid w:val="006A39CD"/>
    <w:rsid w:val="006A3A50"/>
    <w:rsid w:val="006A3C3F"/>
    <w:rsid w:val="006A3CF4"/>
    <w:rsid w:val="006A3DA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99"/>
    <w:rsid w:val="006A53DD"/>
    <w:rsid w:val="006A55C8"/>
    <w:rsid w:val="006A5A46"/>
    <w:rsid w:val="006A5BD2"/>
    <w:rsid w:val="006A5D93"/>
    <w:rsid w:val="006A5E3B"/>
    <w:rsid w:val="006A5F4A"/>
    <w:rsid w:val="006A5F55"/>
    <w:rsid w:val="006A608B"/>
    <w:rsid w:val="006A6352"/>
    <w:rsid w:val="006A657A"/>
    <w:rsid w:val="006A657B"/>
    <w:rsid w:val="006A6905"/>
    <w:rsid w:val="006A699F"/>
    <w:rsid w:val="006A6E8D"/>
    <w:rsid w:val="006A7023"/>
    <w:rsid w:val="006A7188"/>
    <w:rsid w:val="006A72CA"/>
    <w:rsid w:val="006A7309"/>
    <w:rsid w:val="006A73CD"/>
    <w:rsid w:val="006A75FE"/>
    <w:rsid w:val="006A7709"/>
    <w:rsid w:val="006A7ABE"/>
    <w:rsid w:val="006A7F3E"/>
    <w:rsid w:val="006B0046"/>
    <w:rsid w:val="006B0475"/>
    <w:rsid w:val="006B06E9"/>
    <w:rsid w:val="006B06EA"/>
    <w:rsid w:val="006B0721"/>
    <w:rsid w:val="006B0A45"/>
    <w:rsid w:val="006B0C1B"/>
    <w:rsid w:val="006B0D27"/>
    <w:rsid w:val="006B0D9D"/>
    <w:rsid w:val="006B0F40"/>
    <w:rsid w:val="006B12CF"/>
    <w:rsid w:val="006B1381"/>
    <w:rsid w:val="006B1460"/>
    <w:rsid w:val="006B1514"/>
    <w:rsid w:val="006B1681"/>
    <w:rsid w:val="006B173E"/>
    <w:rsid w:val="006B17BD"/>
    <w:rsid w:val="006B1D32"/>
    <w:rsid w:val="006B1DCF"/>
    <w:rsid w:val="006B215D"/>
    <w:rsid w:val="006B27A7"/>
    <w:rsid w:val="006B2835"/>
    <w:rsid w:val="006B2860"/>
    <w:rsid w:val="006B2A05"/>
    <w:rsid w:val="006B2C79"/>
    <w:rsid w:val="006B2C97"/>
    <w:rsid w:val="006B2CB1"/>
    <w:rsid w:val="006B2CB2"/>
    <w:rsid w:val="006B2E78"/>
    <w:rsid w:val="006B2EF0"/>
    <w:rsid w:val="006B2F34"/>
    <w:rsid w:val="006B2F9A"/>
    <w:rsid w:val="006B2FDE"/>
    <w:rsid w:val="006B320F"/>
    <w:rsid w:val="006B335F"/>
    <w:rsid w:val="006B3445"/>
    <w:rsid w:val="006B346B"/>
    <w:rsid w:val="006B346C"/>
    <w:rsid w:val="006B3471"/>
    <w:rsid w:val="006B3567"/>
    <w:rsid w:val="006B36FF"/>
    <w:rsid w:val="006B39DF"/>
    <w:rsid w:val="006B3B18"/>
    <w:rsid w:val="006B3B3D"/>
    <w:rsid w:val="006B3DDC"/>
    <w:rsid w:val="006B40CD"/>
    <w:rsid w:val="006B410B"/>
    <w:rsid w:val="006B4270"/>
    <w:rsid w:val="006B4613"/>
    <w:rsid w:val="006B47ED"/>
    <w:rsid w:val="006B4948"/>
    <w:rsid w:val="006B49A0"/>
    <w:rsid w:val="006B4A9B"/>
    <w:rsid w:val="006B4BC0"/>
    <w:rsid w:val="006B4E1D"/>
    <w:rsid w:val="006B4E94"/>
    <w:rsid w:val="006B4F4B"/>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5F56"/>
    <w:rsid w:val="006B6030"/>
    <w:rsid w:val="006B60AE"/>
    <w:rsid w:val="006B60D6"/>
    <w:rsid w:val="006B62D9"/>
    <w:rsid w:val="006B6349"/>
    <w:rsid w:val="006B63E1"/>
    <w:rsid w:val="006B64B8"/>
    <w:rsid w:val="006B6825"/>
    <w:rsid w:val="006B686D"/>
    <w:rsid w:val="006B6A20"/>
    <w:rsid w:val="006B6B1A"/>
    <w:rsid w:val="006B6C76"/>
    <w:rsid w:val="006B6CA3"/>
    <w:rsid w:val="006B6D98"/>
    <w:rsid w:val="006B6E28"/>
    <w:rsid w:val="006B6E5D"/>
    <w:rsid w:val="006B70FB"/>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5B8"/>
    <w:rsid w:val="006C06CF"/>
    <w:rsid w:val="006C0741"/>
    <w:rsid w:val="006C085C"/>
    <w:rsid w:val="006C0953"/>
    <w:rsid w:val="006C0B44"/>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2A9"/>
    <w:rsid w:val="006C23B3"/>
    <w:rsid w:val="006C25F1"/>
    <w:rsid w:val="006C27CD"/>
    <w:rsid w:val="006C2860"/>
    <w:rsid w:val="006C2A6D"/>
    <w:rsid w:val="006C2AA0"/>
    <w:rsid w:val="006C2C5C"/>
    <w:rsid w:val="006C2C7E"/>
    <w:rsid w:val="006C2D5C"/>
    <w:rsid w:val="006C2D89"/>
    <w:rsid w:val="006C2E5D"/>
    <w:rsid w:val="006C323C"/>
    <w:rsid w:val="006C353D"/>
    <w:rsid w:val="006C3709"/>
    <w:rsid w:val="006C3761"/>
    <w:rsid w:val="006C37DA"/>
    <w:rsid w:val="006C3EF0"/>
    <w:rsid w:val="006C3F40"/>
    <w:rsid w:val="006C3FBC"/>
    <w:rsid w:val="006C4207"/>
    <w:rsid w:val="006C425E"/>
    <w:rsid w:val="006C42A5"/>
    <w:rsid w:val="006C43D7"/>
    <w:rsid w:val="006C4759"/>
    <w:rsid w:val="006C483E"/>
    <w:rsid w:val="006C4858"/>
    <w:rsid w:val="006C48AA"/>
    <w:rsid w:val="006C4B87"/>
    <w:rsid w:val="006C4CBC"/>
    <w:rsid w:val="006C4D95"/>
    <w:rsid w:val="006C4EB8"/>
    <w:rsid w:val="006C4FEA"/>
    <w:rsid w:val="006C50AE"/>
    <w:rsid w:val="006C51C7"/>
    <w:rsid w:val="006C53BE"/>
    <w:rsid w:val="006C56FD"/>
    <w:rsid w:val="006C57DF"/>
    <w:rsid w:val="006C5838"/>
    <w:rsid w:val="006C5B2F"/>
    <w:rsid w:val="006C5B43"/>
    <w:rsid w:val="006C5B70"/>
    <w:rsid w:val="006C5BA5"/>
    <w:rsid w:val="006C5C6B"/>
    <w:rsid w:val="006C5D75"/>
    <w:rsid w:val="006C5E92"/>
    <w:rsid w:val="006C6156"/>
    <w:rsid w:val="006C6357"/>
    <w:rsid w:val="006C6426"/>
    <w:rsid w:val="006C6552"/>
    <w:rsid w:val="006C66C0"/>
    <w:rsid w:val="006C6859"/>
    <w:rsid w:val="006C6ABE"/>
    <w:rsid w:val="006C6C51"/>
    <w:rsid w:val="006C6D46"/>
    <w:rsid w:val="006C6E1F"/>
    <w:rsid w:val="006C6ED8"/>
    <w:rsid w:val="006C6EF2"/>
    <w:rsid w:val="006C6FC7"/>
    <w:rsid w:val="006C70CB"/>
    <w:rsid w:val="006C7141"/>
    <w:rsid w:val="006C7214"/>
    <w:rsid w:val="006C74F5"/>
    <w:rsid w:val="006C7669"/>
    <w:rsid w:val="006C77D0"/>
    <w:rsid w:val="006C787E"/>
    <w:rsid w:val="006C7ADD"/>
    <w:rsid w:val="006C7ADE"/>
    <w:rsid w:val="006C7DAB"/>
    <w:rsid w:val="006C7EAB"/>
    <w:rsid w:val="006C7F8F"/>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A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2"/>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2BB"/>
    <w:rsid w:val="006D530D"/>
    <w:rsid w:val="006D544E"/>
    <w:rsid w:val="006D55E8"/>
    <w:rsid w:val="006D5704"/>
    <w:rsid w:val="006D578F"/>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5DC"/>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0FE9"/>
    <w:rsid w:val="006E1100"/>
    <w:rsid w:val="006E13C8"/>
    <w:rsid w:val="006E1541"/>
    <w:rsid w:val="006E1968"/>
    <w:rsid w:val="006E19C1"/>
    <w:rsid w:val="006E1B78"/>
    <w:rsid w:val="006E1D2B"/>
    <w:rsid w:val="006E1E55"/>
    <w:rsid w:val="006E1FB7"/>
    <w:rsid w:val="006E213C"/>
    <w:rsid w:val="006E22CE"/>
    <w:rsid w:val="006E2414"/>
    <w:rsid w:val="006E2479"/>
    <w:rsid w:val="006E25B3"/>
    <w:rsid w:val="006E2621"/>
    <w:rsid w:val="006E2630"/>
    <w:rsid w:val="006E2672"/>
    <w:rsid w:val="006E2957"/>
    <w:rsid w:val="006E2A18"/>
    <w:rsid w:val="006E2B3F"/>
    <w:rsid w:val="006E2CA9"/>
    <w:rsid w:val="006E2D50"/>
    <w:rsid w:val="006E2D96"/>
    <w:rsid w:val="006E2F87"/>
    <w:rsid w:val="006E2FC7"/>
    <w:rsid w:val="006E30F3"/>
    <w:rsid w:val="006E30FD"/>
    <w:rsid w:val="006E337C"/>
    <w:rsid w:val="006E33AB"/>
    <w:rsid w:val="006E3476"/>
    <w:rsid w:val="006E365E"/>
    <w:rsid w:val="006E36C6"/>
    <w:rsid w:val="006E372C"/>
    <w:rsid w:val="006E3785"/>
    <w:rsid w:val="006E3791"/>
    <w:rsid w:val="006E3ADF"/>
    <w:rsid w:val="006E3CAE"/>
    <w:rsid w:val="006E42B7"/>
    <w:rsid w:val="006E4596"/>
    <w:rsid w:val="006E466C"/>
    <w:rsid w:val="006E46E2"/>
    <w:rsid w:val="006E4DBF"/>
    <w:rsid w:val="006E4E54"/>
    <w:rsid w:val="006E5317"/>
    <w:rsid w:val="006E5864"/>
    <w:rsid w:val="006E5BB3"/>
    <w:rsid w:val="006E6052"/>
    <w:rsid w:val="006E62B6"/>
    <w:rsid w:val="006E65EB"/>
    <w:rsid w:val="006E6629"/>
    <w:rsid w:val="006E671E"/>
    <w:rsid w:val="006E6790"/>
    <w:rsid w:val="006E6B22"/>
    <w:rsid w:val="006E6C39"/>
    <w:rsid w:val="006E6D04"/>
    <w:rsid w:val="006E6F98"/>
    <w:rsid w:val="006E7103"/>
    <w:rsid w:val="006E714F"/>
    <w:rsid w:val="006E719A"/>
    <w:rsid w:val="006E724D"/>
    <w:rsid w:val="006E7281"/>
    <w:rsid w:val="006E7301"/>
    <w:rsid w:val="006E739F"/>
    <w:rsid w:val="006E7824"/>
    <w:rsid w:val="006E788E"/>
    <w:rsid w:val="006E78A1"/>
    <w:rsid w:val="006E799C"/>
    <w:rsid w:val="006E79DB"/>
    <w:rsid w:val="006E7AF5"/>
    <w:rsid w:val="006E7BD8"/>
    <w:rsid w:val="006E7C42"/>
    <w:rsid w:val="006E7E63"/>
    <w:rsid w:val="006F0029"/>
    <w:rsid w:val="006F02FF"/>
    <w:rsid w:val="006F035D"/>
    <w:rsid w:val="006F0425"/>
    <w:rsid w:val="006F07F6"/>
    <w:rsid w:val="006F0850"/>
    <w:rsid w:val="006F09AF"/>
    <w:rsid w:val="006F0A99"/>
    <w:rsid w:val="006F0BDA"/>
    <w:rsid w:val="006F0D25"/>
    <w:rsid w:val="006F0D48"/>
    <w:rsid w:val="006F104E"/>
    <w:rsid w:val="006F1250"/>
    <w:rsid w:val="006F12F0"/>
    <w:rsid w:val="006F1344"/>
    <w:rsid w:val="006F14D0"/>
    <w:rsid w:val="006F1E38"/>
    <w:rsid w:val="006F211F"/>
    <w:rsid w:val="006F212C"/>
    <w:rsid w:val="006F23A2"/>
    <w:rsid w:val="006F24BA"/>
    <w:rsid w:val="006F25A4"/>
    <w:rsid w:val="006F26E2"/>
    <w:rsid w:val="006F27BB"/>
    <w:rsid w:val="006F2CA8"/>
    <w:rsid w:val="006F2DC3"/>
    <w:rsid w:val="006F2FDC"/>
    <w:rsid w:val="006F303F"/>
    <w:rsid w:val="006F3243"/>
    <w:rsid w:val="006F3453"/>
    <w:rsid w:val="006F3535"/>
    <w:rsid w:val="006F3777"/>
    <w:rsid w:val="006F383E"/>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0B6"/>
    <w:rsid w:val="006F51FE"/>
    <w:rsid w:val="006F570D"/>
    <w:rsid w:val="006F57AB"/>
    <w:rsid w:val="006F57C2"/>
    <w:rsid w:val="006F58A3"/>
    <w:rsid w:val="006F5994"/>
    <w:rsid w:val="006F5A67"/>
    <w:rsid w:val="006F5CCF"/>
    <w:rsid w:val="006F5D6C"/>
    <w:rsid w:val="006F5D72"/>
    <w:rsid w:val="006F5DA4"/>
    <w:rsid w:val="006F5FD3"/>
    <w:rsid w:val="006F614C"/>
    <w:rsid w:val="006F620C"/>
    <w:rsid w:val="006F6416"/>
    <w:rsid w:val="006F646A"/>
    <w:rsid w:val="006F65D4"/>
    <w:rsid w:val="006F6C1B"/>
    <w:rsid w:val="006F6D90"/>
    <w:rsid w:val="006F6F7B"/>
    <w:rsid w:val="006F7311"/>
    <w:rsid w:val="006F748C"/>
    <w:rsid w:val="006F7651"/>
    <w:rsid w:val="006F76B7"/>
    <w:rsid w:val="006F770F"/>
    <w:rsid w:val="006F78F8"/>
    <w:rsid w:val="006F78FC"/>
    <w:rsid w:val="006F7AA8"/>
    <w:rsid w:val="006F7B0B"/>
    <w:rsid w:val="006F7BB6"/>
    <w:rsid w:val="006F7C39"/>
    <w:rsid w:val="006F7DD5"/>
    <w:rsid w:val="006F7E10"/>
    <w:rsid w:val="006F7F63"/>
    <w:rsid w:val="00700199"/>
    <w:rsid w:val="0070024D"/>
    <w:rsid w:val="007002E5"/>
    <w:rsid w:val="00700455"/>
    <w:rsid w:val="00700714"/>
    <w:rsid w:val="00700891"/>
    <w:rsid w:val="00700D1D"/>
    <w:rsid w:val="00700D6A"/>
    <w:rsid w:val="00700EF1"/>
    <w:rsid w:val="00701113"/>
    <w:rsid w:val="007014F2"/>
    <w:rsid w:val="00701632"/>
    <w:rsid w:val="00701728"/>
    <w:rsid w:val="00701AD1"/>
    <w:rsid w:val="00701B89"/>
    <w:rsid w:val="00701C39"/>
    <w:rsid w:val="00701E4D"/>
    <w:rsid w:val="00701FC2"/>
    <w:rsid w:val="00702026"/>
    <w:rsid w:val="007021D8"/>
    <w:rsid w:val="007021FE"/>
    <w:rsid w:val="00702207"/>
    <w:rsid w:val="00702302"/>
    <w:rsid w:val="007023CD"/>
    <w:rsid w:val="00702786"/>
    <w:rsid w:val="00702800"/>
    <w:rsid w:val="0070280D"/>
    <w:rsid w:val="00702A6C"/>
    <w:rsid w:val="00702C19"/>
    <w:rsid w:val="00702E64"/>
    <w:rsid w:val="0070305E"/>
    <w:rsid w:val="007030B9"/>
    <w:rsid w:val="007030C2"/>
    <w:rsid w:val="00703113"/>
    <w:rsid w:val="00703517"/>
    <w:rsid w:val="007036A0"/>
    <w:rsid w:val="007036CA"/>
    <w:rsid w:val="007037B0"/>
    <w:rsid w:val="0070381F"/>
    <w:rsid w:val="00703982"/>
    <w:rsid w:val="00703A93"/>
    <w:rsid w:val="00703A9A"/>
    <w:rsid w:val="00703B15"/>
    <w:rsid w:val="00703B5A"/>
    <w:rsid w:val="00703BE3"/>
    <w:rsid w:val="00703EFF"/>
    <w:rsid w:val="007041BD"/>
    <w:rsid w:val="007042FA"/>
    <w:rsid w:val="007044F0"/>
    <w:rsid w:val="00704638"/>
    <w:rsid w:val="00704651"/>
    <w:rsid w:val="00704A4F"/>
    <w:rsid w:val="00704B52"/>
    <w:rsid w:val="00704B5A"/>
    <w:rsid w:val="00704C39"/>
    <w:rsid w:val="00704D2E"/>
    <w:rsid w:val="00704D68"/>
    <w:rsid w:val="00704D80"/>
    <w:rsid w:val="00704E49"/>
    <w:rsid w:val="00704F21"/>
    <w:rsid w:val="00704FFF"/>
    <w:rsid w:val="00705272"/>
    <w:rsid w:val="007054AC"/>
    <w:rsid w:val="00705578"/>
    <w:rsid w:val="007055F2"/>
    <w:rsid w:val="007056DE"/>
    <w:rsid w:val="007056F0"/>
    <w:rsid w:val="007058C2"/>
    <w:rsid w:val="0070593C"/>
    <w:rsid w:val="00705944"/>
    <w:rsid w:val="00705A91"/>
    <w:rsid w:val="00705EC2"/>
    <w:rsid w:val="00705F93"/>
    <w:rsid w:val="007065AD"/>
    <w:rsid w:val="007066E4"/>
    <w:rsid w:val="00706740"/>
    <w:rsid w:val="00706866"/>
    <w:rsid w:val="00706B32"/>
    <w:rsid w:val="007072BA"/>
    <w:rsid w:val="007073B4"/>
    <w:rsid w:val="007073FD"/>
    <w:rsid w:val="00707405"/>
    <w:rsid w:val="00707A57"/>
    <w:rsid w:val="00707A8B"/>
    <w:rsid w:val="00707CEB"/>
    <w:rsid w:val="00707FE3"/>
    <w:rsid w:val="00710096"/>
    <w:rsid w:val="0071034C"/>
    <w:rsid w:val="007103D1"/>
    <w:rsid w:val="007104A4"/>
    <w:rsid w:val="007104F5"/>
    <w:rsid w:val="007105C5"/>
    <w:rsid w:val="00710693"/>
    <w:rsid w:val="0071088E"/>
    <w:rsid w:val="007108D3"/>
    <w:rsid w:val="00710A5F"/>
    <w:rsid w:val="00710CDB"/>
    <w:rsid w:val="00710DC0"/>
    <w:rsid w:val="00710DCA"/>
    <w:rsid w:val="007111BC"/>
    <w:rsid w:val="00711231"/>
    <w:rsid w:val="007114D5"/>
    <w:rsid w:val="007115F1"/>
    <w:rsid w:val="007117B2"/>
    <w:rsid w:val="0071181A"/>
    <w:rsid w:val="00711859"/>
    <w:rsid w:val="007118D8"/>
    <w:rsid w:val="00711CE8"/>
    <w:rsid w:val="00712166"/>
    <w:rsid w:val="0071223D"/>
    <w:rsid w:val="00712356"/>
    <w:rsid w:val="00712382"/>
    <w:rsid w:val="00712508"/>
    <w:rsid w:val="00712946"/>
    <w:rsid w:val="00712A2B"/>
    <w:rsid w:val="00712E04"/>
    <w:rsid w:val="00712E56"/>
    <w:rsid w:val="0071302C"/>
    <w:rsid w:val="00713262"/>
    <w:rsid w:val="007132CA"/>
    <w:rsid w:val="007136EA"/>
    <w:rsid w:val="0071385F"/>
    <w:rsid w:val="007138BF"/>
    <w:rsid w:val="00713ABE"/>
    <w:rsid w:val="00713C6F"/>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4EC"/>
    <w:rsid w:val="00716708"/>
    <w:rsid w:val="00716709"/>
    <w:rsid w:val="00716A1D"/>
    <w:rsid w:val="00716C75"/>
    <w:rsid w:val="00716D5E"/>
    <w:rsid w:val="00716DEC"/>
    <w:rsid w:val="0071704A"/>
    <w:rsid w:val="007170FB"/>
    <w:rsid w:val="0071764A"/>
    <w:rsid w:val="00717848"/>
    <w:rsid w:val="007179D7"/>
    <w:rsid w:val="00717DD7"/>
    <w:rsid w:val="00717F53"/>
    <w:rsid w:val="007200E4"/>
    <w:rsid w:val="0072014F"/>
    <w:rsid w:val="007201CE"/>
    <w:rsid w:val="007201EC"/>
    <w:rsid w:val="007203DF"/>
    <w:rsid w:val="007204F1"/>
    <w:rsid w:val="0072054E"/>
    <w:rsid w:val="00720584"/>
    <w:rsid w:val="00720A4D"/>
    <w:rsid w:val="00720AA4"/>
    <w:rsid w:val="00720D81"/>
    <w:rsid w:val="00720DFD"/>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2CB"/>
    <w:rsid w:val="007222D4"/>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579"/>
    <w:rsid w:val="0072478D"/>
    <w:rsid w:val="00724A99"/>
    <w:rsid w:val="00724AEA"/>
    <w:rsid w:val="00724CD0"/>
    <w:rsid w:val="00724D91"/>
    <w:rsid w:val="007251C0"/>
    <w:rsid w:val="007254E8"/>
    <w:rsid w:val="00725981"/>
    <w:rsid w:val="00725C52"/>
    <w:rsid w:val="00725D8C"/>
    <w:rsid w:val="00725FC7"/>
    <w:rsid w:val="0072634F"/>
    <w:rsid w:val="0072653F"/>
    <w:rsid w:val="00726578"/>
    <w:rsid w:val="007265A3"/>
    <w:rsid w:val="0072665F"/>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1E78"/>
    <w:rsid w:val="0073231E"/>
    <w:rsid w:val="007325D9"/>
    <w:rsid w:val="007325EC"/>
    <w:rsid w:val="00732761"/>
    <w:rsid w:val="007328C5"/>
    <w:rsid w:val="007328C9"/>
    <w:rsid w:val="00732FB3"/>
    <w:rsid w:val="0073310D"/>
    <w:rsid w:val="00733113"/>
    <w:rsid w:val="007332B0"/>
    <w:rsid w:val="007335A3"/>
    <w:rsid w:val="00733618"/>
    <w:rsid w:val="007336A7"/>
    <w:rsid w:val="007337C9"/>
    <w:rsid w:val="00733922"/>
    <w:rsid w:val="00733A1D"/>
    <w:rsid w:val="00733DEB"/>
    <w:rsid w:val="00734089"/>
    <w:rsid w:val="007340A0"/>
    <w:rsid w:val="00734113"/>
    <w:rsid w:val="0073415F"/>
    <w:rsid w:val="007341AD"/>
    <w:rsid w:val="007343C0"/>
    <w:rsid w:val="00734605"/>
    <w:rsid w:val="007346CD"/>
    <w:rsid w:val="007347F7"/>
    <w:rsid w:val="00734878"/>
    <w:rsid w:val="00734897"/>
    <w:rsid w:val="00734928"/>
    <w:rsid w:val="00734CCA"/>
    <w:rsid w:val="0073510A"/>
    <w:rsid w:val="007351AF"/>
    <w:rsid w:val="007352AC"/>
    <w:rsid w:val="0073554C"/>
    <w:rsid w:val="007358A0"/>
    <w:rsid w:val="007359F3"/>
    <w:rsid w:val="00735ADF"/>
    <w:rsid w:val="00735B2C"/>
    <w:rsid w:val="00735FEB"/>
    <w:rsid w:val="007360B4"/>
    <w:rsid w:val="0073621F"/>
    <w:rsid w:val="00736364"/>
    <w:rsid w:val="00736495"/>
    <w:rsid w:val="00736C2D"/>
    <w:rsid w:val="00736CBB"/>
    <w:rsid w:val="00736D9D"/>
    <w:rsid w:val="00736F8E"/>
    <w:rsid w:val="0073711C"/>
    <w:rsid w:val="00737248"/>
    <w:rsid w:val="007373B2"/>
    <w:rsid w:val="0073746D"/>
    <w:rsid w:val="007374A0"/>
    <w:rsid w:val="007374EF"/>
    <w:rsid w:val="00737CA8"/>
    <w:rsid w:val="00737CD5"/>
    <w:rsid w:val="00737E4C"/>
    <w:rsid w:val="00737EF8"/>
    <w:rsid w:val="00737F12"/>
    <w:rsid w:val="00737F8F"/>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C7"/>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3D61"/>
    <w:rsid w:val="00744395"/>
    <w:rsid w:val="007443C7"/>
    <w:rsid w:val="00744408"/>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5FAA"/>
    <w:rsid w:val="00746249"/>
    <w:rsid w:val="007462CD"/>
    <w:rsid w:val="007462F0"/>
    <w:rsid w:val="00746310"/>
    <w:rsid w:val="0074637E"/>
    <w:rsid w:val="00746733"/>
    <w:rsid w:val="00746FF9"/>
    <w:rsid w:val="007470E5"/>
    <w:rsid w:val="00747326"/>
    <w:rsid w:val="007473D8"/>
    <w:rsid w:val="00747489"/>
    <w:rsid w:val="00747986"/>
    <w:rsid w:val="00747C00"/>
    <w:rsid w:val="00747D32"/>
    <w:rsid w:val="00747DC7"/>
    <w:rsid w:val="00747DD6"/>
    <w:rsid w:val="0075017F"/>
    <w:rsid w:val="0075039B"/>
    <w:rsid w:val="007503F9"/>
    <w:rsid w:val="00750513"/>
    <w:rsid w:val="00750559"/>
    <w:rsid w:val="007507F1"/>
    <w:rsid w:val="0075088F"/>
    <w:rsid w:val="007508B1"/>
    <w:rsid w:val="00750D2E"/>
    <w:rsid w:val="00750DF1"/>
    <w:rsid w:val="007510C9"/>
    <w:rsid w:val="00751228"/>
    <w:rsid w:val="00751536"/>
    <w:rsid w:val="0075168C"/>
    <w:rsid w:val="007516F7"/>
    <w:rsid w:val="00751970"/>
    <w:rsid w:val="00751B53"/>
    <w:rsid w:val="00752161"/>
    <w:rsid w:val="0075234B"/>
    <w:rsid w:val="007523FD"/>
    <w:rsid w:val="007524FF"/>
    <w:rsid w:val="00752AAB"/>
    <w:rsid w:val="00752ADC"/>
    <w:rsid w:val="00752B89"/>
    <w:rsid w:val="00752B91"/>
    <w:rsid w:val="00752F2E"/>
    <w:rsid w:val="0075313C"/>
    <w:rsid w:val="0075329B"/>
    <w:rsid w:val="007532C1"/>
    <w:rsid w:val="007533B5"/>
    <w:rsid w:val="00753D47"/>
    <w:rsid w:val="00753EB1"/>
    <w:rsid w:val="00753FC3"/>
    <w:rsid w:val="00753FD1"/>
    <w:rsid w:val="00754118"/>
    <w:rsid w:val="00754162"/>
    <w:rsid w:val="007542E3"/>
    <w:rsid w:val="0075435A"/>
    <w:rsid w:val="0075437F"/>
    <w:rsid w:val="00754785"/>
    <w:rsid w:val="007547D7"/>
    <w:rsid w:val="00754914"/>
    <w:rsid w:val="007549C0"/>
    <w:rsid w:val="00754A6A"/>
    <w:rsid w:val="00754A87"/>
    <w:rsid w:val="00754B72"/>
    <w:rsid w:val="00754F94"/>
    <w:rsid w:val="007554E7"/>
    <w:rsid w:val="007555EF"/>
    <w:rsid w:val="007557D8"/>
    <w:rsid w:val="00755953"/>
    <w:rsid w:val="00755A39"/>
    <w:rsid w:val="00755B41"/>
    <w:rsid w:val="00755C8A"/>
    <w:rsid w:val="00755CFE"/>
    <w:rsid w:val="00755DD3"/>
    <w:rsid w:val="00755FB5"/>
    <w:rsid w:val="007562CD"/>
    <w:rsid w:val="00756300"/>
    <w:rsid w:val="00756327"/>
    <w:rsid w:val="007564C3"/>
    <w:rsid w:val="00756544"/>
    <w:rsid w:val="00756B96"/>
    <w:rsid w:val="00756BF8"/>
    <w:rsid w:val="00756C53"/>
    <w:rsid w:val="00756C5C"/>
    <w:rsid w:val="00756E96"/>
    <w:rsid w:val="00756FAE"/>
    <w:rsid w:val="007576B8"/>
    <w:rsid w:val="0075778A"/>
    <w:rsid w:val="007578C3"/>
    <w:rsid w:val="0075792F"/>
    <w:rsid w:val="00757A6E"/>
    <w:rsid w:val="00757A9B"/>
    <w:rsid w:val="00757AF3"/>
    <w:rsid w:val="00757C3B"/>
    <w:rsid w:val="00757DA3"/>
    <w:rsid w:val="00757E58"/>
    <w:rsid w:val="00760058"/>
    <w:rsid w:val="0076015E"/>
    <w:rsid w:val="0076039C"/>
    <w:rsid w:val="0076066D"/>
    <w:rsid w:val="00760DCE"/>
    <w:rsid w:val="00760F03"/>
    <w:rsid w:val="00761073"/>
    <w:rsid w:val="00761132"/>
    <w:rsid w:val="00761244"/>
    <w:rsid w:val="007612DD"/>
    <w:rsid w:val="0076166C"/>
    <w:rsid w:val="00761939"/>
    <w:rsid w:val="007619F5"/>
    <w:rsid w:val="007619FE"/>
    <w:rsid w:val="00761C99"/>
    <w:rsid w:val="00761D56"/>
    <w:rsid w:val="00761FB6"/>
    <w:rsid w:val="00762110"/>
    <w:rsid w:val="00762286"/>
    <w:rsid w:val="007624A9"/>
    <w:rsid w:val="00762629"/>
    <w:rsid w:val="007627F2"/>
    <w:rsid w:val="0076282D"/>
    <w:rsid w:val="007629C9"/>
    <w:rsid w:val="00762AB5"/>
    <w:rsid w:val="00762BC0"/>
    <w:rsid w:val="00762F31"/>
    <w:rsid w:val="00762F44"/>
    <w:rsid w:val="0076313F"/>
    <w:rsid w:val="00763248"/>
    <w:rsid w:val="00763264"/>
    <w:rsid w:val="007636FC"/>
    <w:rsid w:val="0076389E"/>
    <w:rsid w:val="007638FC"/>
    <w:rsid w:val="00763949"/>
    <w:rsid w:val="007639B5"/>
    <w:rsid w:val="00763ABD"/>
    <w:rsid w:val="00763B02"/>
    <w:rsid w:val="00763CD3"/>
    <w:rsid w:val="00763DFC"/>
    <w:rsid w:val="0076401C"/>
    <w:rsid w:val="007640BE"/>
    <w:rsid w:val="007642E1"/>
    <w:rsid w:val="00764465"/>
    <w:rsid w:val="00764730"/>
    <w:rsid w:val="00764764"/>
    <w:rsid w:val="007647C5"/>
    <w:rsid w:val="007648AA"/>
    <w:rsid w:val="00764BB9"/>
    <w:rsid w:val="00764FF4"/>
    <w:rsid w:val="00765024"/>
    <w:rsid w:val="007650CD"/>
    <w:rsid w:val="0076527D"/>
    <w:rsid w:val="007656B5"/>
    <w:rsid w:val="00765EC0"/>
    <w:rsid w:val="00766158"/>
    <w:rsid w:val="007661FF"/>
    <w:rsid w:val="0076625F"/>
    <w:rsid w:val="00766295"/>
    <w:rsid w:val="007662D4"/>
    <w:rsid w:val="0076650B"/>
    <w:rsid w:val="007665CA"/>
    <w:rsid w:val="007665D3"/>
    <w:rsid w:val="0076679C"/>
    <w:rsid w:val="00766BC7"/>
    <w:rsid w:val="00766F6D"/>
    <w:rsid w:val="00766FA2"/>
    <w:rsid w:val="007670C0"/>
    <w:rsid w:val="00767175"/>
    <w:rsid w:val="00767205"/>
    <w:rsid w:val="007672A3"/>
    <w:rsid w:val="007673B5"/>
    <w:rsid w:val="007674CF"/>
    <w:rsid w:val="007676FF"/>
    <w:rsid w:val="00767741"/>
    <w:rsid w:val="00767AF1"/>
    <w:rsid w:val="00767B1A"/>
    <w:rsid w:val="00767BCE"/>
    <w:rsid w:val="00767BE6"/>
    <w:rsid w:val="00767D00"/>
    <w:rsid w:val="00767D71"/>
    <w:rsid w:val="00767E2C"/>
    <w:rsid w:val="00767F1A"/>
    <w:rsid w:val="007700F1"/>
    <w:rsid w:val="00770141"/>
    <w:rsid w:val="0077036F"/>
    <w:rsid w:val="00770516"/>
    <w:rsid w:val="0077059C"/>
    <w:rsid w:val="007705BF"/>
    <w:rsid w:val="007706F8"/>
    <w:rsid w:val="007708D9"/>
    <w:rsid w:val="0077097F"/>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4A4"/>
    <w:rsid w:val="00773AC8"/>
    <w:rsid w:val="00773AEC"/>
    <w:rsid w:val="00773C32"/>
    <w:rsid w:val="00773CDD"/>
    <w:rsid w:val="00773D20"/>
    <w:rsid w:val="00773D7F"/>
    <w:rsid w:val="00773EE9"/>
    <w:rsid w:val="00773F70"/>
    <w:rsid w:val="00774073"/>
    <w:rsid w:val="0077414D"/>
    <w:rsid w:val="00774187"/>
    <w:rsid w:val="00774330"/>
    <w:rsid w:val="0077433B"/>
    <w:rsid w:val="00774386"/>
    <w:rsid w:val="007744DD"/>
    <w:rsid w:val="00774558"/>
    <w:rsid w:val="00774642"/>
    <w:rsid w:val="0077474A"/>
    <w:rsid w:val="0077483B"/>
    <w:rsid w:val="00774841"/>
    <w:rsid w:val="00774A01"/>
    <w:rsid w:val="00774A6B"/>
    <w:rsid w:val="00774B59"/>
    <w:rsid w:val="00774E8B"/>
    <w:rsid w:val="00774EB9"/>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6F6"/>
    <w:rsid w:val="00776B5C"/>
    <w:rsid w:val="00776C5B"/>
    <w:rsid w:val="00776D69"/>
    <w:rsid w:val="0077704A"/>
    <w:rsid w:val="007770BA"/>
    <w:rsid w:val="007770CA"/>
    <w:rsid w:val="00777181"/>
    <w:rsid w:val="00777387"/>
    <w:rsid w:val="00777488"/>
    <w:rsid w:val="007776C8"/>
    <w:rsid w:val="007778C0"/>
    <w:rsid w:val="00777939"/>
    <w:rsid w:val="00777AFC"/>
    <w:rsid w:val="00777CFF"/>
    <w:rsid w:val="00777D64"/>
    <w:rsid w:val="00777DC9"/>
    <w:rsid w:val="00777DF5"/>
    <w:rsid w:val="00777EAB"/>
    <w:rsid w:val="00777F55"/>
    <w:rsid w:val="00777FBD"/>
    <w:rsid w:val="00777FDF"/>
    <w:rsid w:val="00777FE9"/>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1BB"/>
    <w:rsid w:val="00782285"/>
    <w:rsid w:val="00782591"/>
    <w:rsid w:val="007825D0"/>
    <w:rsid w:val="007826A0"/>
    <w:rsid w:val="0078272E"/>
    <w:rsid w:val="00782E44"/>
    <w:rsid w:val="00782ED6"/>
    <w:rsid w:val="00783104"/>
    <w:rsid w:val="0078319A"/>
    <w:rsid w:val="00783276"/>
    <w:rsid w:val="007832C8"/>
    <w:rsid w:val="007832E2"/>
    <w:rsid w:val="00783580"/>
    <w:rsid w:val="00783621"/>
    <w:rsid w:val="00783895"/>
    <w:rsid w:val="00783C7D"/>
    <w:rsid w:val="00783CB2"/>
    <w:rsid w:val="00783CB8"/>
    <w:rsid w:val="00783E1C"/>
    <w:rsid w:val="00784009"/>
    <w:rsid w:val="007842BC"/>
    <w:rsid w:val="0078440A"/>
    <w:rsid w:val="007846BF"/>
    <w:rsid w:val="00784781"/>
    <w:rsid w:val="007847F1"/>
    <w:rsid w:val="00784966"/>
    <w:rsid w:val="00784A8A"/>
    <w:rsid w:val="00784B83"/>
    <w:rsid w:val="00784BCF"/>
    <w:rsid w:val="00784D4B"/>
    <w:rsid w:val="00785081"/>
    <w:rsid w:val="007850A1"/>
    <w:rsid w:val="007853CF"/>
    <w:rsid w:val="00785425"/>
    <w:rsid w:val="0078548E"/>
    <w:rsid w:val="007854A7"/>
    <w:rsid w:val="007854E6"/>
    <w:rsid w:val="007854EF"/>
    <w:rsid w:val="0078550F"/>
    <w:rsid w:val="0078552B"/>
    <w:rsid w:val="0078557A"/>
    <w:rsid w:val="0078575A"/>
    <w:rsid w:val="00785BBB"/>
    <w:rsid w:val="00785DA6"/>
    <w:rsid w:val="00785FCD"/>
    <w:rsid w:val="0078607B"/>
    <w:rsid w:val="007860A8"/>
    <w:rsid w:val="0078613A"/>
    <w:rsid w:val="00786144"/>
    <w:rsid w:val="007868E5"/>
    <w:rsid w:val="007869AB"/>
    <w:rsid w:val="00786A70"/>
    <w:rsid w:val="00786FDF"/>
    <w:rsid w:val="0078722E"/>
    <w:rsid w:val="0078727C"/>
    <w:rsid w:val="007873C0"/>
    <w:rsid w:val="007875DB"/>
    <w:rsid w:val="0078760F"/>
    <w:rsid w:val="00787691"/>
    <w:rsid w:val="00787853"/>
    <w:rsid w:val="00787E39"/>
    <w:rsid w:val="00787EC7"/>
    <w:rsid w:val="00787FDD"/>
    <w:rsid w:val="00790011"/>
    <w:rsid w:val="00790331"/>
    <w:rsid w:val="0079038B"/>
    <w:rsid w:val="007903C5"/>
    <w:rsid w:val="007904E8"/>
    <w:rsid w:val="007906E2"/>
    <w:rsid w:val="00790757"/>
    <w:rsid w:val="0079089F"/>
    <w:rsid w:val="007908AC"/>
    <w:rsid w:val="007908BE"/>
    <w:rsid w:val="007909EF"/>
    <w:rsid w:val="00790B00"/>
    <w:rsid w:val="00790D94"/>
    <w:rsid w:val="00790DAE"/>
    <w:rsid w:val="00790F53"/>
    <w:rsid w:val="00790FC8"/>
    <w:rsid w:val="007910CB"/>
    <w:rsid w:val="0079134D"/>
    <w:rsid w:val="00791472"/>
    <w:rsid w:val="007917D1"/>
    <w:rsid w:val="007919CC"/>
    <w:rsid w:val="007919F0"/>
    <w:rsid w:val="00791C7C"/>
    <w:rsid w:val="00791D0B"/>
    <w:rsid w:val="00791DFF"/>
    <w:rsid w:val="00791F0D"/>
    <w:rsid w:val="00791F6A"/>
    <w:rsid w:val="00791F6E"/>
    <w:rsid w:val="00792551"/>
    <w:rsid w:val="00792578"/>
    <w:rsid w:val="007928E3"/>
    <w:rsid w:val="00792A2B"/>
    <w:rsid w:val="00792B21"/>
    <w:rsid w:val="00792B5A"/>
    <w:rsid w:val="00792D93"/>
    <w:rsid w:val="00792DB1"/>
    <w:rsid w:val="00792E0D"/>
    <w:rsid w:val="00792EDE"/>
    <w:rsid w:val="00793016"/>
    <w:rsid w:val="00793056"/>
    <w:rsid w:val="00793194"/>
    <w:rsid w:val="007931BD"/>
    <w:rsid w:val="007931CD"/>
    <w:rsid w:val="00793220"/>
    <w:rsid w:val="007933AB"/>
    <w:rsid w:val="00793497"/>
    <w:rsid w:val="00793817"/>
    <w:rsid w:val="0079389C"/>
    <w:rsid w:val="00793B9F"/>
    <w:rsid w:val="00793E4E"/>
    <w:rsid w:val="00793E9A"/>
    <w:rsid w:val="00793EE3"/>
    <w:rsid w:val="0079407D"/>
    <w:rsid w:val="00794303"/>
    <w:rsid w:val="0079442C"/>
    <w:rsid w:val="007944F3"/>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060"/>
    <w:rsid w:val="007971AE"/>
    <w:rsid w:val="00797291"/>
    <w:rsid w:val="00797714"/>
    <w:rsid w:val="0079777B"/>
    <w:rsid w:val="00797B8B"/>
    <w:rsid w:val="00797DA2"/>
    <w:rsid w:val="00797F0C"/>
    <w:rsid w:val="007A0029"/>
    <w:rsid w:val="007A0082"/>
    <w:rsid w:val="007A008F"/>
    <w:rsid w:val="007A014E"/>
    <w:rsid w:val="007A031A"/>
    <w:rsid w:val="007A0407"/>
    <w:rsid w:val="007A044A"/>
    <w:rsid w:val="007A0454"/>
    <w:rsid w:val="007A067C"/>
    <w:rsid w:val="007A06C1"/>
    <w:rsid w:val="007A0913"/>
    <w:rsid w:val="007A097A"/>
    <w:rsid w:val="007A0A40"/>
    <w:rsid w:val="007A0C75"/>
    <w:rsid w:val="007A0CB3"/>
    <w:rsid w:val="007A0DF1"/>
    <w:rsid w:val="007A0E38"/>
    <w:rsid w:val="007A11FA"/>
    <w:rsid w:val="007A135B"/>
    <w:rsid w:val="007A156A"/>
    <w:rsid w:val="007A156E"/>
    <w:rsid w:val="007A156F"/>
    <w:rsid w:val="007A1A00"/>
    <w:rsid w:val="007A1A5A"/>
    <w:rsid w:val="007A1DE2"/>
    <w:rsid w:val="007A1F95"/>
    <w:rsid w:val="007A220F"/>
    <w:rsid w:val="007A24AF"/>
    <w:rsid w:val="007A24DB"/>
    <w:rsid w:val="007A2822"/>
    <w:rsid w:val="007A2A01"/>
    <w:rsid w:val="007A2A83"/>
    <w:rsid w:val="007A2C11"/>
    <w:rsid w:val="007A2DB5"/>
    <w:rsid w:val="007A2FE0"/>
    <w:rsid w:val="007A3047"/>
    <w:rsid w:val="007A30BE"/>
    <w:rsid w:val="007A3267"/>
    <w:rsid w:val="007A32FE"/>
    <w:rsid w:val="007A35E5"/>
    <w:rsid w:val="007A3974"/>
    <w:rsid w:val="007A3AC5"/>
    <w:rsid w:val="007A3B6A"/>
    <w:rsid w:val="007A3F3D"/>
    <w:rsid w:val="007A4240"/>
    <w:rsid w:val="007A43F6"/>
    <w:rsid w:val="007A4926"/>
    <w:rsid w:val="007A49EA"/>
    <w:rsid w:val="007A4A79"/>
    <w:rsid w:val="007A4D71"/>
    <w:rsid w:val="007A4E3C"/>
    <w:rsid w:val="007A5191"/>
    <w:rsid w:val="007A532B"/>
    <w:rsid w:val="007A57A5"/>
    <w:rsid w:val="007A580B"/>
    <w:rsid w:val="007A5828"/>
    <w:rsid w:val="007A58B6"/>
    <w:rsid w:val="007A595E"/>
    <w:rsid w:val="007A5973"/>
    <w:rsid w:val="007A5ADE"/>
    <w:rsid w:val="007A5EC2"/>
    <w:rsid w:val="007A60DB"/>
    <w:rsid w:val="007A6344"/>
    <w:rsid w:val="007A63C1"/>
    <w:rsid w:val="007A6537"/>
    <w:rsid w:val="007A655E"/>
    <w:rsid w:val="007A6669"/>
    <w:rsid w:val="007A6775"/>
    <w:rsid w:val="007A6818"/>
    <w:rsid w:val="007A68F1"/>
    <w:rsid w:val="007A6932"/>
    <w:rsid w:val="007A6A78"/>
    <w:rsid w:val="007A6AF8"/>
    <w:rsid w:val="007A6D61"/>
    <w:rsid w:val="007A6DB4"/>
    <w:rsid w:val="007A6E7A"/>
    <w:rsid w:val="007A6ED7"/>
    <w:rsid w:val="007A6F8E"/>
    <w:rsid w:val="007A7087"/>
    <w:rsid w:val="007A70B4"/>
    <w:rsid w:val="007A70F3"/>
    <w:rsid w:val="007A72DD"/>
    <w:rsid w:val="007A73C7"/>
    <w:rsid w:val="007A7485"/>
    <w:rsid w:val="007A74DA"/>
    <w:rsid w:val="007A763C"/>
    <w:rsid w:val="007A7680"/>
    <w:rsid w:val="007A77E4"/>
    <w:rsid w:val="007A7937"/>
    <w:rsid w:val="007A7947"/>
    <w:rsid w:val="007A796D"/>
    <w:rsid w:val="007A7E79"/>
    <w:rsid w:val="007A7EA7"/>
    <w:rsid w:val="007B0005"/>
    <w:rsid w:val="007B00EE"/>
    <w:rsid w:val="007B0115"/>
    <w:rsid w:val="007B021D"/>
    <w:rsid w:val="007B0315"/>
    <w:rsid w:val="007B04A0"/>
    <w:rsid w:val="007B05F4"/>
    <w:rsid w:val="007B0637"/>
    <w:rsid w:val="007B0738"/>
    <w:rsid w:val="007B0CF2"/>
    <w:rsid w:val="007B124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573"/>
    <w:rsid w:val="007B26D0"/>
    <w:rsid w:val="007B27E0"/>
    <w:rsid w:val="007B2904"/>
    <w:rsid w:val="007B29F6"/>
    <w:rsid w:val="007B29FB"/>
    <w:rsid w:val="007B2D53"/>
    <w:rsid w:val="007B2E79"/>
    <w:rsid w:val="007B3087"/>
    <w:rsid w:val="007B3142"/>
    <w:rsid w:val="007B31C8"/>
    <w:rsid w:val="007B321B"/>
    <w:rsid w:val="007B32B8"/>
    <w:rsid w:val="007B3347"/>
    <w:rsid w:val="007B3391"/>
    <w:rsid w:val="007B3613"/>
    <w:rsid w:val="007B3679"/>
    <w:rsid w:val="007B37A1"/>
    <w:rsid w:val="007B38F3"/>
    <w:rsid w:val="007B3959"/>
    <w:rsid w:val="007B39F7"/>
    <w:rsid w:val="007B3D7C"/>
    <w:rsid w:val="007B407A"/>
    <w:rsid w:val="007B41DF"/>
    <w:rsid w:val="007B43B5"/>
    <w:rsid w:val="007B446D"/>
    <w:rsid w:val="007B4793"/>
    <w:rsid w:val="007B48A9"/>
    <w:rsid w:val="007B5148"/>
    <w:rsid w:val="007B5156"/>
    <w:rsid w:val="007B52B1"/>
    <w:rsid w:val="007B53A8"/>
    <w:rsid w:val="007B5400"/>
    <w:rsid w:val="007B54C0"/>
    <w:rsid w:val="007B56B2"/>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137"/>
    <w:rsid w:val="007B72FB"/>
    <w:rsid w:val="007B746B"/>
    <w:rsid w:val="007B751F"/>
    <w:rsid w:val="007B7521"/>
    <w:rsid w:val="007B78A9"/>
    <w:rsid w:val="007B7A51"/>
    <w:rsid w:val="007B7C63"/>
    <w:rsid w:val="007B7F3C"/>
    <w:rsid w:val="007B7FA3"/>
    <w:rsid w:val="007C01C1"/>
    <w:rsid w:val="007C025E"/>
    <w:rsid w:val="007C0332"/>
    <w:rsid w:val="007C0423"/>
    <w:rsid w:val="007C045A"/>
    <w:rsid w:val="007C04AA"/>
    <w:rsid w:val="007C0541"/>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748"/>
    <w:rsid w:val="007C182F"/>
    <w:rsid w:val="007C1899"/>
    <w:rsid w:val="007C18B4"/>
    <w:rsid w:val="007C194A"/>
    <w:rsid w:val="007C1C76"/>
    <w:rsid w:val="007C1CA1"/>
    <w:rsid w:val="007C1CCE"/>
    <w:rsid w:val="007C1CF8"/>
    <w:rsid w:val="007C2046"/>
    <w:rsid w:val="007C20A2"/>
    <w:rsid w:val="007C20E0"/>
    <w:rsid w:val="007C21FB"/>
    <w:rsid w:val="007C2357"/>
    <w:rsid w:val="007C2431"/>
    <w:rsid w:val="007C28EA"/>
    <w:rsid w:val="007C2952"/>
    <w:rsid w:val="007C2BC5"/>
    <w:rsid w:val="007C2BD0"/>
    <w:rsid w:val="007C2BF6"/>
    <w:rsid w:val="007C2C1C"/>
    <w:rsid w:val="007C2CD1"/>
    <w:rsid w:val="007C2D5E"/>
    <w:rsid w:val="007C2DB7"/>
    <w:rsid w:val="007C2EDF"/>
    <w:rsid w:val="007C309B"/>
    <w:rsid w:val="007C319D"/>
    <w:rsid w:val="007C326D"/>
    <w:rsid w:val="007C343E"/>
    <w:rsid w:val="007C3494"/>
    <w:rsid w:val="007C353D"/>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169"/>
    <w:rsid w:val="007C5391"/>
    <w:rsid w:val="007C54A3"/>
    <w:rsid w:val="007C5616"/>
    <w:rsid w:val="007C58A5"/>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29A"/>
    <w:rsid w:val="007C740E"/>
    <w:rsid w:val="007C7A8F"/>
    <w:rsid w:val="007C7ADA"/>
    <w:rsid w:val="007D0003"/>
    <w:rsid w:val="007D0034"/>
    <w:rsid w:val="007D0219"/>
    <w:rsid w:val="007D0401"/>
    <w:rsid w:val="007D081B"/>
    <w:rsid w:val="007D08D3"/>
    <w:rsid w:val="007D0A41"/>
    <w:rsid w:val="007D0AB3"/>
    <w:rsid w:val="007D0DC7"/>
    <w:rsid w:val="007D0EB1"/>
    <w:rsid w:val="007D1028"/>
    <w:rsid w:val="007D1146"/>
    <w:rsid w:val="007D1178"/>
    <w:rsid w:val="007D1192"/>
    <w:rsid w:val="007D11D3"/>
    <w:rsid w:val="007D11E6"/>
    <w:rsid w:val="007D12BF"/>
    <w:rsid w:val="007D1314"/>
    <w:rsid w:val="007D1568"/>
    <w:rsid w:val="007D160B"/>
    <w:rsid w:val="007D17C6"/>
    <w:rsid w:val="007D1945"/>
    <w:rsid w:val="007D1960"/>
    <w:rsid w:val="007D1CA9"/>
    <w:rsid w:val="007D1D48"/>
    <w:rsid w:val="007D1E1D"/>
    <w:rsid w:val="007D2073"/>
    <w:rsid w:val="007D2170"/>
    <w:rsid w:val="007D22E4"/>
    <w:rsid w:val="007D239F"/>
    <w:rsid w:val="007D24C3"/>
    <w:rsid w:val="007D25A2"/>
    <w:rsid w:val="007D25EA"/>
    <w:rsid w:val="007D28A1"/>
    <w:rsid w:val="007D2969"/>
    <w:rsid w:val="007D29C0"/>
    <w:rsid w:val="007D2B20"/>
    <w:rsid w:val="007D2E05"/>
    <w:rsid w:val="007D2ED9"/>
    <w:rsid w:val="007D31C8"/>
    <w:rsid w:val="007D327F"/>
    <w:rsid w:val="007D3358"/>
    <w:rsid w:val="007D37B5"/>
    <w:rsid w:val="007D397B"/>
    <w:rsid w:val="007D3ACB"/>
    <w:rsid w:val="007D3BBD"/>
    <w:rsid w:val="007D3E6F"/>
    <w:rsid w:val="007D4275"/>
    <w:rsid w:val="007D440E"/>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914"/>
    <w:rsid w:val="007D5A96"/>
    <w:rsid w:val="007D5AA3"/>
    <w:rsid w:val="007D5B6F"/>
    <w:rsid w:val="007D5D98"/>
    <w:rsid w:val="007D5E18"/>
    <w:rsid w:val="007D5E7A"/>
    <w:rsid w:val="007D5F30"/>
    <w:rsid w:val="007D60B3"/>
    <w:rsid w:val="007D60F6"/>
    <w:rsid w:val="007D61C7"/>
    <w:rsid w:val="007D61E2"/>
    <w:rsid w:val="007D62F3"/>
    <w:rsid w:val="007D63C1"/>
    <w:rsid w:val="007D67C4"/>
    <w:rsid w:val="007D6A7A"/>
    <w:rsid w:val="007D6A7C"/>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DB3"/>
    <w:rsid w:val="007D7F03"/>
    <w:rsid w:val="007D7FE1"/>
    <w:rsid w:val="007E011E"/>
    <w:rsid w:val="007E01D5"/>
    <w:rsid w:val="007E0273"/>
    <w:rsid w:val="007E02FB"/>
    <w:rsid w:val="007E032E"/>
    <w:rsid w:val="007E03F8"/>
    <w:rsid w:val="007E0545"/>
    <w:rsid w:val="007E06A2"/>
    <w:rsid w:val="007E09A6"/>
    <w:rsid w:val="007E0AB5"/>
    <w:rsid w:val="007E0AD1"/>
    <w:rsid w:val="007E0B15"/>
    <w:rsid w:val="007E0FAD"/>
    <w:rsid w:val="007E115D"/>
    <w:rsid w:val="007E13BA"/>
    <w:rsid w:val="007E140C"/>
    <w:rsid w:val="007E1467"/>
    <w:rsid w:val="007E1528"/>
    <w:rsid w:val="007E15AB"/>
    <w:rsid w:val="007E164C"/>
    <w:rsid w:val="007E1687"/>
    <w:rsid w:val="007E1746"/>
    <w:rsid w:val="007E18AF"/>
    <w:rsid w:val="007E1913"/>
    <w:rsid w:val="007E192A"/>
    <w:rsid w:val="007E1E0A"/>
    <w:rsid w:val="007E1ED6"/>
    <w:rsid w:val="007E21DC"/>
    <w:rsid w:val="007E22F8"/>
    <w:rsid w:val="007E2308"/>
    <w:rsid w:val="007E248C"/>
    <w:rsid w:val="007E24CF"/>
    <w:rsid w:val="007E2532"/>
    <w:rsid w:val="007E2678"/>
    <w:rsid w:val="007E26E0"/>
    <w:rsid w:val="007E26E1"/>
    <w:rsid w:val="007E2757"/>
    <w:rsid w:val="007E2C65"/>
    <w:rsid w:val="007E2D3F"/>
    <w:rsid w:val="007E2EA4"/>
    <w:rsid w:val="007E2F6A"/>
    <w:rsid w:val="007E31B1"/>
    <w:rsid w:val="007E3229"/>
    <w:rsid w:val="007E3283"/>
    <w:rsid w:val="007E3316"/>
    <w:rsid w:val="007E35CE"/>
    <w:rsid w:val="007E3614"/>
    <w:rsid w:val="007E3662"/>
    <w:rsid w:val="007E3711"/>
    <w:rsid w:val="007E388E"/>
    <w:rsid w:val="007E391D"/>
    <w:rsid w:val="007E3AE3"/>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847"/>
    <w:rsid w:val="007E4907"/>
    <w:rsid w:val="007E4C0B"/>
    <w:rsid w:val="007E4C38"/>
    <w:rsid w:val="007E4D7B"/>
    <w:rsid w:val="007E4F84"/>
    <w:rsid w:val="007E50BD"/>
    <w:rsid w:val="007E52B2"/>
    <w:rsid w:val="007E53C9"/>
    <w:rsid w:val="007E54A1"/>
    <w:rsid w:val="007E5704"/>
    <w:rsid w:val="007E58C3"/>
    <w:rsid w:val="007E5974"/>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B57"/>
    <w:rsid w:val="007E7C26"/>
    <w:rsid w:val="007E7C80"/>
    <w:rsid w:val="007E7D33"/>
    <w:rsid w:val="007E7ED8"/>
    <w:rsid w:val="007E7F2A"/>
    <w:rsid w:val="007F0174"/>
    <w:rsid w:val="007F0252"/>
    <w:rsid w:val="007F0458"/>
    <w:rsid w:val="007F045B"/>
    <w:rsid w:val="007F04BB"/>
    <w:rsid w:val="007F04C9"/>
    <w:rsid w:val="007F0973"/>
    <w:rsid w:val="007F0A98"/>
    <w:rsid w:val="007F0B7C"/>
    <w:rsid w:val="007F0BF4"/>
    <w:rsid w:val="007F0C12"/>
    <w:rsid w:val="007F0C58"/>
    <w:rsid w:val="007F0C82"/>
    <w:rsid w:val="007F0D01"/>
    <w:rsid w:val="007F0D1A"/>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72"/>
    <w:rsid w:val="007F2DBF"/>
    <w:rsid w:val="007F2F8E"/>
    <w:rsid w:val="007F301F"/>
    <w:rsid w:val="007F327A"/>
    <w:rsid w:val="007F33F5"/>
    <w:rsid w:val="007F3684"/>
    <w:rsid w:val="007F380B"/>
    <w:rsid w:val="007F382F"/>
    <w:rsid w:val="007F3842"/>
    <w:rsid w:val="007F3A7B"/>
    <w:rsid w:val="007F3B3C"/>
    <w:rsid w:val="007F3BEC"/>
    <w:rsid w:val="007F3CB8"/>
    <w:rsid w:val="007F3CEB"/>
    <w:rsid w:val="007F3DDD"/>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38"/>
    <w:rsid w:val="007F597D"/>
    <w:rsid w:val="007F5A20"/>
    <w:rsid w:val="007F5AF2"/>
    <w:rsid w:val="007F5C81"/>
    <w:rsid w:val="007F5CCF"/>
    <w:rsid w:val="007F5CF2"/>
    <w:rsid w:val="007F61E1"/>
    <w:rsid w:val="007F63E2"/>
    <w:rsid w:val="007F642D"/>
    <w:rsid w:val="007F64D1"/>
    <w:rsid w:val="007F66E4"/>
    <w:rsid w:val="007F6C54"/>
    <w:rsid w:val="007F6F1D"/>
    <w:rsid w:val="007F70FA"/>
    <w:rsid w:val="007F717E"/>
    <w:rsid w:val="007F7181"/>
    <w:rsid w:val="007F722A"/>
    <w:rsid w:val="007F7382"/>
    <w:rsid w:val="007F7510"/>
    <w:rsid w:val="007F7521"/>
    <w:rsid w:val="007F7A13"/>
    <w:rsid w:val="007F7C6D"/>
    <w:rsid w:val="007F7D5F"/>
    <w:rsid w:val="007F7E20"/>
    <w:rsid w:val="007F7E8F"/>
    <w:rsid w:val="00800062"/>
    <w:rsid w:val="008001D6"/>
    <w:rsid w:val="00800233"/>
    <w:rsid w:val="00800508"/>
    <w:rsid w:val="00800837"/>
    <w:rsid w:val="00800844"/>
    <w:rsid w:val="008008A3"/>
    <w:rsid w:val="00800BCF"/>
    <w:rsid w:val="00800BEB"/>
    <w:rsid w:val="00800D8C"/>
    <w:rsid w:val="00800FC7"/>
    <w:rsid w:val="00801051"/>
    <w:rsid w:val="0080118B"/>
    <w:rsid w:val="008014AE"/>
    <w:rsid w:val="008016FC"/>
    <w:rsid w:val="00801A86"/>
    <w:rsid w:val="00801B6D"/>
    <w:rsid w:val="00801E13"/>
    <w:rsid w:val="00801F43"/>
    <w:rsid w:val="00801F63"/>
    <w:rsid w:val="00802110"/>
    <w:rsid w:val="008022DA"/>
    <w:rsid w:val="008025B8"/>
    <w:rsid w:val="00802671"/>
    <w:rsid w:val="008028C8"/>
    <w:rsid w:val="008028CC"/>
    <w:rsid w:val="0080290A"/>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49"/>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35"/>
    <w:rsid w:val="00805677"/>
    <w:rsid w:val="008056D5"/>
    <w:rsid w:val="008057E7"/>
    <w:rsid w:val="00805A73"/>
    <w:rsid w:val="008060BB"/>
    <w:rsid w:val="008065A6"/>
    <w:rsid w:val="0080665C"/>
    <w:rsid w:val="0080667A"/>
    <w:rsid w:val="008066F4"/>
    <w:rsid w:val="008068B9"/>
    <w:rsid w:val="00806A41"/>
    <w:rsid w:val="00806B3C"/>
    <w:rsid w:val="00806B7E"/>
    <w:rsid w:val="00806CE4"/>
    <w:rsid w:val="00806D14"/>
    <w:rsid w:val="00806DB2"/>
    <w:rsid w:val="00806ECE"/>
    <w:rsid w:val="008071DD"/>
    <w:rsid w:val="00807313"/>
    <w:rsid w:val="0080739A"/>
    <w:rsid w:val="0080745C"/>
    <w:rsid w:val="00807624"/>
    <w:rsid w:val="00807787"/>
    <w:rsid w:val="00807BD8"/>
    <w:rsid w:val="00807C64"/>
    <w:rsid w:val="00807CCD"/>
    <w:rsid w:val="00807EB1"/>
    <w:rsid w:val="00807EBF"/>
    <w:rsid w:val="00810072"/>
    <w:rsid w:val="00810444"/>
    <w:rsid w:val="008106BD"/>
    <w:rsid w:val="008109B6"/>
    <w:rsid w:val="00810A3C"/>
    <w:rsid w:val="00810B07"/>
    <w:rsid w:val="00810DDB"/>
    <w:rsid w:val="00810EA9"/>
    <w:rsid w:val="00810EEB"/>
    <w:rsid w:val="00810EFC"/>
    <w:rsid w:val="00810FA3"/>
    <w:rsid w:val="00810FC3"/>
    <w:rsid w:val="00811003"/>
    <w:rsid w:val="00811058"/>
    <w:rsid w:val="008113B8"/>
    <w:rsid w:val="008114E1"/>
    <w:rsid w:val="00811535"/>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2C30"/>
    <w:rsid w:val="0081311F"/>
    <w:rsid w:val="008131AD"/>
    <w:rsid w:val="00813351"/>
    <w:rsid w:val="0081356E"/>
    <w:rsid w:val="00813606"/>
    <w:rsid w:val="00813731"/>
    <w:rsid w:val="00813758"/>
    <w:rsid w:val="00813816"/>
    <w:rsid w:val="0081382F"/>
    <w:rsid w:val="00813BEB"/>
    <w:rsid w:val="00813DFD"/>
    <w:rsid w:val="00813E15"/>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DF5"/>
    <w:rsid w:val="00815E5F"/>
    <w:rsid w:val="00816015"/>
    <w:rsid w:val="008160DC"/>
    <w:rsid w:val="00816198"/>
    <w:rsid w:val="00816520"/>
    <w:rsid w:val="00816531"/>
    <w:rsid w:val="00816737"/>
    <w:rsid w:val="00816766"/>
    <w:rsid w:val="0081692B"/>
    <w:rsid w:val="00816A18"/>
    <w:rsid w:val="00816B1A"/>
    <w:rsid w:val="00816BEC"/>
    <w:rsid w:val="00816C26"/>
    <w:rsid w:val="00816DC3"/>
    <w:rsid w:val="00816E1A"/>
    <w:rsid w:val="00816F72"/>
    <w:rsid w:val="00817357"/>
    <w:rsid w:val="008173EC"/>
    <w:rsid w:val="008174A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8C4"/>
    <w:rsid w:val="00820AEA"/>
    <w:rsid w:val="00820BEB"/>
    <w:rsid w:val="00820C9E"/>
    <w:rsid w:val="00820EC2"/>
    <w:rsid w:val="0082137A"/>
    <w:rsid w:val="008213FC"/>
    <w:rsid w:val="008214C7"/>
    <w:rsid w:val="00821620"/>
    <w:rsid w:val="0082173D"/>
    <w:rsid w:val="00821973"/>
    <w:rsid w:val="00821A39"/>
    <w:rsid w:val="00821B42"/>
    <w:rsid w:val="00821D86"/>
    <w:rsid w:val="00821EE1"/>
    <w:rsid w:val="00821EE3"/>
    <w:rsid w:val="00822118"/>
    <w:rsid w:val="008221B1"/>
    <w:rsid w:val="00822235"/>
    <w:rsid w:val="008222BD"/>
    <w:rsid w:val="00822305"/>
    <w:rsid w:val="00822382"/>
    <w:rsid w:val="00822407"/>
    <w:rsid w:val="0082247E"/>
    <w:rsid w:val="00822584"/>
    <w:rsid w:val="0082263D"/>
    <w:rsid w:val="00822915"/>
    <w:rsid w:val="008229DA"/>
    <w:rsid w:val="00822BA5"/>
    <w:rsid w:val="00822E8C"/>
    <w:rsid w:val="00822F5B"/>
    <w:rsid w:val="00822F5D"/>
    <w:rsid w:val="0082303D"/>
    <w:rsid w:val="00823181"/>
    <w:rsid w:val="008231DD"/>
    <w:rsid w:val="008233BA"/>
    <w:rsid w:val="008235B5"/>
    <w:rsid w:val="00823863"/>
    <w:rsid w:val="008239BC"/>
    <w:rsid w:val="008239F8"/>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51"/>
    <w:rsid w:val="008258F4"/>
    <w:rsid w:val="0082593D"/>
    <w:rsid w:val="00825AD6"/>
    <w:rsid w:val="008260B3"/>
    <w:rsid w:val="008261C7"/>
    <w:rsid w:val="0082630E"/>
    <w:rsid w:val="00826388"/>
    <w:rsid w:val="00826419"/>
    <w:rsid w:val="0082675B"/>
    <w:rsid w:val="00826951"/>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4A3"/>
    <w:rsid w:val="00827521"/>
    <w:rsid w:val="00827527"/>
    <w:rsid w:val="008278A8"/>
    <w:rsid w:val="00827941"/>
    <w:rsid w:val="00827ADE"/>
    <w:rsid w:val="00827D38"/>
    <w:rsid w:val="00830044"/>
    <w:rsid w:val="00830334"/>
    <w:rsid w:val="008304FF"/>
    <w:rsid w:val="00830790"/>
    <w:rsid w:val="008307BA"/>
    <w:rsid w:val="008308A2"/>
    <w:rsid w:val="008308DE"/>
    <w:rsid w:val="00830A53"/>
    <w:rsid w:val="00830AA3"/>
    <w:rsid w:val="00830AC8"/>
    <w:rsid w:val="00830C6F"/>
    <w:rsid w:val="00830CAE"/>
    <w:rsid w:val="00830CCB"/>
    <w:rsid w:val="00830DF8"/>
    <w:rsid w:val="00830E43"/>
    <w:rsid w:val="00830F3B"/>
    <w:rsid w:val="008310DA"/>
    <w:rsid w:val="0083135F"/>
    <w:rsid w:val="008313F5"/>
    <w:rsid w:val="00831B91"/>
    <w:rsid w:val="00831BD0"/>
    <w:rsid w:val="00831DB7"/>
    <w:rsid w:val="00831F29"/>
    <w:rsid w:val="00832191"/>
    <w:rsid w:val="008322A5"/>
    <w:rsid w:val="008323D0"/>
    <w:rsid w:val="00832595"/>
    <w:rsid w:val="00832695"/>
    <w:rsid w:val="008326F9"/>
    <w:rsid w:val="00832726"/>
    <w:rsid w:val="0083285E"/>
    <w:rsid w:val="00832CB3"/>
    <w:rsid w:val="00832D12"/>
    <w:rsid w:val="00832D41"/>
    <w:rsid w:val="00832DBE"/>
    <w:rsid w:val="008331F2"/>
    <w:rsid w:val="00833222"/>
    <w:rsid w:val="00833231"/>
    <w:rsid w:val="00833251"/>
    <w:rsid w:val="00833283"/>
    <w:rsid w:val="008332E6"/>
    <w:rsid w:val="00833485"/>
    <w:rsid w:val="008337D8"/>
    <w:rsid w:val="0083384C"/>
    <w:rsid w:val="00833884"/>
    <w:rsid w:val="00833B13"/>
    <w:rsid w:val="00833B66"/>
    <w:rsid w:val="00833BA8"/>
    <w:rsid w:val="00834045"/>
    <w:rsid w:val="00834082"/>
    <w:rsid w:val="008340FD"/>
    <w:rsid w:val="00834198"/>
    <w:rsid w:val="008341B9"/>
    <w:rsid w:val="00834230"/>
    <w:rsid w:val="0083447C"/>
    <w:rsid w:val="00834ADC"/>
    <w:rsid w:val="00834BCC"/>
    <w:rsid w:val="00834C31"/>
    <w:rsid w:val="00834CFB"/>
    <w:rsid w:val="00834F84"/>
    <w:rsid w:val="008351A7"/>
    <w:rsid w:val="00835366"/>
    <w:rsid w:val="008353BD"/>
    <w:rsid w:val="008354A4"/>
    <w:rsid w:val="008354A8"/>
    <w:rsid w:val="00835562"/>
    <w:rsid w:val="00835712"/>
    <w:rsid w:val="00835801"/>
    <w:rsid w:val="008359B3"/>
    <w:rsid w:val="00835C05"/>
    <w:rsid w:val="00835DD3"/>
    <w:rsid w:val="00835E92"/>
    <w:rsid w:val="00835ECD"/>
    <w:rsid w:val="008360A5"/>
    <w:rsid w:val="00836508"/>
    <w:rsid w:val="00836549"/>
    <w:rsid w:val="0083670A"/>
    <w:rsid w:val="008368FD"/>
    <w:rsid w:val="008369A2"/>
    <w:rsid w:val="00836AAD"/>
    <w:rsid w:val="00836C30"/>
    <w:rsid w:val="00836D17"/>
    <w:rsid w:val="00836EA1"/>
    <w:rsid w:val="00836EB9"/>
    <w:rsid w:val="00837091"/>
    <w:rsid w:val="00837093"/>
    <w:rsid w:val="008372AD"/>
    <w:rsid w:val="00837386"/>
    <w:rsid w:val="00837512"/>
    <w:rsid w:val="008377BC"/>
    <w:rsid w:val="008379B9"/>
    <w:rsid w:val="00837BFB"/>
    <w:rsid w:val="00837E39"/>
    <w:rsid w:val="008401D3"/>
    <w:rsid w:val="0084083A"/>
    <w:rsid w:val="00840956"/>
    <w:rsid w:val="00840988"/>
    <w:rsid w:val="00840A28"/>
    <w:rsid w:val="00840A37"/>
    <w:rsid w:val="00840C5C"/>
    <w:rsid w:val="00841091"/>
    <w:rsid w:val="008410EB"/>
    <w:rsid w:val="0084138F"/>
    <w:rsid w:val="008413C8"/>
    <w:rsid w:val="00841451"/>
    <w:rsid w:val="0084150E"/>
    <w:rsid w:val="008416E2"/>
    <w:rsid w:val="00841838"/>
    <w:rsid w:val="0084186A"/>
    <w:rsid w:val="008418EA"/>
    <w:rsid w:val="0084198C"/>
    <w:rsid w:val="00841AFF"/>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017"/>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44"/>
    <w:rsid w:val="00846DC7"/>
    <w:rsid w:val="00846E1C"/>
    <w:rsid w:val="00846F91"/>
    <w:rsid w:val="0084706B"/>
    <w:rsid w:val="008472A9"/>
    <w:rsid w:val="008472C1"/>
    <w:rsid w:val="00847438"/>
    <w:rsid w:val="0084746B"/>
    <w:rsid w:val="00847679"/>
    <w:rsid w:val="00847694"/>
    <w:rsid w:val="0084779A"/>
    <w:rsid w:val="00847B86"/>
    <w:rsid w:val="00847CD1"/>
    <w:rsid w:val="00847CE0"/>
    <w:rsid w:val="00847D0F"/>
    <w:rsid w:val="008500C5"/>
    <w:rsid w:val="008500CB"/>
    <w:rsid w:val="008500ED"/>
    <w:rsid w:val="008503C3"/>
    <w:rsid w:val="008505CF"/>
    <w:rsid w:val="008506DD"/>
    <w:rsid w:val="008507E3"/>
    <w:rsid w:val="00850865"/>
    <w:rsid w:val="008508FB"/>
    <w:rsid w:val="00850B5B"/>
    <w:rsid w:val="00850BF7"/>
    <w:rsid w:val="00850CF1"/>
    <w:rsid w:val="00850D43"/>
    <w:rsid w:val="00850EB8"/>
    <w:rsid w:val="00850ECD"/>
    <w:rsid w:val="00851076"/>
    <w:rsid w:val="00851319"/>
    <w:rsid w:val="00851369"/>
    <w:rsid w:val="00851384"/>
    <w:rsid w:val="008513C9"/>
    <w:rsid w:val="008514D5"/>
    <w:rsid w:val="008515F7"/>
    <w:rsid w:val="0085160D"/>
    <w:rsid w:val="008516A7"/>
    <w:rsid w:val="00851793"/>
    <w:rsid w:val="00851914"/>
    <w:rsid w:val="00851A91"/>
    <w:rsid w:val="00851ADD"/>
    <w:rsid w:val="00851B27"/>
    <w:rsid w:val="00851E0B"/>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73"/>
    <w:rsid w:val="008533CC"/>
    <w:rsid w:val="008533DA"/>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DB"/>
    <w:rsid w:val="008554E5"/>
    <w:rsid w:val="0085553B"/>
    <w:rsid w:val="00855604"/>
    <w:rsid w:val="00855694"/>
    <w:rsid w:val="00855714"/>
    <w:rsid w:val="00855831"/>
    <w:rsid w:val="00855DA1"/>
    <w:rsid w:val="00855F16"/>
    <w:rsid w:val="008563EA"/>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A5"/>
    <w:rsid w:val="008601CA"/>
    <w:rsid w:val="0086025F"/>
    <w:rsid w:val="0086036C"/>
    <w:rsid w:val="0086039D"/>
    <w:rsid w:val="00860640"/>
    <w:rsid w:val="00860762"/>
    <w:rsid w:val="008608EB"/>
    <w:rsid w:val="00860950"/>
    <w:rsid w:val="00860CA0"/>
    <w:rsid w:val="00860D15"/>
    <w:rsid w:val="00860D28"/>
    <w:rsid w:val="00860D63"/>
    <w:rsid w:val="00861187"/>
    <w:rsid w:val="008611DC"/>
    <w:rsid w:val="0086151C"/>
    <w:rsid w:val="00861797"/>
    <w:rsid w:val="00861A88"/>
    <w:rsid w:val="00861BB6"/>
    <w:rsid w:val="00861E8B"/>
    <w:rsid w:val="008622A4"/>
    <w:rsid w:val="008622FE"/>
    <w:rsid w:val="008624B8"/>
    <w:rsid w:val="00862A87"/>
    <w:rsid w:val="00862ADB"/>
    <w:rsid w:val="00862B63"/>
    <w:rsid w:val="00862BB6"/>
    <w:rsid w:val="00862D4C"/>
    <w:rsid w:val="00862D56"/>
    <w:rsid w:val="00862F0B"/>
    <w:rsid w:val="00862F79"/>
    <w:rsid w:val="00863085"/>
    <w:rsid w:val="0086316E"/>
    <w:rsid w:val="008631CB"/>
    <w:rsid w:val="00863291"/>
    <w:rsid w:val="0086340F"/>
    <w:rsid w:val="00863898"/>
    <w:rsid w:val="00864461"/>
    <w:rsid w:val="008644E8"/>
    <w:rsid w:val="0086459E"/>
    <w:rsid w:val="008647A8"/>
    <w:rsid w:val="0086492B"/>
    <w:rsid w:val="00864A47"/>
    <w:rsid w:val="00864EDA"/>
    <w:rsid w:val="0086513F"/>
    <w:rsid w:val="00865361"/>
    <w:rsid w:val="00865462"/>
    <w:rsid w:val="008656D1"/>
    <w:rsid w:val="00865866"/>
    <w:rsid w:val="008658E9"/>
    <w:rsid w:val="00865AEE"/>
    <w:rsid w:val="00865B0A"/>
    <w:rsid w:val="00865BCC"/>
    <w:rsid w:val="00865CC3"/>
    <w:rsid w:val="0086600E"/>
    <w:rsid w:val="008661A7"/>
    <w:rsid w:val="00866211"/>
    <w:rsid w:val="008662F4"/>
    <w:rsid w:val="0086645D"/>
    <w:rsid w:val="0086670B"/>
    <w:rsid w:val="00866A7B"/>
    <w:rsid w:val="00866AB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D8"/>
    <w:rsid w:val="00870EF6"/>
    <w:rsid w:val="0087101F"/>
    <w:rsid w:val="0087134F"/>
    <w:rsid w:val="0087138D"/>
    <w:rsid w:val="008713BE"/>
    <w:rsid w:val="008716DD"/>
    <w:rsid w:val="00871773"/>
    <w:rsid w:val="00871780"/>
    <w:rsid w:val="00871BDA"/>
    <w:rsid w:val="00871FBD"/>
    <w:rsid w:val="00872151"/>
    <w:rsid w:val="008724BC"/>
    <w:rsid w:val="008724E6"/>
    <w:rsid w:val="008724F5"/>
    <w:rsid w:val="008725CA"/>
    <w:rsid w:val="008726F2"/>
    <w:rsid w:val="00872941"/>
    <w:rsid w:val="008729EC"/>
    <w:rsid w:val="00872AC4"/>
    <w:rsid w:val="00872B9A"/>
    <w:rsid w:val="00872C3C"/>
    <w:rsid w:val="00872DC7"/>
    <w:rsid w:val="00872DD4"/>
    <w:rsid w:val="00872EA1"/>
    <w:rsid w:val="00872F27"/>
    <w:rsid w:val="00873021"/>
    <w:rsid w:val="00873135"/>
    <w:rsid w:val="0087323C"/>
    <w:rsid w:val="008734D4"/>
    <w:rsid w:val="00873810"/>
    <w:rsid w:val="0087388B"/>
    <w:rsid w:val="008738E7"/>
    <w:rsid w:val="00873936"/>
    <w:rsid w:val="008739DA"/>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0EC"/>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F6B"/>
    <w:rsid w:val="00881141"/>
    <w:rsid w:val="00881174"/>
    <w:rsid w:val="008811C8"/>
    <w:rsid w:val="0088138F"/>
    <w:rsid w:val="008815A8"/>
    <w:rsid w:val="008815D9"/>
    <w:rsid w:val="0088172E"/>
    <w:rsid w:val="008817C0"/>
    <w:rsid w:val="00881863"/>
    <w:rsid w:val="00882086"/>
    <w:rsid w:val="0088216F"/>
    <w:rsid w:val="008821A7"/>
    <w:rsid w:val="00882400"/>
    <w:rsid w:val="00882404"/>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4CB"/>
    <w:rsid w:val="008835BA"/>
    <w:rsid w:val="00883AEA"/>
    <w:rsid w:val="00883DB4"/>
    <w:rsid w:val="00883E6A"/>
    <w:rsid w:val="00883F7E"/>
    <w:rsid w:val="0088418E"/>
    <w:rsid w:val="008842B0"/>
    <w:rsid w:val="00884551"/>
    <w:rsid w:val="00884666"/>
    <w:rsid w:val="008846C5"/>
    <w:rsid w:val="008846E5"/>
    <w:rsid w:val="0088472F"/>
    <w:rsid w:val="008847AF"/>
    <w:rsid w:val="00884907"/>
    <w:rsid w:val="00884B02"/>
    <w:rsid w:val="008850C4"/>
    <w:rsid w:val="008852B9"/>
    <w:rsid w:val="00885C22"/>
    <w:rsid w:val="00885CCC"/>
    <w:rsid w:val="00885D8B"/>
    <w:rsid w:val="00886043"/>
    <w:rsid w:val="00886072"/>
    <w:rsid w:val="00886277"/>
    <w:rsid w:val="0088642D"/>
    <w:rsid w:val="00886480"/>
    <w:rsid w:val="008864AD"/>
    <w:rsid w:val="008868D6"/>
    <w:rsid w:val="00886925"/>
    <w:rsid w:val="008869A4"/>
    <w:rsid w:val="008869B5"/>
    <w:rsid w:val="00886A10"/>
    <w:rsid w:val="00886BF5"/>
    <w:rsid w:val="00886C69"/>
    <w:rsid w:val="00886CDF"/>
    <w:rsid w:val="00886D2E"/>
    <w:rsid w:val="00886EE1"/>
    <w:rsid w:val="00886FDB"/>
    <w:rsid w:val="00887169"/>
    <w:rsid w:val="0088728B"/>
    <w:rsid w:val="00887350"/>
    <w:rsid w:val="00887451"/>
    <w:rsid w:val="00887531"/>
    <w:rsid w:val="0088762B"/>
    <w:rsid w:val="00887791"/>
    <w:rsid w:val="008877B4"/>
    <w:rsid w:val="00887B50"/>
    <w:rsid w:val="00887C4A"/>
    <w:rsid w:val="00887E9F"/>
    <w:rsid w:val="00887F26"/>
    <w:rsid w:val="00890003"/>
    <w:rsid w:val="00890027"/>
    <w:rsid w:val="00890193"/>
    <w:rsid w:val="008902C5"/>
    <w:rsid w:val="00890392"/>
    <w:rsid w:val="0089062D"/>
    <w:rsid w:val="00890645"/>
    <w:rsid w:val="00890676"/>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0C5"/>
    <w:rsid w:val="0089237A"/>
    <w:rsid w:val="008923E6"/>
    <w:rsid w:val="00892520"/>
    <w:rsid w:val="008925AC"/>
    <w:rsid w:val="00892617"/>
    <w:rsid w:val="008926B9"/>
    <w:rsid w:val="00892718"/>
    <w:rsid w:val="00892757"/>
    <w:rsid w:val="008928BB"/>
    <w:rsid w:val="008928CB"/>
    <w:rsid w:val="0089293B"/>
    <w:rsid w:val="0089294D"/>
    <w:rsid w:val="00892AEC"/>
    <w:rsid w:val="00892F93"/>
    <w:rsid w:val="00893340"/>
    <w:rsid w:val="008935F0"/>
    <w:rsid w:val="008937F8"/>
    <w:rsid w:val="00893889"/>
    <w:rsid w:val="008939AF"/>
    <w:rsid w:val="00893A6A"/>
    <w:rsid w:val="00893AB6"/>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C93"/>
    <w:rsid w:val="00894D69"/>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896"/>
    <w:rsid w:val="00897956"/>
    <w:rsid w:val="008979E2"/>
    <w:rsid w:val="00897D83"/>
    <w:rsid w:val="008A00C6"/>
    <w:rsid w:val="008A0238"/>
    <w:rsid w:val="008A04AF"/>
    <w:rsid w:val="008A055E"/>
    <w:rsid w:val="008A0562"/>
    <w:rsid w:val="008A0643"/>
    <w:rsid w:val="008A0A8B"/>
    <w:rsid w:val="008A0C39"/>
    <w:rsid w:val="008A0CCB"/>
    <w:rsid w:val="008A0CED"/>
    <w:rsid w:val="008A117C"/>
    <w:rsid w:val="008A155B"/>
    <w:rsid w:val="008A16DE"/>
    <w:rsid w:val="008A1717"/>
    <w:rsid w:val="008A1724"/>
    <w:rsid w:val="008A186E"/>
    <w:rsid w:val="008A1889"/>
    <w:rsid w:val="008A1947"/>
    <w:rsid w:val="008A1959"/>
    <w:rsid w:val="008A1B5B"/>
    <w:rsid w:val="008A1C18"/>
    <w:rsid w:val="008A1E1B"/>
    <w:rsid w:val="008A1E79"/>
    <w:rsid w:val="008A1F29"/>
    <w:rsid w:val="008A21AF"/>
    <w:rsid w:val="008A2446"/>
    <w:rsid w:val="008A256A"/>
    <w:rsid w:val="008A2723"/>
    <w:rsid w:val="008A27EB"/>
    <w:rsid w:val="008A2B65"/>
    <w:rsid w:val="008A2B7F"/>
    <w:rsid w:val="008A2BC0"/>
    <w:rsid w:val="008A2BD1"/>
    <w:rsid w:val="008A3060"/>
    <w:rsid w:val="008A308B"/>
    <w:rsid w:val="008A355F"/>
    <w:rsid w:val="008A35DB"/>
    <w:rsid w:val="008A36D6"/>
    <w:rsid w:val="008A38D0"/>
    <w:rsid w:val="008A3A16"/>
    <w:rsid w:val="008A3AED"/>
    <w:rsid w:val="008A3C54"/>
    <w:rsid w:val="008A3D1D"/>
    <w:rsid w:val="008A3EEF"/>
    <w:rsid w:val="008A3FF0"/>
    <w:rsid w:val="008A4092"/>
    <w:rsid w:val="008A40CC"/>
    <w:rsid w:val="008A428C"/>
    <w:rsid w:val="008A4592"/>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96C"/>
    <w:rsid w:val="008A5A83"/>
    <w:rsid w:val="008A5B00"/>
    <w:rsid w:val="008A5BAF"/>
    <w:rsid w:val="008A5E89"/>
    <w:rsid w:val="008A5F5A"/>
    <w:rsid w:val="008A6086"/>
    <w:rsid w:val="008A616E"/>
    <w:rsid w:val="008A63DC"/>
    <w:rsid w:val="008A657E"/>
    <w:rsid w:val="008A65D0"/>
    <w:rsid w:val="008A65E8"/>
    <w:rsid w:val="008A689D"/>
    <w:rsid w:val="008A6A0D"/>
    <w:rsid w:val="008A6D93"/>
    <w:rsid w:val="008A6F0D"/>
    <w:rsid w:val="008A7406"/>
    <w:rsid w:val="008A7766"/>
    <w:rsid w:val="008A777C"/>
    <w:rsid w:val="008A7AC5"/>
    <w:rsid w:val="008A7D07"/>
    <w:rsid w:val="008A7D65"/>
    <w:rsid w:val="008A7E6C"/>
    <w:rsid w:val="008A7E98"/>
    <w:rsid w:val="008A7F56"/>
    <w:rsid w:val="008A7F73"/>
    <w:rsid w:val="008A7FE6"/>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33"/>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082"/>
    <w:rsid w:val="008B52AC"/>
    <w:rsid w:val="008B532E"/>
    <w:rsid w:val="008B560F"/>
    <w:rsid w:val="008B56B1"/>
    <w:rsid w:val="008B56D5"/>
    <w:rsid w:val="008B56E5"/>
    <w:rsid w:val="008B5703"/>
    <w:rsid w:val="008B5749"/>
    <w:rsid w:val="008B57C2"/>
    <w:rsid w:val="008B5A55"/>
    <w:rsid w:val="008B5A57"/>
    <w:rsid w:val="008B5AE0"/>
    <w:rsid w:val="008B5AED"/>
    <w:rsid w:val="008B5B96"/>
    <w:rsid w:val="008B5BC3"/>
    <w:rsid w:val="008B5C63"/>
    <w:rsid w:val="008B5D20"/>
    <w:rsid w:val="008B5DA4"/>
    <w:rsid w:val="008B5EFF"/>
    <w:rsid w:val="008B6353"/>
    <w:rsid w:val="008B6745"/>
    <w:rsid w:val="008B6753"/>
    <w:rsid w:val="008B6925"/>
    <w:rsid w:val="008B6ACA"/>
    <w:rsid w:val="008B6AE3"/>
    <w:rsid w:val="008B6BAA"/>
    <w:rsid w:val="008B6BBB"/>
    <w:rsid w:val="008B6E77"/>
    <w:rsid w:val="008B6F86"/>
    <w:rsid w:val="008B706E"/>
    <w:rsid w:val="008B718B"/>
    <w:rsid w:val="008B72E9"/>
    <w:rsid w:val="008B73FD"/>
    <w:rsid w:val="008B7565"/>
    <w:rsid w:val="008B77B5"/>
    <w:rsid w:val="008B77BC"/>
    <w:rsid w:val="008B77F2"/>
    <w:rsid w:val="008B785C"/>
    <w:rsid w:val="008B790B"/>
    <w:rsid w:val="008B7934"/>
    <w:rsid w:val="008B79A5"/>
    <w:rsid w:val="008B7AC1"/>
    <w:rsid w:val="008B7EB6"/>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16"/>
    <w:rsid w:val="008C176B"/>
    <w:rsid w:val="008C1853"/>
    <w:rsid w:val="008C1B51"/>
    <w:rsid w:val="008C1D43"/>
    <w:rsid w:val="008C20B9"/>
    <w:rsid w:val="008C2388"/>
    <w:rsid w:val="008C24BE"/>
    <w:rsid w:val="008C2776"/>
    <w:rsid w:val="008C28B3"/>
    <w:rsid w:val="008C2A99"/>
    <w:rsid w:val="008C2B7B"/>
    <w:rsid w:val="008C2E1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9F4"/>
    <w:rsid w:val="008C5C38"/>
    <w:rsid w:val="008C5C90"/>
    <w:rsid w:val="008C5D23"/>
    <w:rsid w:val="008C5E9E"/>
    <w:rsid w:val="008C606B"/>
    <w:rsid w:val="008C616C"/>
    <w:rsid w:val="008C61C1"/>
    <w:rsid w:val="008C61C5"/>
    <w:rsid w:val="008C6308"/>
    <w:rsid w:val="008C65BD"/>
    <w:rsid w:val="008C66C8"/>
    <w:rsid w:val="008C66FE"/>
    <w:rsid w:val="008C689E"/>
    <w:rsid w:val="008C694B"/>
    <w:rsid w:val="008C695C"/>
    <w:rsid w:val="008C698C"/>
    <w:rsid w:val="008C6A27"/>
    <w:rsid w:val="008C6B01"/>
    <w:rsid w:val="008C6B1D"/>
    <w:rsid w:val="008C6CD0"/>
    <w:rsid w:val="008C6DAE"/>
    <w:rsid w:val="008C6E57"/>
    <w:rsid w:val="008C6F77"/>
    <w:rsid w:val="008C6F8B"/>
    <w:rsid w:val="008C7398"/>
    <w:rsid w:val="008C7528"/>
    <w:rsid w:val="008C7596"/>
    <w:rsid w:val="008C760B"/>
    <w:rsid w:val="008C768B"/>
    <w:rsid w:val="008C78C8"/>
    <w:rsid w:val="008C7A06"/>
    <w:rsid w:val="008C7A2A"/>
    <w:rsid w:val="008C7B5F"/>
    <w:rsid w:val="008C7DCA"/>
    <w:rsid w:val="008C7F3C"/>
    <w:rsid w:val="008C7F44"/>
    <w:rsid w:val="008D008E"/>
    <w:rsid w:val="008D03C2"/>
    <w:rsid w:val="008D0556"/>
    <w:rsid w:val="008D0678"/>
    <w:rsid w:val="008D071B"/>
    <w:rsid w:val="008D0722"/>
    <w:rsid w:val="008D09AA"/>
    <w:rsid w:val="008D0D7C"/>
    <w:rsid w:val="008D0E8C"/>
    <w:rsid w:val="008D0F84"/>
    <w:rsid w:val="008D1012"/>
    <w:rsid w:val="008D1029"/>
    <w:rsid w:val="008D1186"/>
    <w:rsid w:val="008D119C"/>
    <w:rsid w:val="008D124F"/>
    <w:rsid w:val="008D15D4"/>
    <w:rsid w:val="008D1713"/>
    <w:rsid w:val="008D18E9"/>
    <w:rsid w:val="008D1A08"/>
    <w:rsid w:val="008D1AE3"/>
    <w:rsid w:val="008D1B72"/>
    <w:rsid w:val="008D1C3D"/>
    <w:rsid w:val="008D2236"/>
    <w:rsid w:val="008D2308"/>
    <w:rsid w:val="008D2458"/>
    <w:rsid w:val="008D254C"/>
    <w:rsid w:val="008D26C0"/>
    <w:rsid w:val="008D27B6"/>
    <w:rsid w:val="008D2842"/>
    <w:rsid w:val="008D28FF"/>
    <w:rsid w:val="008D298B"/>
    <w:rsid w:val="008D29B8"/>
    <w:rsid w:val="008D2A1A"/>
    <w:rsid w:val="008D2A79"/>
    <w:rsid w:val="008D2B21"/>
    <w:rsid w:val="008D2B70"/>
    <w:rsid w:val="008D2CA6"/>
    <w:rsid w:val="008D2E11"/>
    <w:rsid w:val="008D3029"/>
    <w:rsid w:val="008D31A0"/>
    <w:rsid w:val="008D32B3"/>
    <w:rsid w:val="008D35EA"/>
    <w:rsid w:val="008D36BC"/>
    <w:rsid w:val="008D380A"/>
    <w:rsid w:val="008D38BD"/>
    <w:rsid w:val="008D3D1A"/>
    <w:rsid w:val="008D3D36"/>
    <w:rsid w:val="008D3EDE"/>
    <w:rsid w:val="008D403B"/>
    <w:rsid w:val="008D416E"/>
    <w:rsid w:val="008D41AA"/>
    <w:rsid w:val="008D4293"/>
    <w:rsid w:val="008D43B8"/>
    <w:rsid w:val="008D4404"/>
    <w:rsid w:val="008D4467"/>
    <w:rsid w:val="008D4592"/>
    <w:rsid w:val="008D46BB"/>
    <w:rsid w:val="008D487B"/>
    <w:rsid w:val="008D4B73"/>
    <w:rsid w:val="008D4C4C"/>
    <w:rsid w:val="008D4CB6"/>
    <w:rsid w:val="008D4D06"/>
    <w:rsid w:val="008D4E21"/>
    <w:rsid w:val="008D5107"/>
    <w:rsid w:val="008D5176"/>
    <w:rsid w:val="008D5408"/>
    <w:rsid w:val="008D544F"/>
    <w:rsid w:val="008D546B"/>
    <w:rsid w:val="008D56B5"/>
    <w:rsid w:val="008D56D3"/>
    <w:rsid w:val="008D5754"/>
    <w:rsid w:val="008D5906"/>
    <w:rsid w:val="008D592C"/>
    <w:rsid w:val="008D5961"/>
    <w:rsid w:val="008D5A70"/>
    <w:rsid w:val="008D5C13"/>
    <w:rsid w:val="008D5D2A"/>
    <w:rsid w:val="008D604F"/>
    <w:rsid w:val="008D61F3"/>
    <w:rsid w:val="008D62E2"/>
    <w:rsid w:val="008D6330"/>
    <w:rsid w:val="008D6376"/>
    <w:rsid w:val="008D63AF"/>
    <w:rsid w:val="008D6AB1"/>
    <w:rsid w:val="008D6BC6"/>
    <w:rsid w:val="008D6C94"/>
    <w:rsid w:val="008D6F3E"/>
    <w:rsid w:val="008D701A"/>
    <w:rsid w:val="008D72E1"/>
    <w:rsid w:val="008D7587"/>
    <w:rsid w:val="008D7879"/>
    <w:rsid w:val="008D7902"/>
    <w:rsid w:val="008D7AC5"/>
    <w:rsid w:val="008D7AE6"/>
    <w:rsid w:val="008D7C1B"/>
    <w:rsid w:val="008E02FE"/>
    <w:rsid w:val="008E046E"/>
    <w:rsid w:val="008E0571"/>
    <w:rsid w:val="008E060F"/>
    <w:rsid w:val="008E0671"/>
    <w:rsid w:val="008E09B3"/>
    <w:rsid w:val="008E0B13"/>
    <w:rsid w:val="008E0D53"/>
    <w:rsid w:val="008E1109"/>
    <w:rsid w:val="008E1153"/>
    <w:rsid w:val="008E1374"/>
    <w:rsid w:val="008E1609"/>
    <w:rsid w:val="008E197E"/>
    <w:rsid w:val="008E19ED"/>
    <w:rsid w:val="008E1A51"/>
    <w:rsid w:val="008E1B45"/>
    <w:rsid w:val="008E205B"/>
    <w:rsid w:val="008E20F6"/>
    <w:rsid w:val="008E21D1"/>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BD9"/>
    <w:rsid w:val="008E3CA5"/>
    <w:rsid w:val="008E3CF5"/>
    <w:rsid w:val="008E3E42"/>
    <w:rsid w:val="008E3F4F"/>
    <w:rsid w:val="008E41A6"/>
    <w:rsid w:val="008E4395"/>
    <w:rsid w:val="008E45B6"/>
    <w:rsid w:val="008E46D9"/>
    <w:rsid w:val="008E4763"/>
    <w:rsid w:val="008E4767"/>
    <w:rsid w:val="008E47C9"/>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AB5"/>
    <w:rsid w:val="008E5B19"/>
    <w:rsid w:val="008E5C46"/>
    <w:rsid w:val="008E5C72"/>
    <w:rsid w:val="008E5D8C"/>
    <w:rsid w:val="008E5DAF"/>
    <w:rsid w:val="008E5DE6"/>
    <w:rsid w:val="008E60D0"/>
    <w:rsid w:val="008E6257"/>
    <w:rsid w:val="008E66FB"/>
    <w:rsid w:val="008E67BC"/>
    <w:rsid w:val="008E69DE"/>
    <w:rsid w:val="008E6AA1"/>
    <w:rsid w:val="008E6CC9"/>
    <w:rsid w:val="008E6D20"/>
    <w:rsid w:val="008E6D2D"/>
    <w:rsid w:val="008E6D30"/>
    <w:rsid w:val="008E6DDB"/>
    <w:rsid w:val="008E6E4A"/>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182"/>
    <w:rsid w:val="008F02CF"/>
    <w:rsid w:val="008F02F2"/>
    <w:rsid w:val="008F06C9"/>
    <w:rsid w:val="008F07AD"/>
    <w:rsid w:val="008F0A31"/>
    <w:rsid w:val="008F0B1D"/>
    <w:rsid w:val="008F0BA3"/>
    <w:rsid w:val="008F0BA7"/>
    <w:rsid w:val="008F0C31"/>
    <w:rsid w:val="008F0DD4"/>
    <w:rsid w:val="008F0E41"/>
    <w:rsid w:val="008F0E46"/>
    <w:rsid w:val="008F13AF"/>
    <w:rsid w:val="008F1556"/>
    <w:rsid w:val="008F15F0"/>
    <w:rsid w:val="008F16C1"/>
    <w:rsid w:val="008F182F"/>
    <w:rsid w:val="008F19DA"/>
    <w:rsid w:val="008F1E16"/>
    <w:rsid w:val="008F1ED2"/>
    <w:rsid w:val="008F1FDC"/>
    <w:rsid w:val="008F2277"/>
    <w:rsid w:val="008F231B"/>
    <w:rsid w:val="008F23E6"/>
    <w:rsid w:val="008F246B"/>
    <w:rsid w:val="008F2525"/>
    <w:rsid w:val="008F2647"/>
    <w:rsid w:val="008F28EB"/>
    <w:rsid w:val="008F2CE6"/>
    <w:rsid w:val="008F2DB8"/>
    <w:rsid w:val="008F2DFD"/>
    <w:rsid w:val="008F32D2"/>
    <w:rsid w:val="008F32DA"/>
    <w:rsid w:val="008F3332"/>
    <w:rsid w:val="008F3493"/>
    <w:rsid w:val="008F37D4"/>
    <w:rsid w:val="008F3906"/>
    <w:rsid w:val="008F391F"/>
    <w:rsid w:val="008F3AF4"/>
    <w:rsid w:val="008F3F1D"/>
    <w:rsid w:val="008F3F45"/>
    <w:rsid w:val="008F3FE4"/>
    <w:rsid w:val="008F40A8"/>
    <w:rsid w:val="008F4100"/>
    <w:rsid w:val="008F435C"/>
    <w:rsid w:val="008F4398"/>
    <w:rsid w:val="008F44C4"/>
    <w:rsid w:val="008F45EC"/>
    <w:rsid w:val="008F49C7"/>
    <w:rsid w:val="008F4E3E"/>
    <w:rsid w:val="008F4F2E"/>
    <w:rsid w:val="008F5260"/>
    <w:rsid w:val="008F5287"/>
    <w:rsid w:val="008F52B8"/>
    <w:rsid w:val="008F5554"/>
    <w:rsid w:val="008F5721"/>
    <w:rsid w:val="008F577A"/>
    <w:rsid w:val="008F582B"/>
    <w:rsid w:val="008F59F8"/>
    <w:rsid w:val="008F5D4B"/>
    <w:rsid w:val="008F5D5D"/>
    <w:rsid w:val="008F5E58"/>
    <w:rsid w:val="008F5E7D"/>
    <w:rsid w:val="008F5FCC"/>
    <w:rsid w:val="008F600A"/>
    <w:rsid w:val="008F6049"/>
    <w:rsid w:val="008F6374"/>
    <w:rsid w:val="008F63E1"/>
    <w:rsid w:val="008F652A"/>
    <w:rsid w:val="008F678F"/>
    <w:rsid w:val="008F6891"/>
    <w:rsid w:val="008F6A2C"/>
    <w:rsid w:val="008F6E41"/>
    <w:rsid w:val="008F7176"/>
    <w:rsid w:val="008F786A"/>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078"/>
    <w:rsid w:val="009013D8"/>
    <w:rsid w:val="009013EC"/>
    <w:rsid w:val="00901575"/>
    <w:rsid w:val="00901AB1"/>
    <w:rsid w:val="00901E26"/>
    <w:rsid w:val="00901F4C"/>
    <w:rsid w:val="0090219F"/>
    <w:rsid w:val="0090232E"/>
    <w:rsid w:val="0090271E"/>
    <w:rsid w:val="00902A5D"/>
    <w:rsid w:val="00902A63"/>
    <w:rsid w:val="00902B61"/>
    <w:rsid w:val="00902D13"/>
    <w:rsid w:val="00902F5B"/>
    <w:rsid w:val="00902FA1"/>
    <w:rsid w:val="0090302C"/>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1DA"/>
    <w:rsid w:val="00904302"/>
    <w:rsid w:val="009044F0"/>
    <w:rsid w:val="00904586"/>
    <w:rsid w:val="00904790"/>
    <w:rsid w:val="0090486B"/>
    <w:rsid w:val="00904958"/>
    <w:rsid w:val="00904A8C"/>
    <w:rsid w:val="00904A9E"/>
    <w:rsid w:val="00904B1D"/>
    <w:rsid w:val="00904B3B"/>
    <w:rsid w:val="00904CEF"/>
    <w:rsid w:val="00904E01"/>
    <w:rsid w:val="00904E03"/>
    <w:rsid w:val="00905176"/>
    <w:rsid w:val="009051A1"/>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921"/>
    <w:rsid w:val="00907A1A"/>
    <w:rsid w:val="00907B9A"/>
    <w:rsid w:val="00907E6A"/>
    <w:rsid w:val="00910002"/>
    <w:rsid w:val="009100F2"/>
    <w:rsid w:val="009103E2"/>
    <w:rsid w:val="00910593"/>
    <w:rsid w:val="00910623"/>
    <w:rsid w:val="0091077A"/>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150"/>
    <w:rsid w:val="00912200"/>
    <w:rsid w:val="00912261"/>
    <w:rsid w:val="0091250C"/>
    <w:rsid w:val="009128DD"/>
    <w:rsid w:val="00912D74"/>
    <w:rsid w:val="00912E45"/>
    <w:rsid w:val="00913019"/>
    <w:rsid w:val="00913650"/>
    <w:rsid w:val="009138E2"/>
    <w:rsid w:val="00913B28"/>
    <w:rsid w:val="00913D02"/>
    <w:rsid w:val="00913D63"/>
    <w:rsid w:val="00913E39"/>
    <w:rsid w:val="009140AA"/>
    <w:rsid w:val="0091426C"/>
    <w:rsid w:val="009147C5"/>
    <w:rsid w:val="00914814"/>
    <w:rsid w:val="009148A2"/>
    <w:rsid w:val="00914900"/>
    <w:rsid w:val="00914921"/>
    <w:rsid w:val="00914A58"/>
    <w:rsid w:val="00914A83"/>
    <w:rsid w:val="00914E73"/>
    <w:rsid w:val="00914EA8"/>
    <w:rsid w:val="00914EAF"/>
    <w:rsid w:val="00914F3B"/>
    <w:rsid w:val="00915006"/>
    <w:rsid w:val="009150CE"/>
    <w:rsid w:val="00915326"/>
    <w:rsid w:val="009153B5"/>
    <w:rsid w:val="009153FA"/>
    <w:rsid w:val="00915BB8"/>
    <w:rsid w:val="00915E0C"/>
    <w:rsid w:val="00915E12"/>
    <w:rsid w:val="0091608A"/>
    <w:rsid w:val="00916323"/>
    <w:rsid w:val="00916394"/>
    <w:rsid w:val="009163FF"/>
    <w:rsid w:val="009166EF"/>
    <w:rsid w:val="009167FD"/>
    <w:rsid w:val="00916933"/>
    <w:rsid w:val="00916978"/>
    <w:rsid w:val="00916AA2"/>
    <w:rsid w:val="00916C52"/>
    <w:rsid w:val="00916D20"/>
    <w:rsid w:val="00916D5B"/>
    <w:rsid w:val="00916E30"/>
    <w:rsid w:val="00917166"/>
    <w:rsid w:val="00917176"/>
    <w:rsid w:val="0091722D"/>
    <w:rsid w:val="00917381"/>
    <w:rsid w:val="0091758F"/>
    <w:rsid w:val="009176B6"/>
    <w:rsid w:val="009176E7"/>
    <w:rsid w:val="009177A6"/>
    <w:rsid w:val="00917818"/>
    <w:rsid w:val="009178A0"/>
    <w:rsid w:val="00917A42"/>
    <w:rsid w:val="00917BA9"/>
    <w:rsid w:val="00917D66"/>
    <w:rsid w:val="009201B5"/>
    <w:rsid w:val="009202B9"/>
    <w:rsid w:val="00920792"/>
    <w:rsid w:val="009208A9"/>
    <w:rsid w:val="00920ABB"/>
    <w:rsid w:val="00920CF1"/>
    <w:rsid w:val="00920F47"/>
    <w:rsid w:val="00920FC9"/>
    <w:rsid w:val="0092151C"/>
    <w:rsid w:val="009215A9"/>
    <w:rsid w:val="00921689"/>
    <w:rsid w:val="0092176C"/>
    <w:rsid w:val="00921828"/>
    <w:rsid w:val="00921C44"/>
    <w:rsid w:val="00921CA3"/>
    <w:rsid w:val="00921FDB"/>
    <w:rsid w:val="0092200F"/>
    <w:rsid w:val="00922030"/>
    <w:rsid w:val="009222C8"/>
    <w:rsid w:val="00922302"/>
    <w:rsid w:val="00922330"/>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EC8"/>
    <w:rsid w:val="00923F4E"/>
    <w:rsid w:val="00923F51"/>
    <w:rsid w:val="00924083"/>
    <w:rsid w:val="0092412F"/>
    <w:rsid w:val="0092428B"/>
    <w:rsid w:val="0092448A"/>
    <w:rsid w:val="009247E7"/>
    <w:rsid w:val="009248E3"/>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5F5A"/>
    <w:rsid w:val="009260CD"/>
    <w:rsid w:val="00926821"/>
    <w:rsid w:val="0092687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ED3"/>
    <w:rsid w:val="00930F80"/>
    <w:rsid w:val="00931124"/>
    <w:rsid w:val="00931184"/>
    <w:rsid w:val="00931620"/>
    <w:rsid w:val="009317D2"/>
    <w:rsid w:val="00931946"/>
    <w:rsid w:val="00931CBE"/>
    <w:rsid w:val="00931CDE"/>
    <w:rsid w:val="00931F44"/>
    <w:rsid w:val="00932248"/>
    <w:rsid w:val="009325D0"/>
    <w:rsid w:val="00932656"/>
    <w:rsid w:val="00932676"/>
    <w:rsid w:val="00932782"/>
    <w:rsid w:val="00932BA4"/>
    <w:rsid w:val="00932E76"/>
    <w:rsid w:val="00933079"/>
    <w:rsid w:val="009332B0"/>
    <w:rsid w:val="009333F7"/>
    <w:rsid w:val="00933544"/>
    <w:rsid w:val="00933725"/>
    <w:rsid w:val="00933811"/>
    <w:rsid w:val="00933B19"/>
    <w:rsid w:val="00933D8C"/>
    <w:rsid w:val="00933F6D"/>
    <w:rsid w:val="0093404E"/>
    <w:rsid w:val="00934301"/>
    <w:rsid w:val="00934436"/>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CBB"/>
    <w:rsid w:val="00935DD0"/>
    <w:rsid w:val="00935E78"/>
    <w:rsid w:val="00935EA0"/>
    <w:rsid w:val="00935EB6"/>
    <w:rsid w:val="00935FB8"/>
    <w:rsid w:val="00936039"/>
    <w:rsid w:val="009360C4"/>
    <w:rsid w:val="009360DB"/>
    <w:rsid w:val="009365C4"/>
    <w:rsid w:val="009365CF"/>
    <w:rsid w:val="00936728"/>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803"/>
    <w:rsid w:val="00937B18"/>
    <w:rsid w:val="009403F9"/>
    <w:rsid w:val="009407B6"/>
    <w:rsid w:val="0094088B"/>
    <w:rsid w:val="009408CA"/>
    <w:rsid w:val="00940B0D"/>
    <w:rsid w:val="00940C03"/>
    <w:rsid w:val="0094120F"/>
    <w:rsid w:val="00941282"/>
    <w:rsid w:val="009413FE"/>
    <w:rsid w:val="009417E7"/>
    <w:rsid w:val="00941B4F"/>
    <w:rsid w:val="00941DC8"/>
    <w:rsid w:val="00941E37"/>
    <w:rsid w:val="0094205F"/>
    <w:rsid w:val="00942130"/>
    <w:rsid w:val="009424CC"/>
    <w:rsid w:val="009426CB"/>
    <w:rsid w:val="0094296A"/>
    <w:rsid w:val="00942E20"/>
    <w:rsid w:val="00942E91"/>
    <w:rsid w:val="00942F35"/>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16D"/>
    <w:rsid w:val="00945179"/>
    <w:rsid w:val="00945660"/>
    <w:rsid w:val="009457AF"/>
    <w:rsid w:val="00945A3F"/>
    <w:rsid w:val="00945BBF"/>
    <w:rsid w:val="00945C44"/>
    <w:rsid w:val="00945F2E"/>
    <w:rsid w:val="0094602A"/>
    <w:rsid w:val="0094607B"/>
    <w:rsid w:val="009464F2"/>
    <w:rsid w:val="00946571"/>
    <w:rsid w:val="009465B8"/>
    <w:rsid w:val="009465DE"/>
    <w:rsid w:val="009466C1"/>
    <w:rsid w:val="0094674B"/>
    <w:rsid w:val="0094697F"/>
    <w:rsid w:val="00946A7A"/>
    <w:rsid w:val="00946AF6"/>
    <w:rsid w:val="00946B0D"/>
    <w:rsid w:val="00946B3F"/>
    <w:rsid w:val="00946C21"/>
    <w:rsid w:val="00946C85"/>
    <w:rsid w:val="00946CB8"/>
    <w:rsid w:val="00946CE1"/>
    <w:rsid w:val="00946FAC"/>
    <w:rsid w:val="00946FF1"/>
    <w:rsid w:val="00947256"/>
    <w:rsid w:val="009473DF"/>
    <w:rsid w:val="00947497"/>
    <w:rsid w:val="00947690"/>
    <w:rsid w:val="009476BC"/>
    <w:rsid w:val="00947806"/>
    <w:rsid w:val="009479CF"/>
    <w:rsid w:val="009479ED"/>
    <w:rsid w:val="00947B2E"/>
    <w:rsid w:val="00947C9A"/>
    <w:rsid w:val="00947D03"/>
    <w:rsid w:val="00947D8F"/>
    <w:rsid w:val="00947E63"/>
    <w:rsid w:val="00947EA9"/>
    <w:rsid w:val="00950124"/>
    <w:rsid w:val="009502AB"/>
    <w:rsid w:val="009503E0"/>
    <w:rsid w:val="009503F3"/>
    <w:rsid w:val="00950856"/>
    <w:rsid w:val="0095091B"/>
    <w:rsid w:val="00950A7A"/>
    <w:rsid w:val="00950AEC"/>
    <w:rsid w:val="00950AEE"/>
    <w:rsid w:val="00950E50"/>
    <w:rsid w:val="00950EED"/>
    <w:rsid w:val="00950FF5"/>
    <w:rsid w:val="009511DF"/>
    <w:rsid w:val="00951625"/>
    <w:rsid w:val="00951719"/>
    <w:rsid w:val="00951813"/>
    <w:rsid w:val="009518A5"/>
    <w:rsid w:val="009518AE"/>
    <w:rsid w:val="0095192F"/>
    <w:rsid w:val="00951938"/>
    <w:rsid w:val="00951B07"/>
    <w:rsid w:val="00951B08"/>
    <w:rsid w:val="00951B26"/>
    <w:rsid w:val="00951F46"/>
    <w:rsid w:val="00951F9E"/>
    <w:rsid w:val="00952032"/>
    <w:rsid w:val="009529DA"/>
    <w:rsid w:val="00952B36"/>
    <w:rsid w:val="00952BAE"/>
    <w:rsid w:val="00952C5E"/>
    <w:rsid w:val="00952D44"/>
    <w:rsid w:val="00952D67"/>
    <w:rsid w:val="00952E03"/>
    <w:rsid w:val="00952EEC"/>
    <w:rsid w:val="0095303F"/>
    <w:rsid w:val="009535C4"/>
    <w:rsid w:val="0095362C"/>
    <w:rsid w:val="009536DA"/>
    <w:rsid w:val="00953BC9"/>
    <w:rsid w:val="00953D86"/>
    <w:rsid w:val="00953D9B"/>
    <w:rsid w:val="00953DBA"/>
    <w:rsid w:val="00953E6B"/>
    <w:rsid w:val="00953F0E"/>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5EE2"/>
    <w:rsid w:val="00955F43"/>
    <w:rsid w:val="0095602D"/>
    <w:rsid w:val="00956331"/>
    <w:rsid w:val="00956356"/>
    <w:rsid w:val="0095642E"/>
    <w:rsid w:val="00956529"/>
    <w:rsid w:val="0095655A"/>
    <w:rsid w:val="009567A8"/>
    <w:rsid w:val="009567D1"/>
    <w:rsid w:val="009567F4"/>
    <w:rsid w:val="00956A11"/>
    <w:rsid w:val="00956C89"/>
    <w:rsid w:val="00956D6A"/>
    <w:rsid w:val="00956D71"/>
    <w:rsid w:val="00956EC6"/>
    <w:rsid w:val="00956FC5"/>
    <w:rsid w:val="009570C0"/>
    <w:rsid w:val="009570E2"/>
    <w:rsid w:val="009571A3"/>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344"/>
    <w:rsid w:val="00960554"/>
    <w:rsid w:val="009606A1"/>
    <w:rsid w:val="009607CE"/>
    <w:rsid w:val="00960807"/>
    <w:rsid w:val="00960A78"/>
    <w:rsid w:val="00960D43"/>
    <w:rsid w:val="00960E64"/>
    <w:rsid w:val="00960E7F"/>
    <w:rsid w:val="00961007"/>
    <w:rsid w:val="00961095"/>
    <w:rsid w:val="009612A8"/>
    <w:rsid w:val="009613AA"/>
    <w:rsid w:val="00961574"/>
    <w:rsid w:val="00961A1F"/>
    <w:rsid w:val="00961AA4"/>
    <w:rsid w:val="00961C49"/>
    <w:rsid w:val="00961D2B"/>
    <w:rsid w:val="009620A7"/>
    <w:rsid w:val="009621BE"/>
    <w:rsid w:val="00962243"/>
    <w:rsid w:val="0096228A"/>
    <w:rsid w:val="00962445"/>
    <w:rsid w:val="009626F4"/>
    <w:rsid w:val="009627B1"/>
    <w:rsid w:val="009627D6"/>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E20"/>
    <w:rsid w:val="00964F5C"/>
    <w:rsid w:val="0096511C"/>
    <w:rsid w:val="00965153"/>
    <w:rsid w:val="00965501"/>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343"/>
    <w:rsid w:val="0096747D"/>
    <w:rsid w:val="0096749E"/>
    <w:rsid w:val="0096749F"/>
    <w:rsid w:val="009676CA"/>
    <w:rsid w:val="00967754"/>
    <w:rsid w:val="00967790"/>
    <w:rsid w:val="00967893"/>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7C3"/>
    <w:rsid w:val="009719D4"/>
    <w:rsid w:val="00971B94"/>
    <w:rsid w:val="00971CDD"/>
    <w:rsid w:val="00971CF0"/>
    <w:rsid w:val="00971F4E"/>
    <w:rsid w:val="00971F58"/>
    <w:rsid w:val="00972008"/>
    <w:rsid w:val="009720A3"/>
    <w:rsid w:val="009720DB"/>
    <w:rsid w:val="009721F1"/>
    <w:rsid w:val="00972492"/>
    <w:rsid w:val="0097249E"/>
    <w:rsid w:val="00972520"/>
    <w:rsid w:val="00972586"/>
    <w:rsid w:val="00972592"/>
    <w:rsid w:val="009725CE"/>
    <w:rsid w:val="00972670"/>
    <w:rsid w:val="00972806"/>
    <w:rsid w:val="00972954"/>
    <w:rsid w:val="00972C81"/>
    <w:rsid w:val="00972D3B"/>
    <w:rsid w:val="00973137"/>
    <w:rsid w:val="009732FF"/>
    <w:rsid w:val="00973637"/>
    <w:rsid w:val="00973760"/>
    <w:rsid w:val="009737FC"/>
    <w:rsid w:val="009738EE"/>
    <w:rsid w:val="00973997"/>
    <w:rsid w:val="00973A32"/>
    <w:rsid w:val="00973A4B"/>
    <w:rsid w:val="00973A71"/>
    <w:rsid w:val="00973D8D"/>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64A8"/>
    <w:rsid w:val="00976521"/>
    <w:rsid w:val="009766B0"/>
    <w:rsid w:val="00976A68"/>
    <w:rsid w:val="00976AC9"/>
    <w:rsid w:val="00976DB5"/>
    <w:rsid w:val="00976F96"/>
    <w:rsid w:val="00976FA7"/>
    <w:rsid w:val="009776BC"/>
    <w:rsid w:val="00977782"/>
    <w:rsid w:val="009777B4"/>
    <w:rsid w:val="00977C94"/>
    <w:rsid w:val="00977E0F"/>
    <w:rsid w:val="00977E8A"/>
    <w:rsid w:val="00977EB0"/>
    <w:rsid w:val="009800B3"/>
    <w:rsid w:val="009800CC"/>
    <w:rsid w:val="009800D7"/>
    <w:rsid w:val="00980185"/>
    <w:rsid w:val="009801EA"/>
    <w:rsid w:val="009803B6"/>
    <w:rsid w:val="00980577"/>
    <w:rsid w:val="009806F0"/>
    <w:rsid w:val="009806FB"/>
    <w:rsid w:val="00980B9D"/>
    <w:rsid w:val="00980C4F"/>
    <w:rsid w:val="00980D51"/>
    <w:rsid w:val="00980DD5"/>
    <w:rsid w:val="00980DE8"/>
    <w:rsid w:val="00980DE9"/>
    <w:rsid w:val="00980E34"/>
    <w:rsid w:val="00981032"/>
    <w:rsid w:val="0098130A"/>
    <w:rsid w:val="00981509"/>
    <w:rsid w:val="0098165D"/>
    <w:rsid w:val="00981691"/>
    <w:rsid w:val="00981768"/>
    <w:rsid w:val="00981BAC"/>
    <w:rsid w:val="00981F56"/>
    <w:rsid w:val="00981F76"/>
    <w:rsid w:val="00981F78"/>
    <w:rsid w:val="00981FC8"/>
    <w:rsid w:val="009820B4"/>
    <w:rsid w:val="00982172"/>
    <w:rsid w:val="009828A8"/>
    <w:rsid w:val="0098298B"/>
    <w:rsid w:val="00982A1D"/>
    <w:rsid w:val="00982C05"/>
    <w:rsid w:val="00982E02"/>
    <w:rsid w:val="00982F41"/>
    <w:rsid w:val="009831ED"/>
    <w:rsid w:val="009833D3"/>
    <w:rsid w:val="009834D0"/>
    <w:rsid w:val="009834E1"/>
    <w:rsid w:val="00983A7A"/>
    <w:rsid w:val="00983B6D"/>
    <w:rsid w:val="00983C05"/>
    <w:rsid w:val="00983CDC"/>
    <w:rsid w:val="00983DD7"/>
    <w:rsid w:val="00983E3F"/>
    <w:rsid w:val="00983E5C"/>
    <w:rsid w:val="00983E62"/>
    <w:rsid w:val="0098413F"/>
    <w:rsid w:val="00984243"/>
    <w:rsid w:val="009845B8"/>
    <w:rsid w:val="009845E0"/>
    <w:rsid w:val="00984827"/>
    <w:rsid w:val="00984893"/>
    <w:rsid w:val="009848EF"/>
    <w:rsid w:val="00984936"/>
    <w:rsid w:val="00984A37"/>
    <w:rsid w:val="00984AD6"/>
    <w:rsid w:val="00984B11"/>
    <w:rsid w:val="00984B18"/>
    <w:rsid w:val="00984B22"/>
    <w:rsid w:val="00984C00"/>
    <w:rsid w:val="00984D66"/>
    <w:rsid w:val="00984E0D"/>
    <w:rsid w:val="009851D9"/>
    <w:rsid w:val="009852B2"/>
    <w:rsid w:val="00985521"/>
    <w:rsid w:val="0098569D"/>
    <w:rsid w:val="009856FB"/>
    <w:rsid w:val="00985877"/>
    <w:rsid w:val="00985927"/>
    <w:rsid w:val="00985A4B"/>
    <w:rsid w:val="00985AAA"/>
    <w:rsid w:val="00985B51"/>
    <w:rsid w:val="0098608D"/>
    <w:rsid w:val="009860EF"/>
    <w:rsid w:val="00986167"/>
    <w:rsid w:val="00986269"/>
    <w:rsid w:val="009863EC"/>
    <w:rsid w:val="00986426"/>
    <w:rsid w:val="009867D4"/>
    <w:rsid w:val="0098680C"/>
    <w:rsid w:val="009868F1"/>
    <w:rsid w:val="00986941"/>
    <w:rsid w:val="00986A01"/>
    <w:rsid w:val="00986B3E"/>
    <w:rsid w:val="00986BC6"/>
    <w:rsid w:val="00986C8A"/>
    <w:rsid w:val="00986D70"/>
    <w:rsid w:val="00986E02"/>
    <w:rsid w:val="00986E81"/>
    <w:rsid w:val="00986EB6"/>
    <w:rsid w:val="00986EE2"/>
    <w:rsid w:val="009870BA"/>
    <w:rsid w:val="00987117"/>
    <w:rsid w:val="00987210"/>
    <w:rsid w:val="00987437"/>
    <w:rsid w:val="00987465"/>
    <w:rsid w:val="00987522"/>
    <w:rsid w:val="00987524"/>
    <w:rsid w:val="00987661"/>
    <w:rsid w:val="009876C6"/>
    <w:rsid w:val="00987917"/>
    <w:rsid w:val="00987A64"/>
    <w:rsid w:val="00987BA1"/>
    <w:rsid w:val="00987C74"/>
    <w:rsid w:val="00987D5C"/>
    <w:rsid w:val="00987D7C"/>
    <w:rsid w:val="00987DAE"/>
    <w:rsid w:val="00987EAC"/>
    <w:rsid w:val="00987EB5"/>
    <w:rsid w:val="00987ED2"/>
    <w:rsid w:val="00990038"/>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97"/>
    <w:rsid w:val="009920E3"/>
    <w:rsid w:val="0099218C"/>
    <w:rsid w:val="0099240D"/>
    <w:rsid w:val="009925DB"/>
    <w:rsid w:val="00992604"/>
    <w:rsid w:val="009926E5"/>
    <w:rsid w:val="0099292E"/>
    <w:rsid w:val="009929E3"/>
    <w:rsid w:val="00992AB5"/>
    <w:rsid w:val="00992D51"/>
    <w:rsid w:val="00992D7E"/>
    <w:rsid w:val="00992E23"/>
    <w:rsid w:val="00992E33"/>
    <w:rsid w:val="0099313E"/>
    <w:rsid w:val="00993332"/>
    <w:rsid w:val="00993340"/>
    <w:rsid w:val="00993396"/>
    <w:rsid w:val="00993434"/>
    <w:rsid w:val="00993481"/>
    <w:rsid w:val="009936AF"/>
    <w:rsid w:val="00993A48"/>
    <w:rsid w:val="00993B53"/>
    <w:rsid w:val="00993B55"/>
    <w:rsid w:val="00993CD2"/>
    <w:rsid w:val="00993DEC"/>
    <w:rsid w:val="00993E92"/>
    <w:rsid w:val="0099405C"/>
    <w:rsid w:val="00994103"/>
    <w:rsid w:val="0099421E"/>
    <w:rsid w:val="00994469"/>
    <w:rsid w:val="00994501"/>
    <w:rsid w:val="00994686"/>
    <w:rsid w:val="009946E4"/>
    <w:rsid w:val="009948BA"/>
    <w:rsid w:val="00994AAB"/>
    <w:rsid w:val="00994AAF"/>
    <w:rsid w:val="00994C74"/>
    <w:rsid w:val="00994CCA"/>
    <w:rsid w:val="00994CE1"/>
    <w:rsid w:val="00994D67"/>
    <w:rsid w:val="0099548F"/>
    <w:rsid w:val="009958BF"/>
    <w:rsid w:val="009958E9"/>
    <w:rsid w:val="00995B64"/>
    <w:rsid w:val="00995BCF"/>
    <w:rsid w:val="00995BD9"/>
    <w:rsid w:val="00995C2A"/>
    <w:rsid w:val="00995DDA"/>
    <w:rsid w:val="009960D9"/>
    <w:rsid w:val="009961C1"/>
    <w:rsid w:val="009961DA"/>
    <w:rsid w:val="009962BA"/>
    <w:rsid w:val="009962F5"/>
    <w:rsid w:val="00996400"/>
    <w:rsid w:val="00996429"/>
    <w:rsid w:val="00996561"/>
    <w:rsid w:val="009965F3"/>
    <w:rsid w:val="009966AD"/>
    <w:rsid w:val="00996711"/>
    <w:rsid w:val="0099672B"/>
    <w:rsid w:val="00996F7E"/>
    <w:rsid w:val="0099715B"/>
    <w:rsid w:val="00997165"/>
    <w:rsid w:val="0099754E"/>
    <w:rsid w:val="00997772"/>
    <w:rsid w:val="0099778A"/>
    <w:rsid w:val="009977F5"/>
    <w:rsid w:val="00997807"/>
    <w:rsid w:val="00997811"/>
    <w:rsid w:val="00997834"/>
    <w:rsid w:val="00997897"/>
    <w:rsid w:val="009A007A"/>
    <w:rsid w:val="009A00A0"/>
    <w:rsid w:val="009A05B6"/>
    <w:rsid w:val="009A0856"/>
    <w:rsid w:val="009A0859"/>
    <w:rsid w:val="009A0869"/>
    <w:rsid w:val="009A08D7"/>
    <w:rsid w:val="009A09A2"/>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2A"/>
    <w:rsid w:val="009A2994"/>
    <w:rsid w:val="009A2C4A"/>
    <w:rsid w:val="009A2D93"/>
    <w:rsid w:val="009A2F9D"/>
    <w:rsid w:val="009A2FB4"/>
    <w:rsid w:val="009A306A"/>
    <w:rsid w:val="009A31CE"/>
    <w:rsid w:val="009A3527"/>
    <w:rsid w:val="009A367B"/>
    <w:rsid w:val="009A39DF"/>
    <w:rsid w:val="009A3AAF"/>
    <w:rsid w:val="009A3BF7"/>
    <w:rsid w:val="009A3C65"/>
    <w:rsid w:val="009A3C7B"/>
    <w:rsid w:val="009A3F81"/>
    <w:rsid w:val="009A4052"/>
    <w:rsid w:val="009A4451"/>
    <w:rsid w:val="009A4489"/>
    <w:rsid w:val="009A47DA"/>
    <w:rsid w:val="009A4951"/>
    <w:rsid w:val="009A4C6A"/>
    <w:rsid w:val="009A4CAB"/>
    <w:rsid w:val="009A513E"/>
    <w:rsid w:val="009A53AE"/>
    <w:rsid w:val="009A548B"/>
    <w:rsid w:val="009A554E"/>
    <w:rsid w:val="009A556F"/>
    <w:rsid w:val="009A5914"/>
    <w:rsid w:val="009A5956"/>
    <w:rsid w:val="009A598A"/>
    <w:rsid w:val="009A5AB4"/>
    <w:rsid w:val="009A5C0A"/>
    <w:rsid w:val="009A5C71"/>
    <w:rsid w:val="009A5DAF"/>
    <w:rsid w:val="009A6169"/>
    <w:rsid w:val="009A6175"/>
    <w:rsid w:val="009A6328"/>
    <w:rsid w:val="009A6333"/>
    <w:rsid w:val="009A6365"/>
    <w:rsid w:val="009A63CC"/>
    <w:rsid w:val="009A66A2"/>
    <w:rsid w:val="009A6717"/>
    <w:rsid w:val="009A679D"/>
    <w:rsid w:val="009A68BB"/>
    <w:rsid w:val="009A691D"/>
    <w:rsid w:val="009A6924"/>
    <w:rsid w:val="009A693D"/>
    <w:rsid w:val="009A6A53"/>
    <w:rsid w:val="009A6B0C"/>
    <w:rsid w:val="009A6DA1"/>
    <w:rsid w:val="009A6F33"/>
    <w:rsid w:val="009A7087"/>
    <w:rsid w:val="009A7152"/>
    <w:rsid w:val="009A7260"/>
    <w:rsid w:val="009A7270"/>
    <w:rsid w:val="009A7437"/>
    <w:rsid w:val="009A7539"/>
    <w:rsid w:val="009A760F"/>
    <w:rsid w:val="009A7686"/>
    <w:rsid w:val="009A7767"/>
    <w:rsid w:val="009A7BD1"/>
    <w:rsid w:val="009B0057"/>
    <w:rsid w:val="009B00D4"/>
    <w:rsid w:val="009B00F0"/>
    <w:rsid w:val="009B0115"/>
    <w:rsid w:val="009B0AE5"/>
    <w:rsid w:val="009B0BAD"/>
    <w:rsid w:val="009B0E74"/>
    <w:rsid w:val="009B0F37"/>
    <w:rsid w:val="009B1005"/>
    <w:rsid w:val="009B1620"/>
    <w:rsid w:val="009B173C"/>
    <w:rsid w:val="009B182C"/>
    <w:rsid w:val="009B1859"/>
    <w:rsid w:val="009B18D3"/>
    <w:rsid w:val="009B19BE"/>
    <w:rsid w:val="009B1A77"/>
    <w:rsid w:val="009B1B14"/>
    <w:rsid w:val="009B1B1A"/>
    <w:rsid w:val="009B1F99"/>
    <w:rsid w:val="009B216A"/>
    <w:rsid w:val="009B2477"/>
    <w:rsid w:val="009B24E7"/>
    <w:rsid w:val="009B2620"/>
    <w:rsid w:val="009B278A"/>
    <w:rsid w:val="009B29AE"/>
    <w:rsid w:val="009B2DBD"/>
    <w:rsid w:val="009B2DD0"/>
    <w:rsid w:val="009B2E5A"/>
    <w:rsid w:val="009B2F56"/>
    <w:rsid w:val="009B2FC4"/>
    <w:rsid w:val="009B361F"/>
    <w:rsid w:val="009B37A0"/>
    <w:rsid w:val="009B37CB"/>
    <w:rsid w:val="009B3855"/>
    <w:rsid w:val="009B4036"/>
    <w:rsid w:val="009B4057"/>
    <w:rsid w:val="009B42D4"/>
    <w:rsid w:val="009B4303"/>
    <w:rsid w:val="009B43A2"/>
    <w:rsid w:val="009B45FD"/>
    <w:rsid w:val="009B4680"/>
    <w:rsid w:val="009B46F2"/>
    <w:rsid w:val="009B46FF"/>
    <w:rsid w:val="009B4752"/>
    <w:rsid w:val="009B47FC"/>
    <w:rsid w:val="009B4951"/>
    <w:rsid w:val="009B4EB7"/>
    <w:rsid w:val="009B4F17"/>
    <w:rsid w:val="009B4F89"/>
    <w:rsid w:val="009B51E7"/>
    <w:rsid w:val="009B51F7"/>
    <w:rsid w:val="009B52CA"/>
    <w:rsid w:val="009B55A8"/>
    <w:rsid w:val="009B55FB"/>
    <w:rsid w:val="009B5768"/>
    <w:rsid w:val="009B586E"/>
    <w:rsid w:val="009B5A83"/>
    <w:rsid w:val="009B5C24"/>
    <w:rsid w:val="009B5DD0"/>
    <w:rsid w:val="009B5DDC"/>
    <w:rsid w:val="009B5F48"/>
    <w:rsid w:val="009B5FDF"/>
    <w:rsid w:val="009B605F"/>
    <w:rsid w:val="009B6099"/>
    <w:rsid w:val="009B6157"/>
    <w:rsid w:val="009B666F"/>
    <w:rsid w:val="009B66C0"/>
    <w:rsid w:val="009B6765"/>
    <w:rsid w:val="009B6884"/>
    <w:rsid w:val="009B6992"/>
    <w:rsid w:val="009B6A9F"/>
    <w:rsid w:val="009B6C45"/>
    <w:rsid w:val="009B6D05"/>
    <w:rsid w:val="009B6DF0"/>
    <w:rsid w:val="009B6E20"/>
    <w:rsid w:val="009B6FD8"/>
    <w:rsid w:val="009B703B"/>
    <w:rsid w:val="009B72DD"/>
    <w:rsid w:val="009B74B6"/>
    <w:rsid w:val="009B77D9"/>
    <w:rsid w:val="009B78D4"/>
    <w:rsid w:val="009B7AF7"/>
    <w:rsid w:val="009B7B62"/>
    <w:rsid w:val="009B7CF1"/>
    <w:rsid w:val="009B7D4D"/>
    <w:rsid w:val="009B7DC6"/>
    <w:rsid w:val="009B7FCA"/>
    <w:rsid w:val="009C016A"/>
    <w:rsid w:val="009C0598"/>
    <w:rsid w:val="009C0671"/>
    <w:rsid w:val="009C07B5"/>
    <w:rsid w:val="009C0871"/>
    <w:rsid w:val="009C08DF"/>
    <w:rsid w:val="009C08E7"/>
    <w:rsid w:val="009C0CE2"/>
    <w:rsid w:val="009C0DAD"/>
    <w:rsid w:val="009C0DFC"/>
    <w:rsid w:val="009C0EC6"/>
    <w:rsid w:val="009C100D"/>
    <w:rsid w:val="009C11A9"/>
    <w:rsid w:val="009C12F4"/>
    <w:rsid w:val="009C1373"/>
    <w:rsid w:val="009C159F"/>
    <w:rsid w:val="009C1788"/>
    <w:rsid w:val="009C1893"/>
    <w:rsid w:val="009C1A59"/>
    <w:rsid w:val="009C1A64"/>
    <w:rsid w:val="009C1EDE"/>
    <w:rsid w:val="009C1FA3"/>
    <w:rsid w:val="009C214C"/>
    <w:rsid w:val="009C22A3"/>
    <w:rsid w:val="009C25FC"/>
    <w:rsid w:val="009C274C"/>
    <w:rsid w:val="009C27E3"/>
    <w:rsid w:val="009C28CF"/>
    <w:rsid w:val="009C28DA"/>
    <w:rsid w:val="009C2952"/>
    <w:rsid w:val="009C2A9C"/>
    <w:rsid w:val="009C2C22"/>
    <w:rsid w:val="009C2CA3"/>
    <w:rsid w:val="009C2D20"/>
    <w:rsid w:val="009C2D32"/>
    <w:rsid w:val="009C2D70"/>
    <w:rsid w:val="009C2ED2"/>
    <w:rsid w:val="009C2F16"/>
    <w:rsid w:val="009C30C8"/>
    <w:rsid w:val="009C31CB"/>
    <w:rsid w:val="009C336B"/>
    <w:rsid w:val="009C35D8"/>
    <w:rsid w:val="009C3663"/>
    <w:rsid w:val="009C37A4"/>
    <w:rsid w:val="009C38F5"/>
    <w:rsid w:val="009C39C2"/>
    <w:rsid w:val="009C39D5"/>
    <w:rsid w:val="009C3B40"/>
    <w:rsid w:val="009C3BB5"/>
    <w:rsid w:val="009C3BCE"/>
    <w:rsid w:val="009C3C45"/>
    <w:rsid w:val="009C3DE9"/>
    <w:rsid w:val="009C3E19"/>
    <w:rsid w:val="009C3F20"/>
    <w:rsid w:val="009C43A1"/>
    <w:rsid w:val="009C4592"/>
    <w:rsid w:val="009C47A3"/>
    <w:rsid w:val="009C47B6"/>
    <w:rsid w:val="009C47EC"/>
    <w:rsid w:val="009C4A40"/>
    <w:rsid w:val="009C4BA6"/>
    <w:rsid w:val="009C4BFF"/>
    <w:rsid w:val="009C4C49"/>
    <w:rsid w:val="009C4CC3"/>
    <w:rsid w:val="009C4DAD"/>
    <w:rsid w:val="009C4E2A"/>
    <w:rsid w:val="009C4E77"/>
    <w:rsid w:val="009C50FB"/>
    <w:rsid w:val="009C5230"/>
    <w:rsid w:val="009C53F7"/>
    <w:rsid w:val="009C5441"/>
    <w:rsid w:val="009C55F5"/>
    <w:rsid w:val="009C5740"/>
    <w:rsid w:val="009C5ADA"/>
    <w:rsid w:val="009C5AE6"/>
    <w:rsid w:val="009C5C60"/>
    <w:rsid w:val="009C5C68"/>
    <w:rsid w:val="009C5E7C"/>
    <w:rsid w:val="009C61B7"/>
    <w:rsid w:val="009C62CA"/>
    <w:rsid w:val="009C62F8"/>
    <w:rsid w:val="009C63FD"/>
    <w:rsid w:val="009C6659"/>
    <w:rsid w:val="009C6795"/>
    <w:rsid w:val="009C685F"/>
    <w:rsid w:val="009C68C1"/>
    <w:rsid w:val="009C68D7"/>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2F6"/>
    <w:rsid w:val="009D1371"/>
    <w:rsid w:val="009D1606"/>
    <w:rsid w:val="009D1804"/>
    <w:rsid w:val="009D185D"/>
    <w:rsid w:val="009D18B1"/>
    <w:rsid w:val="009D1942"/>
    <w:rsid w:val="009D1990"/>
    <w:rsid w:val="009D19FC"/>
    <w:rsid w:val="009D1B00"/>
    <w:rsid w:val="009D1C74"/>
    <w:rsid w:val="009D1CB4"/>
    <w:rsid w:val="009D1E25"/>
    <w:rsid w:val="009D21D7"/>
    <w:rsid w:val="009D22EC"/>
    <w:rsid w:val="009D2549"/>
    <w:rsid w:val="009D2618"/>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7F"/>
    <w:rsid w:val="009D3DB7"/>
    <w:rsid w:val="009D4104"/>
    <w:rsid w:val="009D446C"/>
    <w:rsid w:val="009D45B3"/>
    <w:rsid w:val="009D47BB"/>
    <w:rsid w:val="009D4975"/>
    <w:rsid w:val="009D499F"/>
    <w:rsid w:val="009D49C9"/>
    <w:rsid w:val="009D4AEE"/>
    <w:rsid w:val="009D4B4A"/>
    <w:rsid w:val="009D529C"/>
    <w:rsid w:val="009D532C"/>
    <w:rsid w:val="009D540B"/>
    <w:rsid w:val="009D5626"/>
    <w:rsid w:val="009D5627"/>
    <w:rsid w:val="009D5684"/>
    <w:rsid w:val="009D5B03"/>
    <w:rsid w:val="009D5C62"/>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93F"/>
    <w:rsid w:val="009D6C9D"/>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6B6"/>
    <w:rsid w:val="009E08D1"/>
    <w:rsid w:val="009E09FF"/>
    <w:rsid w:val="009E0A83"/>
    <w:rsid w:val="009E0D17"/>
    <w:rsid w:val="009E0D6E"/>
    <w:rsid w:val="009E0DEB"/>
    <w:rsid w:val="009E0E46"/>
    <w:rsid w:val="009E1280"/>
    <w:rsid w:val="009E1323"/>
    <w:rsid w:val="009E1392"/>
    <w:rsid w:val="009E179D"/>
    <w:rsid w:val="009E1815"/>
    <w:rsid w:val="009E19C8"/>
    <w:rsid w:val="009E1CA0"/>
    <w:rsid w:val="009E22B4"/>
    <w:rsid w:val="009E22DE"/>
    <w:rsid w:val="009E2322"/>
    <w:rsid w:val="009E23D3"/>
    <w:rsid w:val="009E2451"/>
    <w:rsid w:val="009E26F0"/>
    <w:rsid w:val="009E2797"/>
    <w:rsid w:val="009E2B76"/>
    <w:rsid w:val="009E2C01"/>
    <w:rsid w:val="009E2C4B"/>
    <w:rsid w:val="009E2D24"/>
    <w:rsid w:val="009E2D72"/>
    <w:rsid w:val="009E2F99"/>
    <w:rsid w:val="009E3230"/>
    <w:rsid w:val="009E32A3"/>
    <w:rsid w:val="009E34F6"/>
    <w:rsid w:val="009E35B5"/>
    <w:rsid w:val="009E380E"/>
    <w:rsid w:val="009E38FA"/>
    <w:rsid w:val="009E3BB0"/>
    <w:rsid w:val="009E4073"/>
    <w:rsid w:val="009E41D0"/>
    <w:rsid w:val="009E41F0"/>
    <w:rsid w:val="009E4259"/>
    <w:rsid w:val="009E42B6"/>
    <w:rsid w:val="009E4304"/>
    <w:rsid w:val="009E4537"/>
    <w:rsid w:val="009E4641"/>
    <w:rsid w:val="009E4756"/>
    <w:rsid w:val="009E483A"/>
    <w:rsid w:val="009E49FB"/>
    <w:rsid w:val="009E4A81"/>
    <w:rsid w:val="009E4FE2"/>
    <w:rsid w:val="009E51A7"/>
    <w:rsid w:val="009E5259"/>
    <w:rsid w:val="009E53AE"/>
    <w:rsid w:val="009E5473"/>
    <w:rsid w:val="009E55A5"/>
    <w:rsid w:val="009E5CE5"/>
    <w:rsid w:val="009E5FC2"/>
    <w:rsid w:val="009E60AF"/>
    <w:rsid w:val="009E6131"/>
    <w:rsid w:val="009E613A"/>
    <w:rsid w:val="009E62DD"/>
    <w:rsid w:val="009E6479"/>
    <w:rsid w:val="009E665B"/>
    <w:rsid w:val="009E6A3C"/>
    <w:rsid w:val="009E6AE6"/>
    <w:rsid w:val="009E6B1B"/>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0C"/>
    <w:rsid w:val="009E7B9A"/>
    <w:rsid w:val="009F075A"/>
    <w:rsid w:val="009F093F"/>
    <w:rsid w:val="009F0B7D"/>
    <w:rsid w:val="009F0BD0"/>
    <w:rsid w:val="009F0E62"/>
    <w:rsid w:val="009F0EC0"/>
    <w:rsid w:val="009F10CB"/>
    <w:rsid w:val="009F116A"/>
    <w:rsid w:val="009F1192"/>
    <w:rsid w:val="009F123F"/>
    <w:rsid w:val="009F126A"/>
    <w:rsid w:val="009F13AA"/>
    <w:rsid w:val="009F1498"/>
    <w:rsid w:val="009F1A1B"/>
    <w:rsid w:val="009F1BEC"/>
    <w:rsid w:val="009F1CC5"/>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BD7"/>
    <w:rsid w:val="009F3EC0"/>
    <w:rsid w:val="009F3F11"/>
    <w:rsid w:val="009F3FF7"/>
    <w:rsid w:val="009F4039"/>
    <w:rsid w:val="009F426F"/>
    <w:rsid w:val="009F4294"/>
    <w:rsid w:val="009F42E0"/>
    <w:rsid w:val="009F458B"/>
    <w:rsid w:val="009F4B72"/>
    <w:rsid w:val="009F4E5C"/>
    <w:rsid w:val="009F505C"/>
    <w:rsid w:val="009F5163"/>
    <w:rsid w:val="009F51A4"/>
    <w:rsid w:val="009F55F4"/>
    <w:rsid w:val="009F56FB"/>
    <w:rsid w:val="009F5B1C"/>
    <w:rsid w:val="009F5B26"/>
    <w:rsid w:val="009F5B31"/>
    <w:rsid w:val="009F68C2"/>
    <w:rsid w:val="009F6E3C"/>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CC2"/>
    <w:rsid w:val="009F7F68"/>
    <w:rsid w:val="009F7F7E"/>
    <w:rsid w:val="00A00246"/>
    <w:rsid w:val="00A002B4"/>
    <w:rsid w:val="00A00549"/>
    <w:rsid w:val="00A008CD"/>
    <w:rsid w:val="00A00A5A"/>
    <w:rsid w:val="00A00AA1"/>
    <w:rsid w:val="00A00AC9"/>
    <w:rsid w:val="00A00C75"/>
    <w:rsid w:val="00A00C83"/>
    <w:rsid w:val="00A00E63"/>
    <w:rsid w:val="00A00F1F"/>
    <w:rsid w:val="00A0128F"/>
    <w:rsid w:val="00A01349"/>
    <w:rsid w:val="00A013CB"/>
    <w:rsid w:val="00A01472"/>
    <w:rsid w:val="00A014E6"/>
    <w:rsid w:val="00A01630"/>
    <w:rsid w:val="00A0177B"/>
    <w:rsid w:val="00A0192C"/>
    <w:rsid w:val="00A01AB3"/>
    <w:rsid w:val="00A01BA7"/>
    <w:rsid w:val="00A01C19"/>
    <w:rsid w:val="00A01D0D"/>
    <w:rsid w:val="00A01EB9"/>
    <w:rsid w:val="00A0237F"/>
    <w:rsid w:val="00A0257A"/>
    <w:rsid w:val="00A02686"/>
    <w:rsid w:val="00A02868"/>
    <w:rsid w:val="00A02AAA"/>
    <w:rsid w:val="00A02CDD"/>
    <w:rsid w:val="00A0317F"/>
    <w:rsid w:val="00A03262"/>
    <w:rsid w:val="00A03330"/>
    <w:rsid w:val="00A034AC"/>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DE3"/>
    <w:rsid w:val="00A04E03"/>
    <w:rsid w:val="00A04E80"/>
    <w:rsid w:val="00A04EFE"/>
    <w:rsid w:val="00A04FFD"/>
    <w:rsid w:val="00A05230"/>
    <w:rsid w:val="00A05279"/>
    <w:rsid w:val="00A05315"/>
    <w:rsid w:val="00A05430"/>
    <w:rsid w:val="00A0547A"/>
    <w:rsid w:val="00A055BF"/>
    <w:rsid w:val="00A05B52"/>
    <w:rsid w:val="00A05E6B"/>
    <w:rsid w:val="00A062AE"/>
    <w:rsid w:val="00A062F9"/>
    <w:rsid w:val="00A0637D"/>
    <w:rsid w:val="00A063F0"/>
    <w:rsid w:val="00A064C2"/>
    <w:rsid w:val="00A064CE"/>
    <w:rsid w:val="00A0662D"/>
    <w:rsid w:val="00A066C2"/>
    <w:rsid w:val="00A06851"/>
    <w:rsid w:val="00A06B3E"/>
    <w:rsid w:val="00A06B86"/>
    <w:rsid w:val="00A06BD0"/>
    <w:rsid w:val="00A06C3F"/>
    <w:rsid w:val="00A06C43"/>
    <w:rsid w:val="00A06C7B"/>
    <w:rsid w:val="00A06E21"/>
    <w:rsid w:val="00A06F49"/>
    <w:rsid w:val="00A06FD2"/>
    <w:rsid w:val="00A0708D"/>
    <w:rsid w:val="00A0765C"/>
    <w:rsid w:val="00A0770B"/>
    <w:rsid w:val="00A07B52"/>
    <w:rsid w:val="00A07E99"/>
    <w:rsid w:val="00A10365"/>
    <w:rsid w:val="00A10541"/>
    <w:rsid w:val="00A10680"/>
    <w:rsid w:val="00A10907"/>
    <w:rsid w:val="00A109CB"/>
    <w:rsid w:val="00A109EA"/>
    <w:rsid w:val="00A10AC0"/>
    <w:rsid w:val="00A10B2F"/>
    <w:rsid w:val="00A10BE2"/>
    <w:rsid w:val="00A10D07"/>
    <w:rsid w:val="00A10DCB"/>
    <w:rsid w:val="00A110B3"/>
    <w:rsid w:val="00A113E7"/>
    <w:rsid w:val="00A1142A"/>
    <w:rsid w:val="00A1175F"/>
    <w:rsid w:val="00A11878"/>
    <w:rsid w:val="00A11887"/>
    <w:rsid w:val="00A1196F"/>
    <w:rsid w:val="00A11A3E"/>
    <w:rsid w:val="00A11D8F"/>
    <w:rsid w:val="00A11E25"/>
    <w:rsid w:val="00A11F84"/>
    <w:rsid w:val="00A11FA7"/>
    <w:rsid w:val="00A12009"/>
    <w:rsid w:val="00A12124"/>
    <w:rsid w:val="00A1223A"/>
    <w:rsid w:val="00A1227D"/>
    <w:rsid w:val="00A122B1"/>
    <w:rsid w:val="00A12459"/>
    <w:rsid w:val="00A125E0"/>
    <w:rsid w:val="00A12659"/>
    <w:rsid w:val="00A126A2"/>
    <w:rsid w:val="00A12722"/>
    <w:rsid w:val="00A127B4"/>
    <w:rsid w:val="00A129D2"/>
    <w:rsid w:val="00A12A76"/>
    <w:rsid w:val="00A12AC0"/>
    <w:rsid w:val="00A12C76"/>
    <w:rsid w:val="00A1319D"/>
    <w:rsid w:val="00A13306"/>
    <w:rsid w:val="00A133DB"/>
    <w:rsid w:val="00A1344D"/>
    <w:rsid w:val="00A135CD"/>
    <w:rsid w:val="00A1387F"/>
    <w:rsid w:val="00A13AED"/>
    <w:rsid w:val="00A14183"/>
    <w:rsid w:val="00A14207"/>
    <w:rsid w:val="00A14337"/>
    <w:rsid w:val="00A14526"/>
    <w:rsid w:val="00A147F1"/>
    <w:rsid w:val="00A14810"/>
    <w:rsid w:val="00A14865"/>
    <w:rsid w:val="00A14870"/>
    <w:rsid w:val="00A14A00"/>
    <w:rsid w:val="00A14DB0"/>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82F"/>
    <w:rsid w:val="00A16928"/>
    <w:rsid w:val="00A16CA0"/>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753"/>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9C2"/>
    <w:rsid w:val="00A22B59"/>
    <w:rsid w:val="00A22C0F"/>
    <w:rsid w:val="00A22C3D"/>
    <w:rsid w:val="00A22C4A"/>
    <w:rsid w:val="00A22E7B"/>
    <w:rsid w:val="00A23037"/>
    <w:rsid w:val="00A232EF"/>
    <w:rsid w:val="00A23402"/>
    <w:rsid w:val="00A236DE"/>
    <w:rsid w:val="00A238E3"/>
    <w:rsid w:val="00A23A70"/>
    <w:rsid w:val="00A23A7D"/>
    <w:rsid w:val="00A23B7A"/>
    <w:rsid w:val="00A23C55"/>
    <w:rsid w:val="00A23D22"/>
    <w:rsid w:val="00A23D66"/>
    <w:rsid w:val="00A23E15"/>
    <w:rsid w:val="00A23FB5"/>
    <w:rsid w:val="00A24041"/>
    <w:rsid w:val="00A24092"/>
    <w:rsid w:val="00A24197"/>
    <w:rsid w:val="00A24259"/>
    <w:rsid w:val="00A242E0"/>
    <w:rsid w:val="00A24407"/>
    <w:rsid w:val="00A24431"/>
    <w:rsid w:val="00A24512"/>
    <w:rsid w:val="00A245F1"/>
    <w:rsid w:val="00A247EF"/>
    <w:rsid w:val="00A24DE6"/>
    <w:rsid w:val="00A24EEA"/>
    <w:rsid w:val="00A250A5"/>
    <w:rsid w:val="00A25117"/>
    <w:rsid w:val="00A25165"/>
    <w:rsid w:val="00A25185"/>
    <w:rsid w:val="00A252C0"/>
    <w:rsid w:val="00A2593A"/>
    <w:rsid w:val="00A25B1C"/>
    <w:rsid w:val="00A25DE5"/>
    <w:rsid w:val="00A262B9"/>
    <w:rsid w:val="00A26371"/>
    <w:rsid w:val="00A2642B"/>
    <w:rsid w:val="00A2659B"/>
    <w:rsid w:val="00A26668"/>
    <w:rsid w:val="00A266B7"/>
    <w:rsid w:val="00A2677C"/>
    <w:rsid w:val="00A2688B"/>
    <w:rsid w:val="00A269E4"/>
    <w:rsid w:val="00A26A3F"/>
    <w:rsid w:val="00A26D55"/>
    <w:rsid w:val="00A26D86"/>
    <w:rsid w:val="00A270C9"/>
    <w:rsid w:val="00A2723F"/>
    <w:rsid w:val="00A27240"/>
    <w:rsid w:val="00A27285"/>
    <w:rsid w:val="00A27508"/>
    <w:rsid w:val="00A27530"/>
    <w:rsid w:val="00A2758B"/>
    <w:rsid w:val="00A275DC"/>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69C"/>
    <w:rsid w:val="00A319A3"/>
    <w:rsid w:val="00A31A22"/>
    <w:rsid w:val="00A31B74"/>
    <w:rsid w:val="00A31C2C"/>
    <w:rsid w:val="00A31D3D"/>
    <w:rsid w:val="00A31DA1"/>
    <w:rsid w:val="00A31E75"/>
    <w:rsid w:val="00A32269"/>
    <w:rsid w:val="00A322E7"/>
    <w:rsid w:val="00A323C1"/>
    <w:rsid w:val="00A32767"/>
    <w:rsid w:val="00A328CA"/>
    <w:rsid w:val="00A32A10"/>
    <w:rsid w:val="00A32CF4"/>
    <w:rsid w:val="00A32FAC"/>
    <w:rsid w:val="00A333D6"/>
    <w:rsid w:val="00A3346F"/>
    <w:rsid w:val="00A3377F"/>
    <w:rsid w:val="00A33AC2"/>
    <w:rsid w:val="00A33C13"/>
    <w:rsid w:val="00A33C94"/>
    <w:rsid w:val="00A33D85"/>
    <w:rsid w:val="00A342B7"/>
    <w:rsid w:val="00A3436A"/>
    <w:rsid w:val="00A34637"/>
    <w:rsid w:val="00A34701"/>
    <w:rsid w:val="00A34748"/>
    <w:rsid w:val="00A34F5F"/>
    <w:rsid w:val="00A3503C"/>
    <w:rsid w:val="00A3567E"/>
    <w:rsid w:val="00A35849"/>
    <w:rsid w:val="00A3588F"/>
    <w:rsid w:val="00A35A2B"/>
    <w:rsid w:val="00A35AB6"/>
    <w:rsid w:val="00A35B14"/>
    <w:rsid w:val="00A35BDD"/>
    <w:rsid w:val="00A35BEB"/>
    <w:rsid w:val="00A35F35"/>
    <w:rsid w:val="00A360B6"/>
    <w:rsid w:val="00A362D7"/>
    <w:rsid w:val="00A36506"/>
    <w:rsid w:val="00A366A3"/>
    <w:rsid w:val="00A366C5"/>
    <w:rsid w:val="00A367A3"/>
    <w:rsid w:val="00A368BD"/>
    <w:rsid w:val="00A3698C"/>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06"/>
    <w:rsid w:val="00A41E9A"/>
    <w:rsid w:val="00A41F31"/>
    <w:rsid w:val="00A41F58"/>
    <w:rsid w:val="00A42090"/>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22"/>
    <w:rsid w:val="00A44133"/>
    <w:rsid w:val="00A44166"/>
    <w:rsid w:val="00A44393"/>
    <w:rsid w:val="00A443D4"/>
    <w:rsid w:val="00A443F8"/>
    <w:rsid w:val="00A4470F"/>
    <w:rsid w:val="00A44715"/>
    <w:rsid w:val="00A44780"/>
    <w:rsid w:val="00A447AD"/>
    <w:rsid w:val="00A44813"/>
    <w:rsid w:val="00A44B6B"/>
    <w:rsid w:val="00A44BD8"/>
    <w:rsid w:val="00A44CDA"/>
    <w:rsid w:val="00A44CDF"/>
    <w:rsid w:val="00A450FB"/>
    <w:rsid w:val="00A45201"/>
    <w:rsid w:val="00A45280"/>
    <w:rsid w:val="00A4546E"/>
    <w:rsid w:val="00A45485"/>
    <w:rsid w:val="00A455E3"/>
    <w:rsid w:val="00A457BF"/>
    <w:rsid w:val="00A45A69"/>
    <w:rsid w:val="00A45A72"/>
    <w:rsid w:val="00A45B49"/>
    <w:rsid w:val="00A45C5A"/>
    <w:rsid w:val="00A45CDA"/>
    <w:rsid w:val="00A45D92"/>
    <w:rsid w:val="00A4611B"/>
    <w:rsid w:val="00A46175"/>
    <w:rsid w:val="00A46398"/>
    <w:rsid w:val="00A466B8"/>
    <w:rsid w:val="00A4676B"/>
    <w:rsid w:val="00A468B9"/>
    <w:rsid w:val="00A469CA"/>
    <w:rsid w:val="00A469E2"/>
    <w:rsid w:val="00A469F5"/>
    <w:rsid w:val="00A46CA0"/>
    <w:rsid w:val="00A46CAF"/>
    <w:rsid w:val="00A46D34"/>
    <w:rsid w:val="00A471B9"/>
    <w:rsid w:val="00A471EE"/>
    <w:rsid w:val="00A47218"/>
    <w:rsid w:val="00A47483"/>
    <w:rsid w:val="00A4763A"/>
    <w:rsid w:val="00A47651"/>
    <w:rsid w:val="00A4779E"/>
    <w:rsid w:val="00A47903"/>
    <w:rsid w:val="00A47B25"/>
    <w:rsid w:val="00A47BAB"/>
    <w:rsid w:val="00A47BBF"/>
    <w:rsid w:val="00A47CB2"/>
    <w:rsid w:val="00A47E4F"/>
    <w:rsid w:val="00A47E55"/>
    <w:rsid w:val="00A47F19"/>
    <w:rsid w:val="00A47FCB"/>
    <w:rsid w:val="00A47FFD"/>
    <w:rsid w:val="00A500DF"/>
    <w:rsid w:val="00A502CB"/>
    <w:rsid w:val="00A50491"/>
    <w:rsid w:val="00A505C7"/>
    <w:rsid w:val="00A505FA"/>
    <w:rsid w:val="00A507AA"/>
    <w:rsid w:val="00A50860"/>
    <w:rsid w:val="00A5086D"/>
    <w:rsid w:val="00A50876"/>
    <w:rsid w:val="00A50A5B"/>
    <w:rsid w:val="00A50D55"/>
    <w:rsid w:val="00A5102C"/>
    <w:rsid w:val="00A51491"/>
    <w:rsid w:val="00A514CD"/>
    <w:rsid w:val="00A515BE"/>
    <w:rsid w:val="00A5179B"/>
    <w:rsid w:val="00A519EC"/>
    <w:rsid w:val="00A51ABD"/>
    <w:rsid w:val="00A51D0B"/>
    <w:rsid w:val="00A5210B"/>
    <w:rsid w:val="00A52185"/>
    <w:rsid w:val="00A52199"/>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536"/>
    <w:rsid w:val="00A5461B"/>
    <w:rsid w:val="00A5474A"/>
    <w:rsid w:val="00A547E2"/>
    <w:rsid w:val="00A54861"/>
    <w:rsid w:val="00A5488F"/>
    <w:rsid w:val="00A549CF"/>
    <w:rsid w:val="00A54C32"/>
    <w:rsid w:val="00A54C4D"/>
    <w:rsid w:val="00A54CC5"/>
    <w:rsid w:val="00A54CCF"/>
    <w:rsid w:val="00A554C2"/>
    <w:rsid w:val="00A55609"/>
    <w:rsid w:val="00A557DC"/>
    <w:rsid w:val="00A55B40"/>
    <w:rsid w:val="00A55C12"/>
    <w:rsid w:val="00A55D89"/>
    <w:rsid w:val="00A55FEE"/>
    <w:rsid w:val="00A56207"/>
    <w:rsid w:val="00A5628A"/>
    <w:rsid w:val="00A562E7"/>
    <w:rsid w:val="00A56388"/>
    <w:rsid w:val="00A56438"/>
    <w:rsid w:val="00A56659"/>
    <w:rsid w:val="00A56964"/>
    <w:rsid w:val="00A56E9B"/>
    <w:rsid w:val="00A56FC5"/>
    <w:rsid w:val="00A570BA"/>
    <w:rsid w:val="00A57264"/>
    <w:rsid w:val="00A575BC"/>
    <w:rsid w:val="00A5761E"/>
    <w:rsid w:val="00A5763C"/>
    <w:rsid w:val="00A576E9"/>
    <w:rsid w:val="00A57719"/>
    <w:rsid w:val="00A57762"/>
    <w:rsid w:val="00A579CA"/>
    <w:rsid w:val="00A57A97"/>
    <w:rsid w:val="00A57BCB"/>
    <w:rsid w:val="00A57C20"/>
    <w:rsid w:val="00A57C74"/>
    <w:rsid w:val="00A601E8"/>
    <w:rsid w:val="00A6038A"/>
    <w:rsid w:val="00A604A5"/>
    <w:rsid w:val="00A604DC"/>
    <w:rsid w:val="00A60514"/>
    <w:rsid w:val="00A606A8"/>
    <w:rsid w:val="00A608C7"/>
    <w:rsid w:val="00A60980"/>
    <w:rsid w:val="00A60AFC"/>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1FDD"/>
    <w:rsid w:val="00A6231D"/>
    <w:rsid w:val="00A6288D"/>
    <w:rsid w:val="00A62941"/>
    <w:rsid w:val="00A62975"/>
    <w:rsid w:val="00A62A7F"/>
    <w:rsid w:val="00A62CB9"/>
    <w:rsid w:val="00A62D00"/>
    <w:rsid w:val="00A62D83"/>
    <w:rsid w:val="00A62FA6"/>
    <w:rsid w:val="00A6304F"/>
    <w:rsid w:val="00A63054"/>
    <w:rsid w:val="00A63161"/>
    <w:rsid w:val="00A63178"/>
    <w:rsid w:val="00A6317A"/>
    <w:rsid w:val="00A6319D"/>
    <w:rsid w:val="00A6325D"/>
    <w:rsid w:val="00A6343B"/>
    <w:rsid w:val="00A635F4"/>
    <w:rsid w:val="00A638A2"/>
    <w:rsid w:val="00A63B50"/>
    <w:rsid w:val="00A63B60"/>
    <w:rsid w:val="00A63ED8"/>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A93"/>
    <w:rsid w:val="00A65C02"/>
    <w:rsid w:val="00A65D4B"/>
    <w:rsid w:val="00A65FB6"/>
    <w:rsid w:val="00A66065"/>
    <w:rsid w:val="00A6612E"/>
    <w:rsid w:val="00A661FB"/>
    <w:rsid w:val="00A66514"/>
    <w:rsid w:val="00A6653F"/>
    <w:rsid w:val="00A66796"/>
    <w:rsid w:val="00A66799"/>
    <w:rsid w:val="00A6691D"/>
    <w:rsid w:val="00A66938"/>
    <w:rsid w:val="00A66C15"/>
    <w:rsid w:val="00A66C8D"/>
    <w:rsid w:val="00A66D49"/>
    <w:rsid w:val="00A66F6E"/>
    <w:rsid w:val="00A67127"/>
    <w:rsid w:val="00A67450"/>
    <w:rsid w:val="00A6764F"/>
    <w:rsid w:val="00A677B4"/>
    <w:rsid w:val="00A6780A"/>
    <w:rsid w:val="00A6786F"/>
    <w:rsid w:val="00A67ABF"/>
    <w:rsid w:val="00A67C40"/>
    <w:rsid w:val="00A67DD5"/>
    <w:rsid w:val="00A7009A"/>
    <w:rsid w:val="00A703AB"/>
    <w:rsid w:val="00A704AC"/>
    <w:rsid w:val="00A70539"/>
    <w:rsid w:val="00A70558"/>
    <w:rsid w:val="00A705BE"/>
    <w:rsid w:val="00A708B1"/>
    <w:rsid w:val="00A7114C"/>
    <w:rsid w:val="00A712B5"/>
    <w:rsid w:val="00A71464"/>
    <w:rsid w:val="00A71604"/>
    <w:rsid w:val="00A7160D"/>
    <w:rsid w:val="00A7161F"/>
    <w:rsid w:val="00A71646"/>
    <w:rsid w:val="00A716F1"/>
    <w:rsid w:val="00A717A1"/>
    <w:rsid w:val="00A71B05"/>
    <w:rsid w:val="00A71C3C"/>
    <w:rsid w:val="00A71C46"/>
    <w:rsid w:val="00A71D7A"/>
    <w:rsid w:val="00A71EDB"/>
    <w:rsid w:val="00A71F5F"/>
    <w:rsid w:val="00A7205E"/>
    <w:rsid w:val="00A7219B"/>
    <w:rsid w:val="00A721FA"/>
    <w:rsid w:val="00A7230A"/>
    <w:rsid w:val="00A72359"/>
    <w:rsid w:val="00A72635"/>
    <w:rsid w:val="00A72873"/>
    <w:rsid w:val="00A72A61"/>
    <w:rsid w:val="00A72DB1"/>
    <w:rsid w:val="00A72DBB"/>
    <w:rsid w:val="00A72DC9"/>
    <w:rsid w:val="00A72DCD"/>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4AB"/>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83"/>
    <w:rsid w:val="00A760CF"/>
    <w:rsid w:val="00A7636D"/>
    <w:rsid w:val="00A765F1"/>
    <w:rsid w:val="00A7681B"/>
    <w:rsid w:val="00A76ABE"/>
    <w:rsid w:val="00A76B0D"/>
    <w:rsid w:val="00A76CE3"/>
    <w:rsid w:val="00A76D30"/>
    <w:rsid w:val="00A76DC4"/>
    <w:rsid w:val="00A77016"/>
    <w:rsid w:val="00A77151"/>
    <w:rsid w:val="00A773F5"/>
    <w:rsid w:val="00A7743B"/>
    <w:rsid w:val="00A774C2"/>
    <w:rsid w:val="00A7787E"/>
    <w:rsid w:val="00A77C2F"/>
    <w:rsid w:val="00A77D44"/>
    <w:rsid w:val="00A77FC5"/>
    <w:rsid w:val="00A8006C"/>
    <w:rsid w:val="00A80623"/>
    <w:rsid w:val="00A80658"/>
    <w:rsid w:val="00A806C5"/>
    <w:rsid w:val="00A80786"/>
    <w:rsid w:val="00A809EF"/>
    <w:rsid w:val="00A81037"/>
    <w:rsid w:val="00A810F8"/>
    <w:rsid w:val="00A813B1"/>
    <w:rsid w:val="00A815C8"/>
    <w:rsid w:val="00A8160C"/>
    <w:rsid w:val="00A817A2"/>
    <w:rsid w:val="00A819CD"/>
    <w:rsid w:val="00A81E1C"/>
    <w:rsid w:val="00A81EE7"/>
    <w:rsid w:val="00A82023"/>
    <w:rsid w:val="00A82039"/>
    <w:rsid w:val="00A82041"/>
    <w:rsid w:val="00A820FE"/>
    <w:rsid w:val="00A82149"/>
    <w:rsid w:val="00A8228B"/>
    <w:rsid w:val="00A822F2"/>
    <w:rsid w:val="00A823B4"/>
    <w:rsid w:val="00A82486"/>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998"/>
    <w:rsid w:val="00A83AC7"/>
    <w:rsid w:val="00A83AE8"/>
    <w:rsid w:val="00A83F5B"/>
    <w:rsid w:val="00A84060"/>
    <w:rsid w:val="00A84108"/>
    <w:rsid w:val="00A84123"/>
    <w:rsid w:val="00A8433C"/>
    <w:rsid w:val="00A843CB"/>
    <w:rsid w:val="00A84631"/>
    <w:rsid w:val="00A84665"/>
    <w:rsid w:val="00A84674"/>
    <w:rsid w:val="00A84B77"/>
    <w:rsid w:val="00A84E18"/>
    <w:rsid w:val="00A84E29"/>
    <w:rsid w:val="00A84E98"/>
    <w:rsid w:val="00A84EC0"/>
    <w:rsid w:val="00A84F3C"/>
    <w:rsid w:val="00A84F43"/>
    <w:rsid w:val="00A8527A"/>
    <w:rsid w:val="00A85361"/>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0E4"/>
    <w:rsid w:val="00A871B4"/>
    <w:rsid w:val="00A878F4"/>
    <w:rsid w:val="00A87B5A"/>
    <w:rsid w:val="00A87B9A"/>
    <w:rsid w:val="00A87D6F"/>
    <w:rsid w:val="00A87FB0"/>
    <w:rsid w:val="00A87FB6"/>
    <w:rsid w:val="00A900AB"/>
    <w:rsid w:val="00A900FA"/>
    <w:rsid w:val="00A90167"/>
    <w:rsid w:val="00A903BE"/>
    <w:rsid w:val="00A9053E"/>
    <w:rsid w:val="00A90697"/>
    <w:rsid w:val="00A9075E"/>
    <w:rsid w:val="00A9077F"/>
    <w:rsid w:val="00A90808"/>
    <w:rsid w:val="00A90A09"/>
    <w:rsid w:val="00A90DBF"/>
    <w:rsid w:val="00A90DDB"/>
    <w:rsid w:val="00A911D4"/>
    <w:rsid w:val="00A91226"/>
    <w:rsid w:val="00A912A2"/>
    <w:rsid w:val="00A914F0"/>
    <w:rsid w:val="00A918A9"/>
    <w:rsid w:val="00A91A89"/>
    <w:rsid w:val="00A91E26"/>
    <w:rsid w:val="00A91EFF"/>
    <w:rsid w:val="00A922C5"/>
    <w:rsid w:val="00A92373"/>
    <w:rsid w:val="00A9242D"/>
    <w:rsid w:val="00A92687"/>
    <w:rsid w:val="00A927E7"/>
    <w:rsid w:val="00A9284B"/>
    <w:rsid w:val="00A928E5"/>
    <w:rsid w:val="00A929BC"/>
    <w:rsid w:val="00A92BE5"/>
    <w:rsid w:val="00A92DA6"/>
    <w:rsid w:val="00A92E3C"/>
    <w:rsid w:val="00A92F3A"/>
    <w:rsid w:val="00A9301F"/>
    <w:rsid w:val="00A931F7"/>
    <w:rsid w:val="00A93548"/>
    <w:rsid w:val="00A9363C"/>
    <w:rsid w:val="00A93866"/>
    <w:rsid w:val="00A9386C"/>
    <w:rsid w:val="00A938CB"/>
    <w:rsid w:val="00A93A71"/>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3C"/>
    <w:rsid w:val="00A95AE6"/>
    <w:rsid w:val="00A95D0C"/>
    <w:rsid w:val="00A95F03"/>
    <w:rsid w:val="00A95FD2"/>
    <w:rsid w:val="00A9622D"/>
    <w:rsid w:val="00A96370"/>
    <w:rsid w:val="00A964D6"/>
    <w:rsid w:val="00A965C8"/>
    <w:rsid w:val="00A967AA"/>
    <w:rsid w:val="00A96966"/>
    <w:rsid w:val="00A969E3"/>
    <w:rsid w:val="00A96A0A"/>
    <w:rsid w:val="00A96DC1"/>
    <w:rsid w:val="00A97192"/>
    <w:rsid w:val="00A975BF"/>
    <w:rsid w:val="00A97802"/>
    <w:rsid w:val="00A97822"/>
    <w:rsid w:val="00A97A61"/>
    <w:rsid w:val="00A97A8D"/>
    <w:rsid w:val="00A97B2E"/>
    <w:rsid w:val="00A97D2F"/>
    <w:rsid w:val="00A97E7A"/>
    <w:rsid w:val="00AA006C"/>
    <w:rsid w:val="00AA0180"/>
    <w:rsid w:val="00AA03A1"/>
    <w:rsid w:val="00AA05BE"/>
    <w:rsid w:val="00AA06B0"/>
    <w:rsid w:val="00AA07D4"/>
    <w:rsid w:val="00AA0A5E"/>
    <w:rsid w:val="00AA0A6D"/>
    <w:rsid w:val="00AA0B34"/>
    <w:rsid w:val="00AA0EF7"/>
    <w:rsid w:val="00AA0F40"/>
    <w:rsid w:val="00AA0FF2"/>
    <w:rsid w:val="00AA110B"/>
    <w:rsid w:val="00AA1225"/>
    <w:rsid w:val="00AA1300"/>
    <w:rsid w:val="00AA135F"/>
    <w:rsid w:val="00AA1495"/>
    <w:rsid w:val="00AA14DE"/>
    <w:rsid w:val="00AA1577"/>
    <w:rsid w:val="00AA15C4"/>
    <w:rsid w:val="00AA16EE"/>
    <w:rsid w:val="00AA17B0"/>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EB"/>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447"/>
    <w:rsid w:val="00AA44ED"/>
    <w:rsid w:val="00AA4608"/>
    <w:rsid w:val="00AA4631"/>
    <w:rsid w:val="00AA46CD"/>
    <w:rsid w:val="00AA46EB"/>
    <w:rsid w:val="00AA4895"/>
    <w:rsid w:val="00AA48D7"/>
    <w:rsid w:val="00AA4951"/>
    <w:rsid w:val="00AA4C79"/>
    <w:rsid w:val="00AA4E29"/>
    <w:rsid w:val="00AA4F29"/>
    <w:rsid w:val="00AA50F8"/>
    <w:rsid w:val="00AA5134"/>
    <w:rsid w:val="00AA53EF"/>
    <w:rsid w:val="00AA5714"/>
    <w:rsid w:val="00AA5801"/>
    <w:rsid w:val="00AA5884"/>
    <w:rsid w:val="00AA58EA"/>
    <w:rsid w:val="00AA5943"/>
    <w:rsid w:val="00AA59BB"/>
    <w:rsid w:val="00AA5A8D"/>
    <w:rsid w:val="00AA5AA3"/>
    <w:rsid w:val="00AA5D08"/>
    <w:rsid w:val="00AA6014"/>
    <w:rsid w:val="00AA607E"/>
    <w:rsid w:val="00AA60C8"/>
    <w:rsid w:val="00AA60E8"/>
    <w:rsid w:val="00AA61D6"/>
    <w:rsid w:val="00AA636D"/>
    <w:rsid w:val="00AA6425"/>
    <w:rsid w:val="00AA654E"/>
    <w:rsid w:val="00AA6621"/>
    <w:rsid w:val="00AA685D"/>
    <w:rsid w:val="00AA6B3D"/>
    <w:rsid w:val="00AA6D2B"/>
    <w:rsid w:val="00AA6D7C"/>
    <w:rsid w:val="00AA6DAE"/>
    <w:rsid w:val="00AA6F42"/>
    <w:rsid w:val="00AA6F62"/>
    <w:rsid w:val="00AA709B"/>
    <w:rsid w:val="00AA7118"/>
    <w:rsid w:val="00AA711D"/>
    <w:rsid w:val="00AA7137"/>
    <w:rsid w:val="00AA7472"/>
    <w:rsid w:val="00AA7680"/>
    <w:rsid w:val="00AA7783"/>
    <w:rsid w:val="00AA77BE"/>
    <w:rsid w:val="00AA7849"/>
    <w:rsid w:val="00AA78FC"/>
    <w:rsid w:val="00AA7ABD"/>
    <w:rsid w:val="00AA7B6D"/>
    <w:rsid w:val="00AA7EBA"/>
    <w:rsid w:val="00AB00D4"/>
    <w:rsid w:val="00AB00E8"/>
    <w:rsid w:val="00AB01B9"/>
    <w:rsid w:val="00AB01EB"/>
    <w:rsid w:val="00AB0369"/>
    <w:rsid w:val="00AB036A"/>
    <w:rsid w:val="00AB0630"/>
    <w:rsid w:val="00AB08F5"/>
    <w:rsid w:val="00AB0B9E"/>
    <w:rsid w:val="00AB0DE7"/>
    <w:rsid w:val="00AB0EDC"/>
    <w:rsid w:val="00AB0FE9"/>
    <w:rsid w:val="00AB1097"/>
    <w:rsid w:val="00AB1C00"/>
    <w:rsid w:val="00AB1E61"/>
    <w:rsid w:val="00AB1F1D"/>
    <w:rsid w:val="00AB1F56"/>
    <w:rsid w:val="00AB2059"/>
    <w:rsid w:val="00AB207D"/>
    <w:rsid w:val="00AB21C0"/>
    <w:rsid w:val="00AB2200"/>
    <w:rsid w:val="00AB2434"/>
    <w:rsid w:val="00AB26B6"/>
    <w:rsid w:val="00AB26F4"/>
    <w:rsid w:val="00AB288E"/>
    <w:rsid w:val="00AB29B8"/>
    <w:rsid w:val="00AB2B00"/>
    <w:rsid w:val="00AB2BBF"/>
    <w:rsid w:val="00AB2D04"/>
    <w:rsid w:val="00AB2DBA"/>
    <w:rsid w:val="00AB2DBB"/>
    <w:rsid w:val="00AB2DE7"/>
    <w:rsid w:val="00AB3105"/>
    <w:rsid w:val="00AB31D7"/>
    <w:rsid w:val="00AB3357"/>
    <w:rsid w:val="00AB34D4"/>
    <w:rsid w:val="00AB3676"/>
    <w:rsid w:val="00AB381E"/>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00C"/>
    <w:rsid w:val="00AB5242"/>
    <w:rsid w:val="00AB5256"/>
    <w:rsid w:val="00AB54BE"/>
    <w:rsid w:val="00AB5697"/>
    <w:rsid w:val="00AB5709"/>
    <w:rsid w:val="00AB5B73"/>
    <w:rsid w:val="00AB5DBF"/>
    <w:rsid w:val="00AB5E20"/>
    <w:rsid w:val="00AB5EBB"/>
    <w:rsid w:val="00AB5F03"/>
    <w:rsid w:val="00AB6145"/>
    <w:rsid w:val="00AB615F"/>
    <w:rsid w:val="00AB63C9"/>
    <w:rsid w:val="00AB63DD"/>
    <w:rsid w:val="00AB63FF"/>
    <w:rsid w:val="00AB6436"/>
    <w:rsid w:val="00AB6443"/>
    <w:rsid w:val="00AB64A5"/>
    <w:rsid w:val="00AB64E0"/>
    <w:rsid w:val="00AB661D"/>
    <w:rsid w:val="00AB669E"/>
    <w:rsid w:val="00AB67F7"/>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8D3"/>
    <w:rsid w:val="00AC391A"/>
    <w:rsid w:val="00AC3984"/>
    <w:rsid w:val="00AC3C6F"/>
    <w:rsid w:val="00AC4121"/>
    <w:rsid w:val="00AC448B"/>
    <w:rsid w:val="00AC468F"/>
    <w:rsid w:val="00AC47F9"/>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96C"/>
    <w:rsid w:val="00AC797A"/>
    <w:rsid w:val="00AC7B6A"/>
    <w:rsid w:val="00AC7D62"/>
    <w:rsid w:val="00AC7E84"/>
    <w:rsid w:val="00AC7FDE"/>
    <w:rsid w:val="00AD00B9"/>
    <w:rsid w:val="00AD012F"/>
    <w:rsid w:val="00AD017E"/>
    <w:rsid w:val="00AD0378"/>
    <w:rsid w:val="00AD04FC"/>
    <w:rsid w:val="00AD066A"/>
    <w:rsid w:val="00AD07A3"/>
    <w:rsid w:val="00AD08E6"/>
    <w:rsid w:val="00AD0D07"/>
    <w:rsid w:val="00AD0E4E"/>
    <w:rsid w:val="00AD109A"/>
    <w:rsid w:val="00AD10FA"/>
    <w:rsid w:val="00AD1181"/>
    <w:rsid w:val="00AD13F8"/>
    <w:rsid w:val="00AD1433"/>
    <w:rsid w:val="00AD14DD"/>
    <w:rsid w:val="00AD14F1"/>
    <w:rsid w:val="00AD154B"/>
    <w:rsid w:val="00AD1606"/>
    <w:rsid w:val="00AD1702"/>
    <w:rsid w:val="00AD1A2E"/>
    <w:rsid w:val="00AD1B56"/>
    <w:rsid w:val="00AD1C1E"/>
    <w:rsid w:val="00AD1C5E"/>
    <w:rsid w:val="00AD1D70"/>
    <w:rsid w:val="00AD1E34"/>
    <w:rsid w:val="00AD1F80"/>
    <w:rsid w:val="00AD21FC"/>
    <w:rsid w:val="00AD2272"/>
    <w:rsid w:val="00AD23C8"/>
    <w:rsid w:val="00AD2655"/>
    <w:rsid w:val="00AD2871"/>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0AA"/>
    <w:rsid w:val="00AD4110"/>
    <w:rsid w:val="00AD41C0"/>
    <w:rsid w:val="00AD4206"/>
    <w:rsid w:val="00AD4372"/>
    <w:rsid w:val="00AD46F7"/>
    <w:rsid w:val="00AD4911"/>
    <w:rsid w:val="00AD4921"/>
    <w:rsid w:val="00AD492F"/>
    <w:rsid w:val="00AD4AE2"/>
    <w:rsid w:val="00AD4AF2"/>
    <w:rsid w:val="00AD4B4A"/>
    <w:rsid w:val="00AD4D0E"/>
    <w:rsid w:val="00AD4D66"/>
    <w:rsid w:val="00AD5323"/>
    <w:rsid w:val="00AD533C"/>
    <w:rsid w:val="00AD5736"/>
    <w:rsid w:val="00AD5816"/>
    <w:rsid w:val="00AD5B4A"/>
    <w:rsid w:val="00AD5B5D"/>
    <w:rsid w:val="00AD5CBA"/>
    <w:rsid w:val="00AD5D82"/>
    <w:rsid w:val="00AD621B"/>
    <w:rsid w:val="00AD63D8"/>
    <w:rsid w:val="00AD6A41"/>
    <w:rsid w:val="00AD6AD7"/>
    <w:rsid w:val="00AD6C94"/>
    <w:rsid w:val="00AD6DD0"/>
    <w:rsid w:val="00AD6EE3"/>
    <w:rsid w:val="00AD6F35"/>
    <w:rsid w:val="00AD6FCD"/>
    <w:rsid w:val="00AD702E"/>
    <w:rsid w:val="00AD7184"/>
    <w:rsid w:val="00AD71EC"/>
    <w:rsid w:val="00AD72D4"/>
    <w:rsid w:val="00AD734B"/>
    <w:rsid w:val="00AD75BC"/>
    <w:rsid w:val="00AD75DF"/>
    <w:rsid w:val="00AD7794"/>
    <w:rsid w:val="00AD78C0"/>
    <w:rsid w:val="00AD7947"/>
    <w:rsid w:val="00AD7E24"/>
    <w:rsid w:val="00AD7FEA"/>
    <w:rsid w:val="00AE0282"/>
    <w:rsid w:val="00AE038E"/>
    <w:rsid w:val="00AE0436"/>
    <w:rsid w:val="00AE04DC"/>
    <w:rsid w:val="00AE06A1"/>
    <w:rsid w:val="00AE0751"/>
    <w:rsid w:val="00AE0836"/>
    <w:rsid w:val="00AE0916"/>
    <w:rsid w:val="00AE0ADD"/>
    <w:rsid w:val="00AE0B38"/>
    <w:rsid w:val="00AE0BB3"/>
    <w:rsid w:val="00AE0CF9"/>
    <w:rsid w:val="00AE0DE6"/>
    <w:rsid w:val="00AE0DF4"/>
    <w:rsid w:val="00AE0E2C"/>
    <w:rsid w:val="00AE0F92"/>
    <w:rsid w:val="00AE102B"/>
    <w:rsid w:val="00AE1161"/>
    <w:rsid w:val="00AE130F"/>
    <w:rsid w:val="00AE13B6"/>
    <w:rsid w:val="00AE13CC"/>
    <w:rsid w:val="00AE1412"/>
    <w:rsid w:val="00AE14F1"/>
    <w:rsid w:val="00AE1934"/>
    <w:rsid w:val="00AE1AFE"/>
    <w:rsid w:val="00AE1CCE"/>
    <w:rsid w:val="00AE1E77"/>
    <w:rsid w:val="00AE2109"/>
    <w:rsid w:val="00AE210A"/>
    <w:rsid w:val="00AE232C"/>
    <w:rsid w:val="00AE25E5"/>
    <w:rsid w:val="00AE266A"/>
    <w:rsid w:val="00AE2890"/>
    <w:rsid w:val="00AE28E1"/>
    <w:rsid w:val="00AE291D"/>
    <w:rsid w:val="00AE2B74"/>
    <w:rsid w:val="00AE2BF4"/>
    <w:rsid w:val="00AE2C2C"/>
    <w:rsid w:val="00AE2FB7"/>
    <w:rsid w:val="00AE32E6"/>
    <w:rsid w:val="00AE34E1"/>
    <w:rsid w:val="00AE3913"/>
    <w:rsid w:val="00AE3C76"/>
    <w:rsid w:val="00AE3C97"/>
    <w:rsid w:val="00AE3D59"/>
    <w:rsid w:val="00AE3D7E"/>
    <w:rsid w:val="00AE3F6A"/>
    <w:rsid w:val="00AE3F7A"/>
    <w:rsid w:val="00AE4454"/>
    <w:rsid w:val="00AE46DA"/>
    <w:rsid w:val="00AE4741"/>
    <w:rsid w:val="00AE4766"/>
    <w:rsid w:val="00AE47E9"/>
    <w:rsid w:val="00AE485E"/>
    <w:rsid w:val="00AE4BF9"/>
    <w:rsid w:val="00AE4C0F"/>
    <w:rsid w:val="00AE4E21"/>
    <w:rsid w:val="00AE506A"/>
    <w:rsid w:val="00AE541E"/>
    <w:rsid w:val="00AE5670"/>
    <w:rsid w:val="00AE56CB"/>
    <w:rsid w:val="00AE576C"/>
    <w:rsid w:val="00AE57EF"/>
    <w:rsid w:val="00AE59CF"/>
    <w:rsid w:val="00AE59EB"/>
    <w:rsid w:val="00AE5CCA"/>
    <w:rsid w:val="00AE5DBB"/>
    <w:rsid w:val="00AE5DC3"/>
    <w:rsid w:val="00AE5DD9"/>
    <w:rsid w:val="00AE5EDF"/>
    <w:rsid w:val="00AE5F50"/>
    <w:rsid w:val="00AE60CB"/>
    <w:rsid w:val="00AE656D"/>
    <w:rsid w:val="00AE658E"/>
    <w:rsid w:val="00AE668E"/>
    <w:rsid w:val="00AE686C"/>
    <w:rsid w:val="00AE6ABD"/>
    <w:rsid w:val="00AE6AFB"/>
    <w:rsid w:val="00AE6CB6"/>
    <w:rsid w:val="00AE6D24"/>
    <w:rsid w:val="00AE6D88"/>
    <w:rsid w:val="00AE6EAE"/>
    <w:rsid w:val="00AE6FE9"/>
    <w:rsid w:val="00AE7121"/>
    <w:rsid w:val="00AE72FF"/>
    <w:rsid w:val="00AE73B3"/>
    <w:rsid w:val="00AE7434"/>
    <w:rsid w:val="00AE7931"/>
    <w:rsid w:val="00AE7ABD"/>
    <w:rsid w:val="00AE7B3E"/>
    <w:rsid w:val="00AE7DE8"/>
    <w:rsid w:val="00AF015F"/>
    <w:rsid w:val="00AF027F"/>
    <w:rsid w:val="00AF03A0"/>
    <w:rsid w:val="00AF044D"/>
    <w:rsid w:val="00AF045F"/>
    <w:rsid w:val="00AF055B"/>
    <w:rsid w:val="00AF05F6"/>
    <w:rsid w:val="00AF0670"/>
    <w:rsid w:val="00AF0952"/>
    <w:rsid w:val="00AF0A34"/>
    <w:rsid w:val="00AF0C15"/>
    <w:rsid w:val="00AF0CBC"/>
    <w:rsid w:val="00AF0EC9"/>
    <w:rsid w:val="00AF0F37"/>
    <w:rsid w:val="00AF1088"/>
    <w:rsid w:val="00AF126C"/>
    <w:rsid w:val="00AF15C5"/>
    <w:rsid w:val="00AF18A7"/>
    <w:rsid w:val="00AF18FD"/>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88"/>
    <w:rsid w:val="00AF33FA"/>
    <w:rsid w:val="00AF341C"/>
    <w:rsid w:val="00AF3512"/>
    <w:rsid w:val="00AF36B7"/>
    <w:rsid w:val="00AF3782"/>
    <w:rsid w:val="00AF3A4F"/>
    <w:rsid w:val="00AF3AB9"/>
    <w:rsid w:val="00AF3BA6"/>
    <w:rsid w:val="00AF3C73"/>
    <w:rsid w:val="00AF3FB1"/>
    <w:rsid w:val="00AF407B"/>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DAA"/>
    <w:rsid w:val="00AF5E55"/>
    <w:rsid w:val="00AF5E5B"/>
    <w:rsid w:val="00AF62E4"/>
    <w:rsid w:val="00AF633F"/>
    <w:rsid w:val="00AF63D7"/>
    <w:rsid w:val="00AF661A"/>
    <w:rsid w:val="00AF699E"/>
    <w:rsid w:val="00AF6B38"/>
    <w:rsid w:val="00AF6B94"/>
    <w:rsid w:val="00AF6D0B"/>
    <w:rsid w:val="00AF6D68"/>
    <w:rsid w:val="00AF7411"/>
    <w:rsid w:val="00AF7442"/>
    <w:rsid w:val="00AF7530"/>
    <w:rsid w:val="00AF75F5"/>
    <w:rsid w:val="00AF7738"/>
    <w:rsid w:val="00AF798E"/>
    <w:rsid w:val="00AF7F85"/>
    <w:rsid w:val="00B00128"/>
    <w:rsid w:val="00B00217"/>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E8"/>
    <w:rsid w:val="00B022D1"/>
    <w:rsid w:val="00B027F7"/>
    <w:rsid w:val="00B0291A"/>
    <w:rsid w:val="00B02ABF"/>
    <w:rsid w:val="00B02D80"/>
    <w:rsid w:val="00B03391"/>
    <w:rsid w:val="00B035C7"/>
    <w:rsid w:val="00B03B3F"/>
    <w:rsid w:val="00B03CC2"/>
    <w:rsid w:val="00B03ED5"/>
    <w:rsid w:val="00B040C4"/>
    <w:rsid w:val="00B0419D"/>
    <w:rsid w:val="00B0430A"/>
    <w:rsid w:val="00B04425"/>
    <w:rsid w:val="00B044AD"/>
    <w:rsid w:val="00B046A6"/>
    <w:rsid w:val="00B047A8"/>
    <w:rsid w:val="00B04ACA"/>
    <w:rsid w:val="00B04B37"/>
    <w:rsid w:val="00B04C0C"/>
    <w:rsid w:val="00B04C2C"/>
    <w:rsid w:val="00B04F2D"/>
    <w:rsid w:val="00B04F2F"/>
    <w:rsid w:val="00B05155"/>
    <w:rsid w:val="00B05159"/>
    <w:rsid w:val="00B05498"/>
    <w:rsid w:val="00B05B1E"/>
    <w:rsid w:val="00B05C79"/>
    <w:rsid w:val="00B05CDC"/>
    <w:rsid w:val="00B05CE1"/>
    <w:rsid w:val="00B05E3F"/>
    <w:rsid w:val="00B05EA8"/>
    <w:rsid w:val="00B06168"/>
    <w:rsid w:val="00B061B2"/>
    <w:rsid w:val="00B0658E"/>
    <w:rsid w:val="00B06616"/>
    <w:rsid w:val="00B066A4"/>
    <w:rsid w:val="00B068CF"/>
    <w:rsid w:val="00B0702C"/>
    <w:rsid w:val="00B0722D"/>
    <w:rsid w:val="00B07235"/>
    <w:rsid w:val="00B0728A"/>
    <w:rsid w:val="00B072DF"/>
    <w:rsid w:val="00B0737B"/>
    <w:rsid w:val="00B07535"/>
    <w:rsid w:val="00B07705"/>
    <w:rsid w:val="00B077C0"/>
    <w:rsid w:val="00B077C8"/>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92"/>
    <w:rsid w:val="00B114AE"/>
    <w:rsid w:val="00B117D4"/>
    <w:rsid w:val="00B1194C"/>
    <w:rsid w:val="00B11B6E"/>
    <w:rsid w:val="00B11BAC"/>
    <w:rsid w:val="00B11D54"/>
    <w:rsid w:val="00B11EF8"/>
    <w:rsid w:val="00B11F74"/>
    <w:rsid w:val="00B1239D"/>
    <w:rsid w:val="00B126CA"/>
    <w:rsid w:val="00B126F4"/>
    <w:rsid w:val="00B12A6C"/>
    <w:rsid w:val="00B12AE0"/>
    <w:rsid w:val="00B12B91"/>
    <w:rsid w:val="00B12ED3"/>
    <w:rsid w:val="00B12F0E"/>
    <w:rsid w:val="00B12F6F"/>
    <w:rsid w:val="00B13006"/>
    <w:rsid w:val="00B1301F"/>
    <w:rsid w:val="00B13039"/>
    <w:rsid w:val="00B13188"/>
    <w:rsid w:val="00B135B5"/>
    <w:rsid w:val="00B139B1"/>
    <w:rsid w:val="00B13B90"/>
    <w:rsid w:val="00B13C63"/>
    <w:rsid w:val="00B13D55"/>
    <w:rsid w:val="00B13D78"/>
    <w:rsid w:val="00B13DFB"/>
    <w:rsid w:val="00B13E06"/>
    <w:rsid w:val="00B13F52"/>
    <w:rsid w:val="00B13FD5"/>
    <w:rsid w:val="00B14164"/>
    <w:rsid w:val="00B1488B"/>
    <w:rsid w:val="00B14B11"/>
    <w:rsid w:val="00B14B46"/>
    <w:rsid w:val="00B14B66"/>
    <w:rsid w:val="00B14E75"/>
    <w:rsid w:val="00B151F2"/>
    <w:rsid w:val="00B15288"/>
    <w:rsid w:val="00B152B9"/>
    <w:rsid w:val="00B153F7"/>
    <w:rsid w:val="00B156FF"/>
    <w:rsid w:val="00B15731"/>
    <w:rsid w:val="00B157B9"/>
    <w:rsid w:val="00B15871"/>
    <w:rsid w:val="00B15914"/>
    <w:rsid w:val="00B159E3"/>
    <w:rsid w:val="00B15CB1"/>
    <w:rsid w:val="00B162F9"/>
    <w:rsid w:val="00B1647F"/>
    <w:rsid w:val="00B166E0"/>
    <w:rsid w:val="00B167AB"/>
    <w:rsid w:val="00B16EDE"/>
    <w:rsid w:val="00B16F06"/>
    <w:rsid w:val="00B17072"/>
    <w:rsid w:val="00B17147"/>
    <w:rsid w:val="00B17289"/>
    <w:rsid w:val="00B17359"/>
    <w:rsid w:val="00B173BB"/>
    <w:rsid w:val="00B17404"/>
    <w:rsid w:val="00B17687"/>
    <w:rsid w:val="00B17956"/>
    <w:rsid w:val="00B17982"/>
    <w:rsid w:val="00B17AB5"/>
    <w:rsid w:val="00B17B12"/>
    <w:rsid w:val="00B17D01"/>
    <w:rsid w:val="00B2004B"/>
    <w:rsid w:val="00B2018B"/>
    <w:rsid w:val="00B201E9"/>
    <w:rsid w:val="00B20291"/>
    <w:rsid w:val="00B20658"/>
    <w:rsid w:val="00B20AEB"/>
    <w:rsid w:val="00B21028"/>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27"/>
    <w:rsid w:val="00B22965"/>
    <w:rsid w:val="00B2299D"/>
    <w:rsid w:val="00B229FD"/>
    <w:rsid w:val="00B22B46"/>
    <w:rsid w:val="00B22C41"/>
    <w:rsid w:val="00B22C68"/>
    <w:rsid w:val="00B22EBD"/>
    <w:rsid w:val="00B22FB5"/>
    <w:rsid w:val="00B23186"/>
    <w:rsid w:val="00B23794"/>
    <w:rsid w:val="00B238BE"/>
    <w:rsid w:val="00B239F1"/>
    <w:rsid w:val="00B23A85"/>
    <w:rsid w:val="00B23C30"/>
    <w:rsid w:val="00B23EC3"/>
    <w:rsid w:val="00B240BE"/>
    <w:rsid w:val="00B240D7"/>
    <w:rsid w:val="00B242B4"/>
    <w:rsid w:val="00B24344"/>
    <w:rsid w:val="00B24377"/>
    <w:rsid w:val="00B24522"/>
    <w:rsid w:val="00B24A2F"/>
    <w:rsid w:val="00B24A64"/>
    <w:rsid w:val="00B24A79"/>
    <w:rsid w:val="00B24A98"/>
    <w:rsid w:val="00B24AF6"/>
    <w:rsid w:val="00B24DA1"/>
    <w:rsid w:val="00B24EF5"/>
    <w:rsid w:val="00B255AF"/>
    <w:rsid w:val="00B25B99"/>
    <w:rsid w:val="00B25C2C"/>
    <w:rsid w:val="00B25D9B"/>
    <w:rsid w:val="00B26082"/>
    <w:rsid w:val="00B26171"/>
    <w:rsid w:val="00B2644A"/>
    <w:rsid w:val="00B26589"/>
    <w:rsid w:val="00B2669F"/>
    <w:rsid w:val="00B2671B"/>
    <w:rsid w:val="00B26770"/>
    <w:rsid w:val="00B269CB"/>
    <w:rsid w:val="00B26A92"/>
    <w:rsid w:val="00B26B4E"/>
    <w:rsid w:val="00B26D83"/>
    <w:rsid w:val="00B27016"/>
    <w:rsid w:val="00B27131"/>
    <w:rsid w:val="00B27572"/>
    <w:rsid w:val="00B277EF"/>
    <w:rsid w:val="00B2799A"/>
    <w:rsid w:val="00B27C81"/>
    <w:rsid w:val="00B27EAA"/>
    <w:rsid w:val="00B30123"/>
    <w:rsid w:val="00B3022D"/>
    <w:rsid w:val="00B30309"/>
    <w:rsid w:val="00B306EF"/>
    <w:rsid w:val="00B3076A"/>
    <w:rsid w:val="00B30938"/>
    <w:rsid w:val="00B30950"/>
    <w:rsid w:val="00B3095B"/>
    <w:rsid w:val="00B30C87"/>
    <w:rsid w:val="00B30D3B"/>
    <w:rsid w:val="00B30DDE"/>
    <w:rsid w:val="00B30E3B"/>
    <w:rsid w:val="00B30F44"/>
    <w:rsid w:val="00B3104E"/>
    <w:rsid w:val="00B310B5"/>
    <w:rsid w:val="00B3151D"/>
    <w:rsid w:val="00B31670"/>
    <w:rsid w:val="00B31816"/>
    <w:rsid w:val="00B31845"/>
    <w:rsid w:val="00B31875"/>
    <w:rsid w:val="00B31886"/>
    <w:rsid w:val="00B3195E"/>
    <w:rsid w:val="00B31D5E"/>
    <w:rsid w:val="00B32239"/>
    <w:rsid w:val="00B32452"/>
    <w:rsid w:val="00B324D4"/>
    <w:rsid w:val="00B326A2"/>
    <w:rsid w:val="00B32722"/>
    <w:rsid w:val="00B32850"/>
    <w:rsid w:val="00B32905"/>
    <w:rsid w:val="00B32B02"/>
    <w:rsid w:val="00B32BBB"/>
    <w:rsid w:val="00B32C18"/>
    <w:rsid w:val="00B32D97"/>
    <w:rsid w:val="00B32DA0"/>
    <w:rsid w:val="00B32E62"/>
    <w:rsid w:val="00B32F81"/>
    <w:rsid w:val="00B32F9E"/>
    <w:rsid w:val="00B332E4"/>
    <w:rsid w:val="00B332ED"/>
    <w:rsid w:val="00B33391"/>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D9"/>
    <w:rsid w:val="00B350FE"/>
    <w:rsid w:val="00B3513F"/>
    <w:rsid w:val="00B3574E"/>
    <w:rsid w:val="00B358DF"/>
    <w:rsid w:val="00B35BDB"/>
    <w:rsid w:val="00B35D65"/>
    <w:rsid w:val="00B35E06"/>
    <w:rsid w:val="00B35F3B"/>
    <w:rsid w:val="00B3604D"/>
    <w:rsid w:val="00B3646D"/>
    <w:rsid w:val="00B364C4"/>
    <w:rsid w:val="00B36535"/>
    <w:rsid w:val="00B366C7"/>
    <w:rsid w:val="00B36C6A"/>
    <w:rsid w:val="00B36CB8"/>
    <w:rsid w:val="00B36EA3"/>
    <w:rsid w:val="00B36F25"/>
    <w:rsid w:val="00B3704E"/>
    <w:rsid w:val="00B37118"/>
    <w:rsid w:val="00B3745D"/>
    <w:rsid w:val="00B37535"/>
    <w:rsid w:val="00B37737"/>
    <w:rsid w:val="00B377E6"/>
    <w:rsid w:val="00B377F6"/>
    <w:rsid w:val="00B37916"/>
    <w:rsid w:val="00B3793E"/>
    <w:rsid w:val="00B37974"/>
    <w:rsid w:val="00B37B42"/>
    <w:rsid w:val="00B37E5E"/>
    <w:rsid w:val="00B4017F"/>
    <w:rsid w:val="00B4028A"/>
    <w:rsid w:val="00B402D9"/>
    <w:rsid w:val="00B4038B"/>
    <w:rsid w:val="00B403ED"/>
    <w:rsid w:val="00B404F0"/>
    <w:rsid w:val="00B40AAC"/>
    <w:rsid w:val="00B40AFB"/>
    <w:rsid w:val="00B40B76"/>
    <w:rsid w:val="00B40C8D"/>
    <w:rsid w:val="00B40D70"/>
    <w:rsid w:val="00B410A1"/>
    <w:rsid w:val="00B410E1"/>
    <w:rsid w:val="00B4122C"/>
    <w:rsid w:val="00B41230"/>
    <w:rsid w:val="00B41266"/>
    <w:rsid w:val="00B413D6"/>
    <w:rsid w:val="00B413FA"/>
    <w:rsid w:val="00B414DC"/>
    <w:rsid w:val="00B41684"/>
    <w:rsid w:val="00B4173C"/>
    <w:rsid w:val="00B4188F"/>
    <w:rsid w:val="00B41E44"/>
    <w:rsid w:val="00B41E7E"/>
    <w:rsid w:val="00B41F72"/>
    <w:rsid w:val="00B42336"/>
    <w:rsid w:val="00B4269A"/>
    <w:rsid w:val="00B4269F"/>
    <w:rsid w:val="00B42910"/>
    <w:rsid w:val="00B42935"/>
    <w:rsid w:val="00B429B7"/>
    <w:rsid w:val="00B42AC2"/>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03B"/>
    <w:rsid w:val="00B4519A"/>
    <w:rsid w:val="00B45206"/>
    <w:rsid w:val="00B45569"/>
    <w:rsid w:val="00B45598"/>
    <w:rsid w:val="00B45635"/>
    <w:rsid w:val="00B456EA"/>
    <w:rsid w:val="00B45829"/>
    <w:rsid w:val="00B45B4B"/>
    <w:rsid w:val="00B45C0B"/>
    <w:rsid w:val="00B45C74"/>
    <w:rsid w:val="00B45D01"/>
    <w:rsid w:val="00B45DF2"/>
    <w:rsid w:val="00B461FD"/>
    <w:rsid w:val="00B46261"/>
    <w:rsid w:val="00B46539"/>
    <w:rsid w:val="00B46742"/>
    <w:rsid w:val="00B467DE"/>
    <w:rsid w:val="00B468E8"/>
    <w:rsid w:val="00B46998"/>
    <w:rsid w:val="00B46BEE"/>
    <w:rsid w:val="00B46CC6"/>
    <w:rsid w:val="00B46CEA"/>
    <w:rsid w:val="00B471ED"/>
    <w:rsid w:val="00B47452"/>
    <w:rsid w:val="00B47462"/>
    <w:rsid w:val="00B47501"/>
    <w:rsid w:val="00B47654"/>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663"/>
    <w:rsid w:val="00B5067D"/>
    <w:rsid w:val="00B507C6"/>
    <w:rsid w:val="00B508DA"/>
    <w:rsid w:val="00B5095D"/>
    <w:rsid w:val="00B50EC9"/>
    <w:rsid w:val="00B50F47"/>
    <w:rsid w:val="00B50FAB"/>
    <w:rsid w:val="00B512F3"/>
    <w:rsid w:val="00B5149A"/>
    <w:rsid w:val="00B516FE"/>
    <w:rsid w:val="00B5180B"/>
    <w:rsid w:val="00B519F8"/>
    <w:rsid w:val="00B51A87"/>
    <w:rsid w:val="00B51B0A"/>
    <w:rsid w:val="00B51BBF"/>
    <w:rsid w:val="00B51BCF"/>
    <w:rsid w:val="00B51D21"/>
    <w:rsid w:val="00B51DDC"/>
    <w:rsid w:val="00B51E27"/>
    <w:rsid w:val="00B51E56"/>
    <w:rsid w:val="00B51F4F"/>
    <w:rsid w:val="00B51F59"/>
    <w:rsid w:val="00B520B9"/>
    <w:rsid w:val="00B5221C"/>
    <w:rsid w:val="00B52244"/>
    <w:rsid w:val="00B522EC"/>
    <w:rsid w:val="00B523FC"/>
    <w:rsid w:val="00B52755"/>
    <w:rsid w:val="00B529B1"/>
    <w:rsid w:val="00B52B86"/>
    <w:rsid w:val="00B52BD9"/>
    <w:rsid w:val="00B52C3A"/>
    <w:rsid w:val="00B52E84"/>
    <w:rsid w:val="00B52FD8"/>
    <w:rsid w:val="00B53348"/>
    <w:rsid w:val="00B5338A"/>
    <w:rsid w:val="00B533A8"/>
    <w:rsid w:val="00B5358A"/>
    <w:rsid w:val="00B53706"/>
    <w:rsid w:val="00B5388A"/>
    <w:rsid w:val="00B53931"/>
    <w:rsid w:val="00B541D6"/>
    <w:rsid w:val="00B54236"/>
    <w:rsid w:val="00B54328"/>
    <w:rsid w:val="00B544C6"/>
    <w:rsid w:val="00B54591"/>
    <w:rsid w:val="00B545C1"/>
    <w:rsid w:val="00B5462B"/>
    <w:rsid w:val="00B54694"/>
    <w:rsid w:val="00B547A0"/>
    <w:rsid w:val="00B548C0"/>
    <w:rsid w:val="00B54983"/>
    <w:rsid w:val="00B54C1D"/>
    <w:rsid w:val="00B54CFF"/>
    <w:rsid w:val="00B54DFC"/>
    <w:rsid w:val="00B54E0F"/>
    <w:rsid w:val="00B550F4"/>
    <w:rsid w:val="00B55250"/>
    <w:rsid w:val="00B55269"/>
    <w:rsid w:val="00B55387"/>
    <w:rsid w:val="00B557DD"/>
    <w:rsid w:val="00B557ED"/>
    <w:rsid w:val="00B559D8"/>
    <w:rsid w:val="00B55B73"/>
    <w:rsid w:val="00B55BA1"/>
    <w:rsid w:val="00B55C5B"/>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7F4"/>
    <w:rsid w:val="00B578B6"/>
    <w:rsid w:val="00B5796F"/>
    <w:rsid w:val="00B579F3"/>
    <w:rsid w:val="00B57B07"/>
    <w:rsid w:val="00B57DB5"/>
    <w:rsid w:val="00B602D3"/>
    <w:rsid w:val="00B6036D"/>
    <w:rsid w:val="00B606D4"/>
    <w:rsid w:val="00B6071A"/>
    <w:rsid w:val="00B60825"/>
    <w:rsid w:val="00B60BAD"/>
    <w:rsid w:val="00B60BCD"/>
    <w:rsid w:val="00B60D1C"/>
    <w:rsid w:val="00B60E18"/>
    <w:rsid w:val="00B60E56"/>
    <w:rsid w:val="00B60E6A"/>
    <w:rsid w:val="00B6126F"/>
    <w:rsid w:val="00B61366"/>
    <w:rsid w:val="00B614A6"/>
    <w:rsid w:val="00B6161C"/>
    <w:rsid w:val="00B616EB"/>
    <w:rsid w:val="00B61915"/>
    <w:rsid w:val="00B61970"/>
    <w:rsid w:val="00B61BAB"/>
    <w:rsid w:val="00B62225"/>
    <w:rsid w:val="00B624E1"/>
    <w:rsid w:val="00B62600"/>
    <w:rsid w:val="00B62D13"/>
    <w:rsid w:val="00B62FCF"/>
    <w:rsid w:val="00B63169"/>
    <w:rsid w:val="00B63209"/>
    <w:rsid w:val="00B632E4"/>
    <w:rsid w:val="00B63327"/>
    <w:rsid w:val="00B6334B"/>
    <w:rsid w:val="00B633FE"/>
    <w:rsid w:val="00B63450"/>
    <w:rsid w:val="00B6374F"/>
    <w:rsid w:val="00B6376F"/>
    <w:rsid w:val="00B638E2"/>
    <w:rsid w:val="00B63AAA"/>
    <w:rsid w:val="00B63C11"/>
    <w:rsid w:val="00B63D3B"/>
    <w:rsid w:val="00B63D9D"/>
    <w:rsid w:val="00B63DF7"/>
    <w:rsid w:val="00B64081"/>
    <w:rsid w:val="00B64162"/>
    <w:rsid w:val="00B6419C"/>
    <w:rsid w:val="00B6433C"/>
    <w:rsid w:val="00B645B4"/>
    <w:rsid w:val="00B6472E"/>
    <w:rsid w:val="00B64D21"/>
    <w:rsid w:val="00B64E2C"/>
    <w:rsid w:val="00B64F69"/>
    <w:rsid w:val="00B64F9C"/>
    <w:rsid w:val="00B65088"/>
    <w:rsid w:val="00B650EF"/>
    <w:rsid w:val="00B6534A"/>
    <w:rsid w:val="00B653AF"/>
    <w:rsid w:val="00B653E1"/>
    <w:rsid w:val="00B65414"/>
    <w:rsid w:val="00B655AE"/>
    <w:rsid w:val="00B656CF"/>
    <w:rsid w:val="00B6572A"/>
    <w:rsid w:val="00B657D3"/>
    <w:rsid w:val="00B65AB0"/>
    <w:rsid w:val="00B65F29"/>
    <w:rsid w:val="00B66199"/>
    <w:rsid w:val="00B663A4"/>
    <w:rsid w:val="00B6665B"/>
    <w:rsid w:val="00B6667D"/>
    <w:rsid w:val="00B66910"/>
    <w:rsid w:val="00B6692C"/>
    <w:rsid w:val="00B66A0D"/>
    <w:rsid w:val="00B66A46"/>
    <w:rsid w:val="00B66A80"/>
    <w:rsid w:val="00B66B1C"/>
    <w:rsid w:val="00B66C64"/>
    <w:rsid w:val="00B66DE2"/>
    <w:rsid w:val="00B66E80"/>
    <w:rsid w:val="00B670DB"/>
    <w:rsid w:val="00B676A0"/>
    <w:rsid w:val="00B67764"/>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30"/>
    <w:rsid w:val="00B7154B"/>
    <w:rsid w:val="00B71612"/>
    <w:rsid w:val="00B716BF"/>
    <w:rsid w:val="00B716E3"/>
    <w:rsid w:val="00B716E9"/>
    <w:rsid w:val="00B718A1"/>
    <w:rsid w:val="00B71A08"/>
    <w:rsid w:val="00B71B07"/>
    <w:rsid w:val="00B71BA8"/>
    <w:rsid w:val="00B71C91"/>
    <w:rsid w:val="00B71EAE"/>
    <w:rsid w:val="00B71EBF"/>
    <w:rsid w:val="00B71EC9"/>
    <w:rsid w:val="00B720A8"/>
    <w:rsid w:val="00B72284"/>
    <w:rsid w:val="00B72408"/>
    <w:rsid w:val="00B72536"/>
    <w:rsid w:val="00B7271B"/>
    <w:rsid w:val="00B72889"/>
    <w:rsid w:val="00B728B7"/>
    <w:rsid w:val="00B72A70"/>
    <w:rsid w:val="00B72BB2"/>
    <w:rsid w:val="00B72D11"/>
    <w:rsid w:val="00B72D2B"/>
    <w:rsid w:val="00B73053"/>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693"/>
    <w:rsid w:val="00B7594D"/>
    <w:rsid w:val="00B75A25"/>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8E2"/>
    <w:rsid w:val="00B7696D"/>
    <w:rsid w:val="00B76B7D"/>
    <w:rsid w:val="00B76EDB"/>
    <w:rsid w:val="00B76F2D"/>
    <w:rsid w:val="00B77297"/>
    <w:rsid w:val="00B7735B"/>
    <w:rsid w:val="00B773E1"/>
    <w:rsid w:val="00B77612"/>
    <w:rsid w:val="00B7761E"/>
    <w:rsid w:val="00B77649"/>
    <w:rsid w:val="00B77797"/>
    <w:rsid w:val="00B779B1"/>
    <w:rsid w:val="00B77B6E"/>
    <w:rsid w:val="00B77BF7"/>
    <w:rsid w:val="00B77C0B"/>
    <w:rsid w:val="00B77D53"/>
    <w:rsid w:val="00B80035"/>
    <w:rsid w:val="00B8014E"/>
    <w:rsid w:val="00B80236"/>
    <w:rsid w:val="00B80358"/>
    <w:rsid w:val="00B803D6"/>
    <w:rsid w:val="00B8048B"/>
    <w:rsid w:val="00B80953"/>
    <w:rsid w:val="00B809C3"/>
    <w:rsid w:val="00B80BB9"/>
    <w:rsid w:val="00B80D07"/>
    <w:rsid w:val="00B80E12"/>
    <w:rsid w:val="00B81151"/>
    <w:rsid w:val="00B8116C"/>
    <w:rsid w:val="00B812C4"/>
    <w:rsid w:val="00B813DA"/>
    <w:rsid w:val="00B8150E"/>
    <w:rsid w:val="00B816BB"/>
    <w:rsid w:val="00B81750"/>
    <w:rsid w:val="00B8188C"/>
    <w:rsid w:val="00B81A2B"/>
    <w:rsid w:val="00B81ABF"/>
    <w:rsid w:val="00B81C38"/>
    <w:rsid w:val="00B81E28"/>
    <w:rsid w:val="00B81E42"/>
    <w:rsid w:val="00B821E6"/>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0EE"/>
    <w:rsid w:val="00B83105"/>
    <w:rsid w:val="00B834F5"/>
    <w:rsid w:val="00B835BD"/>
    <w:rsid w:val="00B835FB"/>
    <w:rsid w:val="00B83673"/>
    <w:rsid w:val="00B83781"/>
    <w:rsid w:val="00B837D5"/>
    <w:rsid w:val="00B838F0"/>
    <w:rsid w:val="00B839C4"/>
    <w:rsid w:val="00B83C08"/>
    <w:rsid w:val="00B83CE2"/>
    <w:rsid w:val="00B83E44"/>
    <w:rsid w:val="00B83EEA"/>
    <w:rsid w:val="00B840BD"/>
    <w:rsid w:val="00B842FA"/>
    <w:rsid w:val="00B8430F"/>
    <w:rsid w:val="00B84315"/>
    <w:rsid w:val="00B843F2"/>
    <w:rsid w:val="00B84794"/>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18A"/>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94A"/>
    <w:rsid w:val="00B87B05"/>
    <w:rsid w:val="00B87B14"/>
    <w:rsid w:val="00B87BF6"/>
    <w:rsid w:val="00B90248"/>
    <w:rsid w:val="00B903E3"/>
    <w:rsid w:val="00B90461"/>
    <w:rsid w:val="00B90532"/>
    <w:rsid w:val="00B905CD"/>
    <w:rsid w:val="00B906AA"/>
    <w:rsid w:val="00B90A1B"/>
    <w:rsid w:val="00B90B63"/>
    <w:rsid w:val="00B90C24"/>
    <w:rsid w:val="00B91027"/>
    <w:rsid w:val="00B9103D"/>
    <w:rsid w:val="00B91226"/>
    <w:rsid w:val="00B91230"/>
    <w:rsid w:val="00B91265"/>
    <w:rsid w:val="00B9129D"/>
    <w:rsid w:val="00B91311"/>
    <w:rsid w:val="00B91403"/>
    <w:rsid w:val="00B915B3"/>
    <w:rsid w:val="00B916BC"/>
    <w:rsid w:val="00B91719"/>
    <w:rsid w:val="00B9176E"/>
    <w:rsid w:val="00B91796"/>
    <w:rsid w:val="00B91799"/>
    <w:rsid w:val="00B9185F"/>
    <w:rsid w:val="00B91ACE"/>
    <w:rsid w:val="00B91DD6"/>
    <w:rsid w:val="00B91E46"/>
    <w:rsid w:val="00B92241"/>
    <w:rsid w:val="00B9228E"/>
    <w:rsid w:val="00B92402"/>
    <w:rsid w:val="00B924A8"/>
    <w:rsid w:val="00B92751"/>
    <w:rsid w:val="00B92772"/>
    <w:rsid w:val="00B9281F"/>
    <w:rsid w:val="00B928CE"/>
    <w:rsid w:val="00B92A63"/>
    <w:rsid w:val="00B92AB8"/>
    <w:rsid w:val="00B92DCD"/>
    <w:rsid w:val="00B92E39"/>
    <w:rsid w:val="00B92FFC"/>
    <w:rsid w:val="00B93082"/>
    <w:rsid w:val="00B930D7"/>
    <w:rsid w:val="00B93156"/>
    <w:rsid w:val="00B932F3"/>
    <w:rsid w:val="00B933BC"/>
    <w:rsid w:val="00B9372A"/>
    <w:rsid w:val="00B93917"/>
    <w:rsid w:val="00B93B85"/>
    <w:rsid w:val="00B93BAA"/>
    <w:rsid w:val="00B93DA7"/>
    <w:rsid w:val="00B93EB5"/>
    <w:rsid w:val="00B93EBD"/>
    <w:rsid w:val="00B93F83"/>
    <w:rsid w:val="00B940B5"/>
    <w:rsid w:val="00B94169"/>
    <w:rsid w:val="00B94200"/>
    <w:rsid w:val="00B943F6"/>
    <w:rsid w:val="00B94426"/>
    <w:rsid w:val="00B94569"/>
    <w:rsid w:val="00B947D4"/>
    <w:rsid w:val="00B94852"/>
    <w:rsid w:val="00B94B2B"/>
    <w:rsid w:val="00B94B5A"/>
    <w:rsid w:val="00B94CB1"/>
    <w:rsid w:val="00B94CFA"/>
    <w:rsid w:val="00B95162"/>
    <w:rsid w:val="00B95483"/>
    <w:rsid w:val="00B95892"/>
    <w:rsid w:val="00B958DD"/>
    <w:rsid w:val="00B95DF6"/>
    <w:rsid w:val="00B9600D"/>
    <w:rsid w:val="00B96235"/>
    <w:rsid w:val="00B96288"/>
    <w:rsid w:val="00B963A8"/>
    <w:rsid w:val="00B963EA"/>
    <w:rsid w:val="00B96409"/>
    <w:rsid w:val="00B9677B"/>
    <w:rsid w:val="00B968D6"/>
    <w:rsid w:val="00B9691C"/>
    <w:rsid w:val="00B9693B"/>
    <w:rsid w:val="00B96A23"/>
    <w:rsid w:val="00B96A9E"/>
    <w:rsid w:val="00B96B4D"/>
    <w:rsid w:val="00B96D43"/>
    <w:rsid w:val="00B96F34"/>
    <w:rsid w:val="00B970B0"/>
    <w:rsid w:val="00B970C2"/>
    <w:rsid w:val="00B97318"/>
    <w:rsid w:val="00B97445"/>
    <w:rsid w:val="00B97BAE"/>
    <w:rsid w:val="00B97CF4"/>
    <w:rsid w:val="00B97D00"/>
    <w:rsid w:val="00B97EE0"/>
    <w:rsid w:val="00B97F50"/>
    <w:rsid w:val="00B97FAB"/>
    <w:rsid w:val="00B97FB5"/>
    <w:rsid w:val="00BA0039"/>
    <w:rsid w:val="00BA006A"/>
    <w:rsid w:val="00BA017D"/>
    <w:rsid w:val="00BA01B4"/>
    <w:rsid w:val="00BA0C04"/>
    <w:rsid w:val="00BA0C24"/>
    <w:rsid w:val="00BA10B4"/>
    <w:rsid w:val="00BA110A"/>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1F9"/>
    <w:rsid w:val="00BA321B"/>
    <w:rsid w:val="00BA323E"/>
    <w:rsid w:val="00BA3366"/>
    <w:rsid w:val="00BA3635"/>
    <w:rsid w:val="00BA3886"/>
    <w:rsid w:val="00BA3948"/>
    <w:rsid w:val="00BA39D4"/>
    <w:rsid w:val="00BA3A81"/>
    <w:rsid w:val="00BA3E3E"/>
    <w:rsid w:val="00BA3F2E"/>
    <w:rsid w:val="00BA3F81"/>
    <w:rsid w:val="00BA3FCA"/>
    <w:rsid w:val="00BA405E"/>
    <w:rsid w:val="00BA4389"/>
    <w:rsid w:val="00BA43C6"/>
    <w:rsid w:val="00BA4498"/>
    <w:rsid w:val="00BA4624"/>
    <w:rsid w:val="00BA479C"/>
    <w:rsid w:val="00BA4AD3"/>
    <w:rsid w:val="00BA4B60"/>
    <w:rsid w:val="00BA4BA4"/>
    <w:rsid w:val="00BA4C64"/>
    <w:rsid w:val="00BA4D62"/>
    <w:rsid w:val="00BA4D7F"/>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4E"/>
    <w:rsid w:val="00BA6595"/>
    <w:rsid w:val="00BA659C"/>
    <w:rsid w:val="00BA6653"/>
    <w:rsid w:val="00BA6731"/>
    <w:rsid w:val="00BA6839"/>
    <w:rsid w:val="00BA689C"/>
    <w:rsid w:val="00BA6A37"/>
    <w:rsid w:val="00BA6C36"/>
    <w:rsid w:val="00BA709D"/>
    <w:rsid w:val="00BA70EC"/>
    <w:rsid w:val="00BA7290"/>
    <w:rsid w:val="00BA756B"/>
    <w:rsid w:val="00BA76F7"/>
    <w:rsid w:val="00BA797D"/>
    <w:rsid w:val="00BA7DF6"/>
    <w:rsid w:val="00BA7ECD"/>
    <w:rsid w:val="00BA7FF6"/>
    <w:rsid w:val="00BB0088"/>
    <w:rsid w:val="00BB0177"/>
    <w:rsid w:val="00BB0239"/>
    <w:rsid w:val="00BB030E"/>
    <w:rsid w:val="00BB06B5"/>
    <w:rsid w:val="00BB078C"/>
    <w:rsid w:val="00BB09A5"/>
    <w:rsid w:val="00BB0CCA"/>
    <w:rsid w:val="00BB0E04"/>
    <w:rsid w:val="00BB0EF8"/>
    <w:rsid w:val="00BB10C4"/>
    <w:rsid w:val="00BB118D"/>
    <w:rsid w:val="00BB133F"/>
    <w:rsid w:val="00BB13A9"/>
    <w:rsid w:val="00BB159F"/>
    <w:rsid w:val="00BB15C7"/>
    <w:rsid w:val="00BB15DA"/>
    <w:rsid w:val="00BB16D4"/>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C32"/>
    <w:rsid w:val="00BB3C97"/>
    <w:rsid w:val="00BB41FB"/>
    <w:rsid w:val="00BB45AA"/>
    <w:rsid w:val="00BB4683"/>
    <w:rsid w:val="00BB46AA"/>
    <w:rsid w:val="00BB4743"/>
    <w:rsid w:val="00BB47B6"/>
    <w:rsid w:val="00BB4A18"/>
    <w:rsid w:val="00BB4A58"/>
    <w:rsid w:val="00BB4D9E"/>
    <w:rsid w:val="00BB4DF9"/>
    <w:rsid w:val="00BB4EE9"/>
    <w:rsid w:val="00BB520E"/>
    <w:rsid w:val="00BB52ED"/>
    <w:rsid w:val="00BB553F"/>
    <w:rsid w:val="00BB5980"/>
    <w:rsid w:val="00BB6018"/>
    <w:rsid w:val="00BB629E"/>
    <w:rsid w:val="00BB6426"/>
    <w:rsid w:val="00BB64DF"/>
    <w:rsid w:val="00BB65FD"/>
    <w:rsid w:val="00BB66CA"/>
    <w:rsid w:val="00BB67C4"/>
    <w:rsid w:val="00BB6A24"/>
    <w:rsid w:val="00BB6A41"/>
    <w:rsid w:val="00BB6A64"/>
    <w:rsid w:val="00BB6A79"/>
    <w:rsid w:val="00BB6BF3"/>
    <w:rsid w:val="00BB6DBA"/>
    <w:rsid w:val="00BB6E87"/>
    <w:rsid w:val="00BB704E"/>
    <w:rsid w:val="00BB7158"/>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A7C"/>
    <w:rsid w:val="00BC0BED"/>
    <w:rsid w:val="00BC0CED"/>
    <w:rsid w:val="00BC0E3F"/>
    <w:rsid w:val="00BC0F60"/>
    <w:rsid w:val="00BC1096"/>
    <w:rsid w:val="00BC12C0"/>
    <w:rsid w:val="00BC1328"/>
    <w:rsid w:val="00BC146C"/>
    <w:rsid w:val="00BC1628"/>
    <w:rsid w:val="00BC17A1"/>
    <w:rsid w:val="00BC1A4D"/>
    <w:rsid w:val="00BC1A8B"/>
    <w:rsid w:val="00BC1BF8"/>
    <w:rsid w:val="00BC1DD2"/>
    <w:rsid w:val="00BC1E18"/>
    <w:rsid w:val="00BC1F1F"/>
    <w:rsid w:val="00BC1F98"/>
    <w:rsid w:val="00BC2312"/>
    <w:rsid w:val="00BC2486"/>
    <w:rsid w:val="00BC249F"/>
    <w:rsid w:val="00BC2817"/>
    <w:rsid w:val="00BC29A1"/>
    <w:rsid w:val="00BC2C9C"/>
    <w:rsid w:val="00BC319E"/>
    <w:rsid w:val="00BC33EE"/>
    <w:rsid w:val="00BC3507"/>
    <w:rsid w:val="00BC36EB"/>
    <w:rsid w:val="00BC370A"/>
    <w:rsid w:val="00BC3807"/>
    <w:rsid w:val="00BC39BE"/>
    <w:rsid w:val="00BC3A95"/>
    <w:rsid w:val="00BC3CDE"/>
    <w:rsid w:val="00BC3E85"/>
    <w:rsid w:val="00BC3FEC"/>
    <w:rsid w:val="00BC4007"/>
    <w:rsid w:val="00BC4221"/>
    <w:rsid w:val="00BC4228"/>
    <w:rsid w:val="00BC4342"/>
    <w:rsid w:val="00BC4529"/>
    <w:rsid w:val="00BC4624"/>
    <w:rsid w:val="00BC468F"/>
    <w:rsid w:val="00BC478B"/>
    <w:rsid w:val="00BC484A"/>
    <w:rsid w:val="00BC487E"/>
    <w:rsid w:val="00BC4A70"/>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13"/>
    <w:rsid w:val="00BC635D"/>
    <w:rsid w:val="00BC63E1"/>
    <w:rsid w:val="00BC6436"/>
    <w:rsid w:val="00BC65B3"/>
    <w:rsid w:val="00BC65F4"/>
    <w:rsid w:val="00BC6624"/>
    <w:rsid w:val="00BC664C"/>
    <w:rsid w:val="00BC68A0"/>
    <w:rsid w:val="00BC6BAF"/>
    <w:rsid w:val="00BC6C46"/>
    <w:rsid w:val="00BC6CBE"/>
    <w:rsid w:val="00BC6CEB"/>
    <w:rsid w:val="00BC6DED"/>
    <w:rsid w:val="00BC6E73"/>
    <w:rsid w:val="00BC6F09"/>
    <w:rsid w:val="00BC6F63"/>
    <w:rsid w:val="00BC6F99"/>
    <w:rsid w:val="00BC7000"/>
    <w:rsid w:val="00BC70BD"/>
    <w:rsid w:val="00BC7386"/>
    <w:rsid w:val="00BC773D"/>
    <w:rsid w:val="00BC7882"/>
    <w:rsid w:val="00BC7D18"/>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EEF"/>
    <w:rsid w:val="00BD0FD2"/>
    <w:rsid w:val="00BD0FD8"/>
    <w:rsid w:val="00BD10FC"/>
    <w:rsid w:val="00BD112A"/>
    <w:rsid w:val="00BD11CA"/>
    <w:rsid w:val="00BD13BE"/>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923"/>
    <w:rsid w:val="00BD2C2B"/>
    <w:rsid w:val="00BD2D47"/>
    <w:rsid w:val="00BD2F18"/>
    <w:rsid w:val="00BD2FA2"/>
    <w:rsid w:val="00BD32C6"/>
    <w:rsid w:val="00BD353E"/>
    <w:rsid w:val="00BD3614"/>
    <w:rsid w:val="00BD373B"/>
    <w:rsid w:val="00BD3AFA"/>
    <w:rsid w:val="00BD4316"/>
    <w:rsid w:val="00BD4561"/>
    <w:rsid w:val="00BD45D9"/>
    <w:rsid w:val="00BD461D"/>
    <w:rsid w:val="00BD469D"/>
    <w:rsid w:val="00BD4B36"/>
    <w:rsid w:val="00BD4E46"/>
    <w:rsid w:val="00BD5215"/>
    <w:rsid w:val="00BD5600"/>
    <w:rsid w:val="00BD5775"/>
    <w:rsid w:val="00BD5777"/>
    <w:rsid w:val="00BD57BA"/>
    <w:rsid w:val="00BD5A57"/>
    <w:rsid w:val="00BD5AE8"/>
    <w:rsid w:val="00BD5C86"/>
    <w:rsid w:val="00BD61E3"/>
    <w:rsid w:val="00BD6381"/>
    <w:rsid w:val="00BD6591"/>
    <w:rsid w:val="00BD65E6"/>
    <w:rsid w:val="00BD65F3"/>
    <w:rsid w:val="00BD6616"/>
    <w:rsid w:val="00BD6A07"/>
    <w:rsid w:val="00BD6C85"/>
    <w:rsid w:val="00BD6CCA"/>
    <w:rsid w:val="00BD6DF5"/>
    <w:rsid w:val="00BD7038"/>
    <w:rsid w:val="00BD72A7"/>
    <w:rsid w:val="00BD7815"/>
    <w:rsid w:val="00BD7862"/>
    <w:rsid w:val="00BD78D6"/>
    <w:rsid w:val="00BD7B61"/>
    <w:rsid w:val="00BD7BAE"/>
    <w:rsid w:val="00BD7C19"/>
    <w:rsid w:val="00BD7D83"/>
    <w:rsid w:val="00BD7E01"/>
    <w:rsid w:val="00BD7F33"/>
    <w:rsid w:val="00BE013C"/>
    <w:rsid w:val="00BE038D"/>
    <w:rsid w:val="00BE05B9"/>
    <w:rsid w:val="00BE05F2"/>
    <w:rsid w:val="00BE0815"/>
    <w:rsid w:val="00BE0A69"/>
    <w:rsid w:val="00BE0AF3"/>
    <w:rsid w:val="00BE0DA0"/>
    <w:rsid w:val="00BE0F4B"/>
    <w:rsid w:val="00BE114E"/>
    <w:rsid w:val="00BE117E"/>
    <w:rsid w:val="00BE11B6"/>
    <w:rsid w:val="00BE15EE"/>
    <w:rsid w:val="00BE183F"/>
    <w:rsid w:val="00BE1A09"/>
    <w:rsid w:val="00BE1A7F"/>
    <w:rsid w:val="00BE1B88"/>
    <w:rsid w:val="00BE1BDE"/>
    <w:rsid w:val="00BE1F3B"/>
    <w:rsid w:val="00BE1FEC"/>
    <w:rsid w:val="00BE21B1"/>
    <w:rsid w:val="00BE21B2"/>
    <w:rsid w:val="00BE2291"/>
    <w:rsid w:val="00BE22CD"/>
    <w:rsid w:val="00BE22F7"/>
    <w:rsid w:val="00BE23E1"/>
    <w:rsid w:val="00BE2584"/>
    <w:rsid w:val="00BE258B"/>
    <w:rsid w:val="00BE272D"/>
    <w:rsid w:val="00BE2A06"/>
    <w:rsid w:val="00BE2AE2"/>
    <w:rsid w:val="00BE2C95"/>
    <w:rsid w:val="00BE3348"/>
    <w:rsid w:val="00BE3453"/>
    <w:rsid w:val="00BE35AB"/>
    <w:rsid w:val="00BE35BE"/>
    <w:rsid w:val="00BE395F"/>
    <w:rsid w:val="00BE3990"/>
    <w:rsid w:val="00BE39D4"/>
    <w:rsid w:val="00BE3A9E"/>
    <w:rsid w:val="00BE3B56"/>
    <w:rsid w:val="00BE3EA3"/>
    <w:rsid w:val="00BE3EB2"/>
    <w:rsid w:val="00BE41DA"/>
    <w:rsid w:val="00BE42C0"/>
    <w:rsid w:val="00BE42FE"/>
    <w:rsid w:val="00BE4547"/>
    <w:rsid w:val="00BE4601"/>
    <w:rsid w:val="00BE4602"/>
    <w:rsid w:val="00BE48A7"/>
    <w:rsid w:val="00BE4A7A"/>
    <w:rsid w:val="00BE4D5D"/>
    <w:rsid w:val="00BE4E56"/>
    <w:rsid w:val="00BE4F52"/>
    <w:rsid w:val="00BE51BF"/>
    <w:rsid w:val="00BE51D3"/>
    <w:rsid w:val="00BE525A"/>
    <w:rsid w:val="00BE5659"/>
    <w:rsid w:val="00BE56C9"/>
    <w:rsid w:val="00BE5784"/>
    <w:rsid w:val="00BE59FE"/>
    <w:rsid w:val="00BE5A55"/>
    <w:rsid w:val="00BE5C00"/>
    <w:rsid w:val="00BE5D2B"/>
    <w:rsid w:val="00BE5DC9"/>
    <w:rsid w:val="00BE5F7F"/>
    <w:rsid w:val="00BE6004"/>
    <w:rsid w:val="00BE60B4"/>
    <w:rsid w:val="00BE63F6"/>
    <w:rsid w:val="00BE64BE"/>
    <w:rsid w:val="00BE65FC"/>
    <w:rsid w:val="00BE6AE2"/>
    <w:rsid w:val="00BE6B1B"/>
    <w:rsid w:val="00BE6CDD"/>
    <w:rsid w:val="00BE715A"/>
    <w:rsid w:val="00BE72C9"/>
    <w:rsid w:val="00BE735E"/>
    <w:rsid w:val="00BE7371"/>
    <w:rsid w:val="00BE747A"/>
    <w:rsid w:val="00BE7484"/>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C48"/>
    <w:rsid w:val="00BF0CC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11"/>
    <w:rsid w:val="00BF2679"/>
    <w:rsid w:val="00BF286A"/>
    <w:rsid w:val="00BF290B"/>
    <w:rsid w:val="00BF2A30"/>
    <w:rsid w:val="00BF2B9E"/>
    <w:rsid w:val="00BF2CD5"/>
    <w:rsid w:val="00BF2E90"/>
    <w:rsid w:val="00BF311E"/>
    <w:rsid w:val="00BF312D"/>
    <w:rsid w:val="00BF31FC"/>
    <w:rsid w:val="00BF349D"/>
    <w:rsid w:val="00BF34DF"/>
    <w:rsid w:val="00BF3B4F"/>
    <w:rsid w:val="00BF3BCE"/>
    <w:rsid w:val="00BF3BF2"/>
    <w:rsid w:val="00BF3C5B"/>
    <w:rsid w:val="00BF3C6F"/>
    <w:rsid w:val="00BF3D3E"/>
    <w:rsid w:val="00BF3D45"/>
    <w:rsid w:val="00BF3D61"/>
    <w:rsid w:val="00BF3E01"/>
    <w:rsid w:val="00BF3EA8"/>
    <w:rsid w:val="00BF3EEF"/>
    <w:rsid w:val="00BF4002"/>
    <w:rsid w:val="00BF40BB"/>
    <w:rsid w:val="00BF415F"/>
    <w:rsid w:val="00BF4195"/>
    <w:rsid w:val="00BF438D"/>
    <w:rsid w:val="00BF4536"/>
    <w:rsid w:val="00BF461E"/>
    <w:rsid w:val="00BF473E"/>
    <w:rsid w:val="00BF4A60"/>
    <w:rsid w:val="00BF4CA8"/>
    <w:rsid w:val="00BF4D15"/>
    <w:rsid w:val="00BF4E21"/>
    <w:rsid w:val="00BF4E2C"/>
    <w:rsid w:val="00BF5202"/>
    <w:rsid w:val="00BF5211"/>
    <w:rsid w:val="00BF56BD"/>
    <w:rsid w:val="00BF5A6C"/>
    <w:rsid w:val="00BF5B9B"/>
    <w:rsid w:val="00BF5C49"/>
    <w:rsid w:val="00BF5C80"/>
    <w:rsid w:val="00BF5D6B"/>
    <w:rsid w:val="00BF5F29"/>
    <w:rsid w:val="00BF60E3"/>
    <w:rsid w:val="00BF6115"/>
    <w:rsid w:val="00BF616C"/>
    <w:rsid w:val="00BF62F8"/>
    <w:rsid w:val="00BF6930"/>
    <w:rsid w:val="00BF6958"/>
    <w:rsid w:val="00BF69F3"/>
    <w:rsid w:val="00BF6A12"/>
    <w:rsid w:val="00BF6A45"/>
    <w:rsid w:val="00BF6A4B"/>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3FE"/>
    <w:rsid w:val="00C0049E"/>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3AA"/>
    <w:rsid w:val="00C01616"/>
    <w:rsid w:val="00C016A6"/>
    <w:rsid w:val="00C0185D"/>
    <w:rsid w:val="00C01ABB"/>
    <w:rsid w:val="00C01AC1"/>
    <w:rsid w:val="00C01ACB"/>
    <w:rsid w:val="00C01B60"/>
    <w:rsid w:val="00C01C86"/>
    <w:rsid w:val="00C01F0E"/>
    <w:rsid w:val="00C02057"/>
    <w:rsid w:val="00C020D9"/>
    <w:rsid w:val="00C02105"/>
    <w:rsid w:val="00C02418"/>
    <w:rsid w:val="00C02497"/>
    <w:rsid w:val="00C02567"/>
    <w:rsid w:val="00C026F0"/>
    <w:rsid w:val="00C02A42"/>
    <w:rsid w:val="00C02CFE"/>
    <w:rsid w:val="00C02E99"/>
    <w:rsid w:val="00C03000"/>
    <w:rsid w:val="00C03069"/>
    <w:rsid w:val="00C030DC"/>
    <w:rsid w:val="00C03106"/>
    <w:rsid w:val="00C0318C"/>
    <w:rsid w:val="00C03404"/>
    <w:rsid w:val="00C03512"/>
    <w:rsid w:val="00C03528"/>
    <w:rsid w:val="00C036DC"/>
    <w:rsid w:val="00C03771"/>
    <w:rsid w:val="00C038A9"/>
    <w:rsid w:val="00C03D3B"/>
    <w:rsid w:val="00C03DEA"/>
    <w:rsid w:val="00C03EC0"/>
    <w:rsid w:val="00C03FA6"/>
    <w:rsid w:val="00C03FAE"/>
    <w:rsid w:val="00C03FEF"/>
    <w:rsid w:val="00C0437A"/>
    <w:rsid w:val="00C0447F"/>
    <w:rsid w:val="00C0454A"/>
    <w:rsid w:val="00C04695"/>
    <w:rsid w:val="00C04747"/>
    <w:rsid w:val="00C047D9"/>
    <w:rsid w:val="00C04946"/>
    <w:rsid w:val="00C0497E"/>
    <w:rsid w:val="00C049BD"/>
    <w:rsid w:val="00C049DD"/>
    <w:rsid w:val="00C04A0D"/>
    <w:rsid w:val="00C04AE3"/>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7B6"/>
    <w:rsid w:val="00C05805"/>
    <w:rsid w:val="00C05B9F"/>
    <w:rsid w:val="00C05D31"/>
    <w:rsid w:val="00C05FB8"/>
    <w:rsid w:val="00C0617D"/>
    <w:rsid w:val="00C06226"/>
    <w:rsid w:val="00C0622A"/>
    <w:rsid w:val="00C0627C"/>
    <w:rsid w:val="00C064DD"/>
    <w:rsid w:val="00C06504"/>
    <w:rsid w:val="00C065BE"/>
    <w:rsid w:val="00C06694"/>
    <w:rsid w:val="00C0685A"/>
    <w:rsid w:val="00C068F9"/>
    <w:rsid w:val="00C06A50"/>
    <w:rsid w:val="00C06AA9"/>
    <w:rsid w:val="00C06C48"/>
    <w:rsid w:val="00C06FB3"/>
    <w:rsid w:val="00C07009"/>
    <w:rsid w:val="00C0716A"/>
    <w:rsid w:val="00C07287"/>
    <w:rsid w:val="00C07338"/>
    <w:rsid w:val="00C07657"/>
    <w:rsid w:val="00C07715"/>
    <w:rsid w:val="00C07873"/>
    <w:rsid w:val="00C07903"/>
    <w:rsid w:val="00C07960"/>
    <w:rsid w:val="00C07C84"/>
    <w:rsid w:val="00C07D15"/>
    <w:rsid w:val="00C07E3C"/>
    <w:rsid w:val="00C10159"/>
    <w:rsid w:val="00C102BC"/>
    <w:rsid w:val="00C10343"/>
    <w:rsid w:val="00C103EC"/>
    <w:rsid w:val="00C1096D"/>
    <w:rsid w:val="00C109E8"/>
    <w:rsid w:val="00C10A3B"/>
    <w:rsid w:val="00C10D6A"/>
    <w:rsid w:val="00C10D6C"/>
    <w:rsid w:val="00C10E82"/>
    <w:rsid w:val="00C10EAE"/>
    <w:rsid w:val="00C10EEE"/>
    <w:rsid w:val="00C11025"/>
    <w:rsid w:val="00C1111C"/>
    <w:rsid w:val="00C11170"/>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481"/>
    <w:rsid w:val="00C13579"/>
    <w:rsid w:val="00C135FC"/>
    <w:rsid w:val="00C1395D"/>
    <w:rsid w:val="00C13AFD"/>
    <w:rsid w:val="00C13C61"/>
    <w:rsid w:val="00C13CD0"/>
    <w:rsid w:val="00C13E44"/>
    <w:rsid w:val="00C13FD7"/>
    <w:rsid w:val="00C1421F"/>
    <w:rsid w:val="00C1455A"/>
    <w:rsid w:val="00C145BA"/>
    <w:rsid w:val="00C145C0"/>
    <w:rsid w:val="00C14604"/>
    <w:rsid w:val="00C146B1"/>
    <w:rsid w:val="00C1479E"/>
    <w:rsid w:val="00C14917"/>
    <w:rsid w:val="00C14ADF"/>
    <w:rsid w:val="00C14E36"/>
    <w:rsid w:val="00C14FCC"/>
    <w:rsid w:val="00C1507F"/>
    <w:rsid w:val="00C150D1"/>
    <w:rsid w:val="00C1516A"/>
    <w:rsid w:val="00C15236"/>
    <w:rsid w:val="00C15394"/>
    <w:rsid w:val="00C154F0"/>
    <w:rsid w:val="00C1569D"/>
    <w:rsid w:val="00C15734"/>
    <w:rsid w:val="00C15749"/>
    <w:rsid w:val="00C157ED"/>
    <w:rsid w:val="00C15B8B"/>
    <w:rsid w:val="00C15DC0"/>
    <w:rsid w:val="00C15E18"/>
    <w:rsid w:val="00C15F7D"/>
    <w:rsid w:val="00C160AD"/>
    <w:rsid w:val="00C160FE"/>
    <w:rsid w:val="00C1622B"/>
    <w:rsid w:val="00C16678"/>
    <w:rsid w:val="00C166C8"/>
    <w:rsid w:val="00C16716"/>
    <w:rsid w:val="00C167DC"/>
    <w:rsid w:val="00C167F3"/>
    <w:rsid w:val="00C169E0"/>
    <w:rsid w:val="00C169E7"/>
    <w:rsid w:val="00C16B51"/>
    <w:rsid w:val="00C16FB3"/>
    <w:rsid w:val="00C1719D"/>
    <w:rsid w:val="00C173EE"/>
    <w:rsid w:val="00C174B0"/>
    <w:rsid w:val="00C17643"/>
    <w:rsid w:val="00C177CF"/>
    <w:rsid w:val="00C17A91"/>
    <w:rsid w:val="00C17C14"/>
    <w:rsid w:val="00C17D48"/>
    <w:rsid w:val="00C17FDE"/>
    <w:rsid w:val="00C200C2"/>
    <w:rsid w:val="00C20312"/>
    <w:rsid w:val="00C204DA"/>
    <w:rsid w:val="00C20596"/>
    <w:rsid w:val="00C20685"/>
    <w:rsid w:val="00C207DA"/>
    <w:rsid w:val="00C20950"/>
    <w:rsid w:val="00C20BC0"/>
    <w:rsid w:val="00C20C03"/>
    <w:rsid w:val="00C20C49"/>
    <w:rsid w:val="00C20CC5"/>
    <w:rsid w:val="00C20D40"/>
    <w:rsid w:val="00C20EBA"/>
    <w:rsid w:val="00C20FA5"/>
    <w:rsid w:val="00C21358"/>
    <w:rsid w:val="00C213BD"/>
    <w:rsid w:val="00C2159A"/>
    <w:rsid w:val="00C215EA"/>
    <w:rsid w:val="00C216C7"/>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32"/>
    <w:rsid w:val="00C23170"/>
    <w:rsid w:val="00C2319C"/>
    <w:rsid w:val="00C2397E"/>
    <w:rsid w:val="00C23C3C"/>
    <w:rsid w:val="00C23D2F"/>
    <w:rsid w:val="00C23D65"/>
    <w:rsid w:val="00C244B5"/>
    <w:rsid w:val="00C2455A"/>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746"/>
    <w:rsid w:val="00C277D9"/>
    <w:rsid w:val="00C27921"/>
    <w:rsid w:val="00C2795B"/>
    <w:rsid w:val="00C27B8C"/>
    <w:rsid w:val="00C27ED7"/>
    <w:rsid w:val="00C27F07"/>
    <w:rsid w:val="00C30020"/>
    <w:rsid w:val="00C30099"/>
    <w:rsid w:val="00C302C2"/>
    <w:rsid w:val="00C302E2"/>
    <w:rsid w:val="00C3036F"/>
    <w:rsid w:val="00C303C9"/>
    <w:rsid w:val="00C3083F"/>
    <w:rsid w:val="00C30BFB"/>
    <w:rsid w:val="00C30DB1"/>
    <w:rsid w:val="00C3101F"/>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528"/>
    <w:rsid w:val="00C32598"/>
    <w:rsid w:val="00C32645"/>
    <w:rsid w:val="00C32875"/>
    <w:rsid w:val="00C329B5"/>
    <w:rsid w:val="00C329B9"/>
    <w:rsid w:val="00C32B1F"/>
    <w:rsid w:val="00C32C0B"/>
    <w:rsid w:val="00C32C74"/>
    <w:rsid w:val="00C32D2C"/>
    <w:rsid w:val="00C32EB8"/>
    <w:rsid w:val="00C3315F"/>
    <w:rsid w:val="00C33430"/>
    <w:rsid w:val="00C33435"/>
    <w:rsid w:val="00C3345F"/>
    <w:rsid w:val="00C33C8D"/>
    <w:rsid w:val="00C33DF5"/>
    <w:rsid w:val="00C33E9E"/>
    <w:rsid w:val="00C33EE3"/>
    <w:rsid w:val="00C33F12"/>
    <w:rsid w:val="00C33FD2"/>
    <w:rsid w:val="00C3408F"/>
    <w:rsid w:val="00C340E1"/>
    <w:rsid w:val="00C34195"/>
    <w:rsid w:val="00C34281"/>
    <w:rsid w:val="00C34559"/>
    <w:rsid w:val="00C34604"/>
    <w:rsid w:val="00C3465F"/>
    <w:rsid w:val="00C34BEB"/>
    <w:rsid w:val="00C34CBA"/>
    <w:rsid w:val="00C34CD8"/>
    <w:rsid w:val="00C34F40"/>
    <w:rsid w:val="00C34FD6"/>
    <w:rsid w:val="00C3506E"/>
    <w:rsid w:val="00C35111"/>
    <w:rsid w:val="00C35179"/>
    <w:rsid w:val="00C352A1"/>
    <w:rsid w:val="00C353B9"/>
    <w:rsid w:val="00C3542D"/>
    <w:rsid w:val="00C3553C"/>
    <w:rsid w:val="00C3564C"/>
    <w:rsid w:val="00C3587E"/>
    <w:rsid w:val="00C3597B"/>
    <w:rsid w:val="00C3598D"/>
    <w:rsid w:val="00C35BE5"/>
    <w:rsid w:val="00C35BED"/>
    <w:rsid w:val="00C35BF1"/>
    <w:rsid w:val="00C35C05"/>
    <w:rsid w:val="00C35C17"/>
    <w:rsid w:val="00C35C1E"/>
    <w:rsid w:val="00C35C39"/>
    <w:rsid w:val="00C35D3A"/>
    <w:rsid w:val="00C35D9B"/>
    <w:rsid w:val="00C35EF1"/>
    <w:rsid w:val="00C3611B"/>
    <w:rsid w:val="00C36261"/>
    <w:rsid w:val="00C362A5"/>
    <w:rsid w:val="00C3634F"/>
    <w:rsid w:val="00C364CC"/>
    <w:rsid w:val="00C364DA"/>
    <w:rsid w:val="00C36594"/>
    <w:rsid w:val="00C365CD"/>
    <w:rsid w:val="00C365E5"/>
    <w:rsid w:val="00C3660A"/>
    <w:rsid w:val="00C36719"/>
    <w:rsid w:val="00C367CE"/>
    <w:rsid w:val="00C36815"/>
    <w:rsid w:val="00C36953"/>
    <w:rsid w:val="00C36FC0"/>
    <w:rsid w:val="00C37065"/>
    <w:rsid w:val="00C3739D"/>
    <w:rsid w:val="00C373AA"/>
    <w:rsid w:val="00C3758B"/>
    <w:rsid w:val="00C3773D"/>
    <w:rsid w:val="00C377AF"/>
    <w:rsid w:val="00C37848"/>
    <w:rsid w:val="00C37AFB"/>
    <w:rsid w:val="00C37B3E"/>
    <w:rsid w:val="00C37DF0"/>
    <w:rsid w:val="00C37FA1"/>
    <w:rsid w:val="00C37FA4"/>
    <w:rsid w:val="00C40066"/>
    <w:rsid w:val="00C40410"/>
    <w:rsid w:val="00C4061D"/>
    <w:rsid w:val="00C406A2"/>
    <w:rsid w:val="00C4089D"/>
    <w:rsid w:val="00C409CB"/>
    <w:rsid w:val="00C409EA"/>
    <w:rsid w:val="00C40A22"/>
    <w:rsid w:val="00C40A38"/>
    <w:rsid w:val="00C40CA0"/>
    <w:rsid w:val="00C40FBC"/>
    <w:rsid w:val="00C41054"/>
    <w:rsid w:val="00C41155"/>
    <w:rsid w:val="00C4123E"/>
    <w:rsid w:val="00C41342"/>
    <w:rsid w:val="00C41534"/>
    <w:rsid w:val="00C41573"/>
    <w:rsid w:val="00C41732"/>
    <w:rsid w:val="00C41AAD"/>
    <w:rsid w:val="00C41B4B"/>
    <w:rsid w:val="00C41BDA"/>
    <w:rsid w:val="00C41C15"/>
    <w:rsid w:val="00C41D13"/>
    <w:rsid w:val="00C41F08"/>
    <w:rsid w:val="00C41F3F"/>
    <w:rsid w:val="00C42128"/>
    <w:rsid w:val="00C422C7"/>
    <w:rsid w:val="00C4249B"/>
    <w:rsid w:val="00C426DD"/>
    <w:rsid w:val="00C42895"/>
    <w:rsid w:val="00C42917"/>
    <w:rsid w:val="00C42968"/>
    <w:rsid w:val="00C42A41"/>
    <w:rsid w:val="00C42A4C"/>
    <w:rsid w:val="00C42AF0"/>
    <w:rsid w:val="00C42C3C"/>
    <w:rsid w:val="00C42D1D"/>
    <w:rsid w:val="00C42D36"/>
    <w:rsid w:val="00C42D5F"/>
    <w:rsid w:val="00C42DAE"/>
    <w:rsid w:val="00C42DFF"/>
    <w:rsid w:val="00C431B6"/>
    <w:rsid w:val="00C43ACF"/>
    <w:rsid w:val="00C43BFE"/>
    <w:rsid w:val="00C442A6"/>
    <w:rsid w:val="00C442E5"/>
    <w:rsid w:val="00C44590"/>
    <w:rsid w:val="00C44A81"/>
    <w:rsid w:val="00C44B49"/>
    <w:rsid w:val="00C44C5B"/>
    <w:rsid w:val="00C44D2A"/>
    <w:rsid w:val="00C44E60"/>
    <w:rsid w:val="00C44EBF"/>
    <w:rsid w:val="00C45043"/>
    <w:rsid w:val="00C45406"/>
    <w:rsid w:val="00C454F5"/>
    <w:rsid w:val="00C4550F"/>
    <w:rsid w:val="00C456BC"/>
    <w:rsid w:val="00C45783"/>
    <w:rsid w:val="00C458A8"/>
    <w:rsid w:val="00C458B5"/>
    <w:rsid w:val="00C459B3"/>
    <w:rsid w:val="00C45B05"/>
    <w:rsid w:val="00C45C71"/>
    <w:rsid w:val="00C45DC8"/>
    <w:rsid w:val="00C45F5A"/>
    <w:rsid w:val="00C4617F"/>
    <w:rsid w:val="00C46194"/>
    <w:rsid w:val="00C46615"/>
    <w:rsid w:val="00C467F3"/>
    <w:rsid w:val="00C4689D"/>
    <w:rsid w:val="00C46D86"/>
    <w:rsid w:val="00C46DB2"/>
    <w:rsid w:val="00C46E1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97F"/>
    <w:rsid w:val="00C50A7F"/>
    <w:rsid w:val="00C50B45"/>
    <w:rsid w:val="00C50D30"/>
    <w:rsid w:val="00C51091"/>
    <w:rsid w:val="00C5111F"/>
    <w:rsid w:val="00C5113F"/>
    <w:rsid w:val="00C51266"/>
    <w:rsid w:val="00C513DC"/>
    <w:rsid w:val="00C5147D"/>
    <w:rsid w:val="00C51640"/>
    <w:rsid w:val="00C51724"/>
    <w:rsid w:val="00C51AE7"/>
    <w:rsid w:val="00C51B9D"/>
    <w:rsid w:val="00C51C96"/>
    <w:rsid w:val="00C51DE2"/>
    <w:rsid w:val="00C522A6"/>
    <w:rsid w:val="00C522F8"/>
    <w:rsid w:val="00C524AC"/>
    <w:rsid w:val="00C5280E"/>
    <w:rsid w:val="00C52892"/>
    <w:rsid w:val="00C528AD"/>
    <w:rsid w:val="00C52C4C"/>
    <w:rsid w:val="00C52D47"/>
    <w:rsid w:val="00C52D48"/>
    <w:rsid w:val="00C52DA6"/>
    <w:rsid w:val="00C5311E"/>
    <w:rsid w:val="00C5335D"/>
    <w:rsid w:val="00C533AA"/>
    <w:rsid w:val="00C5343E"/>
    <w:rsid w:val="00C535A6"/>
    <w:rsid w:val="00C53868"/>
    <w:rsid w:val="00C5397C"/>
    <w:rsid w:val="00C53B1F"/>
    <w:rsid w:val="00C5404E"/>
    <w:rsid w:val="00C542FA"/>
    <w:rsid w:val="00C54759"/>
    <w:rsid w:val="00C54852"/>
    <w:rsid w:val="00C54923"/>
    <w:rsid w:val="00C54962"/>
    <w:rsid w:val="00C54A04"/>
    <w:rsid w:val="00C54CDC"/>
    <w:rsid w:val="00C54E41"/>
    <w:rsid w:val="00C54EBA"/>
    <w:rsid w:val="00C54EEF"/>
    <w:rsid w:val="00C55175"/>
    <w:rsid w:val="00C551E8"/>
    <w:rsid w:val="00C55427"/>
    <w:rsid w:val="00C55595"/>
    <w:rsid w:val="00C555F6"/>
    <w:rsid w:val="00C55975"/>
    <w:rsid w:val="00C559A4"/>
    <w:rsid w:val="00C55D12"/>
    <w:rsid w:val="00C56053"/>
    <w:rsid w:val="00C560BE"/>
    <w:rsid w:val="00C5617D"/>
    <w:rsid w:val="00C56293"/>
    <w:rsid w:val="00C566E0"/>
    <w:rsid w:val="00C56747"/>
    <w:rsid w:val="00C568B5"/>
    <w:rsid w:val="00C56A4E"/>
    <w:rsid w:val="00C56EAC"/>
    <w:rsid w:val="00C56F0E"/>
    <w:rsid w:val="00C56F2E"/>
    <w:rsid w:val="00C56F39"/>
    <w:rsid w:val="00C57030"/>
    <w:rsid w:val="00C577AC"/>
    <w:rsid w:val="00C577F1"/>
    <w:rsid w:val="00C57911"/>
    <w:rsid w:val="00C57A0A"/>
    <w:rsid w:val="00C57E06"/>
    <w:rsid w:val="00C57E0D"/>
    <w:rsid w:val="00C57F29"/>
    <w:rsid w:val="00C57FD3"/>
    <w:rsid w:val="00C60058"/>
    <w:rsid w:val="00C6006B"/>
    <w:rsid w:val="00C60490"/>
    <w:rsid w:val="00C604FA"/>
    <w:rsid w:val="00C6059F"/>
    <w:rsid w:val="00C606FB"/>
    <w:rsid w:val="00C607AB"/>
    <w:rsid w:val="00C608A4"/>
    <w:rsid w:val="00C60930"/>
    <w:rsid w:val="00C60BA7"/>
    <w:rsid w:val="00C60C16"/>
    <w:rsid w:val="00C60D0B"/>
    <w:rsid w:val="00C60D1F"/>
    <w:rsid w:val="00C60D5B"/>
    <w:rsid w:val="00C60E03"/>
    <w:rsid w:val="00C60E53"/>
    <w:rsid w:val="00C610AA"/>
    <w:rsid w:val="00C611AE"/>
    <w:rsid w:val="00C6131E"/>
    <w:rsid w:val="00C61427"/>
    <w:rsid w:val="00C61610"/>
    <w:rsid w:val="00C6188B"/>
    <w:rsid w:val="00C61A6F"/>
    <w:rsid w:val="00C61AC2"/>
    <w:rsid w:val="00C61D57"/>
    <w:rsid w:val="00C61DCC"/>
    <w:rsid w:val="00C62040"/>
    <w:rsid w:val="00C629CC"/>
    <w:rsid w:val="00C62B03"/>
    <w:rsid w:val="00C62B98"/>
    <w:rsid w:val="00C62E04"/>
    <w:rsid w:val="00C62E0F"/>
    <w:rsid w:val="00C63010"/>
    <w:rsid w:val="00C63284"/>
    <w:rsid w:val="00C632C3"/>
    <w:rsid w:val="00C635BB"/>
    <w:rsid w:val="00C6362E"/>
    <w:rsid w:val="00C636C4"/>
    <w:rsid w:val="00C637D2"/>
    <w:rsid w:val="00C63A70"/>
    <w:rsid w:val="00C63C92"/>
    <w:rsid w:val="00C63DAC"/>
    <w:rsid w:val="00C64272"/>
    <w:rsid w:val="00C643FB"/>
    <w:rsid w:val="00C645B4"/>
    <w:rsid w:val="00C64673"/>
    <w:rsid w:val="00C64684"/>
    <w:rsid w:val="00C646AE"/>
    <w:rsid w:val="00C64734"/>
    <w:rsid w:val="00C6479E"/>
    <w:rsid w:val="00C648B1"/>
    <w:rsid w:val="00C649CB"/>
    <w:rsid w:val="00C64A00"/>
    <w:rsid w:val="00C64C0E"/>
    <w:rsid w:val="00C6505E"/>
    <w:rsid w:val="00C65134"/>
    <w:rsid w:val="00C6537D"/>
    <w:rsid w:val="00C65521"/>
    <w:rsid w:val="00C655EF"/>
    <w:rsid w:val="00C656CB"/>
    <w:rsid w:val="00C65A5A"/>
    <w:rsid w:val="00C65A98"/>
    <w:rsid w:val="00C65C1B"/>
    <w:rsid w:val="00C65E85"/>
    <w:rsid w:val="00C663F6"/>
    <w:rsid w:val="00C664B0"/>
    <w:rsid w:val="00C66510"/>
    <w:rsid w:val="00C665E4"/>
    <w:rsid w:val="00C665E7"/>
    <w:rsid w:val="00C66653"/>
    <w:rsid w:val="00C666D5"/>
    <w:rsid w:val="00C66751"/>
    <w:rsid w:val="00C66765"/>
    <w:rsid w:val="00C667A8"/>
    <w:rsid w:val="00C669BD"/>
    <w:rsid w:val="00C66FD0"/>
    <w:rsid w:val="00C67090"/>
    <w:rsid w:val="00C671B2"/>
    <w:rsid w:val="00C6748F"/>
    <w:rsid w:val="00C67594"/>
    <w:rsid w:val="00C677E7"/>
    <w:rsid w:val="00C67890"/>
    <w:rsid w:val="00C67DD3"/>
    <w:rsid w:val="00C67DD6"/>
    <w:rsid w:val="00C67E29"/>
    <w:rsid w:val="00C67EC2"/>
    <w:rsid w:val="00C700C4"/>
    <w:rsid w:val="00C700CE"/>
    <w:rsid w:val="00C701FE"/>
    <w:rsid w:val="00C70446"/>
    <w:rsid w:val="00C70829"/>
    <w:rsid w:val="00C70ACF"/>
    <w:rsid w:val="00C70CE2"/>
    <w:rsid w:val="00C70EEB"/>
    <w:rsid w:val="00C711B6"/>
    <w:rsid w:val="00C71210"/>
    <w:rsid w:val="00C7129D"/>
    <w:rsid w:val="00C7190C"/>
    <w:rsid w:val="00C71AC8"/>
    <w:rsid w:val="00C71AD1"/>
    <w:rsid w:val="00C71AF3"/>
    <w:rsid w:val="00C71B89"/>
    <w:rsid w:val="00C71B8C"/>
    <w:rsid w:val="00C71E32"/>
    <w:rsid w:val="00C71F66"/>
    <w:rsid w:val="00C72358"/>
    <w:rsid w:val="00C72569"/>
    <w:rsid w:val="00C7298E"/>
    <w:rsid w:val="00C72EE0"/>
    <w:rsid w:val="00C72F62"/>
    <w:rsid w:val="00C73172"/>
    <w:rsid w:val="00C7318D"/>
    <w:rsid w:val="00C733CD"/>
    <w:rsid w:val="00C733E0"/>
    <w:rsid w:val="00C7362F"/>
    <w:rsid w:val="00C7376A"/>
    <w:rsid w:val="00C7395D"/>
    <w:rsid w:val="00C73A00"/>
    <w:rsid w:val="00C73B4B"/>
    <w:rsid w:val="00C73BB5"/>
    <w:rsid w:val="00C73DB3"/>
    <w:rsid w:val="00C73EC7"/>
    <w:rsid w:val="00C74004"/>
    <w:rsid w:val="00C74036"/>
    <w:rsid w:val="00C740D4"/>
    <w:rsid w:val="00C744CE"/>
    <w:rsid w:val="00C745C0"/>
    <w:rsid w:val="00C745D0"/>
    <w:rsid w:val="00C74A22"/>
    <w:rsid w:val="00C74B25"/>
    <w:rsid w:val="00C74CC6"/>
    <w:rsid w:val="00C74D3E"/>
    <w:rsid w:val="00C74E5E"/>
    <w:rsid w:val="00C74E93"/>
    <w:rsid w:val="00C74ECB"/>
    <w:rsid w:val="00C74EDE"/>
    <w:rsid w:val="00C751EA"/>
    <w:rsid w:val="00C75469"/>
    <w:rsid w:val="00C75826"/>
    <w:rsid w:val="00C75827"/>
    <w:rsid w:val="00C7593F"/>
    <w:rsid w:val="00C75ACF"/>
    <w:rsid w:val="00C75B74"/>
    <w:rsid w:val="00C75D0C"/>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77FC2"/>
    <w:rsid w:val="00C8004A"/>
    <w:rsid w:val="00C80360"/>
    <w:rsid w:val="00C8049E"/>
    <w:rsid w:val="00C805C6"/>
    <w:rsid w:val="00C80962"/>
    <w:rsid w:val="00C80AE8"/>
    <w:rsid w:val="00C80C98"/>
    <w:rsid w:val="00C80DAF"/>
    <w:rsid w:val="00C80DFD"/>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2C"/>
    <w:rsid w:val="00C825E9"/>
    <w:rsid w:val="00C82644"/>
    <w:rsid w:val="00C829BB"/>
    <w:rsid w:val="00C82AF6"/>
    <w:rsid w:val="00C82BEE"/>
    <w:rsid w:val="00C82CC1"/>
    <w:rsid w:val="00C82D45"/>
    <w:rsid w:val="00C82EBE"/>
    <w:rsid w:val="00C82FBB"/>
    <w:rsid w:val="00C8309B"/>
    <w:rsid w:val="00C831A9"/>
    <w:rsid w:val="00C831AC"/>
    <w:rsid w:val="00C83660"/>
    <w:rsid w:val="00C8370A"/>
    <w:rsid w:val="00C8381A"/>
    <w:rsid w:val="00C838E4"/>
    <w:rsid w:val="00C839C7"/>
    <w:rsid w:val="00C83AF4"/>
    <w:rsid w:val="00C83CA2"/>
    <w:rsid w:val="00C83EBC"/>
    <w:rsid w:val="00C840A7"/>
    <w:rsid w:val="00C842B6"/>
    <w:rsid w:val="00C8433B"/>
    <w:rsid w:val="00C8436C"/>
    <w:rsid w:val="00C8449D"/>
    <w:rsid w:val="00C844D5"/>
    <w:rsid w:val="00C84720"/>
    <w:rsid w:val="00C847BB"/>
    <w:rsid w:val="00C84847"/>
    <w:rsid w:val="00C848B3"/>
    <w:rsid w:val="00C84E69"/>
    <w:rsid w:val="00C84F60"/>
    <w:rsid w:val="00C84F8B"/>
    <w:rsid w:val="00C8500C"/>
    <w:rsid w:val="00C850BA"/>
    <w:rsid w:val="00C850D2"/>
    <w:rsid w:val="00C851C3"/>
    <w:rsid w:val="00C8523C"/>
    <w:rsid w:val="00C85854"/>
    <w:rsid w:val="00C85BB3"/>
    <w:rsid w:val="00C85BD4"/>
    <w:rsid w:val="00C85CD3"/>
    <w:rsid w:val="00C85D0B"/>
    <w:rsid w:val="00C860D3"/>
    <w:rsid w:val="00C86130"/>
    <w:rsid w:val="00C8651C"/>
    <w:rsid w:val="00C866E7"/>
    <w:rsid w:val="00C86807"/>
    <w:rsid w:val="00C868F8"/>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0DD4"/>
    <w:rsid w:val="00C90E9A"/>
    <w:rsid w:val="00C91300"/>
    <w:rsid w:val="00C91457"/>
    <w:rsid w:val="00C91480"/>
    <w:rsid w:val="00C914DF"/>
    <w:rsid w:val="00C91579"/>
    <w:rsid w:val="00C9160A"/>
    <w:rsid w:val="00C9166C"/>
    <w:rsid w:val="00C916FC"/>
    <w:rsid w:val="00C9187C"/>
    <w:rsid w:val="00C918C4"/>
    <w:rsid w:val="00C91917"/>
    <w:rsid w:val="00C91AE6"/>
    <w:rsid w:val="00C91B86"/>
    <w:rsid w:val="00C91BC3"/>
    <w:rsid w:val="00C91C18"/>
    <w:rsid w:val="00C91C3D"/>
    <w:rsid w:val="00C91C5D"/>
    <w:rsid w:val="00C91D2C"/>
    <w:rsid w:val="00C9227A"/>
    <w:rsid w:val="00C92478"/>
    <w:rsid w:val="00C925FE"/>
    <w:rsid w:val="00C9287D"/>
    <w:rsid w:val="00C929BA"/>
    <w:rsid w:val="00C92B60"/>
    <w:rsid w:val="00C92B6D"/>
    <w:rsid w:val="00C93152"/>
    <w:rsid w:val="00C93177"/>
    <w:rsid w:val="00C93438"/>
    <w:rsid w:val="00C934D2"/>
    <w:rsid w:val="00C938CF"/>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5ED7"/>
    <w:rsid w:val="00C962BB"/>
    <w:rsid w:val="00C963AF"/>
    <w:rsid w:val="00C965DD"/>
    <w:rsid w:val="00C96611"/>
    <w:rsid w:val="00C96648"/>
    <w:rsid w:val="00C967EE"/>
    <w:rsid w:val="00C9680B"/>
    <w:rsid w:val="00C968E7"/>
    <w:rsid w:val="00C969E6"/>
    <w:rsid w:val="00C96BE7"/>
    <w:rsid w:val="00C96E14"/>
    <w:rsid w:val="00C96E66"/>
    <w:rsid w:val="00C96EDC"/>
    <w:rsid w:val="00C971A6"/>
    <w:rsid w:val="00C972F0"/>
    <w:rsid w:val="00C973AC"/>
    <w:rsid w:val="00C975CD"/>
    <w:rsid w:val="00C97664"/>
    <w:rsid w:val="00C97AB6"/>
    <w:rsid w:val="00C97D03"/>
    <w:rsid w:val="00C97D8A"/>
    <w:rsid w:val="00C97FA8"/>
    <w:rsid w:val="00CA01E3"/>
    <w:rsid w:val="00CA0515"/>
    <w:rsid w:val="00CA0593"/>
    <w:rsid w:val="00CA06C0"/>
    <w:rsid w:val="00CA070B"/>
    <w:rsid w:val="00CA0888"/>
    <w:rsid w:val="00CA09C3"/>
    <w:rsid w:val="00CA0A9A"/>
    <w:rsid w:val="00CA0AEA"/>
    <w:rsid w:val="00CA0BC4"/>
    <w:rsid w:val="00CA0E0C"/>
    <w:rsid w:val="00CA0F60"/>
    <w:rsid w:val="00CA0F70"/>
    <w:rsid w:val="00CA107D"/>
    <w:rsid w:val="00CA10F3"/>
    <w:rsid w:val="00CA1270"/>
    <w:rsid w:val="00CA1312"/>
    <w:rsid w:val="00CA1367"/>
    <w:rsid w:val="00CA1686"/>
    <w:rsid w:val="00CA179C"/>
    <w:rsid w:val="00CA189A"/>
    <w:rsid w:val="00CA189D"/>
    <w:rsid w:val="00CA1A85"/>
    <w:rsid w:val="00CA1AA3"/>
    <w:rsid w:val="00CA1B49"/>
    <w:rsid w:val="00CA1CD6"/>
    <w:rsid w:val="00CA1D3B"/>
    <w:rsid w:val="00CA1E3F"/>
    <w:rsid w:val="00CA1E93"/>
    <w:rsid w:val="00CA1F66"/>
    <w:rsid w:val="00CA2148"/>
    <w:rsid w:val="00CA2246"/>
    <w:rsid w:val="00CA22BE"/>
    <w:rsid w:val="00CA2374"/>
    <w:rsid w:val="00CA24C6"/>
    <w:rsid w:val="00CA2608"/>
    <w:rsid w:val="00CA27F3"/>
    <w:rsid w:val="00CA2832"/>
    <w:rsid w:val="00CA2DEB"/>
    <w:rsid w:val="00CA2DED"/>
    <w:rsid w:val="00CA2E24"/>
    <w:rsid w:val="00CA3072"/>
    <w:rsid w:val="00CA3147"/>
    <w:rsid w:val="00CA31B0"/>
    <w:rsid w:val="00CA31FE"/>
    <w:rsid w:val="00CA3211"/>
    <w:rsid w:val="00CA32ED"/>
    <w:rsid w:val="00CA3459"/>
    <w:rsid w:val="00CA352C"/>
    <w:rsid w:val="00CA3943"/>
    <w:rsid w:val="00CA3D76"/>
    <w:rsid w:val="00CA3E47"/>
    <w:rsid w:val="00CA3EF4"/>
    <w:rsid w:val="00CA3F0D"/>
    <w:rsid w:val="00CA41CE"/>
    <w:rsid w:val="00CA433D"/>
    <w:rsid w:val="00CA43CE"/>
    <w:rsid w:val="00CA4405"/>
    <w:rsid w:val="00CA4684"/>
    <w:rsid w:val="00CA47B1"/>
    <w:rsid w:val="00CA4A33"/>
    <w:rsid w:val="00CA4AEA"/>
    <w:rsid w:val="00CA4D05"/>
    <w:rsid w:val="00CA4DD9"/>
    <w:rsid w:val="00CA505C"/>
    <w:rsid w:val="00CA5452"/>
    <w:rsid w:val="00CA5785"/>
    <w:rsid w:val="00CA578B"/>
    <w:rsid w:val="00CA57A3"/>
    <w:rsid w:val="00CA587E"/>
    <w:rsid w:val="00CA58D8"/>
    <w:rsid w:val="00CA59AF"/>
    <w:rsid w:val="00CA5B37"/>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6F8A"/>
    <w:rsid w:val="00CA71DE"/>
    <w:rsid w:val="00CA7280"/>
    <w:rsid w:val="00CA7361"/>
    <w:rsid w:val="00CA73EB"/>
    <w:rsid w:val="00CA749B"/>
    <w:rsid w:val="00CA7609"/>
    <w:rsid w:val="00CA766A"/>
    <w:rsid w:val="00CA76D0"/>
    <w:rsid w:val="00CA7967"/>
    <w:rsid w:val="00CA7AB4"/>
    <w:rsid w:val="00CA7AC2"/>
    <w:rsid w:val="00CA7B27"/>
    <w:rsid w:val="00CA7B34"/>
    <w:rsid w:val="00CA7C78"/>
    <w:rsid w:val="00CA7DA8"/>
    <w:rsid w:val="00CA7DE8"/>
    <w:rsid w:val="00CA7E86"/>
    <w:rsid w:val="00CA7F41"/>
    <w:rsid w:val="00CA7F95"/>
    <w:rsid w:val="00CB00AB"/>
    <w:rsid w:val="00CB00EE"/>
    <w:rsid w:val="00CB03D8"/>
    <w:rsid w:val="00CB03F7"/>
    <w:rsid w:val="00CB042D"/>
    <w:rsid w:val="00CB048E"/>
    <w:rsid w:val="00CB050C"/>
    <w:rsid w:val="00CB05D0"/>
    <w:rsid w:val="00CB0656"/>
    <w:rsid w:val="00CB06E0"/>
    <w:rsid w:val="00CB085D"/>
    <w:rsid w:val="00CB0A4D"/>
    <w:rsid w:val="00CB0B1F"/>
    <w:rsid w:val="00CB0BA9"/>
    <w:rsid w:val="00CB0C4D"/>
    <w:rsid w:val="00CB0D4D"/>
    <w:rsid w:val="00CB0EE3"/>
    <w:rsid w:val="00CB11BD"/>
    <w:rsid w:val="00CB1305"/>
    <w:rsid w:val="00CB131D"/>
    <w:rsid w:val="00CB133F"/>
    <w:rsid w:val="00CB162E"/>
    <w:rsid w:val="00CB178D"/>
    <w:rsid w:val="00CB1840"/>
    <w:rsid w:val="00CB18D3"/>
    <w:rsid w:val="00CB1A39"/>
    <w:rsid w:val="00CB1A60"/>
    <w:rsid w:val="00CB1AB6"/>
    <w:rsid w:val="00CB1BA3"/>
    <w:rsid w:val="00CB1BAC"/>
    <w:rsid w:val="00CB1C00"/>
    <w:rsid w:val="00CB1C8B"/>
    <w:rsid w:val="00CB1EAA"/>
    <w:rsid w:val="00CB207D"/>
    <w:rsid w:val="00CB2169"/>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5EE"/>
    <w:rsid w:val="00CB5748"/>
    <w:rsid w:val="00CB575F"/>
    <w:rsid w:val="00CB5830"/>
    <w:rsid w:val="00CB5B9B"/>
    <w:rsid w:val="00CB5C88"/>
    <w:rsid w:val="00CB5CCA"/>
    <w:rsid w:val="00CB5DD3"/>
    <w:rsid w:val="00CB5F9B"/>
    <w:rsid w:val="00CB6130"/>
    <w:rsid w:val="00CB63A3"/>
    <w:rsid w:val="00CB63C2"/>
    <w:rsid w:val="00CB63D6"/>
    <w:rsid w:val="00CB667C"/>
    <w:rsid w:val="00CB66E5"/>
    <w:rsid w:val="00CB6784"/>
    <w:rsid w:val="00CB678A"/>
    <w:rsid w:val="00CB6E8A"/>
    <w:rsid w:val="00CB6FD1"/>
    <w:rsid w:val="00CB7333"/>
    <w:rsid w:val="00CB746D"/>
    <w:rsid w:val="00CB766F"/>
    <w:rsid w:val="00CB78D7"/>
    <w:rsid w:val="00CB7A5C"/>
    <w:rsid w:val="00CB7E86"/>
    <w:rsid w:val="00CB7EE7"/>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85A"/>
    <w:rsid w:val="00CC2992"/>
    <w:rsid w:val="00CC2AC5"/>
    <w:rsid w:val="00CC2D18"/>
    <w:rsid w:val="00CC2FAE"/>
    <w:rsid w:val="00CC300F"/>
    <w:rsid w:val="00CC3020"/>
    <w:rsid w:val="00CC317D"/>
    <w:rsid w:val="00CC3384"/>
    <w:rsid w:val="00CC33A8"/>
    <w:rsid w:val="00CC3474"/>
    <w:rsid w:val="00CC356B"/>
    <w:rsid w:val="00CC3659"/>
    <w:rsid w:val="00CC36D0"/>
    <w:rsid w:val="00CC372B"/>
    <w:rsid w:val="00CC37A6"/>
    <w:rsid w:val="00CC380C"/>
    <w:rsid w:val="00CC3AB6"/>
    <w:rsid w:val="00CC3B54"/>
    <w:rsid w:val="00CC3CC3"/>
    <w:rsid w:val="00CC3D4B"/>
    <w:rsid w:val="00CC44E9"/>
    <w:rsid w:val="00CC4640"/>
    <w:rsid w:val="00CC484B"/>
    <w:rsid w:val="00CC486A"/>
    <w:rsid w:val="00CC4F0F"/>
    <w:rsid w:val="00CC4F67"/>
    <w:rsid w:val="00CC50B2"/>
    <w:rsid w:val="00CC52D8"/>
    <w:rsid w:val="00CC53D0"/>
    <w:rsid w:val="00CC558A"/>
    <w:rsid w:val="00CC55AC"/>
    <w:rsid w:val="00CC5784"/>
    <w:rsid w:val="00CC57DA"/>
    <w:rsid w:val="00CC597D"/>
    <w:rsid w:val="00CC5BA9"/>
    <w:rsid w:val="00CC5BBE"/>
    <w:rsid w:val="00CC61B6"/>
    <w:rsid w:val="00CC6280"/>
    <w:rsid w:val="00CC6554"/>
    <w:rsid w:val="00CC69A4"/>
    <w:rsid w:val="00CC6AD2"/>
    <w:rsid w:val="00CC6B5D"/>
    <w:rsid w:val="00CC6C8C"/>
    <w:rsid w:val="00CC6D87"/>
    <w:rsid w:val="00CC6F65"/>
    <w:rsid w:val="00CC6FFC"/>
    <w:rsid w:val="00CC7161"/>
    <w:rsid w:val="00CC722B"/>
    <w:rsid w:val="00CC722E"/>
    <w:rsid w:val="00CC72A1"/>
    <w:rsid w:val="00CC733A"/>
    <w:rsid w:val="00CC7583"/>
    <w:rsid w:val="00CC76D4"/>
    <w:rsid w:val="00CC7780"/>
    <w:rsid w:val="00CC77F3"/>
    <w:rsid w:val="00CC7A13"/>
    <w:rsid w:val="00CC7A59"/>
    <w:rsid w:val="00CC7EC9"/>
    <w:rsid w:val="00CD057B"/>
    <w:rsid w:val="00CD08A6"/>
    <w:rsid w:val="00CD0A75"/>
    <w:rsid w:val="00CD0CA6"/>
    <w:rsid w:val="00CD0D9D"/>
    <w:rsid w:val="00CD0E3F"/>
    <w:rsid w:val="00CD1025"/>
    <w:rsid w:val="00CD1157"/>
    <w:rsid w:val="00CD1250"/>
    <w:rsid w:val="00CD14F6"/>
    <w:rsid w:val="00CD171E"/>
    <w:rsid w:val="00CD177C"/>
    <w:rsid w:val="00CD1AC9"/>
    <w:rsid w:val="00CD1B60"/>
    <w:rsid w:val="00CD1DD1"/>
    <w:rsid w:val="00CD1E9A"/>
    <w:rsid w:val="00CD20CB"/>
    <w:rsid w:val="00CD23C0"/>
    <w:rsid w:val="00CD255E"/>
    <w:rsid w:val="00CD2584"/>
    <w:rsid w:val="00CD25A2"/>
    <w:rsid w:val="00CD2802"/>
    <w:rsid w:val="00CD287A"/>
    <w:rsid w:val="00CD28F1"/>
    <w:rsid w:val="00CD28FC"/>
    <w:rsid w:val="00CD2903"/>
    <w:rsid w:val="00CD2925"/>
    <w:rsid w:val="00CD2968"/>
    <w:rsid w:val="00CD2C9E"/>
    <w:rsid w:val="00CD2D68"/>
    <w:rsid w:val="00CD2F44"/>
    <w:rsid w:val="00CD3080"/>
    <w:rsid w:val="00CD3085"/>
    <w:rsid w:val="00CD32C2"/>
    <w:rsid w:val="00CD3396"/>
    <w:rsid w:val="00CD3532"/>
    <w:rsid w:val="00CD3622"/>
    <w:rsid w:val="00CD3652"/>
    <w:rsid w:val="00CD36EE"/>
    <w:rsid w:val="00CD39D6"/>
    <w:rsid w:val="00CD3B76"/>
    <w:rsid w:val="00CD3D04"/>
    <w:rsid w:val="00CD3DAF"/>
    <w:rsid w:val="00CD3DB3"/>
    <w:rsid w:val="00CD45EE"/>
    <w:rsid w:val="00CD4661"/>
    <w:rsid w:val="00CD479B"/>
    <w:rsid w:val="00CD4AB7"/>
    <w:rsid w:val="00CD4D36"/>
    <w:rsid w:val="00CD4D96"/>
    <w:rsid w:val="00CD4EE2"/>
    <w:rsid w:val="00CD4EEF"/>
    <w:rsid w:val="00CD503A"/>
    <w:rsid w:val="00CD5182"/>
    <w:rsid w:val="00CD532D"/>
    <w:rsid w:val="00CD53AA"/>
    <w:rsid w:val="00CD5592"/>
    <w:rsid w:val="00CD5751"/>
    <w:rsid w:val="00CD5955"/>
    <w:rsid w:val="00CD59B0"/>
    <w:rsid w:val="00CD5CFA"/>
    <w:rsid w:val="00CD5D20"/>
    <w:rsid w:val="00CD5D87"/>
    <w:rsid w:val="00CD5E4D"/>
    <w:rsid w:val="00CD63F0"/>
    <w:rsid w:val="00CD6480"/>
    <w:rsid w:val="00CD6725"/>
    <w:rsid w:val="00CD67BA"/>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9CC"/>
    <w:rsid w:val="00CD7B5D"/>
    <w:rsid w:val="00CD7B98"/>
    <w:rsid w:val="00CD7E16"/>
    <w:rsid w:val="00CD7E25"/>
    <w:rsid w:val="00CD7FF8"/>
    <w:rsid w:val="00CE0070"/>
    <w:rsid w:val="00CE0195"/>
    <w:rsid w:val="00CE0224"/>
    <w:rsid w:val="00CE0227"/>
    <w:rsid w:val="00CE02A6"/>
    <w:rsid w:val="00CE0494"/>
    <w:rsid w:val="00CE057A"/>
    <w:rsid w:val="00CE0958"/>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6D"/>
    <w:rsid w:val="00CE2CC6"/>
    <w:rsid w:val="00CE2D10"/>
    <w:rsid w:val="00CE2D77"/>
    <w:rsid w:val="00CE2DFB"/>
    <w:rsid w:val="00CE3144"/>
    <w:rsid w:val="00CE3150"/>
    <w:rsid w:val="00CE326E"/>
    <w:rsid w:val="00CE32D3"/>
    <w:rsid w:val="00CE352C"/>
    <w:rsid w:val="00CE3683"/>
    <w:rsid w:val="00CE36CA"/>
    <w:rsid w:val="00CE36F6"/>
    <w:rsid w:val="00CE3720"/>
    <w:rsid w:val="00CE3738"/>
    <w:rsid w:val="00CE3921"/>
    <w:rsid w:val="00CE3A51"/>
    <w:rsid w:val="00CE3BCA"/>
    <w:rsid w:val="00CE3D89"/>
    <w:rsid w:val="00CE3EFE"/>
    <w:rsid w:val="00CE422B"/>
    <w:rsid w:val="00CE426A"/>
    <w:rsid w:val="00CE429E"/>
    <w:rsid w:val="00CE433C"/>
    <w:rsid w:val="00CE436F"/>
    <w:rsid w:val="00CE44E3"/>
    <w:rsid w:val="00CE4578"/>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1"/>
    <w:rsid w:val="00CE5C5B"/>
    <w:rsid w:val="00CE5C62"/>
    <w:rsid w:val="00CE5C8A"/>
    <w:rsid w:val="00CE5F52"/>
    <w:rsid w:val="00CE62F1"/>
    <w:rsid w:val="00CE6342"/>
    <w:rsid w:val="00CE64C8"/>
    <w:rsid w:val="00CE6655"/>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5F"/>
    <w:rsid w:val="00CF0072"/>
    <w:rsid w:val="00CF00F0"/>
    <w:rsid w:val="00CF05D2"/>
    <w:rsid w:val="00CF06EC"/>
    <w:rsid w:val="00CF0B48"/>
    <w:rsid w:val="00CF0EE1"/>
    <w:rsid w:val="00CF0F84"/>
    <w:rsid w:val="00CF0F90"/>
    <w:rsid w:val="00CF0F9A"/>
    <w:rsid w:val="00CF13D6"/>
    <w:rsid w:val="00CF13FE"/>
    <w:rsid w:val="00CF179E"/>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2EDE"/>
    <w:rsid w:val="00CF30B4"/>
    <w:rsid w:val="00CF30BA"/>
    <w:rsid w:val="00CF3104"/>
    <w:rsid w:val="00CF3148"/>
    <w:rsid w:val="00CF3356"/>
    <w:rsid w:val="00CF3691"/>
    <w:rsid w:val="00CF37FC"/>
    <w:rsid w:val="00CF3A59"/>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5BFD"/>
    <w:rsid w:val="00CF60A1"/>
    <w:rsid w:val="00CF6119"/>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708"/>
    <w:rsid w:val="00D00CC7"/>
    <w:rsid w:val="00D00F34"/>
    <w:rsid w:val="00D01011"/>
    <w:rsid w:val="00D01089"/>
    <w:rsid w:val="00D010B7"/>
    <w:rsid w:val="00D011BA"/>
    <w:rsid w:val="00D0122E"/>
    <w:rsid w:val="00D013E0"/>
    <w:rsid w:val="00D014D4"/>
    <w:rsid w:val="00D0166F"/>
    <w:rsid w:val="00D01953"/>
    <w:rsid w:val="00D01A9A"/>
    <w:rsid w:val="00D01ABD"/>
    <w:rsid w:val="00D01E48"/>
    <w:rsid w:val="00D0203D"/>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61B"/>
    <w:rsid w:val="00D0376B"/>
    <w:rsid w:val="00D03A21"/>
    <w:rsid w:val="00D03A4F"/>
    <w:rsid w:val="00D03E6D"/>
    <w:rsid w:val="00D04013"/>
    <w:rsid w:val="00D0432A"/>
    <w:rsid w:val="00D04396"/>
    <w:rsid w:val="00D04408"/>
    <w:rsid w:val="00D044D0"/>
    <w:rsid w:val="00D04570"/>
    <w:rsid w:val="00D046F8"/>
    <w:rsid w:val="00D04824"/>
    <w:rsid w:val="00D048D5"/>
    <w:rsid w:val="00D049F3"/>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1EB"/>
    <w:rsid w:val="00D062CA"/>
    <w:rsid w:val="00D063E0"/>
    <w:rsid w:val="00D063EC"/>
    <w:rsid w:val="00D063FE"/>
    <w:rsid w:val="00D06426"/>
    <w:rsid w:val="00D06822"/>
    <w:rsid w:val="00D0694D"/>
    <w:rsid w:val="00D06978"/>
    <w:rsid w:val="00D06C9A"/>
    <w:rsid w:val="00D06CB0"/>
    <w:rsid w:val="00D06CF1"/>
    <w:rsid w:val="00D06D67"/>
    <w:rsid w:val="00D06DC9"/>
    <w:rsid w:val="00D06FF2"/>
    <w:rsid w:val="00D071B7"/>
    <w:rsid w:val="00D07354"/>
    <w:rsid w:val="00D0780D"/>
    <w:rsid w:val="00D0782C"/>
    <w:rsid w:val="00D078CC"/>
    <w:rsid w:val="00D07B2B"/>
    <w:rsid w:val="00D07CDC"/>
    <w:rsid w:val="00D07EBA"/>
    <w:rsid w:val="00D07F67"/>
    <w:rsid w:val="00D10141"/>
    <w:rsid w:val="00D10224"/>
    <w:rsid w:val="00D1047D"/>
    <w:rsid w:val="00D104B9"/>
    <w:rsid w:val="00D10589"/>
    <w:rsid w:val="00D10739"/>
    <w:rsid w:val="00D107E2"/>
    <w:rsid w:val="00D10890"/>
    <w:rsid w:val="00D10BC5"/>
    <w:rsid w:val="00D10C8B"/>
    <w:rsid w:val="00D10C8E"/>
    <w:rsid w:val="00D10DF7"/>
    <w:rsid w:val="00D10F01"/>
    <w:rsid w:val="00D10F27"/>
    <w:rsid w:val="00D11054"/>
    <w:rsid w:val="00D1105C"/>
    <w:rsid w:val="00D11609"/>
    <w:rsid w:val="00D116F3"/>
    <w:rsid w:val="00D11B15"/>
    <w:rsid w:val="00D11C91"/>
    <w:rsid w:val="00D11E44"/>
    <w:rsid w:val="00D120C3"/>
    <w:rsid w:val="00D1217E"/>
    <w:rsid w:val="00D12299"/>
    <w:rsid w:val="00D12397"/>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3CC"/>
    <w:rsid w:val="00D144B8"/>
    <w:rsid w:val="00D14952"/>
    <w:rsid w:val="00D14ACC"/>
    <w:rsid w:val="00D14CC5"/>
    <w:rsid w:val="00D14EC8"/>
    <w:rsid w:val="00D14FA1"/>
    <w:rsid w:val="00D1500B"/>
    <w:rsid w:val="00D150BB"/>
    <w:rsid w:val="00D15168"/>
    <w:rsid w:val="00D15381"/>
    <w:rsid w:val="00D15417"/>
    <w:rsid w:val="00D15802"/>
    <w:rsid w:val="00D15A06"/>
    <w:rsid w:val="00D15B35"/>
    <w:rsid w:val="00D15CEE"/>
    <w:rsid w:val="00D15E09"/>
    <w:rsid w:val="00D160FA"/>
    <w:rsid w:val="00D160FD"/>
    <w:rsid w:val="00D16103"/>
    <w:rsid w:val="00D161B6"/>
    <w:rsid w:val="00D16234"/>
    <w:rsid w:val="00D1630B"/>
    <w:rsid w:val="00D16407"/>
    <w:rsid w:val="00D165C5"/>
    <w:rsid w:val="00D165FD"/>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174"/>
    <w:rsid w:val="00D172AC"/>
    <w:rsid w:val="00D172B9"/>
    <w:rsid w:val="00D17395"/>
    <w:rsid w:val="00D173E8"/>
    <w:rsid w:val="00D17410"/>
    <w:rsid w:val="00D1751F"/>
    <w:rsid w:val="00D1771B"/>
    <w:rsid w:val="00D17861"/>
    <w:rsid w:val="00D179FF"/>
    <w:rsid w:val="00D17A39"/>
    <w:rsid w:val="00D17B73"/>
    <w:rsid w:val="00D17D30"/>
    <w:rsid w:val="00D17D3A"/>
    <w:rsid w:val="00D17D78"/>
    <w:rsid w:val="00D17E91"/>
    <w:rsid w:val="00D17EE5"/>
    <w:rsid w:val="00D2006F"/>
    <w:rsid w:val="00D20121"/>
    <w:rsid w:val="00D20278"/>
    <w:rsid w:val="00D20350"/>
    <w:rsid w:val="00D20478"/>
    <w:rsid w:val="00D2047D"/>
    <w:rsid w:val="00D206D2"/>
    <w:rsid w:val="00D20785"/>
    <w:rsid w:val="00D2086C"/>
    <w:rsid w:val="00D20878"/>
    <w:rsid w:val="00D20B01"/>
    <w:rsid w:val="00D20B1A"/>
    <w:rsid w:val="00D20CF0"/>
    <w:rsid w:val="00D20E66"/>
    <w:rsid w:val="00D20EAF"/>
    <w:rsid w:val="00D20F92"/>
    <w:rsid w:val="00D2102A"/>
    <w:rsid w:val="00D2102D"/>
    <w:rsid w:val="00D2108D"/>
    <w:rsid w:val="00D2183E"/>
    <w:rsid w:val="00D21B19"/>
    <w:rsid w:val="00D21D16"/>
    <w:rsid w:val="00D21D6F"/>
    <w:rsid w:val="00D21DAB"/>
    <w:rsid w:val="00D21EDC"/>
    <w:rsid w:val="00D22094"/>
    <w:rsid w:val="00D22098"/>
    <w:rsid w:val="00D223B1"/>
    <w:rsid w:val="00D2276D"/>
    <w:rsid w:val="00D2276E"/>
    <w:rsid w:val="00D228F2"/>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8B7"/>
    <w:rsid w:val="00D23AE9"/>
    <w:rsid w:val="00D23C26"/>
    <w:rsid w:val="00D23D06"/>
    <w:rsid w:val="00D23EA1"/>
    <w:rsid w:val="00D23F1F"/>
    <w:rsid w:val="00D23FAA"/>
    <w:rsid w:val="00D240B0"/>
    <w:rsid w:val="00D243DD"/>
    <w:rsid w:val="00D2440B"/>
    <w:rsid w:val="00D2487F"/>
    <w:rsid w:val="00D2496C"/>
    <w:rsid w:val="00D24ACD"/>
    <w:rsid w:val="00D24AF4"/>
    <w:rsid w:val="00D24B14"/>
    <w:rsid w:val="00D24D81"/>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80C"/>
    <w:rsid w:val="00D269E1"/>
    <w:rsid w:val="00D26AFC"/>
    <w:rsid w:val="00D26CB9"/>
    <w:rsid w:val="00D2707D"/>
    <w:rsid w:val="00D27080"/>
    <w:rsid w:val="00D2716D"/>
    <w:rsid w:val="00D274B0"/>
    <w:rsid w:val="00D27895"/>
    <w:rsid w:val="00D27BD1"/>
    <w:rsid w:val="00D27D92"/>
    <w:rsid w:val="00D27DA0"/>
    <w:rsid w:val="00D27F51"/>
    <w:rsid w:val="00D27F9E"/>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4B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B5F"/>
    <w:rsid w:val="00D33E75"/>
    <w:rsid w:val="00D3412C"/>
    <w:rsid w:val="00D3445C"/>
    <w:rsid w:val="00D346AC"/>
    <w:rsid w:val="00D348F8"/>
    <w:rsid w:val="00D34958"/>
    <w:rsid w:val="00D34AE5"/>
    <w:rsid w:val="00D34BBA"/>
    <w:rsid w:val="00D34C34"/>
    <w:rsid w:val="00D34CBE"/>
    <w:rsid w:val="00D34DE1"/>
    <w:rsid w:val="00D3530E"/>
    <w:rsid w:val="00D3536A"/>
    <w:rsid w:val="00D35452"/>
    <w:rsid w:val="00D354FD"/>
    <w:rsid w:val="00D3558A"/>
    <w:rsid w:val="00D35636"/>
    <w:rsid w:val="00D3585B"/>
    <w:rsid w:val="00D35AD0"/>
    <w:rsid w:val="00D35D7E"/>
    <w:rsid w:val="00D35F7E"/>
    <w:rsid w:val="00D3609C"/>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412"/>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E7A"/>
    <w:rsid w:val="00D44EA3"/>
    <w:rsid w:val="00D45023"/>
    <w:rsid w:val="00D4506D"/>
    <w:rsid w:val="00D451B0"/>
    <w:rsid w:val="00D45219"/>
    <w:rsid w:val="00D455C4"/>
    <w:rsid w:val="00D459A7"/>
    <w:rsid w:val="00D45A72"/>
    <w:rsid w:val="00D45C5C"/>
    <w:rsid w:val="00D45D50"/>
    <w:rsid w:val="00D46018"/>
    <w:rsid w:val="00D46096"/>
    <w:rsid w:val="00D460A9"/>
    <w:rsid w:val="00D46252"/>
    <w:rsid w:val="00D463E6"/>
    <w:rsid w:val="00D46401"/>
    <w:rsid w:val="00D4649C"/>
    <w:rsid w:val="00D46730"/>
    <w:rsid w:val="00D4673C"/>
    <w:rsid w:val="00D46800"/>
    <w:rsid w:val="00D46D87"/>
    <w:rsid w:val="00D46EBF"/>
    <w:rsid w:val="00D46F82"/>
    <w:rsid w:val="00D46FC0"/>
    <w:rsid w:val="00D471C5"/>
    <w:rsid w:val="00D47551"/>
    <w:rsid w:val="00D47772"/>
    <w:rsid w:val="00D4788B"/>
    <w:rsid w:val="00D47957"/>
    <w:rsid w:val="00D479F7"/>
    <w:rsid w:val="00D47A2E"/>
    <w:rsid w:val="00D47A65"/>
    <w:rsid w:val="00D47B95"/>
    <w:rsid w:val="00D47BAB"/>
    <w:rsid w:val="00D47C99"/>
    <w:rsid w:val="00D50464"/>
    <w:rsid w:val="00D506E1"/>
    <w:rsid w:val="00D508ED"/>
    <w:rsid w:val="00D50C13"/>
    <w:rsid w:val="00D50ED4"/>
    <w:rsid w:val="00D51045"/>
    <w:rsid w:val="00D51071"/>
    <w:rsid w:val="00D51122"/>
    <w:rsid w:val="00D51160"/>
    <w:rsid w:val="00D5121E"/>
    <w:rsid w:val="00D51538"/>
    <w:rsid w:val="00D51938"/>
    <w:rsid w:val="00D51948"/>
    <w:rsid w:val="00D5195A"/>
    <w:rsid w:val="00D51976"/>
    <w:rsid w:val="00D51B14"/>
    <w:rsid w:val="00D51C4A"/>
    <w:rsid w:val="00D51D24"/>
    <w:rsid w:val="00D51DE7"/>
    <w:rsid w:val="00D51EE8"/>
    <w:rsid w:val="00D51F04"/>
    <w:rsid w:val="00D521F6"/>
    <w:rsid w:val="00D52378"/>
    <w:rsid w:val="00D52379"/>
    <w:rsid w:val="00D5251D"/>
    <w:rsid w:val="00D52738"/>
    <w:rsid w:val="00D5283F"/>
    <w:rsid w:val="00D52B12"/>
    <w:rsid w:val="00D52BE6"/>
    <w:rsid w:val="00D52F6D"/>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8EF"/>
    <w:rsid w:val="00D54975"/>
    <w:rsid w:val="00D54A33"/>
    <w:rsid w:val="00D54B62"/>
    <w:rsid w:val="00D54DB0"/>
    <w:rsid w:val="00D54E02"/>
    <w:rsid w:val="00D54F04"/>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83"/>
    <w:rsid w:val="00D570F3"/>
    <w:rsid w:val="00D57260"/>
    <w:rsid w:val="00D57383"/>
    <w:rsid w:val="00D57485"/>
    <w:rsid w:val="00D57998"/>
    <w:rsid w:val="00D5799D"/>
    <w:rsid w:val="00D57AB8"/>
    <w:rsid w:val="00D57BF8"/>
    <w:rsid w:val="00D57D6B"/>
    <w:rsid w:val="00D57ECB"/>
    <w:rsid w:val="00D60047"/>
    <w:rsid w:val="00D60368"/>
    <w:rsid w:val="00D603A3"/>
    <w:rsid w:val="00D603F2"/>
    <w:rsid w:val="00D604F1"/>
    <w:rsid w:val="00D605E8"/>
    <w:rsid w:val="00D605F6"/>
    <w:rsid w:val="00D60721"/>
    <w:rsid w:val="00D60CB6"/>
    <w:rsid w:val="00D60F59"/>
    <w:rsid w:val="00D60F5E"/>
    <w:rsid w:val="00D60F88"/>
    <w:rsid w:val="00D60FCE"/>
    <w:rsid w:val="00D61105"/>
    <w:rsid w:val="00D61147"/>
    <w:rsid w:val="00D61176"/>
    <w:rsid w:val="00D6117E"/>
    <w:rsid w:val="00D61189"/>
    <w:rsid w:val="00D61253"/>
    <w:rsid w:val="00D612BA"/>
    <w:rsid w:val="00D6158B"/>
    <w:rsid w:val="00D615AD"/>
    <w:rsid w:val="00D6172C"/>
    <w:rsid w:val="00D61EAB"/>
    <w:rsid w:val="00D61EC8"/>
    <w:rsid w:val="00D61EE0"/>
    <w:rsid w:val="00D621BA"/>
    <w:rsid w:val="00D62265"/>
    <w:rsid w:val="00D62A7B"/>
    <w:rsid w:val="00D62D66"/>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37"/>
    <w:rsid w:val="00D64E51"/>
    <w:rsid w:val="00D64FAB"/>
    <w:rsid w:val="00D65136"/>
    <w:rsid w:val="00D65241"/>
    <w:rsid w:val="00D65301"/>
    <w:rsid w:val="00D6530F"/>
    <w:rsid w:val="00D65386"/>
    <w:rsid w:val="00D654B6"/>
    <w:rsid w:val="00D657A1"/>
    <w:rsid w:val="00D65948"/>
    <w:rsid w:val="00D65984"/>
    <w:rsid w:val="00D65B5B"/>
    <w:rsid w:val="00D65C96"/>
    <w:rsid w:val="00D65F78"/>
    <w:rsid w:val="00D66171"/>
    <w:rsid w:val="00D661F1"/>
    <w:rsid w:val="00D66235"/>
    <w:rsid w:val="00D66240"/>
    <w:rsid w:val="00D6624A"/>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AA"/>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8D6"/>
    <w:rsid w:val="00D72A9F"/>
    <w:rsid w:val="00D72DBA"/>
    <w:rsid w:val="00D73145"/>
    <w:rsid w:val="00D73506"/>
    <w:rsid w:val="00D7351B"/>
    <w:rsid w:val="00D7354A"/>
    <w:rsid w:val="00D735BE"/>
    <w:rsid w:val="00D736AA"/>
    <w:rsid w:val="00D7376B"/>
    <w:rsid w:val="00D73960"/>
    <w:rsid w:val="00D73A34"/>
    <w:rsid w:val="00D73A5C"/>
    <w:rsid w:val="00D73BFC"/>
    <w:rsid w:val="00D73C25"/>
    <w:rsid w:val="00D73D19"/>
    <w:rsid w:val="00D73D64"/>
    <w:rsid w:val="00D73D74"/>
    <w:rsid w:val="00D73E9C"/>
    <w:rsid w:val="00D73ECF"/>
    <w:rsid w:val="00D73F88"/>
    <w:rsid w:val="00D7402E"/>
    <w:rsid w:val="00D740F2"/>
    <w:rsid w:val="00D74194"/>
    <w:rsid w:val="00D7422E"/>
    <w:rsid w:val="00D742A3"/>
    <w:rsid w:val="00D742A4"/>
    <w:rsid w:val="00D7467C"/>
    <w:rsid w:val="00D7495C"/>
    <w:rsid w:val="00D74A59"/>
    <w:rsid w:val="00D74B73"/>
    <w:rsid w:val="00D74C19"/>
    <w:rsid w:val="00D74DD2"/>
    <w:rsid w:val="00D74ED4"/>
    <w:rsid w:val="00D7501E"/>
    <w:rsid w:val="00D7514A"/>
    <w:rsid w:val="00D75198"/>
    <w:rsid w:val="00D751E6"/>
    <w:rsid w:val="00D75220"/>
    <w:rsid w:val="00D757A2"/>
    <w:rsid w:val="00D75A7F"/>
    <w:rsid w:val="00D763E2"/>
    <w:rsid w:val="00D76593"/>
    <w:rsid w:val="00D7668B"/>
    <w:rsid w:val="00D766D6"/>
    <w:rsid w:val="00D767C1"/>
    <w:rsid w:val="00D7687B"/>
    <w:rsid w:val="00D76971"/>
    <w:rsid w:val="00D76DC9"/>
    <w:rsid w:val="00D76E31"/>
    <w:rsid w:val="00D77050"/>
    <w:rsid w:val="00D77665"/>
    <w:rsid w:val="00D776FC"/>
    <w:rsid w:val="00D77725"/>
    <w:rsid w:val="00D7791A"/>
    <w:rsid w:val="00D77FE2"/>
    <w:rsid w:val="00D8009F"/>
    <w:rsid w:val="00D804E2"/>
    <w:rsid w:val="00D805BE"/>
    <w:rsid w:val="00D80723"/>
    <w:rsid w:val="00D80729"/>
    <w:rsid w:val="00D80735"/>
    <w:rsid w:val="00D8081B"/>
    <w:rsid w:val="00D8083C"/>
    <w:rsid w:val="00D80C50"/>
    <w:rsid w:val="00D80E76"/>
    <w:rsid w:val="00D80F36"/>
    <w:rsid w:val="00D80F68"/>
    <w:rsid w:val="00D810C2"/>
    <w:rsid w:val="00D81104"/>
    <w:rsid w:val="00D8117A"/>
    <w:rsid w:val="00D81235"/>
    <w:rsid w:val="00D8129F"/>
    <w:rsid w:val="00D8136B"/>
    <w:rsid w:val="00D813CC"/>
    <w:rsid w:val="00D8144F"/>
    <w:rsid w:val="00D81621"/>
    <w:rsid w:val="00D816E8"/>
    <w:rsid w:val="00D816F5"/>
    <w:rsid w:val="00D81A4D"/>
    <w:rsid w:val="00D81D4E"/>
    <w:rsid w:val="00D81D56"/>
    <w:rsid w:val="00D81D69"/>
    <w:rsid w:val="00D81E3E"/>
    <w:rsid w:val="00D81E69"/>
    <w:rsid w:val="00D81FFA"/>
    <w:rsid w:val="00D8214D"/>
    <w:rsid w:val="00D822AE"/>
    <w:rsid w:val="00D822D0"/>
    <w:rsid w:val="00D824BD"/>
    <w:rsid w:val="00D824EB"/>
    <w:rsid w:val="00D8272F"/>
    <w:rsid w:val="00D82805"/>
    <w:rsid w:val="00D829D1"/>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0CE"/>
    <w:rsid w:val="00D8419C"/>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BE4"/>
    <w:rsid w:val="00D86C3F"/>
    <w:rsid w:val="00D86E75"/>
    <w:rsid w:val="00D871CC"/>
    <w:rsid w:val="00D871CE"/>
    <w:rsid w:val="00D8731B"/>
    <w:rsid w:val="00D8744B"/>
    <w:rsid w:val="00D875DF"/>
    <w:rsid w:val="00D8762A"/>
    <w:rsid w:val="00D87641"/>
    <w:rsid w:val="00D87774"/>
    <w:rsid w:val="00D87933"/>
    <w:rsid w:val="00D87ABC"/>
    <w:rsid w:val="00D87D4E"/>
    <w:rsid w:val="00D87EAF"/>
    <w:rsid w:val="00D87EBC"/>
    <w:rsid w:val="00D87FA3"/>
    <w:rsid w:val="00D87FE0"/>
    <w:rsid w:val="00D901BE"/>
    <w:rsid w:val="00D902E9"/>
    <w:rsid w:val="00D9033C"/>
    <w:rsid w:val="00D903A2"/>
    <w:rsid w:val="00D905FB"/>
    <w:rsid w:val="00D907F8"/>
    <w:rsid w:val="00D90816"/>
    <w:rsid w:val="00D90B0D"/>
    <w:rsid w:val="00D90B52"/>
    <w:rsid w:val="00D90B59"/>
    <w:rsid w:val="00D90BD8"/>
    <w:rsid w:val="00D90C55"/>
    <w:rsid w:val="00D90CED"/>
    <w:rsid w:val="00D90D69"/>
    <w:rsid w:val="00D90E0E"/>
    <w:rsid w:val="00D90FE3"/>
    <w:rsid w:val="00D9151D"/>
    <w:rsid w:val="00D9174D"/>
    <w:rsid w:val="00D919C1"/>
    <w:rsid w:val="00D91BD3"/>
    <w:rsid w:val="00D91C85"/>
    <w:rsid w:val="00D91F83"/>
    <w:rsid w:val="00D91FEB"/>
    <w:rsid w:val="00D922E0"/>
    <w:rsid w:val="00D922EE"/>
    <w:rsid w:val="00D92488"/>
    <w:rsid w:val="00D92567"/>
    <w:rsid w:val="00D929D0"/>
    <w:rsid w:val="00D92A27"/>
    <w:rsid w:val="00D92A73"/>
    <w:rsid w:val="00D92A88"/>
    <w:rsid w:val="00D92D94"/>
    <w:rsid w:val="00D92DD2"/>
    <w:rsid w:val="00D9301B"/>
    <w:rsid w:val="00D93223"/>
    <w:rsid w:val="00D932CA"/>
    <w:rsid w:val="00D932F4"/>
    <w:rsid w:val="00D93309"/>
    <w:rsid w:val="00D9390E"/>
    <w:rsid w:val="00D93A5A"/>
    <w:rsid w:val="00D93C6B"/>
    <w:rsid w:val="00D93E11"/>
    <w:rsid w:val="00D93E52"/>
    <w:rsid w:val="00D93F46"/>
    <w:rsid w:val="00D93FCE"/>
    <w:rsid w:val="00D9400C"/>
    <w:rsid w:val="00D94037"/>
    <w:rsid w:val="00D9404D"/>
    <w:rsid w:val="00D94140"/>
    <w:rsid w:val="00D94156"/>
    <w:rsid w:val="00D94289"/>
    <w:rsid w:val="00D942C2"/>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379"/>
    <w:rsid w:val="00D96409"/>
    <w:rsid w:val="00D964A4"/>
    <w:rsid w:val="00D96550"/>
    <w:rsid w:val="00D96AD1"/>
    <w:rsid w:val="00D96C5B"/>
    <w:rsid w:val="00D96C69"/>
    <w:rsid w:val="00D96E19"/>
    <w:rsid w:val="00D96E4B"/>
    <w:rsid w:val="00D96E8F"/>
    <w:rsid w:val="00D97085"/>
    <w:rsid w:val="00D970AC"/>
    <w:rsid w:val="00D97140"/>
    <w:rsid w:val="00D971A5"/>
    <w:rsid w:val="00D972A2"/>
    <w:rsid w:val="00D9756B"/>
    <w:rsid w:val="00D97644"/>
    <w:rsid w:val="00D97660"/>
    <w:rsid w:val="00D9785B"/>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1FF9"/>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049"/>
    <w:rsid w:val="00DA4196"/>
    <w:rsid w:val="00DA41F6"/>
    <w:rsid w:val="00DA431A"/>
    <w:rsid w:val="00DA43ED"/>
    <w:rsid w:val="00DA46CB"/>
    <w:rsid w:val="00DA47EF"/>
    <w:rsid w:val="00DA482B"/>
    <w:rsid w:val="00DA4922"/>
    <w:rsid w:val="00DA4B4B"/>
    <w:rsid w:val="00DA4BCD"/>
    <w:rsid w:val="00DA4C2C"/>
    <w:rsid w:val="00DA4FB5"/>
    <w:rsid w:val="00DA5079"/>
    <w:rsid w:val="00DA5285"/>
    <w:rsid w:val="00DA5328"/>
    <w:rsid w:val="00DA55C7"/>
    <w:rsid w:val="00DA56BE"/>
    <w:rsid w:val="00DA5719"/>
    <w:rsid w:val="00DA576A"/>
    <w:rsid w:val="00DA5816"/>
    <w:rsid w:val="00DA58DE"/>
    <w:rsid w:val="00DA5E61"/>
    <w:rsid w:val="00DA5FF4"/>
    <w:rsid w:val="00DA6193"/>
    <w:rsid w:val="00DA6258"/>
    <w:rsid w:val="00DA62EC"/>
    <w:rsid w:val="00DA6380"/>
    <w:rsid w:val="00DA6664"/>
    <w:rsid w:val="00DA67A5"/>
    <w:rsid w:val="00DA6878"/>
    <w:rsid w:val="00DA6973"/>
    <w:rsid w:val="00DA6C28"/>
    <w:rsid w:val="00DA6CCB"/>
    <w:rsid w:val="00DA6D21"/>
    <w:rsid w:val="00DA6DA9"/>
    <w:rsid w:val="00DA6ECC"/>
    <w:rsid w:val="00DA6EE2"/>
    <w:rsid w:val="00DA712E"/>
    <w:rsid w:val="00DA7182"/>
    <w:rsid w:val="00DA71E0"/>
    <w:rsid w:val="00DA72FC"/>
    <w:rsid w:val="00DA7390"/>
    <w:rsid w:val="00DA747C"/>
    <w:rsid w:val="00DA77A8"/>
    <w:rsid w:val="00DA7AB2"/>
    <w:rsid w:val="00DA7AEA"/>
    <w:rsid w:val="00DA7B3E"/>
    <w:rsid w:val="00DA7E5A"/>
    <w:rsid w:val="00DA7FDB"/>
    <w:rsid w:val="00DB033D"/>
    <w:rsid w:val="00DB03BD"/>
    <w:rsid w:val="00DB051F"/>
    <w:rsid w:val="00DB055D"/>
    <w:rsid w:val="00DB0605"/>
    <w:rsid w:val="00DB069E"/>
    <w:rsid w:val="00DB06E7"/>
    <w:rsid w:val="00DB0736"/>
    <w:rsid w:val="00DB0A08"/>
    <w:rsid w:val="00DB0AC1"/>
    <w:rsid w:val="00DB0B33"/>
    <w:rsid w:val="00DB0D59"/>
    <w:rsid w:val="00DB0F0D"/>
    <w:rsid w:val="00DB12D0"/>
    <w:rsid w:val="00DB1488"/>
    <w:rsid w:val="00DB1B86"/>
    <w:rsid w:val="00DB1C39"/>
    <w:rsid w:val="00DB1D60"/>
    <w:rsid w:val="00DB2019"/>
    <w:rsid w:val="00DB2054"/>
    <w:rsid w:val="00DB232A"/>
    <w:rsid w:val="00DB24DB"/>
    <w:rsid w:val="00DB26E2"/>
    <w:rsid w:val="00DB283A"/>
    <w:rsid w:val="00DB29A7"/>
    <w:rsid w:val="00DB2A2C"/>
    <w:rsid w:val="00DB2D3D"/>
    <w:rsid w:val="00DB2E19"/>
    <w:rsid w:val="00DB308A"/>
    <w:rsid w:val="00DB322B"/>
    <w:rsid w:val="00DB32B8"/>
    <w:rsid w:val="00DB346E"/>
    <w:rsid w:val="00DB353E"/>
    <w:rsid w:val="00DB356F"/>
    <w:rsid w:val="00DB3668"/>
    <w:rsid w:val="00DB370C"/>
    <w:rsid w:val="00DB3798"/>
    <w:rsid w:val="00DB37B1"/>
    <w:rsid w:val="00DB3874"/>
    <w:rsid w:val="00DB3AAD"/>
    <w:rsid w:val="00DB3C33"/>
    <w:rsid w:val="00DB3C5A"/>
    <w:rsid w:val="00DB3C6B"/>
    <w:rsid w:val="00DB3EAD"/>
    <w:rsid w:val="00DB3FE0"/>
    <w:rsid w:val="00DB401E"/>
    <w:rsid w:val="00DB407C"/>
    <w:rsid w:val="00DB470F"/>
    <w:rsid w:val="00DB4793"/>
    <w:rsid w:val="00DB4CB0"/>
    <w:rsid w:val="00DB4DA5"/>
    <w:rsid w:val="00DB4E25"/>
    <w:rsid w:val="00DB4F18"/>
    <w:rsid w:val="00DB5051"/>
    <w:rsid w:val="00DB50EB"/>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C89"/>
    <w:rsid w:val="00DB6E61"/>
    <w:rsid w:val="00DB724E"/>
    <w:rsid w:val="00DB7378"/>
    <w:rsid w:val="00DB7BA1"/>
    <w:rsid w:val="00DB7DCE"/>
    <w:rsid w:val="00DB7FB0"/>
    <w:rsid w:val="00DC0040"/>
    <w:rsid w:val="00DC032D"/>
    <w:rsid w:val="00DC0587"/>
    <w:rsid w:val="00DC0710"/>
    <w:rsid w:val="00DC0718"/>
    <w:rsid w:val="00DC0988"/>
    <w:rsid w:val="00DC0A3E"/>
    <w:rsid w:val="00DC0A9D"/>
    <w:rsid w:val="00DC0B98"/>
    <w:rsid w:val="00DC0D3C"/>
    <w:rsid w:val="00DC0E9C"/>
    <w:rsid w:val="00DC1109"/>
    <w:rsid w:val="00DC1417"/>
    <w:rsid w:val="00DC1443"/>
    <w:rsid w:val="00DC155B"/>
    <w:rsid w:val="00DC1590"/>
    <w:rsid w:val="00DC1595"/>
    <w:rsid w:val="00DC1775"/>
    <w:rsid w:val="00DC17A7"/>
    <w:rsid w:val="00DC1ACD"/>
    <w:rsid w:val="00DC1AF7"/>
    <w:rsid w:val="00DC1C0D"/>
    <w:rsid w:val="00DC1DE1"/>
    <w:rsid w:val="00DC1E9A"/>
    <w:rsid w:val="00DC21B4"/>
    <w:rsid w:val="00DC233D"/>
    <w:rsid w:val="00DC260F"/>
    <w:rsid w:val="00DC2658"/>
    <w:rsid w:val="00DC27FE"/>
    <w:rsid w:val="00DC29DF"/>
    <w:rsid w:val="00DC2AF3"/>
    <w:rsid w:val="00DC3067"/>
    <w:rsid w:val="00DC3537"/>
    <w:rsid w:val="00DC3642"/>
    <w:rsid w:val="00DC365B"/>
    <w:rsid w:val="00DC369E"/>
    <w:rsid w:val="00DC3845"/>
    <w:rsid w:val="00DC38F8"/>
    <w:rsid w:val="00DC3A66"/>
    <w:rsid w:val="00DC3C99"/>
    <w:rsid w:val="00DC3CCE"/>
    <w:rsid w:val="00DC3DCA"/>
    <w:rsid w:val="00DC3EC0"/>
    <w:rsid w:val="00DC3F34"/>
    <w:rsid w:val="00DC4155"/>
    <w:rsid w:val="00DC417F"/>
    <w:rsid w:val="00DC41B1"/>
    <w:rsid w:val="00DC42EC"/>
    <w:rsid w:val="00DC4388"/>
    <w:rsid w:val="00DC4444"/>
    <w:rsid w:val="00DC4460"/>
    <w:rsid w:val="00DC44DC"/>
    <w:rsid w:val="00DC457E"/>
    <w:rsid w:val="00DC4752"/>
    <w:rsid w:val="00DC4872"/>
    <w:rsid w:val="00DC4B12"/>
    <w:rsid w:val="00DC4B24"/>
    <w:rsid w:val="00DC4D71"/>
    <w:rsid w:val="00DC4FAD"/>
    <w:rsid w:val="00DC5032"/>
    <w:rsid w:val="00DC5401"/>
    <w:rsid w:val="00DC5553"/>
    <w:rsid w:val="00DC586C"/>
    <w:rsid w:val="00DC5ACB"/>
    <w:rsid w:val="00DC5BB8"/>
    <w:rsid w:val="00DC5C60"/>
    <w:rsid w:val="00DC5D33"/>
    <w:rsid w:val="00DC5D3A"/>
    <w:rsid w:val="00DC5E79"/>
    <w:rsid w:val="00DC5F0C"/>
    <w:rsid w:val="00DC5FCA"/>
    <w:rsid w:val="00DC5FD4"/>
    <w:rsid w:val="00DC6229"/>
    <w:rsid w:val="00DC62BA"/>
    <w:rsid w:val="00DC639A"/>
    <w:rsid w:val="00DC639C"/>
    <w:rsid w:val="00DC65AD"/>
    <w:rsid w:val="00DC6845"/>
    <w:rsid w:val="00DC6B70"/>
    <w:rsid w:val="00DC6B7F"/>
    <w:rsid w:val="00DC6BC7"/>
    <w:rsid w:val="00DC6C9C"/>
    <w:rsid w:val="00DC6D46"/>
    <w:rsid w:val="00DC6EA6"/>
    <w:rsid w:val="00DC6F3E"/>
    <w:rsid w:val="00DC703A"/>
    <w:rsid w:val="00DC7170"/>
    <w:rsid w:val="00DC7176"/>
    <w:rsid w:val="00DC718C"/>
    <w:rsid w:val="00DC7220"/>
    <w:rsid w:val="00DC74EE"/>
    <w:rsid w:val="00DC75C5"/>
    <w:rsid w:val="00DC7757"/>
    <w:rsid w:val="00DC7760"/>
    <w:rsid w:val="00DC7810"/>
    <w:rsid w:val="00DC78CE"/>
    <w:rsid w:val="00DC78D5"/>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712"/>
    <w:rsid w:val="00DD0849"/>
    <w:rsid w:val="00DD08FE"/>
    <w:rsid w:val="00DD0BC4"/>
    <w:rsid w:val="00DD0D00"/>
    <w:rsid w:val="00DD0DC7"/>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576"/>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0D"/>
    <w:rsid w:val="00DD5730"/>
    <w:rsid w:val="00DD57E7"/>
    <w:rsid w:val="00DD5E38"/>
    <w:rsid w:val="00DD5E7E"/>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421"/>
    <w:rsid w:val="00DD77A8"/>
    <w:rsid w:val="00DD79A0"/>
    <w:rsid w:val="00DD7D29"/>
    <w:rsid w:val="00DD7D41"/>
    <w:rsid w:val="00DD7DAC"/>
    <w:rsid w:val="00DD7DF9"/>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3D"/>
    <w:rsid w:val="00DE274D"/>
    <w:rsid w:val="00DE2962"/>
    <w:rsid w:val="00DE2A99"/>
    <w:rsid w:val="00DE2C5D"/>
    <w:rsid w:val="00DE2E13"/>
    <w:rsid w:val="00DE2E4F"/>
    <w:rsid w:val="00DE2E5F"/>
    <w:rsid w:val="00DE2F65"/>
    <w:rsid w:val="00DE32DC"/>
    <w:rsid w:val="00DE33EC"/>
    <w:rsid w:val="00DE35B2"/>
    <w:rsid w:val="00DE35BA"/>
    <w:rsid w:val="00DE3685"/>
    <w:rsid w:val="00DE3905"/>
    <w:rsid w:val="00DE3D12"/>
    <w:rsid w:val="00DE3EAC"/>
    <w:rsid w:val="00DE3EDA"/>
    <w:rsid w:val="00DE3EE5"/>
    <w:rsid w:val="00DE4160"/>
    <w:rsid w:val="00DE41F1"/>
    <w:rsid w:val="00DE421F"/>
    <w:rsid w:val="00DE42D8"/>
    <w:rsid w:val="00DE4320"/>
    <w:rsid w:val="00DE4427"/>
    <w:rsid w:val="00DE45B0"/>
    <w:rsid w:val="00DE4799"/>
    <w:rsid w:val="00DE4931"/>
    <w:rsid w:val="00DE49B3"/>
    <w:rsid w:val="00DE4AA3"/>
    <w:rsid w:val="00DE4D2C"/>
    <w:rsid w:val="00DE4D7A"/>
    <w:rsid w:val="00DE4D9D"/>
    <w:rsid w:val="00DE4F82"/>
    <w:rsid w:val="00DE51A6"/>
    <w:rsid w:val="00DE5321"/>
    <w:rsid w:val="00DE54EE"/>
    <w:rsid w:val="00DE5627"/>
    <w:rsid w:val="00DE56D3"/>
    <w:rsid w:val="00DE57FD"/>
    <w:rsid w:val="00DE586E"/>
    <w:rsid w:val="00DE58D6"/>
    <w:rsid w:val="00DE5A93"/>
    <w:rsid w:val="00DE5AC9"/>
    <w:rsid w:val="00DE5DEA"/>
    <w:rsid w:val="00DE600B"/>
    <w:rsid w:val="00DE609A"/>
    <w:rsid w:val="00DE63D0"/>
    <w:rsid w:val="00DE67A0"/>
    <w:rsid w:val="00DE67B2"/>
    <w:rsid w:val="00DE67FE"/>
    <w:rsid w:val="00DE680F"/>
    <w:rsid w:val="00DE6A76"/>
    <w:rsid w:val="00DE6BDC"/>
    <w:rsid w:val="00DE6CDE"/>
    <w:rsid w:val="00DE70B3"/>
    <w:rsid w:val="00DE71C2"/>
    <w:rsid w:val="00DE7204"/>
    <w:rsid w:val="00DE7207"/>
    <w:rsid w:val="00DE7343"/>
    <w:rsid w:val="00DE73B8"/>
    <w:rsid w:val="00DE761F"/>
    <w:rsid w:val="00DE7657"/>
    <w:rsid w:val="00DE768F"/>
    <w:rsid w:val="00DE77D7"/>
    <w:rsid w:val="00DE788F"/>
    <w:rsid w:val="00DE7999"/>
    <w:rsid w:val="00DE7CFC"/>
    <w:rsid w:val="00DE7D6E"/>
    <w:rsid w:val="00DE7E41"/>
    <w:rsid w:val="00DE7F71"/>
    <w:rsid w:val="00DF02FF"/>
    <w:rsid w:val="00DF05F9"/>
    <w:rsid w:val="00DF069C"/>
    <w:rsid w:val="00DF07EE"/>
    <w:rsid w:val="00DF0903"/>
    <w:rsid w:val="00DF0BF2"/>
    <w:rsid w:val="00DF0EF3"/>
    <w:rsid w:val="00DF11FC"/>
    <w:rsid w:val="00DF1203"/>
    <w:rsid w:val="00DF1408"/>
    <w:rsid w:val="00DF152D"/>
    <w:rsid w:val="00DF1660"/>
    <w:rsid w:val="00DF17AC"/>
    <w:rsid w:val="00DF1AFC"/>
    <w:rsid w:val="00DF1CA8"/>
    <w:rsid w:val="00DF1D05"/>
    <w:rsid w:val="00DF1DF5"/>
    <w:rsid w:val="00DF1E1A"/>
    <w:rsid w:val="00DF1E9C"/>
    <w:rsid w:val="00DF1EBC"/>
    <w:rsid w:val="00DF205B"/>
    <w:rsid w:val="00DF2060"/>
    <w:rsid w:val="00DF2243"/>
    <w:rsid w:val="00DF2318"/>
    <w:rsid w:val="00DF235A"/>
    <w:rsid w:val="00DF23F9"/>
    <w:rsid w:val="00DF247F"/>
    <w:rsid w:val="00DF2542"/>
    <w:rsid w:val="00DF26BB"/>
    <w:rsid w:val="00DF27D3"/>
    <w:rsid w:val="00DF2844"/>
    <w:rsid w:val="00DF28C9"/>
    <w:rsid w:val="00DF290C"/>
    <w:rsid w:val="00DF2989"/>
    <w:rsid w:val="00DF2CB5"/>
    <w:rsid w:val="00DF3094"/>
    <w:rsid w:val="00DF353A"/>
    <w:rsid w:val="00DF3678"/>
    <w:rsid w:val="00DF370C"/>
    <w:rsid w:val="00DF3899"/>
    <w:rsid w:val="00DF39DB"/>
    <w:rsid w:val="00DF3AD4"/>
    <w:rsid w:val="00DF3BD4"/>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71"/>
    <w:rsid w:val="00DF4BBB"/>
    <w:rsid w:val="00DF4D43"/>
    <w:rsid w:val="00DF4DF6"/>
    <w:rsid w:val="00DF4E00"/>
    <w:rsid w:val="00DF4F3E"/>
    <w:rsid w:val="00DF4FF0"/>
    <w:rsid w:val="00DF51B4"/>
    <w:rsid w:val="00DF52EE"/>
    <w:rsid w:val="00DF56B2"/>
    <w:rsid w:val="00DF56EB"/>
    <w:rsid w:val="00DF5807"/>
    <w:rsid w:val="00DF598A"/>
    <w:rsid w:val="00DF5B8C"/>
    <w:rsid w:val="00DF5C2F"/>
    <w:rsid w:val="00DF5D8D"/>
    <w:rsid w:val="00DF5FC2"/>
    <w:rsid w:val="00DF6226"/>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E75"/>
    <w:rsid w:val="00DF7F70"/>
    <w:rsid w:val="00E00115"/>
    <w:rsid w:val="00E0023A"/>
    <w:rsid w:val="00E00669"/>
    <w:rsid w:val="00E00786"/>
    <w:rsid w:val="00E008EC"/>
    <w:rsid w:val="00E00991"/>
    <w:rsid w:val="00E00B97"/>
    <w:rsid w:val="00E00BA3"/>
    <w:rsid w:val="00E00BBC"/>
    <w:rsid w:val="00E00E17"/>
    <w:rsid w:val="00E00E98"/>
    <w:rsid w:val="00E01484"/>
    <w:rsid w:val="00E014B0"/>
    <w:rsid w:val="00E014F2"/>
    <w:rsid w:val="00E01606"/>
    <w:rsid w:val="00E01845"/>
    <w:rsid w:val="00E0197C"/>
    <w:rsid w:val="00E019B5"/>
    <w:rsid w:val="00E01A67"/>
    <w:rsid w:val="00E01C48"/>
    <w:rsid w:val="00E01DA7"/>
    <w:rsid w:val="00E01F73"/>
    <w:rsid w:val="00E01FA4"/>
    <w:rsid w:val="00E02003"/>
    <w:rsid w:val="00E020CF"/>
    <w:rsid w:val="00E02301"/>
    <w:rsid w:val="00E0234F"/>
    <w:rsid w:val="00E026A2"/>
    <w:rsid w:val="00E029B1"/>
    <w:rsid w:val="00E02AF6"/>
    <w:rsid w:val="00E02D0F"/>
    <w:rsid w:val="00E02DC0"/>
    <w:rsid w:val="00E02E51"/>
    <w:rsid w:val="00E02E54"/>
    <w:rsid w:val="00E035D8"/>
    <w:rsid w:val="00E037BB"/>
    <w:rsid w:val="00E039B3"/>
    <w:rsid w:val="00E03A31"/>
    <w:rsid w:val="00E03A3F"/>
    <w:rsid w:val="00E04060"/>
    <w:rsid w:val="00E0406B"/>
    <w:rsid w:val="00E04192"/>
    <w:rsid w:val="00E04320"/>
    <w:rsid w:val="00E043A8"/>
    <w:rsid w:val="00E0445B"/>
    <w:rsid w:val="00E04469"/>
    <w:rsid w:val="00E04771"/>
    <w:rsid w:val="00E04904"/>
    <w:rsid w:val="00E04A3C"/>
    <w:rsid w:val="00E04B75"/>
    <w:rsid w:val="00E04BB3"/>
    <w:rsid w:val="00E04BC2"/>
    <w:rsid w:val="00E04DD9"/>
    <w:rsid w:val="00E050AF"/>
    <w:rsid w:val="00E0534C"/>
    <w:rsid w:val="00E05497"/>
    <w:rsid w:val="00E05618"/>
    <w:rsid w:val="00E05705"/>
    <w:rsid w:val="00E057C4"/>
    <w:rsid w:val="00E05983"/>
    <w:rsid w:val="00E059A3"/>
    <w:rsid w:val="00E05AAE"/>
    <w:rsid w:val="00E05AFC"/>
    <w:rsid w:val="00E05DCA"/>
    <w:rsid w:val="00E05DD0"/>
    <w:rsid w:val="00E060DE"/>
    <w:rsid w:val="00E06255"/>
    <w:rsid w:val="00E0641E"/>
    <w:rsid w:val="00E0658F"/>
    <w:rsid w:val="00E06716"/>
    <w:rsid w:val="00E06718"/>
    <w:rsid w:val="00E06913"/>
    <w:rsid w:val="00E06DF3"/>
    <w:rsid w:val="00E06FB5"/>
    <w:rsid w:val="00E06FDF"/>
    <w:rsid w:val="00E072EF"/>
    <w:rsid w:val="00E07484"/>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A6"/>
    <w:rsid w:val="00E114CB"/>
    <w:rsid w:val="00E116B2"/>
    <w:rsid w:val="00E116E1"/>
    <w:rsid w:val="00E117C7"/>
    <w:rsid w:val="00E1189A"/>
    <w:rsid w:val="00E11992"/>
    <w:rsid w:val="00E11AF0"/>
    <w:rsid w:val="00E11B61"/>
    <w:rsid w:val="00E11EEE"/>
    <w:rsid w:val="00E11F07"/>
    <w:rsid w:val="00E11FA0"/>
    <w:rsid w:val="00E11FC7"/>
    <w:rsid w:val="00E1204A"/>
    <w:rsid w:val="00E120DB"/>
    <w:rsid w:val="00E12153"/>
    <w:rsid w:val="00E1259A"/>
    <w:rsid w:val="00E125B5"/>
    <w:rsid w:val="00E12659"/>
    <w:rsid w:val="00E1266C"/>
    <w:rsid w:val="00E12739"/>
    <w:rsid w:val="00E1298A"/>
    <w:rsid w:val="00E129F5"/>
    <w:rsid w:val="00E12B96"/>
    <w:rsid w:val="00E12BE4"/>
    <w:rsid w:val="00E1312D"/>
    <w:rsid w:val="00E1326E"/>
    <w:rsid w:val="00E1329E"/>
    <w:rsid w:val="00E134E2"/>
    <w:rsid w:val="00E13541"/>
    <w:rsid w:val="00E13770"/>
    <w:rsid w:val="00E13786"/>
    <w:rsid w:val="00E138AD"/>
    <w:rsid w:val="00E139EB"/>
    <w:rsid w:val="00E13A49"/>
    <w:rsid w:val="00E13F03"/>
    <w:rsid w:val="00E140C6"/>
    <w:rsid w:val="00E14284"/>
    <w:rsid w:val="00E14465"/>
    <w:rsid w:val="00E14734"/>
    <w:rsid w:val="00E14736"/>
    <w:rsid w:val="00E147CD"/>
    <w:rsid w:val="00E14930"/>
    <w:rsid w:val="00E14A66"/>
    <w:rsid w:val="00E14FDC"/>
    <w:rsid w:val="00E15196"/>
    <w:rsid w:val="00E15293"/>
    <w:rsid w:val="00E152AF"/>
    <w:rsid w:val="00E1533C"/>
    <w:rsid w:val="00E15403"/>
    <w:rsid w:val="00E15523"/>
    <w:rsid w:val="00E15768"/>
    <w:rsid w:val="00E159F9"/>
    <w:rsid w:val="00E15B2C"/>
    <w:rsid w:val="00E15B60"/>
    <w:rsid w:val="00E15BF8"/>
    <w:rsid w:val="00E15C7F"/>
    <w:rsid w:val="00E15E3C"/>
    <w:rsid w:val="00E161CD"/>
    <w:rsid w:val="00E16407"/>
    <w:rsid w:val="00E16507"/>
    <w:rsid w:val="00E16985"/>
    <w:rsid w:val="00E16B3A"/>
    <w:rsid w:val="00E16B69"/>
    <w:rsid w:val="00E16BF8"/>
    <w:rsid w:val="00E16D7F"/>
    <w:rsid w:val="00E16FC7"/>
    <w:rsid w:val="00E171FE"/>
    <w:rsid w:val="00E172D5"/>
    <w:rsid w:val="00E17391"/>
    <w:rsid w:val="00E17795"/>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62F"/>
    <w:rsid w:val="00E2066D"/>
    <w:rsid w:val="00E208C7"/>
    <w:rsid w:val="00E209B8"/>
    <w:rsid w:val="00E20B4E"/>
    <w:rsid w:val="00E20C7A"/>
    <w:rsid w:val="00E20CE9"/>
    <w:rsid w:val="00E20E7D"/>
    <w:rsid w:val="00E213A0"/>
    <w:rsid w:val="00E21ADF"/>
    <w:rsid w:val="00E21C4D"/>
    <w:rsid w:val="00E21CDB"/>
    <w:rsid w:val="00E22104"/>
    <w:rsid w:val="00E2224A"/>
    <w:rsid w:val="00E2240C"/>
    <w:rsid w:val="00E2273C"/>
    <w:rsid w:val="00E22743"/>
    <w:rsid w:val="00E22C20"/>
    <w:rsid w:val="00E22E94"/>
    <w:rsid w:val="00E23075"/>
    <w:rsid w:val="00E230EB"/>
    <w:rsid w:val="00E2317A"/>
    <w:rsid w:val="00E235EC"/>
    <w:rsid w:val="00E23723"/>
    <w:rsid w:val="00E23825"/>
    <w:rsid w:val="00E238A1"/>
    <w:rsid w:val="00E23A30"/>
    <w:rsid w:val="00E23B09"/>
    <w:rsid w:val="00E23BAF"/>
    <w:rsid w:val="00E23D0A"/>
    <w:rsid w:val="00E23D83"/>
    <w:rsid w:val="00E2425A"/>
    <w:rsid w:val="00E2471F"/>
    <w:rsid w:val="00E24789"/>
    <w:rsid w:val="00E248AD"/>
    <w:rsid w:val="00E2496B"/>
    <w:rsid w:val="00E249E4"/>
    <w:rsid w:val="00E24AFD"/>
    <w:rsid w:val="00E24C0B"/>
    <w:rsid w:val="00E24CB4"/>
    <w:rsid w:val="00E25101"/>
    <w:rsid w:val="00E2519D"/>
    <w:rsid w:val="00E251AF"/>
    <w:rsid w:val="00E251D0"/>
    <w:rsid w:val="00E25267"/>
    <w:rsid w:val="00E2541D"/>
    <w:rsid w:val="00E25482"/>
    <w:rsid w:val="00E25590"/>
    <w:rsid w:val="00E255BA"/>
    <w:rsid w:val="00E258BE"/>
    <w:rsid w:val="00E25A31"/>
    <w:rsid w:val="00E25B7D"/>
    <w:rsid w:val="00E25CE7"/>
    <w:rsid w:val="00E25EF2"/>
    <w:rsid w:val="00E25F2E"/>
    <w:rsid w:val="00E26048"/>
    <w:rsid w:val="00E261D8"/>
    <w:rsid w:val="00E26292"/>
    <w:rsid w:val="00E264BC"/>
    <w:rsid w:val="00E26694"/>
    <w:rsid w:val="00E2669C"/>
    <w:rsid w:val="00E267A8"/>
    <w:rsid w:val="00E26841"/>
    <w:rsid w:val="00E2699D"/>
    <w:rsid w:val="00E26BE1"/>
    <w:rsid w:val="00E2707D"/>
    <w:rsid w:val="00E27108"/>
    <w:rsid w:val="00E271A7"/>
    <w:rsid w:val="00E2753A"/>
    <w:rsid w:val="00E27658"/>
    <w:rsid w:val="00E27675"/>
    <w:rsid w:val="00E2775C"/>
    <w:rsid w:val="00E2783E"/>
    <w:rsid w:val="00E27991"/>
    <w:rsid w:val="00E30124"/>
    <w:rsid w:val="00E302BF"/>
    <w:rsid w:val="00E302C6"/>
    <w:rsid w:val="00E3050F"/>
    <w:rsid w:val="00E305A6"/>
    <w:rsid w:val="00E3070C"/>
    <w:rsid w:val="00E30799"/>
    <w:rsid w:val="00E3099C"/>
    <w:rsid w:val="00E30B06"/>
    <w:rsid w:val="00E30D27"/>
    <w:rsid w:val="00E30DF3"/>
    <w:rsid w:val="00E31338"/>
    <w:rsid w:val="00E313CF"/>
    <w:rsid w:val="00E31413"/>
    <w:rsid w:val="00E315E1"/>
    <w:rsid w:val="00E317B2"/>
    <w:rsid w:val="00E319A5"/>
    <w:rsid w:val="00E31AD5"/>
    <w:rsid w:val="00E31C79"/>
    <w:rsid w:val="00E31C8D"/>
    <w:rsid w:val="00E31C9A"/>
    <w:rsid w:val="00E31CF3"/>
    <w:rsid w:val="00E31D36"/>
    <w:rsid w:val="00E31EFF"/>
    <w:rsid w:val="00E31F4A"/>
    <w:rsid w:val="00E31FB6"/>
    <w:rsid w:val="00E32033"/>
    <w:rsid w:val="00E321B8"/>
    <w:rsid w:val="00E322CE"/>
    <w:rsid w:val="00E326DC"/>
    <w:rsid w:val="00E32713"/>
    <w:rsid w:val="00E3272D"/>
    <w:rsid w:val="00E32A56"/>
    <w:rsid w:val="00E32C0F"/>
    <w:rsid w:val="00E32E8B"/>
    <w:rsid w:val="00E32F73"/>
    <w:rsid w:val="00E3306E"/>
    <w:rsid w:val="00E333B6"/>
    <w:rsid w:val="00E334B3"/>
    <w:rsid w:val="00E3353D"/>
    <w:rsid w:val="00E335D8"/>
    <w:rsid w:val="00E3382E"/>
    <w:rsid w:val="00E33854"/>
    <w:rsid w:val="00E338E2"/>
    <w:rsid w:val="00E33A03"/>
    <w:rsid w:val="00E33A48"/>
    <w:rsid w:val="00E33AAF"/>
    <w:rsid w:val="00E341FD"/>
    <w:rsid w:val="00E343AF"/>
    <w:rsid w:val="00E34490"/>
    <w:rsid w:val="00E34556"/>
    <w:rsid w:val="00E34697"/>
    <w:rsid w:val="00E346E9"/>
    <w:rsid w:val="00E34763"/>
    <w:rsid w:val="00E347E0"/>
    <w:rsid w:val="00E34986"/>
    <w:rsid w:val="00E34ABE"/>
    <w:rsid w:val="00E34B1A"/>
    <w:rsid w:val="00E34C8A"/>
    <w:rsid w:val="00E34C8E"/>
    <w:rsid w:val="00E34FA8"/>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B4"/>
    <w:rsid w:val="00E371F0"/>
    <w:rsid w:val="00E372B2"/>
    <w:rsid w:val="00E3740D"/>
    <w:rsid w:val="00E375B0"/>
    <w:rsid w:val="00E3764F"/>
    <w:rsid w:val="00E37748"/>
    <w:rsid w:val="00E377C2"/>
    <w:rsid w:val="00E378AB"/>
    <w:rsid w:val="00E379C4"/>
    <w:rsid w:val="00E37C35"/>
    <w:rsid w:val="00E37DDA"/>
    <w:rsid w:val="00E37F60"/>
    <w:rsid w:val="00E40221"/>
    <w:rsid w:val="00E40264"/>
    <w:rsid w:val="00E402C6"/>
    <w:rsid w:val="00E403AE"/>
    <w:rsid w:val="00E40706"/>
    <w:rsid w:val="00E407CB"/>
    <w:rsid w:val="00E40858"/>
    <w:rsid w:val="00E408C3"/>
    <w:rsid w:val="00E40F89"/>
    <w:rsid w:val="00E4123B"/>
    <w:rsid w:val="00E412EF"/>
    <w:rsid w:val="00E41362"/>
    <w:rsid w:val="00E414F2"/>
    <w:rsid w:val="00E4156E"/>
    <w:rsid w:val="00E41648"/>
    <w:rsid w:val="00E416AE"/>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D2D"/>
    <w:rsid w:val="00E42EC8"/>
    <w:rsid w:val="00E42FDA"/>
    <w:rsid w:val="00E431CE"/>
    <w:rsid w:val="00E4325F"/>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1F"/>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8CE"/>
    <w:rsid w:val="00E46955"/>
    <w:rsid w:val="00E46B04"/>
    <w:rsid w:val="00E46BC6"/>
    <w:rsid w:val="00E46BFA"/>
    <w:rsid w:val="00E46CCA"/>
    <w:rsid w:val="00E46D95"/>
    <w:rsid w:val="00E46E81"/>
    <w:rsid w:val="00E47408"/>
    <w:rsid w:val="00E47452"/>
    <w:rsid w:val="00E47A64"/>
    <w:rsid w:val="00E47EDE"/>
    <w:rsid w:val="00E50194"/>
    <w:rsid w:val="00E501C8"/>
    <w:rsid w:val="00E5021D"/>
    <w:rsid w:val="00E5035A"/>
    <w:rsid w:val="00E50373"/>
    <w:rsid w:val="00E507AC"/>
    <w:rsid w:val="00E507C3"/>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D5E"/>
    <w:rsid w:val="00E51F22"/>
    <w:rsid w:val="00E52133"/>
    <w:rsid w:val="00E5225A"/>
    <w:rsid w:val="00E522B6"/>
    <w:rsid w:val="00E52303"/>
    <w:rsid w:val="00E52572"/>
    <w:rsid w:val="00E525A4"/>
    <w:rsid w:val="00E52637"/>
    <w:rsid w:val="00E52692"/>
    <w:rsid w:val="00E52776"/>
    <w:rsid w:val="00E527C1"/>
    <w:rsid w:val="00E5289E"/>
    <w:rsid w:val="00E5290B"/>
    <w:rsid w:val="00E52A1C"/>
    <w:rsid w:val="00E52E90"/>
    <w:rsid w:val="00E53124"/>
    <w:rsid w:val="00E53144"/>
    <w:rsid w:val="00E531A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192"/>
    <w:rsid w:val="00E54240"/>
    <w:rsid w:val="00E542D6"/>
    <w:rsid w:val="00E54309"/>
    <w:rsid w:val="00E5440C"/>
    <w:rsid w:val="00E54619"/>
    <w:rsid w:val="00E54740"/>
    <w:rsid w:val="00E547FA"/>
    <w:rsid w:val="00E54A16"/>
    <w:rsid w:val="00E54B39"/>
    <w:rsid w:val="00E54E32"/>
    <w:rsid w:val="00E54ECE"/>
    <w:rsid w:val="00E54F40"/>
    <w:rsid w:val="00E54FEA"/>
    <w:rsid w:val="00E55152"/>
    <w:rsid w:val="00E551DA"/>
    <w:rsid w:val="00E55318"/>
    <w:rsid w:val="00E55979"/>
    <w:rsid w:val="00E5598E"/>
    <w:rsid w:val="00E55B53"/>
    <w:rsid w:val="00E55E3B"/>
    <w:rsid w:val="00E55FD9"/>
    <w:rsid w:val="00E56234"/>
    <w:rsid w:val="00E5637A"/>
    <w:rsid w:val="00E563DA"/>
    <w:rsid w:val="00E563E3"/>
    <w:rsid w:val="00E5641B"/>
    <w:rsid w:val="00E56478"/>
    <w:rsid w:val="00E565AC"/>
    <w:rsid w:val="00E5673E"/>
    <w:rsid w:val="00E5687A"/>
    <w:rsid w:val="00E568F7"/>
    <w:rsid w:val="00E56A94"/>
    <w:rsid w:val="00E56AF0"/>
    <w:rsid w:val="00E56BCD"/>
    <w:rsid w:val="00E56C0A"/>
    <w:rsid w:val="00E56CCB"/>
    <w:rsid w:val="00E56D36"/>
    <w:rsid w:val="00E56D50"/>
    <w:rsid w:val="00E56DD0"/>
    <w:rsid w:val="00E56EA2"/>
    <w:rsid w:val="00E56F86"/>
    <w:rsid w:val="00E56FD3"/>
    <w:rsid w:val="00E57020"/>
    <w:rsid w:val="00E57026"/>
    <w:rsid w:val="00E5728E"/>
    <w:rsid w:val="00E577D5"/>
    <w:rsid w:val="00E57B41"/>
    <w:rsid w:val="00E57B79"/>
    <w:rsid w:val="00E57D90"/>
    <w:rsid w:val="00E57F6C"/>
    <w:rsid w:val="00E6004B"/>
    <w:rsid w:val="00E603F4"/>
    <w:rsid w:val="00E60416"/>
    <w:rsid w:val="00E6074C"/>
    <w:rsid w:val="00E60A66"/>
    <w:rsid w:val="00E60B37"/>
    <w:rsid w:val="00E60B54"/>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1"/>
    <w:rsid w:val="00E62542"/>
    <w:rsid w:val="00E62A26"/>
    <w:rsid w:val="00E62A72"/>
    <w:rsid w:val="00E62B43"/>
    <w:rsid w:val="00E630C6"/>
    <w:rsid w:val="00E6382E"/>
    <w:rsid w:val="00E63862"/>
    <w:rsid w:val="00E639A6"/>
    <w:rsid w:val="00E63A07"/>
    <w:rsid w:val="00E63C0D"/>
    <w:rsid w:val="00E63DFA"/>
    <w:rsid w:val="00E63E24"/>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8B2"/>
    <w:rsid w:val="00E65900"/>
    <w:rsid w:val="00E65A72"/>
    <w:rsid w:val="00E65AF4"/>
    <w:rsid w:val="00E65C21"/>
    <w:rsid w:val="00E65D7B"/>
    <w:rsid w:val="00E663D6"/>
    <w:rsid w:val="00E668DA"/>
    <w:rsid w:val="00E668EE"/>
    <w:rsid w:val="00E66909"/>
    <w:rsid w:val="00E6690E"/>
    <w:rsid w:val="00E66994"/>
    <w:rsid w:val="00E669B2"/>
    <w:rsid w:val="00E669CB"/>
    <w:rsid w:val="00E669D8"/>
    <w:rsid w:val="00E66D45"/>
    <w:rsid w:val="00E6710D"/>
    <w:rsid w:val="00E6753B"/>
    <w:rsid w:val="00E676AA"/>
    <w:rsid w:val="00E67FB9"/>
    <w:rsid w:val="00E70093"/>
    <w:rsid w:val="00E70101"/>
    <w:rsid w:val="00E701CC"/>
    <w:rsid w:val="00E701F9"/>
    <w:rsid w:val="00E70295"/>
    <w:rsid w:val="00E70395"/>
    <w:rsid w:val="00E703DE"/>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0A5"/>
    <w:rsid w:val="00E7215B"/>
    <w:rsid w:val="00E722B4"/>
    <w:rsid w:val="00E722FA"/>
    <w:rsid w:val="00E723A7"/>
    <w:rsid w:val="00E7253C"/>
    <w:rsid w:val="00E7274F"/>
    <w:rsid w:val="00E729E1"/>
    <w:rsid w:val="00E72D34"/>
    <w:rsid w:val="00E72D95"/>
    <w:rsid w:val="00E72DFF"/>
    <w:rsid w:val="00E72EAB"/>
    <w:rsid w:val="00E72F93"/>
    <w:rsid w:val="00E73006"/>
    <w:rsid w:val="00E73537"/>
    <w:rsid w:val="00E735BD"/>
    <w:rsid w:val="00E7362C"/>
    <w:rsid w:val="00E736CD"/>
    <w:rsid w:val="00E737D9"/>
    <w:rsid w:val="00E737F0"/>
    <w:rsid w:val="00E73813"/>
    <w:rsid w:val="00E73922"/>
    <w:rsid w:val="00E739FE"/>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4E6"/>
    <w:rsid w:val="00E75618"/>
    <w:rsid w:val="00E7569D"/>
    <w:rsid w:val="00E7594A"/>
    <w:rsid w:val="00E75A06"/>
    <w:rsid w:val="00E75DB5"/>
    <w:rsid w:val="00E75DDD"/>
    <w:rsid w:val="00E75EF0"/>
    <w:rsid w:val="00E75EF2"/>
    <w:rsid w:val="00E760BD"/>
    <w:rsid w:val="00E765D2"/>
    <w:rsid w:val="00E76755"/>
    <w:rsid w:val="00E7685F"/>
    <w:rsid w:val="00E7697D"/>
    <w:rsid w:val="00E76D15"/>
    <w:rsid w:val="00E76E1C"/>
    <w:rsid w:val="00E77120"/>
    <w:rsid w:val="00E7776B"/>
    <w:rsid w:val="00E777F3"/>
    <w:rsid w:val="00E7788E"/>
    <w:rsid w:val="00E778BF"/>
    <w:rsid w:val="00E77B90"/>
    <w:rsid w:val="00E77C24"/>
    <w:rsid w:val="00E77EB2"/>
    <w:rsid w:val="00E8008F"/>
    <w:rsid w:val="00E8012A"/>
    <w:rsid w:val="00E801BC"/>
    <w:rsid w:val="00E801FB"/>
    <w:rsid w:val="00E80356"/>
    <w:rsid w:val="00E80422"/>
    <w:rsid w:val="00E8069C"/>
    <w:rsid w:val="00E807A9"/>
    <w:rsid w:val="00E80933"/>
    <w:rsid w:val="00E80981"/>
    <w:rsid w:val="00E80E25"/>
    <w:rsid w:val="00E81049"/>
    <w:rsid w:val="00E81182"/>
    <w:rsid w:val="00E81286"/>
    <w:rsid w:val="00E81585"/>
    <w:rsid w:val="00E815AE"/>
    <w:rsid w:val="00E815D8"/>
    <w:rsid w:val="00E81834"/>
    <w:rsid w:val="00E81AD2"/>
    <w:rsid w:val="00E81AFC"/>
    <w:rsid w:val="00E81B8E"/>
    <w:rsid w:val="00E81CD0"/>
    <w:rsid w:val="00E81CE9"/>
    <w:rsid w:val="00E82066"/>
    <w:rsid w:val="00E820AA"/>
    <w:rsid w:val="00E824A2"/>
    <w:rsid w:val="00E824B5"/>
    <w:rsid w:val="00E82517"/>
    <w:rsid w:val="00E827DE"/>
    <w:rsid w:val="00E828A2"/>
    <w:rsid w:val="00E82AEF"/>
    <w:rsid w:val="00E82B38"/>
    <w:rsid w:val="00E82DFA"/>
    <w:rsid w:val="00E82E82"/>
    <w:rsid w:val="00E82F2C"/>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5F9E"/>
    <w:rsid w:val="00E86049"/>
    <w:rsid w:val="00E8605D"/>
    <w:rsid w:val="00E8606E"/>
    <w:rsid w:val="00E8663B"/>
    <w:rsid w:val="00E8663D"/>
    <w:rsid w:val="00E86654"/>
    <w:rsid w:val="00E86656"/>
    <w:rsid w:val="00E866E1"/>
    <w:rsid w:val="00E86711"/>
    <w:rsid w:val="00E86884"/>
    <w:rsid w:val="00E86A1A"/>
    <w:rsid w:val="00E86AEC"/>
    <w:rsid w:val="00E86DC6"/>
    <w:rsid w:val="00E86E5B"/>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9FD"/>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3DFB"/>
    <w:rsid w:val="00E94160"/>
    <w:rsid w:val="00E941D9"/>
    <w:rsid w:val="00E941FC"/>
    <w:rsid w:val="00E942FB"/>
    <w:rsid w:val="00E944F6"/>
    <w:rsid w:val="00E9499B"/>
    <w:rsid w:val="00E94B26"/>
    <w:rsid w:val="00E94D9B"/>
    <w:rsid w:val="00E94DB0"/>
    <w:rsid w:val="00E94F32"/>
    <w:rsid w:val="00E950DC"/>
    <w:rsid w:val="00E9522D"/>
    <w:rsid w:val="00E95296"/>
    <w:rsid w:val="00E953A5"/>
    <w:rsid w:val="00E953B5"/>
    <w:rsid w:val="00E953BA"/>
    <w:rsid w:val="00E953D3"/>
    <w:rsid w:val="00E95936"/>
    <w:rsid w:val="00E95992"/>
    <w:rsid w:val="00E95AE8"/>
    <w:rsid w:val="00E95CC3"/>
    <w:rsid w:val="00E95CD7"/>
    <w:rsid w:val="00E95D9D"/>
    <w:rsid w:val="00E95E00"/>
    <w:rsid w:val="00E960D5"/>
    <w:rsid w:val="00E961A7"/>
    <w:rsid w:val="00E96214"/>
    <w:rsid w:val="00E964F0"/>
    <w:rsid w:val="00E96505"/>
    <w:rsid w:val="00E967FF"/>
    <w:rsid w:val="00E969B2"/>
    <w:rsid w:val="00E96BBA"/>
    <w:rsid w:val="00E96D33"/>
    <w:rsid w:val="00E96DE1"/>
    <w:rsid w:val="00E97223"/>
    <w:rsid w:val="00E97371"/>
    <w:rsid w:val="00E97555"/>
    <w:rsid w:val="00E97ABD"/>
    <w:rsid w:val="00E97AEC"/>
    <w:rsid w:val="00E97BFB"/>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CFA"/>
    <w:rsid w:val="00EA0DB5"/>
    <w:rsid w:val="00EA0DF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6A6"/>
    <w:rsid w:val="00EA3858"/>
    <w:rsid w:val="00EA38ED"/>
    <w:rsid w:val="00EA3EF0"/>
    <w:rsid w:val="00EA3FEC"/>
    <w:rsid w:val="00EA4528"/>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5CA"/>
    <w:rsid w:val="00EA7635"/>
    <w:rsid w:val="00EA7994"/>
    <w:rsid w:val="00EA7A93"/>
    <w:rsid w:val="00EA7B2F"/>
    <w:rsid w:val="00EA7D02"/>
    <w:rsid w:val="00EA7DBB"/>
    <w:rsid w:val="00EA7E98"/>
    <w:rsid w:val="00EB0025"/>
    <w:rsid w:val="00EB0121"/>
    <w:rsid w:val="00EB017F"/>
    <w:rsid w:val="00EB022E"/>
    <w:rsid w:val="00EB0256"/>
    <w:rsid w:val="00EB05EC"/>
    <w:rsid w:val="00EB07DD"/>
    <w:rsid w:val="00EB0B9B"/>
    <w:rsid w:val="00EB0BC9"/>
    <w:rsid w:val="00EB0C75"/>
    <w:rsid w:val="00EB0CF2"/>
    <w:rsid w:val="00EB0DB8"/>
    <w:rsid w:val="00EB0F18"/>
    <w:rsid w:val="00EB0F9A"/>
    <w:rsid w:val="00EB1253"/>
    <w:rsid w:val="00EB12D5"/>
    <w:rsid w:val="00EB147B"/>
    <w:rsid w:val="00EB1546"/>
    <w:rsid w:val="00EB15DB"/>
    <w:rsid w:val="00EB187F"/>
    <w:rsid w:val="00EB18D9"/>
    <w:rsid w:val="00EB19DA"/>
    <w:rsid w:val="00EB1E04"/>
    <w:rsid w:val="00EB1F27"/>
    <w:rsid w:val="00EB1F6F"/>
    <w:rsid w:val="00EB1FE5"/>
    <w:rsid w:val="00EB22CE"/>
    <w:rsid w:val="00EB248F"/>
    <w:rsid w:val="00EB24BE"/>
    <w:rsid w:val="00EB25FF"/>
    <w:rsid w:val="00EB2670"/>
    <w:rsid w:val="00EB286B"/>
    <w:rsid w:val="00EB2906"/>
    <w:rsid w:val="00EB2936"/>
    <w:rsid w:val="00EB2B23"/>
    <w:rsid w:val="00EB3074"/>
    <w:rsid w:val="00EB329A"/>
    <w:rsid w:val="00EB32DA"/>
    <w:rsid w:val="00EB352A"/>
    <w:rsid w:val="00EB35DC"/>
    <w:rsid w:val="00EB3A98"/>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AD"/>
    <w:rsid w:val="00EB71F0"/>
    <w:rsid w:val="00EB759E"/>
    <w:rsid w:val="00EB7668"/>
    <w:rsid w:val="00EB7795"/>
    <w:rsid w:val="00EB77CD"/>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361"/>
    <w:rsid w:val="00EC1501"/>
    <w:rsid w:val="00EC16FE"/>
    <w:rsid w:val="00EC18FD"/>
    <w:rsid w:val="00EC19CE"/>
    <w:rsid w:val="00EC1B52"/>
    <w:rsid w:val="00EC1C00"/>
    <w:rsid w:val="00EC1CBB"/>
    <w:rsid w:val="00EC1F3E"/>
    <w:rsid w:val="00EC2088"/>
    <w:rsid w:val="00EC20F3"/>
    <w:rsid w:val="00EC222C"/>
    <w:rsid w:val="00EC22C8"/>
    <w:rsid w:val="00EC230C"/>
    <w:rsid w:val="00EC23CC"/>
    <w:rsid w:val="00EC2454"/>
    <w:rsid w:val="00EC259D"/>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5F"/>
    <w:rsid w:val="00EC3785"/>
    <w:rsid w:val="00EC387B"/>
    <w:rsid w:val="00EC38BB"/>
    <w:rsid w:val="00EC3A05"/>
    <w:rsid w:val="00EC3AA8"/>
    <w:rsid w:val="00EC3B03"/>
    <w:rsid w:val="00EC3D03"/>
    <w:rsid w:val="00EC4383"/>
    <w:rsid w:val="00EC4573"/>
    <w:rsid w:val="00EC4703"/>
    <w:rsid w:val="00EC4968"/>
    <w:rsid w:val="00EC4BB8"/>
    <w:rsid w:val="00EC4EB3"/>
    <w:rsid w:val="00EC5001"/>
    <w:rsid w:val="00EC5038"/>
    <w:rsid w:val="00EC505C"/>
    <w:rsid w:val="00EC5138"/>
    <w:rsid w:val="00EC528C"/>
    <w:rsid w:val="00EC55D4"/>
    <w:rsid w:val="00EC571E"/>
    <w:rsid w:val="00EC5B51"/>
    <w:rsid w:val="00EC5B9C"/>
    <w:rsid w:val="00EC5EC6"/>
    <w:rsid w:val="00EC5F44"/>
    <w:rsid w:val="00EC5F8A"/>
    <w:rsid w:val="00EC6001"/>
    <w:rsid w:val="00EC604C"/>
    <w:rsid w:val="00EC60A8"/>
    <w:rsid w:val="00EC6108"/>
    <w:rsid w:val="00EC6132"/>
    <w:rsid w:val="00EC6366"/>
    <w:rsid w:val="00EC67F4"/>
    <w:rsid w:val="00EC6A15"/>
    <w:rsid w:val="00EC6ADA"/>
    <w:rsid w:val="00EC6FFA"/>
    <w:rsid w:val="00EC7038"/>
    <w:rsid w:val="00EC70D4"/>
    <w:rsid w:val="00EC74EE"/>
    <w:rsid w:val="00EC7591"/>
    <w:rsid w:val="00EC7952"/>
    <w:rsid w:val="00EC7C62"/>
    <w:rsid w:val="00EC7D53"/>
    <w:rsid w:val="00EC7ECA"/>
    <w:rsid w:val="00ED0023"/>
    <w:rsid w:val="00ED0067"/>
    <w:rsid w:val="00ED01CC"/>
    <w:rsid w:val="00ED023D"/>
    <w:rsid w:val="00ED02AA"/>
    <w:rsid w:val="00ED0306"/>
    <w:rsid w:val="00ED03A5"/>
    <w:rsid w:val="00ED03C6"/>
    <w:rsid w:val="00ED06E9"/>
    <w:rsid w:val="00ED07FA"/>
    <w:rsid w:val="00ED0890"/>
    <w:rsid w:val="00ED0AA1"/>
    <w:rsid w:val="00ED0AD5"/>
    <w:rsid w:val="00ED0C38"/>
    <w:rsid w:val="00ED0ECD"/>
    <w:rsid w:val="00ED1108"/>
    <w:rsid w:val="00ED1152"/>
    <w:rsid w:val="00ED124F"/>
    <w:rsid w:val="00ED1260"/>
    <w:rsid w:val="00ED1613"/>
    <w:rsid w:val="00ED1616"/>
    <w:rsid w:val="00ED191C"/>
    <w:rsid w:val="00ED1A16"/>
    <w:rsid w:val="00ED1BDA"/>
    <w:rsid w:val="00ED1CCE"/>
    <w:rsid w:val="00ED1D91"/>
    <w:rsid w:val="00ED1E22"/>
    <w:rsid w:val="00ED2120"/>
    <w:rsid w:val="00ED22A8"/>
    <w:rsid w:val="00ED23E9"/>
    <w:rsid w:val="00ED27B7"/>
    <w:rsid w:val="00ED2800"/>
    <w:rsid w:val="00ED29AA"/>
    <w:rsid w:val="00ED2B52"/>
    <w:rsid w:val="00ED2B66"/>
    <w:rsid w:val="00ED2E20"/>
    <w:rsid w:val="00ED3129"/>
    <w:rsid w:val="00ED31B2"/>
    <w:rsid w:val="00ED31F3"/>
    <w:rsid w:val="00ED32C8"/>
    <w:rsid w:val="00ED3401"/>
    <w:rsid w:val="00ED35F4"/>
    <w:rsid w:val="00ED383B"/>
    <w:rsid w:val="00ED390B"/>
    <w:rsid w:val="00ED392C"/>
    <w:rsid w:val="00ED3B7D"/>
    <w:rsid w:val="00ED3B85"/>
    <w:rsid w:val="00ED3F57"/>
    <w:rsid w:val="00ED3FAB"/>
    <w:rsid w:val="00ED4523"/>
    <w:rsid w:val="00ED47FA"/>
    <w:rsid w:val="00ED4A11"/>
    <w:rsid w:val="00ED4B0D"/>
    <w:rsid w:val="00ED4F03"/>
    <w:rsid w:val="00ED4F0E"/>
    <w:rsid w:val="00ED4F1E"/>
    <w:rsid w:val="00ED559D"/>
    <w:rsid w:val="00ED5621"/>
    <w:rsid w:val="00ED5A07"/>
    <w:rsid w:val="00ED5A14"/>
    <w:rsid w:val="00ED5BD0"/>
    <w:rsid w:val="00ED5D68"/>
    <w:rsid w:val="00ED5F6E"/>
    <w:rsid w:val="00ED5F92"/>
    <w:rsid w:val="00ED603D"/>
    <w:rsid w:val="00ED6426"/>
    <w:rsid w:val="00ED65F9"/>
    <w:rsid w:val="00ED662F"/>
    <w:rsid w:val="00ED66B6"/>
    <w:rsid w:val="00ED66E2"/>
    <w:rsid w:val="00ED6775"/>
    <w:rsid w:val="00ED6776"/>
    <w:rsid w:val="00ED684F"/>
    <w:rsid w:val="00ED6A92"/>
    <w:rsid w:val="00ED6AD6"/>
    <w:rsid w:val="00ED6B0B"/>
    <w:rsid w:val="00ED6C42"/>
    <w:rsid w:val="00ED6FE3"/>
    <w:rsid w:val="00ED7010"/>
    <w:rsid w:val="00ED7151"/>
    <w:rsid w:val="00ED71C1"/>
    <w:rsid w:val="00ED71D7"/>
    <w:rsid w:val="00ED723B"/>
    <w:rsid w:val="00ED72D6"/>
    <w:rsid w:val="00ED76A7"/>
    <w:rsid w:val="00ED76E9"/>
    <w:rsid w:val="00ED77B4"/>
    <w:rsid w:val="00ED79F3"/>
    <w:rsid w:val="00ED7C0F"/>
    <w:rsid w:val="00ED7CA0"/>
    <w:rsid w:val="00ED7CA5"/>
    <w:rsid w:val="00ED7D93"/>
    <w:rsid w:val="00ED7DE8"/>
    <w:rsid w:val="00EE0068"/>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3E16"/>
    <w:rsid w:val="00EE402C"/>
    <w:rsid w:val="00EE403B"/>
    <w:rsid w:val="00EE4121"/>
    <w:rsid w:val="00EE416F"/>
    <w:rsid w:val="00EE473C"/>
    <w:rsid w:val="00EE4801"/>
    <w:rsid w:val="00EE4AEE"/>
    <w:rsid w:val="00EE547E"/>
    <w:rsid w:val="00EE54CF"/>
    <w:rsid w:val="00EE5558"/>
    <w:rsid w:val="00EE58B1"/>
    <w:rsid w:val="00EE5A7A"/>
    <w:rsid w:val="00EE5D62"/>
    <w:rsid w:val="00EE5DD7"/>
    <w:rsid w:val="00EE5F0F"/>
    <w:rsid w:val="00EE5F8E"/>
    <w:rsid w:val="00EE609F"/>
    <w:rsid w:val="00EE611E"/>
    <w:rsid w:val="00EE61CC"/>
    <w:rsid w:val="00EE6368"/>
    <w:rsid w:val="00EE6437"/>
    <w:rsid w:val="00EE6650"/>
    <w:rsid w:val="00EE676A"/>
    <w:rsid w:val="00EE6863"/>
    <w:rsid w:val="00EE6D3F"/>
    <w:rsid w:val="00EE6F1C"/>
    <w:rsid w:val="00EE74B8"/>
    <w:rsid w:val="00EE751F"/>
    <w:rsid w:val="00EE7881"/>
    <w:rsid w:val="00EE789C"/>
    <w:rsid w:val="00EE7A91"/>
    <w:rsid w:val="00EE7BD2"/>
    <w:rsid w:val="00EE7C81"/>
    <w:rsid w:val="00EE7D4E"/>
    <w:rsid w:val="00EE7D54"/>
    <w:rsid w:val="00EE7D5D"/>
    <w:rsid w:val="00EE7DBB"/>
    <w:rsid w:val="00EF0025"/>
    <w:rsid w:val="00EF00EA"/>
    <w:rsid w:val="00EF031D"/>
    <w:rsid w:val="00EF03F7"/>
    <w:rsid w:val="00EF050B"/>
    <w:rsid w:val="00EF0955"/>
    <w:rsid w:val="00EF098B"/>
    <w:rsid w:val="00EF0B9D"/>
    <w:rsid w:val="00EF0BB1"/>
    <w:rsid w:val="00EF0CA4"/>
    <w:rsid w:val="00EF0F23"/>
    <w:rsid w:val="00EF0F46"/>
    <w:rsid w:val="00EF1161"/>
    <w:rsid w:val="00EF127E"/>
    <w:rsid w:val="00EF1280"/>
    <w:rsid w:val="00EF12A1"/>
    <w:rsid w:val="00EF1394"/>
    <w:rsid w:val="00EF1537"/>
    <w:rsid w:val="00EF159A"/>
    <w:rsid w:val="00EF1723"/>
    <w:rsid w:val="00EF1752"/>
    <w:rsid w:val="00EF17A1"/>
    <w:rsid w:val="00EF187C"/>
    <w:rsid w:val="00EF1918"/>
    <w:rsid w:val="00EF1972"/>
    <w:rsid w:val="00EF1AD8"/>
    <w:rsid w:val="00EF1AFA"/>
    <w:rsid w:val="00EF1CC6"/>
    <w:rsid w:val="00EF1D6E"/>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AA0"/>
    <w:rsid w:val="00EF3E3E"/>
    <w:rsid w:val="00EF3F69"/>
    <w:rsid w:val="00EF4030"/>
    <w:rsid w:val="00EF412F"/>
    <w:rsid w:val="00EF447B"/>
    <w:rsid w:val="00EF497B"/>
    <w:rsid w:val="00EF49B5"/>
    <w:rsid w:val="00EF4BB1"/>
    <w:rsid w:val="00EF4BE5"/>
    <w:rsid w:val="00EF4C0C"/>
    <w:rsid w:val="00EF4D3D"/>
    <w:rsid w:val="00EF4EB5"/>
    <w:rsid w:val="00EF5179"/>
    <w:rsid w:val="00EF536C"/>
    <w:rsid w:val="00EF5639"/>
    <w:rsid w:val="00EF5702"/>
    <w:rsid w:val="00EF5785"/>
    <w:rsid w:val="00EF5898"/>
    <w:rsid w:val="00EF5A12"/>
    <w:rsid w:val="00EF5A42"/>
    <w:rsid w:val="00EF5B6F"/>
    <w:rsid w:val="00EF5CE5"/>
    <w:rsid w:val="00EF5D34"/>
    <w:rsid w:val="00EF5FE9"/>
    <w:rsid w:val="00EF5FEE"/>
    <w:rsid w:val="00EF6080"/>
    <w:rsid w:val="00EF6270"/>
    <w:rsid w:val="00EF62D1"/>
    <w:rsid w:val="00EF633B"/>
    <w:rsid w:val="00EF638E"/>
    <w:rsid w:val="00EF642E"/>
    <w:rsid w:val="00EF6576"/>
    <w:rsid w:val="00EF67D6"/>
    <w:rsid w:val="00EF67F8"/>
    <w:rsid w:val="00EF6A47"/>
    <w:rsid w:val="00EF6B22"/>
    <w:rsid w:val="00EF6B2E"/>
    <w:rsid w:val="00EF6C5A"/>
    <w:rsid w:val="00EF6F95"/>
    <w:rsid w:val="00EF6FC9"/>
    <w:rsid w:val="00EF7107"/>
    <w:rsid w:val="00EF757A"/>
    <w:rsid w:val="00EF7738"/>
    <w:rsid w:val="00EF7757"/>
    <w:rsid w:val="00EF7797"/>
    <w:rsid w:val="00EF7A1E"/>
    <w:rsid w:val="00EF7AF5"/>
    <w:rsid w:val="00EF7D79"/>
    <w:rsid w:val="00EF7DF6"/>
    <w:rsid w:val="00F00252"/>
    <w:rsid w:val="00F00328"/>
    <w:rsid w:val="00F00465"/>
    <w:rsid w:val="00F0054C"/>
    <w:rsid w:val="00F00A5A"/>
    <w:rsid w:val="00F00D1C"/>
    <w:rsid w:val="00F00D49"/>
    <w:rsid w:val="00F00FCA"/>
    <w:rsid w:val="00F013C4"/>
    <w:rsid w:val="00F013ED"/>
    <w:rsid w:val="00F01583"/>
    <w:rsid w:val="00F0159E"/>
    <w:rsid w:val="00F017CE"/>
    <w:rsid w:val="00F01A15"/>
    <w:rsid w:val="00F01A26"/>
    <w:rsid w:val="00F01B94"/>
    <w:rsid w:val="00F01D6C"/>
    <w:rsid w:val="00F01E79"/>
    <w:rsid w:val="00F020B2"/>
    <w:rsid w:val="00F0214D"/>
    <w:rsid w:val="00F021C9"/>
    <w:rsid w:val="00F02389"/>
    <w:rsid w:val="00F023C0"/>
    <w:rsid w:val="00F0257E"/>
    <w:rsid w:val="00F025CF"/>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B5B"/>
    <w:rsid w:val="00F04C6F"/>
    <w:rsid w:val="00F04D54"/>
    <w:rsid w:val="00F052FD"/>
    <w:rsid w:val="00F05569"/>
    <w:rsid w:val="00F05916"/>
    <w:rsid w:val="00F05B59"/>
    <w:rsid w:val="00F0617A"/>
    <w:rsid w:val="00F061A7"/>
    <w:rsid w:val="00F061BA"/>
    <w:rsid w:val="00F061BB"/>
    <w:rsid w:val="00F061D1"/>
    <w:rsid w:val="00F06263"/>
    <w:rsid w:val="00F0630C"/>
    <w:rsid w:val="00F0650E"/>
    <w:rsid w:val="00F06599"/>
    <w:rsid w:val="00F06783"/>
    <w:rsid w:val="00F068A4"/>
    <w:rsid w:val="00F06C37"/>
    <w:rsid w:val="00F06C81"/>
    <w:rsid w:val="00F070FB"/>
    <w:rsid w:val="00F07623"/>
    <w:rsid w:val="00F0764D"/>
    <w:rsid w:val="00F078EA"/>
    <w:rsid w:val="00F07987"/>
    <w:rsid w:val="00F07A95"/>
    <w:rsid w:val="00F07EDE"/>
    <w:rsid w:val="00F10021"/>
    <w:rsid w:val="00F100A2"/>
    <w:rsid w:val="00F1014B"/>
    <w:rsid w:val="00F103A9"/>
    <w:rsid w:val="00F103D3"/>
    <w:rsid w:val="00F10551"/>
    <w:rsid w:val="00F105FD"/>
    <w:rsid w:val="00F106C6"/>
    <w:rsid w:val="00F10A5A"/>
    <w:rsid w:val="00F10AD1"/>
    <w:rsid w:val="00F10B31"/>
    <w:rsid w:val="00F10D3A"/>
    <w:rsid w:val="00F10DD0"/>
    <w:rsid w:val="00F10E70"/>
    <w:rsid w:val="00F11133"/>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3F41"/>
    <w:rsid w:val="00F14183"/>
    <w:rsid w:val="00F141DC"/>
    <w:rsid w:val="00F1420A"/>
    <w:rsid w:val="00F14242"/>
    <w:rsid w:val="00F14282"/>
    <w:rsid w:val="00F14316"/>
    <w:rsid w:val="00F14352"/>
    <w:rsid w:val="00F1486D"/>
    <w:rsid w:val="00F14CC3"/>
    <w:rsid w:val="00F14D58"/>
    <w:rsid w:val="00F14D6F"/>
    <w:rsid w:val="00F14F20"/>
    <w:rsid w:val="00F15060"/>
    <w:rsid w:val="00F15100"/>
    <w:rsid w:val="00F155AB"/>
    <w:rsid w:val="00F15612"/>
    <w:rsid w:val="00F1575E"/>
    <w:rsid w:val="00F15A1E"/>
    <w:rsid w:val="00F15A78"/>
    <w:rsid w:val="00F15BE4"/>
    <w:rsid w:val="00F15D37"/>
    <w:rsid w:val="00F15DFB"/>
    <w:rsid w:val="00F15EF5"/>
    <w:rsid w:val="00F16311"/>
    <w:rsid w:val="00F16530"/>
    <w:rsid w:val="00F165F5"/>
    <w:rsid w:val="00F16861"/>
    <w:rsid w:val="00F16ABA"/>
    <w:rsid w:val="00F16C21"/>
    <w:rsid w:val="00F16CD6"/>
    <w:rsid w:val="00F16F05"/>
    <w:rsid w:val="00F16FCE"/>
    <w:rsid w:val="00F16FD5"/>
    <w:rsid w:val="00F1720C"/>
    <w:rsid w:val="00F174EC"/>
    <w:rsid w:val="00F17660"/>
    <w:rsid w:val="00F176CC"/>
    <w:rsid w:val="00F1783F"/>
    <w:rsid w:val="00F1789B"/>
    <w:rsid w:val="00F20035"/>
    <w:rsid w:val="00F20040"/>
    <w:rsid w:val="00F200DF"/>
    <w:rsid w:val="00F203F7"/>
    <w:rsid w:val="00F204D6"/>
    <w:rsid w:val="00F20553"/>
    <w:rsid w:val="00F2057F"/>
    <w:rsid w:val="00F2058F"/>
    <w:rsid w:val="00F2059A"/>
    <w:rsid w:val="00F20A64"/>
    <w:rsid w:val="00F20E15"/>
    <w:rsid w:val="00F20EB9"/>
    <w:rsid w:val="00F20F62"/>
    <w:rsid w:val="00F21081"/>
    <w:rsid w:val="00F21094"/>
    <w:rsid w:val="00F2197B"/>
    <w:rsid w:val="00F219C5"/>
    <w:rsid w:val="00F21BF7"/>
    <w:rsid w:val="00F21D64"/>
    <w:rsid w:val="00F21D81"/>
    <w:rsid w:val="00F21E06"/>
    <w:rsid w:val="00F22232"/>
    <w:rsid w:val="00F2226F"/>
    <w:rsid w:val="00F22355"/>
    <w:rsid w:val="00F22524"/>
    <w:rsid w:val="00F22693"/>
    <w:rsid w:val="00F22792"/>
    <w:rsid w:val="00F227D0"/>
    <w:rsid w:val="00F22A7B"/>
    <w:rsid w:val="00F22DF8"/>
    <w:rsid w:val="00F22E28"/>
    <w:rsid w:val="00F22EB2"/>
    <w:rsid w:val="00F22EE6"/>
    <w:rsid w:val="00F22FEF"/>
    <w:rsid w:val="00F230AD"/>
    <w:rsid w:val="00F23161"/>
    <w:rsid w:val="00F2316D"/>
    <w:rsid w:val="00F233BD"/>
    <w:rsid w:val="00F233E1"/>
    <w:rsid w:val="00F235CD"/>
    <w:rsid w:val="00F23712"/>
    <w:rsid w:val="00F23741"/>
    <w:rsid w:val="00F23756"/>
    <w:rsid w:val="00F23815"/>
    <w:rsid w:val="00F23864"/>
    <w:rsid w:val="00F239B2"/>
    <w:rsid w:val="00F23BF2"/>
    <w:rsid w:val="00F23CC6"/>
    <w:rsid w:val="00F23D26"/>
    <w:rsid w:val="00F23F78"/>
    <w:rsid w:val="00F241C3"/>
    <w:rsid w:val="00F24220"/>
    <w:rsid w:val="00F24791"/>
    <w:rsid w:val="00F247E5"/>
    <w:rsid w:val="00F24AE7"/>
    <w:rsid w:val="00F24B1A"/>
    <w:rsid w:val="00F24E93"/>
    <w:rsid w:val="00F250B3"/>
    <w:rsid w:val="00F254C7"/>
    <w:rsid w:val="00F25592"/>
    <w:rsid w:val="00F255EE"/>
    <w:rsid w:val="00F257DB"/>
    <w:rsid w:val="00F25A27"/>
    <w:rsid w:val="00F25B0E"/>
    <w:rsid w:val="00F25BF3"/>
    <w:rsid w:val="00F25CCF"/>
    <w:rsid w:val="00F25FEB"/>
    <w:rsid w:val="00F26169"/>
    <w:rsid w:val="00F263A7"/>
    <w:rsid w:val="00F264F1"/>
    <w:rsid w:val="00F26531"/>
    <w:rsid w:val="00F26A6E"/>
    <w:rsid w:val="00F26B17"/>
    <w:rsid w:val="00F27010"/>
    <w:rsid w:val="00F2762F"/>
    <w:rsid w:val="00F27710"/>
    <w:rsid w:val="00F278E5"/>
    <w:rsid w:val="00F27A22"/>
    <w:rsid w:val="00F27C89"/>
    <w:rsid w:val="00F27F7D"/>
    <w:rsid w:val="00F27FC0"/>
    <w:rsid w:val="00F302B7"/>
    <w:rsid w:val="00F30329"/>
    <w:rsid w:val="00F305BF"/>
    <w:rsid w:val="00F30806"/>
    <w:rsid w:val="00F30BED"/>
    <w:rsid w:val="00F30C2E"/>
    <w:rsid w:val="00F30C47"/>
    <w:rsid w:val="00F30D08"/>
    <w:rsid w:val="00F30D24"/>
    <w:rsid w:val="00F30E73"/>
    <w:rsid w:val="00F30EA5"/>
    <w:rsid w:val="00F30ED5"/>
    <w:rsid w:val="00F30EDB"/>
    <w:rsid w:val="00F30EDC"/>
    <w:rsid w:val="00F31086"/>
    <w:rsid w:val="00F312EC"/>
    <w:rsid w:val="00F31477"/>
    <w:rsid w:val="00F316BF"/>
    <w:rsid w:val="00F31846"/>
    <w:rsid w:val="00F32048"/>
    <w:rsid w:val="00F32288"/>
    <w:rsid w:val="00F32499"/>
    <w:rsid w:val="00F3259A"/>
    <w:rsid w:val="00F325F2"/>
    <w:rsid w:val="00F326EA"/>
    <w:rsid w:val="00F32B8B"/>
    <w:rsid w:val="00F32C01"/>
    <w:rsid w:val="00F32C81"/>
    <w:rsid w:val="00F32C9F"/>
    <w:rsid w:val="00F32D33"/>
    <w:rsid w:val="00F32E65"/>
    <w:rsid w:val="00F331BC"/>
    <w:rsid w:val="00F33283"/>
    <w:rsid w:val="00F33312"/>
    <w:rsid w:val="00F33AF0"/>
    <w:rsid w:val="00F33BD1"/>
    <w:rsid w:val="00F33C58"/>
    <w:rsid w:val="00F33E45"/>
    <w:rsid w:val="00F33F4F"/>
    <w:rsid w:val="00F34218"/>
    <w:rsid w:val="00F3426B"/>
    <w:rsid w:val="00F342D6"/>
    <w:rsid w:val="00F34514"/>
    <w:rsid w:val="00F3477E"/>
    <w:rsid w:val="00F348BC"/>
    <w:rsid w:val="00F34B12"/>
    <w:rsid w:val="00F34BBD"/>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6FF8"/>
    <w:rsid w:val="00F370CE"/>
    <w:rsid w:val="00F37133"/>
    <w:rsid w:val="00F371E5"/>
    <w:rsid w:val="00F372FC"/>
    <w:rsid w:val="00F375C2"/>
    <w:rsid w:val="00F375D3"/>
    <w:rsid w:val="00F37644"/>
    <w:rsid w:val="00F3771C"/>
    <w:rsid w:val="00F3782D"/>
    <w:rsid w:val="00F37836"/>
    <w:rsid w:val="00F37A53"/>
    <w:rsid w:val="00F37AEF"/>
    <w:rsid w:val="00F37B75"/>
    <w:rsid w:val="00F37C49"/>
    <w:rsid w:val="00F37D67"/>
    <w:rsid w:val="00F37ECD"/>
    <w:rsid w:val="00F37F64"/>
    <w:rsid w:val="00F400D8"/>
    <w:rsid w:val="00F4019D"/>
    <w:rsid w:val="00F4045A"/>
    <w:rsid w:val="00F40474"/>
    <w:rsid w:val="00F40499"/>
    <w:rsid w:val="00F40579"/>
    <w:rsid w:val="00F406DB"/>
    <w:rsid w:val="00F40794"/>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77"/>
    <w:rsid w:val="00F41AC3"/>
    <w:rsid w:val="00F41B58"/>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8A"/>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52B"/>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4A"/>
    <w:rsid w:val="00F47C5B"/>
    <w:rsid w:val="00F47D02"/>
    <w:rsid w:val="00F47D19"/>
    <w:rsid w:val="00F47E62"/>
    <w:rsid w:val="00F50066"/>
    <w:rsid w:val="00F500CC"/>
    <w:rsid w:val="00F500E0"/>
    <w:rsid w:val="00F503D0"/>
    <w:rsid w:val="00F5041C"/>
    <w:rsid w:val="00F50497"/>
    <w:rsid w:val="00F505A0"/>
    <w:rsid w:val="00F50670"/>
    <w:rsid w:val="00F50682"/>
    <w:rsid w:val="00F5079E"/>
    <w:rsid w:val="00F5083F"/>
    <w:rsid w:val="00F509D9"/>
    <w:rsid w:val="00F50A21"/>
    <w:rsid w:val="00F50A3C"/>
    <w:rsid w:val="00F50A86"/>
    <w:rsid w:val="00F50A92"/>
    <w:rsid w:val="00F50B9A"/>
    <w:rsid w:val="00F50C3F"/>
    <w:rsid w:val="00F50DA7"/>
    <w:rsid w:val="00F50FA8"/>
    <w:rsid w:val="00F511DF"/>
    <w:rsid w:val="00F51297"/>
    <w:rsid w:val="00F512F2"/>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2CB"/>
    <w:rsid w:val="00F5337F"/>
    <w:rsid w:val="00F53480"/>
    <w:rsid w:val="00F5359C"/>
    <w:rsid w:val="00F53739"/>
    <w:rsid w:val="00F53827"/>
    <w:rsid w:val="00F53915"/>
    <w:rsid w:val="00F53AB4"/>
    <w:rsid w:val="00F53C61"/>
    <w:rsid w:val="00F53DB3"/>
    <w:rsid w:val="00F54243"/>
    <w:rsid w:val="00F542C6"/>
    <w:rsid w:val="00F544F7"/>
    <w:rsid w:val="00F548C6"/>
    <w:rsid w:val="00F549A6"/>
    <w:rsid w:val="00F54A7C"/>
    <w:rsid w:val="00F54B22"/>
    <w:rsid w:val="00F54F6A"/>
    <w:rsid w:val="00F54F81"/>
    <w:rsid w:val="00F5520B"/>
    <w:rsid w:val="00F5526B"/>
    <w:rsid w:val="00F555B1"/>
    <w:rsid w:val="00F556B7"/>
    <w:rsid w:val="00F556C9"/>
    <w:rsid w:val="00F559D5"/>
    <w:rsid w:val="00F55D89"/>
    <w:rsid w:val="00F55E3E"/>
    <w:rsid w:val="00F5615C"/>
    <w:rsid w:val="00F5632A"/>
    <w:rsid w:val="00F5633D"/>
    <w:rsid w:val="00F563E2"/>
    <w:rsid w:val="00F56449"/>
    <w:rsid w:val="00F56475"/>
    <w:rsid w:val="00F5677F"/>
    <w:rsid w:val="00F56A39"/>
    <w:rsid w:val="00F56F23"/>
    <w:rsid w:val="00F57099"/>
    <w:rsid w:val="00F57213"/>
    <w:rsid w:val="00F5727A"/>
    <w:rsid w:val="00F57284"/>
    <w:rsid w:val="00F57298"/>
    <w:rsid w:val="00F57306"/>
    <w:rsid w:val="00F5737D"/>
    <w:rsid w:val="00F5751F"/>
    <w:rsid w:val="00F57739"/>
    <w:rsid w:val="00F578A5"/>
    <w:rsid w:val="00F57D45"/>
    <w:rsid w:val="00F57DBC"/>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773"/>
    <w:rsid w:val="00F62C48"/>
    <w:rsid w:val="00F62CA5"/>
    <w:rsid w:val="00F62DAB"/>
    <w:rsid w:val="00F62DC0"/>
    <w:rsid w:val="00F62E5A"/>
    <w:rsid w:val="00F62ECF"/>
    <w:rsid w:val="00F62F17"/>
    <w:rsid w:val="00F630C8"/>
    <w:rsid w:val="00F63120"/>
    <w:rsid w:val="00F632A3"/>
    <w:rsid w:val="00F634A3"/>
    <w:rsid w:val="00F63B65"/>
    <w:rsid w:val="00F63C37"/>
    <w:rsid w:val="00F63D60"/>
    <w:rsid w:val="00F63E6E"/>
    <w:rsid w:val="00F640AE"/>
    <w:rsid w:val="00F640BC"/>
    <w:rsid w:val="00F640E6"/>
    <w:rsid w:val="00F64308"/>
    <w:rsid w:val="00F64311"/>
    <w:rsid w:val="00F64313"/>
    <w:rsid w:val="00F645BF"/>
    <w:rsid w:val="00F64649"/>
    <w:rsid w:val="00F646FA"/>
    <w:rsid w:val="00F64B46"/>
    <w:rsid w:val="00F64C4C"/>
    <w:rsid w:val="00F64D08"/>
    <w:rsid w:val="00F64E45"/>
    <w:rsid w:val="00F64EE2"/>
    <w:rsid w:val="00F6506F"/>
    <w:rsid w:val="00F653CB"/>
    <w:rsid w:val="00F65441"/>
    <w:rsid w:val="00F654B0"/>
    <w:rsid w:val="00F6552B"/>
    <w:rsid w:val="00F65AB5"/>
    <w:rsid w:val="00F66019"/>
    <w:rsid w:val="00F66073"/>
    <w:rsid w:val="00F66263"/>
    <w:rsid w:val="00F665AB"/>
    <w:rsid w:val="00F665C5"/>
    <w:rsid w:val="00F66616"/>
    <w:rsid w:val="00F66772"/>
    <w:rsid w:val="00F66A02"/>
    <w:rsid w:val="00F66CC5"/>
    <w:rsid w:val="00F66E36"/>
    <w:rsid w:val="00F6717C"/>
    <w:rsid w:val="00F671AE"/>
    <w:rsid w:val="00F6739D"/>
    <w:rsid w:val="00F673A7"/>
    <w:rsid w:val="00F6757E"/>
    <w:rsid w:val="00F6769A"/>
    <w:rsid w:val="00F6793B"/>
    <w:rsid w:val="00F67ACF"/>
    <w:rsid w:val="00F67FF3"/>
    <w:rsid w:val="00F7013A"/>
    <w:rsid w:val="00F703E1"/>
    <w:rsid w:val="00F703F5"/>
    <w:rsid w:val="00F70491"/>
    <w:rsid w:val="00F704F3"/>
    <w:rsid w:val="00F70769"/>
    <w:rsid w:val="00F709AB"/>
    <w:rsid w:val="00F70A10"/>
    <w:rsid w:val="00F70BCD"/>
    <w:rsid w:val="00F70C54"/>
    <w:rsid w:val="00F70DD5"/>
    <w:rsid w:val="00F70EFF"/>
    <w:rsid w:val="00F71284"/>
    <w:rsid w:val="00F7149A"/>
    <w:rsid w:val="00F71580"/>
    <w:rsid w:val="00F71AB9"/>
    <w:rsid w:val="00F71C5A"/>
    <w:rsid w:val="00F71ECF"/>
    <w:rsid w:val="00F722FD"/>
    <w:rsid w:val="00F724C6"/>
    <w:rsid w:val="00F7284A"/>
    <w:rsid w:val="00F729F0"/>
    <w:rsid w:val="00F72ECC"/>
    <w:rsid w:val="00F72F2A"/>
    <w:rsid w:val="00F72FC7"/>
    <w:rsid w:val="00F73190"/>
    <w:rsid w:val="00F73973"/>
    <w:rsid w:val="00F739BE"/>
    <w:rsid w:val="00F73A7B"/>
    <w:rsid w:val="00F73FB0"/>
    <w:rsid w:val="00F74178"/>
    <w:rsid w:val="00F7424D"/>
    <w:rsid w:val="00F743CA"/>
    <w:rsid w:val="00F7442E"/>
    <w:rsid w:val="00F748B8"/>
    <w:rsid w:val="00F7498B"/>
    <w:rsid w:val="00F74A1B"/>
    <w:rsid w:val="00F74B7D"/>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502"/>
    <w:rsid w:val="00F766D7"/>
    <w:rsid w:val="00F76768"/>
    <w:rsid w:val="00F767CE"/>
    <w:rsid w:val="00F767DB"/>
    <w:rsid w:val="00F76965"/>
    <w:rsid w:val="00F76970"/>
    <w:rsid w:val="00F76B1F"/>
    <w:rsid w:val="00F76B6D"/>
    <w:rsid w:val="00F76C22"/>
    <w:rsid w:val="00F76EA0"/>
    <w:rsid w:val="00F76F6D"/>
    <w:rsid w:val="00F770A9"/>
    <w:rsid w:val="00F77434"/>
    <w:rsid w:val="00F7751D"/>
    <w:rsid w:val="00F776E1"/>
    <w:rsid w:val="00F7774F"/>
    <w:rsid w:val="00F77801"/>
    <w:rsid w:val="00F77A26"/>
    <w:rsid w:val="00F77AF4"/>
    <w:rsid w:val="00F77B67"/>
    <w:rsid w:val="00F77D82"/>
    <w:rsid w:val="00F77DE9"/>
    <w:rsid w:val="00F77F2C"/>
    <w:rsid w:val="00F77F9D"/>
    <w:rsid w:val="00F800C4"/>
    <w:rsid w:val="00F80181"/>
    <w:rsid w:val="00F804FC"/>
    <w:rsid w:val="00F80584"/>
    <w:rsid w:val="00F806D2"/>
    <w:rsid w:val="00F8087E"/>
    <w:rsid w:val="00F8094A"/>
    <w:rsid w:val="00F80977"/>
    <w:rsid w:val="00F80CF7"/>
    <w:rsid w:val="00F80EAF"/>
    <w:rsid w:val="00F80EEF"/>
    <w:rsid w:val="00F81001"/>
    <w:rsid w:val="00F81086"/>
    <w:rsid w:val="00F8147E"/>
    <w:rsid w:val="00F81593"/>
    <w:rsid w:val="00F815BB"/>
    <w:rsid w:val="00F817DD"/>
    <w:rsid w:val="00F817EE"/>
    <w:rsid w:val="00F81ABA"/>
    <w:rsid w:val="00F81B03"/>
    <w:rsid w:val="00F81B5E"/>
    <w:rsid w:val="00F81CF2"/>
    <w:rsid w:val="00F81DD6"/>
    <w:rsid w:val="00F81F93"/>
    <w:rsid w:val="00F820C0"/>
    <w:rsid w:val="00F82353"/>
    <w:rsid w:val="00F823E2"/>
    <w:rsid w:val="00F8253C"/>
    <w:rsid w:val="00F82DD1"/>
    <w:rsid w:val="00F82E1B"/>
    <w:rsid w:val="00F82E34"/>
    <w:rsid w:val="00F83153"/>
    <w:rsid w:val="00F831E0"/>
    <w:rsid w:val="00F832A5"/>
    <w:rsid w:val="00F83431"/>
    <w:rsid w:val="00F834BE"/>
    <w:rsid w:val="00F83965"/>
    <w:rsid w:val="00F839CC"/>
    <w:rsid w:val="00F83BDA"/>
    <w:rsid w:val="00F83D6A"/>
    <w:rsid w:val="00F8403F"/>
    <w:rsid w:val="00F84176"/>
    <w:rsid w:val="00F84253"/>
    <w:rsid w:val="00F8433B"/>
    <w:rsid w:val="00F843BB"/>
    <w:rsid w:val="00F8460C"/>
    <w:rsid w:val="00F847C1"/>
    <w:rsid w:val="00F84C82"/>
    <w:rsid w:val="00F84FFA"/>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D78"/>
    <w:rsid w:val="00F85E5D"/>
    <w:rsid w:val="00F86555"/>
    <w:rsid w:val="00F8664F"/>
    <w:rsid w:val="00F866CF"/>
    <w:rsid w:val="00F86717"/>
    <w:rsid w:val="00F86920"/>
    <w:rsid w:val="00F86B3D"/>
    <w:rsid w:val="00F86CB0"/>
    <w:rsid w:val="00F86D41"/>
    <w:rsid w:val="00F86DB3"/>
    <w:rsid w:val="00F86F85"/>
    <w:rsid w:val="00F870AE"/>
    <w:rsid w:val="00F870E9"/>
    <w:rsid w:val="00F8716E"/>
    <w:rsid w:val="00F872DF"/>
    <w:rsid w:val="00F8756B"/>
    <w:rsid w:val="00F8763F"/>
    <w:rsid w:val="00F877F7"/>
    <w:rsid w:val="00F87AE3"/>
    <w:rsid w:val="00F87C6D"/>
    <w:rsid w:val="00F87E0E"/>
    <w:rsid w:val="00F90034"/>
    <w:rsid w:val="00F9004C"/>
    <w:rsid w:val="00F903AE"/>
    <w:rsid w:val="00F905BF"/>
    <w:rsid w:val="00F90678"/>
    <w:rsid w:val="00F90763"/>
    <w:rsid w:val="00F90A68"/>
    <w:rsid w:val="00F90E21"/>
    <w:rsid w:val="00F90E5A"/>
    <w:rsid w:val="00F90E7F"/>
    <w:rsid w:val="00F90EB0"/>
    <w:rsid w:val="00F912EC"/>
    <w:rsid w:val="00F913BA"/>
    <w:rsid w:val="00F9141C"/>
    <w:rsid w:val="00F91482"/>
    <w:rsid w:val="00F917A5"/>
    <w:rsid w:val="00F918E2"/>
    <w:rsid w:val="00F9194E"/>
    <w:rsid w:val="00F91B1D"/>
    <w:rsid w:val="00F91C24"/>
    <w:rsid w:val="00F91D18"/>
    <w:rsid w:val="00F91D46"/>
    <w:rsid w:val="00F91D95"/>
    <w:rsid w:val="00F91EE9"/>
    <w:rsid w:val="00F92055"/>
    <w:rsid w:val="00F92540"/>
    <w:rsid w:val="00F9269B"/>
    <w:rsid w:val="00F9272B"/>
    <w:rsid w:val="00F927C6"/>
    <w:rsid w:val="00F92AB0"/>
    <w:rsid w:val="00F92AB2"/>
    <w:rsid w:val="00F92D57"/>
    <w:rsid w:val="00F92F07"/>
    <w:rsid w:val="00F92F27"/>
    <w:rsid w:val="00F92FFC"/>
    <w:rsid w:val="00F93097"/>
    <w:rsid w:val="00F93227"/>
    <w:rsid w:val="00F93398"/>
    <w:rsid w:val="00F933A8"/>
    <w:rsid w:val="00F933AE"/>
    <w:rsid w:val="00F934DD"/>
    <w:rsid w:val="00F934E5"/>
    <w:rsid w:val="00F935F4"/>
    <w:rsid w:val="00F936F3"/>
    <w:rsid w:val="00F938E5"/>
    <w:rsid w:val="00F939CF"/>
    <w:rsid w:val="00F93AC6"/>
    <w:rsid w:val="00F93DDD"/>
    <w:rsid w:val="00F93EFF"/>
    <w:rsid w:val="00F93FA6"/>
    <w:rsid w:val="00F94027"/>
    <w:rsid w:val="00F9403F"/>
    <w:rsid w:val="00F940DF"/>
    <w:rsid w:val="00F94231"/>
    <w:rsid w:val="00F9452F"/>
    <w:rsid w:val="00F94534"/>
    <w:rsid w:val="00F9475E"/>
    <w:rsid w:val="00F94AD9"/>
    <w:rsid w:val="00F94B27"/>
    <w:rsid w:val="00F94B3D"/>
    <w:rsid w:val="00F94C48"/>
    <w:rsid w:val="00F94C80"/>
    <w:rsid w:val="00F94C91"/>
    <w:rsid w:val="00F94CA4"/>
    <w:rsid w:val="00F94D59"/>
    <w:rsid w:val="00F94FA8"/>
    <w:rsid w:val="00F9513F"/>
    <w:rsid w:val="00F953FD"/>
    <w:rsid w:val="00F9553E"/>
    <w:rsid w:val="00F95544"/>
    <w:rsid w:val="00F95739"/>
    <w:rsid w:val="00F95938"/>
    <w:rsid w:val="00F95BF1"/>
    <w:rsid w:val="00F95D9F"/>
    <w:rsid w:val="00F95E0D"/>
    <w:rsid w:val="00F96205"/>
    <w:rsid w:val="00F9635A"/>
    <w:rsid w:val="00F96648"/>
    <w:rsid w:val="00F96749"/>
    <w:rsid w:val="00F968A1"/>
    <w:rsid w:val="00F969BB"/>
    <w:rsid w:val="00F96A94"/>
    <w:rsid w:val="00F96E12"/>
    <w:rsid w:val="00F97016"/>
    <w:rsid w:val="00F97556"/>
    <w:rsid w:val="00F9755E"/>
    <w:rsid w:val="00F97C77"/>
    <w:rsid w:val="00F97CF2"/>
    <w:rsid w:val="00F97F09"/>
    <w:rsid w:val="00F97FD1"/>
    <w:rsid w:val="00FA0088"/>
    <w:rsid w:val="00FA03DE"/>
    <w:rsid w:val="00FA049C"/>
    <w:rsid w:val="00FA0651"/>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016"/>
    <w:rsid w:val="00FA214D"/>
    <w:rsid w:val="00FA2329"/>
    <w:rsid w:val="00FA2378"/>
    <w:rsid w:val="00FA2507"/>
    <w:rsid w:val="00FA253A"/>
    <w:rsid w:val="00FA285F"/>
    <w:rsid w:val="00FA2897"/>
    <w:rsid w:val="00FA28A0"/>
    <w:rsid w:val="00FA2A6C"/>
    <w:rsid w:val="00FA2B20"/>
    <w:rsid w:val="00FA2EF2"/>
    <w:rsid w:val="00FA2F6F"/>
    <w:rsid w:val="00FA3025"/>
    <w:rsid w:val="00FA32D7"/>
    <w:rsid w:val="00FA3308"/>
    <w:rsid w:val="00FA3389"/>
    <w:rsid w:val="00FA34EE"/>
    <w:rsid w:val="00FA35FA"/>
    <w:rsid w:val="00FA37D6"/>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394"/>
    <w:rsid w:val="00FA5531"/>
    <w:rsid w:val="00FA55E6"/>
    <w:rsid w:val="00FA56D8"/>
    <w:rsid w:val="00FA577C"/>
    <w:rsid w:val="00FA5839"/>
    <w:rsid w:val="00FA58EE"/>
    <w:rsid w:val="00FA5B0B"/>
    <w:rsid w:val="00FA5B64"/>
    <w:rsid w:val="00FA5C12"/>
    <w:rsid w:val="00FA5C59"/>
    <w:rsid w:val="00FA5D9F"/>
    <w:rsid w:val="00FA5DDE"/>
    <w:rsid w:val="00FA5E8F"/>
    <w:rsid w:val="00FA60A7"/>
    <w:rsid w:val="00FA6102"/>
    <w:rsid w:val="00FA61DE"/>
    <w:rsid w:val="00FA63E2"/>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0B9"/>
    <w:rsid w:val="00FB1228"/>
    <w:rsid w:val="00FB12AA"/>
    <w:rsid w:val="00FB1528"/>
    <w:rsid w:val="00FB15B6"/>
    <w:rsid w:val="00FB166F"/>
    <w:rsid w:val="00FB187A"/>
    <w:rsid w:val="00FB1EBF"/>
    <w:rsid w:val="00FB2037"/>
    <w:rsid w:val="00FB22A7"/>
    <w:rsid w:val="00FB2448"/>
    <w:rsid w:val="00FB249A"/>
    <w:rsid w:val="00FB261F"/>
    <w:rsid w:val="00FB264B"/>
    <w:rsid w:val="00FB266D"/>
    <w:rsid w:val="00FB2700"/>
    <w:rsid w:val="00FB29D9"/>
    <w:rsid w:val="00FB2D5C"/>
    <w:rsid w:val="00FB36B0"/>
    <w:rsid w:val="00FB3729"/>
    <w:rsid w:val="00FB3751"/>
    <w:rsid w:val="00FB3915"/>
    <w:rsid w:val="00FB39D5"/>
    <w:rsid w:val="00FB3A7E"/>
    <w:rsid w:val="00FB3B79"/>
    <w:rsid w:val="00FB3C33"/>
    <w:rsid w:val="00FB3C6B"/>
    <w:rsid w:val="00FB4249"/>
    <w:rsid w:val="00FB4386"/>
    <w:rsid w:val="00FB4794"/>
    <w:rsid w:val="00FB47C8"/>
    <w:rsid w:val="00FB4809"/>
    <w:rsid w:val="00FB4983"/>
    <w:rsid w:val="00FB4A4E"/>
    <w:rsid w:val="00FB4AE4"/>
    <w:rsid w:val="00FB4C52"/>
    <w:rsid w:val="00FB4DA0"/>
    <w:rsid w:val="00FB506C"/>
    <w:rsid w:val="00FB50CA"/>
    <w:rsid w:val="00FB532E"/>
    <w:rsid w:val="00FB5351"/>
    <w:rsid w:val="00FB53AE"/>
    <w:rsid w:val="00FB5491"/>
    <w:rsid w:val="00FB5573"/>
    <w:rsid w:val="00FB57F1"/>
    <w:rsid w:val="00FB59B0"/>
    <w:rsid w:val="00FB5DC0"/>
    <w:rsid w:val="00FB5DC9"/>
    <w:rsid w:val="00FB5E13"/>
    <w:rsid w:val="00FB5E3B"/>
    <w:rsid w:val="00FB6192"/>
    <w:rsid w:val="00FB6213"/>
    <w:rsid w:val="00FB6251"/>
    <w:rsid w:val="00FB62F0"/>
    <w:rsid w:val="00FB64F1"/>
    <w:rsid w:val="00FB6595"/>
    <w:rsid w:val="00FB6596"/>
    <w:rsid w:val="00FB65AC"/>
    <w:rsid w:val="00FB666A"/>
    <w:rsid w:val="00FB6B60"/>
    <w:rsid w:val="00FB6BA0"/>
    <w:rsid w:val="00FB6BC1"/>
    <w:rsid w:val="00FB6C26"/>
    <w:rsid w:val="00FB6DA8"/>
    <w:rsid w:val="00FB6DDB"/>
    <w:rsid w:val="00FB6F16"/>
    <w:rsid w:val="00FB6F84"/>
    <w:rsid w:val="00FB70D9"/>
    <w:rsid w:val="00FB710C"/>
    <w:rsid w:val="00FB711F"/>
    <w:rsid w:val="00FB7421"/>
    <w:rsid w:val="00FB74CC"/>
    <w:rsid w:val="00FB779D"/>
    <w:rsid w:val="00FB77EF"/>
    <w:rsid w:val="00FB7A8E"/>
    <w:rsid w:val="00FB7ADD"/>
    <w:rsid w:val="00FB7AF1"/>
    <w:rsid w:val="00FB7B04"/>
    <w:rsid w:val="00FB7B4B"/>
    <w:rsid w:val="00FB7CA9"/>
    <w:rsid w:val="00FB7F68"/>
    <w:rsid w:val="00FC01AD"/>
    <w:rsid w:val="00FC0298"/>
    <w:rsid w:val="00FC0590"/>
    <w:rsid w:val="00FC05A6"/>
    <w:rsid w:val="00FC0692"/>
    <w:rsid w:val="00FC07CD"/>
    <w:rsid w:val="00FC099F"/>
    <w:rsid w:val="00FC0B03"/>
    <w:rsid w:val="00FC0B55"/>
    <w:rsid w:val="00FC0CEE"/>
    <w:rsid w:val="00FC1006"/>
    <w:rsid w:val="00FC1053"/>
    <w:rsid w:val="00FC10A0"/>
    <w:rsid w:val="00FC10DF"/>
    <w:rsid w:val="00FC13BE"/>
    <w:rsid w:val="00FC144C"/>
    <w:rsid w:val="00FC1868"/>
    <w:rsid w:val="00FC1C32"/>
    <w:rsid w:val="00FC1DCC"/>
    <w:rsid w:val="00FC1F08"/>
    <w:rsid w:val="00FC1FCC"/>
    <w:rsid w:val="00FC20E3"/>
    <w:rsid w:val="00FC2638"/>
    <w:rsid w:val="00FC27B1"/>
    <w:rsid w:val="00FC287D"/>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4ED5"/>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4EF"/>
    <w:rsid w:val="00FC7532"/>
    <w:rsid w:val="00FC7804"/>
    <w:rsid w:val="00FC7895"/>
    <w:rsid w:val="00FC78DD"/>
    <w:rsid w:val="00FC7A4A"/>
    <w:rsid w:val="00FD011A"/>
    <w:rsid w:val="00FD01A6"/>
    <w:rsid w:val="00FD0429"/>
    <w:rsid w:val="00FD05B8"/>
    <w:rsid w:val="00FD0837"/>
    <w:rsid w:val="00FD0A82"/>
    <w:rsid w:val="00FD0B33"/>
    <w:rsid w:val="00FD0D00"/>
    <w:rsid w:val="00FD0D48"/>
    <w:rsid w:val="00FD1074"/>
    <w:rsid w:val="00FD136C"/>
    <w:rsid w:val="00FD13FE"/>
    <w:rsid w:val="00FD152B"/>
    <w:rsid w:val="00FD1550"/>
    <w:rsid w:val="00FD1609"/>
    <w:rsid w:val="00FD1BAF"/>
    <w:rsid w:val="00FD1D43"/>
    <w:rsid w:val="00FD2338"/>
    <w:rsid w:val="00FD2447"/>
    <w:rsid w:val="00FD24C0"/>
    <w:rsid w:val="00FD2558"/>
    <w:rsid w:val="00FD26A9"/>
    <w:rsid w:val="00FD271B"/>
    <w:rsid w:val="00FD29FE"/>
    <w:rsid w:val="00FD2B71"/>
    <w:rsid w:val="00FD2BC6"/>
    <w:rsid w:val="00FD2C7F"/>
    <w:rsid w:val="00FD2CA1"/>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6A6"/>
    <w:rsid w:val="00FD4743"/>
    <w:rsid w:val="00FD4798"/>
    <w:rsid w:val="00FD4833"/>
    <w:rsid w:val="00FD48E1"/>
    <w:rsid w:val="00FD4951"/>
    <w:rsid w:val="00FD4E83"/>
    <w:rsid w:val="00FD516F"/>
    <w:rsid w:val="00FD5520"/>
    <w:rsid w:val="00FD5766"/>
    <w:rsid w:val="00FD5787"/>
    <w:rsid w:val="00FD5819"/>
    <w:rsid w:val="00FD58EB"/>
    <w:rsid w:val="00FD5A03"/>
    <w:rsid w:val="00FD5A18"/>
    <w:rsid w:val="00FD5AFB"/>
    <w:rsid w:val="00FD5C6D"/>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4F1"/>
    <w:rsid w:val="00FE08A0"/>
    <w:rsid w:val="00FE0D94"/>
    <w:rsid w:val="00FE0E63"/>
    <w:rsid w:val="00FE0ECA"/>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DED"/>
    <w:rsid w:val="00FE3E11"/>
    <w:rsid w:val="00FE3EBB"/>
    <w:rsid w:val="00FE3EF4"/>
    <w:rsid w:val="00FE3FB6"/>
    <w:rsid w:val="00FE4003"/>
    <w:rsid w:val="00FE4043"/>
    <w:rsid w:val="00FE413B"/>
    <w:rsid w:val="00FE4170"/>
    <w:rsid w:val="00FE4293"/>
    <w:rsid w:val="00FE42B4"/>
    <w:rsid w:val="00FE457A"/>
    <w:rsid w:val="00FE469A"/>
    <w:rsid w:val="00FE46D7"/>
    <w:rsid w:val="00FE48DC"/>
    <w:rsid w:val="00FE491C"/>
    <w:rsid w:val="00FE4AB1"/>
    <w:rsid w:val="00FE4FC7"/>
    <w:rsid w:val="00FE4FC8"/>
    <w:rsid w:val="00FE518B"/>
    <w:rsid w:val="00FE55E4"/>
    <w:rsid w:val="00FE56DA"/>
    <w:rsid w:val="00FE5A18"/>
    <w:rsid w:val="00FE5DBE"/>
    <w:rsid w:val="00FE6632"/>
    <w:rsid w:val="00FE664C"/>
    <w:rsid w:val="00FE669D"/>
    <w:rsid w:val="00FE67E4"/>
    <w:rsid w:val="00FE69C0"/>
    <w:rsid w:val="00FE6A10"/>
    <w:rsid w:val="00FE6A56"/>
    <w:rsid w:val="00FE6BB5"/>
    <w:rsid w:val="00FE6BF4"/>
    <w:rsid w:val="00FE6C67"/>
    <w:rsid w:val="00FE6D92"/>
    <w:rsid w:val="00FE6E52"/>
    <w:rsid w:val="00FE6FE3"/>
    <w:rsid w:val="00FE70B6"/>
    <w:rsid w:val="00FE72E6"/>
    <w:rsid w:val="00FE734F"/>
    <w:rsid w:val="00FE7422"/>
    <w:rsid w:val="00FE760E"/>
    <w:rsid w:val="00FE7641"/>
    <w:rsid w:val="00FE784F"/>
    <w:rsid w:val="00FE7934"/>
    <w:rsid w:val="00FE79E6"/>
    <w:rsid w:val="00FE7A2D"/>
    <w:rsid w:val="00FE7A68"/>
    <w:rsid w:val="00FE7ACB"/>
    <w:rsid w:val="00FE7B93"/>
    <w:rsid w:val="00FE7C80"/>
    <w:rsid w:val="00FE7D1C"/>
    <w:rsid w:val="00FE7D79"/>
    <w:rsid w:val="00FF0027"/>
    <w:rsid w:val="00FF0072"/>
    <w:rsid w:val="00FF0525"/>
    <w:rsid w:val="00FF053A"/>
    <w:rsid w:val="00FF076C"/>
    <w:rsid w:val="00FF0A37"/>
    <w:rsid w:val="00FF0AB8"/>
    <w:rsid w:val="00FF0BA7"/>
    <w:rsid w:val="00FF0C6C"/>
    <w:rsid w:val="00FF1105"/>
    <w:rsid w:val="00FF1313"/>
    <w:rsid w:val="00FF1388"/>
    <w:rsid w:val="00FF13D4"/>
    <w:rsid w:val="00FF14EA"/>
    <w:rsid w:val="00FF166A"/>
    <w:rsid w:val="00FF17E9"/>
    <w:rsid w:val="00FF1829"/>
    <w:rsid w:val="00FF1A57"/>
    <w:rsid w:val="00FF1AD3"/>
    <w:rsid w:val="00FF1BA4"/>
    <w:rsid w:val="00FF2004"/>
    <w:rsid w:val="00FF2098"/>
    <w:rsid w:val="00FF25AD"/>
    <w:rsid w:val="00FF2639"/>
    <w:rsid w:val="00FF2834"/>
    <w:rsid w:val="00FF28A8"/>
    <w:rsid w:val="00FF2E0F"/>
    <w:rsid w:val="00FF2E54"/>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3FD8"/>
    <w:rsid w:val="00FF4099"/>
    <w:rsid w:val="00FF42D7"/>
    <w:rsid w:val="00FF47EB"/>
    <w:rsid w:val="00FF48E4"/>
    <w:rsid w:val="00FF497A"/>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16"/>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02830A"/>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606C2E"/>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13"/>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qFormat/>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uiPriority w:val="99"/>
    <w:qFormat/>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uiPriority w:val="99"/>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uiPriority w:val="99"/>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uiPriority w:val="99"/>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uiPriority w:val="9"/>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rsid w:val="005A4B20"/>
    <w:rPr>
      <w:b/>
      <w:bCs/>
    </w:rPr>
  </w:style>
  <w:style w:type="character" w:customStyle="1" w:styleId="aff8">
    <w:name w:val="Тема примечания Знак"/>
    <w:basedOn w:val="aff4"/>
    <w:link w:val="aff7"/>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uiPriority w:val="99"/>
    <w:qFormat/>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qForma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qFormat/>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2"/>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0">
    <w:name w:val="Сетка таблицы210"/>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ffd">
    <w:basedOn w:val="a1"/>
    <w:next w:val="aa"/>
    <w:uiPriority w:val="99"/>
    <w:unhideWhenUsed/>
    <w:rsid w:val="00ED3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80">
    <w:name w:val="Сетка таблицы48"/>
    <w:basedOn w:val="a3"/>
    <w:next w:val="a6"/>
    <w:uiPriority w:val="59"/>
    <w:rsid w:val="00534D0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3"/>
    <w:next w:val="a6"/>
    <w:uiPriority w:val="59"/>
    <w:rsid w:val="004874C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00">
    <w:name w:val="Сетка таблицы50"/>
    <w:basedOn w:val="a3"/>
    <w:next w:val="a6"/>
    <w:uiPriority w:val="59"/>
    <w:rsid w:val="00767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4"/>
    <w:semiHidden/>
    <w:rsid w:val="006F50B6"/>
  </w:style>
  <w:style w:type="paragraph" w:customStyle="1" w:styleId="94">
    <w:name w:val="Обычный9"/>
    <w:rsid w:val="006F50B6"/>
    <w:pPr>
      <w:widowControl w:val="0"/>
      <w:snapToGrid w:val="0"/>
      <w:spacing w:after="0" w:line="240" w:lineRule="auto"/>
    </w:pPr>
    <w:rPr>
      <w:rFonts w:ascii="Arial" w:eastAsia="Times New Roman" w:hAnsi="Arial" w:cs="Times New Roman"/>
      <w:sz w:val="20"/>
      <w:szCs w:val="20"/>
      <w:lang w:eastAsia="ru-RU"/>
    </w:rPr>
  </w:style>
  <w:style w:type="table" w:customStyle="1" w:styleId="511">
    <w:name w:val="Сетка таблицы51"/>
    <w:basedOn w:val="a3"/>
    <w:next w:val="a6"/>
    <w:uiPriority w:val="39"/>
    <w:rsid w:val="006F50B6"/>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3"/>
    <w:next w:val="a6"/>
    <w:uiPriority w:val="39"/>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6"/>
    <w:uiPriority w:val="39"/>
    <w:locked/>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4"/>
    <w:uiPriority w:val="99"/>
    <w:semiHidden/>
    <w:unhideWhenUsed/>
    <w:rsid w:val="006F50B6"/>
  </w:style>
  <w:style w:type="character" w:styleId="afffffffe">
    <w:name w:val="Unresolved Mention"/>
    <w:uiPriority w:val="99"/>
    <w:semiHidden/>
    <w:unhideWhenUsed/>
    <w:rsid w:val="006F50B6"/>
    <w:rPr>
      <w:color w:val="605E5C"/>
      <w:shd w:val="clear" w:color="auto" w:fill="E1DFDD"/>
    </w:rPr>
  </w:style>
  <w:style w:type="table" w:customStyle="1" w:styleId="3100">
    <w:name w:val="Сетка таблицы310"/>
    <w:basedOn w:val="a3"/>
    <w:next w:val="a6"/>
    <w:locked/>
    <w:rsid w:val="006F50B6"/>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3"/>
    <w:next w:val="a6"/>
    <w:uiPriority w:val="39"/>
    <w:rsid w:val="006F50B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CB55E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Grid">
    <w:name w:val="TableGrid"/>
    <w:rsid w:val="00733618"/>
    <w:pPr>
      <w:spacing w:after="0" w:line="240" w:lineRule="auto"/>
    </w:pPr>
    <w:rPr>
      <w:rFonts w:eastAsia="Times New Roman"/>
      <w:lang w:eastAsia="ru-RU"/>
    </w:rPr>
    <w:tblPr>
      <w:tblCellMar>
        <w:top w:w="0" w:type="dxa"/>
        <w:left w:w="0" w:type="dxa"/>
        <w:bottom w:w="0" w:type="dxa"/>
        <w:right w:w="0" w:type="dxa"/>
      </w:tblCellMar>
    </w:tblPr>
  </w:style>
  <w:style w:type="numbering" w:customStyle="1" w:styleId="281">
    <w:name w:val="Нет списка28"/>
    <w:next w:val="a4"/>
    <w:semiHidden/>
    <w:rsid w:val="00392B8F"/>
  </w:style>
  <w:style w:type="paragraph" w:customStyle="1" w:styleId="104">
    <w:name w:val="Обычный10"/>
    <w:rsid w:val="00392B8F"/>
    <w:pPr>
      <w:widowControl w:val="0"/>
      <w:snapToGrid w:val="0"/>
      <w:spacing w:after="0" w:line="240" w:lineRule="auto"/>
    </w:pPr>
    <w:rPr>
      <w:rFonts w:ascii="Arial" w:eastAsia="Times New Roman" w:hAnsi="Arial" w:cs="Times New Roman"/>
      <w:sz w:val="20"/>
      <w:szCs w:val="20"/>
      <w:lang w:eastAsia="ru-RU"/>
    </w:rPr>
  </w:style>
  <w:style w:type="numbering" w:customStyle="1" w:styleId="1121">
    <w:name w:val="Нет списка112"/>
    <w:next w:val="a4"/>
    <w:uiPriority w:val="99"/>
    <w:semiHidden/>
    <w:unhideWhenUsed/>
    <w:rsid w:val="00392B8F"/>
  </w:style>
  <w:style w:type="table" w:customStyle="1" w:styleId="520">
    <w:name w:val="Сетка таблицы52"/>
    <w:basedOn w:val="a3"/>
    <w:next w:val="a6"/>
    <w:rsid w:val="00392B8F"/>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3"/>
    <w:next w:val="a6"/>
    <w:uiPriority w:val="39"/>
    <w:rsid w:val="00392B8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3"/>
    <w:next w:val="a6"/>
    <w:uiPriority w:val="99"/>
    <w:qFormat/>
    <w:rsid w:val="00DF06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1">
    <w:name w:val="Нет списка29"/>
    <w:next w:val="a4"/>
    <w:uiPriority w:val="99"/>
    <w:semiHidden/>
    <w:unhideWhenUsed/>
    <w:rsid w:val="00D6624A"/>
  </w:style>
  <w:style w:type="table" w:customStyle="1" w:styleId="TableGrid1">
    <w:name w:val="TableGrid1"/>
    <w:rsid w:val="00D6624A"/>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530">
    <w:name w:val="Сетка таблицы53"/>
    <w:basedOn w:val="a3"/>
    <w:next w:val="a6"/>
    <w:uiPriority w:val="39"/>
    <w:rsid w:val="00D6624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3"/>
    <w:next w:val="a6"/>
    <w:uiPriority w:val="59"/>
    <w:rsid w:val="005D05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
    <w:basedOn w:val="a1"/>
    <w:next w:val="aa"/>
    <w:uiPriority w:val="99"/>
    <w:unhideWhenUsed/>
    <w:rsid w:val="00650F8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550">
    <w:name w:val="Сетка таблицы55"/>
    <w:basedOn w:val="a3"/>
    <w:next w:val="a6"/>
    <w:uiPriority w:val="59"/>
    <w:rsid w:val="00F41B5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0">
    <w:name w:val="Сетка таблицы56"/>
    <w:basedOn w:val="a3"/>
    <w:next w:val="a6"/>
    <w:uiPriority w:val="59"/>
    <w:rsid w:val="007132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3"/>
    <w:next w:val="a6"/>
    <w:uiPriority w:val="59"/>
    <w:rsid w:val="003807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1">
    <w:name w:val="Нет списка30"/>
    <w:next w:val="a4"/>
    <w:uiPriority w:val="99"/>
    <w:semiHidden/>
    <w:unhideWhenUsed/>
    <w:rsid w:val="003F0058"/>
  </w:style>
  <w:style w:type="paragraph" w:customStyle="1" w:styleId="Heading">
    <w:name w:val="Heading"/>
    <w:basedOn w:val="Standard"/>
    <w:next w:val="Textbody"/>
    <w:rsid w:val="003F0058"/>
    <w:pPr>
      <w:keepNext/>
      <w:widowControl/>
      <w:spacing w:before="240" w:after="120"/>
      <w:textAlignment w:val="baseline"/>
    </w:pPr>
    <w:rPr>
      <w:rFonts w:eastAsia="Microsoft YaHei" w:cs="Arial"/>
      <w:sz w:val="28"/>
      <w:szCs w:val="28"/>
    </w:rPr>
  </w:style>
  <w:style w:type="paragraph" w:customStyle="1" w:styleId="Textbody">
    <w:name w:val="Text body"/>
    <w:basedOn w:val="Standard"/>
    <w:rsid w:val="003F0058"/>
    <w:pPr>
      <w:widowControl/>
      <w:spacing w:after="120"/>
      <w:textAlignment w:val="baseline"/>
    </w:pPr>
    <w:rPr>
      <w:rFonts w:ascii="Calibri" w:eastAsia="SimSun" w:hAnsi="Calibri"/>
    </w:rPr>
  </w:style>
  <w:style w:type="paragraph" w:customStyle="1" w:styleId="Index">
    <w:name w:val="Index"/>
    <w:basedOn w:val="Standard"/>
    <w:rsid w:val="003F0058"/>
    <w:pPr>
      <w:widowControl/>
      <w:suppressLineNumbers/>
      <w:textAlignment w:val="baseline"/>
    </w:pPr>
    <w:rPr>
      <w:rFonts w:ascii="Calibri" w:eastAsia="SimSun" w:hAnsi="Calibri" w:cs="Arial"/>
    </w:rPr>
  </w:style>
  <w:style w:type="paragraph" w:customStyle="1" w:styleId="Textbodyindent">
    <w:name w:val="Text body indent"/>
    <w:basedOn w:val="Standard"/>
    <w:rsid w:val="003F0058"/>
    <w:pPr>
      <w:widowControl/>
      <w:ind w:left="5220"/>
      <w:jc w:val="center"/>
      <w:textAlignment w:val="baseline"/>
    </w:pPr>
    <w:rPr>
      <w:rFonts w:ascii="Times New Roman" w:hAnsi="Times New Roman" w:cs="Times New Roman"/>
    </w:rPr>
  </w:style>
  <w:style w:type="paragraph" w:customStyle="1" w:styleId="ContentsHeading">
    <w:name w:val="Contents Heading"/>
    <w:basedOn w:val="10"/>
    <w:rsid w:val="003F0058"/>
    <w:pPr>
      <w:keepLines/>
      <w:numPr>
        <w:numId w:val="0"/>
      </w:numPr>
      <w:suppressLineNumbers/>
      <w:suppressAutoHyphens/>
      <w:autoSpaceDN w:val="0"/>
      <w:spacing w:before="480" w:after="0" w:line="276" w:lineRule="auto"/>
      <w:textAlignment w:val="baseline"/>
    </w:pPr>
    <w:rPr>
      <w:rFonts w:ascii="Calibri" w:eastAsia="MS Gothic" w:hAnsi="Calibri"/>
      <w:color w:val="365F91"/>
      <w:kern w:val="3"/>
      <w:lang w:eastAsia="ru-RU"/>
    </w:rPr>
  </w:style>
  <w:style w:type="paragraph" w:customStyle="1" w:styleId="Contents1">
    <w:name w:val="Contents 1"/>
    <w:basedOn w:val="Standard"/>
    <w:rsid w:val="003F0058"/>
    <w:pPr>
      <w:widowControl/>
      <w:tabs>
        <w:tab w:val="right" w:leader="dot" w:pos="9638"/>
      </w:tabs>
      <w:spacing w:after="100"/>
      <w:textAlignment w:val="baseline"/>
    </w:pPr>
    <w:rPr>
      <w:rFonts w:ascii="Cambria" w:eastAsia="MS Mincho" w:hAnsi="Cambria" w:cs="Times New Roman"/>
    </w:rPr>
  </w:style>
  <w:style w:type="paragraph" w:customStyle="1" w:styleId="Contents2">
    <w:name w:val="Contents 2"/>
    <w:basedOn w:val="Standard"/>
    <w:rsid w:val="003F0058"/>
    <w:pPr>
      <w:widowControl/>
      <w:tabs>
        <w:tab w:val="right" w:leader="dot" w:pos="9575"/>
      </w:tabs>
      <w:spacing w:after="100" w:line="276" w:lineRule="auto"/>
      <w:ind w:left="220"/>
      <w:textAlignment w:val="baseline"/>
    </w:pPr>
    <w:rPr>
      <w:rFonts w:ascii="Cambria" w:eastAsia="MS Mincho" w:hAnsi="Cambria" w:cs="Times New Roman"/>
      <w:sz w:val="22"/>
      <w:szCs w:val="22"/>
    </w:rPr>
  </w:style>
  <w:style w:type="paragraph" w:customStyle="1" w:styleId="Contents3">
    <w:name w:val="Contents 3"/>
    <w:basedOn w:val="Standard"/>
    <w:rsid w:val="003F0058"/>
    <w:pPr>
      <w:widowControl/>
      <w:tabs>
        <w:tab w:val="right" w:leader="dot" w:pos="9512"/>
      </w:tabs>
      <w:spacing w:after="100" w:line="276" w:lineRule="auto"/>
      <w:ind w:left="440"/>
      <w:textAlignment w:val="baseline"/>
    </w:pPr>
    <w:rPr>
      <w:rFonts w:ascii="Cambria" w:eastAsia="MS Mincho" w:hAnsi="Cambria" w:cs="Times New Roman"/>
      <w:sz w:val="22"/>
      <w:szCs w:val="22"/>
    </w:rPr>
  </w:style>
  <w:style w:type="paragraph" w:customStyle="1" w:styleId="318">
    <w:name w:val="Темный список — акцент 31"/>
    <w:rsid w:val="003F0058"/>
    <w:pPr>
      <w:suppressAutoHyphens/>
      <w:autoSpaceDN w:val="0"/>
      <w:spacing w:after="0" w:line="240" w:lineRule="auto"/>
      <w:textAlignment w:val="baseline"/>
    </w:pPr>
    <w:rPr>
      <w:rFonts w:ascii="Cambria" w:eastAsia="MS Mincho" w:hAnsi="Cambria" w:cs="Times New Roman"/>
      <w:kern w:val="3"/>
      <w:sz w:val="24"/>
      <w:szCs w:val="24"/>
      <w:lang w:eastAsia="ru-RU"/>
    </w:rPr>
  </w:style>
  <w:style w:type="paragraph" w:customStyle="1" w:styleId="Footnote">
    <w:name w:val="Footnote"/>
    <w:basedOn w:val="Standard"/>
    <w:rsid w:val="003F0058"/>
    <w:pPr>
      <w:widowControl/>
      <w:suppressLineNumbers/>
      <w:ind w:left="283" w:hanging="283"/>
      <w:textAlignment w:val="baseline"/>
    </w:pPr>
    <w:rPr>
      <w:rFonts w:ascii="Calibri" w:eastAsia="SimSun" w:hAnsi="Calibri"/>
      <w:sz w:val="20"/>
      <w:szCs w:val="20"/>
    </w:rPr>
  </w:style>
  <w:style w:type="character" w:customStyle="1" w:styleId="Internetlink">
    <w:name w:val="Internet link"/>
    <w:rsid w:val="003F0058"/>
    <w:rPr>
      <w:rFonts w:cs="Times New Roman"/>
      <w:color w:val="0000FF"/>
      <w:u w:val="single"/>
    </w:rPr>
  </w:style>
  <w:style w:type="character" w:customStyle="1" w:styleId="StrongEmphasis">
    <w:name w:val="Strong Emphasis"/>
    <w:rsid w:val="003F0058"/>
    <w:rPr>
      <w:b/>
      <w:bCs/>
    </w:rPr>
  </w:style>
  <w:style w:type="character" w:customStyle="1" w:styleId="FootnoteSymbol">
    <w:name w:val="Footnote Symbol"/>
    <w:rsid w:val="003F0058"/>
  </w:style>
  <w:style w:type="character" w:customStyle="1" w:styleId="Footnoteanchor">
    <w:name w:val="Footnote anchor"/>
    <w:rsid w:val="003F0058"/>
    <w:rPr>
      <w:position w:val="0"/>
      <w:vertAlign w:val="superscript"/>
    </w:rPr>
  </w:style>
  <w:style w:type="numbering" w:customStyle="1" w:styleId="WWNum1">
    <w:name w:val="WWNum1"/>
    <w:basedOn w:val="a4"/>
    <w:rsid w:val="003F0058"/>
    <w:pPr>
      <w:numPr>
        <w:numId w:val="15"/>
      </w:numPr>
    </w:pPr>
  </w:style>
  <w:style w:type="numbering" w:customStyle="1" w:styleId="WWNum21">
    <w:name w:val="WWNum21"/>
    <w:basedOn w:val="a4"/>
    <w:rsid w:val="003F0058"/>
  </w:style>
  <w:style w:type="numbering" w:customStyle="1" w:styleId="WWNum31">
    <w:name w:val="WWNum31"/>
    <w:basedOn w:val="a4"/>
    <w:rsid w:val="003F0058"/>
  </w:style>
  <w:style w:type="numbering" w:customStyle="1" w:styleId="WWNum4">
    <w:name w:val="WWNum4"/>
    <w:basedOn w:val="a4"/>
    <w:rsid w:val="003F0058"/>
    <w:pPr>
      <w:numPr>
        <w:numId w:val="16"/>
      </w:numPr>
    </w:pPr>
  </w:style>
  <w:style w:type="numbering" w:customStyle="1" w:styleId="WWNum5">
    <w:name w:val="WWNum5"/>
    <w:basedOn w:val="a4"/>
    <w:rsid w:val="003F0058"/>
    <w:pPr>
      <w:numPr>
        <w:numId w:val="17"/>
      </w:numPr>
    </w:pPr>
  </w:style>
  <w:style w:type="numbering" w:customStyle="1" w:styleId="WWNum6">
    <w:name w:val="WWNum6"/>
    <w:basedOn w:val="a4"/>
    <w:rsid w:val="003F0058"/>
    <w:pPr>
      <w:numPr>
        <w:numId w:val="18"/>
      </w:numPr>
    </w:pPr>
  </w:style>
  <w:style w:type="numbering" w:customStyle="1" w:styleId="WWNum7">
    <w:name w:val="WWNum7"/>
    <w:basedOn w:val="a4"/>
    <w:rsid w:val="003F0058"/>
    <w:pPr>
      <w:numPr>
        <w:numId w:val="19"/>
      </w:numPr>
    </w:pPr>
  </w:style>
  <w:style w:type="numbering" w:customStyle="1" w:styleId="WWNum8">
    <w:name w:val="WWNum8"/>
    <w:basedOn w:val="a4"/>
    <w:rsid w:val="003F0058"/>
    <w:pPr>
      <w:numPr>
        <w:numId w:val="20"/>
      </w:numPr>
    </w:pPr>
  </w:style>
  <w:style w:type="numbering" w:customStyle="1" w:styleId="WWNum9">
    <w:name w:val="WWNum9"/>
    <w:basedOn w:val="a4"/>
    <w:rsid w:val="003F0058"/>
    <w:pPr>
      <w:numPr>
        <w:numId w:val="21"/>
      </w:numPr>
    </w:pPr>
  </w:style>
  <w:style w:type="numbering" w:customStyle="1" w:styleId="WWNum10">
    <w:name w:val="WWNum10"/>
    <w:basedOn w:val="a4"/>
    <w:rsid w:val="003F0058"/>
    <w:pPr>
      <w:numPr>
        <w:numId w:val="22"/>
      </w:numPr>
    </w:pPr>
  </w:style>
  <w:style w:type="numbering" w:customStyle="1" w:styleId="WWNum11">
    <w:name w:val="WWNum11"/>
    <w:basedOn w:val="a4"/>
    <w:rsid w:val="003F0058"/>
    <w:pPr>
      <w:numPr>
        <w:numId w:val="23"/>
      </w:numPr>
    </w:pPr>
  </w:style>
  <w:style w:type="numbering" w:customStyle="1" w:styleId="WWNum12">
    <w:name w:val="WWNum12"/>
    <w:basedOn w:val="a4"/>
    <w:rsid w:val="003F0058"/>
    <w:pPr>
      <w:numPr>
        <w:numId w:val="24"/>
      </w:numPr>
    </w:pPr>
  </w:style>
  <w:style w:type="numbering" w:customStyle="1" w:styleId="WWNum13">
    <w:name w:val="WWNum13"/>
    <w:basedOn w:val="a4"/>
    <w:rsid w:val="003F0058"/>
    <w:pPr>
      <w:numPr>
        <w:numId w:val="25"/>
      </w:numPr>
    </w:pPr>
  </w:style>
  <w:style w:type="numbering" w:customStyle="1" w:styleId="WWNum14">
    <w:name w:val="WWNum14"/>
    <w:basedOn w:val="a4"/>
    <w:rsid w:val="003F0058"/>
    <w:pPr>
      <w:numPr>
        <w:numId w:val="26"/>
      </w:numPr>
    </w:pPr>
  </w:style>
  <w:style w:type="numbering" w:customStyle="1" w:styleId="WWNum15">
    <w:name w:val="WWNum15"/>
    <w:basedOn w:val="a4"/>
    <w:rsid w:val="003F0058"/>
    <w:pPr>
      <w:numPr>
        <w:numId w:val="27"/>
      </w:numPr>
    </w:pPr>
  </w:style>
  <w:style w:type="numbering" w:customStyle="1" w:styleId="WWNum16">
    <w:name w:val="WWNum16"/>
    <w:basedOn w:val="a4"/>
    <w:rsid w:val="003F0058"/>
    <w:pPr>
      <w:numPr>
        <w:numId w:val="28"/>
      </w:numPr>
    </w:pPr>
  </w:style>
  <w:style w:type="numbering" w:customStyle="1" w:styleId="WWNum17">
    <w:name w:val="WWNum17"/>
    <w:basedOn w:val="a4"/>
    <w:rsid w:val="003F0058"/>
    <w:pPr>
      <w:numPr>
        <w:numId w:val="29"/>
      </w:numPr>
    </w:pPr>
  </w:style>
  <w:style w:type="numbering" w:customStyle="1" w:styleId="WWNum18">
    <w:name w:val="WWNum18"/>
    <w:basedOn w:val="a4"/>
    <w:rsid w:val="003F0058"/>
    <w:pPr>
      <w:numPr>
        <w:numId w:val="30"/>
      </w:numPr>
    </w:pPr>
  </w:style>
  <w:style w:type="numbering" w:customStyle="1" w:styleId="WWNum19">
    <w:name w:val="WWNum19"/>
    <w:basedOn w:val="a4"/>
    <w:rsid w:val="003F0058"/>
    <w:pPr>
      <w:numPr>
        <w:numId w:val="31"/>
      </w:numPr>
    </w:pPr>
  </w:style>
  <w:style w:type="numbering" w:customStyle="1" w:styleId="WWNum20">
    <w:name w:val="WWNum20"/>
    <w:basedOn w:val="a4"/>
    <w:rsid w:val="003F0058"/>
    <w:pPr>
      <w:numPr>
        <w:numId w:val="32"/>
      </w:numPr>
    </w:pPr>
  </w:style>
  <w:style w:type="numbering" w:customStyle="1" w:styleId="WWNum211">
    <w:name w:val="WWNum211"/>
    <w:basedOn w:val="a4"/>
    <w:rsid w:val="003F0058"/>
    <w:pPr>
      <w:numPr>
        <w:numId w:val="33"/>
      </w:numPr>
    </w:pPr>
  </w:style>
  <w:style w:type="numbering" w:customStyle="1" w:styleId="WWNum22">
    <w:name w:val="WWNum22"/>
    <w:basedOn w:val="a4"/>
    <w:rsid w:val="003F0058"/>
    <w:pPr>
      <w:numPr>
        <w:numId w:val="34"/>
      </w:numPr>
    </w:pPr>
  </w:style>
  <w:style w:type="numbering" w:customStyle="1" w:styleId="WWNum23">
    <w:name w:val="WWNum23"/>
    <w:basedOn w:val="a4"/>
    <w:rsid w:val="003F0058"/>
    <w:pPr>
      <w:numPr>
        <w:numId w:val="35"/>
      </w:numPr>
    </w:pPr>
  </w:style>
  <w:style w:type="numbering" w:customStyle="1" w:styleId="WWNum24">
    <w:name w:val="WWNum24"/>
    <w:basedOn w:val="a4"/>
    <w:rsid w:val="003F0058"/>
    <w:pPr>
      <w:numPr>
        <w:numId w:val="36"/>
      </w:numPr>
    </w:pPr>
  </w:style>
  <w:style w:type="numbering" w:customStyle="1" w:styleId="WWNum25">
    <w:name w:val="WWNum25"/>
    <w:basedOn w:val="a4"/>
    <w:rsid w:val="003F0058"/>
    <w:pPr>
      <w:numPr>
        <w:numId w:val="37"/>
      </w:numPr>
    </w:pPr>
  </w:style>
  <w:style w:type="numbering" w:customStyle="1" w:styleId="WWNum26">
    <w:name w:val="WWNum26"/>
    <w:basedOn w:val="a4"/>
    <w:rsid w:val="003F0058"/>
    <w:pPr>
      <w:numPr>
        <w:numId w:val="38"/>
      </w:numPr>
    </w:pPr>
  </w:style>
  <w:style w:type="numbering" w:customStyle="1" w:styleId="WWNum27">
    <w:name w:val="WWNum27"/>
    <w:basedOn w:val="a4"/>
    <w:rsid w:val="003F0058"/>
    <w:pPr>
      <w:numPr>
        <w:numId w:val="39"/>
      </w:numPr>
    </w:pPr>
  </w:style>
  <w:style w:type="numbering" w:customStyle="1" w:styleId="WWNum28">
    <w:name w:val="WWNum28"/>
    <w:basedOn w:val="a4"/>
    <w:rsid w:val="003F0058"/>
    <w:pPr>
      <w:numPr>
        <w:numId w:val="40"/>
      </w:numPr>
    </w:pPr>
  </w:style>
  <w:style w:type="numbering" w:customStyle="1" w:styleId="WWNum29">
    <w:name w:val="WWNum29"/>
    <w:basedOn w:val="a4"/>
    <w:rsid w:val="003F0058"/>
    <w:pPr>
      <w:numPr>
        <w:numId w:val="41"/>
      </w:numPr>
    </w:pPr>
  </w:style>
  <w:style w:type="numbering" w:customStyle="1" w:styleId="WWNum30">
    <w:name w:val="WWNum30"/>
    <w:basedOn w:val="a4"/>
    <w:rsid w:val="003F0058"/>
    <w:pPr>
      <w:numPr>
        <w:numId w:val="42"/>
      </w:numPr>
    </w:pPr>
  </w:style>
  <w:style w:type="numbering" w:customStyle="1" w:styleId="WWNum311">
    <w:name w:val="WWNum311"/>
    <w:basedOn w:val="a4"/>
    <w:rsid w:val="003F0058"/>
    <w:pPr>
      <w:numPr>
        <w:numId w:val="43"/>
      </w:numPr>
    </w:pPr>
  </w:style>
  <w:style w:type="numbering" w:customStyle="1" w:styleId="WWNum32">
    <w:name w:val="WWNum32"/>
    <w:basedOn w:val="a4"/>
    <w:rsid w:val="003F0058"/>
    <w:pPr>
      <w:numPr>
        <w:numId w:val="44"/>
      </w:numPr>
    </w:pPr>
  </w:style>
  <w:style w:type="numbering" w:customStyle="1" w:styleId="WWNum33">
    <w:name w:val="WWNum33"/>
    <w:basedOn w:val="a4"/>
    <w:rsid w:val="003F0058"/>
    <w:pPr>
      <w:numPr>
        <w:numId w:val="45"/>
      </w:numPr>
    </w:pPr>
  </w:style>
  <w:style w:type="numbering" w:customStyle="1" w:styleId="WWNum34">
    <w:name w:val="WWNum34"/>
    <w:basedOn w:val="a4"/>
    <w:rsid w:val="003F0058"/>
    <w:pPr>
      <w:numPr>
        <w:numId w:val="46"/>
      </w:numPr>
    </w:pPr>
  </w:style>
  <w:style w:type="numbering" w:customStyle="1" w:styleId="WWNum35">
    <w:name w:val="WWNum35"/>
    <w:basedOn w:val="a4"/>
    <w:rsid w:val="003F0058"/>
    <w:pPr>
      <w:numPr>
        <w:numId w:val="47"/>
      </w:numPr>
    </w:pPr>
  </w:style>
  <w:style w:type="numbering" w:customStyle="1" w:styleId="WWNum36">
    <w:name w:val="WWNum36"/>
    <w:basedOn w:val="a4"/>
    <w:rsid w:val="003F0058"/>
    <w:pPr>
      <w:numPr>
        <w:numId w:val="48"/>
      </w:numPr>
    </w:pPr>
  </w:style>
  <w:style w:type="numbering" w:customStyle="1" w:styleId="WWNum37">
    <w:name w:val="WWNum37"/>
    <w:basedOn w:val="a4"/>
    <w:rsid w:val="003F0058"/>
    <w:pPr>
      <w:numPr>
        <w:numId w:val="49"/>
      </w:numPr>
    </w:pPr>
  </w:style>
  <w:style w:type="numbering" w:customStyle="1" w:styleId="WWNum38">
    <w:name w:val="WWNum38"/>
    <w:basedOn w:val="a4"/>
    <w:rsid w:val="003F0058"/>
    <w:pPr>
      <w:numPr>
        <w:numId w:val="50"/>
      </w:numPr>
    </w:pPr>
  </w:style>
  <w:style w:type="numbering" w:customStyle="1" w:styleId="WWNum39">
    <w:name w:val="WWNum39"/>
    <w:basedOn w:val="a4"/>
    <w:rsid w:val="003F0058"/>
    <w:pPr>
      <w:numPr>
        <w:numId w:val="51"/>
      </w:numPr>
    </w:pPr>
  </w:style>
  <w:style w:type="numbering" w:customStyle="1" w:styleId="WWNum40">
    <w:name w:val="WWNum40"/>
    <w:basedOn w:val="a4"/>
    <w:rsid w:val="003F0058"/>
    <w:pPr>
      <w:numPr>
        <w:numId w:val="52"/>
      </w:numPr>
    </w:pPr>
  </w:style>
  <w:style w:type="numbering" w:customStyle="1" w:styleId="WWNum41">
    <w:name w:val="WWNum41"/>
    <w:basedOn w:val="a4"/>
    <w:rsid w:val="003F0058"/>
    <w:pPr>
      <w:numPr>
        <w:numId w:val="53"/>
      </w:numPr>
    </w:pPr>
  </w:style>
  <w:style w:type="numbering" w:customStyle="1" w:styleId="WWNum42">
    <w:name w:val="WWNum42"/>
    <w:basedOn w:val="a4"/>
    <w:rsid w:val="003F0058"/>
    <w:pPr>
      <w:numPr>
        <w:numId w:val="54"/>
      </w:numPr>
    </w:pPr>
  </w:style>
  <w:style w:type="numbering" w:customStyle="1" w:styleId="WWNum43">
    <w:name w:val="WWNum43"/>
    <w:basedOn w:val="a4"/>
    <w:rsid w:val="003F0058"/>
    <w:pPr>
      <w:numPr>
        <w:numId w:val="55"/>
      </w:numPr>
    </w:pPr>
  </w:style>
  <w:style w:type="numbering" w:customStyle="1" w:styleId="WWNum44">
    <w:name w:val="WWNum44"/>
    <w:basedOn w:val="a4"/>
    <w:rsid w:val="003F0058"/>
    <w:pPr>
      <w:numPr>
        <w:numId w:val="56"/>
      </w:numPr>
    </w:pPr>
  </w:style>
  <w:style w:type="numbering" w:customStyle="1" w:styleId="WWNum45">
    <w:name w:val="WWNum45"/>
    <w:basedOn w:val="a4"/>
    <w:rsid w:val="003F0058"/>
    <w:pPr>
      <w:numPr>
        <w:numId w:val="57"/>
      </w:numPr>
    </w:pPr>
  </w:style>
  <w:style w:type="numbering" w:customStyle="1" w:styleId="WWNum46">
    <w:name w:val="WWNum46"/>
    <w:basedOn w:val="a4"/>
    <w:rsid w:val="003F0058"/>
    <w:pPr>
      <w:numPr>
        <w:numId w:val="58"/>
      </w:numPr>
    </w:pPr>
  </w:style>
  <w:style w:type="numbering" w:customStyle="1" w:styleId="WWNum47">
    <w:name w:val="WWNum47"/>
    <w:basedOn w:val="a4"/>
    <w:rsid w:val="003F0058"/>
    <w:pPr>
      <w:numPr>
        <w:numId w:val="59"/>
      </w:numPr>
    </w:pPr>
  </w:style>
  <w:style w:type="numbering" w:customStyle="1" w:styleId="WWNum48">
    <w:name w:val="WWNum48"/>
    <w:basedOn w:val="a4"/>
    <w:rsid w:val="003F0058"/>
    <w:pPr>
      <w:numPr>
        <w:numId w:val="60"/>
      </w:numPr>
    </w:pPr>
  </w:style>
  <w:style w:type="numbering" w:customStyle="1" w:styleId="WWNum49">
    <w:name w:val="WWNum49"/>
    <w:basedOn w:val="a4"/>
    <w:rsid w:val="003F0058"/>
    <w:pPr>
      <w:numPr>
        <w:numId w:val="61"/>
      </w:numPr>
    </w:pPr>
  </w:style>
  <w:style w:type="numbering" w:customStyle="1" w:styleId="WWNum501">
    <w:name w:val="WWNum501"/>
    <w:basedOn w:val="a4"/>
    <w:rsid w:val="003F0058"/>
  </w:style>
  <w:style w:type="paragraph" w:customStyle="1" w:styleId="11a">
    <w:name w:val="Обычный11"/>
    <w:rsid w:val="003F0058"/>
    <w:pPr>
      <w:widowControl w:val="0"/>
      <w:snapToGrid w:val="0"/>
      <w:spacing w:after="0" w:line="240" w:lineRule="auto"/>
    </w:pPr>
    <w:rPr>
      <w:rFonts w:ascii="Arial" w:eastAsia="Times New Roman" w:hAnsi="Arial" w:cs="Times New Roman"/>
      <w:sz w:val="20"/>
      <w:szCs w:val="20"/>
      <w:lang w:eastAsia="ru-RU"/>
    </w:rPr>
  </w:style>
  <w:style w:type="table" w:customStyle="1" w:styleId="58">
    <w:name w:val="Сетка таблицы58"/>
    <w:basedOn w:val="a3"/>
    <w:next w:val="a6"/>
    <w:uiPriority w:val="59"/>
    <w:rsid w:val="00065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9"/>
    <w:basedOn w:val="a3"/>
    <w:next w:val="a6"/>
    <w:uiPriority w:val="59"/>
    <w:rsid w:val="004405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0">
    <w:name w:val="Сетка таблицы60"/>
    <w:basedOn w:val="a3"/>
    <w:next w:val="a6"/>
    <w:uiPriority w:val="59"/>
    <w:rsid w:val="005E08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9">
    <w:name w:val="Нет списка31"/>
    <w:next w:val="a4"/>
    <w:uiPriority w:val="99"/>
    <w:semiHidden/>
    <w:unhideWhenUsed/>
    <w:rsid w:val="00DC3CCE"/>
  </w:style>
  <w:style w:type="table" w:customStyle="1" w:styleId="610">
    <w:name w:val="Сетка таблицы61"/>
    <w:basedOn w:val="a3"/>
    <w:next w:val="a6"/>
    <w:uiPriority w:val="59"/>
    <w:qFormat/>
    <w:rsid w:val="00DC3CC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6">
    <w:name w:val="Основной текст (7)_"/>
    <w:uiPriority w:val="99"/>
    <w:qFormat/>
    <w:rsid w:val="00DC3CCE"/>
    <w:rPr>
      <w:rFonts w:ascii="Times New Roman" w:hAnsi="Times New Roman" w:cs="Times New Roman"/>
      <w:b/>
      <w:bCs/>
      <w:spacing w:val="10"/>
      <w:sz w:val="25"/>
      <w:szCs w:val="25"/>
      <w:shd w:val="clear" w:color="auto" w:fill="FFFFFF"/>
    </w:rPr>
  </w:style>
  <w:style w:type="character" w:customStyle="1" w:styleId="3f">
    <w:name w:val="Заголовок №3_"/>
    <w:link w:val="3f0"/>
    <w:uiPriority w:val="99"/>
    <w:qFormat/>
    <w:rsid w:val="00DC3CCE"/>
    <w:rPr>
      <w:rFonts w:ascii="Times New Roman" w:hAnsi="Times New Roman" w:cs="Times New Roman"/>
      <w:b/>
      <w:bCs/>
      <w:spacing w:val="10"/>
      <w:sz w:val="25"/>
      <w:szCs w:val="25"/>
      <w:shd w:val="clear" w:color="auto" w:fill="FFFFFF"/>
    </w:rPr>
  </w:style>
  <w:style w:type="paragraph" w:customStyle="1" w:styleId="3f0">
    <w:name w:val="Заголовок №3"/>
    <w:basedOn w:val="a1"/>
    <w:link w:val="3f"/>
    <w:uiPriority w:val="99"/>
    <w:qFormat/>
    <w:rsid w:val="00DC3CCE"/>
    <w:pPr>
      <w:shd w:val="clear" w:color="auto" w:fill="FFFFFF"/>
      <w:spacing w:after="420" w:line="240" w:lineRule="atLeast"/>
      <w:ind w:hanging="660"/>
      <w:outlineLvl w:val="2"/>
    </w:pPr>
    <w:rPr>
      <w:rFonts w:ascii="Times New Roman" w:hAnsi="Times New Roman" w:cs="Times New Roman"/>
      <w:b/>
      <w:bCs/>
      <w:spacing w:val="10"/>
      <w:sz w:val="25"/>
      <w:szCs w:val="25"/>
    </w:rPr>
  </w:style>
  <w:style w:type="character" w:customStyle="1" w:styleId="95">
    <w:name w:val="Основной текст (9)_"/>
    <w:link w:val="96"/>
    <w:uiPriority w:val="99"/>
    <w:qFormat/>
    <w:rsid w:val="00DC3CCE"/>
    <w:rPr>
      <w:rFonts w:ascii="Times New Roman" w:hAnsi="Times New Roman" w:cs="Times New Roman"/>
      <w:sz w:val="16"/>
      <w:szCs w:val="16"/>
      <w:shd w:val="clear" w:color="auto" w:fill="FFFFFF"/>
    </w:rPr>
  </w:style>
  <w:style w:type="paragraph" w:customStyle="1" w:styleId="96">
    <w:name w:val="Основной текст (9)"/>
    <w:basedOn w:val="a1"/>
    <w:link w:val="95"/>
    <w:uiPriority w:val="99"/>
    <w:qFormat/>
    <w:rsid w:val="00DC3CCE"/>
    <w:pPr>
      <w:shd w:val="clear" w:color="auto" w:fill="FFFFFF"/>
      <w:spacing w:before="360" w:after="0" w:line="216" w:lineRule="exact"/>
      <w:jc w:val="center"/>
    </w:pPr>
    <w:rPr>
      <w:rFonts w:ascii="Times New Roman" w:hAnsi="Times New Roman" w:cs="Times New Roman"/>
      <w:sz w:val="16"/>
      <w:szCs w:val="16"/>
    </w:rPr>
  </w:style>
  <w:style w:type="character" w:customStyle="1" w:styleId="5a">
    <w:name w:val="Основной текст (5)_"/>
    <w:uiPriority w:val="99"/>
    <w:qFormat/>
    <w:rsid w:val="00DC3CCE"/>
    <w:rPr>
      <w:rFonts w:ascii="Times New Roman" w:hAnsi="Times New Roman" w:cs="Times New Roman"/>
      <w:shd w:val="clear" w:color="auto" w:fill="FFFFFF"/>
    </w:rPr>
  </w:style>
  <w:style w:type="character" w:customStyle="1" w:styleId="FontStyle53">
    <w:name w:val="Font Style53"/>
    <w:uiPriority w:val="99"/>
    <w:rsid w:val="00DC3CCE"/>
    <w:rPr>
      <w:rFonts w:ascii="Times New Roman" w:hAnsi="Times New Roman" w:cs="Times New Roman"/>
      <w:sz w:val="28"/>
      <w:szCs w:val="28"/>
    </w:rPr>
  </w:style>
  <w:style w:type="table" w:customStyle="1" w:styleId="620">
    <w:name w:val="Сетка таблицы62"/>
    <w:basedOn w:val="a3"/>
    <w:next w:val="a6"/>
    <w:uiPriority w:val="59"/>
    <w:rsid w:val="008738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3"/>
    <w:next w:val="a6"/>
    <w:uiPriority w:val="59"/>
    <w:rsid w:val="00584A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1"/>
    <w:rsid w:val="006103BA"/>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1"/>
    <w:rsid w:val="006103B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640">
    <w:name w:val="Сетка таблицы64"/>
    <w:basedOn w:val="a3"/>
    <w:next w:val="a6"/>
    <w:uiPriority w:val="59"/>
    <w:rsid w:val="00A870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3"/>
    <w:next w:val="a6"/>
    <w:uiPriority w:val="59"/>
    <w:rsid w:val="00A870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Сетка таблицы66"/>
    <w:basedOn w:val="a3"/>
    <w:next w:val="a6"/>
    <w:uiPriority w:val="59"/>
    <w:rsid w:val="002B411B"/>
    <w:pPr>
      <w:spacing w:after="0" w:line="240" w:lineRule="auto"/>
    </w:pPr>
    <w:rPr>
      <w:rFonts w:eastAsia="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
    <w:name w:val="Сетка таблицы67"/>
    <w:basedOn w:val="a3"/>
    <w:next w:val="a6"/>
    <w:uiPriority w:val="59"/>
    <w:rsid w:val="00506C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
    <w:name w:val="Сетка таблицы68"/>
    <w:basedOn w:val="a3"/>
    <w:next w:val="a6"/>
    <w:uiPriority w:val="59"/>
    <w:rsid w:val="00506C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7633627">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331582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37777113">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4478879">
      <w:bodyDiv w:val="1"/>
      <w:marLeft w:val="0"/>
      <w:marRight w:val="0"/>
      <w:marTop w:val="0"/>
      <w:marBottom w:val="0"/>
      <w:divBdr>
        <w:top w:val="none" w:sz="0" w:space="0" w:color="auto"/>
        <w:left w:val="none" w:sz="0" w:space="0" w:color="auto"/>
        <w:bottom w:val="none" w:sz="0" w:space="0" w:color="auto"/>
        <w:right w:val="none" w:sz="0" w:space="0" w:color="auto"/>
      </w:divBdr>
    </w:div>
    <w:div w:id="58215407">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1410144">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69740492">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6825642">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2531483">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4118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3694792">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37888541">
      <w:bodyDiv w:val="1"/>
      <w:marLeft w:val="0"/>
      <w:marRight w:val="0"/>
      <w:marTop w:val="0"/>
      <w:marBottom w:val="0"/>
      <w:divBdr>
        <w:top w:val="none" w:sz="0" w:space="0" w:color="auto"/>
        <w:left w:val="none" w:sz="0" w:space="0" w:color="auto"/>
        <w:bottom w:val="none" w:sz="0" w:space="0" w:color="auto"/>
        <w:right w:val="none" w:sz="0" w:space="0" w:color="auto"/>
      </w:divBdr>
    </w:div>
    <w:div w:id="141897494">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1651059">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5116610">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0861227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181710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76302367">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0673228">
      <w:bodyDiv w:val="1"/>
      <w:marLeft w:val="0"/>
      <w:marRight w:val="0"/>
      <w:marTop w:val="0"/>
      <w:marBottom w:val="0"/>
      <w:divBdr>
        <w:top w:val="none" w:sz="0" w:space="0" w:color="auto"/>
        <w:left w:val="none" w:sz="0" w:space="0" w:color="auto"/>
        <w:bottom w:val="none" w:sz="0" w:space="0" w:color="auto"/>
        <w:right w:val="none" w:sz="0" w:space="0" w:color="auto"/>
      </w:divBdr>
    </w:div>
    <w:div w:id="312834345">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8946854">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32032756">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47603582">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65297716">
      <w:bodyDiv w:val="1"/>
      <w:marLeft w:val="0"/>
      <w:marRight w:val="0"/>
      <w:marTop w:val="0"/>
      <w:marBottom w:val="0"/>
      <w:divBdr>
        <w:top w:val="none" w:sz="0" w:space="0" w:color="auto"/>
        <w:left w:val="none" w:sz="0" w:space="0" w:color="auto"/>
        <w:bottom w:val="none" w:sz="0" w:space="0" w:color="auto"/>
        <w:right w:val="none" w:sz="0" w:space="0" w:color="auto"/>
      </w:divBdr>
    </w:div>
    <w:div w:id="368452602">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6737203">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38065866">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45006979">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4198452">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29419573">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2471112">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6919925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08704144">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57415858">
      <w:bodyDiv w:val="1"/>
      <w:marLeft w:val="0"/>
      <w:marRight w:val="0"/>
      <w:marTop w:val="0"/>
      <w:marBottom w:val="0"/>
      <w:divBdr>
        <w:top w:val="none" w:sz="0" w:space="0" w:color="auto"/>
        <w:left w:val="none" w:sz="0" w:space="0" w:color="auto"/>
        <w:bottom w:val="none" w:sz="0" w:space="0" w:color="auto"/>
        <w:right w:val="none" w:sz="0" w:space="0" w:color="auto"/>
      </w:divBdr>
    </w:div>
    <w:div w:id="668946527">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4283955">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59906947">
      <w:bodyDiv w:val="1"/>
      <w:marLeft w:val="0"/>
      <w:marRight w:val="0"/>
      <w:marTop w:val="0"/>
      <w:marBottom w:val="0"/>
      <w:divBdr>
        <w:top w:val="none" w:sz="0" w:space="0" w:color="auto"/>
        <w:left w:val="none" w:sz="0" w:space="0" w:color="auto"/>
        <w:bottom w:val="none" w:sz="0" w:space="0" w:color="auto"/>
        <w:right w:val="none" w:sz="0" w:space="0" w:color="auto"/>
      </w:divBdr>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6697162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3714194">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163240">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2259573">
      <w:bodyDiv w:val="1"/>
      <w:marLeft w:val="0"/>
      <w:marRight w:val="0"/>
      <w:marTop w:val="0"/>
      <w:marBottom w:val="0"/>
      <w:divBdr>
        <w:top w:val="none" w:sz="0" w:space="0" w:color="auto"/>
        <w:left w:val="none" w:sz="0" w:space="0" w:color="auto"/>
        <w:bottom w:val="none" w:sz="0" w:space="0" w:color="auto"/>
        <w:right w:val="none" w:sz="0" w:space="0" w:color="auto"/>
      </w:divBdr>
    </w:div>
    <w:div w:id="852762427">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57348572">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087381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6380053">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1916356">
      <w:bodyDiv w:val="1"/>
      <w:marLeft w:val="0"/>
      <w:marRight w:val="0"/>
      <w:marTop w:val="0"/>
      <w:marBottom w:val="0"/>
      <w:divBdr>
        <w:top w:val="none" w:sz="0" w:space="0" w:color="auto"/>
        <w:left w:val="none" w:sz="0" w:space="0" w:color="auto"/>
        <w:bottom w:val="none" w:sz="0" w:space="0" w:color="auto"/>
        <w:right w:val="none" w:sz="0" w:space="0" w:color="auto"/>
      </w:divBdr>
    </w:div>
    <w:div w:id="922227290">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67585223">
      <w:bodyDiv w:val="1"/>
      <w:marLeft w:val="0"/>
      <w:marRight w:val="0"/>
      <w:marTop w:val="0"/>
      <w:marBottom w:val="0"/>
      <w:divBdr>
        <w:top w:val="none" w:sz="0" w:space="0" w:color="auto"/>
        <w:left w:val="none" w:sz="0" w:space="0" w:color="auto"/>
        <w:bottom w:val="none" w:sz="0" w:space="0" w:color="auto"/>
        <w:right w:val="none" w:sz="0" w:space="0" w:color="auto"/>
      </w:divBdr>
    </w:div>
    <w:div w:id="972978392">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131033">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3913375">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5392870">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2864356">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57459760">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196119213">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5963663">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1235369">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39025283">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1110666">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326821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7275746">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07252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49016723">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59161264">
      <w:bodyDiv w:val="1"/>
      <w:marLeft w:val="0"/>
      <w:marRight w:val="0"/>
      <w:marTop w:val="0"/>
      <w:marBottom w:val="0"/>
      <w:divBdr>
        <w:top w:val="none" w:sz="0" w:space="0" w:color="auto"/>
        <w:left w:val="none" w:sz="0" w:space="0" w:color="auto"/>
        <w:bottom w:val="none" w:sz="0" w:space="0" w:color="auto"/>
        <w:right w:val="none" w:sz="0" w:space="0" w:color="auto"/>
      </w:divBdr>
    </w:div>
    <w:div w:id="1360426470">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0495373">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0904270">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33547795">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362065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1118247">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7459181">
      <w:bodyDiv w:val="1"/>
      <w:marLeft w:val="0"/>
      <w:marRight w:val="0"/>
      <w:marTop w:val="0"/>
      <w:marBottom w:val="0"/>
      <w:divBdr>
        <w:top w:val="none" w:sz="0" w:space="0" w:color="auto"/>
        <w:left w:val="none" w:sz="0" w:space="0" w:color="auto"/>
        <w:bottom w:val="none" w:sz="0" w:space="0" w:color="auto"/>
        <w:right w:val="none" w:sz="0" w:space="0" w:color="auto"/>
      </w:divBdr>
    </w:div>
    <w:div w:id="1497575952">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09128670">
      <w:bodyDiv w:val="1"/>
      <w:marLeft w:val="0"/>
      <w:marRight w:val="0"/>
      <w:marTop w:val="0"/>
      <w:marBottom w:val="0"/>
      <w:divBdr>
        <w:top w:val="none" w:sz="0" w:space="0" w:color="auto"/>
        <w:left w:val="none" w:sz="0" w:space="0" w:color="auto"/>
        <w:bottom w:val="none" w:sz="0" w:space="0" w:color="auto"/>
        <w:right w:val="none" w:sz="0" w:space="0" w:color="auto"/>
      </w:divBdr>
    </w:div>
    <w:div w:id="1513563926">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38466736">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1331386">
      <w:bodyDiv w:val="1"/>
      <w:marLeft w:val="0"/>
      <w:marRight w:val="0"/>
      <w:marTop w:val="0"/>
      <w:marBottom w:val="0"/>
      <w:divBdr>
        <w:top w:val="none" w:sz="0" w:space="0" w:color="auto"/>
        <w:left w:val="none" w:sz="0" w:space="0" w:color="auto"/>
        <w:bottom w:val="none" w:sz="0" w:space="0" w:color="auto"/>
        <w:right w:val="none" w:sz="0" w:space="0" w:color="auto"/>
      </w:divBdr>
    </w:div>
    <w:div w:id="1561482809">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580224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0552737">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4726011">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693858">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1497429">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75954473">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571199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09598538">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18703694">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47071217">
      <w:bodyDiv w:val="1"/>
      <w:marLeft w:val="0"/>
      <w:marRight w:val="0"/>
      <w:marTop w:val="0"/>
      <w:marBottom w:val="0"/>
      <w:divBdr>
        <w:top w:val="none" w:sz="0" w:space="0" w:color="auto"/>
        <w:left w:val="none" w:sz="0" w:space="0" w:color="auto"/>
        <w:bottom w:val="none" w:sz="0" w:space="0" w:color="auto"/>
        <w:right w:val="none" w:sz="0" w:space="0" w:color="auto"/>
      </w:divBdr>
    </w:div>
    <w:div w:id="1748847447">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1075493">
      <w:bodyDiv w:val="1"/>
      <w:marLeft w:val="0"/>
      <w:marRight w:val="0"/>
      <w:marTop w:val="0"/>
      <w:marBottom w:val="0"/>
      <w:divBdr>
        <w:top w:val="none" w:sz="0" w:space="0" w:color="auto"/>
        <w:left w:val="none" w:sz="0" w:space="0" w:color="auto"/>
        <w:bottom w:val="none" w:sz="0" w:space="0" w:color="auto"/>
        <w:right w:val="none" w:sz="0" w:space="0" w:color="auto"/>
      </w:divBdr>
    </w:div>
    <w:div w:id="1821996379">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79471505">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8369205">
      <w:bodyDiv w:val="1"/>
      <w:marLeft w:val="0"/>
      <w:marRight w:val="0"/>
      <w:marTop w:val="0"/>
      <w:marBottom w:val="0"/>
      <w:divBdr>
        <w:top w:val="none" w:sz="0" w:space="0" w:color="auto"/>
        <w:left w:val="none" w:sz="0" w:space="0" w:color="auto"/>
        <w:bottom w:val="none" w:sz="0" w:space="0" w:color="auto"/>
        <w:right w:val="none" w:sz="0" w:space="0" w:color="auto"/>
      </w:divBdr>
    </w:div>
    <w:div w:id="1889225178">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0121158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0598693">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41721480">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6277151">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6302379">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841007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0982441">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5110940">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09352323">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0385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19177131">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5583310">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ZR&amp;n=452924" TargetMode="External"/><Relationship Id="rId13" Type="http://schemas.openxmlformats.org/officeDocument/2006/relationships/hyperlink" Target="https://gosuslugi.ru/600162/1" TargetMode="External"/><Relationship Id="rId18" Type="http://schemas.openxmlformats.org/officeDocument/2006/relationships/hyperlink" Target="https://gosuslugi.ru/600161/1" TargetMode="External"/><Relationship Id="rId26" Type="http://schemas.openxmlformats.org/officeDocument/2006/relationships/hyperlink" Target="https://gosuslugi.samregion.ru/%20service/6300000000194663031" TargetMode="External"/><Relationship Id="rId39" Type="http://schemas.openxmlformats.org/officeDocument/2006/relationships/hyperlink" Target="mailto:gp-bezenchukso@yandex.ru" TargetMode="External"/><Relationship Id="rId3" Type="http://schemas.openxmlformats.org/officeDocument/2006/relationships/styles" Target="styles.xml"/><Relationship Id="rId21" Type="http://schemas.openxmlformats.org/officeDocument/2006/relationships/hyperlink" Target="https://gosuslugi.ru/600241/1" TargetMode="External"/><Relationship Id="rId34" Type="http://schemas.openxmlformats.org/officeDocument/2006/relationships/hyperlink" Target="http://nalog.garant.ru/fns/nk/9cd87e493d9fc9c9d85aab7e16da9038/" TargetMode="External"/><Relationship Id="rId42"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gosuslugi.ru/600130/1" TargetMode="External"/><Relationship Id="rId17" Type="http://schemas.openxmlformats.org/officeDocument/2006/relationships/hyperlink" Target="https://gosuslugi.ru/600154/1" TargetMode="External"/><Relationship Id="rId25" Type="http://schemas.openxmlformats.org/officeDocument/2006/relationships/hyperlink" Target="https://gosuslugi.samregion.ru/%20service/6300100010000493674" TargetMode="External"/><Relationship Id="rId33" Type="http://schemas.openxmlformats.org/officeDocument/2006/relationships/hyperlink" Target="https://www.nalog.gov.ru/rn77/taxation/taxes/nnifz/" TargetMode="External"/><Relationship Id="rId38" Type="http://schemas.openxmlformats.org/officeDocument/2006/relationships/hyperlink" Target="https://lkfl2.nalog.ru/" TargetMode="External"/><Relationship Id="rId2" Type="http://schemas.openxmlformats.org/officeDocument/2006/relationships/numbering" Target="numbering.xml"/><Relationship Id="rId16" Type="http://schemas.openxmlformats.org/officeDocument/2006/relationships/hyperlink" Target="https://gosuslugi.ru/600139/1" TargetMode="External"/><Relationship Id="rId20" Type="http://schemas.openxmlformats.org/officeDocument/2006/relationships/hyperlink" Target="https://gosuslugi.ru/600156/1" TargetMode="External"/><Relationship Id="rId29" Type="http://schemas.openxmlformats.org/officeDocument/2006/relationships/hyperlink" Target="https://www.consultant.ru/document/cons_doc_LAW_19671/10fdf2faa7c30851b7673ac4ca893589c88f24f7/"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osuslugi.ru/600140/1" TargetMode="External"/><Relationship Id="rId24" Type="http://schemas.openxmlformats.org/officeDocument/2006/relationships/hyperlink" Target="https://gosuslugi.ru/600208/1" TargetMode="External"/><Relationship Id="rId32" Type="http://schemas.openxmlformats.org/officeDocument/2006/relationships/hyperlink" Target="http://nalog.garant.ru/fns/nk/5e8d85f184efe4d53f7674c8a4638260/" TargetMode="External"/><Relationship Id="rId37" Type="http://schemas.openxmlformats.org/officeDocument/2006/relationships/hyperlink" Target="https://www.nalog.gov.ru/rn77/about_fts/docs/7099921/" TargetMode="External"/><Relationship Id="rId40" Type="http://schemas.openxmlformats.org/officeDocument/2006/relationships/hyperlink" Target="mailto:gp-bezenchukso@yandex.ru" TargetMode="External"/><Relationship Id="rId5" Type="http://schemas.openxmlformats.org/officeDocument/2006/relationships/webSettings" Target="webSettings.xml"/><Relationship Id="rId15" Type="http://schemas.openxmlformats.org/officeDocument/2006/relationships/hyperlink" Target="https://gosuslugi.ru/600130/1" TargetMode="External"/><Relationship Id="rId23" Type="http://schemas.openxmlformats.org/officeDocument/2006/relationships/hyperlink" Target="https://gosuslugi.ru/600209/1" TargetMode="External"/><Relationship Id="rId28" Type="http://schemas.openxmlformats.org/officeDocument/2006/relationships/hyperlink" Target="https://gosuslugi.samregion.ru/%20service/6300000000227670188" TargetMode="External"/><Relationship Id="rId36" Type="http://schemas.openxmlformats.org/officeDocument/2006/relationships/hyperlink" Target="http://nalog.garant.ru/fns/nk/9cd87e493d9fc9c9d85aab7e16da9038/" TargetMode="External"/><Relationship Id="rId10" Type="http://schemas.openxmlformats.org/officeDocument/2006/relationships/image" Target="media/image1.jpeg"/><Relationship Id="rId19" Type="http://schemas.openxmlformats.org/officeDocument/2006/relationships/hyperlink" Target="https://gosuslugi.ru/600176/1" TargetMode="External"/><Relationship Id="rId31" Type="http://schemas.openxmlformats.org/officeDocument/2006/relationships/hyperlink" Target="https://www.nalog.gov.ru/rn77/taxation/taxes/zemelny/zem_fl_ip/"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login.consultant.ru/link/?req=doc&amp;base=RZR&amp;n=452898" TargetMode="External"/><Relationship Id="rId14" Type="http://schemas.openxmlformats.org/officeDocument/2006/relationships/hyperlink" Target="https://gosuslugi.ru/600141/1" TargetMode="External"/><Relationship Id="rId22" Type="http://schemas.openxmlformats.org/officeDocument/2006/relationships/hyperlink" Target="https://gosuslugi.ru/600231/1" TargetMode="External"/><Relationship Id="rId27" Type="http://schemas.openxmlformats.org/officeDocument/2006/relationships/hyperlink" Target="https://gosuslugi.samregion.ru/%20service/6300100010000493554" TargetMode="External"/><Relationship Id="rId30" Type="http://schemas.openxmlformats.org/officeDocument/2006/relationships/hyperlink" Target="https://www.nalog.gov.ru/rn77/taxation/taxes/tr_ul/transport_fl/" TargetMode="External"/><Relationship Id="rId35" Type="http://schemas.openxmlformats.org/officeDocument/2006/relationships/hyperlink" Target="http://nalog.garant.ru/fns/nk/9cd87e493d9fc9c9d85aab7e16da9038/"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7412</TotalTime>
  <Pages>17</Pages>
  <Words>13843</Words>
  <Characters>78910</Characters>
  <Application>Microsoft Office Word</Application>
  <DocSecurity>0</DocSecurity>
  <Lines>657</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5536</cp:revision>
  <cp:lastPrinted>2018-07-13T05:55:00Z</cp:lastPrinted>
  <dcterms:created xsi:type="dcterms:W3CDTF">2021-03-30T09:48:00Z</dcterms:created>
  <dcterms:modified xsi:type="dcterms:W3CDTF">2025-01-31T08:57:00Z</dcterms:modified>
</cp:coreProperties>
</file>