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F325F2">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F325F2">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17</w:t>
                            </w:r>
                            <w:r w:rsidR="00AA44ED">
                              <w:rPr>
                                <w:rFonts w:ascii="Times New Roman" w:hAnsi="Times New Roman" w:cs="Times New Roman"/>
                                <w:sz w:val="24"/>
                                <w:szCs w:val="24"/>
                              </w:rPr>
                              <w:t xml:space="preserve"> </w:t>
                            </w:r>
                            <w:r w:rsidR="00F325F2">
                              <w:rPr>
                                <w:rFonts w:ascii="Times New Roman" w:hAnsi="Times New Roman" w:cs="Times New Roman"/>
                                <w:sz w:val="24"/>
                                <w:szCs w:val="24"/>
                              </w:rPr>
                              <w:t>янва</w:t>
                            </w:r>
                            <w:r w:rsidR="008E47C9">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F325F2">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F325F2">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17</w:t>
                      </w:r>
                      <w:r w:rsidR="00AA44ED">
                        <w:rPr>
                          <w:rFonts w:ascii="Times New Roman" w:hAnsi="Times New Roman" w:cs="Times New Roman"/>
                          <w:sz w:val="24"/>
                          <w:szCs w:val="24"/>
                        </w:rPr>
                        <w:t xml:space="preserve"> </w:t>
                      </w:r>
                      <w:r w:rsidR="00F325F2">
                        <w:rPr>
                          <w:rFonts w:ascii="Times New Roman" w:hAnsi="Times New Roman" w:cs="Times New Roman"/>
                          <w:sz w:val="24"/>
                          <w:szCs w:val="24"/>
                        </w:rPr>
                        <w:t>янва</w:t>
                      </w:r>
                      <w:r w:rsidR="008E47C9">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777FE9">
        <w:rPr>
          <w:rFonts w:ascii="Times New Roman" w:hAnsi="Times New Roman" w:cs="Times New Roman"/>
          <w:b/>
        </w:rPr>
        <w:t>ОФИЦИАЛЬНОЕ  ОПУБЛИКОВАНИЕ</w:t>
      </w:r>
      <w:proofErr w:type="gramEnd"/>
    </w:p>
    <w:bookmarkEnd w:id="3"/>
    <w:bookmarkEnd w:id="4"/>
    <w:p w:rsidR="00C15749" w:rsidRDefault="00C15749" w:rsidP="00B32239">
      <w:pPr>
        <w:spacing w:after="0" w:line="240" w:lineRule="auto"/>
        <w:jc w:val="both"/>
        <w:rPr>
          <w:rFonts w:ascii="Times New Roman" w:hAnsi="Times New Roman"/>
          <w:sz w:val="8"/>
          <w:szCs w:val="8"/>
        </w:rPr>
      </w:pPr>
    </w:p>
    <w:p w:rsidR="00116093" w:rsidRPr="008647A8" w:rsidRDefault="00116093" w:rsidP="00116093">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6180B">
        <w:rPr>
          <w:rFonts w:ascii="Times New Roman" w:eastAsia="Times New Roman" w:hAnsi="Times New Roman" w:cs="Times New Roman"/>
          <w:b/>
          <w:lang w:eastAsia="zh-CN"/>
        </w:rPr>
        <w:t>09</w:t>
      </w:r>
      <w:r w:rsidRPr="008647A8">
        <w:rPr>
          <w:rFonts w:ascii="Times New Roman" w:eastAsia="Times New Roman" w:hAnsi="Times New Roman" w:cs="Times New Roman"/>
          <w:b/>
          <w:lang w:eastAsia="zh-CN"/>
        </w:rPr>
        <w:t>.</w:t>
      </w:r>
      <w:r w:rsidR="0036180B">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sidR="0036180B">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sidR="0036180B">
        <w:rPr>
          <w:rFonts w:ascii="Times New Roman" w:eastAsia="Calibri" w:hAnsi="Times New Roman" w:cs="Times New Roman"/>
          <w:b/>
        </w:rPr>
        <w:t>2</w:t>
      </w:r>
    </w:p>
    <w:p w:rsidR="00756BF8" w:rsidRPr="00756BF8" w:rsidRDefault="00116093" w:rsidP="00756BF8">
      <w:pPr>
        <w:spacing w:after="0" w:line="240" w:lineRule="auto"/>
        <w:jc w:val="both"/>
        <w:rPr>
          <w:rFonts w:ascii="Times New Roman" w:eastAsia="Times New Roman" w:hAnsi="Times New Roman" w:cs="Times New Roman"/>
          <w:bCs/>
          <w:lang w:eastAsia="zh-CN"/>
        </w:rPr>
      </w:pPr>
      <w:r w:rsidRPr="00756BF8">
        <w:rPr>
          <w:rFonts w:ascii="Times New Roman" w:eastAsia="Calibri" w:hAnsi="Times New Roman" w:cs="Times New Roman"/>
          <w:bCs/>
        </w:rPr>
        <w:t>«</w:t>
      </w:r>
      <w:proofErr w:type="gramStart"/>
      <w:r w:rsidR="00756BF8" w:rsidRPr="00756BF8">
        <w:rPr>
          <w:rFonts w:ascii="Times New Roman" w:eastAsia="Times New Roman" w:hAnsi="Times New Roman" w:cs="Times New Roman"/>
          <w:lang w:eastAsia="ru-RU"/>
        </w:rPr>
        <w:t>О  предоставлении</w:t>
      </w:r>
      <w:proofErr w:type="gramEnd"/>
      <w:r w:rsidR="00756BF8" w:rsidRPr="00756BF8">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5" w:name="_Hlk91074050"/>
      <w:r w:rsidR="00756BF8" w:rsidRPr="00756BF8">
        <w:rPr>
          <w:rFonts w:ascii="Times New Roman" w:eastAsia="Times New Roman" w:hAnsi="Times New Roman" w:cs="Times New Roman"/>
          <w:bCs/>
          <w:lang w:eastAsia="zh-CN"/>
        </w:rPr>
        <w:t xml:space="preserve">с кадастровым номером </w:t>
      </w:r>
      <w:bookmarkEnd w:id="5"/>
      <w:r w:rsidR="00756BF8" w:rsidRPr="00756BF8">
        <w:rPr>
          <w:rFonts w:ascii="Times New Roman" w:eastAsia="Calibri" w:hAnsi="Times New Roman" w:cs="Times New Roman"/>
          <w:kern w:val="2"/>
        </w:rPr>
        <w:t xml:space="preserve">63:12:1402037:552, расположенного по адресу: Российская Федерация, Самарская область, Безенчукский район, </w:t>
      </w:r>
      <w:proofErr w:type="spellStart"/>
      <w:r w:rsidR="00756BF8" w:rsidRPr="00756BF8">
        <w:rPr>
          <w:rFonts w:ascii="Times New Roman" w:eastAsia="Calibri" w:hAnsi="Times New Roman" w:cs="Times New Roman"/>
          <w:kern w:val="2"/>
        </w:rPr>
        <w:t>г.п</w:t>
      </w:r>
      <w:proofErr w:type="spellEnd"/>
      <w:r w:rsidR="00756BF8" w:rsidRPr="00756BF8">
        <w:rPr>
          <w:rFonts w:ascii="Times New Roman" w:eastAsia="Calibri" w:hAnsi="Times New Roman" w:cs="Times New Roman"/>
          <w:kern w:val="2"/>
        </w:rPr>
        <w:t xml:space="preserve">. Безенчук, </w:t>
      </w:r>
      <w:proofErr w:type="spellStart"/>
      <w:r w:rsidR="00756BF8" w:rsidRPr="00756BF8">
        <w:rPr>
          <w:rFonts w:ascii="Times New Roman" w:eastAsia="Calibri" w:hAnsi="Times New Roman" w:cs="Times New Roman"/>
          <w:kern w:val="2"/>
        </w:rPr>
        <w:t>п.г.т</w:t>
      </w:r>
      <w:proofErr w:type="spellEnd"/>
      <w:r w:rsidR="00756BF8" w:rsidRPr="00756BF8">
        <w:rPr>
          <w:rFonts w:ascii="Times New Roman" w:eastAsia="Calibri" w:hAnsi="Times New Roman" w:cs="Times New Roman"/>
          <w:kern w:val="2"/>
        </w:rPr>
        <w:t xml:space="preserve">. Безенчук, ул. </w:t>
      </w:r>
      <w:proofErr w:type="spellStart"/>
      <w:r w:rsidR="00756BF8" w:rsidRPr="00756BF8">
        <w:rPr>
          <w:rFonts w:ascii="Times New Roman" w:eastAsia="Calibri" w:hAnsi="Times New Roman" w:cs="Times New Roman"/>
          <w:kern w:val="2"/>
        </w:rPr>
        <w:t>Мамистова</w:t>
      </w:r>
      <w:proofErr w:type="spellEnd"/>
      <w:r w:rsidR="00756BF8">
        <w:rPr>
          <w:rFonts w:ascii="Times New Roman" w:eastAsia="Calibri" w:hAnsi="Times New Roman" w:cs="Times New Roman"/>
          <w:kern w:val="2"/>
        </w:rPr>
        <w:t>»</w:t>
      </w:r>
    </w:p>
    <w:p w:rsidR="00756BF8" w:rsidRPr="00756BF8" w:rsidRDefault="00756BF8" w:rsidP="00756BF8">
      <w:pPr>
        <w:spacing w:after="0" w:line="240" w:lineRule="auto"/>
        <w:jc w:val="both"/>
        <w:rPr>
          <w:rFonts w:ascii="Times New Roman" w:eastAsia="Times New Roman" w:hAnsi="Times New Roman" w:cs="Times New Roman"/>
        </w:rPr>
      </w:pPr>
      <w:r w:rsidRPr="00756BF8">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756BF8">
        <w:rPr>
          <w:rFonts w:ascii="Times New Roman" w:eastAsia="Times New Roman" w:hAnsi="Times New Roman" w:cs="Times New Roman"/>
        </w:rPr>
        <w:t>В</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соответствии</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с</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Градостроительным</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кодексом</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Российской</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Федерации,</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Федеральным</w:t>
      </w:r>
      <w:r w:rsidRPr="00756BF8">
        <w:rPr>
          <w:rFonts w:ascii="Times New Roman" w:eastAsia="Times New Roman" w:hAnsi="Times New Roman" w:cs="Times New Roman"/>
          <w:spacing w:val="-57"/>
        </w:rPr>
        <w:t xml:space="preserve"> </w:t>
      </w:r>
      <w:r w:rsidRPr="00756BF8">
        <w:rPr>
          <w:rFonts w:ascii="Times New Roman" w:eastAsia="Times New Roman" w:hAnsi="Times New Roman" w:cs="Times New Roman"/>
        </w:rPr>
        <w:t>законом</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от</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6</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октября</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2003</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г.</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№131-ФЗ</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«Об</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общих</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принципах</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организации</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местного</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района</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Безенчукский</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Самарской</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области,</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утвержденными</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решением</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Собрания</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представителей</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городского поселения Безенчук муниципального</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района</w:t>
      </w:r>
      <w:r w:rsidRPr="00756BF8">
        <w:rPr>
          <w:rFonts w:ascii="Times New Roman" w:eastAsia="Times New Roman" w:hAnsi="Times New Roman" w:cs="Times New Roman"/>
          <w:spacing w:val="1"/>
        </w:rPr>
        <w:t xml:space="preserve"> </w:t>
      </w:r>
      <w:r w:rsidRPr="00756BF8">
        <w:rPr>
          <w:rFonts w:ascii="Times New Roman" w:eastAsia="Times New Roman" w:hAnsi="Times New Roman" w:cs="Times New Roman"/>
        </w:rPr>
        <w:t xml:space="preserve">Безенчукский Самарской области </w:t>
      </w:r>
      <w:r w:rsidRPr="00756BF8">
        <w:rPr>
          <w:rFonts w:ascii="Times New Roman" w:eastAsia="Times New Roman" w:hAnsi="Times New Roman" w:cs="Times New Roman"/>
          <w:spacing w:val="-4"/>
          <w:lang w:eastAsia="ru-RU"/>
        </w:rPr>
        <w:t xml:space="preserve">от </w:t>
      </w:r>
      <w:r w:rsidRPr="00756BF8">
        <w:rPr>
          <w:rFonts w:ascii="Times New Roman" w:eastAsia="Arial Unicode MS" w:hAnsi="Times New Roman" w:cs="Times New Roman"/>
          <w:bCs/>
          <w:kern w:val="1"/>
          <w:lang w:eastAsia="ar-SA"/>
        </w:rPr>
        <w:t>12.12.2013 г. № 4/52</w:t>
      </w:r>
      <w:r w:rsidRPr="00756BF8">
        <w:rPr>
          <w:rFonts w:ascii="Times New Roman" w:eastAsia="Times New Roman" w:hAnsi="Times New Roman" w:cs="Times New Roman"/>
        </w:rPr>
        <w:t xml:space="preserve">, на основании заключения по результатам </w:t>
      </w:r>
      <w:r w:rsidRPr="00756BF8">
        <w:rPr>
          <w:rFonts w:ascii="Times New Roman" w:eastAsia="Times New Roman" w:hAnsi="Times New Roman" w:cs="Times New Roman"/>
          <w:spacing w:val="-57"/>
        </w:rPr>
        <w:t xml:space="preserve"> </w:t>
      </w:r>
      <w:r w:rsidRPr="00756BF8">
        <w:rPr>
          <w:rFonts w:ascii="Times New Roman" w:eastAsia="Times New Roman" w:hAnsi="Times New Roman" w:cs="Times New Roman"/>
          <w:spacing w:val="-3"/>
        </w:rPr>
        <w:t>публичных</w:t>
      </w:r>
      <w:r w:rsidRPr="00756BF8">
        <w:rPr>
          <w:rFonts w:ascii="Times New Roman" w:eastAsia="Times New Roman" w:hAnsi="Times New Roman" w:cs="Times New Roman"/>
          <w:spacing w:val="-16"/>
        </w:rPr>
        <w:t xml:space="preserve"> </w:t>
      </w:r>
      <w:r w:rsidRPr="00756BF8">
        <w:rPr>
          <w:rFonts w:ascii="Times New Roman" w:eastAsia="Times New Roman" w:hAnsi="Times New Roman" w:cs="Times New Roman"/>
          <w:spacing w:val="-3"/>
        </w:rPr>
        <w:t>слушаний</w:t>
      </w:r>
      <w:r w:rsidRPr="00756BF8">
        <w:rPr>
          <w:rFonts w:ascii="Times New Roman" w:eastAsia="Times New Roman" w:hAnsi="Times New Roman" w:cs="Times New Roman"/>
          <w:spacing w:val="-8"/>
        </w:rPr>
        <w:t xml:space="preserve"> </w:t>
      </w:r>
      <w:r w:rsidRPr="00756BF8">
        <w:rPr>
          <w:rFonts w:ascii="Times New Roman" w:eastAsia="MS ??" w:hAnsi="Times New Roman" w:cs="Times New Roman"/>
          <w:lang w:eastAsia="ru-RU"/>
        </w:rPr>
        <w:t xml:space="preserve">по </w:t>
      </w:r>
      <w:r w:rsidRPr="00756BF8">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756BF8">
        <w:rPr>
          <w:rFonts w:ascii="Times New Roman" w:eastAsia="Times New Roman" w:hAnsi="Times New Roman" w:cs="Times New Roman"/>
          <w:bCs/>
          <w:lang w:eastAsia="zh-CN"/>
        </w:rPr>
        <w:t xml:space="preserve">с кадастровым номером </w:t>
      </w:r>
      <w:r w:rsidRPr="00756BF8">
        <w:rPr>
          <w:rFonts w:ascii="Times New Roman" w:eastAsia="Calibri" w:hAnsi="Times New Roman" w:cs="Times New Roman"/>
          <w:kern w:val="2"/>
        </w:rPr>
        <w:t xml:space="preserve">63:12:1402037:552, расположенного по адресу: Российская Федерация, Самарская область, Безенчукский район, </w:t>
      </w:r>
      <w:proofErr w:type="spellStart"/>
      <w:r w:rsidRPr="00756BF8">
        <w:rPr>
          <w:rFonts w:ascii="Times New Roman" w:eastAsia="Calibri" w:hAnsi="Times New Roman" w:cs="Times New Roman"/>
          <w:kern w:val="2"/>
        </w:rPr>
        <w:t>г.п</w:t>
      </w:r>
      <w:proofErr w:type="spellEnd"/>
      <w:r w:rsidRPr="00756BF8">
        <w:rPr>
          <w:rFonts w:ascii="Times New Roman" w:eastAsia="Calibri" w:hAnsi="Times New Roman" w:cs="Times New Roman"/>
          <w:kern w:val="2"/>
        </w:rPr>
        <w:t xml:space="preserve">. Безенчук, </w:t>
      </w:r>
      <w:proofErr w:type="spellStart"/>
      <w:r w:rsidRPr="00756BF8">
        <w:rPr>
          <w:rFonts w:ascii="Times New Roman" w:eastAsia="Calibri" w:hAnsi="Times New Roman" w:cs="Times New Roman"/>
          <w:kern w:val="2"/>
        </w:rPr>
        <w:t>п.г.т</w:t>
      </w:r>
      <w:proofErr w:type="spellEnd"/>
      <w:r w:rsidRPr="00756BF8">
        <w:rPr>
          <w:rFonts w:ascii="Times New Roman" w:eastAsia="Calibri" w:hAnsi="Times New Roman" w:cs="Times New Roman"/>
          <w:kern w:val="2"/>
        </w:rPr>
        <w:t xml:space="preserve">. Безенчук, ул. </w:t>
      </w:r>
      <w:proofErr w:type="spellStart"/>
      <w:r w:rsidRPr="00756BF8">
        <w:rPr>
          <w:rFonts w:ascii="Times New Roman" w:eastAsia="Calibri" w:hAnsi="Times New Roman" w:cs="Times New Roman"/>
          <w:kern w:val="2"/>
        </w:rPr>
        <w:t>Мамистова</w:t>
      </w:r>
      <w:proofErr w:type="spellEnd"/>
      <w:r w:rsidRPr="00756BF8">
        <w:rPr>
          <w:rFonts w:ascii="Times New Roman" w:eastAsia="Times New Roman" w:hAnsi="Times New Roman" w:cs="Times New Roman"/>
          <w:lang w:eastAsia="ru-RU"/>
        </w:rPr>
        <w:t xml:space="preserve">» </w:t>
      </w:r>
      <w:r w:rsidRPr="00756BF8">
        <w:rPr>
          <w:rFonts w:ascii="Times New Roman" w:eastAsia="Times New Roman" w:hAnsi="Times New Roman" w:cs="Times New Roman"/>
          <w:spacing w:val="-2"/>
        </w:rPr>
        <w:t>от 25.12.2024г</w:t>
      </w:r>
      <w:r w:rsidRPr="00756BF8">
        <w:rPr>
          <w:rFonts w:ascii="Times New Roman" w:eastAsia="Times New Roman" w:hAnsi="Times New Roman" w:cs="Times New Roman"/>
        </w:rPr>
        <w:t xml:space="preserve">  б/н</w:t>
      </w:r>
      <w:r w:rsidRPr="00756BF8">
        <w:rPr>
          <w:rFonts w:ascii="Times New Roman" w:eastAsia="Times New Roman" w:hAnsi="Times New Roman" w:cs="Times New Roman"/>
          <w:spacing w:val="-4"/>
        </w:rPr>
        <w:t>,</w:t>
      </w:r>
      <w:r w:rsidRPr="00756BF8">
        <w:rPr>
          <w:rFonts w:ascii="Times New Roman" w:eastAsia="Times New Roman" w:hAnsi="Times New Roman" w:cs="Times New Roman"/>
          <w:spacing w:val="-58"/>
        </w:rPr>
        <w:t xml:space="preserve">             </w:t>
      </w:r>
      <w:r w:rsidRPr="00756BF8">
        <w:rPr>
          <w:rFonts w:ascii="Times New Roman" w:eastAsia="Times New Roman" w:hAnsi="Times New Roman" w:cs="Times New Roman"/>
        </w:rPr>
        <w:t xml:space="preserve">рекомендации Комиссии по подготовке проектов правил землепользования и застройки </w:t>
      </w:r>
    </w:p>
    <w:p w:rsidR="00756BF8" w:rsidRPr="00756BF8" w:rsidRDefault="00756BF8" w:rsidP="00756BF8">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756BF8">
        <w:rPr>
          <w:rFonts w:ascii="Times New Roman" w:eastAsia="Times New Roman" w:hAnsi="Times New Roman" w:cs="Times New Roman"/>
          <w:lang w:eastAsia="ru-RU"/>
        </w:rPr>
        <w:t>ПОСТАНОВЛЯЕТ:</w:t>
      </w:r>
    </w:p>
    <w:p w:rsidR="00756BF8" w:rsidRPr="00756BF8" w:rsidRDefault="00756BF8" w:rsidP="00756BF8">
      <w:pPr>
        <w:spacing w:after="0" w:line="240" w:lineRule="auto"/>
        <w:ind w:firstLine="567"/>
        <w:jc w:val="both"/>
        <w:rPr>
          <w:rFonts w:ascii="Times New Roman" w:eastAsia="Calibri" w:hAnsi="Times New Roman" w:cs="Times New Roman"/>
          <w:kern w:val="2"/>
        </w:rPr>
      </w:pPr>
      <w:r w:rsidRPr="00756BF8">
        <w:rPr>
          <w:rFonts w:ascii="Times New Roman" w:eastAsia="Times New Roman" w:hAnsi="Times New Roman" w:cs="Times New Roman"/>
          <w:lang w:eastAsia="ru-RU"/>
        </w:rPr>
        <w:t xml:space="preserve">1. Предоставить </w:t>
      </w:r>
      <w:proofErr w:type="spellStart"/>
      <w:r w:rsidRPr="00756BF8">
        <w:rPr>
          <w:rFonts w:ascii="Times New Roman" w:eastAsia="Calibri" w:hAnsi="Times New Roman" w:cs="Times New Roman"/>
          <w:kern w:val="2"/>
        </w:rPr>
        <w:t>Сеидовой</w:t>
      </w:r>
      <w:proofErr w:type="spellEnd"/>
      <w:r w:rsidRPr="00756BF8">
        <w:rPr>
          <w:rFonts w:ascii="Times New Roman" w:eastAsia="Calibri" w:hAnsi="Times New Roman" w:cs="Times New Roman"/>
          <w:kern w:val="2"/>
        </w:rPr>
        <w:t xml:space="preserve"> Шафиге Мамед</w:t>
      </w:r>
      <w:r w:rsidRPr="00756BF8">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для земельного участка с кадастровым номером </w:t>
      </w:r>
      <w:bookmarkStart w:id="6" w:name="P590"/>
      <w:bookmarkEnd w:id="6"/>
      <w:r w:rsidRPr="00756BF8">
        <w:rPr>
          <w:rFonts w:ascii="Times New Roman" w:eastAsia="Calibri" w:hAnsi="Times New Roman" w:cs="Times New Roman"/>
          <w:kern w:val="2"/>
        </w:rPr>
        <w:t xml:space="preserve">63:12:1402037:552, площадью 197 кв.м., расположенного по адресу: Российская Федерация, Самарская область, Безенчукский район, </w:t>
      </w:r>
      <w:proofErr w:type="spellStart"/>
      <w:r w:rsidRPr="00756BF8">
        <w:rPr>
          <w:rFonts w:ascii="Times New Roman" w:eastAsia="Calibri" w:hAnsi="Times New Roman" w:cs="Times New Roman"/>
          <w:kern w:val="2"/>
        </w:rPr>
        <w:t>г.п</w:t>
      </w:r>
      <w:proofErr w:type="spellEnd"/>
      <w:r w:rsidRPr="00756BF8">
        <w:rPr>
          <w:rFonts w:ascii="Times New Roman" w:eastAsia="Calibri" w:hAnsi="Times New Roman" w:cs="Times New Roman"/>
          <w:kern w:val="2"/>
        </w:rPr>
        <w:t xml:space="preserve">. Безенчук, </w:t>
      </w:r>
      <w:proofErr w:type="spellStart"/>
      <w:r w:rsidRPr="00756BF8">
        <w:rPr>
          <w:rFonts w:ascii="Times New Roman" w:eastAsia="Calibri" w:hAnsi="Times New Roman" w:cs="Times New Roman"/>
          <w:kern w:val="2"/>
        </w:rPr>
        <w:t>п.г.т</w:t>
      </w:r>
      <w:proofErr w:type="spellEnd"/>
      <w:r w:rsidRPr="00756BF8">
        <w:rPr>
          <w:rFonts w:ascii="Times New Roman" w:eastAsia="Calibri" w:hAnsi="Times New Roman" w:cs="Times New Roman"/>
          <w:kern w:val="2"/>
        </w:rPr>
        <w:t xml:space="preserve">. Безенчук, ул. </w:t>
      </w:r>
      <w:proofErr w:type="spellStart"/>
      <w:r w:rsidRPr="00756BF8">
        <w:rPr>
          <w:rFonts w:ascii="Times New Roman" w:eastAsia="Calibri" w:hAnsi="Times New Roman" w:cs="Times New Roman"/>
          <w:kern w:val="2"/>
        </w:rPr>
        <w:t>Мамистова</w:t>
      </w:r>
      <w:proofErr w:type="spellEnd"/>
      <w:r w:rsidRPr="00756BF8">
        <w:rPr>
          <w:rFonts w:ascii="Times New Roman" w:eastAsia="Calibri" w:hAnsi="Times New Roman" w:cs="Times New Roman"/>
          <w:kern w:val="2"/>
        </w:rPr>
        <w:t>, в части сокращения минимального отступа объекта капитального строительства от границ земельного участка с северной и восточной сторон с 3 м до 0 м.</w:t>
      </w:r>
    </w:p>
    <w:p w:rsidR="00756BF8" w:rsidRPr="00756BF8" w:rsidRDefault="00756BF8" w:rsidP="00756BF8">
      <w:pPr>
        <w:spacing w:after="0" w:line="240" w:lineRule="auto"/>
        <w:ind w:firstLine="567"/>
        <w:jc w:val="both"/>
        <w:rPr>
          <w:rFonts w:ascii="Times New Roman" w:eastAsia="Times New Roman" w:hAnsi="Times New Roman" w:cs="Times New Roman"/>
          <w:lang w:eastAsia="ru-RU"/>
        </w:rPr>
      </w:pPr>
      <w:r w:rsidRPr="00756BF8">
        <w:rPr>
          <w:rFonts w:ascii="Times New Roman" w:eastAsia="Times New Roman" w:hAnsi="Times New Roman" w:cs="Times New Roman"/>
          <w:lang w:eastAsia="ru-RU"/>
        </w:rPr>
        <w:t xml:space="preserve">2. </w:t>
      </w:r>
      <w:proofErr w:type="gramStart"/>
      <w:r w:rsidRPr="00756BF8">
        <w:rPr>
          <w:rFonts w:ascii="Times New Roman" w:eastAsia="Times New Roman" w:hAnsi="Times New Roman" w:cs="Times New Roman"/>
          <w:lang w:eastAsia="ru-RU"/>
        </w:rPr>
        <w:t>Настоящее  постановление</w:t>
      </w:r>
      <w:proofErr w:type="gramEnd"/>
      <w:r w:rsidRPr="00756BF8">
        <w:rPr>
          <w:rFonts w:ascii="Times New Roman" w:eastAsia="Times New Roman" w:hAnsi="Times New Roman" w:cs="Times New Roman"/>
          <w:lang w:eastAsia="ru-RU"/>
        </w:rPr>
        <w:t xml:space="preserve">  вступает  в  силу со дня его  официального опубликования.</w:t>
      </w:r>
    </w:p>
    <w:p w:rsidR="00756BF8" w:rsidRPr="00756BF8" w:rsidRDefault="00756BF8" w:rsidP="00756BF8">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56BF8">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756BF8" w:rsidRPr="00756BF8" w:rsidRDefault="00756BF8" w:rsidP="00756BF8">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56BF8">
        <w:rPr>
          <w:rFonts w:ascii="Times New Roman" w:eastAsia="Times New Roman" w:hAnsi="Times New Roman" w:cs="Times New Roman"/>
          <w:lang w:eastAsia="ru-RU"/>
        </w:rPr>
        <w:t>4. Контроль за выполнением настоящего Постановления оставляю за собой.</w:t>
      </w:r>
    </w:p>
    <w:p w:rsidR="00116093" w:rsidRDefault="00116093" w:rsidP="00756BF8">
      <w:pPr>
        <w:spacing w:after="0" w:line="240" w:lineRule="auto"/>
        <w:jc w:val="both"/>
        <w:rPr>
          <w:rFonts w:ascii="Times New Roman" w:hAnsi="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Безенчук                 </w:t>
      </w:r>
      <w:proofErr w:type="spellStart"/>
      <w:r w:rsidRPr="008647A8">
        <w:rPr>
          <w:rFonts w:ascii="Times New Roman" w:hAnsi="Times New Roman"/>
        </w:rPr>
        <w:t>А.В.Пичужкин</w:t>
      </w:r>
      <w:proofErr w:type="spellEnd"/>
    </w:p>
    <w:p w:rsidR="00756BF8" w:rsidRPr="00C37065" w:rsidRDefault="00756BF8" w:rsidP="00756BF8">
      <w:pPr>
        <w:spacing w:after="0" w:line="240" w:lineRule="auto"/>
        <w:jc w:val="both"/>
        <w:rPr>
          <w:rFonts w:ascii="Times New Roman" w:hAnsi="Times New Roman"/>
          <w:sz w:val="8"/>
          <w:szCs w:val="8"/>
        </w:rPr>
      </w:pPr>
    </w:p>
    <w:p w:rsidR="00C37065" w:rsidRPr="008647A8" w:rsidRDefault="00C37065" w:rsidP="00C37065">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09</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sidR="00B45C74">
        <w:rPr>
          <w:rFonts w:ascii="Times New Roman" w:eastAsia="Calibri" w:hAnsi="Times New Roman" w:cs="Times New Roman"/>
          <w:b/>
        </w:rPr>
        <w:t>3</w:t>
      </w:r>
    </w:p>
    <w:p w:rsidR="00121E92" w:rsidRPr="00121E92" w:rsidRDefault="00C37065" w:rsidP="00121E92">
      <w:pPr>
        <w:spacing w:after="0" w:line="240" w:lineRule="auto"/>
        <w:jc w:val="both"/>
        <w:rPr>
          <w:rFonts w:ascii="Times New Roman" w:eastAsia="Times New Roman" w:hAnsi="Times New Roman" w:cs="Times New Roman"/>
          <w:bCs/>
          <w:lang w:eastAsia="ru-RU"/>
        </w:rPr>
      </w:pPr>
      <w:r w:rsidRPr="00121E92">
        <w:rPr>
          <w:rFonts w:ascii="Times New Roman" w:eastAsia="Calibri" w:hAnsi="Times New Roman" w:cs="Times New Roman"/>
          <w:bCs/>
        </w:rPr>
        <w:t>«</w:t>
      </w:r>
      <w:r w:rsidR="00121E92" w:rsidRPr="00121E92">
        <w:rPr>
          <w:rFonts w:ascii="Times New Roman" w:eastAsia="Times New Roman" w:hAnsi="Times New Roman" w:cs="Times New Roman"/>
          <w:bCs/>
          <w:lang w:eastAsia="ru-RU"/>
        </w:rPr>
        <w:t>О предоставлении разрешения на условно разрешенный вид использования земельного участка</w:t>
      </w:r>
      <w:r w:rsidR="00121E92">
        <w:rPr>
          <w:rFonts w:ascii="Times New Roman" w:eastAsia="Times New Roman" w:hAnsi="Times New Roman" w:cs="Times New Roman"/>
          <w:bCs/>
          <w:lang w:eastAsia="ru-RU"/>
        </w:rPr>
        <w:t>»</w:t>
      </w:r>
    </w:p>
    <w:p w:rsidR="00121E92" w:rsidRPr="00121E92" w:rsidRDefault="00121E92" w:rsidP="00121E92">
      <w:pPr>
        <w:spacing w:after="0" w:line="240" w:lineRule="auto"/>
        <w:jc w:val="both"/>
        <w:rPr>
          <w:rFonts w:ascii="Times New Roman" w:eastAsia="Times New Roman" w:hAnsi="Times New Roman" w:cs="Times New Roman"/>
        </w:rPr>
      </w:pPr>
      <w:r w:rsidRPr="00121E92">
        <w:rPr>
          <w:rFonts w:ascii="Times New Roman" w:eastAsia="Times New Roman" w:hAnsi="Times New Roman" w:cs="Times New Roman"/>
          <w:lang w:eastAsia="ar-SA"/>
        </w:rPr>
        <w:t xml:space="preserve"> </w:t>
      </w:r>
      <w:r w:rsidRPr="00121E92">
        <w:rPr>
          <w:rFonts w:ascii="Times New Roman" w:eastAsia="Times New Roman" w:hAnsi="Times New Roman" w:cs="Times New Roman"/>
        </w:rPr>
        <w:t>В</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соответствии</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с</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Градостроительным</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кодексом</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Российской</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Федерации,</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Федеральным</w:t>
      </w:r>
      <w:r w:rsidRPr="00121E92">
        <w:rPr>
          <w:rFonts w:ascii="Times New Roman" w:eastAsia="Times New Roman" w:hAnsi="Times New Roman" w:cs="Times New Roman"/>
          <w:spacing w:val="-57"/>
        </w:rPr>
        <w:t xml:space="preserve"> </w:t>
      </w:r>
      <w:r w:rsidRPr="00121E92">
        <w:rPr>
          <w:rFonts w:ascii="Times New Roman" w:eastAsia="Times New Roman" w:hAnsi="Times New Roman" w:cs="Times New Roman"/>
        </w:rPr>
        <w:t>законом</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от</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6</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октября</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2003</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г.</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№131-ФЗ</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«Об</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общих</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принципах</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организации</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местного</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района</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Безенчукский</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Самарской</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области,</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утвержденными</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решением</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Собрания</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представителей</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городского поселения Безенчук муниципального</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района</w:t>
      </w:r>
      <w:r w:rsidRPr="00121E92">
        <w:rPr>
          <w:rFonts w:ascii="Times New Roman" w:eastAsia="Times New Roman" w:hAnsi="Times New Roman" w:cs="Times New Roman"/>
          <w:spacing w:val="1"/>
        </w:rPr>
        <w:t xml:space="preserve"> </w:t>
      </w:r>
      <w:r w:rsidRPr="00121E92">
        <w:rPr>
          <w:rFonts w:ascii="Times New Roman" w:eastAsia="Times New Roman" w:hAnsi="Times New Roman" w:cs="Times New Roman"/>
        </w:rPr>
        <w:t xml:space="preserve">Безенчукский Самарской области </w:t>
      </w:r>
      <w:r w:rsidRPr="00121E92">
        <w:rPr>
          <w:rFonts w:ascii="Times New Roman" w:eastAsia="Times New Roman" w:hAnsi="Times New Roman" w:cs="Times New Roman"/>
          <w:spacing w:val="-4"/>
          <w:lang w:eastAsia="ru-RU"/>
        </w:rPr>
        <w:t xml:space="preserve">от </w:t>
      </w:r>
      <w:r w:rsidRPr="00121E92">
        <w:rPr>
          <w:rFonts w:ascii="Times New Roman" w:eastAsia="Arial Unicode MS" w:hAnsi="Times New Roman" w:cs="Times New Roman"/>
          <w:bCs/>
          <w:kern w:val="1"/>
          <w:lang w:eastAsia="ar-SA"/>
        </w:rPr>
        <w:t>12.12.2013 г. № 4/52</w:t>
      </w:r>
      <w:r w:rsidRPr="00121E92">
        <w:rPr>
          <w:rFonts w:ascii="Times New Roman" w:eastAsia="Times New Roman" w:hAnsi="Times New Roman" w:cs="Times New Roman"/>
        </w:rPr>
        <w:t xml:space="preserve">, на основании заключения по результатам </w:t>
      </w:r>
      <w:r w:rsidRPr="00121E92">
        <w:rPr>
          <w:rFonts w:ascii="Times New Roman" w:eastAsia="Times New Roman" w:hAnsi="Times New Roman" w:cs="Times New Roman"/>
          <w:spacing w:val="-57"/>
        </w:rPr>
        <w:t xml:space="preserve"> </w:t>
      </w:r>
      <w:r w:rsidRPr="00121E92">
        <w:rPr>
          <w:rFonts w:ascii="Times New Roman" w:eastAsia="Times New Roman" w:hAnsi="Times New Roman" w:cs="Times New Roman"/>
          <w:spacing w:val="-3"/>
        </w:rPr>
        <w:t>публичных</w:t>
      </w:r>
      <w:r w:rsidRPr="00121E92">
        <w:rPr>
          <w:rFonts w:ascii="Times New Roman" w:eastAsia="Times New Roman" w:hAnsi="Times New Roman" w:cs="Times New Roman"/>
          <w:spacing w:val="-16"/>
        </w:rPr>
        <w:t xml:space="preserve"> </w:t>
      </w:r>
      <w:r w:rsidRPr="00121E92">
        <w:rPr>
          <w:rFonts w:ascii="Times New Roman" w:eastAsia="Times New Roman" w:hAnsi="Times New Roman" w:cs="Times New Roman"/>
          <w:spacing w:val="-3"/>
        </w:rPr>
        <w:t>слушаний</w:t>
      </w:r>
      <w:r w:rsidRPr="00121E92">
        <w:rPr>
          <w:rFonts w:ascii="Times New Roman" w:eastAsia="Times New Roman" w:hAnsi="Times New Roman" w:cs="Times New Roman"/>
          <w:spacing w:val="-8"/>
        </w:rPr>
        <w:t xml:space="preserve"> </w:t>
      </w:r>
      <w:r w:rsidRPr="00121E92">
        <w:rPr>
          <w:rFonts w:ascii="Times New Roman" w:eastAsia="MS ??" w:hAnsi="Times New Roman" w:cs="Times New Roman"/>
          <w:lang w:eastAsia="ru-RU"/>
        </w:rPr>
        <w:t xml:space="preserve">по </w:t>
      </w:r>
      <w:r w:rsidRPr="00121E92">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«Осуществление религиозных обрядов» с кодом 3.7.1 в зоне застройки индивидуальными жилыми домами (с индексом Ж1), в отношении земельного участка с кадастровым номером 63:12:1401047:164, расположенного по адресу: </w:t>
      </w:r>
      <w:hyperlink r:id="rId8" w:tgtFrame="_blank" w:history="1">
        <w:r w:rsidRPr="00121E92">
          <w:rPr>
            <w:rFonts w:ascii="Times New Roman" w:eastAsia="Times New Roman" w:hAnsi="Times New Roman" w:cs="Times New Roman"/>
            <w:lang w:eastAsia="ru-RU"/>
          </w:rPr>
          <w:t>Самарская область, Безенчукский район, пгт.</w:t>
        </w:r>
      </w:hyperlink>
      <w:r w:rsidRPr="00121E92">
        <w:rPr>
          <w:rFonts w:ascii="Times New Roman" w:eastAsia="Times New Roman" w:hAnsi="Times New Roman" w:cs="Times New Roman"/>
          <w:lang w:eastAsia="ru-RU"/>
        </w:rPr>
        <w:t xml:space="preserve"> Безенчук, ул. Вокзальная, д. 48» </w:t>
      </w:r>
      <w:r w:rsidRPr="00121E92">
        <w:rPr>
          <w:rFonts w:ascii="Times New Roman" w:eastAsia="Times New Roman" w:hAnsi="Times New Roman" w:cs="Times New Roman"/>
          <w:spacing w:val="-2"/>
        </w:rPr>
        <w:t>от 25.12.2024г</w:t>
      </w:r>
      <w:r w:rsidRPr="00121E92">
        <w:rPr>
          <w:rFonts w:ascii="Times New Roman" w:eastAsia="Times New Roman" w:hAnsi="Times New Roman" w:cs="Times New Roman"/>
        </w:rPr>
        <w:t xml:space="preserve">  б/н</w:t>
      </w:r>
      <w:r w:rsidRPr="00121E92">
        <w:rPr>
          <w:rFonts w:ascii="Times New Roman" w:eastAsia="Times New Roman" w:hAnsi="Times New Roman" w:cs="Times New Roman"/>
          <w:spacing w:val="-4"/>
        </w:rPr>
        <w:t>,</w:t>
      </w:r>
      <w:r w:rsidRPr="00121E92">
        <w:rPr>
          <w:rFonts w:ascii="Times New Roman" w:eastAsia="Times New Roman" w:hAnsi="Times New Roman" w:cs="Times New Roman"/>
          <w:spacing w:val="-58"/>
        </w:rPr>
        <w:t xml:space="preserve">             </w:t>
      </w:r>
      <w:r w:rsidRPr="00121E92">
        <w:rPr>
          <w:rFonts w:ascii="Times New Roman" w:eastAsia="Times New Roman" w:hAnsi="Times New Roman" w:cs="Times New Roman"/>
        </w:rPr>
        <w:t xml:space="preserve">рекомендации Комиссии по подготовке проектов правил землепользования и застройки </w:t>
      </w:r>
    </w:p>
    <w:p w:rsidR="00121E92" w:rsidRPr="00121E92" w:rsidRDefault="00121E92" w:rsidP="00121E92">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121E92">
        <w:rPr>
          <w:rFonts w:ascii="Times New Roman" w:eastAsia="Times New Roman" w:hAnsi="Times New Roman" w:cs="Times New Roman"/>
          <w:lang w:eastAsia="ru-RU"/>
        </w:rPr>
        <w:t>ПОСТАНОВЛЯЕТ:</w:t>
      </w:r>
    </w:p>
    <w:p w:rsidR="00121E92" w:rsidRPr="00121E92" w:rsidRDefault="00121E92" w:rsidP="00121E92">
      <w:pPr>
        <w:spacing w:after="0" w:line="240" w:lineRule="auto"/>
        <w:ind w:firstLine="567"/>
        <w:jc w:val="both"/>
        <w:rPr>
          <w:rFonts w:ascii="Times New Roman" w:eastAsia="Calibri" w:hAnsi="Times New Roman" w:cs="Times New Roman"/>
          <w:kern w:val="2"/>
          <w14:ligatures w14:val="standardContextual"/>
        </w:rPr>
      </w:pPr>
      <w:r w:rsidRPr="00121E92">
        <w:rPr>
          <w:rFonts w:ascii="Times New Roman" w:eastAsia="Times New Roman" w:hAnsi="Times New Roman" w:cs="Times New Roman"/>
          <w:lang w:eastAsia="ru-RU"/>
        </w:rPr>
        <w:t xml:space="preserve">1. Предоставить  </w:t>
      </w:r>
      <w:r w:rsidRPr="00121E92">
        <w:rPr>
          <w:rFonts w:ascii="Times New Roman" w:eastAsia="Calibri" w:hAnsi="Times New Roman" w:cs="Times New Roman"/>
          <w:bCs/>
        </w:rPr>
        <w:t>Беляевой Лидии Яковлевне</w:t>
      </w:r>
      <w:r w:rsidRPr="00121E92">
        <w:rPr>
          <w:rFonts w:ascii="Times New Roman" w:eastAsia="Times New Roman" w:hAnsi="Times New Roman" w:cs="Times New Roman"/>
          <w:lang w:eastAsia="ru-RU"/>
        </w:rPr>
        <w:t xml:space="preserve"> </w:t>
      </w:r>
      <w:bookmarkStart w:id="7" w:name="_Hlk184373073"/>
      <w:r w:rsidRPr="00121E92">
        <w:rPr>
          <w:rFonts w:ascii="Times New Roman" w:eastAsia="Times New Roman" w:hAnsi="Times New Roman" w:cs="Times New Roman"/>
          <w:lang w:eastAsia="ru-RU"/>
        </w:rPr>
        <w:t xml:space="preserve">разрешение на условно разрешенный вид использования земельного участка «Осуществление религиозных обрядов» с кодом 3.7.1 в зоне застройки индивидуальными жилыми домами (с индексом Ж1), в отношении земельного участка с кадастровым номером 63:12:1401047:164, расположенного по адресу: </w:t>
      </w:r>
      <w:hyperlink r:id="rId9" w:tgtFrame="_blank" w:history="1">
        <w:r w:rsidRPr="00121E92">
          <w:rPr>
            <w:rFonts w:ascii="Times New Roman" w:eastAsia="Times New Roman" w:hAnsi="Times New Roman" w:cs="Times New Roman"/>
            <w:lang w:eastAsia="ru-RU"/>
          </w:rPr>
          <w:t>Самарская область, Безенчукский район, пгт.</w:t>
        </w:r>
      </w:hyperlink>
      <w:r w:rsidRPr="00121E92">
        <w:rPr>
          <w:rFonts w:ascii="Times New Roman" w:eastAsia="Times New Roman" w:hAnsi="Times New Roman" w:cs="Times New Roman"/>
          <w:lang w:eastAsia="ru-RU"/>
        </w:rPr>
        <w:t xml:space="preserve"> Безенчук, ул. Вокзальная, д. 48</w:t>
      </w:r>
      <w:r w:rsidRPr="00121E92">
        <w:rPr>
          <w:rFonts w:ascii="Times New Roman" w:eastAsia="Calibri" w:hAnsi="Times New Roman" w:cs="Times New Roman"/>
          <w:kern w:val="2"/>
          <w14:ligatures w14:val="standardContextual"/>
        </w:rPr>
        <w:t>.</w:t>
      </w:r>
    </w:p>
    <w:bookmarkEnd w:id="7"/>
    <w:p w:rsidR="00121E92" w:rsidRPr="00121E92" w:rsidRDefault="00121E92" w:rsidP="00121E92">
      <w:pPr>
        <w:spacing w:after="0" w:line="240" w:lineRule="auto"/>
        <w:ind w:firstLine="567"/>
        <w:jc w:val="both"/>
        <w:rPr>
          <w:rFonts w:ascii="Times New Roman" w:eastAsia="Times New Roman" w:hAnsi="Times New Roman" w:cs="Times New Roman"/>
          <w:lang w:eastAsia="ru-RU"/>
        </w:rPr>
      </w:pPr>
      <w:r w:rsidRPr="00121E92">
        <w:rPr>
          <w:rFonts w:ascii="Times New Roman" w:eastAsia="Times New Roman" w:hAnsi="Times New Roman" w:cs="Times New Roman"/>
          <w:lang w:eastAsia="ru-RU"/>
        </w:rPr>
        <w:t xml:space="preserve">2. </w:t>
      </w:r>
      <w:proofErr w:type="gramStart"/>
      <w:r w:rsidRPr="00121E92">
        <w:rPr>
          <w:rFonts w:ascii="Times New Roman" w:eastAsia="Times New Roman" w:hAnsi="Times New Roman" w:cs="Times New Roman"/>
          <w:lang w:eastAsia="ru-RU"/>
        </w:rPr>
        <w:t>Настоящее  постановление</w:t>
      </w:r>
      <w:proofErr w:type="gramEnd"/>
      <w:r w:rsidRPr="00121E92">
        <w:rPr>
          <w:rFonts w:ascii="Times New Roman" w:eastAsia="Times New Roman" w:hAnsi="Times New Roman" w:cs="Times New Roman"/>
          <w:lang w:eastAsia="ru-RU"/>
        </w:rPr>
        <w:t xml:space="preserve">  вступает  в  силу со дня его  официального опубликования.</w:t>
      </w:r>
    </w:p>
    <w:p w:rsidR="00121E92" w:rsidRPr="00121E92" w:rsidRDefault="00121E92" w:rsidP="00121E92">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21E92">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121E92" w:rsidRPr="00121E92" w:rsidRDefault="00121E92" w:rsidP="00121E92">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121E92">
        <w:rPr>
          <w:rFonts w:ascii="Times New Roman" w:eastAsia="Times New Roman" w:hAnsi="Times New Roman" w:cs="Times New Roman"/>
          <w:lang w:eastAsia="ru-RU"/>
        </w:rPr>
        <w:lastRenderedPageBreak/>
        <w:t>4. Контроль за выполнением настоящего Постановления оставляю за собой.</w:t>
      </w:r>
    </w:p>
    <w:p w:rsidR="00C37065" w:rsidRDefault="00C37065" w:rsidP="00121E92">
      <w:pPr>
        <w:spacing w:after="0" w:line="240" w:lineRule="auto"/>
        <w:jc w:val="both"/>
        <w:rPr>
          <w:rFonts w:ascii="Times New Roman" w:hAnsi="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Безенчук                 </w:t>
      </w:r>
      <w:proofErr w:type="spellStart"/>
      <w:r w:rsidRPr="008647A8">
        <w:rPr>
          <w:rFonts w:ascii="Times New Roman" w:hAnsi="Times New Roman"/>
        </w:rPr>
        <w:t>А.В.Пичужкин</w:t>
      </w:r>
      <w:proofErr w:type="spellEnd"/>
    </w:p>
    <w:p w:rsidR="00756BF8" w:rsidRPr="00B45C74" w:rsidRDefault="00756BF8" w:rsidP="00756BF8">
      <w:pPr>
        <w:spacing w:after="0" w:line="240" w:lineRule="auto"/>
        <w:jc w:val="both"/>
        <w:rPr>
          <w:rFonts w:ascii="Times New Roman" w:hAnsi="Times New Roman"/>
          <w:sz w:val="8"/>
          <w:szCs w:val="8"/>
        </w:rPr>
      </w:pPr>
    </w:p>
    <w:p w:rsidR="00B45C74" w:rsidRPr="008647A8" w:rsidRDefault="00B45C74" w:rsidP="00B45C74">
      <w:pPr>
        <w:spacing w:after="0" w:line="240" w:lineRule="auto"/>
        <w:jc w:val="both"/>
        <w:outlineLvl w:val="0"/>
        <w:rPr>
          <w:rFonts w:ascii="Times New Roman" w:eastAsia="Calibri" w:hAnsi="Times New Roman" w:cs="Times New Roman"/>
          <w:b/>
        </w:rPr>
      </w:pPr>
      <w:bookmarkStart w:id="8" w:name="_Hlk189206664"/>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7D0AB3">
        <w:rPr>
          <w:rFonts w:ascii="Times New Roman" w:eastAsia="Times New Roman" w:hAnsi="Times New Roman" w:cs="Times New Roman"/>
          <w:b/>
          <w:lang w:eastAsia="zh-CN"/>
        </w:rPr>
        <w:t>13</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sidR="004B07B5">
        <w:rPr>
          <w:rFonts w:ascii="Times New Roman" w:eastAsia="Calibri" w:hAnsi="Times New Roman" w:cs="Times New Roman"/>
          <w:b/>
        </w:rPr>
        <w:t>7</w:t>
      </w:r>
    </w:p>
    <w:p w:rsidR="004B07B5" w:rsidRPr="004B07B5" w:rsidRDefault="00B45C74" w:rsidP="004B07B5">
      <w:pPr>
        <w:spacing w:after="0" w:line="240" w:lineRule="auto"/>
        <w:rPr>
          <w:rFonts w:ascii="Times New Roman" w:eastAsia="Times New Roman" w:hAnsi="Times New Roman" w:cs="Times New Roman"/>
          <w:lang w:eastAsia="ru-RU"/>
        </w:rPr>
      </w:pPr>
      <w:r w:rsidRPr="004B07B5">
        <w:rPr>
          <w:rFonts w:ascii="Times New Roman" w:eastAsia="Calibri" w:hAnsi="Times New Roman" w:cs="Times New Roman"/>
          <w:bCs/>
        </w:rPr>
        <w:t>«</w:t>
      </w:r>
      <w:r w:rsidR="004B07B5" w:rsidRPr="004B07B5">
        <w:rPr>
          <w:rFonts w:ascii="Times New Roman" w:eastAsia="Times New Roman" w:hAnsi="Times New Roman" w:cs="Times New Roman"/>
          <w:lang w:eastAsia="ru-RU"/>
        </w:rPr>
        <w:t>Об утверждении положения о проведении</w:t>
      </w:r>
      <w:r w:rsidR="004B07B5">
        <w:rPr>
          <w:rFonts w:ascii="Times New Roman" w:eastAsia="Times New Roman" w:hAnsi="Times New Roman" w:cs="Times New Roman"/>
          <w:lang w:eastAsia="ru-RU"/>
        </w:rPr>
        <w:t xml:space="preserve"> </w:t>
      </w:r>
      <w:r w:rsidR="004B07B5" w:rsidRPr="004B07B5">
        <w:rPr>
          <w:rFonts w:ascii="Times New Roman" w:eastAsia="Times New Roman" w:hAnsi="Times New Roman" w:cs="Times New Roman"/>
          <w:lang w:eastAsia="ru-RU"/>
        </w:rPr>
        <w:t>патриотической акции «Окна Победы»</w:t>
      </w:r>
    </w:p>
    <w:p w:rsidR="004B07B5" w:rsidRPr="004B07B5" w:rsidRDefault="004B07B5" w:rsidP="004B07B5">
      <w:pPr>
        <w:spacing w:after="0" w:line="240" w:lineRule="auto"/>
        <w:ind w:firstLine="708"/>
        <w:jc w:val="both"/>
        <w:rPr>
          <w:rFonts w:ascii="Times New Roman" w:eastAsia="Times New Roman" w:hAnsi="Times New Roman" w:cs="Times New Roman"/>
          <w:lang w:eastAsia="ru-RU"/>
        </w:rPr>
      </w:pPr>
      <w:r w:rsidRPr="004B07B5">
        <w:rPr>
          <w:rFonts w:ascii="Times New Roman" w:eastAsia="Times New Roman" w:hAnsi="Times New Roman" w:cs="Times New Roman"/>
          <w:lang w:eastAsia="ru-RU"/>
        </w:rPr>
        <w:t xml:space="preserve">В преддверии празднования 80-й годовщины дня Победы в Великой Отечественной войне, а также в целях патриотического воспитания детей, формирования высокой социальной активности, нравственного воспитания подрастающего поколения, формирования у учащихся мировоззренческих суждений, основанных на моральных ценностях гражданского общества,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rsidR="004B07B5" w:rsidRPr="004B07B5" w:rsidRDefault="004B07B5" w:rsidP="00EA0CFA">
      <w:pPr>
        <w:spacing w:after="0" w:line="240" w:lineRule="auto"/>
        <w:jc w:val="center"/>
        <w:rPr>
          <w:rFonts w:ascii="Times New Roman" w:eastAsia="Times New Roman" w:hAnsi="Times New Roman" w:cs="Times New Roman"/>
          <w:lang w:eastAsia="ru-RU"/>
        </w:rPr>
      </w:pPr>
      <w:r w:rsidRPr="004B07B5">
        <w:rPr>
          <w:rFonts w:ascii="Times New Roman" w:eastAsia="Times New Roman" w:hAnsi="Times New Roman" w:cs="Times New Roman"/>
          <w:lang w:eastAsia="ru-RU"/>
        </w:rPr>
        <w:t>ПОСТАНОВЛЯЮ</w:t>
      </w:r>
      <w:r w:rsidR="00EA0CFA">
        <w:rPr>
          <w:rFonts w:ascii="Times New Roman" w:eastAsia="Times New Roman" w:hAnsi="Times New Roman" w:cs="Times New Roman"/>
          <w:lang w:eastAsia="ru-RU"/>
        </w:rPr>
        <w:t>:</w:t>
      </w:r>
    </w:p>
    <w:p w:rsidR="004B07B5" w:rsidRPr="004B07B5" w:rsidRDefault="004B07B5" w:rsidP="00EA0CFA">
      <w:pPr>
        <w:numPr>
          <w:ilvl w:val="0"/>
          <w:numId w:val="115"/>
        </w:numPr>
        <w:spacing w:after="0" w:line="240" w:lineRule="auto"/>
        <w:ind w:left="0" w:firstLine="0"/>
        <w:contextualSpacing/>
        <w:jc w:val="both"/>
        <w:rPr>
          <w:rFonts w:ascii="Times New Roman" w:eastAsia="Times New Roman" w:hAnsi="Times New Roman" w:cs="Times New Roman"/>
          <w:lang w:eastAsia="ru-RU"/>
        </w:rPr>
      </w:pPr>
      <w:r w:rsidRPr="004B07B5">
        <w:rPr>
          <w:rFonts w:ascii="Times New Roman" w:eastAsia="Times New Roman" w:hAnsi="Times New Roman" w:cs="Times New Roman"/>
          <w:lang w:eastAsia="ru-RU"/>
        </w:rPr>
        <w:t>Утвердить положение о проведении патриотической акции «Окна Победы» (приложение 1).</w:t>
      </w:r>
    </w:p>
    <w:p w:rsidR="004B07B5" w:rsidRPr="004B07B5" w:rsidRDefault="004B07B5" w:rsidP="00EA0CFA">
      <w:pPr>
        <w:numPr>
          <w:ilvl w:val="0"/>
          <w:numId w:val="115"/>
        </w:numPr>
        <w:spacing w:after="0" w:line="240" w:lineRule="auto"/>
        <w:ind w:left="0" w:firstLine="0"/>
        <w:contextualSpacing/>
        <w:jc w:val="both"/>
        <w:rPr>
          <w:rFonts w:ascii="Times New Roman" w:eastAsia="Times New Roman" w:hAnsi="Times New Roman" w:cs="Times New Roman"/>
          <w:lang w:eastAsia="ru-RU"/>
        </w:rPr>
      </w:pPr>
      <w:r w:rsidRPr="004B07B5">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rsidR="004B07B5" w:rsidRPr="004B07B5" w:rsidRDefault="004B07B5" w:rsidP="00EA0CFA">
      <w:pPr>
        <w:numPr>
          <w:ilvl w:val="0"/>
          <w:numId w:val="115"/>
        </w:numPr>
        <w:spacing w:after="0" w:line="240" w:lineRule="auto"/>
        <w:ind w:left="0" w:firstLine="0"/>
        <w:contextualSpacing/>
        <w:jc w:val="both"/>
        <w:rPr>
          <w:rFonts w:ascii="Times New Roman" w:eastAsia="Times New Roman" w:hAnsi="Times New Roman" w:cs="Times New Roman"/>
          <w:sz w:val="28"/>
          <w:szCs w:val="28"/>
          <w:lang w:eastAsia="ru-RU"/>
        </w:rPr>
      </w:pPr>
      <w:r w:rsidRPr="004B07B5">
        <w:rPr>
          <w:rFonts w:ascii="Times New Roman" w:eastAsia="Times New Roman" w:hAnsi="Times New Roman" w:cs="Times New Roman"/>
          <w:lang w:eastAsia="ru-RU"/>
        </w:rPr>
        <w:t>Контроль за исполнением данного постановления возложить на главного специалиста городского поселения Безенчук (Левина И.Н.).</w:t>
      </w:r>
    </w:p>
    <w:p w:rsidR="00C35BED" w:rsidRDefault="00B45C74" w:rsidP="00C35BED">
      <w:pPr>
        <w:spacing w:after="0" w:line="240" w:lineRule="auto"/>
        <w:jc w:val="both"/>
        <w:rPr>
          <w:rFonts w:ascii="Times New Roman" w:hAnsi="Times New Roman" w:cs="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w:t>
      </w:r>
      <w:r w:rsidRPr="00C35BED">
        <w:rPr>
          <w:rFonts w:ascii="Times New Roman" w:hAnsi="Times New Roman" w:cs="Times New Roman"/>
        </w:rPr>
        <w:t xml:space="preserve">Безенчук                 </w:t>
      </w:r>
      <w:proofErr w:type="spellStart"/>
      <w:r w:rsidRPr="00C35BED">
        <w:rPr>
          <w:rFonts w:ascii="Times New Roman" w:hAnsi="Times New Roman" w:cs="Times New Roman"/>
        </w:rPr>
        <w:t>А.В.Пичужкин</w:t>
      </w:r>
      <w:proofErr w:type="spellEnd"/>
    </w:p>
    <w:p w:rsidR="00C35BED" w:rsidRPr="00C35BED" w:rsidRDefault="00C35BED" w:rsidP="00C35BED">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 xml:space="preserve">Приложение №1 </w:t>
      </w:r>
    </w:p>
    <w:p w:rsidR="00C35BED" w:rsidRPr="00C35BED" w:rsidRDefault="00C35BED" w:rsidP="00C35BED">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к постановлению Администрации</w:t>
      </w:r>
    </w:p>
    <w:p w:rsidR="00C35BED" w:rsidRPr="00C35BED" w:rsidRDefault="00C35BED" w:rsidP="00C35BED">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городского поселения Безенчук</w:t>
      </w:r>
    </w:p>
    <w:p w:rsidR="00C35BED" w:rsidRPr="00C35BED" w:rsidRDefault="00C35BED" w:rsidP="00C35BED">
      <w:pPr>
        <w:spacing w:after="0" w:line="240" w:lineRule="auto"/>
        <w:jc w:val="right"/>
        <w:rPr>
          <w:rFonts w:ascii="Times New Roman" w:eastAsia="Calibri" w:hAnsi="Times New Roman" w:cs="Times New Roman"/>
          <w:lang w:eastAsia="ru-RU"/>
        </w:rPr>
      </w:pPr>
      <w:r w:rsidRPr="00C35BED">
        <w:rPr>
          <w:rFonts w:ascii="Times New Roman" w:eastAsia="Times New Roman" w:hAnsi="Times New Roman" w:cs="Times New Roman"/>
          <w:lang w:eastAsia="ru-RU"/>
        </w:rPr>
        <w:t>от 13.01.2025г № 7</w:t>
      </w:r>
      <w:bookmarkEnd w:id="8"/>
    </w:p>
    <w:p w:rsidR="00C35BED" w:rsidRPr="00C35BED" w:rsidRDefault="00C35BED" w:rsidP="00C35BED">
      <w:pPr>
        <w:spacing w:after="0" w:line="240" w:lineRule="auto"/>
        <w:jc w:val="center"/>
        <w:rPr>
          <w:rFonts w:ascii="Times New Roman" w:eastAsia="Times New Roman" w:hAnsi="Times New Roman" w:cs="Times New Roman"/>
          <w:b/>
          <w:bCs/>
          <w:color w:val="111111"/>
          <w:shd w:val="clear" w:color="auto" w:fill="FFFFFF"/>
          <w:lang w:eastAsia="ru-RU"/>
        </w:rPr>
      </w:pPr>
      <w:r w:rsidRPr="00C35BED">
        <w:rPr>
          <w:rFonts w:ascii="Times New Roman" w:eastAsia="Times New Roman" w:hAnsi="Times New Roman" w:cs="Times New Roman"/>
          <w:b/>
          <w:bCs/>
          <w:color w:val="111111"/>
          <w:shd w:val="clear" w:color="auto" w:fill="FFFFFF"/>
          <w:lang w:eastAsia="ru-RU"/>
        </w:rPr>
        <w:t>ПОЛОЖЕНИЕ</w:t>
      </w:r>
    </w:p>
    <w:p w:rsidR="00C35BED" w:rsidRPr="00C35BED" w:rsidRDefault="00C35BED" w:rsidP="00C35BED">
      <w:pPr>
        <w:spacing w:after="0" w:line="240" w:lineRule="auto"/>
        <w:jc w:val="center"/>
        <w:rPr>
          <w:rFonts w:ascii="Times New Roman" w:eastAsia="Times New Roman" w:hAnsi="Times New Roman" w:cs="Times New Roman"/>
          <w:b/>
          <w:bCs/>
          <w:color w:val="111111"/>
          <w:shd w:val="clear" w:color="auto" w:fill="FFFFFF"/>
          <w:lang w:eastAsia="ru-RU"/>
        </w:rPr>
      </w:pPr>
      <w:r w:rsidRPr="00C35BED">
        <w:rPr>
          <w:rFonts w:ascii="Times New Roman" w:eastAsia="Times New Roman" w:hAnsi="Times New Roman" w:cs="Times New Roman"/>
          <w:b/>
          <w:bCs/>
          <w:color w:val="111111"/>
          <w:shd w:val="clear" w:color="auto" w:fill="FFFFFF"/>
          <w:lang w:eastAsia="ru-RU"/>
        </w:rPr>
        <w:t xml:space="preserve">о проведении патриотической акции </w:t>
      </w:r>
      <w:r w:rsidRPr="00C35BED">
        <w:rPr>
          <w:rFonts w:ascii="Times New Roman" w:eastAsia="Times New Roman" w:hAnsi="Times New Roman" w:cs="Times New Roman"/>
          <w:b/>
          <w:bCs/>
          <w:lang w:eastAsia="ru-RU"/>
        </w:rPr>
        <w:t>«Окна Победы»</w:t>
      </w:r>
    </w:p>
    <w:p w:rsidR="00C35BED" w:rsidRPr="00C35BED" w:rsidRDefault="00C35BED" w:rsidP="00C35BED">
      <w:pPr>
        <w:spacing w:after="0" w:line="240" w:lineRule="auto"/>
        <w:jc w:val="center"/>
        <w:rPr>
          <w:rFonts w:ascii="Times New Roman" w:eastAsia="Times New Roman" w:hAnsi="Times New Roman" w:cs="Times New Roman"/>
          <w:color w:val="111111"/>
          <w:shd w:val="clear" w:color="auto" w:fill="FFFFFF"/>
          <w:lang w:eastAsia="ru-RU"/>
        </w:rPr>
      </w:pPr>
      <w:r w:rsidRPr="00C35BED">
        <w:rPr>
          <w:rFonts w:ascii="Times New Roman" w:eastAsia="Times New Roman" w:hAnsi="Times New Roman" w:cs="Times New Roman"/>
          <w:b/>
          <w:bCs/>
          <w:color w:val="111111"/>
          <w:shd w:val="clear" w:color="auto" w:fill="FFFFFF"/>
          <w:lang w:eastAsia="ru-RU"/>
        </w:rPr>
        <w:t>1. Общие положения</w:t>
      </w:r>
    </w:p>
    <w:p w:rsidR="00C35BED" w:rsidRPr="00C35BED" w:rsidRDefault="00C35BED" w:rsidP="00C35BED">
      <w:pPr>
        <w:spacing w:after="0" w:line="240" w:lineRule="auto"/>
        <w:jc w:val="both"/>
        <w:rPr>
          <w:rFonts w:ascii="Times New Roman" w:eastAsia="Times New Roman" w:hAnsi="Times New Roman" w:cs="Times New Roman"/>
          <w:color w:val="111111"/>
          <w:shd w:val="clear" w:color="auto" w:fill="FFFFFF"/>
          <w:lang w:eastAsia="ru-RU"/>
        </w:rPr>
      </w:pPr>
      <w:r w:rsidRPr="00C35BED">
        <w:rPr>
          <w:rFonts w:ascii="Times New Roman" w:eastAsia="Times New Roman" w:hAnsi="Times New Roman" w:cs="Times New Roman"/>
          <w:color w:val="111111"/>
          <w:shd w:val="clear" w:color="auto" w:fill="FFFFFF"/>
          <w:lang w:eastAsia="ru-RU"/>
        </w:rPr>
        <w:t xml:space="preserve">1.1. Настоящее положение определяет цели, задачи, условия и порядок проведения патриотической акции </w:t>
      </w:r>
      <w:r w:rsidRPr="00C35BED">
        <w:rPr>
          <w:rFonts w:ascii="Times New Roman" w:eastAsia="Times New Roman" w:hAnsi="Times New Roman" w:cs="Times New Roman"/>
          <w:lang w:eastAsia="ru-RU"/>
        </w:rPr>
        <w:t xml:space="preserve">«Окна победы» </w:t>
      </w:r>
      <w:r w:rsidRPr="00C35BED">
        <w:rPr>
          <w:rFonts w:ascii="Times New Roman" w:eastAsia="Times New Roman" w:hAnsi="Times New Roman" w:cs="Times New Roman"/>
          <w:color w:val="111111"/>
          <w:shd w:val="clear" w:color="auto" w:fill="FFFFFF"/>
          <w:lang w:eastAsia="ru-RU"/>
        </w:rPr>
        <w:t>(далее Акция).</w:t>
      </w:r>
    </w:p>
    <w:p w:rsidR="00C35BED" w:rsidRPr="00C35BED" w:rsidRDefault="00C35BED" w:rsidP="00C35BED">
      <w:pPr>
        <w:spacing w:after="0" w:line="240" w:lineRule="auto"/>
        <w:jc w:val="both"/>
        <w:rPr>
          <w:rFonts w:ascii="Times New Roman" w:eastAsia="Times New Roman" w:hAnsi="Times New Roman" w:cs="Times New Roman"/>
          <w:color w:val="111111"/>
          <w:shd w:val="clear" w:color="auto" w:fill="FFFFFF"/>
          <w:lang w:eastAsia="ru-RU"/>
        </w:rPr>
      </w:pPr>
      <w:r w:rsidRPr="00C35BED">
        <w:rPr>
          <w:rFonts w:ascii="Times New Roman" w:eastAsia="Times New Roman" w:hAnsi="Times New Roman" w:cs="Times New Roman"/>
          <w:color w:val="111111"/>
          <w:shd w:val="clear" w:color="auto" w:fill="FFFFFF"/>
          <w:lang w:eastAsia="ru-RU"/>
        </w:rPr>
        <w:t>1.2. Организатором патриотической акции является администрация городского поселения Безенчук</w:t>
      </w:r>
    </w:p>
    <w:p w:rsidR="00C35BED" w:rsidRPr="00C35BED" w:rsidRDefault="00C35BED" w:rsidP="00C35BED">
      <w:pPr>
        <w:spacing w:after="0" w:line="240" w:lineRule="auto"/>
        <w:jc w:val="both"/>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1.3. Патриотическая Акция приурочена к празднованию 80-летия дня Победы в Великой Отечественной войне.</w:t>
      </w:r>
    </w:p>
    <w:p w:rsidR="00C35BED" w:rsidRPr="00C35BED" w:rsidRDefault="00C35BED" w:rsidP="00C35BED">
      <w:pPr>
        <w:spacing w:after="0" w:line="240" w:lineRule="auto"/>
        <w:jc w:val="center"/>
        <w:rPr>
          <w:rFonts w:ascii="Times New Roman" w:eastAsia="Times New Roman" w:hAnsi="Times New Roman" w:cs="Times New Roman"/>
          <w:b/>
          <w:bCs/>
          <w:color w:val="111111"/>
          <w:shd w:val="clear" w:color="auto" w:fill="FFFFFF"/>
          <w:lang w:eastAsia="ru-RU"/>
        </w:rPr>
      </w:pPr>
      <w:r w:rsidRPr="00C35BED">
        <w:rPr>
          <w:rFonts w:ascii="Times New Roman" w:eastAsia="Times New Roman" w:hAnsi="Times New Roman" w:cs="Times New Roman"/>
          <w:b/>
          <w:bCs/>
          <w:color w:val="111111"/>
          <w:shd w:val="clear" w:color="auto" w:fill="FFFFFF"/>
          <w:lang w:eastAsia="ru-RU"/>
        </w:rPr>
        <w:t>2. Цели и задачи</w:t>
      </w:r>
    </w:p>
    <w:p w:rsidR="00C35BED" w:rsidRPr="00C35BED" w:rsidRDefault="00C35BED" w:rsidP="00C35BED">
      <w:pPr>
        <w:spacing w:after="0" w:line="240" w:lineRule="auto"/>
        <w:jc w:val="both"/>
        <w:rPr>
          <w:rFonts w:ascii="Times New Roman" w:eastAsia="Times New Roman" w:hAnsi="Times New Roman" w:cs="Times New Roman"/>
          <w:color w:val="111111"/>
          <w:shd w:val="clear" w:color="auto" w:fill="FFFFFF"/>
          <w:lang w:eastAsia="ru-RU"/>
        </w:rPr>
      </w:pPr>
      <w:r w:rsidRPr="00C35BED">
        <w:rPr>
          <w:rFonts w:ascii="Times New Roman" w:eastAsia="Times New Roman" w:hAnsi="Times New Roman" w:cs="Times New Roman"/>
          <w:color w:val="111111"/>
          <w:shd w:val="clear" w:color="auto" w:fill="FFFFFF"/>
          <w:lang w:eastAsia="ru-RU"/>
        </w:rPr>
        <w:t xml:space="preserve">2.1. Цель: </w:t>
      </w:r>
      <w:r w:rsidRPr="00C35BED">
        <w:rPr>
          <w:rFonts w:ascii="Times New Roman" w:eastAsia="Times New Roman" w:hAnsi="Times New Roman" w:cs="Times New Roman"/>
          <w:color w:val="000000" w:themeColor="text1"/>
          <w:lang w:eastAsia="ru-RU"/>
        </w:rPr>
        <w:t>создать атмосферу одного из самых важных праздников в России, передать молодому поколению его традиции, выразить свою благодарность героям Великой Отечественной войны 1941–1945 годов, почтить память об ушедших ветеранах. Мы стоим на пороге самого светлого, самого святого праздника — дня Победы в Великой Отечественной войне.</w:t>
      </w:r>
    </w:p>
    <w:p w:rsidR="00C35BED" w:rsidRPr="00C35BED" w:rsidRDefault="00C35BED" w:rsidP="00C35BED">
      <w:pPr>
        <w:spacing w:after="0" w:line="240" w:lineRule="auto"/>
        <w:jc w:val="both"/>
        <w:rPr>
          <w:rFonts w:ascii="Times New Roman" w:eastAsia="Times New Roman" w:hAnsi="Times New Roman" w:cs="Times New Roman"/>
          <w:color w:val="111111"/>
          <w:shd w:val="clear" w:color="auto" w:fill="FFFFFF"/>
          <w:lang w:eastAsia="ru-RU"/>
        </w:rPr>
      </w:pPr>
      <w:r w:rsidRPr="00C35BED">
        <w:rPr>
          <w:rFonts w:ascii="Times New Roman" w:eastAsia="Times New Roman" w:hAnsi="Times New Roman" w:cs="Times New Roman"/>
          <w:color w:val="111111"/>
          <w:shd w:val="clear" w:color="auto" w:fill="FFFFFF"/>
          <w:lang w:eastAsia="ru-RU"/>
        </w:rPr>
        <w:t xml:space="preserve">2.2. Задачи: </w:t>
      </w:r>
    </w:p>
    <w:p w:rsidR="00C35BED" w:rsidRPr="00C35BED" w:rsidRDefault="00C35BED" w:rsidP="00C35BED">
      <w:pPr>
        <w:spacing w:after="0" w:line="240" w:lineRule="auto"/>
        <w:jc w:val="both"/>
        <w:rPr>
          <w:rFonts w:ascii="Times New Roman" w:eastAsia="Times New Roman" w:hAnsi="Times New Roman" w:cs="Times New Roman"/>
          <w:color w:val="111111"/>
          <w:shd w:val="clear" w:color="auto" w:fill="FFFFFF"/>
          <w:lang w:eastAsia="ru-RU"/>
        </w:rPr>
      </w:pPr>
      <w:r w:rsidRPr="00C35BED">
        <w:rPr>
          <w:rFonts w:ascii="Times New Roman" w:eastAsia="Times New Roman" w:hAnsi="Times New Roman" w:cs="Times New Roman"/>
          <w:color w:val="111111"/>
          <w:shd w:val="clear" w:color="auto" w:fill="FFFFFF"/>
          <w:lang w:eastAsia="ru-RU"/>
        </w:rPr>
        <w:t>- содействовать воспитанию патриотизма, гражданского долга и чувства благодарности ветеранам Великой Отечественной войны, воспитания чувства сопричастности к истории нашего Отечества;</w:t>
      </w:r>
    </w:p>
    <w:p w:rsidR="00C35BED" w:rsidRPr="00C35BED" w:rsidRDefault="00C35BED" w:rsidP="00C35BED">
      <w:pPr>
        <w:spacing w:after="0" w:line="240" w:lineRule="auto"/>
        <w:jc w:val="both"/>
        <w:rPr>
          <w:rFonts w:ascii="Times New Roman" w:eastAsia="Times New Roman" w:hAnsi="Times New Roman" w:cs="Times New Roman"/>
          <w:color w:val="111111"/>
          <w:shd w:val="clear" w:color="auto" w:fill="FFFFFF"/>
          <w:lang w:eastAsia="ru-RU"/>
        </w:rPr>
      </w:pPr>
      <w:r w:rsidRPr="00C35BED">
        <w:rPr>
          <w:rFonts w:ascii="Times New Roman" w:eastAsia="Times New Roman" w:hAnsi="Times New Roman" w:cs="Times New Roman"/>
          <w:color w:val="111111"/>
          <w:shd w:val="clear" w:color="auto" w:fill="FFFFFF"/>
          <w:lang w:eastAsia="ru-RU"/>
        </w:rPr>
        <w:t>- побуждение участников акции освещать свои патриотические идеи, мысли и действия в социальных сетях.</w:t>
      </w:r>
    </w:p>
    <w:p w:rsidR="00C35BED" w:rsidRPr="00C35BED" w:rsidRDefault="00C35BED" w:rsidP="00C35BED">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C35BED">
        <w:rPr>
          <w:rFonts w:ascii="Times New Roman" w:eastAsia="Times New Roman" w:hAnsi="Times New Roman" w:cs="Times New Roman"/>
          <w:b/>
          <w:bCs/>
          <w:color w:val="111111"/>
          <w:shd w:val="clear" w:color="auto" w:fill="FFFFFF"/>
          <w:lang w:eastAsia="ru-RU"/>
        </w:rPr>
        <w:t>3. Участники</w:t>
      </w:r>
    </w:p>
    <w:p w:rsidR="00C35BED" w:rsidRPr="00C35BED" w:rsidRDefault="00C35BED" w:rsidP="00C35BED">
      <w:pPr>
        <w:numPr>
          <w:ilvl w:val="1"/>
          <w:numId w:val="115"/>
        </w:numPr>
        <w:spacing w:after="0" w:line="240" w:lineRule="auto"/>
        <w:ind w:left="0"/>
        <w:contextualSpacing/>
        <w:jc w:val="both"/>
        <w:rPr>
          <w:rFonts w:ascii="Times New Roman" w:eastAsia="Times New Roman" w:hAnsi="Times New Roman" w:cs="Times New Roman"/>
          <w:color w:val="000000" w:themeColor="text1"/>
          <w:shd w:val="clear" w:color="auto" w:fill="FFFFFF"/>
          <w:lang w:eastAsia="ru-RU"/>
        </w:rPr>
      </w:pPr>
      <w:r>
        <w:rPr>
          <w:rFonts w:ascii="Times New Roman" w:eastAsia="Times New Roman" w:hAnsi="Times New Roman" w:cs="Times New Roman"/>
          <w:color w:val="000000" w:themeColor="text1"/>
          <w:shd w:val="clear" w:color="auto" w:fill="FFFFFF"/>
          <w:lang w:eastAsia="ru-RU"/>
        </w:rPr>
        <w:t>3.1.</w:t>
      </w:r>
      <w:r w:rsidRPr="00C35BED">
        <w:rPr>
          <w:rFonts w:ascii="Times New Roman" w:eastAsia="Times New Roman" w:hAnsi="Times New Roman" w:cs="Times New Roman"/>
          <w:color w:val="000000" w:themeColor="text1"/>
          <w:shd w:val="clear" w:color="auto" w:fill="FFFFFF"/>
          <w:lang w:eastAsia="ru-RU"/>
        </w:rPr>
        <w:t xml:space="preserve">К патриотической акции </w:t>
      </w:r>
      <w:r w:rsidRPr="00C35BED">
        <w:rPr>
          <w:rFonts w:ascii="Times New Roman" w:eastAsia="Times New Roman" w:hAnsi="Times New Roman" w:cs="Times New Roman"/>
          <w:lang w:eastAsia="ru-RU"/>
        </w:rPr>
        <w:t>«Окна Победы»</w:t>
      </w:r>
      <w:r w:rsidRPr="00C35BED">
        <w:rPr>
          <w:rFonts w:ascii="Times New Roman" w:eastAsia="Times New Roman" w:hAnsi="Times New Roman" w:cs="Times New Roman"/>
          <w:color w:val="000000" w:themeColor="text1"/>
          <w:shd w:val="clear" w:color="auto" w:fill="FFFFFF"/>
          <w:lang w:eastAsia="ru-RU"/>
        </w:rPr>
        <w:t xml:space="preserve"> могут присоединиться все желающие, украсив окна (</w:t>
      </w:r>
      <w:r w:rsidRPr="00C35BED">
        <w:rPr>
          <w:rFonts w:ascii="Times New Roman" w:eastAsia="Times New Roman" w:hAnsi="Times New Roman" w:cs="Times New Roman"/>
          <w:color w:val="141414"/>
          <w:shd w:val="clear" w:color="auto" w:fill="FFFFFF"/>
          <w:lang w:eastAsia="ru-RU"/>
        </w:rPr>
        <w:t xml:space="preserve">георгиевскими лентами, красными звездами, словами благодарности в адрес ветеранов) </w:t>
      </w:r>
      <w:r w:rsidRPr="00C35BED">
        <w:rPr>
          <w:rFonts w:ascii="Times New Roman" w:eastAsia="Times New Roman" w:hAnsi="Times New Roman" w:cs="Times New Roman"/>
          <w:color w:val="000000" w:themeColor="text1"/>
          <w:shd w:val="clear" w:color="auto" w:fill="FFFFFF"/>
          <w:lang w:eastAsia="ru-RU"/>
        </w:rPr>
        <w:t xml:space="preserve">квартиры, дома, офисного здания, учебного заведения изображениями с атрибутикой Победы. </w:t>
      </w:r>
    </w:p>
    <w:p w:rsidR="00C35BED" w:rsidRPr="00C35BED" w:rsidRDefault="00C35BED" w:rsidP="00C35BED">
      <w:pPr>
        <w:numPr>
          <w:ilvl w:val="1"/>
          <w:numId w:val="115"/>
        </w:numPr>
        <w:spacing w:after="0" w:line="240" w:lineRule="auto"/>
        <w:ind w:left="0"/>
        <w:contextualSpacing/>
        <w:jc w:val="both"/>
        <w:rPr>
          <w:rFonts w:ascii="Times New Roman" w:eastAsia="Times New Roman" w:hAnsi="Times New Roman" w:cs="Times New Roman"/>
          <w:color w:val="111111"/>
          <w:shd w:val="clear" w:color="auto" w:fill="FFFFFF"/>
          <w:lang w:eastAsia="ru-RU"/>
        </w:rPr>
      </w:pPr>
      <w:r>
        <w:rPr>
          <w:rFonts w:ascii="Times New Roman" w:eastAsia="Times New Roman" w:hAnsi="Times New Roman" w:cs="Times New Roman"/>
          <w:color w:val="111111"/>
          <w:shd w:val="clear" w:color="auto" w:fill="FFFFFF"/>
          <w:lang w:eastAsia="ru-RU"/>
        </w:rPr>
        <w:t>3.2.</w:t>
      </w:r>
      <w:r w:rsidRPr="00C35BED">
        <w:rPr>
          <w:rFonts w:ascii="Times New Roman" w:eastAsia="Times New Roman" w:hAnsi="Times New Roman" w:cs="Times New Roman"/>
          <w:color w:val="111111"/>
          <w:shd w:val="clear" w:color="auto" w:fill="FFFFFF"/>
          <w:lang w:eastAsia="ru-RU"/>
        </w:rPr>
        <w:t>К участию в Акции приглашаются дети дошкольного возраста, школьники, учащиеся образовательных учреждений, студенты, волонтеры, педагоги, родители и все активные граждане городского поселения Безенчук, поддерживающие цели и задачи Акции.</w:t>
      </w:r>
    </w:p>
    <w:p w:rsidR="00C35BED" w:rsidRPr="00C35BED" w:rsidRDefault="00C35BED" w:rsidP="00C35BED">
      <w:pPr>
        <w:spacing w:after="0" w:line="240" w:lineRule="auto"/>
        <w:jc w:val="both"/>
        <w:rPr>
          <w:rFonts w:ascii="Times New Roman" w:eastAsia="Times New Roman" w:hAnsi="Times New Roman" w:cs="Times New Roman"/>
          <w:color w:val="111111"/>
          <w:shd w:val="clear" w:color="auto" w:fill="FFFFFF"/>
          <w:lang w:eastAsia="ru-RU"/>
        </w:rPr>
      </w:pPr>
      <w:r w:rsidRPr="00C35BED">
        <w:rPr>
          <w:rFonts w:ascii="Times New Roman" w:eastAsia="Times New Roman" w:hAnsi="Times New Roman" w:cs="Times New Roman"/>
          <w:color w:val="111111"/>
          <w:shd w:val="clear" w:color="auto" w:fill="FFFFFF"/>
          <w:lang w:eastAsia="ru-RU"/>
        </w:rPr>
        <w:t>3.3. Возраст участников неограничен.</w:t>
      </w:r>
    </w:p>
    <w:p w:rsidR="00C35BED" w:rsidRPr="00C35BED" w:rsidRDefault="00C35BED" w:rsidP="00C35BED">
      <w:pPr>
        <w:spacing w:after="0" w:line="240" w:lineRule="auto"/>
        <w:jc w:val="center"/>
        <w:rPr>
          <w:rFonts w:ascii="Times New Roman" w:eastAsia="Times New Roman" w:hAnsi="Times New Roman" w:cs="Times New Roman"/>
          <w:b/>
          <w:bCs/>
          <w:color w:val="111111"/>
          <w:shd w:val="clear" w:color="auto" w:fill="FFFFFF"/>
          <w:lang w:eastAsia="ru-RU"/>
        </w:rPr>
      </w:pPr>
      <w:r w:rsidRPr="00C35BED">
        <w:rPr>
          <w:rFonts w:ascii="Times New Roman" w:eastAsia="Times New Roman" w:hAnsi="Times New Roman" w:cs="Times New Roman"/>
          <w:b/>
          <w:bCs/>
          <w:color w:val="111111"/>
          <w:shd w:val="clear" w:color="auto" w:fill="FFFFFF"/>
          <w:lang w:eastAsia="ru-RU"/>
        </w:rPr>
        <w:t xml:space="preserve">4. Сроки проведения </w:t>
      </w:r>
    </w:p>
    <w:p w:rsidR="00C35BED" w:rsidRPr="00C35BED" w:rsidRDefault="00C35BED" w:rsidP="00C35BED">
      <w:pPr>
        <w:numPr>
          <w:ilvl w:val="1"/>
          <w:numId w:val="116"/>
        </w:numPr>
        <w:spacing w:after="0" w:line="240" w:lineRule="auto"/>
        <w:ind w:left="0"/>
        <w:contextualSpacing/>
        <w:jc w:val="both"/>
        <w:rPr>
          <w:rFonts w:ascii="Times New Roman" w:eastAsia="Times New Roman" w:hAnsi="Times New Roman" w:cs="Times New Roman"/>
          <w:color w:val="111111"/>
          <w:shd w:val="clear" w:color="auto" w:fill="FFFFFF"/>
          <w:lang w:eastAsia="ru-RU"/>
        </w:rPr>
      </w:pPr>
      <w:r>
        <w:rPr>
          <w:rFonts w:ascii="Times New Roman" w:eastAsia="Times New Roman" w:hAnsi="Times New Roman" w:cs="Times New Roman"/>
          <w:color w:val="111111"/>
          <w:shd w:val="clear" w:color="auto" w:fill="FFFFFF"/>
          <w:lang w:eastAsia="ru-RU"/>
        </w:rPr>
        <w:t>4.</w:t>
      </w:r>
      <w:proofErr w:type="gramStart"/>
      <w:r>
        <w:rPr>
          <w:rFonts w:ascii="Times New Roman" w:eastAsia="Times New Roman" w:hAnsi="Times New Roman" w:cs="Times New Roman"/>
          <w:color w:val="111111"/>
          <w:shd w:val="clear" w:color="auto" w:fill="FFFFFF"/>
          <w:lang w:eastAsia="ru-RU"/>
        </w:rPr>
        <w:t>1.</w:t>
      </w:r>
      <w:r w:rsidRPr="00C35BED">
        <w:rPr>
          <w:rFonts w:ascii="Times New Roman" w:eastAsia="Times New Roman" w:hAnsi="Times New Roman" w:cs="Times New Roman"/>
          <w:color w:val="111111"/>
          <w:shd w:val="clear" w:color="auto" w:fill="FFFFFF"/>
          <w:lang w:eastAsia="ru-RU"/>
        </w:rPr>
        <w:t>Акция</w:t>
      </w:r>
      <w:proofErr w:type="gramEnd"/>
      <w:r w:rsidRPr="00C35BED">
        <w:rPr>
          <w:rFonts w:ascii="Times New Roman" w:eastAsia="Times New Roman" w:hAnsi="Times New Roman" w:cs="Times New Roman"/>
          <w:color w:val="111111"/>
          <w:shd w:val="clear" w:color="auto" w:fill="FFFFFF"/>
          <w:lang w:eastAsia="ru-RU"/>
        </w:rPr>
        <w:t xml:space="preserve"> проводится с 01 мая 2025 года по 10 мая 2025 г</w:t>
      </w:r>
    </w:p>
    <w:p w:rsidR="00C35BED" w:rsidRPr="00C35BED" w:rsidRDefault="00C35BED" w:rsidP="00C35BED">
      <w:pPr>
        <w:numPr>
          <w:ilvl w:val="0"/>
          <w:numId w:val="116"/>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C35BED">
        <w:rPr>
          <w:rFonts w:ascii="Times New Roman" w:eastAsia="Times New Roman" w:hAnsi="Times New Roman" w:cs="Times New Roman"/>
          <w:b/>
          <w:bCs/>
          <w:color w:val="111111"/>
          <w:shd w:val="clear" w:color="auto" w:fill="FFFFFF"/>
          <w:lang w:eastAsia="ru-RU"/>
        </w:rPr>
        <w:t>Требования, условия и порядок проведения Акции</w:t>
      </w:r>
    </w:p>
    <w:p w:rsidR="00C35BED" w:rsidRPr="00C35BED" w:rsidRDefault="00C35BED" w:rsidP="00C35BED">
      <w:pPr>
        <w:spacing w:after="0" w:line="240" w:lineRule="auto"/>
        <w:jc w:val="both"/>
        <w:rPr>
          <w:rFonts w:ascii="Times New Roman" w:eastAsia="Times New Roman" w:hAnsi="Times New Roman" w:cs="Times New Roman"/>
          <w:color w:val="000000"/>
          <w:shd w:val="clear" w:color="auto" w:fill="FFFFFF"/>
          <w:lang w:eastAsia="ru-RU"/>
        </w:rPr>
      </w:pPr>
      <w:r w:rsidRPr="00C35BED">
        <w:rPr>
          <w:rFonts w:ascii="Times New Roman" w:eastAsia="Times New Roman" w:hAnsi="Times New Roman" w:cs="Times New Roman"/>
          <w:color w:val="000000"/>
          <w:shd w:val="clear" w:color="auto" w:fill="FFFFFF"/>
          <w:lang w:eastAsia="ru-RU"/>
        </w:rPr>
        <w:t>5.1. Чтобы принять участие в акции нужно:</w:t>
      </w:r>
    </w:p>
    <w:p w:rsidR="00C35BED" w:rsidRPr="00C35BED" w:rsidRDefault="00C35BED" w:rsidP="00C35BED">
      <w:pPr>
        <w:spacing w:after="0" w:line="240" w:lineRule="auto"/>
        <w:jc w:val="both"/>
        <w:rPr>
          <w:rFonts w:ascii="Times New Roman" w:eastAsia="Times New Roman" w:hAnsi="Times New Roman" w:cs="Times New Roman"/>
          <w:color w:val="000000"/>
          <w:shd w:val="clear" w:color="auto" w:fill="FFFFFF"/>
          <w:lang w:eastAsia="ru-RU"/>
        </w:rPr>
      </w:pPr>
      <w:r w:rsidRPr="00C35BED">
        <w:rPr>
          <w:rFonts w:ascii="Times New Roman" w:eastAsia="Times New Roman" w:hAnsi="Times New Roman" w:cs="Times New Roman"/>
          <w:color w:val="000000"/>
          <w:shd w:val="clear" w:color="auto" w:fill="FFFFFF"/>
          <w:lang w:eastAsia="ru-RU"/>
        </w:rPr>
        <w:t>- оформить окна своих квартир/домов/школ/учреждений рисунками, картинками, фотографиями и надписями, посвящёнными Победе советского народа в Великой Отечественной войне;</w:t>
      </w:r>
    </w:p>
    <w:p w:rsidR="00C35BED" w:rsidRPr="00C35BED" w:rsidRDefault="00C35BED" w:rsidP="00C35BED">
      <w:pPr>
        <w:spacing w:after="0" w:line="240" w:lineRule="auto"/>
        <w:jc w:val="both"/>
        <w:rPr>
          <w:rFonts w:ascii="Times New Roman" w:eastAsia="Times New Roman" w:hAnsi="Times New Roman" w:cs="Times New Roman"/>
          <w:color w:val="000000"/>
          <w:shd w:val="clear" w:color="auto" w:fill="FFFFFF"/>
          <w:lang w:eastAsia="ru-RU"/>
        </w:rPr>
      </w:pPr>
      <w:r w:rsidRPr="00C35BED">
        <w:rPr>
          <w:rFonts w:ascii="Times New Roman" w:eastAsia="Times New Roman" w:hAnsi="Times New Roman" w:cs="Times New Roman"/>
          <w:color w:val="141414"/>
          <w:shd w:val="clear" w:color="auto" w:fill="FFFFFF"/>
          <w:lang w:eastAsia="ru-RU"/>
        </w:rPr>
        <w:t>- символы, которые наносятся на окна, можно изобразить с помощью красок, вырезать трафареты из бумаги, выложить стикерами или другим образом – это зависит от фантазии участников;</w:t>
      </w:r>
    </w:p>
    <w:p w:rsidR="00C35BED" w:rsidRPr="00C35BED" w:rsidRDefault="00C35BED" w:rsidP="00C35BED">
      <w:pPr>
        <w:spacing w:after="0" w:line="240" w:lineRule="auto"/>
        <w:jc w:val="both"/>
        <w:rPr>
          <w:rFonts w:ascii="Times New Roman" w:eastAsia="Times New Roman" w:hAnsi="Times New Roman" w:cs="Times New Roman"/>
          <w:color w:val="000000"/>
          <w:shd w:val="clear" w:color="auto" w:fill="FFFFFF"/>
          <w:lang w:eastAsia="ru-RU"/>
        </w:rPr>
      </w:pPr>
      <w:r w:rsidRPr="00C35BED">
        <w:rPr>
          <w:rFonts w:ascii="Times New Roman" w:eastAsia="Times New Roman" w:hAnsi="Times New Roman" w:cs="Times New Roman"/>
          <w:noProof/>
          <w:lang w:eastAsia="ru-RU"/>
        </w:rPr>
        <w:t xml:space="preserve">- </w:t>
      </w:r>
      <w:r w:rsidRPr="00C35BED">
        <w:rPr>
          <w:rFonts w:ascii="Times New Roman" w:eastAsia="Times New Roman" w:hAnsi="Times New Roman" w:cs="Times New Roman"/>
          <w:color w:val="000000"/>
          <w:shd w:val="clear" w:color="auto" w:fill="FFFFFF"/>
          <w:lang w:eastAsia="ru-RU"/>
        </w:rPr>
        <w:t> опубликовать фотографии получившихся окон в социальных сетях со словами благодарности героям, тематическими текстами в преддверии Дня Победы (по желанию участника Акции).</w:t>
      </w:r>
    </w:p>
    <w:p w:rsidR="00C35BED" w:rsidRPr="00C35BED" w:rsidRDefault="00C35BED" w:rsidP="00C35BED">
      <w:pPr>
        <w:spacing w:after="0" w:line="240" w:lineRule="auto"/>
        <w:jc w:val="center"/>
        <w:rPr>
          <w:rFonts w:ascii="Times New Roman" w:eastAsia="Times New Roman" w:hAnsi="Times New Roman" w:cs="Times New Roman"/>
          <w:b/>
          <w:bCs/>
          <w:color w:val="111111"/>
          <w:shd w:val="clear" w:color="auto" w:fill="FFFFFF"/>
          <w:lang w:eastAsia="ru-RU"/>
        </w:rPr>
      </w:pPr>
      <w:r w:rsidRPr="00C35BED">
        <w:rPr>
          <w:rFonts w:ascii="Times New Roman" w:eastAsia="Times New Roman" w:hAnsi="Times New Roman" w:cs="Times New Roman"/>
          <w:b/>
          <w:bCs/>
          <w:color w:val="111111"/>
          <w:shd w:val="clear" w:color="auto" w:fill="FFFFFF"/>
          <w:lang w:eastAsia="ru-RU"/>
        </w:rPr>
        <w:t>6. Заключительные положения</w:t>
      </w:r>
    </w:p>
    <w:p w:rsidR="00C35BED" w:rsidRPr="00C35BED" w:rsidRDefault="00C35BED" w:rsidP="00C35BED">
      <w:pPr>
        <w:spacing w:after="0" w:line="240" w:lineRule="auto"/>
        <w:jc w:val="both"/>
        <w:rPr>
          <w:rFonts w:ascii="Times New Roman" w:eastAsia="Times New Roman" w:hAnsi="Times New Roman" w:cs="Times New Roman"/>
          <w:lang w:eastAsia="ru-RU"/>
        </w:rPr>
      </w:pPr>
      <w:r w:rsidRPr="00C35BED">
        <w:rPr>
          <w:rFonts w:ascii="Times New Roman" w:eastAsia="Times New Roman" w:hAnsi="Times New Roman" w:cs="Times New Roman"/>
          <w:shd w:val="clear" w:color="auto" w:fill="FFFFFF"/>
          <w:lang w:eastAsia="ru-RU"/>
        </w:rPr>
        <w:t>6.1. П</w:t>
      </w:r>
      <w:r w:rsidRPr="00C35BED">
        <w:rPr>
          <w:rFonts w:ascii="Times New Roman" w:eastAsia="Times New Roman" w:hAnsi="Times New Roman" w:cs="Times New Roman"/>
          <w:lang w:eastAsia="ru-RU"/>
        </w:rPr>
        <w:t>атриотическая акция «Окна Победы» – это ещё один повод показать и рассказать нашим детям о символах Победы и о значении празднования 9 мая. Это такое «спасибо» за чистое небо, за жизнь, за наше настоящее и будущее.</w:t>
      </w:r>
    </w:p>
    <w:p w:rsidR="00C35BED" w:rsidRPr="00C35BED" w:rsidRDefault="00C35BED" w:rsidP="00C35BED">
      <w:pPr>
        <w:spacing w:after="0" w:line="240" w:lineRule="auto"/>
        <w:jc w:val="both"/>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 xml:space="preserve">6.2. Пусть невозможно измерить в цифрах и процентах показатель уровня патриотизма подрастающего поколения, но отношение граждан городского поселения Безенчук, мы увидим по результатам активности участия в данной </w:t>
      </w:r>
      <w:r w:rsidRPr="00C35BED">
        <w:rPr>
          <w:rFonts w:ascii="Times New Roman" w:eastAsia="Times New Roman" w:hAnsi="Times New Roman" w:cs="Times New Roman"/>
          <w:lang w:eastAsia="ru-RU"/>
        </w:rPr>
        <w:lastRenderedPageBreak/>
        <w:t xml:space="preserve">акции. Именно такие мероприятия отражают процесс работы, направленные на формирование и развитие патриотизма.  </w:t>
      </w:r>
    </w:p>
    <w:p w:rsidR="00C35BED" w:rsidRPr="00C35BED" w:rsidRDefault="00C35BED" w:rsidP="00C35BED">
      <w:pPr>
        <w:spacing w:after="0" w:line="240" w:lineRule="auto"/>
        <w:jc w:val="both"/>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6.3. Мы надеемся, что эта идея не угаснет, а будет развиваться и расширять свои границы из года в год.</w:t>
      </w:r>
    </w:p>
    <w:p w:rsidR="00C35BED" w:rsidRPr="00C35BED" w:rsidRDefault="00C35BED" w:rsidP="00C35BED">
      <w:pPr>
        <w:spacing w:after="0" w:line="240" w:lineRule="auto"/>
        <w:jc w:val="both"/>
        <w:rPr>
          <w:rFonts w:ascii="Times New Roman" w:eastAsia="Times New Roman" w:hAnsi="Times New Roman" w:cs="Times New Roman"/>
          <w:shd w:val="clear" w:color="auto" w:fill="FFFFFF"/>
          <w:lang w:eastAsia="ru-RU"/>
        </w:rPr>
      </w:pPr>
      <w:r w:rsidRPr="00C35BED">
        <w:rPr>
          <w:rFonts w:ascii="Times New Roman" w:eastAsia="Times New Roman" w:hAnsi="Times New Roman" w:cs="Times New Roman"/>
          <w:lang w:eastAsia="ru-RU"/>
        </w:rPr>
        <w:t xml:space="preserve">6.4. </w:t>
      </w:r>
      <w:r w:rsidRPr="00C35BED">
        <w:rPr>
          <w:rFonts w:ascii="Times New Roman" w:eastAsia="Times New Roman" w:hAnsi="Times New Roman" w:cs="Times New Roman"/>
          <w:color w:val="111111"/>
          <w:shd w:val="clear" w:color="auto" w:fill="FFFFFF"/>
          <w:lang w:eastAsia="ru-RU"/>
        </w:rPr>
        <w:t xml:space="preserve">Все вопросы относительно участия в акции можно направить по электронной почте </w:t>
      </w:r>
      <w:hyperlink r:id="rId10" w:history="1">
        <w:r w:rsidRPr="00C35BED">
          <w:rPr>
            <w:rFonts w:ascii="Times New Roman" w:eastAsia="Times New Roman" w:hAnsi="Times New Roman" w:cs="Times New Roman"/>
            <w:color w:val="0000FF" w:themeColor="hyperlink"/>
            <w:u w:val="single"/>
            <w:shd w:val="clear" w:color="auto" w:fill="FFFFFF"/>
            <w:lang w:eastAsia="ru-RU"/>
          </w:rPr>
          <w:t>artamonovaoksana10@mail.ru</w:t>
        </w:r>
      </w:hyperlink>
      <w:r w:rsidRPr="00C35BED">
        <w:rPr>
          <w:rFonts w:ascii="Times New Roman" w:eastAsia="Times New Roman" w:hAnsi="Times New Roman" w:cs="Times New Roman"/>
          <w:shd w:val="clear" w:color="auto" w:fill="FFFFFF"/>
          <w:lang w:eastAsia="ru-RU"/>
        </w:rPr>
        <w:t xml:space="preserve"> и по телефону 8 (84676) 21835 (Артамонова Оксана Сергеевна).</w:t>
      </w:r>
    </w:p>
    <w:p w:rsidR="00B45C74" w:rsidRPr="00606C2E" w:rsidRDefault="00B45C74" w:rsidP="00C35BED">
      <w:pPr>
        <w:spacing w:after="0" w:line="240" w:lineRule="auto"/>
        <w:jc w:val="both"/>
        <w:rPr>
          <w:rFonts w:ascii="Times New Roman" w:hAnsi="Times New Roman" w:cs="Times New Roman"/>
          <w:sz w:val="8"/>
          <w:szCs w:val="8"/>
        </w:rPr>
      </w:pPr>
    </w:p>
    <w:p w:rsidR="00606C2E" w:rsidRPr="008647A8" w:rsidRDefault="00606C2E" w:rsidP="00606C2E">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13</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Pr>
          <w:rFonts w:ascii="Times New Roman" w:eastAsia="Calibri" w:hAnsi="Times New Roman" w:cs="Times New Roman"/>
          <w:b/>
        </w:rPr>
        <w:t>8</w:t>
      </w:r>
    </w:p>
    <w:p w:rsidR="00606C2E" w:rsidRPr="00606C2E" w:rsidRDefault="00606C2E" w:rsidP="00606C2E">
      <w:pPr>
        <w:spacing w:after="0" w:line="240" w:lineRule="auto"/>
        <w:rPr>
          <w:rFonts w:ascii="Times New Roman" w:eastAsia="Times New Roman" w:hAnsi="Times New Roman" w:cs="Times New Roman"/>
          <w:lang w:eastAsia="ru-RU"/>
        </w:rPr>
      </w:pPr>
      <w:r w:rsidRPr="00606C2E">
        <w:rPr>
          <w:rFonts w:ascii="Times New Roman" w:eastAsia="Calibri" w:hAnsi="Times New Roman" w:cs="Times New Roman"/>
          <w:bCs/>
        </w:rPr>
        <w:t>«</w:t>
      </w:r>
      <w:r w:rsidRPr="00606C2E">
        <w:rPr>
          <w:rFonts w:ascii="Times New Roman" w:eastAsia="Times New Roman" w:hAnsi="Times New Roman" w:cs="Times New Roman"/>
          <w:lang w:eastAsia="ru-RU"/>
        </w:rPr>
        <w:t>Об утверждении положения о проведении</w:t>
      </w:r>
      <w:r>
        <w:rPr>
          <w:rFonts w:ascii="Times New Roman" w:eastAsia="Times New Roman" w:hAnsi="Times New Roman" w:cs="Times New Roman"/>
          <w:lang w:eastAsia="ru-RU"/>
        </w:rPr>
        <w:t xml:space="preserve"> </w:t>
      </w:r>
      <w:r w:rsidRPr="00606C2E">
        <w:rPr>
          <w:rFonts w:ascii="Times New Roman" w:eastAsia="Times New Roman" w:hAnsi="Times New Roman" w:cs="Times New Roman"/>
          <w:lang w:eastAsia="ru-RU"/>
        </w:rPr>
        <w:t>патриотической акции «Георгиевская ленточка»</w:t>
      </w:r>
    </w:p>
    <w:p w:rsidR="00606C2E" w:rsidRPr="00606C2E" w:rsidRDefault="00606C2E" w:rsidP="00606C2E">
      <w:pPr>
        <w:spacing w:after="0" w:line="240" w:lineRule="auto"/>
        <w:ind w:firstLine="567"/>
        <w:jc w:val="both"/>
        <w:rPr>
          <w:rFonts w:ascii="Times New Roman" w:eastAsia="Times New Roman" w:hAnsi="Times New Roman" w:cs="Times New Roman"/>
          <w:lang w:eastAsia="ru-RU"/>
        </w:rPr>
      </w:pPr>
      <w:r w:rsidRPr="00606C2E">
        <w:rPr>
          <w:rFonts w:ascii="Times New Roman" w:eastAsia="Times New Roman" w:hAnsi="Times New Roman" w:cs="Times New Roman"/>
          <w:lang w:eastAsia="ru-RU"/>
        </w:rPr>
        <w:t xml:space="preserve">   В преддверии празднования 80-й годовщины дня Победы в Великой Отечественной войне, а также в целях патриотического воспитания детей, формирования высокой социальной активности, нравственного воспитания подрастающего поколения, формирования у учащихся мировоззренческих суждений, основанных на моральных ценностях гражданского общества,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rsidR="00606C2E" w:rsidRPr="00606C2E" w:rsidRDefault="00606C2E" w:rsidP="00606C2E">
      <w:pPr>
        <w:spacing w:after="0" w:line="240" w:lineRule="auto"/>
        <w:jc w:val="center"/>
        <w:rPr>
          <w:rFonts w:ascii="Times New Roman" w:eastAsia="Times New Roman" w:hAnsi="Times New Roman" w:cs="Times New Roman"/>
          <w:lang w:eastAsia="ru-RU"/>
        </w:rPr>
      </w:pPr>
      <w:r w:rsidRPr="00606C2E">
        <w:rPr>
          <w:rFonts w:ascii="Times New Roman" w:eastAsia="Times New Roman" w:hAnsi="Times New Roman" w:cs="Times New Roman"/>
          <w:lang w:eastAsia="ru-RU"/>
        </w:rPr>
        <w:t>ПОСТАНОВЛЯЮ</w:t>
      </w:r>
    </w:p>
    <w:p w:rsidR="00606C2E" w:rsidRPr="00606C2E" w:rsidRDefault="00606C2E" w:rsidP="00606C2E">
      <w:pPr>
        <w:numPr>
          <w:ilvl w:val="0"/>
          <w:numId w:val="117"/>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606C2E">
        <w:rPr>
          <w:rFonts w:ascii="Times New Roman" w:eastAsia="Times New Roman" w:hAnsi="Times New Roman" w:cs="Times New Roman"/>
          <w:lang w:eastAsia="ru-RU"/>
        </w:rPr>
        <w:t>Утвердить положение о проведении патриотической акции «Георгиевская ленточка» (приложение 1).</w:t>
      </w:r>
    </w:p>
    <w:p w:rsidR="00606C2E" w:rsidRPr="00606C2E" w:rsidRDefault="00606C2E" w:rsidP="00606C2E">
      <w:pPr>
        <w:numPr>
          <w:ilvl w:val="0"/>
          <w:numId w:val="117"/>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606C2E">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rsidR="00606C2E" w:rsidRPr="00606C2E" w:rsidRDefault="00606C2E" w:rsidP="00606C2E">
      <w:pPr>
        <w:numPr>
          <w:ilvl w:val="0"/>
          <w:numId w:val="117"/>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606C2E">
        <w:rPr>
          <w:rFonts w:ascii="Times New Roman" w:eastAsia="Times New Roman" w:hAnsi="Times New Roman" w:cs="Times New Roman"/>
          <w:lang w:eastAsia="ru-RU"/>
        </w:rPr>
        <w:t>Контроль за исполнением данного постановления возложить на главного специалиста городского поселения Безенчук (Левина И.Н.).</w:t>
      </w:r>
    </w:p>
    <w:p w:rsidR="00606C2E" w:rsidRDefault="00606C2E" w:rsidP="00606C2E">
      <w:pPr>
        <w:spacing w:after="0" w:line="240" w:lineRule="auto"/>
        <w:rPr>
          <w:rFonts w:ascii="Times New Roman" w:hAnsi="Times New Roman" w:cs="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w:t>
      </w:r>
      <w:r w:rsidRPr="00C35BED">
        <w:rPr>
          <w:rFonts w:ascii="Times New Roman" w:hAnsi="Times New Roman" w:cs="Times New Roman"/>
        </w:rPr>
        <w:t xml:space="preserve">Безенчук                 </w:t>
      </w:r>
      <w:proofErr w:type="spellStart"/>
      <w:r w:rsidRPr="00C35BED">
        <w:rPr>
          <w:rFonts w:ascii="Times New Roman" w:hAnsi="Times New Roman" w:cs="Times New Roman"/>
        </w:rPr>
        <w:t>А.В.Пичужкин</w:t>
      </w:r>
      <w:proofErr w:type="spellEnd"/>
    </w:p>
    <w:p w:rsidR="00606C2E" w:rsidRPr="00C35BED" w:rsidRDefault="00606C2E" w:rsidP="00606C2E">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 xml:space="preserve">Приложение №1 </w:t>
      </w:r>
    </w:p>
    <w:p w:rsidR="00606C2E" w:rsidRPr="00C35BED" w:rsidRDefault="00606C2E" w:rsidP="00606C2E">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к постановлению Администрации</w:t>
      </w:r>
    </w:p>
    <w:p w:rsidR="00606C2E" w:rsidRPr="00C35BED" w:rsidRDefault="00606C2E" w:rsidP="00606C2E">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городского поселения Безенчук</w:t>
      </w:r>
    </w:p>
    <w:p w:rsidR="00B45C74" w:rsidRPr="00C35BED" w:rsidRDefault="00606C2E" w:rsidP="00606C2E">
      <w:pPr>
        <w:spacing w:after="0" w:line="240" w:lineRule="auto"/>
        <w:jc w:val="right"/>
        <w:rPr>
          <w:rFonts w:ascii="Times New Roman" w:hAnsi="Times New Roman" w:cs="Times New Roman"/>
        </w:rPr>
      </w:pPr>
      <w:r w:rsidRPr="00C35BED">
        <w:rPr>
          <w:rFonts w:ascii="Times New Roman" w:eastAsia="Times New Roman" w:hAnsi="Times New Roman" w:cs="Times New Roman"/>
          <w:lang w:eastAsia="ru-RU"/>
        </w:rPr>
        <w:t xml:space="preserve">от 13.01.2025г № </w:t>
      </w:r>
      <w:r>
        <w:rPr>
          <w:rFonts w:ascii="Times New Roman" w:eastAsia="Times New Roman" w:hAnsi="Times New Roman" w:cs="Times New Roman"/>
          <w:lang w:eastAsia="ru-RU"/>
        </w:rPr>
        <w:t>8</w:t>
      </w:r>
    </w:p>
    <w:p w:rsidR="00686355" w:rsidRPr="00686355" w:rsidRDefault="00686355" w:rsidP="00686355">
      <w:pPr>
        <w:spacing w:after="0" w:line="240" w:lineRule="auto"/>
        <w:jc w:val="center"/>
        <w:rPr>
          <w:rFonts w:ascii="Times New Roman" w:eastAsia="Times New Roman" w:hAnsi="Times New Roman" w:cs="Times New Roman"/>
          <w:b/>
          <w:bCs/>
          <w:color w:val="111111"/>
          <w:shd w:val="clear" w:color="auto" w:fill="FFFFFF"/>
          <w:lang w:eastAsia="ru-RU"/>
        </w:rPr>
      </w:pPr>
      <w:r w:rsidRPr="00686355">
        <w:rPr>
          <w:rFonts w:ascii="Times New Roman" w:eastAsia="Times New Roman" w:hAnsi="Times New Roman" w:cs="Times New Roman"/>
          <w:b/>
          <w:bCs/>
          <w:color w:val="111111"/>
          <w:shd w:val="clear" w:color="auto" w:fill="FFFFFF"/>
          <w:lang w:eastAsia="ru-RU"/>
        </w:rPr>
        <w:t>ПОЛОЖЕНИЕ</w:t>
      </w:r>
    </w:p>
    <w:p w:rsidR="00686355" w:rsidRPr="00686355" w:rsidRDefault="00686355" w:rsidP="00686355">
      <w:pPr>
        <w:spacing w:after="0" w:line="240" w:lineRule="auto"/>
        <w:jc w:val="center"/>
        <w:rPr>
          <w:rFonts w:ascii="Times New Roman" w:eastAsia="Times New Roman" w:hAnsi="Times New Roman" w:cs="Times New Roman"/>
          <w:b/>
          <w:bCs/>
          <w:color w:val="111111"/>
          <w:shd w:val="clear" w:color="auto" w:fill="FFFFFF"/>
          <w:lang w:eastAsia="ru-RU"/>
        </w:rPr>
      </w:pPr>
      <w:r w:rsidRPr="00686355">
        <w:rPr>
          <w:rFonts w:ascii="Times New Roman" w:eastAsia="Times New Roman" w:hAnsi="Times New Roman" w:cs="Times New Roman"/>
          <w:b/>
          <w:bCs/>
          <w:color w:val="111111"/>
          <w:shd w:val="clear" w:color="auto" w:fill="FFFFFF"/>
          <w:lang w:eastAsia="ru-RU"/>
        </w:rPr>
        <w:t xml:space="preserve">о проведении патриотической акции </w:t>
      </w:r>
      <w:r w:rsidRPr="00686355">
        <w:rPr>
          <w:rFonts w:ascii="Times New Roman" w:eastAsia="Times New Roman" w:hAnsi="Times New Roman" w:cs="Times New Roman"/>
          <w:b/>
          <w:bCs/>
          <w:lang w:eastAsia="ru-RU"/>
        </w:rPr>
        <w:t>«Георгиевская ленточка»</w:t>
      </w:r>
    </w:p>
    <w:p w:rsidR="00686355" w:rsidRPr="00686355" w:rsidRDefault="00686355" w:rsidP="00686355">
      <w:pPr>
        <w:spacing w:after="0" w:line="240" w:lineRule="auto"/>
        <w:jc w:val="center"/>
        <w:rPr>
          <w:rFonts w:ascii="Times New Roman" w:eastAsia="Times New Roman" w:hAnsi="Times New Roman" w:cs="Times New Roman"/>
          <w:color w:val="111111"/>
          <w:shd w:val="clear" w:color="auto" w:fill="FFFFFF"/>
          <w:lang w:eastAsia="ru-RU"/>
        </w:rPr>
      </w:pPr>
      <w:r w:rsidRPr="00686355">
        <w:rPr>
          <w:rFonts w:ascii="Times New Roman" w:eastAsia="Times New Roman" w:hAnsi="Times New Roman" w:cs="Times New Roman"/>
          <w:b/>
          <w:bCs/>
          <w:color w:val="111111"/>
          <w:shd w:val="clear" w:color="auto" w:fill="FFFFFF"/>
          <w:lang w:eastAsia="ru-RU"/>
        </w:rPr>
        <w:t>1. Общие положения</w:t>
      </w:r>
    </w:p>
    <w:p w:rsidR="00686355" w:rsidRPr="00686355" w:rsidRDefault="00686355" w:rsidP="00686355">
      <w:pPr>
        <w:spacing w:after="0" w:line="240" w:lineRule="auto"/>
        <w:jc w:val="both"/>
        <w:rPr>
          <w:rFonts w:ascii="Times New Roman" w:eastAsia="Times New Roman" w:hAnsi="Times New Roman" w:cs="Times New Roman"/>
          <w:color w:val="111111"/>
          <w:shd w:val="clear" w:color="auto" w:fill="FFFFFF"/>
          <w:lang w:eastAsia="ru-RU"/>
        </w:rPr>
      </w:pPr>
      <w:r w:rsidRPr="00686355">
        <w:rPr>
          <w:rFonts w:ascii="Times New Roman" w:eastAsia="Times New Roman" w:hAnsi="Times New Roman" w:cs="Times New Roman"/>
          <w:color w:val="111111"/>
          <w:shd w:val="clear" w:color="auto" w:fill="FFFFFF"/>
          <w:lang w:eastAsia="ru-RU"/>
        </w:rPr>
        <w:t xml:space="preserve">1.1. Настоящее положение определяет цели, задачи, условия и порядок проведения патриотической акции </w:t>
      </w:r>
      <w:r w:rsidRPr="00686355">
        <w:rPr>
          <w:rFonts w:ascii="Times New Roman" w:eastAsia="Times New Roman" w:hAnsi="Times New Roman" w:cs="Times New Roman"/>
          <w:lang w:eastAsia="ru-RU"/>
        </w:rPr>
        <w:t xml:space="preserve">«Георгиевская ленточка» </w:t>
      </w:r>
      <w:r w:rsidRPr="00686355">
        <w:rPr>
          <w:rFonts w:ascii="Times New Roman" w:eastAsia="Times New Roman" w:hAnsi="Times New Roman" w:cs="Times New Roman"/>
          <w:color w:val="111111"/>
          <w:shd w:val="clear" w:color="auto" w:fill="FFFFFF"/>
          <w:lang w:eastAsia="ru-RU"/>
        </w:rPr>
        <w:t>(далее Акция).</w:t>
      </w:r>
    </w:p>
    <w:p w:rsidR="00686355" w:rsidRPr="00686355" w:rsidRDefault="00686355" w:rsidP="00686355">
      <w:pPr>
        <w:spacing w:after="0" w:line="240" w:lineRule="auto"/>
        <w:jc w:val="both"/>
        <w:rPr>
          <w:rFonts w:ascii="Times New Roman" w:eastAsia="Times New Roman" w:hAnsi="Times New Roman" w:cs="Times New Roman"/>
          <w:color w:val="111111"/>
          <w:shd w:val="clear" w:color="auto" w:fill="FFFFFF"/>
          <w:lang w:eastAsia="ru-RU"/>
        </w:rPr>
      </w:pPr>
      <w:r w:rsidRPr="00686355">
        <w:rPr>
          <w:rFonts w:ascii="Times New Roman" w:eastAsia="Times New Roman" w:hAnsi="Times New Roman" w:cs="Times New Roman"/>
          <w:color w:val="111111"/>
          <w:shd w:val="clear" w:color="auto" w:fill="FFFFFF"/>
          <w:lang w:eastAsia="ru-RU"/>
        </w:rPr>
        <w:t>1.2. Организатором патриотической акции является администрация городского поселения Безенчук</w:t>
      </w:r>
    </w:p>
    <w:p w:rsidR="00686355" w:rsidRPr="00686355" w:rsidRDefault="00686355" w:rsidP="00686355">
      <w:pPr>
        <w:spacing w:after="0" w:line="240" w:lineRule="auto"/>
        <w:jc w:val="both"/>
        <w:rPr>
          <w:rFonts w:ascii="Times New Roman" w:eastAsia="Times New Roman" w:hAnsi="Times New Roman" w:cs="Times New Roman"/>
          <w:lang w:eastAsia="ru-RU"/>
        </w:rPr>
      </w:pPr>
      <w:r w:rsidRPr="00686355">
        <w:rPr>
          <w:rFonts w:ascii="Times New Roman" w:eastAsia="Times New Roman" w:hAnsi="Times New Roman" w:cs="Times New Roman"/>
          <w:lang w:eastAsia="ru-RU"/>
        </w:rPr>
        <w:t>1.3. Патриотическая Акция приурочена к празднованию 80-летия дня Победы в Великой Отечественной войне.</w:t>
      </w:r>
    </w:p>
    <w:p w:rsidR="00686355" w:rsidRPr="00686355" w:rsidRDefault="00686355" w:rsidP="00686355">
      <w:pPr>
        <w:spacing w:after="0" w:line="240" w:lineRule="auto"/>
        <w:jc w:val="center"/>
        <w:rPr>
          <w:rFonts w:ascii="Times New Roman" w:eastAsia="Times New Roman" w:hAnsi="Times New Roman" w:cs="Times New Roman"/>
          <w:b/>
          <w:bCs/>
          <w:color w:val="111111"/>
          <w:shd w:val="clear" w:color="auto" w:fill="FFFFFF"/>
          <w:lang w:eastAsia="ru-RU"/>
        </w:rPr>
      </w:pPr>
      <w:r w:rsidRPr="00686355">
        <w:rPr>
          <w:rFonts w:ascii="Times New Roman" w:eastAsia="Times New Roman" w:hAnsi="Times New Roman" w:cs="Times New Roman"/>
          <w:b/>
          <w:bCs/>
          <w:color w:val="111111"/>
          <w:shd w:val="clear" w:color="auto" w:fill="FFFFFF"/>
          <w:lang w:eastAsia="ru-RU"/>
        </w:rPr>
        <w:t>2. Цели и задачи</w:t>
      </w:r>
    </w:p>
    <w:p w:rsidR="00686355" w:rsidRPr="00686355" w:rsidRDefault="00686355" w:rsidP="00686355">
      <w:pPr>
        <w:spacing w:after="0" w:line="240" w:lineRule="auto"/>
        <w:jc w:val="both"/>
        <w:rPr>
          <w:rFonts w:ascii="Times New Roman" w:eastAsia="Times New Roman" w:hAnsi="Times New Roman" w:cs="Times New Roman"/>
          <w:color w:val="000000" w:themeColor="text1"/>
          <w:lang w:eastAsia="ru-RU"/>
        </w:rPr>
      </w:pPr>
      <w:r w:rsidRPr="00686355">
        <w:rPr>
          <w:rFonts w:ascii="Times New Roman" w:eastAsia="Times New Roman" w:hAnsi="Times New Roman" w:cs="Times New Roman"/>
          <w:color w:val="111111"/>
          <w:shd w:val="clear" w:color="auto" w:fill="FFFFFF"/>
          <w:lang w:eastAsia="ru-RU"/>
        </w:rPr>
        <w:t>2.1. Цель: о</w:t>
      </w:r>
      <w:r w:rsidRPr="00686355">
        <w:rPr>
          <w:rFonts w:ascii="Times New Roman" w:eastAsia="Times New Roman" w:hAnsi="Times New Roman" w:cs="Times New Roman"/>
          <w:color w:val="000000" w:themeColor="text1"/>
          <w:lang w:eastAsia="ru-RU"/>
        </w:rPr>
        <w:t xml:space="preserve">тдать дань памяти и уважения тем, кто, одержав победу в Великой Отечественной войне, продемонстрировал пример мужества, самоотверженности и героизма для всех людей мира, которые выступают сегодня против фашизма, терроризма и насилия. </w:t>
      </w:r>
    </w:p>
    <w:p w:rsidR="00686355" w:rsidRPr="00686355" w:rsidRDefault="00686355" w:rsidP="00686355">
      <w:pPr>
        <w:spacing w:after="0" w:line="240" w:lineRule="auto"/>
        <w:jc w:val="both"/>
        <w:rPr>
          <w:rFonts w:ascii="Times New Roman" w:eastAsia="Times New Roman" w:hAnsi="Times New Roman" w:cs="Times New Roman"/>
          <w:color w:val="111111"/>
          <w:shd w:val="clear" w:color="auto" w:fill="FFFFFF"/>
          <w:lang w:eastAsia="ru-RU"/>
        </w:rPr>
      </w:pPr>
      <w:r w:rsidRPr="00686355">
        <w:rPr>
          <w:rFonts w:ascii="Times New Roman" w:eastAsia="Times New Roman" w:hAnsi="Times New Roman" w:cs="Times New Roman"/>
          <w:color w:val="111111"/>
          <w:shd w:val="clear" w:color="auto" w:fill="FFFFFF"/>
          <w:lang w:eastAsia="ru-RU"/>
        </w:rPr>
        <w:t xml:space="preserve">2.2. Задачи: </w:t>
      </w:r>
    </w:p>
    <w:p w:rsidR="00686355" w:rsidRPr="00686355" w:rsidRDefault="00686355" w:rsidP="00686355">
      <w:pPr>
        <w:spacing w:after="0" w:line="240" w:lineRule="auto"/>
        <w:jc w:val="both"/>
        <w:rPr>
          <w:rFonts w:ascii="Times New Roman" w:eastAsia="Times New Roman" w:hAnsi="Times New Roman" w:cs="Times New Roman"/>
          <w:color w:val="111111"/>
          <w:shd w:val="clear" w:color="auto" w:fill="FFFFFF"/>
          <w:lang w:eastAsia="ru-RU"/>
        </w:rPr>
      </w:pPr>
      <w:r w:rsidRPr="00686355">
        <w:rPr>
          <w:rFonts w:ascii="Times New Roman" w:eastAsia="Times New Roman" w:hAnsi="Times New Roman" w:cs="Times New Roman"/>
          <w:color w:val="111111"/>
          <w:shd w:val="clear" w:color="auto" w:fill="FFFFFF"/>
          <w:lang w:eastAsia="ru-RU"/>
        </w:rPr>
        <w:t>- содействовать воспитанию патриотизма, гражданского долга и чувства благодарности ветеранам Великой Отечественной войны, воспитания чувства сопричастности к истории нашего Отечества;</w:t>
      </w:r>
    </w:p>
    <w:p w:rsidR="00686355" w:rsidRPr="00686355" w:rsidRDefault="00686355" w:rsidP="00686355">
      <w:pPr>
        <w:spacing w:after="0" w:line="240" w:lineRule="auto"/>
        <w:jc w:val="both"/>
        <w:rPr>
          <w:rFonts w:ascii="Times New Roman" w:eastAsia="Times New Roman" w:hAnsi="Times New Roman" w:cs="Times New Roman"/>
          <w:color w:val="111111"/>
          <w:shd w:val="clear" w:color="auto" w:fill="FFFFFF"/>
          <w:lang w:eastAsia="ru-RU"/>
        </w:rPr>
      </w:pPr>
      <w:r w:rsidRPr="00686355">
        <w:rPr>
          <w:rFonts w:ascii="Times New Roman" w:eastAsia="Times New Roman" w:hAnsi="Times New Roman" w:cs="Times New Roman"/>
          <w:color w:val="111111"/>
          <w:shd w:val="clear" w:color="auto" w:fill="FFFFFF"/>
          <w:lang w:eastAsia="ru-RU"/>
        </w:rPr>
        <w:t>- побуждение участников акции освещать свои патриотические идеи, мысли и действия в социальных сетях.</w:t>
      </w:r>
    </w:p>
    <w:p w:rsidR="00686355" w:rsidRPr="00686355" w:rsidRDefault="00686355" w:rsidP="00686355">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686355">
        <w:rPr>
          <w:rFonts w:ascii="Times New Roman" w:eastAsia="Times New Roman" w:hAnsi="Times New Roman" w:cs="Times New Roman"/>
          <w:b/>
          <w:bCs/>
          <w:color w:val="111111"/>
          <w:shd w:val="clear" w:color="auto" w:fill="FFFFFF"/>
          <w:lang w:eastAsia="ru-RU"/>
        </w:rPr>
        <w:t>3. Участники</w:t>
      </w:r>
    </w:p>
    <w:p w:rsidR="00686355" w:rsidRPr="00686355" w:rsidRDefault="00686355" w:rsidP="00686355">
      <w:pPr>
        <w:numPr>
          <w:ilvl w:val="1"/>
          <w:numId w:val="115"/>
        </w:numPr>
        <w:spacing w:after="0" w:line="240" w:lineRule="auto"/>
        <w:ind w:left="0" w:firstLine="0"/>
        <w:contextualSpacing/>
        <w:jc w:val="both"/>
        <w:rPr>
          <w:rFonts w:ascii="Times New Roman" w:eastAsia="Times New Roman" w:hAnsi="Times New Roman" w:cs="Times New Roman"/>
          <w:color w:val="111111"/>
          <w:shd w:val="clear" w:color="auto" w:fill="FFFFFF"/>
          <w:lang w:eastAsia="ru-RU"/>
        </w:rPr>
      </w:pPr>
      <w:r w:rsidRPr="00686355">
        <w:rPr>
          <w:rFonts w:ascii="Times New Roman" w:eastAsia="Times New Roman" w:hAnsi="Times New Roman" w:cs="Times New Roman"/>
          <w:color w:val="111111"/>
          <w:shd w:val="clear" w:color="auto" w:fill="FFFFFF"/>
          <w:lang w:eastAsia="ru-RU"/>
        </w:rPr>
        <w:t>К участию в Акции приглашаются дети дошкольного возраста, школьники, учащиеся образовательных учреждений, студенты, волонтеры, педагоги, родители и все активные граждане городского поселения Безенчук, поддерживающие цели и задачи Акции.</w:t>
      </w:r>
    </w:p>
    <w:p w:rsidR="00686355" w:rsidRPr="00686355" w:rsidRDefault="00686355" w:rsidP="00686355">
      <w:pPr>
        <w:spacing w:after="0" w:line="240" w:lineRule="auto"/>
        <w:jc w:val="center"/>
        <w:rPr>
          <w:rFonts w:ascii="Times New Roman" w:eastAsia="Times New Roman" w:hAnsi="Times New Roman" w:cs="Times New Roman"/>
          <w:b/>
          <w:bCs/>
          <w:color w:val="111111"/>
          <w:shd w:val="clear" w:color="auto" w:fill="FFFFFF"/>
          <w:lang w:eastAsia="ru-RU"/>
        </w:rPr>
      </w:pPr>
      <w:r w:rsidRPr="00686355">
        <w:rPr>
          <w:rFonts w:ascii="Times New Roman" w:eastAsia="Times New Roman" w:hAnsi="Times New Roman" w:cs="Times New Roman"/>
          <w:b/>
          <w:bCs/>
          <w:color w:val="111111"/>
          <w:shd w:val="clear" w:color="auto" w:fill="FFFFFF"/>
          <w:lang w:eastAsia="ru-RU"/>
        </w:rPr>
        <w:t xml:space="preserve">4. Сроки проведения </w:t>
      </w:r>
    </w:p>
    <w:p w:rsidR="00686355" w:rsidRPr="00686355" w:rsidRDefault="00686355" w:rsidP="00686355">
      <w:pPr>
        <w:spacing w:after="0" w:line="240" w:lineRule="auto"/>
        <w:contextualSpacing/>
        <w:jc w:val="both"/>
        <w:rPr>
          <w:rFonts w:ascii="Times New Roman" w:eastAsia="Times New Roman" w:hAnsi="Times New Roman" w:cs="Times New Roman"/>
          <w:color w:val="111111"/>
          <w:shd w:val="clear" w:color="auto" w:fill="FFFFFF"/>
          <w:lang w:eastAsia="ru-RU"/>
        </w:rPr>
      </w:pPr>
      <w:r w:rsidRPr="00686355">
        <w:rPr>
          <w:rFonts w:ascii="Times New Roman" w:eastAsia="Times New Roman" w:hAnsi="Times New Roman" w:cs="Times New Roman"/>
          <w:color w:val="111111"/>
          <w:shd w:val="clear" w:color="auto" w:fill="FFFFFF"/>
          <w:lang w:eastAsia="ru-RU"/>
        </w:rPr>
        <w:t>4.</w:t>
      </w:r>
      <w:proofErr w:type="gramStart"/>
      <w:r w:rsidRPr="00686355">
        <w:rPr>
          <w:rFonts w:ascii="Times New Roman" w:eastAsia="Times New Roman" w:hAnsi="Times New Roman" w:cs="Times New Roman"/>
          <w:color w:val="111111"/>
          <w:shd w:val="clear" w:color="auto" w:fill="FFFFFF"/>
          <w:lang w:eastAsia="ru-RU"/>
        </w:rPr>
        <w:t>1.</w:t>
      </w:r>
      <w:r w:rsidRPr="00686355">
        <w:rPr>
          <w:rFonts w:ascii="Times New Roman" w:eastAsia="Times New Roman" w:hAnsi="Times New Roman" w:cs="Times New Roman"/>
          <w:color w:val="111111"/>
          <w:shd w:val="clear" w:color="auto" w:fill="FFFFFF"/>
          <w:lang w:eastAsia="ru-RU"/>
        </w:rPr>
        <w:t>Акция</w:t>
      </w:r>
      <w:proofErr w:type="gramEnd"/>
      <w:r w:rsidRPr="00686355">
        <w:rPr>
          <w:rFonts w:ascii="Times New Roman" w:eastAsia="Times New Roman" w:hAnsi="Times New Roman" w:cs="Times New Roman"/>
          <w:color w:val="111111"/>
          <w:shd w:val="clear" w:color="auto" w:fill="FFFFFF"/>
          <w:lang w:eastAsia="ru-RU"/>
        </w:rPr>
        <w:t xml:space="preserve"> проводится 9 мая 2025 г</w:t>
      </w:r>
    </w:p>
    <w:p w:rsidR="00686355" w:rsidRPr="00686355" w:rsidRDefault="00686355" w:rsidP="00686355">
      <w:pPr>
        <w:spacing w:after="0" w:line="240" w:lineRule="auto"/>
        <w:jc w:val="center"/>
        <w:rPr>
          <w:rFonts w:ascii="Times New Roman" w:hAnsi="Times New Roman" w:cs="Times New Roman"/>
          <w:b/>
          <w:bCs/>
          <w:color w:val="111111"/>
          <w:shd w:val="clear" w:color="auto" w:fill="FFFFFF"/>
        </w:rPr>
      </w:pPr>
      <w:r w:rsidRPr="00686355">
        <w:rPr>
          <w:rFonts w:ascii="Times New Roman" w:hAnsi="Times New Roman" w:cs="Times New Roman"/>
          <w:b/>
          <w:bCs/>
          <w:color w:val="111111"/>
          <w:shd w:val="clear" w:color="auto" w:fill="FFFFFF"/>
        </w:rPr>
        <w:t xml:space="preserve">5. </w:t>
      </w:r>
      <w:r w:rsidRPr="00686355">
        <w:rPr>
          <w:rFonts w:ascii="Times New Roman" w:hAnsi="Times New Roman" w:cs="Times New Roman"/>
          <w:b/>
          <w:bCs/>
          <w:color w:val="111111"/>
          <w:shd w:val="clear" w:color="auto" w:fill="FFFFFF"/>
        </w:rPr>
        <w:t>Требования, условия и порядок проведения Акции</w:t>
      </w:r>
    </w:p>
    <w:p w:rsidR="00686355" w:rsidRPr="00686355" w:rsidRDefault="00686355" w:rsidP="00686355">
      <w:pPr>
        <w:spacing w:after="0" w:line="240" w:lineRule="auto"/>
        <w:contextualSpacing/>
        <w:jc w:val="both"/>
        <w:rPr>
          <w:rFonts w:ascii="Times New Roman" w:eastAsia="Times New Roman" w:hAnsi="Times New Roman" w:cs="Times New Roman"/>
          <w:color w:val="000000"/>
          <w:shd w:val="clear" w:color="auto" w:fill="FFFFFF"/>
          <w:lang w:eastAsia="ru-RU"/>
        </w:rPr>
      </w:pPr>
      <w:r w:rsidRPr="00686355">
        <w:rPr>
          <w:rFonts w:ascii="Times New Roman" w:eastAsia="Times New Roman" w:hAnsi="Times New Roman" w:cs="Times New Roman"/>
          <w:color w:val="000000"/>
          <w:shd w:val="clear" w:color="auto" w:fill="FFFFFF"/>
          <w:lang w:eastAsia="ru-RU"/>
        </w:rPr>
        <w:t xml:space="preserve">5.1. </w:t>
      </w:r>
      <w:r w:rsidRPr="00686355">
        <w:rPr>
          <w:rFonts w:ascii="Times New Roman" w:eastAsia="Times New Roman" w:hAnsi="Times New Roman" w:cs="Times New Roman"/>
          <w:color w:val="000000"/>
          <w:shd w:val="clear" w:color="auto" w:fill="FFFFFF"/>
          <w:lang w:eastAsia="ru-RU"/>
        </w:rPr>
        <w:t>Чтобы принять участие в акции нужно:</w:t>
      </w:r>
    </w:p>
    <w:p w:rsidR="00686355" w:rsidRPr="00686355" w:rsidRDefault="00686355" w:rsidP="00686355">
      <w:pPr>
        <w:spacing w:after="0" w:line="240" w:lineRule="auto"/>
        <w:jc w:val="both"/>
        <w:rPr>
          <w:rFonts w:ascii="Times New Roman" w:eastAsia="Times New Roman" w:hAnsi="Times New Roman" w:cs="Times New Roman"/>
          <w:noProof/>
          <w:lang w:eastAsia="ru-RU"/>
        </w:rPr>
      </w:pPr>
      <w:r w:rsidRPr="00686355">
        <w:rPr>
          <w:rFonts w:ascii="Times New Roman" w:eastAsia="Times New Roman" w:hAnsi="Times New Roman" w:cs="Times New Roman"/>
          <w:color w:val="000000"/>
          <w:shd w:val="clear" w:color="auto" w:fill="FFFFFF"/>
          <w:lang w:eastAsia="ru-RU"/>
        </w:rPr>
        <w:t xml:space="preserve">      - организовать изготовление ленточек. </w:t>
      </w:r>
      <w:r w:rsidRPr="00686355">
        <w:rPr>
          <w:rFonts w:ascii="Times New Roman" w:eastAsia="Times New Roman" w:hAnsi="Times New Roman" w:cs="Times New Roman"/>
          <w:noProof/>
          <w:lang w:eastAsia="ru-RU"/>
        </w:rPr>
        <w:t>Символы Акции могут изготавливаться самостоятельно образовательными учреждениями (классы, группы детского сада, детскими и молодежными общественными организациями, инициативными группами;</w:t>
      </w:r>
    </w:p>
    <w:p w:rsidR="00686355" w:rsidRPr="00686355" w:rsidRDefault="00686355" w:rsidP="00686355">
      <w:pPr>
        <w:spacing w:after="0" w:line="240" w:lineRule="auto"/>
        <w:jc w:val="both"/>
        <w:rPr>
          <w:rFonts w:ascii="Times New Roman" w:eastAsia="Times New Roman" w:hAnsi="Times New Roman" w:cs="Times New Roman"/>
          <w:noProof/>
          <w:lang w:eastAsia="ru-RU"/>
        </w:rPr>
      </w:pPr>
      <w:r w:rsidRPr="00686355">
        <w:rPr>
          <w:rFonts w:ascii="Times New Roman" w:eastAsia="Times New Roman" w:hAnsi="Times New Roman" w:cs="Times New Roman"/>
          <w:noProof/>
          <w:lang w:eastAsia="ru-RU"/>
        </w:rPr>
        <w:t xml:space="preserve">     - георгиевская ленточка должна быть выполнена из ткани или плотной бумаги. Цветовая гамма должна соответствовать муаровой (орденской) ленте одной из главных наград Великой Отечественной войны - «Ордена Славы». Расцветка должна быть на обеих сторонах;</w:t>
      </w:r>
    </w:p>
    <w:p w:rsidR="00686355" w:rsidRPr="00686355" w:rsidRDefault="00686355" w:rsidP="00686355">
      <w:pPr>
        <w:spacing w:after="0" w:line="240" w:lineRule="auto"/>
        <w:jc w:val="both"/>
        <w:rPr>
          <w:rFonts w:ascii="Times New Roman" w:eastAsia="Times New Roman" w:hAnsi="Times New Roman" w:cs="Times New Roman"/>
          <w:color w:val="000000"/>
          <w:shd w:val="clear" w:color="auto" w:fill="FFFFFF"/>
          <w:lang w:eastAsia="ru-RU"/>
        </w:rPr>
      </w:pPr>
      <w:r w:rsidRPr="00686355">
        <w:rPr>
          <w:rFonts w:ascii="Times New Roman" w:eastAsia="Times New Roman" w:hAnsi="Times New Roman" w:cs="Times New Roman"/>
          <w:color w:val="000000"/>
          <w:shd w:val="clear" w:color="auto" w:fill="FFFFFF"/>
          <w:lang w:eastAsia="ru-RU"/>
        </w:rPr>
        <w:t xml:space="preserve">     </w:t>
      </w:r>
      <w:r w:rsidRPr="00686355">
        <w:rPr>
          <w:rFonts w:ascii="Times New Roman" w:eastAsia="Times New Roman" w:hAnsi="Times New Roman" w:cs="Times New Roman"/>
          <w:noProof/>
          <w:lang w:eastAsia="ru-RU"/>
        </w:rPr>
        <w:t xml:space="preserve">- </w:t>
      </w:r>
      <w:r w:rsidRPr="00686355">
        <w:rPr>
          <w:rFonts w:ascii="Times New Roman" w:eastAsia="Times New Roman" w:hAnsi="Times New Roman" w:cs="Times New Roman"/>
          <w:color w:val="000000"/>
          <w:shd w:val="clear" w:color="auto" w:fill="FFFFFF"/>
          <w:lang w:eastAsia="ru-RU"/>
        </w:rPr>
        <w:t>опубликовать фотографии получившихся георгиевских ленточек в социальных сетях со словами благодарности героям, тематическими текстами в преддверии Дня Победы (по желанию участника Акции).</w:t>
      </w:r>
    </w:p>
    <w:p w:rsidR="00686355" w:rsidRPr="00686355" w:rsidRDefault="00686355" w:rsidP="00686355">
      <w:pPr>
        <w:spacing w:after="0" w:line="240" w:lineRule="auto"/>
        <w:jc w:val="center"/>
        <w:rPr>
          <w:rFonts w:ascii="Times New Roman" w:eastAsia="Times New Roman" w:hAnsi="Times New Roman" w:cs="Times New Roman"/>
          <w:b/>
          <w:bCs/>
          <w:color w:val="111111"/>
          <w:shd w:val="clear" w:color="auto" w:fill="FFFFFF"/>
          <w:lang w:eastAsia="ru-RU"/>
        </w:rPr>
      </w:pPr>
      <w:r w:rsidRPr="00686355">
        <w:rPr>
          <w:rFonts w:ascii="Times New Roman" w:eastAsia="Times New Roman" w:hAnsi="Times New Roman" w:cs="Times New Roman"/>
          <w:b/>
          <w:bCs/>
          <w:color w:val="111111"/>
          <w:shd w:val="clear" w:color="auto" w:fill="FFFFFF"/>
          <w:lang w:eastAsia="ru-RU"/>
        </w:rPr>
        <w:t>6. Заключительные положения</w:t>
      </w:r>
    </w:p>
    <w:p w:rsidR="00686355" w:rsidRPr="00686355" w:rsidRDefault="00686355" w:rsidP="00686355">
      <w:pPr>
        <w:spacing w:after="0" w:line="240" w:lineRule="auto"/>
        <w:jc w:val="both"/>
        <w:rPr>
          <w:rFonts w:ascii="Times New Roman" w:eastAsia="Times New Roman" w:hAnsi="Times New Roman" w:cs="Times New Roman"/>
          <w:lang w:eastAsia="ru-RU"/>
        </w:rPr>
      </w:pPr>
      <w:r w:rsidRPr="00686355">
        <w:rPr>
          <w:rFonts w:ascii="Times New Roman" w:eastAsia="Times New Roman" w:hAnsi="Times New Roman" w:cs="Times New Roman"/>
          <w:shd w:val="clear" w:color="auto" w:fill="FFFFFF"/>
          <w:lang w:eastAsia="ru-RU"/>
        </w:rPr>
        <w:t xml:space="preserve">6.1. </w:t>
      </w:r>
      <w:r w:rsidRPr="00686355">
        <w:rPr>
          <w:rFonts w:ascii="Times New Roman" w:eastAsia="Times New Roman" w:hAnsi="Times New Roman" w:cs="Times New Roman"/>
          <w:lang w:eastAsia="ru-RU"/>
        </w:rPr>
        <w:t xml:space="preserve">Георгиевская лента </w:t>
      </w:r>
      <w:proofErr w:type="gramStart"/>
      <w:r w:rsidRPr="00686355">
        <w:rPr>
          <w:rFonts w:ascii="Times New Roman" w:eastAsia="Times New Roman" w:hAnsi="Times New Roman" w:cs="Times New Roman"/>
          <w:lang w:eastAsia="ru-RU"/>
        </w:rPr>
        <w:t>- это</w:t>
      </w:r>
      <w:proofErr w:type="gramEnd"/>
      <w:r w:rsidRPr="00686355">
        <w:rPr>
          <w:rFonts w:ascii="Times New Roman" w:eastAsia="Times New Roman" w:hAnsi="Times New Roman" w:cs="Times New Roman"/>
          <w:lang w:eastAsia="ru-RU"/>
        </w:rPr>
        <w:t xml:space="preserve"> символ Великой Победы! Мы не можем забыть, какой ценой далась эта победа нашим соотечественникам в самой страшной войне прошлого века. Георгиевская ленточка </w:t>
      </w:r>
      <w:proofErr w:type="gramStart"/>
      <w:r w:rsidRPr="00686355">
        <w:rPr>
          <w:rFonts w:ascii="Times New Roman" w:eastAsia="Times New Roman" w:hAnsi="Times New Roman" w:cs="Times New Roman"/>
          <w:lang w:eastAsia="ru-RU"/>
        </w:rPr>
        <w:t>- это</w:t>
      </w:r>
      <w:proofErr w:type="gramEnd"/>
      <w:r w:rsidRPr="00686355">
        <w:rPr>
          <w:rFonts w:ascii="Times New Roman" w:eastAsia="Times New Roman" w:hAnsi="Times New Roman" w:cs="Times New Roman"/>
          <w:lang w:eastAsia="ru-RU"/>
        </w:rPr>
        <w:t xml:space="preserve"> тонкая нить, которая сплачивает людей будущего и прошлого, целые поколения.</w:t>
      </w:r>
    </w:p>
    <w:p w:rsidR="00686355" w:rsidRPr="00686355" w:rsidRDefault="00686355" w:rsidP="00686355">
      <w:pPr>
        <w:spacing w:after="0" w:line="240" w:lineRule="auto"/>
        <w:jc w:val="both"/>
        <w:rPr>
          <w:rFonts w:ascii="Times New Roman" w:eastAsia="Times New Roman" w:hAnsi="Times New Roman" w:cs="Times New Roman"/>
          <w:sz w:val="28"/>
          <w:szCs w:val="28"/>
          <w:shd w:val="clear" w:color="auto" w:fill="FFFFFF"/>
          <w:lang w:eastAsia="ru-RU"/>
        </w:rPr>
      </w:pPr>
      <w:r w:rsidRPr="00686355">
        <w:rPr>
          <w:rFonts w:ascii="Times New Roman" w:eastAsia="Times New Roman" w:hAnsi="Times New Roman" w:cs="Times New Roman"/>
          <w:lang w:eastAsia="ru-RU"/>
        </w:rPr>
        <w:t xml:space="preserve">6.2. </w:t>
      </w:r>
      <w:r w:rsidRPr="00686355">
        <w:rPr>
          <w:rFonts w:ascii="Times New Roman" w:eastAsia="Times New Roman" w:hAnsi="Times New Roman" w:cs="Times New Roman"/>
          <w:color w:val="111111"/>
          <w:shd w:val="clear" w:color="auto" w:fill="FFFFFF"/>
          <w:lang w:eastAsia="ru-RU"/>
        </w:rPr>
        <w:t xml:space="preserve">Все вопросы относительно участия в акции можно направить по электронной почте </w:t>
      </w:r>
      <w:hyperlink r:id="rId11" w:history="1">
        <w:r w:rsidRPr="00686355">
          <w:rPr>
            <w:rFonts w:ascii="Times New Roman" w:eastAsia="Times New Roman" w:hAnsi="Times New Roman" w:cs="Times New Roman"/>
            <w:color w:val="0000FF" w:themeColor="hyperlink"/>
            <w:u w:val="single"/>
            <w:shd w:val="clear" w:color="auto" w:fill="FFFFFF"/>
            <w:lang w:eastAsia="ru-RU"/>
          </w:rPr>
          <w:t>artamonovaoksana10@mail.ru</w:t>
        </w:r>
      </w:hyperlink>
      <w:r w:rsidRPr="00686355">
        <w:rPr>
          <w:rFonts w:ascii="Times New Roman" w:eastAsia="Times New Roman" w:hAnsi="Times New Roman" w:cs="Times New Roman"/>
          <w:shd w:val="clear" w:color="auto" w:fill="FFFFFF"/>
          <w:lang w:eastAsia="ru-RU"/>
        </w:rPr>
        <w:t xml:space="preserve"> и по телефону 8 (84676) 21835 (Артамонова Оксана Сергеевна).</w:t>
      </w:r>
    </w:p>
    <w:p w:rsidR="007821BB" w:rsidRPr="008647A8" w:rsidRDefault="007821BB" w:rsidP="007821BB">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13</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Pr>
          <w:rFonts w:ascii="Times New Roman" w:eastAsia="Calibri" w:hAnsi="Times New Roman" w:cs="Times New Roman"/>
          <w:b/>
        </w:rPr>
        <w:t>9</w:t>
      </w:r>
    </w:p>
    <w:p w:rsidR="00CC722B" w:rsidRPr="00CC722B" w:rsidRDefault="007821BB" w:rsidP="00CC722B">
      <w:pPr>
        <w:spacing w:after="0" w:line="240" w:lineRule="auto"/>
        <w:rPr>
          <w:rFonts w:ascii="Times New Roman" w:eastAsia="Times New Roman" w:hAnsi="Times New Roman" w:cs="Times New Roman"/>
          <w:lang w:eastAsia="ru-RU"/>
        </w:rPr>
      </w:pPr>
      <w:r w:rsidRPr="00CC722B">
        <w:rPr>
          <w:rFonts w:ascii="Times New Roman" w:eastAsia="Calibri" w:hAnsi="Times New Roman" w:cs="Times New Roman"/>
          <w:bCs/>
        </w:rPr>
        <w:t>«</w:t>
      </w:r>
      <w:r w:rsidR="00CC722B" w:rsidRPr="00CC722B">
        <w:rPr>
          <w:rFonts w:ascii="Times New Roman" w:eastAsia="Times New Roman" w:hAnsi="Times New Roman" w:cs="Times New Roman"/>
          <w:lang w:eastAsia="ru-RU"/>
        </w:rPr>
        <w:t xml:space="preserve">Об утверждении положения о проведении конкурса </w:t>
      </w:r>
      <w:proofErr w:type="gramStart"/>
      <w:r w:rsidR="00CC722B" w:rsidRPr="00CC722B">
        <w:rPr>
          <w:rFonts w:ascii="Times New Roman" w:eastAsia="Times New Roman" w:hAnsi="Times New Roman" w:cs="Times New Roman"/>
          <w:lang w:eastAsia="ru-RU"/>
        </w:rPr>
        <w:t xml:space="preserve">кроссвордов,   </w:t>
      </w:r>
      <w:proofErr w:type="gramEnd"/>
      <w:r w:rsidR="00CC722B" w:rsidRPr="00CC722B">
        <w:rPr>
          <w:rFonts w:ascii="Times New Roman" w:eastAsia="Times New Roman" w:hAnsi="Times New Roman" w:cs="Times New Roman"/>
          <w:lang w:eastAsia="ru-RU"/>
        </w:rPr>
        <w:t xml:space="preserve"> приуроченного к 80-летию Победы в Великой Отечественной войне «По тропе военных лет»</w:t>
      </w:r>
    </w:p>
    <w:p w:rsidR="00CC722B" w:rsidRPr="00CC722B" w:rsidRDefault="00CC722B" w:rsidP="00CC722B">
      <w:pPr>
        <w:spacing w:after="0" w:line="240" w:lineRule="auto"/>
        <w:jc w:val="both"/>
        <w:rPr>
          <w:rFonts w:ascii="Times New Roman" w:eastAsia="Times New Roman" w:hAnsi="Times New Roman" w:cs="Times New Roman"/>
          <w:lang w:eastAsia="ru-RU"/>
        </w:rPr>
      </w:pPr>
      <w:r w:rsidRPr="00CC722B">
        <w:rPr>
          <w:rFonts w:ascii="Times New Roman" w:eastAsia="Times New Roman" w:hAnsi="Times New Roman" w:cs="Times New Roman"/>
          <w:lang w:eastAsia="ru-RU"/>
        </w:rPr>
        <w:t xml:space="preserve">   В преддверии празднования дня Победы в Великой Отечественной войне, а также в целях патриотического воспитания детей, формирования высокой социальной активности, нравственного воспитания подрастающего поколения, формирования у учащихся мировоззренческих суждений, основанных на моральных ценностях гражданского общества,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rsidR="00CC722B" w:rsidRPr="00CC722B" w:rsidRDefault="00CC722B" w:rsidP="00CC722B">
      <w:pPr>
        <w:spacing w:after="0" w:line="240" w:lineRule="auto"/>
        <w:jc w:val="center"/>
        <w:rPr>
          <w:rFonts w:ascii="Times New Roman" w:eastAsia="Times New Roman" w:hAnsi="Times New Roman" w:cs="Times New Roman"/>
          <w:lang w:eastAsia="ru-RU"/>
        </w:rPr>
      </w:pPr>
      <w:r w:rsidRPr="00CC722B">
        <w:rPr>
          <w:rFonts w:ascii="Times New Roman" w:eastAsia="Times New Roman" w:hAnsi="Times New Roman" w:cs="Times New Roman"/>
          <w:lang w:eastAsia="ru-RU"/>
        </w:rPr>
        <w:t>ПОСТАНОВЛЯЮ</w:t>
      </w:r>
    </w:p>
    <w:p w:rsidR="00CC722B" w:rsidRPr="00CC722B" w:rsidRDefault="00CC722B" w:rsidP="0040768B">
      <w:pPr>
        <w:numPr>
          <w:ilvl w:val="0"/>
          <w:numId w:val="118"/>
        </w:numPr>
        <w:spacing w:after="0" w:line="240" w:lineRule="auto"/>
        <w:ind w:left="0" w:firstLine="0"/>
        <w:contextualSpacing/>
        <w:jc w:val="both"/>
        <w:rPr>
          <w:rFonts w:ascii="Times New Roman" w:eastAsia="Times New Roman" w:hAnsi="Times New Roman" w:cs="Times New Roman"/>
          <w:lang w:eastAsia="ru-RU"/>
        </w:rPr>
      </w:pPr>
      <w:r w:rsidRPr="00CC722B">
        <w:rPr>
          <w:rFonts w:ascii="Times New Roman" w:eastAsia="Times New Roman" w:hAnsi="Times New Roman" w:cs="Times New Roman"/>
          <w:lang w:eastAsia="ru-RU"/>
        </w:rPr>
        <w:t>Утвердить положение о проведении конкурса кроссвордов, приуроченного к 80-летию Победы в Великой Отечественной войне «По тропе военных лет» (приложение 1).</w:t>
      </w:r>
    </w:p>
    <w:p w:rsidR="00CC722B" w:rsidRPr="00CC722B" w:rsidRDefault="00CC722B" w:rsidP="0040768B">
      <w:pPr>
        <w:numPr>
          <w:ilvl w:val="0"/>
          <w:numId w:val="118"/>
        </w:numPr>
        <w:spacing w:after="0" w:line="240" w:lineRule="auto"/>
        <w:ind w:left="0" w:firstLine="0"/>
        <w:contextualSpacing/>
        <w:jc w:val="both"/>
        <w:rPr>
          <w:rFonts w:ascii="Times New Roman" w:eastAsia="Times New Roman" w:hAnsi="Times New Roman" w:cs="Times New Roman"/>
          <w:lang w:eastAsia="ru-RU"/>
        </w:rPr>
      </w:pPr>
      <w:r w:rsidRPr="00CC722B">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rsidR="00CC722B" w:rsidRPr="00CC722B" w:rsidRDefault="00CC722B" w:rsidP="0040768B">
      <w:pPr>
        <w:numPr>
          <w:ilvl w:val="0"/>
          <w:numId w:val="118"/>
        </w:numPr>
        <w:spacing w:after="0" w:line="240" w:lineRule="auto"/>
        <w:ind w:left="0" w:firstLine="0"/>
        <w:contextualSpacing/>
        <w:jc w:val="both"/>
        <w:rPr>
          <w:rFonts w:ascii="Times New Roman" w:eastAsia="Times New Roman" w:hAnsi="Times New Roman" w:cs="Times New Roman"/>
          <w:sz w:val="28"/>
          <w:szCs w:val="28"/>
          <w:lang w:eastAsia="ru-RU"/>
        </w:rPr>
      </w:pPr>
      <w:r w:rsidRPr="00CC722B">
        <w:rPr>
          <w:rFonts w:ascii="Times New Roman" w:eastAsia="Times New Roman" w:hAnsi="Times New Roman" w:cs="Times New Roman"/>
          <w:lang w:eastAsia="ru-RU"/>
        </w:rPr>
        <w:t>Контроль за исполнением данного постановления возложить на главного специалиста городского поселения Безенчук (Левина И.Н.).</w:t>
      </w:r>
    </w:p>
    <w:p w:rsidR="007821BB" w:rsidRDefault="007821BB" w:rsidP="0040768B">
      <w:pPr>
        <w:spacing w:after="0" w:line="240" w:lineRule="auto"/>
        <w:rPr>
          <w:rFonts w:ascii="Times New Roman" w:hAnsi="Times New Roman" w:cs="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w:t>
      </w:r>
      <w:r w:rsidRPr="00C35BED">
        <w:rPr>
          <w:rFonts w:ascii="Times New Roman" w:hAnsi="Times New Roman" w:cs="Times New Roman"/>
        </w:rPr>
        <w:t xml:space="preserve">Безенчук                 </w:t>
      </w:r>
      <w:proofErr w:type="spellStart"/>
      <w:r w:rsidRPr="00C35BED">
        <w:rPr>
          <w:rFonts w:ascii="Times New Roman" w:hAnsi="Times New Roman" w:cs="Times New Roman"/>
        </w:rPr>
        <w:t>А.В.Пичужкин</w:t>
      </w:r>
      <w:proofErr w:type="spellEnd"/>
    </w:p>
    <w:p w:rsidR="007821BB" w:rsidRPr="00C35BED" w:rsidRDefault="007821BB" w:rsidP="007821BB">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 xml:space="preserve">Приложение №1 </w:t>
      </w:r>
    </w:p>
    <w:p w:rsidR="007821BB" w:rsidRPr="00C35BED" w:rsidRDefault="007821BB" w:rsidP="007821BB">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к постановлению Администрации</w:t>
      </w:r>
    </w:p>
    <w:p w:rsidR="007821BB" w:rsidRPr="00C35BED" w:rsidRDefault="007821BB" w:rsidP="007821BB">
      <w:pPr>
        <w:spacing w:after="0" w:line="240" w:lineRule="auto"/>
        <w:jc w:val="right"/>
        <w:rPr>
          <w:rFonts w:ascii="Times New Roman" w:eastAsia="Times New Roman" w:hAnsi="Times New Roman" w:cs="Times New Roman"/>
          <w:lang w:eastAsia="ru-RU"/>
        </w:rPr>
      </w:pPr>
      <w:r w:rsidRPr="00C35BED">
        <w:rPr>
          <w:rFonts w:ascii="Times New Roman" w:eastAsia="Times New Roman" w:hAnsi="Times New Roman" w:cs="Times New Roman"/>
          <w:lang w:eastAsia="ru-RU"/>
        </w:rPr>
        <w:t>городского поселения Безенчук</w:t>
      </w:r>
    </w:p>
    <w:p w:rsidR="00B45C74" w:rsidRPr="00C35BED" w:rsidRDefault="007821BB" w:rsidP="00465254">
      <w:pPr>
        <w:spacing w:after="0" w:line="240" w:lineRule="auto"/>
        <w:jc w:val="right"/>
        <w:rPr>
          <w:rFonts w:ascii="Times New Roman" w:hAnsi="Times New Roman" w:cs="Times New Roman"/>
        </w:rPr>
      </w:pPr>
      <w:r w:rsidRPr="00C35BED">
        <w:rPr>
          <w:rFonts w:ascii="Times New Roman" w:eastAsia="Times New Roman" w:hAnsi="Times New Roman" w:cs="Times New Roman"/>
          <w:lang w:eastAsia="ru-RU"/>
        </w:rPr>
        <w:t xml:space="preserve">от 13.01.2025г № </w:t>
      </w:r>
      <w:r w:rsidR="00465254">
        <w:rPr>
          <w:rFonts w:ascii="Times New Roman" w:eastAsia="Times New Roman" w:hAnsi="Times New Roman" w:cs="Times New Roman"/>
          <w:lang w:eastAsia="ru-RU"/>
        </w:rPr>
        <w:t>9</w:t>
      </w:r>
    </w:p>
    <w:p w:rsidR="001C60E4" w:rsidRPr="001C60E4" w:rsidRDefault="001C60E4" w:rsidP="001C60E4">
      <w:pPr>
        <w:spacing w:after="0" w:line="240" w:lineRule="auto"/>
        <w:jc w:val="center"/>
        <w:rPr>
          <w:rFonts w:ascii="Times New Roman" w:eastAsia="Times New Roman" w:hAnsi="Times New Roman" w:cs="Times New Roman"/>
          <w:b/>
          <w:bCs/>
          <w:color w:val="111111"/>
          <w:shd w:val="clear" w:color="auto" w:fill="FFFFFF"/>
          <w:lang w:eastAsia="ru-RU"/>
        </w:rPr>
      </w:pPr>
      <w:r w:rsidRPr="001C60E4">
        <w:rPr>
          <w:rFonts w:ascii="Times New Roman" w:eastAsia="Times New Roman" w:hAnsi="Times New Roman" w:cs="Times New Roman"/>
          <w:b/>
          <w:bCs/>
          <w:color w:val="111111"/>
          <w:shd w:val="clear" w:color="auto" w:fill="FFFFFF"/>
          <w:lang w:eastAsia="ru-RU"/>
        </w:rPr>
        <w:t>ПОЛОЖЕНИЕ</w:t>
      </w:r>
    </w:p>
    <w:p w:rsidR="001C60E4" w:rsidRPr="001C60E4" w:rsidRDefault="001C60E4" w:rsidP="001C60E4">
      <w:pPr>
        <w:spacing w:after="0" w:line="240" w:lineRule="auto"/>
        <w:jc w:val="center"/>
        <w:rPr>
          <w:rFonts w:ascii="Times New Roman" w:eastAsia="Times New Roman" w:hAnsi="Times New Roman" w:cs="Times New Roman"/>
          <w:b/>
          <w:bCs/>
          <w:lang w:eastAsia="ru-RU"/>
        </w:rPr>
      </w:pPr>
      <w:r w:rsidRPr="001C60E4">
        <w:rPr>
          <w:rFonts w:ascii="Times New Roman" w:eastAsia="Times New Roman" w:hAnsi="Times New Roman" w:cs="Times New Roman"/>
          <w:b/>
          <w:bCs/>
          <w:lang w:eastAsia="ru-RU"/>
        </w:rPr>
        <w:t xml:space="preserve">о проведении конкурса кроссвордов, приуроченного </w:t>
      </w:r>
    </w:p>
    <w:p w:rsidR="001C60E4" w:rsidRPr="001C60E4" w:rsidRDefault="001C60E4" w:rsidP="001C60E4">
      <w:pPr>
        <w:spacing w:after="0" w:line="240" w:lineRule="auto"/>
        <w:jc w:val="center"/>
        <w:rPr>
          <w:rFonts w:ascii="Times New Roman" w:eastAsia="Times New Roman" w:hAnsi="Times New Roman" w:cs="Times New Roman"/>
          <w:b/>
          <w:bCs/>
          <w:color w:val="111111"/>
          <w:shd w:val="clear" w:color="auto" w:fill="FFFFFF"/>
          <w:lang w:eastAsia="ru-RU"/>
        </w:rPr>
      </w:pPr>
      <w:r w:rsidRPr="001C60E4">
        <w:rPr>
          <w:rFonts w:ascii="Times New Roman" w:eastAsia="Times New Roman" w:hAnsi="Times New Roman" w:cs="Times New Roman"/>
          <w:b/>
          <w:bCs/>
          <w:lang w:eastAsia="ru-RU"/>
        </w:rPr>
        <w:t>к 80-летию Победы в Великой Отечественной войне «По тропе военных лет»</w:t>
      </w:r>
    </w:p>
    <w:p w:rsidR="001C60E4" w:rsidRPr="001C60E4" w:rsidRDefault="001C60E4" w:rsidP="001C60E4">
      <w:pPr>
        <w:spacing w:after="0" w:line="240" w:lineRule="auto"/>
        <w:jc w:val="center"/>
        <w:rPr>
          <w:rFonts w:ascii="Times New Roman" w:eastAsia="Times New Roman" w:hAnsi="Times New Roman" w:cs="Times New Roman"/>
          <w:color w:val="111111"/>
          <w:shd w:val="clear" w:color="auto" w:fill="FFFFFF"/>
          <w:lang w:eastAsia="ru-RU"/>
        </w:rPr>
      </w:pPr>
      <w:r w:rsidRPr="001C60E4">
        <w:rPr>
          <w:rFonts w:ascii="Times New Roman" w:eastAsia="Times New Roman" w:hAnsi="Times New Roman" w:cs="Times New Roman"/>
          <w:b/>
          <w:bCs/>
          <w:color w:val="111111"/>
          <w:shd w:val="clear" w:color="auto" w:fill="FFFFFF"/>
          <w:lang w:eastAsia="ru-RU"/>
        </w:rPr>
        <w:t>1. Общие положения</w:t>
      </w:r>
    </w:p>
    <w:p w:rsidR="001C60E4" w:rsidRPr="001C60E4" w:rsidRDefault="001C60E4" w:rsidP="001C60E4">
      <w:pPr>
        <w:spacing w:after="0" w:line="240" w:lineRule="auto"/>
        <w:jc w:val="both"/>
        <w:rPr>
          <w:rFonts w:ascii="Times New Roman" w:eastAsia="Times New Roman" w:hAnsi="Times New Roman" w:cs="Times New Roman"/>
          <w:color w:val="111111"/>
          <w:shd w:val="clear" w:color="auto" w:fill="FFFFFF"/>
          <w:lang w:eastAsia="ru-RU"/>
        </w:rPr>
      </w:pPr>
      <w:r w:rsidRPr="001C60E4">
        <w:rPr>
          <w:rFonts w:ascii="Times New Roman" w:eastAsia="Times New Roman" w:hAnsi="Times New Roman" w:cs="Times New Roman"/>
          <w:color w:val="111111"/>
          <w:shd w:val="clear" w:color="auto" w:fill="FFFFFF"/>
          <w:lang w:eastAsia="ru-RU"/>
        </w:rPr>
        <w:t xml:space="preserve">1.1. Настоящее положение определяет цели, задачи, условия и порядок проведения </w:t>
      </w:r>
      <w:r w:rsidRPr="001C60E4">
        <w:rPr>
          <w:rFonts w:ascii="Times New Roman" w:eastAsia="Times New Roman" w:hAnsi="Times New Roman" w:cs="Times New Roman"/>
          <w:lang w:eastAsia="ru-RU"/>
        </w:rPr>
        <w:t>конкурса кроссвордов, приуроченного к 80-летию Победы в Великой Отечественной войне «По тропе военных лет».</w:t>
      </w:r>
      <w:r w:rsidRPr="001C60E4">
        <w:rPr>
          <w:rFonts w:ascii="Times New Roman" w:eastAsia="Times New Roman" w:hAnsi="Times New Roman" w:cs="Times New Roman"/>
          <w:color w:val="111111"/>
          <w:shd w:val="clear" w:color="auto" w:fill="FFFFFF"/>
          <w:lang w:eastAsia="ru-RU"/>
        </w:rPr>
        <w:t xml:space="preserve"> (далее Конкурс).</w:t>
      </w:r>
    </w:p>
    <w:p w:rsidR="001C60E4" w:rsidRPr="001C60E4" w:rsidRDefault="001C60E4" w:rsidP="001C60E4">
      <w:pPr>
        <w:spacing w:after="0" w:line="240" w:lineRule="auto"/>
        <w:jc w:val="both"/>
        <w:rPr>
          <w:rFonts w:ascii="Times New Roman" w:eastAsia="Times New Roman" w:hAnsi="Times New Roman" w:cs="Times New Roman"/>
          <w:color w:val="111111"/>
          <w:shd w:val="clear" w:color="auto" w:fill="FFFFFF"/>
          <w:lang w:eastAsia="ru-RU"/>
        </w:rPr>
      </w:pPr>
      <w:r w:rsidRPr="001C60E4">
        <w:rPr>
          <w:rFonts w:ascii="Times New Roman" w:eastAsia="Times New Roman" w:hAnsi="Times New Roman" w:cs="Times New Roman"/>
          <w:color w:val="111111"/>
          <w:shd w:val="clear" w:color="auto" w:fill="FFFFFF"/>
          <w:lang w:eastAsia="ru-RU"/>
        </w:rPr>
        <w:t>1.2. Организатором Конкурса является администрация городского поселения Безенчук</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1.3. Конкурс приурочен к празднованию дня Победы в Великой Отечественной войне.</w:t>
      </w:r>
    </w:p>
    <w:p w:rsidR="001C60E4" w:rsidRPr="001C60E4" w:rsidRDefault="001C60E4" w:rsidP="001C60E4">
      <w:pPr>
        <w:spacing w:after="0" w:line="240" w:lineRule="auto"/>
        <w:jc w:val="center"/>
        <w:rPr>
          <w:rFonts w:ascii="Times New Roman" w:eastAsia="Times New Roman" w:hAnsi="Times New Roman" w:cs="Times New Roman"/>
          <w:b/>
          <w:bCs/>
          <w:color w:val="111111"/>
          <w:shd w:val="clear" w:color="auto" w:fill="FFFFFF"/>
          <w:lang w:eastAsia="ru-RU"/>
        </w:rPr>
      </w:pPr>
      <w:r w:rsidRPr="001C60E4">
        <w:rPr>
          <w:rFonts w:ascii="Times New Roman" w:eastAsia="Times New Roman" w:hAnsi="Times New Roman" w:cs="Times New Roman"/>
          <w:b/>
          <w:bCs/>
          <w:color w:val="111111"/>
          <w:shd w:val="clear" w:color="auto" w:fill="FFFFFF"/>
          <w:lang w:eastAsia="ru-RU"/>
        </w:rPr>
        <w:t>2. Цели и задачи</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shd w:val="clear" w:color="auto" w:fill="FFFFFF"/>
          <w:lang w:eastAsia="ru-RU"/>
        </w:rPr>
        <w:t xml:space="preserve">2.1. Цель: </w:t>
      </w:r>
      <w:r w:rsidRPr="001C60E4">
        <w:rPr>
          <w:rFonts w:ascii="Times New Roman" w:eastAsia="Times New Roman" w:hAnsi="Times New Roman" w:cs="Times New Roman"/>
          <w:lang w:eastAsia="ru-RU"/>
        </w:rPr>
        <w:t>Конкурс проводится в целях воспитания чувства патриотизма и гордости за историческое прошлое нашей Родины, героический подвиг советского народа в годы Великой Отечественной войны</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2.2. Задачи Конкурса: </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формирование интереса к героическому военному прошлому нашей страны;</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содействие развитию интеллектуально-творческого потенциала личности;</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активизация познавательной деятельности и творческой активности подрастающего поколения.</w:t>
      </w:r>
    </w:p>
    <w:p w:rsidR="001C60E4" w:rsidRPr="001C60E4" w:rsidRDefault="001C60E4" w:rsidP="001C60E4">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1C60E4">
        <w:rPr>
          <w:rFonts w:ascii="Times New Roman" w:eastAsia="Times New Roman" w:hAnsi="Times New Roman" w:cs="Times New Roman"/>
          <w:b/>
          <w:bCs/>
          <w:color w:val="111111"/>
          <w:shd w:val="clear" w:color="auto" w:fill="FFFFFF"/>
          <w:lang w:eastAsia="ru-RU"/>
        </w:rPr>
        <w:t>3. Участники</w:t>
      </w:r>
    </w:p>
    <w:p w:rsidR="001C60E4" w:rsidRPr="001C60E4" w:rsidRDefault="001C60E4" w:rsidP="001C60E4">
      <w:pPr>
        <w:numPr>
          <w:ilvl w:val="1"/>
          <w:numId w:val="115"/>
        </w:numPr>
        <w:spacing w:after="0" w:line="240" w:lineRule="auto"/>
        <w:ind w:left="0"/>
        <w:contextualSpacing/>
        <w:jc w:val="both"/>
        <w:rPr>
          <w:rFonts w:ascii="Times New Roman" w:eastAsia="Times New Roman" w:hAnsi="Times New Roman" w:cs="Times New Roman"/>
          <w:color w:val="111111"/>
          <w:shd w:val="clear" w:color="auto" w:fill="FFFFFF"/>
          <w:lang w:eastAsia="ru-RU"/>
        </w:rPr>
      </w:pPr>
      <w:r>
        <w:rPr>
          <w:rFonts w:ascii="Times New Roman" w:eastAsia="Times New Roman" w:hAnsi="Times New Roman" w:cs="Times New Roman"/>
          <w:color w:val="111111"/>
          <w:shd w:val="clear" w:color="auto" w:fill="FFFFFF"/>
          <w:lang w:eastAsia="ru-RU"/>
        </w:rPr>
        <w:t xml:space="preserve">3.1. </w:t>
      </w:r>
      <w:r w:rsidRPr="001C60E4">
        <w:rPr>
          <w:rFonts w:ascii="Times New Roman" w:eastAsia="Times New Roman" w:hAnsi="Times New Roman" w:cs="Times New Roman"/>
          <w:color w:val="111111"/>
          <w:shd w:val="clear" w:color="auto" w:fill="FFFFFF"/>
          <w:lang w:eastAsia="ru-RU"/>
        </w:rPr>
        <w:t xml:space="preserve">К участию в Конкурсе приглашаются школьники, студенты, </w:t>
      </w:r>
      <w:r w:rsidRPr="001C60E4">
        <w:rPr>
          <w:rFonts w:ascii="Times New Roman" w:eastAsia="Times New Roman" w:hAnsi="Times New Roman" w:cs="Times New Roman"/>
          <w:color w:val="000000"/>
          <w:lang w:eastAsia="ru-RU"/>
        </w:rPr>
        <w:t xml:space="preserve">коллективы участников </w:t>
      </w:r>
      <w:r w:rsidRPr="001C60E4">
        <w:rPr>
          <w:rFonts w:ascii="Times New Roman" w:eastAsia="Times New Roman" w:hAnsi="Times New Roman" w:cs="Times New Roman"/>
          <w:color w:val="111111"/>
          <w:shd w:val="clear" w:color="auto" w:fill="FFFFFF"/>
          <w:lang w:eastAsia="ru-RU"/>
        </w:rPr>
        <w:t>образовательных учреждений.</w:t>
      </w:r>
    </w:p>
    <w:p w:rsidR="001C60E4" w:rsidRPr="001C60E4" w:rsidRDefault="001C60E4" w:rsidP="001C60E4">
      <w:pPr>
        <w:spacing w:after="0" w:line="240" w:lineRule="auto"/>
        <w:jc w:val="center"/>
        <w:rPr>
          <w:rFonts w:ascii="Times New Roman" w:eastAsia="Times New Roman" w:hAnsi="Times New Roman" w:cs="Times New Roman"/>
          <w:b/>
          <w:bCs/>
          <w:color w:val="111111"/>
          <w:shd w:val="clear" w:color="auto" w:fill="FFFFFF"/>
          <w:lang w:eastAsia="ru-RU"/>
        </w:rPr>
      </w:pPr>
      <w:r w:rsidRPr="001C60E4">
        <w:rPr>
          <w:rFonts w:ascii="Times New Roman" w:eastAsia="Times New Roman" w:hAnsi="Times New Roman" w:cs="Times New Roman"/>
          <w:b/>
          <w:bCs/>
          <w:color w:val="111111"/>
          <w:shd w:val="clear" w:color="auto" w:fill="FFFFFF"/>
          <w:lang w:eastAsia="ru-RU"/>
        </w:rPr>
        <w:t xml:space="preserve">4. Сроки проведения </w:t>
      </w:r>
    </w:p>
    <w:p w:rsidR="001C60E4" w:rsidRPr="001C60E4" w:rsidRDefault="001C60E4" w:rsidP="001C60E4">
      <w:pPr>
        <w:numPr>
          <w:ilvl w:val="1"/>
          <w:numId w:val="116"/>
        </w:numPr>
        <w:spacing w:after="0" w:line="240" w:lineRule="auto"/>
        <w:ind w:left="0"/>
        <w:contextualSpacing/>
        <w:jc w:val="both"/>
        <w:rPr>
          <w:rFonts w:ascii="Times New Roman" w:eastAsia="Times New Roman" w:hAnsi="Times New Roman" w:cs="Times New Roman"/>
          <w:color w:val="111111"/>
          <w:shd w:val="clear" w:color="auto" w:fill="FFFFFF"/>
          <w:lang w:eastAsia="ru-RU"/>
        </w:rPr>
      </w:pPr>
      <w:r w:rsidRPr="001C60E4">
        <w:rPr>
          <w:rFonts w:ascii="Times New Roman" w:eastAsia="Times New Roman" w:hAnsi="Times New Roman" w:cs="Times New Roman"/>
          <w:color w:val="111111"/>
          <w:shd w:val="clear" w:color="auto" w:fill="FFFFFF"/>
          <w:lang w:eastAsia="ru-RU"/>
        </w:rPr>
        <w:t xml:space="preserve">4.1. </w:t>
      </w:r>
      <w:r w:rsidRPr="001C60E4">
        <w:rPr>
          <w:rFonts w:ascii="Times New Roman" w:eastAsia="Times New Roman" w:hAnsi="Times New Roman" w:cs="Times New Roman"/>
          <w:color w:val="111111"/>
          <w:shd w:val="clear" w:color="auto" w:fill="FFFFFF"/>
          <w:lang w:eastAsia="ru-RU"/>
        </w:rPr>
        <w:t>Конкурс проводится с 21 апреля 2025 года по 25 апреля 2025 г.</w:t>
      </w:r>
    </w:p>
    <w:p w:rsidR="001C60E4" w:rsidRPr="001C60E4" w:rsidRDefault="001C60E4" w:rsidP="001C60E4">
      <w:pPr>
        <w:spacing w:after="0" w:line="240" w:lineRule="auto"/>
        <w:jc w:val="center"/>
        <w:rPr>
          <w:rFonts w:ascii="Times New Roman" w:hAnsi="Times New Roman" w:cs="Times New Roman"/>
          <w:b/>
          <w:bCs/>
          <w:color w:val="111111"/>
          <w:shd w:val="clear" w:color="auto" w:fill="FFFFFF"/>
        </w:rPr>
      </w:pPr>
      <w:r w:rsidRPr="001C60E4">
        <w:rPr>
          <w:rFonts w:ascii="Times New Roman" w:hAnsi="Times New Roman" w:cs="Times New Roman"/>
          <w:b/>
          <w:bCs/>
          <w:color w:val="111111"/>
          <w:shd w:val="clear" w:color="auto" w:fill="FFFFFF"/>
        </w:rPr>
        <w:t>5.</w:t>
      </w:r>
      <w:r w:rsidRPr="001C60E4">
        <w:rPr>
          <w:rFonts w:ascii="Times New Roman" w:hAnsi="Times New Roman" w:cs="Times New Roman"/>
          <w:b/>
          <w:bCs/>
          <w:color w:val="111111"/>
          <w:shd w:val="clear" w:color="auto" w:fill="FFFFFF"/>
        </w:rPr>
        <w:t>Требования, условия и порядок проведения Конкурса</w:t>
      </w:r>
    </w:p>
    <w:p w:rsidR="001C60E4" w:rsidRPr="001C60E4" w:rsidRDefault="001C60E4" w:rsidP="001C60E4">
      <w:pPr>
        <w:numPr>
          <w:ilvl w:val="1"/>
          <w:numId w:val="116"/>
        </w:numPr>
        <w:spacing w:after="0" w:line="240" w:lineRule="auto"/>
        <w:ind w:left="0"/>
        <w:contextualSpacing/>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5.</w:t>
      </w:r>
      <w:proofErr w:type="gramStart"/>
      <w:r w:rsidRPr="001C60E4">
        <w:rPr>
          <w:rFonts w:ascii="Times New Roman" w:eastAsia="Times New Roman" w:hAnsi="Times New Roman" w:cs="Times New Roman"/>
          <w:lang w:eastAsia="ru-RU"/>
        </w:rPr>
        <w:t>1.</w:t>
      </w:r>
      <w:r w:rsidRPr="001C60E4">
        <w:rPr>
          <w:rFonts w:ascii="Times New Roman" w:eastAsia="Times New Roman" w:hAnsi="Times New Roman" w:cs="Times New Roman"/>
          <w:lang w:eastAsia="ru-RU"/>
        </w:rPr>
        <w:t>Условия</w:t>
      </w:r>
      <w:proofErr w:type="gramEnd"/>
      <w:r w:rsidRPr="001C60E4">
        <w:rPr>
          <w:rFonts w:ascii="Times New Roman" w:eastAsia="Times New Roman" w:hAnsi="Times New Roman" w:cs="Times New Roman"/>
          <w:lang w:eastAsia="ru-RU"/>
        </w:rPr>
        <w:t xml:space="preserve"> и порядок проведения конкурса:</w:t>
      </w:r>
    </w:p>
    <w:p w:rsidR="001C60E4" w:rsidRPr="001C60E4" w:rsidRDefault="001C60E4" w:rsidP="001C60E4">
      <w:pPr>
        <w:spacing w:after="0" w:line="240" w:lineRule="auto"/>
        <w:contextualSpacing/>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материал, использованный для составления кроссворда, должен быть подчинен одной тематике - Великой Отечественной войне 1914-1945гг.;</w:t>
      </w:r>
    </w:p>
    <w:p w:rsidR="001C60E4" w:rsidRPr="001C60E4" w:rsidRDefault="001C60E4" w:rsidP="001C60E4">
      <w:pPr>
        <w:spacing w:after="0" w:line="240" w:lineRule="auto"/>
        <w:contextualSpacing/>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тип кроссворда: «Традиционный кроссворд»</w:t>
      </w:r>
      <w:proofErr w:type="gramStart"/>
      <w:r w:rsidRPr="001C60E4">
        <w:rPr>
          <w:rFonts w:ascii="Times New Roman" w:eastAsia="Times New Roman" w:hAnsi="Times New Roman" w:cs="Times New Roman"/>
          <w:lang w:eastAsia="ru-RU"/>
        </w:rPr>
        <w:t>/«</w:t>
      </w:r>
      <w:proofErr w:type="gramEnd"/>
      <w:r w:rsidRPr="001C60E4">
        <w:rPr>
          <w:rFonts w:ascii="Times New Roman" w:eastAsia="Times New Roman" w:hAnsi="Times New Roman" w:cs="Times New Roman"/>
          <w:lang w:eastAsia="ru-RU"/>
        </w:rPr>
        <w:t>Классический кроссворд» - все вопросы представлены в виде отдельного пронумерованного списка. Ответы необходимо вносить в поле кроссворда в соответствующие блоки из пустых ячеек слева направо и сверху вниз;</w:t>
      </w:r>
    </w:p>
    <w:p w:rsidR="001C60E4" w:rsidRPr="001C60E4" w:rsidRDefault="001C60E4" w:rsidP="001C60E4">
      <w:pPr>
        <w:spacing w:after="0" w:line="240" w:lineRule="auto"/>
        <w:contextualSpacing/>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работа должна быть выполнена на компьютере в электронном варианте;</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конкурсные работы принимаются на </w:t>
      </w:r>
      <w:proofErr w:type="spellStart"/>
      <w:r w:rsidRPr="001C60E4">
        <w:rPr>
          <w:rFonts w:ascii="Times New Roman" w:eastAsia="Times New Roman" w:hAnsi="Times New Roman" w:cs="Times New Roman"/>
          <w:lang w:eastAsia="ru-RU"/>
        </w:rPr>
        <w:t>e-mail</w:t>
      </w:r>
      <w:proofErr w:type="spellEnd"/>
      <w:r w:rsidRPr="001C60E4">
        <w:rPr>
          <w:rFonts w:ascii="Times New Roman" w:eastAsia="Times New Roman" w:hAnsi="Times New Roman" w:cs="Times New Roman"/>
          <w:lang w:eastAsia="ru-RU"/>
        </w:rPr>
        <w:t xml:space="preserve">: </w:t>
      </w:r>
      <w:hyperlink r:id="rId12" w:history="1">
        <w:r w:rsidRPr="001C60E4">
          <w:rPr>
            <w:rFonts w:ascii="Times New Roman" w:eastAsia="Times New Roman" w:hAnsi="Times New Roman" w:cs="Times New Roman"/>
            <w:color w:val="0000FF" w:themeColor="hyperlink"/>
            <w:u w:val="single"/>
            <w:lang w:eastAsia="ru-RU"/>
          </w:rPr>
          <w:t>artamonovaoksana10@mail.ru</w:t>
        </w:r>
      </w:hyperlink>
      <w:r w:rsidRPr="001C60E4">
        <w:rPr>
          <w:rFonts w:ascii="Times New Roman" w:eastAsia="Times New Roman" w:hAnsi="Times New Roman" w:cs="Times New Roman"/>
          <w:lang w:eastAsia="ru-RU"/>
        </w:rPr>
        <w:t xml:space="preserve"> с пометкой: кроссворд; </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участник может представить на конкурс не более 1-й работы; </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конкурсные работы принимаются </w:t>
      </w:r>
      <w:r w:rsidRPr="001C60E4">
        <w:rPr>
          <w:rFonts w:ascii="Times New Roman" w:eastAsia="Times New Roman" w:hAnsi="Times New Roman" w:cs="Times New Roman"/>
          <w:color w:val="111111"/>
          <w:shd w:val="clear" w:color="auto" w:fill="FFFFFF"/>
          <w:lang w:eastAsia="ru-RU"/>
        </w:rPr>
        <w:t>с 21 апреля 2025 года по 25 апреля 2025 г.</w:t>
      </w:r>
      <w:r w:rsidRPr="001C60E4">
        <w:rPr>
          <w:rFonts w:ascii="Times New Roman" w:eastAsia="Times New Roman" w:hAnsi="Times New Roman" w:cs="Times New Roman"/>
          <w:lang w:eastAsia="ru-RU"/>
        </w:rPr>
        <w:t xml:space="preserve"> </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5.2. Требования к конкурсным работам:</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кроссворд должен содержать незаполненный вариант кроссворда, вопросы и ответы и заполненный кроссворд с правильными ответами. Ответы вносятся в именительном падеже в единственном числе, за исключением слов, правописание которых предусматривает только множественное число (например, чернила, тиски) пример оформления кроссворда представлен в (приложении 2); </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минимальное количество слов в кроссворде – 25 слов;</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кроссворды, взятые из Интернета, не принимаются;</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      - при отправке конкурсной работы необходимо указать фамилию и имя участника, класс, учебное учреждение, контактный телефон.</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lastRenderedPageBreak/>
        <w:t>5.3. Работы победителей размещаются в средствах массовой информации и на официальном сайте Администрации городского поселения Безенчук.</w:t>
      </w:r>
    </w:p>
    <w:p w:rsidR="001C60E4" w:rsidRPr="001C60E4" w:rsidRDefault="001C60E4" w:rsidP="001C60E4">
      <w:pPr>
        <w:spacing w:after="0" w:line="240" w:lineRule="auto"/>
        <w:jc w:val="both"/>
        <w:rPr>
          <w:rFonts w:ascii="Times New Roman" w:eastAsia="Times New Roman" w:hAnsi="Times New Roman" w:cs="Times New Roman"/>
          <w:lang w:eastAsia="ru-RU"/>
        </w:rPr>
      </w:pPr>
      <w:r w:rsidRPr="001C60E4">
        <w:rPr>
          <w:rFonts w:ascii="Times New Roman" w:eastAsia="Times New Roman" w:hAnsi="Times New Roman" w:cs="Times New Roman"/>
          <w:lang w:eastAsia="ru-RU"/>
        </w:rPr>
        <w:t xml:space="preserve">5.4. </w:t>
      </w:r>
      <w:r w:rsidRPr="001C60E4">
        <w:rPr>
          <w:rFonts w:ascii="Times New Roman" w:eastAsia="Calibri" w:hAnsi="Times New Roman" w:cs="Times New Roman"/>
          <w:lang w:eastAsia="ru-RU"/>
        </w:rPr>
        <w:t>Победители Конкурса награждаются дипломами.</w:t>
      </w:r>
    </w:p>
    <w:p w:rsidR="001C60E4" w:rsidRPr="001C60E4" w:rsidRDefault="001C60E4" w:rsidP="001C60E4">
      <w:pPr>
        <w:spacing w:after="0" w:line="240" w:lineRule="auto"/>
        <w:jc w:val="center"/>
        <w:rPr>
          <w:rFonts w:ascii="Times New Roman" w:eastAsia="Times New Roman" w:hAnsi="Times New Roman" w:cs="Times New Roman"/>
          <w:b/>
          <w:bCs/>
          <w:color w:val="111111"/>
          <w:shd w:val="clear" w:color="auto" w:fill="FFFFFF"/>
          <w:lang w:eastAsia="ru-RU"/>
        </w:rPr>
      </w:pPr>
      <w:r w:rsidRPr="001C60E4">
        <w:rPr>
          <w:rFonts w:ascii="Times New Roman" w:eastAsia="Times New Roman" w:hAnsi="Times New Roman" w:cs="Times New Roman"/>
          <w:b/>
          <w:bCs/>
          <w:color w:val="111111"/>
          <w:shd w:val="clear" w:color="auto" w:fill="FFFFFF"/>
          <w:lang w:eastAsia="ru-RU"/>
        </w:rPr>
        <w:t>6. Заключительные положения</w:t>
      </w:r>
    </w:p>
    <w:p w:rsidR="001C60E4" w:rsidRPr="001C60E4" w:rsidRDefault="001C60E4" w:rsidP="001C60E4">
      <w:pPr>
        <w:spacing w:after="0" w:line="240" w:lineRule="auto"/>
        <w:jc w:val="both"/>
        <w:rPr>
          <w:rFonts w:ascii="Times New Roman" w:eastAsia="Times New Roman" w:hAnsi="Times New Roman" w:cs="Times New Roman"/>
          <w:shd w:val="clear" w:color="auto" w:fill="FFFFFF"/>
          <w:lang w:eastAsia="ru-RU"/>
        </w:rPr>
      </w:pPr>
      <w:r w:rsidRPr="001C60E4">
        <w:rPr>
          <w:rFonts w:ascii="Times New Roman" w:eastAsia="Times New Roman" w:hAnsi="Times New Roman" w:cs="Times New Roman"/>
          <w:shd w:val="clear" w:color="auto" w:fill="FFFFFF"/>
          <w:lang w:eastAsia="ru-RU"/>
        </w:rPr>
        <w:t>6.1.</w:t>
      </w:r>
      <w:r w:rsidRPr="001C60E4">
        <w:rPr>
          <w:rFonts w:ascii="Times New Roman" w:eastAsia="Times New Roman" w:hAnsi="Times New Roman" w:cs="Times New Roman"/>
          <w:b/>
          <w:bCs/>
          <w:shd w:val="clear" w:color="auto" w:fill="FFFFFF"/>
          <w:lang w:eastAsia="ru-RU"/>
        </w:rPr>
        <w:t xml:space="preserve"> </w:t>
      </w:r>
      <w:r w:rsidRPr="001C60E4">
        <w:rPr>
          <w:rFonts w:ascii="Times New Roman" w:eastAsia="Times New Roman" w:hAnsi="Times New Roman" w:cs="Times New Roman"/>
          <w:shd w:val="clear" w:color="auto" w:fill="FFFFFF"/>
          <w:lang w:eastAsia="ru-RU"/>
        </w:rPr>
        <w:t xml:space="preserve">Патриотическое воспитание детей рассматривается как формирование личностных и патриотических качеств гражданина. Одним из путей повышения активности и пробуждения интереса у детей к изучаемому, является использование кроссвордов. </w:t>
      </w:r>
    </w:p>
    <w:p w:rsidR="001C60E4" w:rsidRPr="001C60E4" w:rsidRDefault="001C60E4" w:rsidP="001C60E4">
      <w:pPr>
        <w:spacing w:after="0" w:line="240" w:lineRule="auto"/>
        <w:jc w:val="both"/>
        <w:rPr>
          <w:rFonts w:ascii="Times New Roman" w:eastAsia="Times New Roman" w:hAnsi="Times New Roman" w:cs="Times New Roman"/>
          <w:shd w:val="clear" w:color="auto" w:fill="FFFFFF"/>
          <w:lang w:eastAsia="ru-RU"/>
        </w:rPr>
      </w:pPr>
      <w:r w:rsidRPr="001C60E4">
        <w:rPr>
          <w:rFonts w:ascii="Times New Roman" w:eastAsia="Times New Roman" w:hAnsi="Times New Roman" w:cs="Times New Roman"/>
          <w:shd w:val="clear" w:color="auto" w:fill="FFFFFF"/>
          <w:lang w:eastAsia="ru-RU"/>
        </w:rPr>
        <w:t xml:space="preserve">6.2. Кроссворд способствует созданию положительного эмоционального настроя, улучшает общую работоспособность, даёт возможность многократно повторить материал о Великой Отечественной войне. Дидактический материал в таком виде даёт возможность проявить универсальные учебные действия, обеспечивающие овладение ключевыми компетенциями. </w:t>
      </w:r>
    </w:p>
    <w:p w:rsidR="001C60E4" w:rsidRPr="001C60E4" w:rsidRDefault="001C60E4" w:rsidP="001C60E4">
      <w:pPr>
        <w:spacing w:after="0" w:line="240" w:lineRule="auto"/>
        <w:jc w:val="both"/>
        <w:rPr>
          <w:rFonts w:ascii="Times New Roman" w:eastAsia="Times New Roman" w:hAnsi="Times New Roman" w:cs="Times New Roman"/>
          <w:shd w:val="clear" w:color="auto" w:fill="FFFFFF"/>
          <w:lang w:eastAsia="ru-RU"/>
        </w:rPr>
      </w:pPr>
      <w:r w:rsidRPr="001C60E4">
        <w:rPr>
          <w:rFonts w:ascii="Times New Roman" w:eastAsia="Times New Roman" w:hAnsi="Times New Roman" w:cs="Times New Roman"/>
          <w:lang w:eastAsia="ru-RU"/>
        </w:rPr>
        <w:t xml:space="preserve">6.3. </w:t>
      </w:r>
      <w:r w:rsidRPr="001C60E4">
        <w:rPr>
          <w:rFonts w:ascii="Times New Roman" w:eastAsia="Times New Roman" w:hAnsi="Times New Roman" w:cs="Times New Roman"/>
          <w:color w:val="111111"/>
          <w:shd w:val="clear" w:color="auto" w:fill="FFFFFF"/>
          <w:lang w:eastAsia="ru-RU"/>
        </w:rPr>
        <w:t xml:space="preserve">Все вопросы относительно участия в акции можно направить по электронной почте </w:t>
      </w:r>
      <w:hyperlink r:id="rId13" w:history="1">
        <w:r w:rsidRPr="001C60E4">
          <w:rPr>
            <w:rFonts w:ascii="Times New Roman" w:eastAsia="Times New Roman" w:hAnsi="Times New Roman" w:cs="Times New Roman"/>
            <w:color w:val="0000FF" w:themeColor="hyperlink"/>
            <w:u w:val="single"/>
            <w:shd w:val="clear" w:color="auto" w:fill="FFFFFF"/>
            <w:lang w:eastAsia="ru-RU"/>
          </w:rPr>
          <w:t>artamonovaoksana10@mail.ru</w:t>
        </w:r>
      </w:hyperlink>
      <w:r w:rsidRPr="001C60E4">
        <w:rPr>
          <w:rFonts w:ascii="Times New Roman" w:eastAsia="Times New Roman" w:hAnsi="Times New Roman" w:cs="Times New Roman"/>
          <w:shd w:val="clear" w:color="auto" w:fill="FFFFFF"/>
          <w:lang w:eastAsia="ru-RU"/>
        </w:rPr>
        <w:t xml:space="preserve"> и по телефону 8 (84676) 21835 (Артамонова Оксана Сергеевна).</w:t>
      </w:r>
    </w:p>
    <w:p w:rsidR="00B45C74" w:rsidRPr="004B1245" w:rsidRDefault="00B45C74" w:rsidP="00C35BED">
      <w:pPr>
        <w:spacing w:after="0" w:line="240" w:lineRule="auto"/>
        <w:jc w:val="both"/>
        <w:rPr>
          <w:rFonts w:ascii="Times New Roman" w:hAnsi="Times New Roman" w:cs="Times New Roman"/>
          <w:sz w:val="8"/>
          <w:szCs w:val="8"/>
        </w:rPr>
      </w:pPr>
    </w:p>
    <w:p w:rsidR="004A5F9D" w:rsidRPr="008647A8" w:rsidRDefault="004A5F9D" w:rsidP="004A5F9D">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Pr>
          <w:rFonts w:ascii="Times New Roman" w:eastAsia="Times New Roman" w:hAnsi="Times New Roman" w:cs="Times New Roman"/>
          <w:b/>
          <w:lang w:eastAsia="zh-CN"/>
        </w:rPr>
        <w:t>4</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Pr>
          <w:rFonts w:ascii="Times New Roman" w:eastAsia="Calibri" w:hAnsi="Times New Roman" w:cs="Times New Roman"/>
          <w:b/>
        </w:rPr>
        <w:t>11</w:t>
      </w:r>
    </w:p>
    <w:p w:rsidR="002300B6" w:rsidRPr="002300B6" w:rsidRDefault="004A5F9D" w:rsidP="002300B6">
      <w:pPr>
        <w:spacing w:after="0" w:line="240" w:lineRule="auto"/>
        <w:rPr>
          <w:rFonts w:ascii="Times New Roman" w:eastAsia="Times New Roman" w:hAnsi="Times New Roman" w:cs="Times New Roman"/>
          <w:bCs/>
          <w:lang w:eastAsia="ru-RU"/>
        </w:rPr>
      </w:pPr>
      <w:r w:rsidRPr="002300B6">
        <w:rPr>
          <w:rFonts w:ascii="Times New Roman" w:eastAsia="Calibri" w:hAnsi="Times New Roman" w:cs="Times New Roman"/>
          <w:bCs/>
        </w:rPr>
        <w:t>«</w:t>
      </w:r>
      <w:r w:rsidR="002300B6" w:rsidRPr="002300B6">
        <w:rPr>
          <w:rFonts w:ascii="Times New Roman" w:eastAsia="Times New Roman" w:hAnsi="Times New Roman" w:cs="Times New Roman"/>
          <w:bCs/>
          <w:lang w:eastAsia="ru-RU"/>
        </w:rPr>
        <w:t>Об утверждении положения о проведении патриотической акции «Победный май: живем и помним»</w:t>
      </w:r>
    </w:p>
    <w:p w:rsidR="002300B6" w:rsidRPr="002300B6" w:rsidRDefault="002300B6" w:rsidP="002300B6">
      <w:pPr>
        <w:shd w:val="clear" w:color="auto" w:fill="FEFEFE"/>
        <w:spacing w:after="0" w:line="240" w:lineRule="auto"/>
        <w:ind w:firstLine="426"/>
        <w:jc w:val="both"/>
        <w:textAlignment w:val="baseline"/>
        <w:rPr>
          <w:rFonts w:ascii="Arial" w:eastAsia="Times New Roman" w:hAnsi="Arial" w:cs="Arial"/>
          <w:lang w:eastAsia="ru-RU"/>
        </w:rPr>
      </w:pPr>
      <w:r w:rsidRPr="002300B6">
        <w:rPr>
          <w:rFonts w:ascii="Times New Roman" w:eastAsia="Times New Roman" w:hAnsi="Times New Roman" w:cs="Times New Roman"/>
          <w:bdr w:val="none" w:sz="0" w:space="0" w:color="auto" w:frame="1"/>
          <w:lang w:eastAsia="ru-RU"/>
        </w:rPr>
        <w:t>Праздник 9 Мая — это праздник Великой Победы Великой страны, который останется навсегда в памяти любого русского человека! В наших силах сделать так, чтобы подвиги наших предков помнили и чтили будущие поколения.</w:t>
      </w:r>
      <w:r w:rsidRPr="002300B6">
        <w:rPr>
          <w:rFonts w:ascii="Times New Roman" w:eastAsia="Times New Roman" w:hAnsi="Times New Roman" w:cs="Times New Roman"/>
          <w:bdr w:val="none" w:sz="0" w:space="0" w:color="auto" w:frame="1"/>
          <w:shd w:val="clear" w:color="auto" w:fill="FFFFFF"/>
          <w:lang w:eastAsia="ru-RU"/>
        </w:rPr>
        <w:t> Но чем дальше мы от этого дня, тем сильнее обостряется наша историческая память.</w:t>
      </w:r>
    </w:p>
    <w:p w:rsidR="002300B6" w:rsidRPr="002300B6" w:rsidRDefault="002300B6" w:rsidP="002300B6">
      <w:pPr>
        <w:shd w:val="clear" w:color="auto" w:fill="FEFEFE"/>
        <w:spacing w:after="0" w:line="240" w:lineRule="auto"/>
        <w:jc w:val="both"/>
        <w:textAlignment w:val="baseline"/>
        <w:rPr>
          <w:rFonts w:ascii="Times New Roman" w:eastAsia="Times New Roman" w:hAnsi="Times New Roman" w:cs="Times New Roman"/>
          <w:lang w:eastAsia="ru-RU"/>
        </w:rPr>
      </w:pPr>
      <w:r w:rsidRPr="002300B6">
        <w:rPr>
          <w:rFonts w:ascii="Times New Roman" w:eastAsia="Times New Roman" w:hAnsi="Times New Roman" w:cs="Times New Roman"/>
          <w:lang w:eastAsia="ru-RU"/>
        </w:rPr>
        <w:t xml:space="preserve">      В целях </w:t>
      </w:r>
      <w:r w:rsidRPr="002300B6">
        <w:rPr>
          <w:rFonts w:ascii="Times New Roman" w:eastAsia="Times New Roman" w:hAnsi="Times New Roman" w:cs="Times New Roman"/>
          <w:bdr w:val="none" w:sz="0" w:space="0" w:color="auto" w:frame="1"/>
          <w:lang w:eastAsia="ru-RU"/>
        </w:rPr>
        <w:t xml:space="preserve">формирования гражданско-патриотического сознания, патриотического воспитания детей, подростков и молодежи их приобщение к подвигу дедов и прадедов в освобождении от фашизма, воспитания уважительного отношения к истории Отечества, ветеранам войны и труженикам тыла военных лет, привлечения образовательных учреждений и семей к патриотическому и нравственно-эстетическому воспитанию детей, подростков и молодежи, </w:t>
      </w:r>
      <w:r w:rsidRPr="002300B6">
        <w:rPr>
          <w:rFonts w:ascii="Times New Roman" w:eastAsia="Times New Roman" w:hAnsi="Times New Roman" w:cs="Times New Roman"/>
          <w:lang w:eastAsia="ru-RU"/>
        </w:rPr>
        <w:t xml:space="preserve">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rsidR="002300B6" w:rsidRPr="002300B6" w:rsidRDefault="002300B6" w:rsidP="002300B6">
      <w:pPr>
        <w:spacing w:after="0" w:line="240" w:lineRule="auto"/>
        <w:jc w:val="center"/>
        <w:rPr>
          <w:rFonts w:ascii="Times New Roman" w:eastAsia="Times New Roman" w:hAnsi="Times New Roman" w:cs="Times New Roman"/>
          <w:lang w:eastAsia="ru-RU"/>
        </w:rPr>
      </w:pPr>
      <w:r w:rsidRPr="002300B6">
        <w:rPr>
          <w:rFonts w:ascii="Times New Roman" w:eastAsia="Times New Roman" w:hAnsi="Times New Roman" w:cs="Times New Roman"/>
          <w:lang w:eastAsia="ru-RU"/>
        </w:rPr>
        <w:t>ПОСТАНОВЛЯЮ</w:t>
      </w:r>
      <w:r w:rsidR="00A26D55">
        <w:rPr>
          <w:rFonts w:ascii="Times New Roman" w:eastAsia="Times New Roman" w:hAnsi="Times New Roman" w:cs="Times New Roman"/>
          <w:lang w:eastAsia="ru-RU"/>
        </w:rPr>
        <w:t>:</w:t>
      </w:r>
    </w:p>
    <w:p w:rsidR="002300B6" w:rsidRPr="002300B6" w:rsidRDefault="002300B6" w:rsidP="002300B6">
      <w:pPr>
        <w:numPr>
          <w:ilvl w:val="0"/>
          <w:numId w:val="119"/>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2300B6">
        <w:rPr>
          <w:rFonts w:ascii="Times New Roman" w:eastAsia="Times New Roman" w:hAnsi="Times New Roman" w:cs="Times New Roman"/>
          <w:lang w:eastAsia="ru-RU"/>
        </w:rPr>
        <w:t xml:space="preserve">Утвердить положение о проведении </w:t>
      </w:r>
      <w:r w:rsidRPr="002300B6">
        <w:rPr>
          <w:rFonts w:ascii="Times New Roman" w:eastAsia="Times New Roman" w:hAnsi="Times New Roman" w:cs="Times New Roman"/>
          <w:color w:val="111111"/>
          <w:shd w:val="clear" w:color="auto" w:fill="FFFFFF"/>
          <w:lang w:eastAsia="ru-RU"/>
        </w:rPr>
        <w:t>патриотической акции «Победный май: живем и помним» (приложение 1).</w:t>
      </w:r>
    </w:p>
    <w:p w:rsidR="002300B6" w:rsidRPr="002300B6" w:rsidRDefault="002300B6" w:rsidP="002300B6">
      <w:pPr>
        <w:numPr>
          <w:ilvl w:val="0"/>
          <w:numId w:val="119"/>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2300B6">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rsidR="002300B6" w:rsidRPr="002300B6" w:rsidRDefault="002300B6" w:rsidP="002300B6">
      <w:pPr>
        <w:numPr>
          <w:ilvl w:val="0"/>
          <w:numId w:val="119"/>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2300B6">
        <w:rPr>
          <w:rFonts w:ascii="Times New Roman" w:eastAsia="Times New Roman" w:hAnsi="Times New Roman" w:cs="Times New Roman"/>
          <w:lang w:eastAsia="ru-RU"/>
        </w:rPr>
        <w:t>Контроль за исполнением данного постановления возложить на главного специалиста городского поселения Безенчук (Левина И.Н.).</w:t>
      </w:r>
    </w:p>
    <w:p w:rsidR="004A5F9D" w:rsidRDefault="004A5F9D" w:rsidP="004A5F9D">
      <w:pPr>
        <w:spacing w:after="0" w:line="240" w:lineRule="auto"/>
        <w:rPr>
          <w:rFonts w:ascii="Times New Roman" w:hAnsi="Times New Roman" w:cs="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w:t>
      </w:r>
      <w:r w:rsidRPr="00C35BED">
        <w:rPr>
          <w:rFonts w:ascii="Times New Roman" w:hAnsi="Times New Roman" w:cs="Times New Roman"/>
        </w:rPr>
        <w:t xml:space="preserve">Безенчук                 </w:t>
      </w:r>
      <w:proofErr w:type="spellStart"/>
      <w:r w:rsidRPr="00C35BED">
        <w:rPr>
          <w:rFonts w:ascii="Times New Roman" w:hAnsi="Times New Roman" w:cs="Times New Roman"/>
        </w:rPr>
        <w:t>А.В.Пичужкин</w:t>
      </w:r>
      <w:proofErr w:type="spellEnd"/>
    </w:p>
    <w:p w:rsidR="004A5F9D" w:rsidRPr="00C35BED" w:rsidRDefault="004A5F9D" w:rsidP="002300B6">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 xml:space="preserve">Приложение №1 </w:t>
      </w:r>
    </w:p>
    <w:p w:rsidR="004A5F9D" w:rsidRPr="00C35BED" w:rsidRDefault="004A5F9D" w:rsidP="002300B6">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к постановлению Администрации</w:t>
      </w:r>
    </w:p>
    <w:p w:rsidR="004A5F9D" w:rsidRPr="00C35BED" w:rsidRDefault="004A5F9D" w:rsidP="002300B6">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городского поселения Безенчук</w:t>
      </w:r>
    </w:p>
    <w:p w:rsidR="00B45C74" w:rsidRPr="002300B6" w:rsidRDefault="004A5F9D" w:rsidP="002300B6">
      <w:pPr>
        <w:spacing w:after="0" w:line="240" w:lineRule="auto"/>
        <w:jc w:val="right"/>
        <w:rPr>
          <w:rFonts w:ascii="Times New Roman" w:hAnsi="Times New Roman" w:cs="Times New Roman"/>
          <w:sz w:val="20"/>
          <w:szCs w:val="20"/>
        </w:rPr>
      </w:pPr>
      <w:r w:rsidRPr="00C35BED">
        <w:rPr>
          <w:rFonts w:ascii="Times New Roman" w:eastAsia="Times New Roman" w:hAnsi="Times New Roman" w:cs="Times New Roman"/>
          <w:sz w:val="20"/>
          <w:szCs w:val="20"/>
          <w:lang w:eastAsia="ru-RU"/>
        </w:rPr>
        <w:t>от 1</w:t>
      </w:r>
      <w:r w:rsidR="002300B6">
        <w:rPr>
          <w:rFonts w:ascii="Times New Roman" w:eastAsia="Times New Roman" w:hAnsi="Times New Roman" w:cs="Times New Roman"/>
          <w:sz w:val="20"/>
          <w:szCs w:val="20"/>
          <w:lang w:eastAsia="ru-RU"/>
        </w:rPr>
        <w:t>4</w:t>
      </w:r>
      <w:r w:rsidRPr="00C35BED">
        <w:rPr>
          <w:rFonts w:ascii="Times New Roman" w:eastAsia="Times New Roman" w:hAnsi="Times New Roman" w:cs="Times New Roman"/>
          <w:sz w:val="20"/>
          <w:szCs w:val="20"/>
          <w:lang w:eastAsia="ru-RU"/>
        </w:rPr>
        <w:t xml:space="preserve">.01.2025г № </w:t>
      </w:r>
      <w:r w:rsidR="002300B6">
        <w:rPr>
          <w:rFonts w:ascii="Times New Roman" w:eastAsia="Times New Roman" w:hAnsi="Times New Roman" w:cs="Times New Roman"/>
          <w:sz w:val="20"/>
          <w:szCs w:val="20"/>
          <w:lang w:eastAsia="ru-RU"/>
        </w:rPr>
        <w:t>11</w:t>
      </w:r>
    </w:p>
    <w:p w:rsidR="00A26D55" w:rsidRPr="00A26D55" w:rsidRDefault="00A26D55" w:rsidP="00A26D55">
      <w:pPr>
        <w:spacing w:after="0" w:line="240" w:lineRule="auto"/>
        <w:jc w:val="center"/>
        <w:rPr>
          <w:rFonts w:ascii="Times New Roman" w:eastAsia="Times New Roman" w:hAnsi="Times New Roman" w:cs="Times New Roman"/>
          <w:b/>
          <w:bCs/>
          <w:color w:val="111111"/>
          <w:shd w:val="clear" w:color="auto" w:fill="FFFFFF"/>
          <w:lang w:eastAsia="ru-RU"/>
        </w:rPr>
      </w:pPr>
      <w:r w:rsidRPr="00A26D55">
        <w:rPr>
          <w:rFonts w:ascii="Times New Roman" w:eastAsia="Times New Roman" w:hAnsi="Times New Roman" w:cs="Times New Roman"/>
          <w:b/>
          <w:bCs/>
          <w:color w:val="111111"/>
          <w:shd w:val="clear" w:color="auto" w:fill="FFFFFF"/>
          <w:lang w:eastAsia="ru-RU"/>
        </w:rPr>
        <w:t>ПОЛОЖЕНИЕ</w:t>
      </w:r>
    </w:p>
    <w:p w:rsidR="00A26D55" w:rsidRPr="00A26D55" w:rsidRDefault="00A26D55" w:rsidP="00A26D55">
      <w:pPr>
        <w:spacing w:after="0" w:line="240" w:lineRule="auto"/>
        <w:jc w:val="center"/>
        <w:rPr>
          <w:rFonts w:ascii="Times New Roman" w:eastAsia="Times New Roman" w:hAnsi="Times New Roman" w:cs="Times New Roman"/>
          <w:b/>
          <w:bCs/>
          <w:color w:val="111111"/>
          <w:shd w:val="clear" w:color="auto" w:fill="FFFFFF"/>
          <w:lang w:eastAsia="ru-RU"/>
        </w:rPr>
      </w:pPr>
      <w:r w:rsidRPr="00A26D55">
        <w:rPr>
          <w:rFonts w:ascii="Times New Roman" w:eastAsia="Times New Roman" w:hAnsi="Times New Roman" w:cs="Times New Roman"/>
          <w:b/>
          <w:bCs/>
          <w:lang w:eastAsia="ru-RU"/>
        </w:rPr>
        <w:t>о проведении патриотической акции «Победный май: живем и помним»</w:t>
      </w:r>
    </w:p>
    <w:p w:rsidR="00A26D55" w:rsidRPr="00A26D55" w:rsidRDefault="00A26D55" w:rsidP="00A26D55">
      <w:pPr>
        <w:numPr>
          <w:ilvl w:val="0"/>
          <w:numId w:val="121"/>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A26D55">
        <w:rPr>
          <w:rFonts w:ascii="Times New Roman" w:eastAsia="Times New Roman" w:hAnsi="Times New Roman" w:cs="Times New Roman"/>
          <w:b/>
          <w:bCs/>
          <w:color w:val="111111"/>
          <w:shd w:val="clear" w:color="auto" w:fill="FFFFFF"/>
          <w:lang w:eastAsia="ru-RU"/>
        </w:rPr>
        <w:t>Общие положения</w:t>
      </w:r>
    </w:p>
    <w:p w:rsidR="00A26D55" w:rsidRPr="00A26D55" w:rsidRDefault="00A26D55" w:rsidP="00A26D55">
      <w:pPr>
        <w:spacing w:after="0" w:line="240" w:lineRule="auto"/>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1.1.   Настоящее положение определяет условия, основы организации и проведения патриотической акции «Победный май: живем и помним» (далее Акция).</w:t>
      </w:r>
    </w:p>
    <w:p w:rsidR="00A26D55" w:rsidRPr="00A26D55" w:rsidRDefault="00A26D55" w:rsidP="00A26D55">
      <w:pPr>
        <w:spacing w:after="0" w:line="240" w:lineRule="auto"/>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1.2.  Организатором акции является администрация городского поселения Безенчук</w:t>
      </w:r>
    </w:p>
    <w:p w:rsidR="00A26D55" w:rsidRPr="00A26D55" w:rsidRDefault="00A26D55" w:rsidP="00A26D55">
      <w:pPr>
        <w:spacing w:after="0" w:line="240" w:lineRule="auto"/>
        <w:jc w:val="center"/>
        <w:rPr>
          <w:rFonts w:ascii="Times New Roman" w:eastAsia="Times New Roman" w:hAnsi="Times New Roman" w:cs="Times New Roman"/>
          <w:b/>
          <w:bCs/>
          <w:color w:val="111111"/>
          <w:shd w:val="clear" w:color="auto" w:fill="FFFFFF"/>
          <w:lang w:eastAsia="ru-RU"/>
        </w:rPr>
      </w:pPr>
      <w:r w:rsidRPr="00A26D55">
        <w:rPr>
          <w:rFonts w:ascii="Times New Roman" w:eastAsia="Times New Roman" w:hAnsi="Times New Roman" w:cs="Times New Roman"/>
          <w:b/>
          <w:bCs/>
          <w:color w:val="111111"/>
          <w:shd w:val="clear" w:color="auto" w:fill="FFFFFF"/>
          <w:lang w:eastAsia="ru-RU"/>
        </w:rPr>
        <w:t>2. Цели и задачи</w:t>
      </w:r>
    </w:p>
    <w:p w:rsidR="00A26D55" w:rsidRPr="00A26D55" w:rsidRDefault="00A26D55" w:rsidP="00A26D55">
      <w:pPr>
        <w:spacing w:after="0" w:line="240" w:lineRule="auto"/>
        <w:jc w:val="both"/>
        <w:rPr>
          <w:rFonts w:ascii="Times New Roman" w:eastAsia="Times New Roman" w:hAnsi="Times New Roman" w:cs="Times New Roman"/>
          <w:shd w:val="clear" w:color="auto" w:fill="FFFFFF"/>
          <w:lang w:eastAsia="ru-RU"/>
        </w:rPr>
      </w:pPr>
      <w:r w:rsidRPr="00A26D55">
        <w:rPr>
          <w:rFonts w:ascii="Times New Roman" w:eastAsia="Times New Roman" w:hAnsi="Times New Roman" w:cs="Times New Roman"/>
          <w:shd w:val="clear" w:color="auto" w:fill="FFFFFF"/>
          <w:lang w:eastAsia="ru-RU"/>
        </w:rPr>
        <w:t>2.1. Целью Акции является привлечение внимания молодежи к памятным датам России, патриотическое воспитание подрастающего поколения, формирование у него чувства глубокого уважения к героической истории страны.</w:t>
      </w:r>
    </w:p>
    <w:p w:rsidR="00A26D55" w:rsidRPr="00A26D55" w:rsidRDefault="00A26D55" w:rsidP="00A26D55">
      <w:pPr>
        <w:spacing w:after="0" w:line="240" w:lineRule="auto"/>
        <w:jc w:val="both"/>
        <w:rPr>
          <w:rFonts w:ascii="Times New Roman" w:eastAsia="Times New Roman" w:hAnsi="Times New Roman" w:cs="Times New Roman"/>
          <w:shd w:val="clear" w:color="auto" w:fill="FFFFFF"/>
          <w:lang w:eastAsia="ru-RU"/>
        </w:rPr>
      </w:pPr>
      <w:r w:rsidRPr="00A26D55">
        <w:rPr>
          <w:rFonts w:ascii="Times New Roman" w:eastAsia="Times New Roman" w:hAnsi="Times New Roman" w:cs="Times New Roman"/>
          <w:shd w:val="clear" w:color="auto" w:fill="FFFFFF"/>
          <w:lang w:eastAsia="ru-RU"/>
        </w:rPr>
        <w:t>2.2. Задачи Акции:</w:t>
      </w:r>
    </w:p>
    <w:p w:rsidR="00A26D55" w:rsidRPr="00A26D55" w:rsidRDefault="00A26D55" w:rsidP="00A26D55">
      <w:pPr>
        <w:spacing w:after="0" w:line="240" w:lineRule="auto"/>
        <w:jc w:val="both"/>
        <w:rPr>
          <w:rFonts w:ascii="Times New Roman" w:eastAsia="Times New Roman" w:hAnsi="Times New Roman" w:cs="Times New Roman"/>
          <w:shd w:val="clear" w:color="auto" w:fill="FFFFFF"/>
          <w:lang w:eastAsia="ru-RU"/>
        </w:rPr>
      </w:pPr>
      <w:r w:rsidRPr="00A26D55">
        <w:rPr>
          <w:rFonts w:ascii="Times New Roman" w:eastAsia="Times New Roman" w:hAnsi="Times New Roman" w:cs="Times New Roman"/>
          <w:shd w:val="clear" w:color="auto" w:fill="FFFFFF"/>
          <w:lang w:eastAsia="ru-RU"/>
        </w:rPr>
        <w:t>- привлечение внимания молодежи к историческому моменту празднования 79-й годовщины Победы в Великой Отечественной войне 1941 – 1945 гг.;</w:t>
      </w:r>
    </w:p>
    <w:p w:rsidR="00A26D55" w:rsidRPr="00A26D55" w:rsidRDefault="00A26D55" w:rsidP="00A26D55">
      <w:pPr>
        <w:spacing w:after="0" w:line="240" w:lineRule="auto"/>
        <w:jc w:val="both"/>
        <w:rPr>
          <w:rFonts w:ascii="Times New Roman" w:eastAsia="Times New Roman" w:hAnsi="Times New Roman" w:cs="Times New Roman"/>
          <w:shd w:val="clear" w:color="auto" w:fill="FFFFFF"/>
          <w:lang w:eastAsia="ru-RU"/>
        </w:rPr>
      </w:pPr>
      <w:r w:rsidRPr="00A26D55">
        <w:rPr>
          <w:rFonts w:ascii="Times New Roman" w:eastAsia="Times New Roman" w:hAnsi="Times New Roman" w:cs="Times New Roman"/>
          <w:shd w:val="clear" w:color="auto" w:fill="FFFFFF"/>
          <w:lang w:eastAsia="ru-RU"/>
        </w:rPr>
        <w:t>- сохранение у граждан Российской Федерации памяти о мужестве и героизме, проявленном советским народом в годы Великой Отечественной войны;</w:t>
      </w:r>
    </w:p>
    <w:p w:rsidR="00A26D55" w:rsidRPr="00A26D55" w:rsidRDefault="00A26D55" w:rsidP="00A26D55">
      <w:pPr>
        <w:spacing w:after="0" w:line="240" w:lineRule="auto"/>
        <w:jc w:val="both"/>
        <w:rPr>
          <w:rFonts w:ascii="Times New Roman" w:eastAsia="Times New Roman" w:hAnsi="Times New Roman" w:cs="Times New Roman"/>
          <w:b/>
          <w:bCs/>
          <w:shd w:val="clear" w:color="auto" w:fill="FFFFFF"/>
          <w:lang w:eastAsia="ru-RU"/>
        </w:rPr>
      </w:pPr>
      <w:r w:rsidRPr="00A26D55">
        <w:rPr>
          <w:rFonts w:ascii="Times New Roman" w:eastAsia="Times New Roman" w:hAnsi="Times New Roman" w:cs="Times New Roman"/>
          <w:shd w:val="clear" w:color="auto" w:fill="FFFFFF"/>
          <w:lang w:eastAsia="ru-RU"/>
        </w:rPr>
        <w:t xml:space="preserve">- стимулирование </w:t>
      </w:r>
      <w:r w:rsidRPr="00A26D55">
        <w:rPr>
          <w:rFonts w:ascii="Times New Roman" w:eastAsia="Times New Roman" w:hAnsi="Times New Roman" w:cs="Times New Roman"/>
          <w:bdr w:val="none" w:sz="0" w:space="0" w:color="auto" w:frame="1"/>
          <w:lang w:eastAsia="ru-RU"/>
        </w:rPr>
        <w:t xml:space="preserve">образовательных учреждений и семей </w:t>
      </w:r>
      <w:r w:rsidRPr="00A26D55">
        <w:rPr>
          <w:rFonts w:ascii="Times New Roman" w:eastAsia="Times New Roman" w:hAnsi="Times New Roman" w:cs="Times New Roman"/>
          <w:shd w:val="clear" w:color="auto" w:fill="FFFFFF"/>
          <w:lang w:eastAsia="ru-RU"/>
        </w:rPr>
        <w:t>к более активным действиям по вовлечению граждан, в том числе подростков и молодежи в общественно-полезную деятельность в рамках празднования Дня Победы;</w:t>
      </w:r>
      <w:r w:rsidRPr="00A26D55">
        <w:rPr>
          <w:rFonts w:ascii="Times New Roman" w:eastAsia="Times New Roman" w:hAnsi="Times New Roman" w:cs="Times New Roman"/>
          <w:lang w:eastAsia="ru-RU"/>
        </w:rPr>
        <w:br/>
      </w:r>
      <w:r w:rsidRPr="00A26D55">
        <w:rPr>
          <w:rFonts w:ascii="Times New Roman" w:eastAsia="Times New Roman" w:hAnsi="Times New Roman" w:cs="Times New Roman"/>
          <w:shd w:val="clear" w:color="auto" w:fill="FFFFFF"/>
          <w:lang w:eastAsia="ru-RU"/>
        </w:rPr>
        <w:t>- побуждение участников акции к более активному освещению своих патриотических идей, мыслей и действий в социальных сетях.</w:t>
      </w:r>
    </w:p>
    <w:p w:rsidR="00A26D55" w:rsidRPr="00A26D55" w:rsidRDefault="00A26D55" w:rsidP="00A26D55">
      <w:pPr>
        <w:numPr>
          <w:ilvl w:val="0"/>
          <w:numId w:val="120"/>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A26D55">
        <w:rPr>
          <w:rFonts w:ascii="Times New Roman" w:eastAsia="Times New Roman" w:hAnsi="Times New Roman" w:cs="Times New Roman"/>
          <w:b/>
          <w:bCs/>
          <w:color w:val="111111"/>
          <w:shd w:val="clear" w:color="auto" w:fill="FFFFFF"/>
          <w:lang w:eastAsia="ru-RU"/>
        </w:rPr>
        <w:t>Участники</w:t>
      </w:r>
    </w:p>
    <w:p w:rsidR="00A26D55" w:rsidRPr="00A26D55" w:rsidRDefault="00A26D55" w:rsidP="00A26D55">
      <w:pPr>
        <w:tabs>
          <w:tab w:val="left" w:pos="0"/>
        </w:tabs>
        <w:spacing w:after="0" w:line="240" w:lineRule="auto"/>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3.1.К участию в Акции приглашаются дети дошкольного возраста, школьники, учащиеся образовательных учреждений, студенты, волонтеры, педагоги, родители и все активные граждане городского поселения Безенчук, поддерживающие цели и задачи Акции.</w:t>
      </w:r>
    </w:p>
    <w:p w:rsidR="00A26D55" w:rsidRPr="00A26D55" w:rsidRDefault="00A26D55" w:rsidP="00A26D55">
      <w:pPr>
        <w:tabs>
          <w:tab w:val="left" w:pos="0"/>
        </w:tabs>
        <w:spacing w:after="0" w:line="240" w:lineRule="auto"/>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3.2. Коллективы детей дошкольного возраста (воспитанники детских садов), коллективы школьников, коллективы студентов, коллективы волонтеров.</w:t>
      </w:r>
    </w:p>
    <w:p w:rsidR="00A26D55" w:rsidRPr="00A26D55" w:rsidRDefault="00A26D55" w:rsidP="00A26D55">
      <w:pPr>
        <w:spacing w:after="0" w:line="240" w:lineRule="auto"/>
        <w:jc w:val="center"/>
        <w:rPr>
          <w:rFonts w:ascii="Times New Roman" w:eastAsia="Times New Roman" w:hAnsi="Times New Roman" w:cs="Times New Roman"/>
          <w:b/>
          <w:bCs/>
          <w:color w:val="111111"/>
          <w:shd w:val="clear" w:color="auto" w:fill="FFFFFF"/>
          <w:lang w:eastAsia="ru-RU"/>
        </w:rPr>
      </w:pPr>
      <w:r w:rsidRPr="00A26D55">
        <w:rPr>
          <w:rFonts w:ascii="Times New Roman" w:eastAsia="Times New Roman" w:hAnsi="Times New Roman" w:cs="Times New Roman"/>
          <w:b/>
          <w:bCs/>
          <w:color w:val="111111"/>
          <w:shd w:val="clear" w:color="auto" w:fill="FFFFFF"/>
          <w:lang w:eastAsia="ru-RU"/>
        </w:rPr>
        <w:t>4. Сроки проведения</w:t>
      </w:r>
    </w:p>
    <w:p w:rsidR="00A26D55" w:rsidRPr="00A26D55" w:rsidRDefault="00A26D55" w:rsidP="00A26D55">
      <w:pPr>
        <w:spacing w:after="0" w:line="240" w:lineRule="auto"/>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b/>
          <w:bCs/>
          <w:color w:val="111111"/>
          <w:shd w:val="clear" w:color="auto" w:fill="FFFFFF"/>
          <w:lang w:eastAsia="ru-RU"/>
        </w:rPr>
        <w:lastRenderedPageBreak/>
        <w:t xml:space="preserve"> </w:t>
      </w:r>
      <w:r w:rsidRPr="00A26D55">
        <w:rPr>
          <w:rFonts w:ascii="Times New Roman" w:eastAsia="Times New Roman" w:hAnsi="Times New Roman" w:cs="Times New Roman"/>
          <w:color w:val="111111"/>
          <w:shd w:val="clear" w:color="auto" w:fill="FFFFFF"/>
          <w:lang w:eastAsia="ru-RU"/>
        </w:rPr>
        <w:t>4.1. Акция проводится с 21 апреля 2025 года по 25 апреля 2025 г.</w:t>
      </w:r>
    </w:p>
    <w:p w:rsidR="00A26D55" w:rsidRPr="00A26D55" w:rsidRDefault="00A26D55" w:rsidP="00A26D55">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A26D55">
        <w:rPr>
          <w:rFonts w:ascii="Times New Roman" w:eastAsia="Times New Roman" w:hAnsi="Times New Roman" w:cs="Times New Roman"/>
          <w:b/>
          <w:bCs/>
          <w:color w:val="111111"/>
          <w:shd w:val="clear" w:color="auto" w:fill="FFFFFF"/>
          <w:lang w:eastAsia="ru-RU"/>
        </w:rPr>
        <w:t>5.Требования, условия и порядок проведения акции</w:t>
      </w:r>
    </w:p>
    <w:p w:rsidR="00A26D55" w:rsidRPr="00A26D55" w:rsidRDefault="00A26D55" w:rsidP="00A26D55">
      <w:pPr>
        <w:numPr>
          <w:ilvl w:val="1"/>
          <w:numId w:val="122"/>
        </w:numPr>
        <w:spacing w:after="0" w:line="240" w:lineRule="auto"/>
        <w:ind w:left="0"/>
        <w:contextualSpacing/>
        <w:jc w:val="both"/>
        <w:rPr>
          <w:rFonts w:ascii="Times New Roman" w:eastAsia="Times New Roman" w:hAnsi="Times New Roman" w:cs="Times New Roman"/>
          <w:color w:val="111111"/>
          <w:shd w:val="clear" w:color="auto" w:fill="FFFFFF"/>
          <w:lang w:eastAsia="ru-RU"/>
        </w:rPr>
      </w:pPr>
      <w:r>
        <w:rPr>
          <w:rFonts w:ascii="Times New Roman" w:eastAsia="Times New Roman" w:hAnsi="Times New Roman" w:cs="Times New Roman"/>
          <w:lang w:eastAsia="ru-RU"/>
        </w:rPr>
        <w:t>5.</w:t>
      </w:r>
      <w:proofErr w:type="gramStart"/>
      <w:r>
        <w:rPr>
          <w:rFonts w:ascii="Times New Roman" w:eastAsia="Times New Roman" w:hAnsi="Times New Roman" w:cs="Times New Roman"/>
          <w:lang w:eastAsia="ru-RU"/>
        </w:rPr>
        <w:t>1.</w:t>
      </w:r>
      <w:r w:rsidRPr="00A26D55">
        <w:rPr>
          <w:rFonts w:ascii="Times New Roman" w:eastAsia="Times New Roman" w:hAnsi="Times New Roman" w:cs="Times New Roman"/>
          <w:lang w:eastAsia="ru-RU"/>
        </w:rPr>
        <w:t>Участие</w:t>
      </w:r>
      <w:proofErr w:type="gramEnd"/>
      <w:r w:rsidRPr="00A26D55">
        <w:rPr>
          <w:rFonts w:ascii="Times New Roman" w:eastAsia="Times New Roman" w:hAnsi="Times New Roman" w:cs="Times New Roman"/>
          <w:lang w:eastAsia="ru-RU"/>
        </w:rPr>
        <w:t xml:space="preserve"> в патриотической акции является добровольным, основанным на собственном желании участников, интересы которых в установленном законом порядке представляют их родители (законные представители)</w:t>
      </w:r>
    </w:p>
    <w:p w:rsidR="00A26D55" w:rsidRPr="00A26D55" w:rsidRDefault="00A26D55" w:rsidP="00A26D55">
      <w:pPr>
        <w:numPr>
          <w:ilvl w:val="1"/>
          <w:numId w:val="122"/>
        </w:numPr>
        <w:spacing w:after="0" w:line="240" w:lineRule="auto"/>
        <w:ind w:left="0"/>
        <w:contextualSpacing/>
        <w:jc w:val="both"/>
        <w:rPr>
          <w:rFonts w:ascii="Times New Roman" w:eastAsia="Times New Roman" w:hAnsi="Times New Roman" w:cs="Times New Roman"/>
          <w:color w:val="111111"/>
          <w:shd w:val="clear" w:color="auto" w:fill="FFFFFF"/>
          <w:lang w:eastAsia="ru-RU"/>
        </w:rPr>
      </w:pPr>
      <w:r>
        <w:rPr>
          <w:rFonts w:ascii="Times New Roman" w:eastAsia="Times New Roman" w:hAnsi="Times New Roman" w:cs="Times New Roman"/>
          <w:color w:val="111111"/>
          <w:shd w:val="clear" w:color="auto" w:fill="FFFFFF"/>
          <w:lang w:eastAsia="ru-RU"/>
        </w:rPr>
        <w:t>5.2.</w:t>
      </w:r>
      <w:r w:rsidRPr="00A26D55">
        <w:rPr>
          <w:rFonts w:ascii="Times New Roman" w:eastAsia="Times New Roman" w:hAnsi="Times New Roman" w:cs="Times New Roman"/>
          <w:color w:val="111111"/>
          <w:shd w:val="clear" w:color="auto" w:fill="FFFFFF"/>
          <w:lang w:eastAsia="ru-RU"/>
        </w:rPr>
        <w:t>В действующем патриотическом конкурсе к 9 мая действуют следующие номинации:</w:t>
      </w:r>
      <w:r w:rsidRPr="00A26D55">
        <w:rPr>
          <w:rFonts w:ascii="Times New Roman" w:eastAsia="Times New Roman" w:hAnsi="Times New Roman" w:cs="Times New Roman"/>
          <w:b/>
          <w:bCs/>
          <w:color w:val="111111"/>
          <w:shd w:val="clear" w:color="auto" w:fill="FFFFFF"/>
          <w:lang w:eastAsia="ru-RU"/>
        </w:rPr>
        <w:t> </w:t>
      </w:r>
    </w:p>
    <w:p w:rsidR="00A26D55" w:rsidRPr="00A26D55" w:rsidRDefault="00A26D55" w:rsidP="00A26D55">
      <w:pPr>
        <w:spacing w:after="0" w:line="240" w:lineRule="auto"/>
        <w:contextualSpacing/>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 чтение стихотворения; рисунок; стенгазета; презентация; видеоклип; творческое выступление и другие.</w:t>
      </w:r>
    </w:p>
    <w:p w:rsidR="00A26D55" w:rsidRPr="00A26D55" w:rsidRDefault="00A26D55" w:rsidP="00A26D55">
      <w:pPr>
        <w:spacing w:after="0" w:line="240" w:lineRule="auto"/>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 xml:space="preserve">5.3. Работа </w:t>
      </w:r>
      <w:r w:rsidRPr="00A26D55">
        <w:rPr>
          <w:rFonts w:ascii="Times New Roman" w:eastAsia="Times New Roman" w:hAnsi="Times New Roman" w:cs="Times New Roman"/>
          <w:b/>
          <w:bCs/>
          <w:color w:val="111111"/>
          <w:shd w:val="clear" w:color="auto" w:fill="FFFFFF"/>
          <w:lang w:eastAsia="ru-RU"/>
        </w:rPr>
        <w:t>не должна</w:t>
      </w:r>
      <w:r w:rsidRPr="00A26D55">
        <w:rPr>
          <w:rFonts w:ascii="Times New Roman" w:eastAsia="Times New Roman" w:hAnsi="Times New Roman" w:cs="Times New Roman"/>
          <w:color w:val="111111"/>
          <w:shd w:val="clear" w:color="auto" w:fill="FFFFFF"/>
          <w:lang w:eastAsia="ru-RU"/>
        </w:rPr>
        <w:t xml:space="preserve"> содержать нецензурные выражения, призывов, пропагандирующих насилие, идеологию фашизма, а также призывы к экстремистской или террористической деятельности.</w:t>
      </w:r>
    </w:p>
    <w:p w:rsidR="00A26D55" w:rsidRPr="00A26D55" w:rsidRDefault="00A26D55" w:rsidP="00A26D55">
      <w:pPr>
        <w:spacing w:after="0" w:line="240" w:lineRule="auto"/>
        <w:contextualSpacing/>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lang w:eastAsia="ru-RU"/>
        </w:rPr>
        <w:t>5.4. Каждая работа должна сопровождаться информацией, предоставляемой в установленном порядке родителями (законными представителями), об авторе, с указанием его имени, фамилии, возраста, наименовании образовательной организации, населенного пункта и контактного телефона родителей (законных представителей).</w:t>
      </w:r>
    </w:p>
    <w:p w:rsidR="00A26D55" w:rsidRPr="00A26D55" w:rsidRDefault="00A26D55" w:rsidP="00A26D55">
      <w:pPr>
        <w:spacing w:after="0" w:line="240" w:lineRule="auto"/>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 xml:space="preserve">5.5. Участники патриотической акции могут записать патриотическое </w:t>
      </w:r>
      <w:r w:rsidRPr="00A26D55">
        <w:rPr>
          <w:rFonts w:ascii="Times New Roman" w:eastAsia="Times New Roman" w:hAnsi="Times New Roman" w:cs="Times New Roman"/>
          <w:b/>
          <w:bCs/>
          <w:color w:val="111111"/>
          <w:shd w:val="clear" w:color="auto" w:fill="FFFFFF"/>
          <w:lang w:eastAsia="ru-RU"/>
        </w:rPr>
        <w:t>индивидуальное</w:t>
      </w:r>
      <w:r w:rsidRPr="00A26D55">
        <w:rPr>
          <w:rFonts w:ascii="Times New Roman" w:eastAsia="Times New Roman" w:hAnsi="Times New Roman" w:cs="Times New Roman"/>
          <w:color w:val="111111"/>
          <w:shd w:val="clear" w:color="auto" w:fill="FFFFFF"/>
          <w:lang w:eastAsia="ru-RU"/>
        </w:rPr>
        <w:t xml:space="preserve"> или </w:t>
      </w:r>
      <w:r w:rsidRPr="00A26D55">
        <w:rPr>
          <w:rFonts w:ascii="Times New Roman" w:eastAsia="Times New Roman" w:hAnsi="Times New Roman" w:cs="Times New Roman"/>
          <w:b/>
          <w:bCs/>
          <w:color w:val="111111"/>
          <w:shd w:val="clear" w:color="auto" w:fill="FFFFFF"/>
          <w:lang w:eastAsia="ru-RU"/>
        </w:rPr>
        <w:t>коллективное видеопоздравление</w:t>
      </w:r>
      <w:r w:rsidRPr="00A26D55">
        <w:rPr>
          <w:rFonts w:ascii="Times New Roman" w:eastAsia="Times New Roman" w:hAnsi="Times New Roman" w:cs="Times New Roman"/>
          <w:color w:val="111111"/>
          <w:shd w:val="clear" w:color="auto" w:fill="FFFFFF"/>
          <w:lang w:eastAsia="ru-RU"/>
        </w:rPr>
        <w:t xml:space="preserve"> (танец, стихотворение и т.д.). </w:t>
      </w:r>
    </w:p>
    <w:p w:rsidR="00A26D55" w:rsidRPr="00A26D55" w:rsidRDefault="00A26D55" w:rsidP="00A26D55">
      <w:pPr>
        <w:spacing w:after="0" w:line="240" w:lineRule="auto"/>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 xml:space="preserve">5.5.  Требования к оформлению </w:t>
      </w:r>
      <w:r w:rsidRPr="00A26D55">
        <w:rPr>
          <w:rFonts w:ascii="Times New Roman" w:eastAsia="Times New Roman" w:hAnsi="Times New Roman" w:cs="Times New Roman"/>
          <w:b/>
          <w:bCs/>
          <w:color w:val="111111"/>
          <w:shd w:val="clear" w:color="auto" w:fill="FFFFFF"/>
          <w:lang w:eastAsia="ru-RU"/>
        </w:rPr>
        <w:t>видеопоздравления</w:t>
      </w:r>
      <w:r w:rsidRPr="00A26D55">
        <w:rPr>
          <w:rFonts w:ascii="Times New Roman" w:eastAsia="Times New Roman" w:hAnsi="Times New Roman" w:cs="Times New Roman"/>
          <w:color w:val="111111"/>
          <w:shd w:val="clear" w:color="auto" w:fill="FFFFFF"/>
          <w:lang w:eastAsia="ru-RU"/>
        </w:rPr>
        <w:t>:</w:t>
      </w:r>
    </w:p>
    <w:p w:rsidR="00A26D55" w:rsidRPr="00A26D55" w:rsidRDefault="00A26D55" w:rsidP="00A26D55">
      <w:pPr>
        <w:spacing w:after="0" w:line="240" w:lineRule="auto"/>
        <w:jc w:val="both"/>
        <w:rPr>
          <w:rFonts w:ascii="Times New Roman" w:eastAsia="Times New Roman" w:hAnsi="Times New Roman" w:cs="Times New Roman"/>
          <w:color w:val="111111"/>
          <w:shd w:val="clear" w:color="auto" w:fill="FFFFFF"/>
          <w:lang w:eastAsia="ru-RU"/>
        </w:rPr>
      </w:pPr>
      <w:r w:rsidRPr="00A26D55">
        <w:rPr>
          <w:rFonts w:ascii="Times New Roman" w:eastAsia="Times New Roman" w:hAnsi="Times New Roman" w:cs="Times New Roman"/>
          <w:color w:val="111111"/>
          <w:shd w:val="clear" w:color="auto" w:fill="FFFFFF"/>
          <w:lang w:eastAsia="ru-RU"/>
        </w:rPr>
        <w:t xml:space="preserve">- </w:t>
      </w:r>
      <w:r w:rsidRPr="00A26D55">
        <w:rPr>
          <w:rFonts w:ascii="Times New Roman" w:eastAsia="Times New Roman" w:hAnsi="Times New Roman" w:cs="Times New Roman"/>
          <w:b/>
          <w:bCs/>
          <w:color w:val="111111"/>
          <w:shd w:val="clear" w:color="auto" w:fill="FFFFFF"/>
          <w:lang w:eastAsia="ru-RU"/>
        </w:rPr>
        <w:t>видеопоздравление</w:t>
      </w:r>
      <w:r w:rsidRPr="00A26D55">
        <w:rPr>
          <w:rFonts w:ascii="Times New Roman" w:eastAsia="Times New Roman" w:hAnsi="Times New Roman" w:cs="Times New Roman"/>
          <w:color w:val="111111"/>
          <w:shd w:val="clear" w:color="auto" w:fill="FFFFFF"/>
          <w:lang w:eastAsia="ru-RU"/>
        </w:rPr>
        <w:t xml:space="preserve"> </w:t>
      </w:r>
      <w:r w:rsidRPr="00A26D55">
        <w:rPr>
          <w:rFonts w:ascii="Times New Roman" w:eastAsia="Times New Roman" w:hAnsi="Times New Roman" w:cs="Times New Roman"/>
          <w:b/>
          <w:bCs/>
          <w:color w:val="111111"/>
          <w:shd w:val="clear" w:color="auto" w:fill="FFFFFF"/>
          <w:lang w:eastAsia="ru-RU"/>
        </w:rPr>
        <w:t>должно соответствовать патриотической тематике акции</w:t>
      </w:r>
      <w:r w:rsidRPr="00A26D55">
        <w:rPr>
          <w:rFonts w:ascii="Times New Roman" w:eastAsia="Times New Roman" w:hAnsi="Times New Roman" w:cs="Times New Roman"/>
          <w:lang w:eastAsia="ru-RU"/>
        </w:rPr>
        <w:t>, связанной с Победой в Великой Отечественной войне;</w:t>
      </w:r>
    </w:p>
    <w:p w:rsidR="00A26D55" w:rsidRPr="00A26D55" w:rsidRDefault="00A26D55" w:rsidP="00A26D55">
      <w:pPr>
        <w:spacing w:after="0" w:line="240" w:lineRule="auto"/>
        <w:jc w:val="both"/>
        <w:rPr>
          <w:rFonts w:ascii="Times New Roman" w:eastAsia="Times New Roman" w:hAnsi="Times New Roman" w:cs="Times New Roman"/>
          <w:lang w:eastAsia="ru-RU"/>
        </w:rPr>
      </w:pPr>
      <w:r w:rsidRPr="00A26D55">
        <w:rPr>
          <w:rFonts w:ascii="Times New Roman" w:eastAsia="Times New Roman" w:hAnsi="Times New Roman" w:cs="Times New Roman"/>
          <w:shd w:val="clear" w:color="auto" w:fill="FFFFFF"/>
          <w:lang w:eastAsia="ru-RU"/>
        </w:rPr>
        <w:t>- з</w:t>
      </w:r>
      <w:r w:rsidRPr="00A26D55">
        <w:rPr>
          <w:rFonts w:ascii="Times New Roman" w:eastAsia="Times New Roman" w:hAnsi="Times New Roman" w:cs="Times New Roman"/>
          <w:lang w:eastAsia="ru-RU"/>
        </w:rPr>
        <w:t xml:space="preserve">аписать горизонтальное видеопоздравление; </w:t>
      </w:r>
    </w:p>
    <w:p w:rsidR="00A26D55" w:rsidRPr="00A26D55" w:rsidRDefault="00A26D55" w:rsidP="00A26D55">
      <w:pPr>
        <w:spacing w:after="0" w:line="240" w:lineRule="auto"/>
        <w:jc w:val="both"/>
        <w:rPr>
          <w:rFonts w:ascii="Times New Roman" w:eastAsia="Times New Roman" w:hAnsi="Times New Roman" w:cs="Times New Roman"/>
          <w:lang w:eastAsia="ru-RU"/>
        </w:rPr>
      </w:pPr>
      <w:r w:rsidRPr="00A26D55">
        <w:rPr>
          <w:rFonts w:ascii="Times New Roman" w:eastAsia="Times New Roman" w:hAnsi="Times New Roman" w:cs="Times New Roman"/>
          <w:lang w:eastAsia="ru-RU"/>
        </w:rPr>
        <w:t>- длительность видео должна составлять от 1 до 5 минут</w:t>
      </w:r>
    </w:p>
    <w:p w:rsidR="00A26D55" w:rsidRPr="00A26D55" w:rsidRDefault="00A26D55" w:rsidP="00A26D55">
      <w:pPr>
        <w:spacing w:after="0" w:line="240" w:lineRule="auto"/>
        <w:contextualSpacing/>
        <w:jc w:val="both"/>
        <w:rPr>
          <w:rFonts w:ascii="Times New Roman" w:eastAsia="Times New Roman" w:hAnsi="Times New Roman" w:cs="Times New Roman"/>
          <w:lang w:eastAsia="ru-RU"/>
        </w:rPr>
      </w:pPr>
      <w:r w:rsidRPr="00A26D55">
        <w:rPr>
          <w:rFonts w:ascii="Times New Roman" w:eastAsia="Times New Roman" w:hAnsi="Times New Roman" w:cs="Times New Roman"/>
          <w:lang w:eastAsia="ru-RU"/>
        </w:rPr>
        <w:t>- загрузить видеопоздравление и направить на электронную почту </w:t>
      </w:r>
      <w:hyperlink r:id="rId14" w:history="1">
        <w:r w:rsidRPr="00A26D55">
          <w:rPr>
            <w:rFonts w:ascii="Times New Roman" w:eastAsia="Times New Roman" w:hAnsi="Times New Roman" w:cs="Times New Roman"/>
            <w:color w:val="0000FF" w:themeColor="hyperlink"/>
            <w:u w:val="single"/>
            <w:shd w:val="clear" w:color="auto" w:fill="FFFFFF"/>
            <w:lang w:eastAsia="ru-RU"/>
          </w:rPr>
          <w:t>artamonovaoksana10@mail.ru</w:t>
        </w:r>
      </w:hyperlink>
      <w:r w:rsidRPr="00A26D55">
        <w:rPr>
          <w:rFonts w:ascii="Times New Roman" w:eastAsia="Times New Roman" w:hAnsi="Times New Roman" w:cs="Times New Roman"/>
          <w:lang w:eastAsia="ru-RU"/>
        </w:rPr>
        <w:t xml:space="preserve"> с пометкой «Победный май: живем и помним» - не позднее 25 апреля 2025 года. </w:t>
      </w:r>
    </w:p>
    <w:p w:rsidR="00A26D55" w:rsidRPr="00A26D55" w:rsidRDefault="00A26D55" w:rsidP="00A26D55">
      <w:pPr>
        <w:spacing w:after="0" w:line="240" w:lineRule="auto"/>
        <w:contextualSpacing/>
        <w:jc w:val="both"/>
        <w:rPr>
          <w:rFonts w:ascii="Times New Roman" w:eastAsia="Times New Roman" w:hAnsi="Times New Roman" w:cs="Times New Roman"/>
          <w:lang w:eastAsia="ru-RU"/>
        </w:rPr>
      </w:pPr>
      <w:r w:rsidRPr="00A26D55">
        <w:rPr>
          <w:rFonts w:ascii="Times New Roman" w:eastAsia="Times New Roman" w:hAnsi="Times New Roman" w:cs="Times New Roman"/>
          <w:lang w:eastAsia="ru-RU"/>
        </w:rPr>
        <w:t>- каждая работа должна сопровождаться информацией, предоставляемой в установленном порядке родителями (законными представителями), об авторе, с указанием его имени, фамилии, возраста, наименовании образовательной организации, населенного пункта и контактного телефона родителей (законных представителей);</w:t>
      </w:r>
    </w:p>
    <w:p w:rsidR="00A26D55" w:rsidRPr="00A26D55" w:rsidRDefault="00A26D55" w:rsidP="00A26D55">
      <w:pPr>
        <w:spacing w:after="0" w:line="240" w:lineRule="auto"/>
        <w:jc w:val="both"/>
        <w:rPr>
          <w:rFonts w:ascii="Times New Roman" w:eastAsia="Times New Roman" w:hAnsi="Times New Roman" w:cs="Times New Roman"/>
          <w:lang w:eastAsia="ru-RU"/>
        </w:rPr>
      </w:pPr>
      <w:r w:rsidRPr="00A26D55">
        <w:rPr>
          <w:rFonts w:ascii="Times New Roman" w:eastAsia="Times New Roman" w:hAnsi="Times New Roman" w:cs="Times New Roman"/>
          <w:lang w:eastAsia="ru-RU"/>
        </w:rPr>
        <w:t>- работы участников будут размещены в средствах массовой информации и на официальном сайте Администрации городского поселения Безенчук.</w:t>
      </w:r>
    </w:p>
    <w:p w:rsidR="00A26D55" w:rsidRPr="00A26D55" w:rsidRDefault="00A26D55" w:rsidP="00A26D55">
      <w:pPr>
        <w:spacing w:after="0" w:line="240" w:lineRule="auto"/>
        <w:jc w:val="center"/>
        <w:rPr>
          <w:rFonts w:ascii="Times New Roman" w:eastAsia="Times New Roman" w:hAnsi="Times New Roman" w:cs="Times New Roman"/>
          <w:b/>
          <w:bCs/>
          <w:color w:val="111111"/>
          <w:shd w:val="clear" w:color="auto" w:fill="FFFFFF"/>
          <w:lang w:eastAsia="ru-RU"/>
        </w:rPr>
      </w:pPr>
      <w:r w:rsidRPr="00A26D55">
        <w:rPr>
          <w:rFonts w:ascii="Times New Roman" w:eastAsia="Times New Roman" w:hAnsi="Times New Roman" w:cs="Times New Roman"/>
          <w:b/>
          <w:bCs/>
          <w:color w:val="111111"/>
          <w:shd w:val="clear" w:color="auto" w:fill="FFFFFF"/>
          <w:lang w:eastAsia="ru-RU"/>
        </w:rPr>
        <w:t>6. Заключительные положения</w:t>
      </w:r>
    </w:p>
    <w:p w:rsidR="00B45C74" w:rsidRDefault="00A26D55" w:rsidP="00A26D55">
      <w:pPr>
        <w:spacing w:after="0" w:line="240" w:lineRule="auto"/>
        <w:jc w:val="both"/>
        <w:rPr>
          <w:rFonts w:ascii="Times New Roman" w:eastAsia="Times New Roman" w:hAnsi="Times New Roman" w:cs="Times New Roman"/>
          <w:shd w:val="clear" w:color="auto" w:fill="FFFFFF"/>
          <w:lang w:eastAsia="ru-RU"/>
        </w:rPr>
      </w:pPr>
      <w:r w:rsidRPr="00A26D55">
        <w:rPr>
          <w:rFonts w:ascii="Times New Roman" w:eastAsia="Times New Roman" w:hAnsi="Times New Roman" w:cs="Times New Roman"/>
          <w:shd w:val="clear" w:color="auto" w:fill="FFFFFF"/>
          <w:lang w:eastAsia="ru-RU"/>
        </w:rPr>
        <w:t xml:space="preserve">6.1. День Победы </w:t>
      </w:r>
      <w:proofErr w:type="gramStart"/>
      <w:r w:rsidRPr="00A26D55">
        <w:rPr>
          <w:rFonts w:ascii="Times New Roman" w:eastAsia="Times New Roman" w:hAnsi="Times New Roman" w:cs="Times New Roman"/>
          <w:shd w:val="clear" w:color="auto" w:fill="FFFFFF"/>
          <w:lang w:eastAsia="ru-RU"/>
        </w:rPr>
        <w:t>- это</w:t>
      </w:r>
      <w:proofErr w:type="gramEnd"/>
      <w:r w:rsidRPr="00A26D55">
        <w:rPr>
          <w:rFonts w:ascii="Times New Roman" w:eastAsia="Times New Roman" w:hAnsi="Times New Roman" w:cs="Times New Roman"/>
          <w:shd w:val="clear" w:color="auto" w:fill="FFFFFF"/>
          <w:lang w:eastAsia="ru-RU"/>
        </w:rPr>
        <w:t xml:space="preserve"> день радости и скорби. Нет в России семьи, которую война обошла стороной. В этот день в каждой семье вспоминают тех, кто остался на полях сражений и поздравляют воинов Великой Отечественной войны, которые живут сегодня. Это они стояли до последнего, защищая Родину. А те, кого не взяли на фронт, ковали победу в тылу. Женщины, заменившие ушедших мужчин, строили танки и самолеты, пахали и сеяли, а ещё растили детей, спасали будущее страны. Вот почему День Победы действительно всенародный праздник. Очень важно помнить историю своей Родины – это воспитывает в ребёнке дух патриотизма.</w:t>
      </w:r>
    </w:p>
    <w:p w:rsidR="007F0C82" w:rsidRPr="00AF3FB1" w:rsidRDefault="007F0C82" w:rsidP="00A26D55">
      <w:pPr>
        <w:spacing w:after="0" w:line="240" w:lineRule="auto"/>
        <w:jc w:val="both"/>
        <w:rPr>
          <w:rFonts w:ascii="Times New Roman" w:eastAsia="Times New Roman" w:hAnsi="Times New Roman" w:cs="Times New Roman"/>
          <w:sz w:val="8"/>
          <w:szCs w:val="8"/>
          <w:shd w:val="clear" w:color="auto" w:fill="FFFFFF"/>
          <w:lang w:eastAsia="ru-RU"/>
        </w:rPr>
      </w:pPr>
    </w:p>
    <w:p w:rsidR="00F326EA" w:rsidRPr="008647A8" w:rsidRDefault="00F326EA" w:rsidP="00F326EA">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AF3FB1">
        <w:rPr>
          <w:rFonts w:ascii="Times New Roman" w:eastAsia="Times New Roman" w:hAnsi="Times New Roman" w:cs="Times New Roman"/>
          <w:b/>
          <w:lang w:eastAsia="zh-CN"/>
        </w:rPr>
        <w:t>5</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sidR="00673707">
        <w:rPr>
          <w:rFonts w:ascii="Times New Roman" w:eastAsia="Calibri" w:hAnsi="Times New Roman" w:cs="Times New Roman"/>
          <w:b/>
        </w:rPr>
        <w:t>20</w:t>
      </w:r>
    </w:p>
    <w:p w:rsidR="00FD46A6" w:rsidRPr="00FD46A6" w:rsidRDefault="00F326EA" w:rsidP="00FD46A6">
      <w:pPr>
        <w:spacing w:after="0" w:line="240" w:lineRule="auto"/>
        <w:jc w:val="both"/>
        <w:rPr>
          <w:rFonts w:ascii="Times New Roman" w:eastAsia="Times New Roman" w:hAnsi="Times New Roman" w:cs="Times New Roman"/>
          <w:bCs/>
          <w:lang w:eastAsia="ru-RU"/>
        </w:rPr>
      </w:pPr>
      <w:r w:rsidRPr="00FD46A6">
        <w:rPr>
          <w:rFonts w:ascii="Times New Roman" w:eastAsia="Calibri" w:hAnsi="Times New Roman" w:cs="Times New Roman"/>
          <w:bCs/>
        </w:rPr>
        <w:t>«</w:t>
      </w:r>
      <w:r w:rsidR="00FD46A6" w:rsidRPr="00FD46A6">
        <w:rPr>
          <w:rFonts w:ascii="Times New Roman" w:eastAsia="Times New Roman" w:hAnsi="Times New Roman" w:cs="Times New Roman"/>
          <w:bCs/>
          <w:lang w:eastAsia="ru-RU"/>
        </w:rPr>
        <w:t>Об утверждении положения о проведении патриотической видео-акции «СПАСИБО ВАМ, ЗАЩИТНИКИ ОТЕЧЕСТВА»!</w:t>
      </w:r>
    </w:p>
    <w:p w:rsidR="00FD46A6" w:rsidRPr="00FD46A6" w:rsidRDefault="00FD46A6" w:rsidP="00FD46A6">
      <w:pPr>
        <w:spacing w:after="0" w:line="240" w:lineRule="auto"/>
        <w:ind w:firstLine="567"/>
        <w:jc w:val="both"/>
        <w:rPr>
          <w:rFonts w:ascii="Times New Roman" w:eastAsia="Times New Roman" w:hAnsi="Times New Roman" w:cs="Times New Roman"/>
          <w:lang w:eastAsia="ru-RU"/>
        </w:rPr>
      </w:pPr>
      <w:r w:rsidRPr="00FD46A6">
        <w:rPr>
          <w:rFonts w:ascii="Times New Roman" w:eastAsia="Times New Roman" w:hAnsi="Times New Roman" w:cs="Times New Roman"/>
          <w:lang w:eastAsia="ru-RU"/>
        </w:rPr>
        <w:t xml:space="preserve">В целях формирования гражданско-патриотического отношения к Родине и развития современных общественно-активных форм военно-патриотической работы,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rsidR="00FD46A6" w:rsidRPr="00FD46A6" w:rsidRDefault="00FD46A6" w:rsidP="00FD46A6">
      <w:pPr>
        <w:spacing w:after="0" w:line="240" w:lineRule="auto"/>
        <w:jc w:val="center"/>
        <w:rPr>
          <w:rFonts w:ascii="Times New Roman" w:eastAsia="Times New Roman" w:hAnsi="Times New Roman" w:cs="Times New Roman"/>
          <w:lang w:eastAsia="ru-RU"/>
        </w:rPr>
      </w:pPr>
      <w:r w:rsidRPr="00FD46A6">
        <w:rPr>
          <w:rFonts w:ascii="Times New Roman" w:eastAsia="Times New Roman" w:hAnsi="Times New Roman" w:cs="Times New Roman"/>
          <w:lang w:eastAsia="ru-RU"/>
        </w:rPr>
        <w:t>ПОСТАНОВЛЯЮ</w:t>
      </w:r>
    </w:p>
    <w:p w:rsidR="00FD46A6" w:rsidRPr="00FD46A6" w:rsidRDefault="00FD46A6" w:rsidP="00FD46A6">
      <w:pPr>
        <w:tabs>
          <w:tab w:val="left" w:pos="284"/>
        </w:tabs>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FD46A6">
        <w:rPr>
          <w:rFonts w:ascii="Times New Roman" w:eastAsia="Times New Roman" w:hAnsi="Times New Roman" w:cs="Times New Roman"/>
          <w:lang w:eastAsia="ru-RU"/>
        </w:rPr>
        <w:t xml:space="preserve">Утвердить положение о проведении </w:t>
      </w:r>
      <w:r w:rsidRPr="00FD46A6">
        <w:rPr>
          <w:rFonts w:ascii="Times New Roman" w:eastAsia="Times New Roman" w:hAnsi="Times New Roman" w:cs="Times New Roman"/>
          <w:color w:val="111111"/>
          <w:shd w:val="clear" w:color="auto" w:fill="FFFFFF"/>
          <w:lang w:eastAsia="ru-RU"/>
        </w:rPr>
        <w:t xml:space="preserve">патриотической видео-акции «Спасибо вам, защитники Отечества»! </w:t>
      </w:r>
    </w:p>
    <w:p w:rsidR="00FD46A6" w:rsidRPr="00FD46A6" w:rsidRDefault="00FD46A6" w:rsidP="00FD46A6">
      <w:pPr>
        <w:pStyle w:val="af4"/>
        <w:numPr>
          <w:ilvl w:val="0"/>
          <w:numId w:val="121"/>
        </w:numPr>
        <w:tabs>
          <w:tab w:val="left" w:pos="284"/>
        </w:tabs>
        <w:ind w:left="0" w:firstLine="0"/>
        <w:jc w:val="both"/>
      </w:pPr>
      <w:r w:rsidRPr="00FD46A6">
        <w:t>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rsidR="00FD46A6" w:rsidRPr="00FD46A6" w:rsidRDefault="00FD46A6" w:rsidP="00FD46A6">
      <w:pPr>
        <w:numPr>
          <w:ilvl w:val="0"/>
          <w:numId w:val="121"/>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FD46A6">
        <w:rPr>
          <w:rFonts w:ascii="Times New Roman" w:eastAsia="Times New Roman" w:hAnsi="Times New Roman" w:cs="Times New Roman"/>
          <w:lang w:eastAsia="ru-RU"/>
        </w:rPr>
        <w:t>Контроль за исполнением данного постановления возложить на главного специалиста городского поселения Безенчук (Левина И.Н.).</w:t>
      </w:r>
    </w:p>
    <w:p w:rsidR="00F326EA" w:rsidRDefault="00F326EA" w:rsidP="00FD46A6">
      <w:pPr>
        <w:spacing w:after="0" w:line="240" w:lineRule="auto"/>
        <w:rPr>
          <w:rFonts w:ascii="Times New Roman" w:hAnsi="Times New Roman" w:cs="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w:t>
      </w:r>
      <w:r w:rsidRPr="00C35BED">
        <w:rPr>
          <w:rFonts w:ascii="Times New Roman" w:hAnsi="Times New Roman" w:cs="Times New Roman"/>
        </w:rPr>
        <w:t xml:space="preserve">Безенчук                 </w:t>
      </w:r>
      <w:proofErr w:type="spellStart"/>
      <w:r w:rsidRPr="00C35BED">
        <w:rPr>
          <w:rFonts w:ascii="Times New Roman" w:hAnsi="Times New Roman" w:cs="Times New Roman"/>
        </w:rPr>
        <w:t>А.В.Пичужкин</w:t>
      </w:r>
      <w:proofErr w:type="spellEnd"/>
    </w:p>
    <w:p w:rsidR="00F326EA" w:rsidRPr="00C35BED" w:rsidRDefault="00F326EA" w:rsidP="00F326EA">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 xml:space="preserve">Приложение №1 </w:t>
      </w:r>
    </w:p>
    <w:p w:rsidR="00F326EA" w:rsidRPr="00C35BED" w:rsidRDefault="00F326EA" w:rsidP="00F326EA">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к постановлению Администрации</w:t>
      </w:r>
    </w:p>
    <w:p w:rsidR="00F326EA" w:rsidRPr="00C35BED" w:rsidRDefault="00F326EA" w:rsidP="00F326EA">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городского поселения Безенчук</w:t>
      </w:r>
    </w:p>
    <w:p w:rsidR="00F326EA" w:rsidRPr="002300B6" w:rsidRDefault="00F326EA" w:rsidP="00F326EA">
      <w:pPr>
        <w:spacing w:after="0" w:line="240" w:lineRule="auto"/>
        <w:jc w:val="right"/>
        <w:rPr>
          <w:rFonts w:ascii="Times New Roman" w:hAnsi="Times New Roman" w:cs="Times New Roman"/>
          <w:sz w:val="20"/>
          <w:szCs w:val="20"/>
        </w:rPr>
      </w:pPr>
      <w:r w:rsidRPr="00C35BED">
        <w:rPr>
          <w:rFonts w:ascii="Times New Roman" w:eastAsia="Times New Roman" w:hAnsi="Times New Roman" w:cs="Times New Roman"/>
          <w:sz w:val="20"/>
          <w:szCs w:val="20"/>
          <w:lang w:eastAsia="ru-RU"/>
        </w:rPr>
        <w:t>от 1</w:t>
      </w:r>
      <w:r w:rsidR="009C4DAD">
        <w:rPr>
          <w:rFonts w:ascii="Times New Roman" w:eastAsia="Times New Roman" w:hAnsi="Times New Roman" w:cs="Times New Roman"/>
          <w:sz w:val="20"/>
          <w:szCs w:val="20"/>
          <w:lang w:eastAsia="ru-RU"/>
        </w:rPr>
        <w:t>5</w:t>
      </w:r>
      <w:r w:rsidRPr="00C35BED">
        <w:rPr>
          <w:rFonts w:ascii="Times New Roman" w:eastAsia="Times New Roman" w:hAnsi="Times New Roman" w:cs="Times New Roman"/>
          <w:sz w:val="20"/>
          <w:szCs w:val="20"/>
          <w:lang w:eastAsia="ru-RU"/>
        </w:rPr>
        <w:t xml:space="preserve">.01.2025г № </w:t>
      </w:r>
      <w:r w:rsidR="009C4DAD">
        <w:rPr>
          <w:rFonts w:ascii="Times New Roman" w:eastAsia="Times New Roman" w:hAnsi="Times New Roman" w:cs="Times New Roman"/>
          <w:sz w:val="20"/>
          <w:szCs w:val="20"/>
          <w:lang w:eastAsia="ru-RU"/>
        </w:rPr>
        <w:t>20</w:t>
      </w:r>
    </w:p>
    <w:p w:rsidR="002605BD" w:rsidRPr="002605BD" w:rsidRDefault="002605BD" w:rsidP="002605BD">
      <w:pPr>
        <w:spacing w:after="0" w:line="240" w:lineRule="auto"/>
        <w:jc w:val="center"/>
        <w:rPr>
          <w:rFonts w:ascii="Times New Roman" w:eastAsia="Times New Roman" w:hAnsi="Times New Roman" w:cs="Times New Roman"/>
          <w:b/>
          <w:bCs/>
          <w:color w:val="111111"/>
          <w:shd w:val="clear" w:color="auto" w:fill="FFFFFF"/>
          <w:lang w:eastAsia="ru-RU"/>
        </w:rPr>
      </w:pPr>
      <w:r w:rsidRPr="002605BD">
        <w:rPr>
          <w:rFonts w:ascii="Times New Roman" w:eastAsia="Times New Roman" w:hAnsi="Times New Roman" w:cs="Times New Roman"/>
          <w:b/>
          <w:bCs/>
          <w:color w:val="111111"/>
          <w:shd w:val="clear" w:color="auto" w:fill="FFFFFF"/>
          <w:lang w:eastAsia="ru-RU"/>
        </w:rPr>
        <w:t>ПОЛОЖЕНИЕ</w:t>
      </w:r>
    </w:p>
    <w:p w:rsidR="002605BD" w:rsidRPr="002605BD" w:rsidRDefault="002605BD" w:rsidP="002605BD">
      <w:pPr>
        <w:spacing w:after="0" w:line="240" w:lineRule="auto"/>
        <w:jc w:val="center"/>
        <w:rPr>
          <w:rFonts w:ascii="Times New Roman" w:eastAsia="Times New Roman" w:hAnsi="Times New Roman" w:cs="Times New Roman"/>
          <w:b/>
          <w:bCs/>
          <w:lang w:eastAsia="ru-RU"/>
        </w:rPr>
      </w:pPr>
      <w:r w:rsidRPr="002605BD">
        <w:rPr>
          <w:rFonts w:ascii="Times New Roman" w:eastAsia="Times New Roman" w:hAnsi="Times New Roman" w:cs="Times New Roman"/>
          <w:b/>
          <w:bCs/>
          <w:color w:val="111111"/>
          <w:shd w:val="clear" w:color="auto" w:fill="FFFFFF"/>
          <w:lang w:eastAsia="ru-RU"/>
        </w:rPr>
        <w:t xml:space="preserve">о проведении </w:t>
      </w:r>
      <w:r w:rsidRPr="002605BD">
        <w:rPr>
          <w:rFonts w:ascii="Times New Roman" w:eastAsia="Times New Roman" w:hAnsi="Times New Roman" w:cs="Times New Roman"/>
          <w:b/>
          <w:bCs/>
          <w:lang w:eastAsia="ru-RU"/>
        </w:rPr>
        <w:t>патриотической видео-акции «СПАСИБО ВАМ, ЗАЩИТНИКИ ОТЕЧЕСТВА»!</w:t>
      </w:r>
    </w:p>
    <w:p w:rsidR="002605BD" w:rsidRPr="002605BD" w:rsidRDefault="002605BD" w:rsidP="002605BD">
      <w:pPr>
        <w:spacing w:after="0" w:line="240" w:lineRule="auto"/>
        <w:jc w:val="center"/>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b/>
          <w:bCs/>
          <w:color w:val="111111"/>
          <w:shd w:val="clear" w:color="auto" w:fill="FFFFFF"/>
          <w:lang w:eastAsia="ru-RU"/>
        </w:rPr>
        <w:t>1. Общие положения</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color w:val="111111"/>
          <w:shd w:val="clear" w:color="auto" w:fill="FFFFFF"/>
          <w:lang w:eastAsia="ru-RU"/>
        </w:rPr>
        <w:t>1.1.   Настоящее положение определяет условия, основы организации и проведения патриотической видео-акции «Спасибо вам, защитники Отечества»! (далее Акция).</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color w:val="111111"/>
          <w:shd w:val="clear" w:color="auto" w:fill="FFFFFF"/>
          <w:lang w:eastAsia="ru-RU"/>
        </w:rPr>
        <w:t>1.2.  Организатором акции является администрация городского поселения Безенчук</w:t>
      </w:r>
    </w:p>
    <w:p w:rsidR="002605BD" w:rsidRPr="002605BD" w:rsidRDefault="002605BD" w:rsidP="002605BD">
      <w:pPr>
        <w:spacing w:after="0" w:line="240" w:lineRule="auto"/>
        <w:jc w:val="center"/>
        <w:rPr>
          <w:rFonts w:ascii="Times New Roman" w:eastAsia="Times New Roman" w:hAnsi="Times New Roman" w:cs="Times New Roman"/>
          <w:b/>
          <w:bCs/>
          <w:color w:val="111111"/>
          <w:shd w:val="clear" w:color="auto" w:fill="FFFFFF"/>
          <w:lang w:eastAsia="ru-RU"/>
        </w:rPr>
      </w:pPr>
      <w:r w:rsidRPr="002605BD">
        <w:rPr>
          <w:rFonts w:ascii="Times New Roman" w:eastAsia="Times New Roman" w:hAnsi="Times New Roman" w:cs="Times New Roman"/>
          <w:b/>
          <w:bCs/>
          <w:color w:val="111111"/>
          <w:shd w:val="clear" w:color="auto" w:fill="FFFFFF"/>
          <w:lang w:eastAsia="ru-RU"/>
        </w:rPr>
        <w:t>2. Цели и задачи</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color w:val="111111"/>
          <w:shd w:val="clear" w:color="auto" w:fill="FFFFFF"/>
          <w:lang w:eastAsia="ru-RU"/>
        </w:rPr>
        <w:t xml:space="preserve">2.1. Предоставить участникам патриотической видео-акции возможность подготовить </w:t>
      </w:r>
      <w:r w:rsidRPr="002605BD">
        <w:rPr>
          <w:rFonts w:ascii="Times New Roman" w:eastAsia="Times New Roman" w:hAnsi="Times New Roman" w:cs="Times New Roman"/>
          <w:b/>
          <w:bCs/>
          <w:color w:val="111111"/>
          <w:shd w:val="clear" w:color="auto" w:fill="FFFFFF"/>
          <w:lang w:eastAsia="ru-RU"/>
        </w:rPr>
        <w:t>коллективное</w:t>
      </w:r>
      <w:r w:rsidRPr="002605BD">
        <w:rPr>
          <w:rFonts w:ascii="Times New Roman" w:eastAsia="Times New Roman" w:hAnsi="Times New Roman" w:cs="Times New Roman"/>
          <w:color w:val="111111"/>
          <w:shd w:val="clear" w:color="auto" w:fill="FFFFFF"/>
          <w:lang w:eastAsia="ru-RU"/>
        </w:rPr>
        <w:t xml:space="preserve"> </w:t>
      </w:r>
      <w:r w:rsidRPr="002605BD">
        <w:rPr>
          <w:rFonts w:ascii="Times New Roman" w:eastAsia="Times New Roman" w:hAnsi="Times New Roman" w:cs="Times New Roman"/>
          <w:b/>
          <w:bCs/>
          <w:color w:val="111111"/>
          <w:shd w:val="clear" w:color="auto" w:fill="FFFFFF"/>
          <w:lang w:eastAsia="ru-RU"/>
        </w:rPr>
        <w:t>видеопоздравление</w:t>
      </w:r>
      <w:r w:rsidRPr="002605BD">
        <w:rPr>
          <w:rFonts w:ascii="Times New Roman" w:eastAsia="Times New Roman" w:hAnsi="Times New Roman" w:cs="Times New Roman"/>
          <w:color w:val="111111"/>
          <w:shd w:val="clear" w:color="auto" w:fill="FFFFFF"/>
          <w:lang w:eastAsia="ru-RU"/>
        </w:rPr>
        <w:t xml:space="preserve"> ко «Дню защитника Отечества». </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color w:val="111111"/>
          <w:shd w:val="clear" w:color="auto" w:fill="FFFFFF"/>
          <w:lang w:eastAsia="ru-RU"/>
        </w:rPr>
        <w:t>2.3.   Формировать гражданско-патриотическое отношение к Родине.</w:t>
      </w:r>
    </w:p>
    <w:p w:rsidR="002605BD" w:rsidRPr="002605BD" w:rsidRDefault="002605BD" w:rsidP="002605BD">
      <w:pPr>
        <w:numPr>
          <w:ilvl w:val="0"/>
          <w:numId w:val="123"/>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2605BD">
        <w:rPr>
          <w:rFonts w:ascii="Times New Roman" w:eastAsia="Times New Roman" w:hAnsi="Times New Roman" w:cs="Times New Roman"/>
          <w:b/>
          <w:bCs/>
          <w:color w:val="111111"/>
          <w:shd w:val="clear" w:color="auto" w:fill="FFFFFF"/>
          <w:lang w:eastAsia="ru-RU"/>
        </w:rPr>
        <w:t>Участники</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color w:val="111111"/>
          <w:shd w:val="clear" w:color="auto" w:fill="FFFFFF"/>
          <w:lang w:eastAsia="ru-RU"/>
        </w:rPr>
        <w:lastRenderedPageBreak/>
        <w:t xml:space="preserve">3.1. </w:t>
      </w:r>
      <w:r w:rsidRPr="002605BD">
        <w:rPr>
          <w:rFonts w:ascii="Times New Roman" w:eastAsia="Times New Roman" w:hAnsi="Times New Roman" w:cs="Times New Roman"/>
          <w:b/>
          <w:bCs/>
          <w:color w:val="111111"/>
          <w:shd w:val="clear" w:color="auto" w:fill="FFFFFF"/>
          <w:lang w:eastAsia="ru-RU"/>
        </w:rPr>
        <w:t>Коллектив</w:t>
      </w:r>
      <w:r w:rsidRPr="002605BD">
        <w:rPr>
          <w:rFonts w:ascii="Times New Roman" w:eastAsia="Times New Roman" w:hAnsi="Times New Roman" w:cs="Times New Roman"/>
          <w:color w:val="111111"/>
          <w:shd w:val="clear" w:color="auto" w:fill="FFFFFF"/>
          <w:lang w:eastAsia="ru-RU"/>
        </w:rPr>
        <w:t xml:space="preserve"> детей дошкольного возраста (воспитанники детских садов), </w:t>
      </w:r>
      <w:r w:rsidRPr="002605BD">
        <w:rPr>
          <w:rFonts w:ascii="Times New Roman" w:eastAsia="Times New Roman" w:hAnsi="Times New Roman" w:cs="Times New Roman"/>
          <w:b/>
          <w:bCs/>
          <w:color w:val="111111"/>
          <w:shd w:val="clear" w:color="auto" w:fill="FFFFFF"/>
          <w:lang w:eastAsia="ru-RU"/>
        </w:rPr>
        <w:t>коллектив</w:t>
      </w:r>
      <w:r w:rsidRPr="002605BD">
        <w:rPr>
          <w:rFonts w:ascii="Times New Roman" w:eastAsia="Times New Roman" w:hAnsi="Times New Roman" w:cs="Times New Roman"/>
          <w:color w:val="111111"/>
          <w:shd w:val="clear" w:color="auto" w:fill="FFFFFF"/>
          <w:lang w:eastAsia="ru-RU"/>
        </w:rPr>
        <w:t xml:space="preserve"> школьников, </w:t>
      </w:r>
      <w:r w:rsidRPr="002605BD">
        <w:rPr>
          <w:rFonts w:ascii="Times New Roman" w:eastAsia="Times New Roman" w:hAnsi="Times New Roman" w:cs="Times New Roman"/>
          <w:b/>
          <w:bCs/>
          <w:color w:val="111111"/>
          <w:shd w:val="clear" w:color="auto" w:fill="FFFFFF"/>
          <w:lang w:eastAsia="ru-RU"/>
        </w:rPr>
        <w:t>коллектив</w:t>
      </w:r>
      <w:r w:rsidRPr="002605BD">
        <w:rPr>
          <w:rFonts w:ascii="Times New Roman" w:eastAsia="Times New Roman" w:hAnsi="Times New Roman" w:cs="Times New Roman"/>
          <w:color w:val="111111"/>
          <w:shd w:val="clear" w:color="auto" w:fill="FFFFFF"/>
          <w:lang w:eastAsia="ru-RU"/>
        </w:rPr>
        <w:t xml:space="preserve"> студентов, </w:t>
      </w:r>
      <w:r w:rsidRPr="002605BD">
        <w:rPr>
          <w:rFonts w:ascii="Times New Roman" w:eastAsia="Times New Roman" w:hAnsi="Times New Roman" w:cs="Times New Roman"/>
          <w:b/>
          <w:bCs/>
          <w:color w:val="111111"/>
          <w:shd w:val="clear" w:color="auto" w:fill="FFFFFF"/>
          <w:lang w:eastAsia="ru-RU"/>
        </w:rPr>
        <w:t>коллектив</w:t>
      </w:r>
      <w:r w:rsidRPr="002605BD">
        <w:rPr>
          <w:rFonts w:ascii="Times New Roman" w:eastAsia="Times New Roman" w:hAnsi="Times New Roman" w:cs="Times New Roman"/>
          <w:color w:val="111111"/>
          <w:shd w:val="clear" w:color="auto" w:fill="FFFFFF"/>
          <w:lang w:eastAsia="ru-RU"/>
        </w:rPr>
        <w:t xml:space="preserve"> волонтеров.</w:t>
      </w:r>
    </w:p>
    <w:p w:rsidR="002605BD" w:rsidRPr="002605BD" w:rsidRDefault="002605BD" w:rsidP="002605BD">
      <w:pPr>
        <w:spacing w:after="0" w:line="240" w:lineRule="auto"/>
        <w:jc w:val="center"/>
        <w:rPr>
          <w:rFonts w:ascii="Times New Roman" w:eastAsia="Times New Roman" w:hAnsi="Times New Roman" w:cs="Times New Roman"/>
          <w:b/>
          <w:bCs/>
          <w:color w:val="111111"/>
          <w:shd w:val="clear" w:color="auto" w:fill="FFFFFF"/>
          <w:lang w:eastAsia="ru-RU"/>
        </w:rPr>
      </w:pPr>
      <w:r w:rsidRPr="002605BD">
        <w:rPr>
          <w:rFonts w:ascii="Times New Roman" w:eastAsia="Times New Roman" w:hAnsi="Times New Roman" w:cs="Times New Roman"/>
          <w:b/>
          <w:bCs/>
          <w:color w:val="111111"/>
          <w:shd w:val="clear" w:color="auto" w:fill="FFFFFF"/>
          <w:lang w:eastAsia="ru-RU"/>
        </w:rPr>
        <w:t>4. Сроки проведения</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b/>
          <w:bCs/>
          <w:color w:val="111111"/>
          <w:shd w:val="clear" w:color="auto" w:fill="FFFFFF"/>
          <w:lang w:eastAsia="ru-RU"/>
        </w:rPr>
        <w:t xml:space="preserve"> </w:t>
      </w:r>
      <w:r w:rsidRPr="002605BD">
        <w:rPr>
          <w:rFonts w:ascii="Times New Roman" w:eastAsia="Times New Roman" w:hAnsi="Times New Roman" w:cs="Times New Roman"/>
          <w:color w:val="111111"/>
          <w:shd w:val="clear" w:color="auto" w:fill="FFFFFF"/>
          <w:lang w:eastAsia="ru-RU"/>
        </w:rPr>
        <w:t xml:space="preserve">4.1. Акция проводится </w:t>
      </w:r>
      <w:r w:rsidRPr="002605BD">
        <w:rPr>
          <w:rFonts w:ascii="Times New Roman" w:eastAsia="Times New Roman" w:hAnsi="Times New Roman" w:cs="Times New Roman"/>
          <w:b/>
          <w:bCs/>
          <w:color w:val="111111"/>
          <w:shd w:val="clear" w:color="auto" w:fill="FFFFFF"/>
          <w:lang w:eastAsia="ru-RU"/>
        </w:rPr>
        <w:t>с 17 февраля 2025 года по 21 февраля 2025 г</w:t>
      </w:r>
      <w:r w:rsidRPr="002605BD">
        <w:rPr>
          <w:rFonts w:ascii="Times New Roman" w:eastAsia="Times New Roman" w:hAnsi="Times New Roman" w:cs="Times New Roman"/>
          <w:color w:val="111111"/>
          <w:shd w:val="clear" w:color="auto" w:fill="FFFFFF"/>
          <w:lang w:eastAsia="ru-RU"/>
        </w:rPr>
        <w:t>.</w:t>
      </w:r>
    </w:p>
    <w:p w:rsidR="002605BD" w:rsidRPr="002605BD" w:rsidRDefault="002605BD" w:rsidP="002605BD">
      <w:pPr>
        <w:spacing w:after="0" w:line="240" w:lineRule="auto"/>
        <w:jc w:val="center"/>
        <w:rPr>
          <w:rFonts w:ascii="Times New Roman" w:eastAsia="Times New Roman" w:hAnsi="Times New Roman" w:cs="Times New Roman"/>
          <w:b/>
          <w:bCs/>
          <w:color w:val="111111"/>
          <w:shd w:val="clear" w:color="auto" w:fill="FFFFFF"/>
          <w:lang w:eastAsia="ru-RU"/>
        </w:rPr>
      </w:pPr>
      <w:r w:rsidRPr="002605BD">
        <w:rPr>
          <w:rFonts w:ascii="Times New Roman" w:eastAsia="Times New Roman" w:hAnsi="Times New Roman" w:cs="Times New Roman"/>
          <w:b/>
          <w:bCs/>
          <w:color w:val="111111"/>
          <w:shd w:val="clear" w:color="auto" w:fill="FFFFFF"/>
          <w:lang w:eastAsia="ru-RU"/>
        </w:rPr>
        <w:t>5.Требования, условия и порядок проведения акции</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color w:val="111111"/>
          <w:shd w:val="clear" w:color="auto" w:fill="FFFFFF"/>
          <w:lang w:eastAsia="ru-RU"/>
        </w:rPr>
        <w:t xml:space="preserve">5.1. Участники патриотической видео-акции могут записать патриотическое </w:t>
      </w:r>
      <w:r w:rsidRPr="002605BD">
        <w:rPr>
          <w:rFonts w:ascii="Times New Roman" w:eastAsia="Times New Roman" w:hAnsi="Times New Roman" w:cs="Times New Roman"/>
          <w:b/>
          <w:bCs/>
          <w:color w:val="111111"/>
          <w:shd w:val="clear" w:color="auto" w:fill="FFFFFF"/>
          <w:lang w:eastAsia="ru-RU"/>
        </w:rPr>
        <w:t>коллективное видеопоздравление</w:t>
      </w:r>
      <w:r w:rsidRPr="002605BD">
        <w:rPr>
          <w:rFonts w:ascii="Times New Roman" w:eastAsia="Times New Roman" w:hAnsi="Times New Roman" w:cs="Times New Roman"/>
          <w:color w:val="111111"/>
          <w:shd w:val="clear" w:color="auto" w:fill="FFFFFF"/>
          <w:lang w:eastAsia="ru-RU"/>
        </w:rPr>
        <w:t xml:space="preserve"> (танец, стихотворение и т.д.). </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color w:val="111111"/>
          <w:shd w:val="clear" w:color="auto" w:fill="FFFFFF"/>
          <w:lang w:eastAsia="ru-RU"/>
        </w:rPr>
        <w:t>5.2.  Требования к оформлению:</w:t>
      </w:r>
    </w:p>
    <w:p w:rsidR="002605BD" w:rsidRPr="002605BD" w:rsidRDefault="002605BD" w:rsidP="002605BD">
      <w:pPr>
        <w:spacing w:after="0" w:line="240" w:lineRule="auto"/>
        <w:jc w:val="both"/>
        <w:rPr>
          <w:rFonts w:ascii="Times New Roman" w:eastAsia="Times New Roman" w:hAnsi="Times New Roman" w:cs="Times New Roman"/>
          <w:color w:val="111111"/>
          <w:shd w:val="clear" w:color="auto" w:fill="FFFFFF"/>
          <w:lang w:eastAsia="ru-RU"/>
        </w:rPr>
      </w:pPr>
      <w:r w:rsidRPr="002605BD">
        <w:rPr>
          <w:rFonts w:ascii="Times New Roman" w:eastAsia="Times New Roman" w:hAnsi="Times New Roman" w:cs="Times New Roman"/>
          <w:color w:val="111111"/>
          <w:shd w:val="clear" w:color="auto" w:fill="FFFFFF"/>
          <w:lang w:eastAsia="ru-RU"/>
        </w:rPr>
        <w:t xml:space="preserve">- </w:t>
      </w:r>
      <w:r w:rsidRPr="002605BD">
        <w:rPr>
          <w:rFonts w:ascii="Times New Roman" w:eastAsia="Times New Roman" w:hAnsi="Times New Roman" w:cs="Times New Roman"/>
          <w:b/>
          <w:bCs/>
          <w:color w:val="111111"/>
          <w:shd w:val="clear" w:color="auto" w:fill="FFFFFF"/>
          <w:lang w:eastAsia="ru-RU"/>
        </w:rPr>
        <w:t>коллективное видеопоздравление</w:t>
      </w:r>
      <w:r w:rsidRPr="002605BD">
        <w:rPr>
          <w:rFonts w:ascii="Times New Roman" w:eastAsia="Times New Roman" w:hAnsi="Times New Roman" w:cs="Times New Roman"/>
          <w:color w:val="111111"/>
          <w:shd w:val="clear" w:color="auto" w:fill="FFFFFF"/>
          <w:lang w:eastAsia="ru-RU"/>
        </w:rPr>
        <w:t xml:space="preserve"> </w:t>
      </w:r>
      <w:r w:rsidRPr="002605BD">
        <w:rPr>
          <w:rFonts w:ascii="Times New Roman" w:eastAsia="Times New Roman" w:hAnsi="Times New Roman" w:cs="Times New Roman"/>
          <w:b/>
          <w:bCs/>
          <w:color w:val="111111"/>
          <w:shd w:val="clear" w:color="auto" w:fill="FFFFFF"/>
          <w:lang w:eastAsia="ru-RU"/>
        </w:rPr>
        <w:t>должно соответствовать тематике акции (23 февраля «День защитника Отечества»).</w:t>
      </w:r>
    </w:p>
    <w:p w:rsidR="002605BD" w:rsidRPr="002605BD" w:rsidRDefault="002605BD" w:rsidP="002605BD">
      <w:pPr>
        <w:spacing w:after="0" w:line="240" w:lineRule="auto"/>
        <w:jc w:val="both"/>
        <w:rPr>
          <w:rFonts w:ascii="Times New Roman" w:eastAsia="Times New Roman" w:hAnsi="Times New Roman" w:cs="Times New Roman"/>
          <w:lang w:eastAsia="ru-RU"/>
        </w:rPr>
      </w:pPr>
      <w:r w:rsidRPr="002605BD">
        <w:rPr>
          <w:rFonts w:ascii="Times New Roman" w:eastAsia="Times New Roman" w:hAnsi="Times New Roman" w:cs="Times New Roman"/>
          <w:shd w:val="clear" w:color="auto" w:fill="FFFFFF"/>
          <w:lang w:eastAsia="ru-RU"/>
        </w:rPr>
        <w:t>- з</w:t>
      </w:r>
      <w:r w:rsidRPr="002605BD">
        <w:rPr>
          <w:rFonts w:ascii="Times New Roman" w:eastAsia="Times New Roman" w:hAnsi="Times New Roman" w:cs="Times New Roman"/>
          <w:lang w:eastAsia="ru-RU"/>
        </w:rPr>
        <w:t xml:space="preserve">аписать горизонтальное видеопоздравление </w:t>
      </w:r>
    </w:p>
    <w:p w:rsidR="002605BD" w:rsidRPr="002605BD" w:rsidRDefault="002605BD" w:rsidP="002605BD">
      <w:pPr>
        <w:spacing w:after="0" w:line="240" w:lineRule="auto"/>
        <w:jc w:val="both"/>
        <w:rPr>
          <w:rFonts w:ascii="Times New Roman" w:eastAsia="Times New Roman" w:hAnsi="Times New Roman" w:cs="Times New Roman"/>
          <w:lang w:eastAsia="ru-RU"/>
        </w:rPr>
      </w:pPr>
      <w:r w:rsidRPr="002605BD">
        <w:rPr>
          <w:rFonts w:ascii="Times New Roman" w:eastAsia="Times New Roman" w:hAnsi="Times New Roman" w:cs="Times New Roman"/>
          <w:lang w:eastAsia="ru-RU"/>
        </w:rPr>
        <w:t>- длительность видео должна составлять от 1 до 5 минут</w:t>
      </w:r>
    </w:p>
    <w:p w:rsidR="002605BD" w:rsidRPr="002605BD" w:rsidRDefault="002605BD" w:rsidP="002605BD">
      <w:pPr>
        <w:spacing w:after="0" w:line="240" w:lineRule="auto"/>
        <w:jc w:val="both"/>
        <w:rPr>
          <w:rFonts w:ascii="Times New Roman" w:eastAsia="Times New Roman" w:hAnsi="Times New Roman" w:cs="Times New Roman"/>
          <w:lang w:eastAsia="ru-RU"/>
        </w:rPr>
      </w:pPr>
      <w:r w:rsidRPr="002605BD">
        <w:rPr>
          <w:rFonts w:ascii="Times New Roman" w:eastAsia="Times New Roman" w:hAnsi="Times New Roman" w:cs="Times New Roman"/>
          <w:lang w:eastAsia="ru-RU"/>
        </w:rPr>
        <w:t>5.3. Прислать коллективное видеопоздравление на почту </w:t>
      </w:r>
      <w:hyperlink r:id="rId15" w:history="1">
        <w:r w:rsidRPr="002605BD">
          <w:rPr>
            <w:rFonts w:ascii="Times New Roman" w:eastAsia="Times New Roman" w:hAnsi="Times New Roman" w:cs="Times New Roman"/>
            <w:color w:val="0000FF" w:themeColor="hyperlink"/>
            <w:u w:val="single"/>
            <w:shd w:val="clear" w:color="auto" w:fill="FFFFFF"/>
            <w:lang w:eastAsia="ru-RU"/>
          </w:rPr>
          <w:t>artamonovaoksana10@mail.ru</w:t>
        </w:r>
      </w:hyperlink>
      <w:r w:rsidRPr="002605BD">
        <w:rPr>
          <w:rFonts w:ascii="Times New Roman" w:eastAsia="Times New Roman" w:hAnsi="Times New Roman" w:cs="Times New Roman"/>
          <w:lang w:eastAsia="ru-RU"/>
        </w:rPr>
        <w:t xml:space="preserve"> с пометкой патриотическая видео-акция «Спасибо вам, защитники Отечества». Указать необходимо также ФИО детей участвующих в видеопоздравлении, учебное учреждение, класс, группа, номер телефона. </w:t>
      </w:r>
    </w:p>
    <w:p w:rsidR="002605BD" w:rsidRPr="002605BD" w:rsidRDefault="002605BD" w:rsidP="002605BD">
      <w:pPr>
        <w:spacing w:after="0" w:line="240" w:lineRule="auto"/>
        <w:jc w:val="both"/>
        <w:rPr>
          <w:rFonts w:ascii="Times New Roman" w:eastAsia="Times New Roman" w:hAnsi="Times New Roman" w:cs="Times New Roman"/>
          <w:lang w:eastAsia="ru-RU"/>
        </w:rPr>
      </w:pPr>
      <w:r w:rsidRPr="002605BD">
        <w:rPr>
          <w:rFonts w:ascii="Times New Roman" w:eastAsia="Times New Roman" w:hAnsi="Times New Roman" w:cs="Times New Roman"/>
          <w:lang w:eastAsia="ru-RU"/>
        </w:rPr>
        <w:t>5.4. Работы участников будут размещены в средствах массовой информации и на официальном сайте Администрации городского поселения Безенчук.</w:t>
      </w:r>
    </w:p>
    <w:p w:rsidR="002605BD" w:rsidRPr="002605BD" w:rsidRDefault="002605BD" w:rsidP="002605BD">
      <w:pPr>
        <w:spacing w:after="0" w:line="240" w:lineRule="auto"/>
        <w:jc w:val="center"/>
        <w:rPr>
          <w:rFonts w:ascii="Times New Roman" w:eastAsia="Times New Roman" w:hAnsi="Times New Roman" w:cs="Times New Roman"/>
          <w:b/>
          <w:bCs/>
          <w:color w:val="111111"/>
          <w:shd w:val="clear" w:color="auto" w:fill="FFFFFF"/>
          <w:lang w:eastAsia="ru-RU"/>
        </w:rPr>
      </w:pPr>
      <w:r w:rsidRPr="002605BD">
        <w:rPr>
          <w:rFonts w:ascii="Times New Roman" w:eastAsia="Times New Roman" w:hAnsi="Times New Roman" w:cs="Times New Roman"/>
          <w:b/>
          <w:bCs/>
          <w:color w:val="111111"/>
          <w:shd w:val="clear" w:color="auto" w:fill="FFFFFF"/>
          <w:lang w:eastAsia="ru-RU"/>
        </w:rPr>
        <w:t>6. Заключительные положения</w:t>
      </w:r>
    </w:p>
    <w:p w:rsidR="007F0C82" w:rsidRPr="002605BD" w:rsidRDefault="002605BD" w:rsidP="002605BD">
      <w:pPr>
        <w:spacing w:after="0" w:line="240" w:lineRule="auto"/>
        <w:jc w:val="both"/>
        <w:rPr>
          <w:rFonts w:ascii="Times New Roman" w:eastAsia="Times New Roman" w:hAnsi="Times New Roman" w:cs="Times New Roman"/>
          <w:shd w:val="clear" w:color="auto" w:fill="FFFFFF"/>
          <w:lang w:eastAsia="ru-RU"/>
        </w:rPr>
      </w:pPr>
      <w:r w:rsidRPr="002605BD">
        <w:rPr>
          <w:rFonts w:ascii="Times New Roman" w:eastAsia="Times New Roman" w:hAnsi="Times New Roman" w:cs="Times New Roman"/>
          <w:color w:val="111111"/>
          <w:shd w:val="clear" w:color="auto" w:fill="FFFFFF"/>
          <w:lang w:eastAsia="ru-RU"/>
        </w:rPr>
        <w:t>6.1. Т</w:t>
      </w:r>
      <w:r w:rsidRPr="002605BD">
        <w:rPr>
          <w:rFonts w:ascii="Times New Roman" w:eastAsia="Times New Roman" w:hAnsi="Times New Roman" w:cs="Times New Roman"/>
          <w:color w:val="292929"/>
          <w:lang w:eastAsia="ru-RU"/>
        </w:rPr>
        <w:t>рогательные и вдохновляющие видеопоздравления с детской искренностью, верой и поддержкой придадут новых сил нашим защитникам Отечества!</w:t>
      </w:r>
    </w:p>
    <w:p w:rsidR="00C07009" w:rsidRPr="00C07009" w:rsidRDefault="00C07009" w:rsidP="00C07009">
      <w:pPr>
        <w:spacing w:after="0" w:line="240" w:lineRule="auto"/>
        <w:jc w:val="both"/>
        <w:outlineLvl w:val="0"/>
        <w:rPr>
          <w:rFonts w:ascii="Times New Roman" w:eastAsia="Calibri" w:hAnsi="Times New Roman" w:cs="Times New Roman"/>
          <w:b/>
          <w:sz w:val="8"/>
          <w:szCs w:val="8"/>
        </w:rPr>
      </w:pPr>
    </w:p>
    <w:p w:rsidR="00C07009" w:rsidRPr="008647A8" w:rsidRDefault="00C07009" w:rsidP="00C07009">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15</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Pr>
          <w:rFonts w:ascii="Times New Roman" w:eastAsia="Calibri" w:hAnsi="Times New Roman" w:cs="Times New Roman"/>
          <w:b/>
        </w:rPr>
        <w:t>2</w:t>
      </w:r>
      <w:r>
        <w:rPr>
          <w:rFonts w:ascii="Times New Roman" w:eastAsia="Calibri" w:hAnsi="Times New Roman" w:cs="Times New Roman"/>
          <w:b/>
        </w:rPr>
        <w:t>1</w:t>
      </w:r>
    </w:p>
    <w:p w:rsidR="00C74ECB" w:rsidRPr="00C74ECB" w:rsidRDefault="00C07009" w:rsidP="00C74ECB">
      <w:pPr>
        <w:spacing w:after="0" w:line="240" w:lineRule="auto"/>
        <w:jc w:val="both"/>
        <w:rPr>
          <w:rFonts w:ascii="Times New Roman" w:eastAsia="Calibri" w:hAnsi="Times New Roman" w:cs="Times New Roman"/>
          <w:b/>
          <w:bCs/>
        </w:rPr>
      </w:pPr>
      <w:r w:rsidRPr="00C74ECB">
        <w:rPr>
          <w:rFonts w:ascii="Times New Roman" w:eastAsia="Calibri" w:hAnsi="Times New Roman" w:cs="Times New Roman"/>
          <w:bCs/>
        </w:rPr>
        <w:t>«</w:t>
      </w:r>
      <w:r w:rsidR="00C74ECB" w:rsidRPr="00C74ECB">
        <w:rPr>
          <w:rFonts w:ascii="Times New Roman" w:eastAsia="Calibri" w:hAnsi="Times New Roman" w:cs="Times New Roman"/>
        </w:rPr>
        <w:t xml:space="preserve">Об </w:t>
      </w:r>
      <w:r w:rsidR="00C74ECB" w:rsidRPr="00C74ECB">
        <w:rPr>
          <w:rFonts w:ascii="Times New Roman" w:hAnsi="Times New Roman" w:cs="Times New Roman"/>
        </w:rPr>
        <w:t xml:space="preserve">утверждении положения об экологическом конкурсе </w:t>
      </w:r>
      <w:r w:rsidR="00C74ECB" w:rsidRPr="00C74ECB">
        <w:rPr>
          <w:rFonts w:ascii="Times New Roman" w:hAnsi="Times New Roman" w:cs="Times New Roman"/>
          <w:b/>
          <w:bCs/>
        </w:rPr>
        <w:t>«Скворечник своими руками»</w:t>
      </w:r>
    </w:p>
    <w:p w:rsidR="00C74ECB" w:rsidRPr="00C74ECB" w:rsidRDefault="00C74ECB" w:rsidP="00C74ECB">
      <w:pPr>
        <w:spacing w:after="0" w:line="240" w:lineRule="auto"/>
        <w:jc w:val="both"/>
        <w:rPr>
          <w:rFonts w:ascii="Times New Roman" w:eastAsia="Calibri" w:hAnsi="Times New Roman" w:cs="Times New Roman"/>
        </w:rPr>
      </w:pPr>
      <w:r w:rsidRPr="00C74ECB">
        <w:rPr>
          <w:rFonts w:ascii="Times New Roman" w:eastAsia="Calibri" w:hAnsi="Times New Roman" w:cs="Times New Roman"/>
        </w:rPr>
        <w:t xml:space="preserve">       В целях</w:t>
      </w:r>
      <w:r w:rsidRPr="00C74ECB">
        <w:rPr>
          <w:rFonts w:ascii="Times New Roman" w:hAnsi="Times New Roman" w:cs="Times New Roman"/>
        </w:rPr>
        <w:t xml:space="preserve"> привлечения внимания населения к проблемам охраны птиц и создания благоприятных условий для гнездовья птиц в городской среде, в соответствии с Федеральным законом от 06.10.2003г №131-ФЗ «Об общих принципах организации местного самоуправления в Российской Федерации», </w:t>
      </w:r>
      <w:r w:rsidRPr="00C74ECB">
        <w:rPr>
          <w:rFonts w:ascii="Times New Roman" w:eastAsia="Calibri" w:hAnsi="Times New Roman" w:cs="Times New Roman"/>
        </w:rPr>
        <w:t xml:space="preserve">руководствуясь Уставом городского поселения Безенчук, </w:t>
      </w:r>
    </w:p>
    <w:p w:rsidR="00C74ECB" w:rsidRPr="00C74ECB" w:rsidRDefault="00C74ECB" w:rsidP="00C74ECB">
      <w:pPr>
        <w:spacing w:after="0" w:line="240" w:lineRule="auto"/>
        <w:jc w:val="center"/>
        <w:rPr>
          <w:rFonts w:ascii="Times New Roman" w:eastAsia="Times New Roman" w:hAnsi="Times New Roman" w:cs="Times New Roman"/>
          <w:lang w:eastAsia="ru-RU"/>
        </w:rPr>
      </w:pPr>
      <w:r w:rsidRPr="00C74ECB">
        <w:rPr>
          <w:rFonts w:ascii="Times New Roman" w:eastAsia="Times New Roman" w:hAnsi="Times New Roman" w:cs="Times New Roman"/>
          <w:lang w:eastAsia="ru-RU"/>
        </w:rPr>
        <w:t>ПОСТАНОВЛЯЮ:</w:t>
      </w:r>
    </w:p>
    <w:p w:rsidR="00C74ECB" w:rsidRPr="00C74ECB" w:rsidRDefault="00C74ECB" w:rsidP="00C74ECB">
      <w:pPr>
        <w:spacing w:after="0" w:line="240" w:lineRule="auto"/>
        <w:jc w:val="both"/>
        <w:rPr>
          <w:rFonts w:ascii="Times New Roman" w:hAnsi="Times New Roman" w:cs="Times New Roman"/>
        </w:rPr>
      </w:pPr>
      <w:r w:rsidRPr="00C74ECB">
        <w:rPr>
          <w:rFonts w:ascii="Times New Roman" w:hAnsi="Times New Roman" w:cs="Times New Roman"/>
        </w:rPr>
        <w:t>1.  Утвердить положение об экологическом конкурсе «Скворечник своими руками».</w:t>
      </w:r>
    </w:p>
    <w:p w:rsidR="00C74ECB" w:rsidRPr="00C74ECB" w:rsidRDefault="00C74ECB" w:rsidP="00C74ECB">
      <w:pPr>
        <w:spacing w:after="0" w:line="240" w:lineRule="auto"/>
        <w:jc w:val="both"/>
        <w:rPr>
          <w:rFonts w:ascii="Times New Roman" w:hAnsi="Times New Roman" w:cs="Times New Roman"/>
        </w:rPr>
      </w:pPr>
      <w:r w:rsidRPr="00C74ECB">
        <w:rPr>
          <w:rFonts w:ascii="Times New Roman" w:hAnsi="Times New Roman" w:cs="Times New Roman"/>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C74ECB" w:rsidRPr="00C74ECB" w:rsidRDefault="00C74ECB" w:rsidP="00C74ECB">
      <w:pPr>
        <w:numPr>
          <w:ilvl w:val="0"/>
          <w:numId w:val="124"/>
        </w:numPr>
        <w:spacing w:after="0" w:line="240" w:lineRule="auto"/>
        <w:ind w:left="0" w:firstLine="0"/>
        <w:contextualSpacing/>
        <w:jc w:val="both"/>
        <w:rPr>
          <w:rFonts w:ascii="Times New Roman" w:hAnsi="Times New Roman" w:cs="Times New Roman"/>
        </w:rPr>
      </w:pPr>
      <w:r w:rsidRPr="00C74ECB">
        <w:rPr>
          <w:rFonts w:ascii="Times New Roman" w:hAnsi="Times New Roman" w:cs="Times New Roman"/>
        </w:rPr>
        <w:t>Контроль за исполнением данного постановления возложить на главного специалиста городского поселения Безенчук (Левина И.Н.).</w:t>
      </w:r>
    </w:p>
    <w:p w:rsidR="00C07009" w:rsidRDefault="00C07009" w:rsidP="00C74ECB">
      <w:pPr>
        <w:spacing w:after="0" w:line="240" w:lineRule="auto"/>
        <w:jc w:val="both"/>
        <w:rPr>
          <w:rFonts w:ascii="Times New Roman" w:hAnsi="Times New Roman" w:cs="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w:t>
      </w:r>
      <w:r w:rsidRPr="00C35BED">
        <w:rPr>
          <w:rFonts w:ascii="Times New Roman" w:hAnsi="Times New Roman" w:cs="Times New Roman"/>
        </w:rPr>
        <w:t xml:space="preserve">Безенчук                 </w:t>
      </w:r>
      <w:proofErr w:type="spellStart"/>
      <w:r w:rsidRPr="00C35BED">
        <w:rPr>
          <w:rFonts w:ascii="Times New Roman" w:hAnsi="Times New Roman" w:cs="Times New Roman"/>
        </w:rPr>
        <w:t>А.В.Пичужкин</w:t>
      </w:r>
      <w:proofErr w:type="spellEnd"/>
    </w:p>
    <w:p w:rsidR="00C07009" w:rsidRPr="00C35BED" w:rsidRDefault="00C07009" w:rsidP="00C07009">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 xml:space="preserve">Приложение №1 </w:t>
      </w:r>
    </w:p>
    <w:p w:rsidR="00C07009" w:rsidRPr="00C35BED" w:rsidRDefault="00C07009" w:rsidP="00C07009">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к постановлению Администрации</w:t>
      </w:r>
    </w:p>
    <w:p w:rsidR="00C07009" w:rsidRPr="00C35BED" w:rsidRDefault="00C07009" w:rsidP="00C07009">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городского поселения Безенчук</w:t>
      </w:r>
    </w:p>
    <w:p w:rsidR="007F0C82" w:rsidRDefault="00C07009" w:rsidP="004F3F8E">
      <w:pPr>
        <w:spacing w:after="0" w:line="240" w:lineRule="auto"/>
        <w:jc w:val="right"/>
        <w:rPr>
          <w:rFonts w:ascii="Times New Roman" w:eastAsia="Times New Roman" w:hAnsi="Times New Roman" w:cs="Times New Roman"/>
          <w:shd w:val="clear" w:color="auto" w:fill="FFFFFF"/>
          <w:lang w:eastAsia="ru-RU"/>
        </w:rPr>
      </w:pPr>
      <w:r w:rsidRPr="00C35BED">
        <w:rPr>
          <w:rFonts w:ascii="Times New Roman" w:eastAsia="Times New Roman" w:hAnsi="Times New Roman" w:cs="Times New Roman"/>
          <w:sz w:val="20"/>
          <w:szCs w:val="20"/>
          <w:lang w:eastAsia="ru-RU"/>
        </w:rPr>
        <w:t>от 1</w:t>
      </w:r>
      <w:r>
        <w:rPr>
          <w:rFonts w:ascii="Times New Roman" w:eastAsia="Times New Roman" w:hAnsi="Times New Roman" w:cs="Times New Roman"/>
          <w:sz w:val="20"/>
          <w:szCs w:val="20"/>
          <w:lang w:eastAsia="ru-RU"/>
        </w:rPr>
        <w:t>5</w:t>
      </w:r>
      <w:r w:rsidRPr="00C35BED">
        <w:rPr>
          <w:rFonts w:ascii="Times New Roman" w:eastAsia="Times New Roman" w:hAnsi="Times New Roman" w:cs="Times New Roman"/>
          <w:sz w:val="20"/>
          <w:szCs w:val="20"/>
          <w:lang w:eastAsia="ru-RU"/>
        </w:rPr>
        <w:t xml:space="preserve">.01.2025г № </w:t>
      </w:r>
      <w:r>
        <w:rPr>
          <w:rFonts w:ascii="Times New Roman" w:eastAsia="Times New Roman" w:hAnsi="Times New Roman" w:cs="Times New Roman"/>
          <w:sz w:val="20"/>
          <w:szCs w:val="20"/>
          <w:lang w:eastAsia="ru-RU"/>
        </w:rPr>
        <w:t>2</w:t>
      </w:r>
      <w:r w:rsidR="004F3F8E">
        <w:rPr>
          <w:rFonts w:ascii="Times New Roman" w:eastAsia="Times New Roman" w:hAnsi="Times New Roman" w:cs="Times New Roman"/>
          <w:sz w:val="20"/>
          <w:szCs w:val="20"/>
          <w:lang w:eastAsia="ru-RU"/>
        </w:rPr>
        <w:t>1</w:t>
      </w:r>
    </w:p>
    <w:p w:rsidR="00F703F5" w:rsidRPr="00F703F5" w:rsidRDefault="00F703F5" w:rsidP="00F703F5">
      <w:pPr>
        <w:spacing w:after="0" w:line="240" w:lineRule="auto"/>
        <w:jc w:val="center"/>
        <w:rPr>
          <w:rFonts w:ascii="Times New Roman" w:eastAsia="Times New Roman" w:hAnsi="Times New Roman" w:cs="Times New Roman"/>
          <w:color w:val="000000" w:themeColor="text1"/>
          <w:lang w:eastAsia="ru-RU"/>
        </w:rPr>
      </w:pPr>
      <w:r w:rsidRPr="00F703F5">
        <w:rPr>
          <w:rFonts w:ascii="Times New Roman" w:eastAsia="Times New Roman" w:hAnsi="Times New Roman" w:cs="Times New Roman"/>
          <w:color w:val="000000" w:themeColor="text1"/>
          <w:lang w:eastAsia="ru-RU"/>
        </w:rPr>
        <w:t>ПОЛОЖЕНИЕ</w:t>
      </w:r>
    </w:p>
    <w:p w:rsidR="00F703F5" w:rsidRPr="00F703F5" w:rsidRDefault="00F703F5" w:rsidP="00F703F5">
      <w:pPr>
        <w:spacing w:after="0" w:line="240" w:lineRule="auto"/>
        <w:jc w:val="center"/>
        <w:rPr>
          <w:rFonts w:ascii="Times New Roman" w:eastAsia="Calibri" w:hAnsi="Times New Roman" w:cs="Times New Roman"/>
        </w:rPr>
      </w:pPr>
      <w:r w:rsidRPr="00F703F5">
        <w:rPr>
          <w:rFonts w:ascii="Times New Roman" w:eastAsia="Times New Roman" w:hAnsi="Times New Roman" w:cs="Times New Roman"/>
          <w:color w:val="000000" w:themeColor="text1"/>
          <w:lang w:eastAsia="ru-RU"/>
        </w:rPr>
        <w:t xml:space="preserve">об экологическом конкурсе </w:t>
      </w:r>
      <w:r w:rsidRPr="00F703F5">
        <w:rPr>
          <w:rFonts w:ascii="Times New Roman" w:hAnsi="Times New Roman" w:cs="Times New Roman"/>
        </w:rPr>
        <w:t>«Скворечник своими руками»</w:t>
      </w:r>
    </w:p>
    <w:p w:rsidR="00F703F5" w:rsidRPr="00F703F5" w:rsidRDefault="00F703F5" w:rsidP="00F703F5">
      <w:pPr>
        <w:numPr>
          <w:ilvl w:val="0"/>
          <w:numId w:val="125"/>
        </w:numPr>
        <w:spacing w:after="0" w:line="240" w:lineRule="auto"/>
        <w:ind w:left="0"/>
        <w:contextualSpacing/>
        <w:jc w:val="center"/>
        <w:rPr>
          <w:rFonts w:ascii="Times New Roman" w:eastAsia="Times New Roman" w:hAnsi="Times New Roman" w:cs="Times New Roman"/>
          <w:color w:val="000000" w:themeColor="text1"/>
          <w:lang w:eastAsia="ru-RU"/>
        </w:rPr>
      </w:pPr>
      <w:r w:rsidRPr="00F703F5">
        <w:rPr>
          <w:rFonts w:ascii="Times New Roman" w:eastAsia="Times New Roman" w:hAnsi="Times New Roman" w:cs="Times New Roman"/>
          <w:color w:val="000000" w:themeColor="text1"/>
          <w:lang w:eastAsia="ru-RU"/>
        </w:rPr>
        <w:t>Общие положения</w:t>
      </w:r>
    </w:p>
    <w:p w:rsidR="00F703F5" w:rsidRPr="00F703F5" w:rsidRDefault="00F703F5" w:rsidP="00F703F5">
      <w:pPr>
        <w:spacing w:after="0" w:line="240" w:lineRule="auto"/>
        <w:jc w:val="both"/>
        <w:rPr>
          <w:rFonts w:ascii="Times New Roman" w:hAnsi="Times New Roman" w:cs="Times New Roman"/>
          <w:color w:val="000000"/>
        </w:rPr>
      </w:pPr>
      <w:r w:rsidRPr="00F703F5">
        <w:rPr>
          <w:rFonts w:ascii="Times New Roman" w:hAnsi="Times New Roman" w:cs="Times New Roman"/>
          <w:color w:val="000000"/>
        </w:rPr>
        <w:t xml:space="preserve">1.1. Настоящее Положение регламентирует статус, порядок и условия проведения конкурса </w:t>
      </w:r>
      <w:r w:rsidRPr="00F703F5">
        <w:rPr>
          <w:rFonts w:ascii="Times New Roman" w:hAnsi="Times New Roman" w:cs="Times New Roman"/>
        </w:rPr>
        <w:t>«Скворечник своими руками».</w:t>
      </w:r>
    </w:p>
    <w:p w:rsidR="00F703F5" w:rsidRPr="00F703F5" w:rsidRDefault="00F703F5" w:rsidP="00F703F5">
      <w:pPr>
        <w:shd w:val="clear" w:color="auto" w:fill="FFFFFF"/>
        <w:spacing w:after="0" w:line="240" w:lineRule="auto"/>
        <w:jc w:val="both"/>
        <w:rPr>
          <w:rFonts w:ascii="Times New Roman" w:eastAsia="Times New Roman" w:hAnsi="Times New Roman" w:cs="Times New Roman"/>
          <w:color w:val="000000"/>
          <w:lang w:eastAsia="ru-RU"/>
        </w:rPr>
      </w:pPr>
      <w:r w:rsidRPr="00F703F5">
        <w:rPr>
          <w:rFonts w:ascii="Times New Roman" w:eastAsia="Times New Roman" w:hAnsi="Times New Roman" w:cs="Times New Roman"/>
          <w:color w:val="000000"/>
          <w:lang w:eastAsia="ru-RU"/>
        </w:rPr>
        <w:t>1.2. Настоящее Положение определяет требования к участникам и работам, порядок их предоставления на Конкурс, сроки проведения, действует до завершения конкурсных мероприятий.</w:t>
      </w:r>
    </w:p>
    <w:p w:rsidR="00F703F5" w:rsidRPr="00F703F5" w:rsidRDefault="00F703F5" w:rsidP="00F703F5">
      <w:pPr>
        <w:shd w:val="clear" w:color="auto" w:fill="FFFFFF"/>
        <w:spacing w:after="0" w:line="240" w:lineRule="auto"/>
        <w:jc w:val="both"/>
        <w:rPr>
          <w:rFonts w:ascii="Times New Roman" w:eastAsia="Times New Roman" w:hAnsi="Times New Roman" w:cs="Times New Roman"/>
          <w:color w:val="000000"/>
          <w:lang w:eastAsia="ru-RU"/>
        </w:rPr>
      </w:pPr>
      <w:r w:rsidRPr="00F703F5">
        <w:rPr>
          <w:rFonts w:ascii="Times New Roman" w:eastAsia="Times New Roman" w:hAnsi="Times New Roman" w:cs="Times New Roman"/>
          <w:color w:val="000000"/>
          <w:lang w:eastAsia="ru-RU"/>
        </w:rPr>
        <w:t>1.3. Настоящее положение направлено на реализацию эколого-биологического направления деятельности городского поселения Безенчук муниципального района Безенчукский.</w:t>
      </w:r>
    </w:p>
    <w:p w:rsidR="00F703F5" w:rsidRPr="00F703F5" w:rsidRDefault="00F703F5" w:rsidP="00F703F5">
      <w:pPr>
        <w:shd w:val="clear" w:color="auto" w:fill="FFFFFF"/>
        <w:spacing w:after="0" w:line="240" w:lineRule="auto"/>
        <w:jc w:val="center"/>
        <w:rPr>
          <w:rFonts w:ascii="Times New Roman" w:eastAsia="Times New Roman" w:hAnsi="Times New Roman" w:cs="Times New Roman"/>
          <w:color w:val="000000"/>
          <w:lang w:eastAsia="ru-RU"/>
        </w:rPr>
      </w:pPr>
      <w:r w:rsidRPr="00F703F5">
        <w:rPr>
          <w:rFonts w:ascii="Times New Roman" w:eastAsia="Times New Roman" w:hAnsi="Times New Roman" w:cs="Times New Roman"/>
          <w:color w:val="000000"/>
          <w:lang w:eastAsia="ru-RU"/>
        </w:rPr>
        <w:t>2. Цели и задачи</w:t>
      </w:r>
    </w:p>
    <w:p w:rsidR="00F703F5" w:rsidRPr="00F703F5" w:rsidRDefault="00F703F5" w:rsidP="00F703F5">
      <w:pPr>
        <w:shd w:val="clear" w:color="auto" w:fill="FFFFFF"/>
        <w:spacing w:after="0" w:line="240" w:lineRule="auto"/>
        <w:jc w:val="both"/>
        <w:rPr>
          <w:rFonts w:ascii="Times New Roman" w:eastAsia="Times New Roman" w:hAnsi="Times New Roman" w:cs="Times New Roman"/>
          <w:lang w:eastAsia="ru-RU"/>
        </w:rPr>
      </w:pPr>
      <w:r w:rsidRPr="00F703F5">
        <w:rPr>
          <w:rFonts w:ascii="Times New Roman" w:eastAsia="Times New Roman" w:hAnsi="Times New Roman" w:cs="Times New Roman"/>
          <w:color w:val="000000"/>
          <w:lang w:eastAsia="ru-RU"/>
        </w:rPr>
        <w:t xml:space="preserve">2.1. Цель конкурса: </w:t>
      </w:r>
      <w:r w:rsidRPr="00F703F5">
        <w:rPr>
          <w:rFonts w:ascii="Times New Roman" w:eastAsia="Times New Roman" w:hAnsi="Times New Roman" w:cs="Times New Roman"/>
          <w:lang w:eastAsia="ru-RU"/>
        </w:rPr>
        <w:t>воспитать у детей любовь к родной природе, привить навыки бережного и ответственного отношения к ее обитателям.</w:t>
      </w:r>
    </w:p>
    <w:p w:rsidR="00F703F5" w:rsidRPr="00F703F5" w:rsidRDefault="00F703F5" w:rsidP="00F703F5">
      <w:pPr>
        <w:shd w:val="clear" w:color="auto" w:fill="FFFFFF"/>
        <w:spacing w:after="0" w:line="240" w:lineRule="auto"/>
        <w:jc w:val="both"/>
        <w:rPr>
          <w:rFonts w:ascii="Times New Roman" w:eastAsia="Times New Roman" w:hAnsi="Times New Roman" w:cs="Times New Roman"/>
          <w:lang w:eastAsia="ru-RU"/>
        </w:rPr>
      </w:pPr>
      <w:r w:rsidRPr="00F703F5">
        <w:rPr>
          <w:rFonts w:ascii="Times New Roman" w:eastAsia="Times New Roman" w:hAnsi="Times New Roman" w:cs="Times New Roman"/>
          <w:lang w:eastAsia="ru-RU"/>
        </w:rPr>
        <w:t>2.2. Задачи конкурса:</w:t>
      </w:r>
    </w:p>
    <w:p w:rsidR="00F703F5" w:rsidRPr="00F703F5" w:rsidRDefault="00F703F5" w:rsidP="00F703F5">
      <w:pPr>
        <w:spacing w:after="0" w:line="240" w:lineRule="auto"/>
        <w:jc w:val="both"/>
        <w:rPr>
          <w:rFonts w:ascii="Times New Roman" w:hAnsi="Times New Roman" w:cs="Times New Roman"/>
        </w:rPr>
      </w:pPr>
      <w:r w:rsidRPr="00F703F5">
        <w:rPr>
          <w:rFonts w:ascii="Times New Roman" w:hAnsi="Times New Roman" w:cs="Times New Roman"/>
        </w:rPr>
        <w:t xml:space="preserve">- привлечь внимание населения к проблемам охраны птиц; </w:t>
      </w:r>
    </w:p>
    <w:p w:rsidR="00F703F5" w:rsidRPr="00F703F5" w:rsidRDefault="00F703F5" w:rsidP="00F703F5">
      <w:pPr>
        <w:spacing w:after="0" w:line="240" w:lineRule="auto"/>
        <w:jc w:val="both"/>
        <w:rPr>
          <w:rFonts w:ascii="Times New Roman" w:hAnsi="Times New Roman" w:cs="Times New Roman"/>
        </w:rPr>
      </w:pPr>
      <w:r w:rsidRPr="00F703F5">
        <w:rPr>
          <w:rFonts w:ascii="Times New Roman" w:hAnsi="Times New Roman" w:cs="Times New Roman"/>
        </w:rPr>
        <w:t xml:space="preserve">- создать благоприятные условия для гнездовья птиц в городской среде; </w:t>
      </w:r>
    </w:p>
    <w:p w:rsidR="00F703F5" w:rsidRPr="00F703F5" w:rsidRDefault="00F703F5" w:rsidP="00F703F5">
      <w:pPr>
        <w:spacing w:after="0" w:line="240" w:lineRule="auto"/>
        <w:jc w:val="both"/>
        <w:rPr>
          <w:rFonts w:ascii="Times New Roman" w:hAnsi="Times New Roman" w:cs="Times New Roman"/>
        </w:rPr>
      </w:pPr>
      <w:r w:rsidRPr="00F703F5">
        <w:rPr>
          <w:rFonts w:ascii="Times New Roman" w:hAnsi="Times New Roman" w:cs="Times New Roman"/>
        </w:rPr>
        <w:t xml:space="preserve">- развить у детей бережное отношение к птицам и природе в целом, воспитать чувства ответственности ко всему живому; </w:t>
      </w:r>
    </w:p>
    <w:p w:rsidR="00F703F5" w:rsidRPr="00F703F5" w:rsidRDefault="00F703F5" w:rsidP="00F703F5">
      <w:pPr>
        <w:spacing w:after="0" w:line="240" w:lineRule="auto"/>
        <w:jc w:val="both"/>
        <w:rPr>
          <w:rFonts w:ascii="Times New Roman" w:hAnsi="Times New Roman" w:cs="Times New Roman"/>
        </w:rPr>
      </w:pPr>
      <w:r w:rsidRPr="00F703F5">
        <w:rPr>
          <w:rFonts w:ascii="Times New Roman" w:hAnsi="Times New Roman" w:cs="Times New Roman"/>
        </w:rPr>
        <w:t xml:space="preserve">- вовлечь детей в трудовую деятельность по изготовлению скворечников для птиц; </w:t>
      </w:r>
    </w:p>
    <w:p w:rsidR="00F703F5" w:rsidRPr="00F703F5" w:rsidRDefault="00F703F5" w:rsidP="00F703F5">
      <w:pPr>
        <w:spacing w:after="0" w:line="240" w:lineRule="auto"/>
        <w:jc w:val="both"/>
        <w:rPr>
          <w:rFonts w:ascii="Times New Roman" w:eastAsia="Times New Roman" w:hAnsi="Times New Roman" w:cs="Times New Roman"/>
          <w:color w:val="000000" w:themeColor="text1"/>
          <w:lang w:eastAsia="ru-RU"/>
        </w:rPr>
      </w:pPr>
      <w:r w:rsidRPr="00F703F5">
        <w:rPr>
          <w:rFonts w:ascii="Times New Roman" w:hAnsi="Times New Roman" w:cs="Times New Roman"/>
        </w:rPr>
        <w:t>- развить у детей творческого воображения, любознательности, стремления к познанию окружающего мира.</w:t>
      </w:r>
    </w:p>
    <w:p w:rsidR="00F703F5" w:rsidRPr="00F703F5" w:rsidRDefault="00F703F5" w:rsidP="00F703F5">
      <w:pPr>
        <w:spacing w:after="0" w:line="240" w:lineRule="auto"/>
        <w:jc w:val="center"/>
        <w:textAlignment w:val="baseline"/>
        <w:rPr>
          <w:rFonts w:ascii="Times New Roman" w:eastAsia="Calibri" w:hAnsi="Times New Roman" w:cs="Times New Roman"/>
        </w:rPr>
      </w:pPr>
      <w:r w:rsidRPr="00F703F5">
        <w:rPr>
          <w:rFonts w:ascii="Times New Roman" w:eastAsia="Times New Roman" w:hAnsi="Times New Roman" w:cs="Times New Roman"/>
          <w:color w:val="000000" w:themeColor="text1"/>
          <w:lang w:eastAsia="ru-RU"/>
        </w:rPr>
        <w:t xml:space="preserve">3. Организаторы конкурса. </w:t>
      </w:r>
      <w:r w:rsidRPr="00F703F5">
        <w:rPr>
          <w:rFonts w:ascii="Times New Roman" w:eastAsia="Calibri" w:hAnsi="Times New Roman" w:cs="Times New Roman"/>
        </w:rPr>
        <w:t>Конкурсная комиссия</w:t>
      </w:r>
    </w:p>
    <w:p w:rsidR="00F703F5" w:rsidRPr="00F703F5" w:rsidRDefault="00F703F5" w:rsidP="00F703F5">
      <w:pPr>
        <w:spacing w:after="0" w:line="240" w:lineRule="auto"/>
        <w:jc w:val="both"/>
        <w:rPr>
          <w:rFonts w:ascii="Times New Roman" w:eastAsia="Times New Roman" w:hAnsi="Times New Roman" w:cs="Times New Roman"/>
          <w:color w:val="000000" w:themeColor="text1"/>
          <w:lang w:eastAsia="ru-RU"/>
        </w:rPr>
      </w:pPr>
      <w:r w:rsidRPr="00F703F5">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F703F5" w:rsidRPr="00F703F5" w:rsidRDefault="00F703F5" w:rsidP="00F703F5">
      <w:pPr>
        <w:spacing w:after="0" w:line="240" w:lineRule="auto"/>
        <w:jc w:val="both"/>
        <w:textAlignment w:val="baseline"/>
        <w:rPr>
          <w:rFonts w:ascii="Times New Roman" w:eastAsia="Calibri" w:hAnsi="Times New Roman" w:cs="Times New Roman"/>
        </w:rPr>
      </w:pPr>
      <w:r w:rsidRPr="00F703F5">
        <w:rPr>
          <w:rFonts w:ascii="Times New Roman" w:eastAsia="Calibri" w:hAnsi="Times New Roman" w:cs="Times New Roman"/>
        </w:rPr>
        <w:t>3.2. Организатор Конкурса:</w:t>
      </w:r>
    </w:p>
    <w:p w:rsidR="00F703F5" w:rsidRPr="00F703F5" w:rsidRDefault="00F703F5" w:rsidP="00F703F5">
      <w:pPr>
        <w:spacing w:after="0" w:line="240" w:lineRule="auto"/>
        <w:jc w:val="both"/>
        <w:textAlignment w:val="baseline"/>
        <w:rPr>
          <w:rFonts w:ascii="Times New Roman" w:eastAsia="Calibri" w:hAnsi="Times New Roman" w:cs="Times New Roman"/>
        </w:rPr>
      </w:pPr>
      <w:r w:rsidRPr="00F703F5">
        <w:rPr>
          <w:rFonts w:ascii="Times New Roman" w:eastAsia="Calibri" w:hAnsi="Times New Roman" w:cs="Times New Roman"/>
        </w:rPr>
        <w:lastRenderedPageBreak/>
        <w:t>- принимает работы, оценивает их на соответствие критериям оценки конкурсных работ и передает в конкурсную комиссию;</w:t>
      </w:r>
    </w:p>
    <w:p w:rsidR="00F703F5" w:rsidRPr="00F703F5" w:rsidRDefault="00F703F5" w:rsidP="00F703F5">
      <w:pPr>
        <w:spacing w:after="0" w:line="240" w:lineRule="auto"/>
        <w:jc w:val="both"/>
        <w:textAlignment w:val="baseline"/>
        <w:rPr>
          <w:rFonts w:ascii="Times New Roman" w:eastAsia="Calibri" w:hAnsi="Times New Roman" w:cs="Times New Roman"/>
        </w:rPr>
      </w:pPr>
      <w:r w:rsidRPr="00F703F5">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rsidR="00F703F5" w:rsidRPr="00F703F5" w:rsidRDefault="00F703F5" w:rsidP="00F703F5">
      <w:pPr>
        <w:spacing w:after="0" w:line="240" w:lineRule="auto"/>
        <w:jc w:val="both"/>
        <w:textAlignment w:val="baseline"/>
        <w:rPr>
          <w:rFonts w:ascii="Times New Roman" w:eastAsia="Calibri" w:hAnsi="Times New Roman" w:cs="Times New Roman"/>
        </w:rPr>
      </w:pPr>
      <w:r w:rsidRPr="00F703F5">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rsidR="00F703F5" w:rsidRPr="00F703F5" w:rsidRDefault="00F703F5" w:rsidP="00F703F5">
      <w:pPr>
        <w:spacing w:after="0" w:line="240" w:lineRule="auto"/>
        <w:textAlignment w:val="baseline"/>
        <w:rPr>
          <w:rFonts w:ascii="Times New Roman" w:eastAsia="Calibri" w:hAnsi="Times New Roman" w:cs="Times New Roman"/>
        </w:rPr>
      </w:pPr>
      <w:r w:rsidRPr="00F703F5">
        <w:rPr>
          <w:rFonts w:ascii="Times New Roman" w:eastAsia="Calibri" w:hAnsi="Times New Roman" w:cs="Times New Roman"/>
        </w:rPr>
        <w:t>3.4. Состав конкурсной комиссии утверждает организатор Конкурса.</w:t>
      </w:r>
    </w:p>
    <w:p w:rsidR="00F703F5" w:rsidRPr="00F703F5" w:rsidRDefault="00F703F5" w:rsidP="00F703F5">
      <w:pPr>
        <w:spacing w:after="0" w:line="240" w:lineRule="auto"/>
        <w:textAlignment w:val="baseline"/>
        <w:rPr>
          <w:rFonts w:ascii="Times New Roman" w:eastAsia="Calibri" w:hAnsi="Times New Roman" w:cs="Times New Roman"/>
        </w:rPr>
      </w:pPr>
      <w:r w:rsidRPr="00F703F5">
        <w:rPr>
          <w:rFonts w:ascii="Times New Roman" w:eastAsia="Calibri" w:hAnsi="Times New Roman" w:cs="Times New Roman"/>
        </w:rPr>
        <w:t>3.5. Конкурсная комиссия:</w:t>
      </w:r>
    </w:p>
    <w:p w:rsidR="00F703F5" w:rsidRPr="00F703F5" w:rsidRDefault="00F703F5" w:rsidP="00F703F5">
      <w:pPr>
        <w:spacing w:after="0" w:line="240" w:lineRule="auto"/>
        <w:textAlignment w:val="baseline"/>
        <w:rPr>
          <w:rFonts w:ascii="Times New Roman" w:eastAsia="Calibri" w:hAnsi="Times New Roman" w:cs="Times New Roman"/>
        </w:rPr>
      </w:pPr>
      <w:r w:rsidRPr="00F703F5">
        <w:rPr>
          <w:rFonts w:ascii="Times New Roman" w:eastAsia="Calibri" w:hAnsi="Times New Roman" w:cs="Times New Roman"/>
        </w:rPr>
        <w:t>- осуществляет оценку работ, представленных на Конкурс;</w:t>
      </w:r>
    </w:p>
    <w:p w:rsidR="00F703F5" w:rsidRPr="00F703F5" w:rsidRDefault="00F703F5" w:rsidP="00F703F5">
      <w:pPr>
        <w:spacing w:after="0" w:line="240" w:lineRule="auto"/>
        <w:textAlignment w:val="baseline"/>
        <w:rPr>
          <w:rFonts w:ascii="Times New Roman" w:eastAsia="Calibri" w:hAnsi="Times New Roman" w:cs="Times New Roman"/>
        </w:rPr>
      </w:pPr>
      <w:r w:rsidRPr="00F703F5">
        <w:rPr>
          <w:rFonts w:ascii="Times New Roman" w:eastAsia="Calibri" w:hAnsi="Times New Roman" w:cs="Times New Roman"/>
        </w:rPr>
        <w:t>- определяет победителей Конкурса.</w:t>
      </w:r>
    </w:p>
    <w:p w:rsidR="00F703F5" w:rsidRPr="00F703F5" w:rsidRDefault="00F703F5" w:rsidP="00F703F5">
      <w:pPr>
        <w:spacing w:after="0" w:line="240" w:lineRule="auto"/>
        <w:jc w:val="both"/>
        <w:textAlignment w:val="baseline"/>
        <w:rPr>
          <w:rFonts w:ascii="Times New Roman" w:eastAsia="Calibri" w:hAnsi="Times New Roman" w:cs="Times New Roman"/>
        </w:rPr>
      </w:pPr>
      <w:r w:rsidRPr="00F703F5">
        <w:rPr>
          <w:rFonts w:ascii="Times New Roman" w:eastAsia="Calibri" w:hAnsi="Times New Roman" w:cs="Times New Roman"/>
        </w:rPr>
        <w:t>3.6. Решение конкурсной комиссии носит окончательный характер и пересмотру не подлежит.</w:t>
      </w:r>
    </w:p>
    <w:p w:rsidR="00F703F5" w:rsidRPr="00F703F5" w:rsidRDefault="00F703F5" w:rsidP="00F703F5">
      <w:pPr>
        <w:spacing w:after="0" w:line="240" w:lineRule="auto"/>
        <w:jc w:val="center"/>
        <w:rPr>
          <w:rFonts w:ascii="Times New Roman" w:eastAsia="Times New Roman" w:hAnsi="Times New Roman" w:cs="Times New Roman"/>
          <w:color w:val="000000" w:themeColor="text1"/>
          <w:lang w:eastAsia="ru-RU"/>
        </w:rPr>
      </w:pPr>
      <w:r w:rsidRPr="00F703F5">
        <w:rPr>
          <w:rFonts w:ascii="Times New Roman" w:eastAsia="Times New Roman" w:hAnsi="Times New Roman" w:cs="Times New Roman"/>
          <w:color w:val="000000" w:themeColor="text1"/>
          <w:lang w:eastAsia="ru-RU"/>
        </w:rPr>
        <w:t>4. Участники конкурса</w:t>
      </w:r>
    </w:p>
    <w:p w:rsidR="00F703F5" w:rsidRPr="00F703F5" w:rsidRDefault="00F703F5" w:rsidP="00F703F5">
      <w:pPr>
        <w:spacing w:after="0" w:line="240" w:lineRule="auto"/>
        <w:jc w:val="both"/>
        <w:rPr>
          <w:rFonts w:ascii="Times New Roman" w:hAnsi="Times New Roman" w:cs="Times New Roman"/>
          <w:color w:val="111111"/>
          <w:shd w:val="clear" w:color="auto" w:fill="FFFFFF"/>
        </w:rPr>
      </w:pPr>
      <w:r w:rsidRPr="00F703F5">
        <w:rPr>
          <w:rFonts w:ascii="Times New Roman" w:eastAsia="Times New Roman" w:hAnsi="Times New Roman" w:cs="Times New Roman"/>
          <w:color w:val="000000" w:themeColor="text1"/>
          <w:lang w:eastAsia="ru-RU"/>
        </w:rPr>
        <w:t xml:space="preserve">4.1. </w:t>
      </w:r>
      <w:r w:rsidRPr="00F703F5">
        <w:rPr>
          <w:rFonts w:ascii="Times New Roman" w:hAnsi="Times New Roman" w:cs="Times New Roman"/>
        </w:rPr>
        <w:t xml:space="preserve">В конкурсе принимают участие </w:t>
      </w:r>
      <w:r w:rsidRPr="00F703F5">
        <w:rPr>
          <w:rFonts w:ascii="Times New Roman" w:hAnsi="Times New Roman" w:cs="Times New Roman"/>
          <w:color w:val="111111"/>
          <w:shd w:val="clear" w:color="auto" w:fill="FFFFFF"/>
        </w:rPr>
        <w:t>дети дошкольного возраста, школьники, студенты городского поселения Безенчук.</w:t>
      </w:r>
    </w:p>
    <w:p w:rsidR="00F703F5" w:rsidRPr="00F703F5" w:rsidRDefault="00F703F5" w:rsidP="00F703F5">
      <w:pPr>
        <w:spacing w:after="0" w:line="240" w:lineRule="auto"/>
        <w:jc w:val="center"/>
        <w:rPr>
          <w:rFonts w:ascii="Times New Roman" w:hAnsi="Times New Roman" w:cs="Times New Roman"/>
        </w:rPr>
      </w:pPr>
      <w:r w:rsidRPr="00F703F5">
        <w:rPr>
          <w:rFonts w:ascii="Times New Roman" w:hAnsi="Times New Roman" w:cs="Times New Roman"/>
        </w:rPr>
        <w:t>5. Порядок, условия и сроки проведения конкурса</w:t>
      </w:r>
    </w:p>
    <w:p w:rsidR="00F703F5" w:rsidRPr="00F703F5" w:rsidRDefault="00F703F5" w:rsidP="00F703F5">
      <w:pPr>
        <w:spacing w:after="0" w:line="240" w:lineRule="auto"/>
        <w:jc w:val="both"/>
        <w:rPr>
          <w:rFonts w:ascii="Times New Roman" w:eastAsia="Times New Roman" w:hAnsi="Times New Roman" w:cs="Times New Roman"/>
          <w:color w:val="000000"/>
          <w:lang w:eastAsia="ru-RU"/>
        </w:rPr>
      </w:pPr>
      <w:r w:rsidRPr="00F703F5">
        <w:rPr>
          <w:rFonts w:ascii="Times New Roman" w:eastAsia="Times New Roman" w:hAnsi="Times New Roman" w:cs="Times New Roman"/>
          <w:color w:val="000000" w:themeColor="text1"/>
          <w:lang w:eastAsia="ru-RU"/>
        </w:rPr>
        <w:t xml:space="preserve">5.1. Конкурс проводится с 17.01.2025 г. по 28.02.2025г.: принимаются работы как индивидуальные, так и коллективные. </w:t>
      </w:r>
      <w:r w:rsidRPr="00F703F5">
        <w:rPr>
          <w:rFonts w:ascii="Times New Roman" w:eastAsia="Times New Roman" w:hAnsi="Times New Roman" w:cs="Times New Roman"/>
          <w:color w:val="000000"/>
          <w:lang w:eastAsia="ru-RU"/>
        </w:rPr>
        <w:t>Работы, представленные позже срока, рассматриваться не будут.</w:t>
      </w:r>
    </w:p>
    <w:p w:rsidR="00F703F5" w:rsidRPr="00F703F5" w:rsidRDefault="00F703F5" w:rsidP="00F703F5">
      <w:pPr>
        <w:spacing w:after="0" w:line="240" w:lineRule="auto"/>
        <w:jc w:val="both"/>
        <w:rPr>
          <w:rFonts w:ascii="Times New Roman" w:eastAsia="Times New Roman" w:hAnsi="Times New Roman" w:cs="Times New Roman"/>
          <w:color w:val="000000" w:themeColor="text1"/>
          <w:lang w:eastAsia="ru-RU"/>
        </w:rPr>
      </w:pPr>
      <w:r w:rsidRPr="00F703F5">
        <w:rPr>
          <w:rFonts w:ascii="Times New Roman" w:eastAsia="Times New Roman" w:hAnsi="Times New Roman" w:cs="Times New Roman"/>
          <w:color w:val="000000" w:themeColor="text1"/>
          <w:lang w:eastAsia="ru-RU"/>
        </w:rPr>
        <w:t>5.2. Скворечники для птиц должны быть изготовлены в соответствии с требованиями удобства для птиц (Приложение 1).</w:t>
      </w:r>
    </w:p>
    <w:p w:rsidR="00F703F5" w:rsidRPr="00F703F5" w:rsidRDefault="00F703F5" w:rsidP="00F703F5">
      <w:pPr>
        <w:spacing w:after="0" w:line="240" w:lineRule="auto"/>
        <w:jc w:val="both"/>
        <w:rPr>
          <w:rFonts w:ascii="Times New Roman" w:hAnsi="Times New Roman" w:cs="Times New Roman"/>
          <w:color w:val="000000"/>
        </w:rPr>
      </w:pPr>
      <w:r w:rsidRPr="00F703F5">
        <w:rPr>
          <w:rFonts w:ascii="Times New Roman" w:hAnsi="Times New Roman" w:cs="Times New Roman"/>
          <w:color w:val="000000"/>
        </w:rPr>
        <w:t xml:space="preserve">5.3. Участники конкурса должны до 28 февраля 2025 г. представить скворечник на рассмотрение конкурсной комиссии в Администрацию городского поселения Безенчук по адресу: пгт. Безенчук, ул. Нефтяников д. 12 </w:t>
      </w:r>
      <w:proofErr w:type="spellStart"/>
      <w:r w:rsidRPr="00F703F5">
        <w:rPr>
          <w:rFonts w:ascii="Times New Roman" w:hAnsi="Times New Roman" w:cs="Times New Roman"/>
          <w:color w:val="000000"/>
        </w:rPr>
        <w:t>каб</w:t>
      </w:r>
      <w:proofErr w:type="spellEnd"/>
      <w:r w:rsidRPr="00F703F5">
        <w:rPr>
          <w:rFonts w:ascii="Times New Roman" w:hAnsi="Times New Roman" w:cs="Times New Roman"/>
          <w:color w:val="000000"/>
        </w:rPr>
        <w:t>. №6. (тел: 21835 Артамонова Оксана Сергеевна).</w:t>
      </w:r>
    </w:p>
    <w:p w:rsidR="00F703F5" w:rsidRPr="00F703F5" w:rsidRDefault="00F703F5" w:rsidP="00F703F5">
      <w:pPr>
        <w:spacing w:after="0" w:line="240" w:lineRule="auto"/>
        <w:jc w:val="both"/>
        <w:rPr>
          <w:rFonts w:ascii="Times New Roman" w:eastAsia="Times New Roman" w:hAnsi="Times New Roman" w:cs="Times New Roman"/>
          <w:color w:val="000000" w:themeColor="text1"/>
          <w:lang w:eastAsia="ru-RU"/>
        </w:rPr>
      </w:pPr>
      <w:r w:rsidRPr="00F703F5">
        <w:rPr>
          <w:rFonts w:ascii="Times New Roman" w:eastAsia="Times New Roman" w:hAnsi="Times New Roman" w:cs="Times New Roman"/>
          <w:color w:val="000000" w:themeColor="text1"/>
          <w:lang w:eastAsia="ru-RU"/>
        </w:rPr>
        <w:t>5.4. Скворечник должен иметь прочную закрепленную этикетку с данными об участнике (Ф.И.О., наименование учебного заведения, класс, возраст, контактный телефон и ФИО родителя).</w:t>
      </w:r>
    </w:p>
    <w:p w:rsidR="00F703F5" w:rsidRPr="00F703F5" w:rsidRDefault="00F703F5" w:rsidP="00F703F5">
      <w:pPr>
        <w:spacing w:after="0" w:line="240" w:lineRule="auto"/>
        <w:jc w:val="center"/>
        <w:rPr>
          <w:rFonts w:ascii="Times New Roman" w:hAnsi="Times New Roman" w:cs="Times New Roman"/>
          <w:color w:val="000000"/>
        </w:rPr>
      </w:pPr>
      <w:r w:rsidRPr="00F703F5">
        <w:rPr>
          <w:rFonts w:ascii="Times New Roman" w:eastAsia="Times New Roman" w:hAnsi="Times New Roman" w:cs="Times New Roman"/>
          <w:color w:val="000000" w:themeColor="text1"/>
          <w:lang w:eastAsia="ru-RU"/>
        </w:rPr>
        <w:t xml:space="preserve">6. </w:t>
      </w:r>
      <w:r w:rsidRPr="00F703F5">
        <w:rPr>
          <w:rFonts w:ascii="Times New Roman" w:hAnsi="Times New Roman" w:cs="Times New Roman"/>
          <w:color w:val="000000"/>
        </w:rPr>
        <w:t>Требования, предъявляемые к конкурсным работам</w:t>
      </w:r>
    </w:p>
    <w:p w:rsidR="00F703F5" w:rsidRPr="00F703F5" w:rsidRDefault="00F703F5" w:rsidP="00F703F5">
      <w:pPr>
        <w:spacing w:after="0" w:line="240" w:lineRule="auto"/>
        <w:jc w:val="both"/>
        <w:rPr>
          <w:rFonts w:ascii="Times New Roman" w:hAnsi="Times New Roman" w:cs="Times New Roman"/>
        </w:rPr>
      </w:pPr>
      <w:r w:rsidRPr="00F703F5">
        <w:rPr>
          <w:rFonts w:ascii="Times New Roman" w:hAnsi="Times New Roman" w:cs="Times New Roman"/>
          <w:color w:val="000000"/>
          <w:shd w:val="clear" w:color="auto" w:fill="FFFFFF"/>
        </w:rPr>
        <w:t>6.1. Изготавливаемый в рамках конкурса скворечник должен быть функциональным пригодным для жизни птиц;</w:t>
      </w:r>
    </w:p>
    <w:p w:rsidR="00F703F5" w:rsidRPr="00F703F5" w:rsidRDefault="00F703F5" w:rsidP="00F703F5">
      <w:pPr>
        <w:spacing w:after="0" w:line="240" w:lineRule="auto"/>
        <w:jc w:val="both"/>
        <w:rPr>
          <w:rFonts w:ascii="Times New Roman" w:eastAsia="Times New Roman" w:hAnsi="Times New Roman" w:cs="Times New Roman"/>
          <w:u w:val="single"/>
          <w:lang w:eastAsia="ru-RU"/>
        </w:rPr>
      </w:pPr>
      <w:r w:rsidRPr="00F703F5">
        <w:rPr>
          <w:rFonts w:ascii="Times New Roman" w:hAnsi="Times New Roman" w:cs="Times New Roman"/>
        </w:rPr>
        <w:t>6.2. Использовать только экологически чистые материалы (</w:t>
      </w:r>
      <w:r w:rsidRPr="00F703F5">
        <w:rPr>
          <w:rFonts w:ascii="Times New Roman" w:hAnsi="Times New Roman" w:cs="Times New Roman"/>
          <w:color w:val="000000"/>
          <w:shd w:val="clear" w:color="auto" w:fill="FFFFFF"/>
        </w:rPr>
        <w:t xml:space="preserve">использование токсичных красок не разрешается); </w:t>
      </w:r>
      <w:r w:rsidRPr="00F703F5">
        <w:rPr>
          <w:rFonts w:ascii="Times New Roman" w:hAnsi="Times New Roman" w:cs="Times New Roman"/>
          <w:color w:val="000000"/>
          <w:u w:val="single"/>
          <w:shd w:val="clear" w:color="auto" w:fill="FFFFFF"/>
        </w:rPr>
        <w:t>н</w:t>
      </w:r>
      <w:r w:rsidRPr="00F703F5">
        <w:rPr>
          <w:rFonts w:ascii="Times New Roman" w:eastAsia="Times New Roman" w:hAnsi="Times New Roman" w:cs="Times New Roman"/>
          <w:u w:val="single"/>
          <w:bdr w:val="none" w:sz="0" w:space="0" w:color="auto" w:frame="1"/>
          <w:lang w:eastAsia="ru-RU"/>
        </w:rPr>
        <w:t>ельзя использовать лакированные, окрашенные и протравленные доски от любой тары или поддонов.</w:t>
      </w:r>
    </w:p>
    <w:p w:rsidR="00F703F5" w:rsidRPr="00F703F5" w:rsidRDefault="00F703F5" w:rsidP="00F703F5">
      <w:pPr>
        <w:spacing w:after="0" w:line="240" w:lineRule="auto"/>
        <w:jc w:val="both"/>
        <w:rPr>
          <w:rFonts w:ascii="Times New Roman" w:eastAsia="Times New Roman" w:hAnsi="Times New Roman" w:cs="Times New Roman"/>
          <w:bdr w:val="none" w:sz="0" w:space="0" w:color="auto" w:frame="1"/>
          <w:lang w:eastAsia="ru-RU"/>
        </w:rPr>
      </w:pPr>
      <w:r w:rsidRPr="00F703F5">
        <w:rPr>
          <w:rFonts w:ascii="Times New Roman" w:eastAsia="Times New Roman" w:hAnsi="Times New Roman" w:cs="Times New Roman"/>
          <w:bdr w:val="none" w:sz="0" w:space="0" w:color="auto" w:frame="1"/>
          <w:lang w:eastAsia="ru-RU"/>
        </w:rPr>
        <w:t>6.4. Скворечники из бутылок, коробок, картона и т.д. выполненные не по требованиям приниматься для участия в Конкурсе не будут.</w:t>
      </w:r>
    </w:p>
    <w:p w:rsidR="00F703F5" w:rsidRPr="00F703F5" w:rsidRDefault="00F703F5" w:rsidP="00F703F5">
      <w:pPr>
        <w:spacing w:after="0" w:line="240" w:lineRule="auto"/>
        <w:jc w:val="both"/>
        <w:rPr>
          <w:rFonts w:ascii="Times New Roman" w:hAnsi="Times New Roman" w:cs="Times New Roman"/>
        </w:rPr>
      </w:pPr>
      <w:r w:rsidRPr="00F703F5">
        <w:rPr>
          <w:rFonts w:ascii="Times New Roman" w:hAnsi="Times New Roman" w:cs="Times New Roman"/>
        </w:rPr>
        <w:t xml:space="preserve">6.5. На конкурс принимаются скворечники для птиц, изготовленные своими руками. </w:t>
      </w:r>
    </w:p>
    <w:p w:rsidR="00F703F5" w:rsidRPr="00F703F5" w:rsidRDefault="00F703F5" w:rsidP="00F703F5">
      <w:pPr>
        <w:spacing w:after="0" w:line="240" w:lineRule="auto"/>
        <w:jc w:val="both"/>
        <w:rPr>
          <w:rFonts w:ascii="Times New Roman" w:hAnsi="Times New Roman" w:cs="Times New Roman"/>
        </w:rPr>
      </w:pPr>
      <w:r w:rsidRPr="00F703F5">
        <w:rPr>
          <w:rFonts w:ascii="Times New Roman" w:hAnsi="Times New Roman" w:cs="Times New Roman"/>
        </w:rPr>
        <w:t>6.6. Скворечник обязательно должен иметь надежное крепление для вывешивания на улице.</w:t>
      </w:r>
    </w:p>
    <w:p w:rsidR="00F703F5" w:rsidRPr="00F703F5" w:rsidRDefault="00F703F5" w:rsidP="00F703F5">
      <w:pPr>
        <w:spacing w:after="0" w:line="240" w:lineRule="auto"/>
        <w:jc w:val="both"/>
        <w:rPr>
          <w:rFonts w:ascii="Times New Roman" w:eastAsia="Times New Roman" w:hAnsi="Times New Roman" w:cs="Times New Roman"/>
          <w:bdr w:val="none" w:sz="0" w:space="0" w:color="auto" w:frame="1"/>
          <w:lang w:eastAsia="ru-RU"/>
        </w:rPr>
      </w:pPr>
      <w:r w:rsidRPr="00F703F5">
        <w:rPr>
          <w:rFonts w:ascii="Times New Roman" w:hAnsi="Times New Roman" w:cs="Times New Roman"/>
        </w:rPr>
        <w:t>6.7. Внутри скворечника доски должны быть не струганными. Если же выбранные доски уже были выструганы, следует сделать насечки, чтобы птице было удобно выбираться из гнездовья.</w:t>
      </w:r>
    </w:p>
    <w:p w:rsidR="00F703F5" w:rsidRPr="00F703F5" w:rsidRDefault="00F703F5" w:rsidP="00F703F5">
      <w:pPr>
        <w:spacing w:after="0" w:line="240" w:lineRule="auto"/>
        <w:jc w:val="center"/>
        <w:rPr>
          <w:rFonts w:ascii="Times New Roman" w:eastAsia="Times New Roman" w:hAnsi="Times New Roman" w:cs="Times New Roman"/>
          <w:color w:val="000000" w:themeColor="text1"/>
          <w:lang w:eastAsia="ru-RU"/>
        </w:rPr>
      </w:pPr>
      <w:r w:rsidRPr="00F703F5">
        <w:rPr>
          <w:rFonts w:ascii="Times New Roman" w:eastAsia="Times New Roman" w:hAnsi="Times New Roman" w:cs="Times New Roman"/>
          <w:color w:val="000000" w:themeColor="text1"/>
          <w:lang w:eastAsia="ru-RU"/>
        </w:rPr>
        <w:t>7. Подведение итогов, награждение участников</w:t>
      </w:r>
    </w:p>
    <w:p w:rsidR="00F703F5" w:rsidRPr="00F703F5" w:rsidRDefault="00F703F5" w:rsidP="00F703F5">
      <w:pPr>
        <w:spacing w:after="0" w:line="240" w:lineRule="auto"/>
        <w:jc w:val="both"/>
        <w:rPr>
          <w:rFonts w:ascii="Times New Roman" w:hAnsi="Times New Roman" w:cs="Times New Roman"/>
        </w:rPr>
      </w:pPr>
      <w:r w:rsidRPr="00F703F5">
        <w:rPr>
          <w:rFonts w:ascii="Times New Roman" w:eastAsia="Calibri" w:hAnsi="Times New Roman" w:cs="Times New Roman"/>
        </w:rPr>
        <w:t xml:space="preserve">7.1. Конкурсной комиссией </w:t>
      </w:r>
      <w:r w:rsidRPr="00F703F5">
        <w:rPr>
          <w:rFonts w:ascii="Times New Roman" w:hAnsi="Times New Roman" w:cs="Times New Roman"/>
        </w:rPr>
        <w:t xml:space="preserve">будут определены победители Конкурса с присуждением </w:t>
      </w:r>
      <w:r w:rsidRPr="00F703F5">
        <w:rPr>
          <w:rFonts w:ascii="Times New Roman" w:hAnsi="Times New Roman" w:cs="Times New Roman"/>
          <w:lang w:val="en-US"/>
        </w:rPr>
        <w:t>I</w:t>
      </w:r>
      <w:r w:rsidRPr="00F703F5">
        <w:rPr>
          <w:rFonts w:ascii="Times New Roman" w:hAnsi="Times New Roman" w:cs="Times New Roman"/>
        </w:rPr>
        <w:t xml:space="preserve">, </w:t>
      </w:r>
      <w:r w:rsidRPr="00F703F5">
        <w:rPr>
          <w:rFonts w:ascii="Times New Roman" w:hAnsi="Times New Roman" w:cs="Times New Roman"/>
          <w:lang w:val="en-US"/>
        </w:rPr>
        <w:t>II</w:t>
      </w:r>
      <w:r w:rsidRPr="00F703F5">
        <w:rPr>
          <w:rFonts w:ascii="Times New Roman" w:hAnsi="Times New Roman" w:cs="Times New Roman"/>
        </w:rPr>
        <w:t xml:space="preserve"> и </w:t>
      </w:r>
      <w:r w:rsidRPr="00F703F5">
        <w:rPr>
          <w:rFonts w:ascii="Times New Roman" w:hAnsi="Times New Roman" w:cs="Times New Roman"/>
          <w:lang w:val="en-US"/>
        </w:rPr>
        <w:t>III</w:t>
      </w:r>
      <w:r w:rsidRPr="00F703F5">
        <w:rPr>
          <w:rFonts w:ascii="Times New Roman" w:hAnsi="Times New Roman" w:cs="Times New Roman"/>
        </w:rPr>
        <w:t xml:space="preserve"> места.</w:t>
      </w:r>
    </w:p>
    <w:p w:rsidR="00F703F5" w:rsidRPr="00F703F5" w:rsidRDefault="00F703F5" w:rsidP="00F703F5">
      <w:pPr>
        <w:spacing w:after="0" w:line="240" w:lineRule="auto"/>
        <w:jc w:val="both"/>
        <w:rPr>
          <w:rFonts w:ascii="Times New Roman" w:eastAsia="Calibri" w:hAnsi="Times New Roman" w:cs="Times New Roman"/>
        </w:rPr>
      </w:pPr>
      <w:r w:rsidRPr="00F703F5">
        <w:rPr>
          <w:rFonts w:ascii="Times New Roman" w:eastAsia="Calibri" w:hAnsi="Times New Roman" w:cs="Times New Roman"/>
        </w:rPr>
        <w:t>7.3. Победители Конкурса награждаются дипломами.</w:t>
      </w:r>
    </w:p>
    <w:p w:rsidR="00F703F5" w:rsidRPr="00F703F5" w:rsidRDefault="00F703F5" w:rsidP="00F703F5">
      <w:pPr>
        <w:spacing w:after="0" w:line="240" w:lineRule="auto"/>
        <w:jc w:val="both"/>
        <w:rPr>
          <w:rFonts w:ascii="Times New Roman" w:eastAsia="Calibri" w:hAnsi="Times New Roman" w:cs="Times New Roman"/>
        </w:rPr>
      </w:pPr>
      <w:r w:rsidRPr="00F703F5">
        <w:rPr>
          <w:rFonts w:ascii="Times New Roman" w:eastAsia="Calibri" w:hAnsi="Times New Roman" w:cs="Times New Roman"/>
        </w:rPr>
        <w:t>7.4. Фотографии лучших скворечников после подведения итогов конкурса будут размещены на официальном сайте Администрации городского поселения Безенчук.</w:t>
      </w:r>
    </w:p>
    <w:p w:rsidR="00F703F5" w:rsidRPr="00F703F5" w:rsidRDefault="00F703F5" w:rsidP="00F703F5">
      <w:pPr>
        <w:spacing w:after="0" w:line="240" w:lineRule="auto"/>
        <w:jc w:val="both"/>
        <w:rPr>
          <w:rFonts w:ascii="Times New Roman" w:eastAsia="Calibri" w:hAnsi="Times New Roman" w:cs="Times New Roman"/>
        </w:rPr>
      </w:pPr>
      <w:r w:rsidRPr="00F703F5">
        <w:rPr>
          <w:rFonts w:ascii="Times New Roman" w:eastAsia="Calibri" w:hAnsi="Times New Roman" w:cs="Times New Roman"/>
        </w:rPr>
        <w:t>7.5. После подведения итогов скворечники будут возвращены участникам конкурса.</w:t>
      </w:r>
    </w:p>
    <w:p w:rsidR="007F0C82" w:rsidRPr="000E5D03" w:rsidRDefault="007F0C82" w:rsidP="00A26D55">
      <w:pPr>
        <w:spacing w:after="0" w:line="240" w:lineRule="auto"/>
        <w:jc w:val="both"/>
        <w:rPr>
          <w:rFonts w:ascii="Times New Roman" w:hAnsi="Times New Roman" w:cs="Times New Roman"/>
          <w:sz w:val="8"/>
          <w:szCs w:val="8"/>
        </w:rPr>
      </w:pPr>
    </w:p>
    <w:p w:rsidR="000E5D03" w:rsidRPr="008647A8" w:rsidRDefault="000E5D03" w:rsidP="000E5D03">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15</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Pr>
          <w:rFonts w:ascii="Times New Roman" w:eastAsia="Calibri" w:hAnsi="Times New Roman" w:cs="Times New Roman"/>
          <w:b/>
        </w:rPr>
        <w:t>2</w:t>
      </w:r>
      <w:r w:rsidR="008A1959">
        <w:rPr>
          <w:rFonts w:ascii="Times New Roman" w:eastAsia="Calibri" w:hAnsi="Times New Roman" w:cs="Times New Roman"/>
          <w:b/>
        </w:rPr>
        <w:t>2</w:t>
      </w:r>
    </w:p>
    <w:p w:rsidR="00B52B86" w:rsidRPr="00B52B86" w:rsidRDefault="000E5D03" w:rsidP="00B52B86">
      <w:pPr>
        <w:spacing w:after="0" w:line="240" w:lineRule="auto"/>
        <w:rPr>
          <w:rFonts w:ascii="Times New Roman" w:eastAsia="Times New Roman" w:hAnsi="Times New Roman" w:cs="Times New Roman"/>
          <w:lang w:eastAsia="ru-RU"/>
        </w:rPr>
      </w:pPr>
      <w:r w:rsidRPr="00B52B86">
        <w:rPr>
          <w:rFonts w:ascii="Times New Roman" w:eastAsia="Calibri" w:hAnsi="Times New Roman" w:cs="Times New Roman"/>
          <w:bCs/>
        </w:rPr>
        <w:t>«</w:t>
      </w:r>
      <w:r w:rsidR="00B52B86" w:rsidRPr="00B52B86">
        <w:rPr>
          <w:rFonts w:ascii="Times New Roman" w:eastAsia="Times New Roman" w:hAnsi="Times New Roman" w:cs="Times New Roman"/>
          <w:lang w:eastAsia="ru-RU"/>
        </w:rPr>
        <w:t xml:space="preserve">Об утверждении </w:t>
      </w:r>
      <w:proofErr w:type="gramStart"/>
      <w:r w:rsidR="00B52B86" w:rsidRPr="00B52B86">
        <w:rPr>
          <w:rFonts w:ascii="Times New Roman" w:eastAsia="Times New Roman" w:hAnsi="Times New Roman" w:cs="Times New Roman"/>
          <w:lang w:eastAsia="ru-RU"/>
        </w:rPr>
        <w:t>положения  о</w:t>
      </w:r>
      <w:proofErr w:type="gramEnd"/>
      <w:r w:rsidR="00B52B86" w:rsidRPr="00B52B86">
        <w:rPr>
          <w:rFonts w:ascii="Times New Roman" w:eastAsia="Times New Roman" w:hAnsi="Times New Roman" w:cs="Times New Roman"/>
          <w:lang w:eastAsia="ru-RU"/>
        </w:rPr>
        <w:t xml:space="preserve"> проведении акции «От зеленого ростка до красивого цветка»</w:t>
      </w:r>
    </w:p>
    <w:p w:rsidR="00B52B86" w:rsidRPr="00B52B86" w:rsidRDefault="00B52B86" w:rsidP="00B52B86">
      <w:pPr>
        <w:suppressAutoHyphens/>
        <w:spacing w:after="0" w:line="240" w:lineRule="auto"/>
        <w:jc w:val="both"/>
        <w:rPr>
          <w:rFonts w:ascii="Times New Roman" w:eastAsia="Times New Roman" w:hAnsi="Times New Roman" w:cs="Times New Roman"/>
          <w:lang w:eastAsia="ru-RU"/>
        </w:rPr>
      </w:pPr>
      <w:r w:rsidRPr="00B52B86">
        <w:rPr>
          <w:rFonts w:ascii="Times New Roman" w:eastAsia="Lucida Sans Unicode" w:hAnsi="Times New Roman" w:cs="Times New Roman"/>
          <w:kern w:val="1"/>
          <w:lang w:eastAsia="ar-SA"/>
        </w:rPr>
        <w:t xml:space="preserve">       В целях повышения </w:t>
      </w:r>
      <w:r w:rsidRPr="00B52B86">
        <w:rPr>
          <w:rFonts w:ascii="Times New Roman" w:eastAsia="Lucida Sans Unicode" w:hAnsi="Times New Roman" w:cs="Times New Roman"/>
          <w:bCs/>
          <w:kern w:val="1"/>
          <w:lang w:eastAsia="ar-SA"/>
        </w:rPr>
        <w:t xml:space="preserve">экологической культуры населения и уровня эстетической привлекательности общественной среды, возрождения традиций </w:t>
      </w:r>
      <w:r w:rsidRPr="00B52B86">
        <w:rPr>
          <w:rFonts w:ascii="Times New Roman" w:eastAsia="Times New Roman" w:hAnsi="Times New Roman" w:cs="Times New Roman"/>
          <w:kern w:val="1"/>
          <w:lang w:eastAsia="ar-SA"/>
        </w:rPr>
        <w:t>трудового воспитания в учебных заведениях, осознания необходимости бережного отношения к природе у подрастающего поколения</w:t>
      </w:r>
      <w:r w:rsidRPr="00B52B86">
        <w:rPr>
          <w:rFonts w:ascii="Times New Roman" w:eastAsia="Lucida Sans Unicode" w:hAnsi="Times New Roman" w:cs="Times New Roman"/>
          <w:kern w:val="1"/>
          <w:lang w:eastAsia="ar-SA"/>
        </w:rPr>
        <w:t xml:space="preserve">, 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r w:rsidRPr="00B52B86">
        <w:rPr>
          <w:rFonts w:ascii="Times New Roman" w:eastAsia="Times New Roman" w:hAnsi="Times New Roman" w:cs="Times New Roman"/>
          <w:lang w:eastAsia="ru-RU"/>
        </w:rPr>
        <w:t xml:space="preserve"> </w:t>
      </w:r>
    </w:p>
    <w:p w:rsidR="00B52B86" w:rsidRPr="00B52B86" w:rsidRDefault="00B52B86" w:rsidP="00B52B86">
      <w:pPr>
        <w:spacing w:after="0" w:line="240" w:lineRule="auto"/>
        <w:jc w:val="center"/>
        <w:rPr>
          <w:rFonts w:ascii="Times New Roman" w:eastAsia="Times New Roman" w:hAnsi="Times New Roman" w:cs="Times New Roman"/>
          <w:lang w:eastAsia="ru-RU"/>
        </w:rPr>
      </w:pPr>
      <w:r w:rsidRPr="00B52B86">
        <w:rPr>
          <w:rFonts w:ascii="Times New Roman" w:eastAsia="Times New Roman" w:hAnsi="Times New Roman" w:cs="Times New Roman"/>
          <w:lang w:eastAsia="ru-RU"/>
        </w:rPr>
        <w:t>ПОСТАНОВЛЯЮ</w:t>
      </w:r>
    </w:p>
    <w:p w:rsidR="00B52B86" w:rsidRPr="00B52B86" w:rsidRDefault="00B52B86" w:rsidP="00B52B86">
      <w:pPr>
        <w:pStyle w:val="af4"/>
        <w:numPr>
          <w:ilvl w:val="0"/>
          <w:numId w:val="126"/>
        </w:numPr>
        <w:ind w:left="0" w:firstLine="0"/>
        <w:jc w:val="both"/>
      </w:pPr>
      <w:r w:rsidRPr="00B52B86">
        <w:t>Утвердить положение о проведении акции «От зеленого ростка до красивого цветка»</w:t>
      </w:r>
    </w:p>
    <w:p w:rsidR="00B52B86" w:rsidRPr="00B52B86" w:rsidRDefault="00B52B86" w:rsidP="00B52B86">
      <w:pPr>
        <w:pStyle w:val="af4"/>
        <w:numPr>
          <w:ilvl w:val="0"/>
          <w:numId w:val="126"/>
        </w:numPr>
        <w:ind w:left="0" w:firstLine="0"/>
        <w:jc w:val="both"/>
      </w:pPr>
      <w:r w:rsidRPr="00B52B86">
        <w:t>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rsidR="00B52B86" w:rsidRPr="00B52B86" w:rsidRDefault="00B52B86" w:rsidP="00B52B86">
      <w:pPr>
        <w:numPr>
          <w:ilvl w:val="0"/>
          <w:numId w:val="126"/>
        </w:numPr>
        <w:spacing w:after="0" w:line="240" w:lineRule="auto"/>
        <w:ind w:left="0" w:firstLine="0"/>
        <w:contextualSpacing/>
        <w:jc w:val="both"/>
        <w:rPr>
          <w:rFonts w:ascii="Times New Roman" w:eastAsia="Times New Roman" w:hAnsi="Times New Roman" w:cs="Times New Roman"/>
          <w:lang w:eastAsia="ru-RU"/>
        </w:rPr>
      </w:pPr>
      <w:r w:rsidRPr="00B52B86">
        <w:rPr>
          <w:rFonts w:ascii="Times New Roman" w:eastAsia="Times New Roman" w:hAnsi="Times New Roman" w:cs="Times New Roman"/>
          <w:lang w:eastAsia="ru-RU"/>
        </w:rPr>
        <w:t>Контроль за исполнением данного постановления возложить на главного специалиста городского поселения Безенчук (Левина И.Н.).</w:t>
      </w:r>
    </w:p>
    <w:p w:rsidR="000E5D03" w:rsidRDefault="000E5D03" w:rsidP="00B52B86">
      <w:pPr>
        <w:spacing w:after="0" w:line="240" w:lineRule="auto"/>
        <w:jc w:val="both"/>
        <w:rPr>
          <w:rFonts w:ascii="Times New Roman" w:hAnsi="Times New Roman" w:cs="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w:t>
      </w:r>
      <w:r w:rsidRPr="00C35BED">
        <w:rPr>
          <w:rFonts w:ascii="Times New Roman" w:hAnsi="Times New Roman" w:cs="Times New Roman"/>
        </w:rPr>
        <w:t xml:space="preserve">Безенчук                 </w:t>
      </w:r>
      <w:proofErr w:type="spellStart"/>
      <w:r w:rsidRPr="00C35BED">
        <w:rPr>
          <w:rFonts w:ascii="Times New Roman" w:hAnsi="Times New Roman" w:cs="Times New Roman"/>
        </w:rPr>
        <w:t>А.В.Пичужкин</w:t>
      </w:r>
      <w:proofErr w:type="spellEnd"/>
    </w:p>
    <w:p w:rsidR="000E5D03" w:rsidRPr="00C35BED" w:rsidRDefault="000E5D03" w:rsidP="000E5D03">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 xml:space="preserve">Приложение №1 </w:t>
      </w:r>
    </w:p>
    <w:p w:rsidR="000E5D03" w:rsidRPr="00C35BED" w:rsidRDefault="000E5D03" w:rsidP="000E5D03">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к постановлению Администрации</w:t>
      </w:r>
    </w:p>
    <w:p w:rsidR="000E5D03" w:rsidRPr="00C35BED" w:rsidRDefault="000E5D03" w:rsidP="000E5D03">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городского поселения Безенчук</w:t>
      </w:r>
    </w:p>
    <w:p w:rsidR="000E5D03" w:rsidRDefault="000E5D03" w:rsidP="000E5D03">
      <w:pPr>
        <w:spacing w:after="0" w:line="240" w:lineRule="auto"/>
        <w:jc w:val="right"/>
        <w:rPr>
          <w:rFonts w:ascii="Times New Roman" w:eastAsia="Times New Roman" w:hAnsi="Times New Roman" w:cs="Times New Roman"/>
          <w:shd w:val="clear" w:color="auto" w:fill="FFFFFF"/>
          <w:lang w:eastAsia="ru-RU"/>
        </w:rPr>
      </w:pPr>
      <w:r w:rsidRPr="00C35BED">
        <w:rPr>
          <w:rFonts w:ascii="Times New Roman" w:eastAsia="Times New Roman" w:hAnsi="Times New Roman" w:cs="Times New Roman"/>
          <w:sz w:val="20"/>
          <w:szCs w:val="20"/>
          <w:lang w:eastAsia="ru-RU"/>
        </w:rPr>
        <w:t>от 1</w:t>
      </w:r>
      <w:r>
        <w:rPr>
          <w:rFonts w:ascii="Times New Roman" w:eastAsia="Times New Roman" w:hAnsi="Times New Roman" w:cs="Times New Roman"/>
          <w:sz w:val="20"/>
          <w:szCs w:val="20"/>
          <w:lang w:eastAsia="ru-RU"/>
        </w:rPr>
        <w:t>5</w:t>
      </w:r>
      <w:r w:rsidRPr="00C35BED">
        <w:rPr>
          <w:rFonts w:ascii="Times New Roman" w:eastAsia="Times New Roman" w:hAnsi="Times New Roman" w:cs="Times New Roman"/>
          <w:sz w:val="20"/>
          <w:szCs w:val="20"/>
          <w:lang w:eastAsia="ru-RU"/>
        </w:rPr>
        <w:t xml:space="preserve">.01.2025г № </w:t>
      </w:r>
      <w:r>
        <w:rPr>
          <w:rFonts w:ascii="Times New Roman" w:eastAsia="Times New Roman" w:hAnsi="Times New Roman" w:cs="Times New Roman"/>
          <w:sz w:val="20"/>
          <w:szCs w:val="20"/>
          <w:lang w:eastAsia="ru-RU"/>
        </w:rPr>
        <w:t>2</w:t>
      </w:r>
      <w:r w:rsidR="008A1959">
        <w:rPr>
          <w:rFonts w:ascii="Times New Roman" w:eastAsia="Times New Roman" w:hAnsi="Times New Roman" w:cs="Times New Roman"/>
          <w:sz w:val="20"/>
          <w:szCs w:val="20"/>
          <w:lang w:eastAsia="ru-RU"/>
        </w:rPr>
        <w:t>2</w:t>
      </w:r>
    </w:p>
    <w:p w:rsidR="00BC6436" w:rsidRPr="00BC6436" w:rsidRDefault="00BC6436" w:rsidP="00BC6436">
      <w:pPr>
        <w:spacing w:after="0" w:line="240" w:lineRule="auto"/>
        <w:jc w:val="center"/>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ПОЛОЖЕНИЕ</w:t>
      </w:r>
    </w:p>
    <w:p w:rsidR="00BC6436" w:rsidRPr="00BC6436" w:rsidRDefault="00BC6436" w:rsidP="00BC6436">
      <w:pPr>
        <w:spacing w:after="0" w:line="240" w:lineRule="auto"/>
        <w:jc w:val="center"/>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о проведении акции «</w:t>
      </w:r>
      <w:r w:rsidRPr="00BC6436">
        <w:rPr>
          <w:rFonts w:ascii="Times New Roman" w:eastAsia="Times New Roman" w:hAnsi="Times New Roman" w:cs="Times New Roman"/>
          <w:lang w:eastAsia="ru-RU"/>
        </w:rPr>
        <w:t>От зеленого ростка до красивого цветка</w:t>
      </w:r>
      <w:r w:rsidRPr="00BC6436">
        <w:rPr>
          <w:rFonts w:ascii="Times New Roman" w:eastAsia="Times New Roman" w:hAnsi="Times New Roman" w:cs="Times New Roman"/>
          <w:color w:val="111111"/>
          <w:shd w:val="clear" w:color="auto" w:fill="FFFFFF"/>
          <w:lang w:eastAsia="ru-RU"/>
        </w:rPr>
        <w:t>»</w:t>
      </w:r>
    </w:p>
    <w:p w:rsidR="00BC6436" w:rsidRPr="00BC6436" w:rsidRDefault="00BC6436" w:rsidP="00BC6436">
      <w:pPr>
        <w:spacing w:after="0" w:line="240" w:lineRule="auto"/>
        <w:jc w:val="center"/>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1. Общие положения</w:t>
      </w:r>
    </w:p>
    <w:p w:rsidR="00BC6436" w:rsidRPr="00BC6436" w:rsidRDefault="00BC6436" w:rsidP="00BC6436">
      <w:pPr>
        <w:spacing w:after="0" w:line="240" w:lineRule="auto"/>
        <w:jc w:val="both"/>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 xml:space="preserve">1.1.   Настоящее положение определяет условия, основы организации и проведения </w:t>
      </w:r>
      <w:r w:rsidRPr="00BC6436">
        <w:rPr>
          <w:rFonts w:ascii="Times New Roman" w:eastAsia="Times New Roman" w:hAnsi="Times New Roman" w:cs="Times New Roman"/>
          <w:lang w:eastAsia="ru-RU"/>
        </w:rPr>
        <w:t xml:space="preserve">акции «От зеленого ростка до красивого цветка» </w:t>
      </w:r>
      <w:r w:rsidRPr="00BC6436">
        <w:rPr>
          <w:rFonts w:ascii="Times New Roman" w:eastAsia="Times New Roman" w:hAnsi="Times New Roman" w:cs="Times New Roman"/>
          <w:color w:val="111111"/>
          <w:shd w:val="clear" w:color="auto" w:fill="FFFFFF"/>
          <w:lang w:eastAsia="ru-RU"/>
        </w:rPr>
        <w:t>(далее Акция).</w:t>
      </w:r>
    </w:p>
    <w:p w:rsidR="00BC6436" w:rsidRPr="00BC6436" w:rsidRDefault="00BC6436" w:rsidP="00BC6436">
      <w:pPr>
        <w:spacing w:after="0" w:line="240" w:lineRule="auto"/>
        <w:jc w:val="both"/>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lastRenderedPageBreak/>
        <w:t>1.2.  Организатором акции является администрация городского поселения Безенчук</w:t>
      </w:r>
    </w:p>
    <w:p w:rsidR="00BC6436" w:rsidRPr="00BC6436" w:rsidRDefault="00BC6436" w:rsidP="00BC6436">
      <w:pPr>
        <w:spacing w:after="0" w:line="240" w:lineRule="auto"/>
        <w:jc w:val="center"/>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2. Цели и задачи</w:t>
      </w:r>
    </w:p>
    <w:p w:rsidR="00BC6436" w:rsidRPr="00BC6436" w:rsidRDefault="00BC6436" w:rsidP="00BC6436">
      <w:pPr>
        <w:spacing w:after="0" w:line="240" w:lineRule="auto"/>
        <w:jc w:val="both"/>
        <w:rPr>
          <w:rFonts w:ascii="Times New Roman" w:eastAsia="Times New Roman" w:hAnsi="Times New Roman" w:cs="Times New Roman"/>
          <w:color w:val="000000"/>
          <w:spacing w:val="7"/>
          <w:lang w:eastAsia="ru-RU"/>
        </w:rPr>
      </w:pPr>
      <w:r w:rsidRPr="00BC6436">
        <w:rPr>
          <w:rFonts w:ascii="Times New Roman" w:eastAsia="Times New Roman" w:hAnsi="Times New Roman" w:cs="Times New Roman"/>
          <w:color w:val="111111"/>
          <w:shd w:val="clear" w:color="auto" w:fill="FFFFFF"/>
          <w:lang w:eastAsia="ru-RU"/>
        </w:rPr>
        <w:t xml:space="preserve">2.1.   Цель: повышение экологической культуры населения и уровня эстетической привлекательности общественной среды, возрождение традиций трудового воспитания в учебных заведениях, осознание необходимости бережного отношения к природе у подрастающего поколения. </w:t>
      </w:r>
    </w:p>
    <w:p w:rsidR="00BC6436" w:rsidRPr="00BC6436" w:rsidRDefault="00BC6436" w:rsidP="00BC6436">
      <w:pPr>
        <w:spacing w:after="0" w:line="240" w:lineRule="auto"/>
        <w:jc w:val="both"/>
        <w:rPr>
          <w:rFonts w:ascii="Times New Roman" w:eastAsia="Times New Roman" w:hAnsi="Times New Roman" w:cs="Times New Roman"/>
          <w:color w:val="000000" w:themeColor="text1"/>
          <w:shd w:val="clear" w:color="auto" w:fill="FFFFFF"/>
          <w:lang w:eastAsia="ru-RU"/>
        </w:rPr>
      </w:pPr>
      <w:r w:rsidRPr="00BC6436">
        <w:rPr>
          <w:rFonts w:ascii="Times New Roman" w:eastAsia="Times New Roman" w:hAnsi="Times New Roman" w:cs="Times New Roman"/>
          <w:color w:val="000000" w:themeColor="text1"/>
          <w:shd w:val="clear" w:color="auto" w:fill="FFFFFF"/>
          <w:lang w:eastAsia="ru-RU"/>
        </w:rPr>
        <w:t xml:space="preserve">2.2. Задачи: </w:t>
      </w:r>
    </w:p>
    <w:p w:rsidR="00BC6436" w:rsidRPr="00BC6436" w:rsidRDefault="00BC6436" w:rsidP="00BC6436">
      <w:pPr>
        <w:spacing w:after="0" w:line="240" w:lineRule="auto"/>
        <w:jc w:val="both"/>
        <w:rPr>
          <w:rFonts w:ascii="Times New Roman" w:eastAsia="Times New Roman" w:hAnsi="Times New Roman" w:cs="Times New Roman"/>
          <w:color w:val="000000" w:themeColor="text1"/>
          <w:shd w:val="clear" w:color="auto" w:fill="FFFFFF"/>
          <w:lang w:eastAsia="ru-RU"/>
        </w:rPr>
      </w:pPr>
      <w:r w:rsidRPr="00BC6436">
        <w:rPr>
          <w:rFonts w:ascii="Times New Roman" w:eastAsia="Times New Roman" w:hAnsi="Times New Roman" w:cs="Times New Roman"/>
          <w:color w:val="000000" w:themeColor="text1"/>
          <w:shd w:val="clear" w:color="auto" w:fill="FFFFFF"/>
          <w:lang w:eastAsia="ru-RU"/>
        </w:rPr>
        <w:t>- формировать у детей экологическое восприятие озеленения и благоустройства поселка;</w:t>
      </w:r>
    </w:p>
    <w:p w:rsidR="00BC6436" w:rsidRPr="00BC6436" w:rsidRDefault="00BC6436" w:rsidP="00BC6436">
      <w:pPr>
        <w:spacing w:after="0" w:line="240" w:lineRule="auto"/>
        <w:jc w:val="both"/>
        <w:rPr>
          <w:rFonts w:ascii="Times New Roman" w:eastAsia="Times New Roman" w:hAnsi="Times New Roman" w:cs="Times New Roman"/>
          <w:color w:val="000000" w:themeColor="text1"/>
          <w:shd w:val="clear" w:color="auto" w:fill="FFFFFF"/>
          <w:lang w:eastAsia="ru-RU"/>
        </w:rPr>
      </w:pPr>
      <w:r w:rsidRPr="00BC6436">
        <w:rPr>
          <w:rFonts w:ascii="Times New Roman" w:eastAsia="Times New Roman" w:hAnsi="Times New Roman" w:cs="Times New Roman"/>
          <w:color w:val="000000" w:themeColor="text1"/>
          <w:shd w:val="clear" w:color="auto" w:fill="FFFFFF"/>
          <w:lang w:eastAsia="ru-RU"/>
        </w:rPr>
        <w:t>- формировать интерес у детей к социально значимой деятельности по преобразованию окружающей среды;</w:t>
      </w:r>
    </w:p>
    <w:p w:rsidR="00BC6436" w:rsidRPr="00BC6436" w:rsidRDefault="00BC6436" w:rsidP="00BC6436">
      <w:pPr>
        <w:spacing w:after="0" w:line="240" w:lineRule="auto"/>
        <w:jc w:val="both"/>
        <w:rPr>
          <w:rFonts w:ascii="Times New Roman" w:eastAsia="Times New Roman" w:hAnsi="Times New Roman" w:cs="Times New Roman"/>
          <w:color w:val="000000" w:themeColor="text1"/>
          <w:shd w:val="clear" w:color="auto" w:fill="FFFFFF"/>
          <w:lang w:eastAsia="ru-RU"/>
        </w:rPr>
      </w:pPr>
      <w:r w:rsidRPr="00BC6436">
        <w:rPr>
          <w:rFonts w:ascii="Times New Roman" w:eastAsia="Times New Roman" w:hAnsi="Times New Roman" w:cs="Times New Roman"/>
          <w:color w:val="000000" w:themeColor="text1"/>
          <w:shd w:val="clear" w:color="auto" w:fill="FFFFFF"/>
          <w:lang w:eastAsia="ru-RU"/>
        </w:rPr>
        <w:t xml:space="preserve">- формировать у детей активную жизненную позицию посредством привлечения их к практической деятельности по озеленению и благоустройству поселка; </w:t>
      </w:r>
    </w:p>
    <w:p w:rsidR="00BC6436" w:rsidRPr="00BC6436" w:rsidRDefault="00BC6436" w:rsidP="00BC6436">
      <w:pPr>
        <w:spacing w:after="0" w:line="240" w:lineRule="auto"/>
        <w:jc w:val="both"/>
        <w:rPr>
          <w:rFonts w:ascii="Times New Roman" w:eastAsia="Times New Roman" w:hAnsi="Times New Roman" w:cs="Times New Roman"/>
          <w:color w:val="000000" w:themeColor="text1"/>
          <w:shd w:val="clear" w:color="auto" w:fill="FFFFFF"/>
          <w:lang w:eastAsia="ru-RU"/>
        </w:rPr>
      </w:pPr>
      <w:r w:rsidRPr="00BC6436">
        <w:rPr>
          <w:rFonts w:ascii="Times New Roman" w:eastAsia="Times New Roman" w:hAnsi="Times New Roman" w:cs="Times New Roman"/>
          <w:color w:val="000000" w:themeColor="text1"/>
          <w:shd w:val="clear" w:color="auto" w:fill="FFFFFF"/>
          <w:lang w:eastAsia="ru-RU"/>
        </w:rPr>
        <w:t>- воспитывать у детей экологическую культуру, бережное отношение к зеленым насаждениям;</w:t>
      </w:r>
    </w:p>
    <w:p w:rsidR="00BC6436" w:rsidRPr="00BC6436" w:rsidRDefault="00BC6436" w:rsidP="00BC6436">
      <w:pPr>
        <w:tabs>
          <w:tab w:val="left" w:pos="7586"/>
        </w:tabs>
        <w:spacing w:after="0" w:line="240" w:lineRule="auto"/>
        <w:jc w:val="both"/>
        <w:rPr>
          <w:rFonts w:ascii="Times New Roman" w:eastAsia="Times New Roman" w:hAnsi="Times New Roman" w:cs="Times New Roman"/>
          <w:color w:val="000000" w:themeColor="text1"/>
          <w:shd w:val="clear" w:color="auto" w:fill="FFFFFF"/>
          <w:lang w:eastAsia="ru-RU"/>
        </w:rPr>
      </w:pPr>
      <w:r w:rsidRPr="00BC6436">
        <w:rPr>
          <w:rFonts w:ascii="Times New Roman" w:eastAsia="Times New Roman" w:hAnsi="Times New Roman" w:cs="Times New Roman"/>
          <w:color w:val="000000" w:themeColor="text1"/>
          <w:shd w:val="clear" w:color="auto" w:fill="FFFFFF"/>
          <w:lang w:eastAsia="ru-RU"/>
        </w:rPr>
        <w:t>- наблюдение за развитием выбранного растения;</w:t>
      </w:r>
      <w:r w:rsidRPr="00BC6436">
        <w:rPr>
          <w:rFonts w:ascii="Times New Roman" w:eastAsia="Times New Roman" w:hAnsi="Times New Roman" w:cs="Times New Roman"/>
          <w:color w:val="000000" w:themeColor="text1"/>
          <w:shd w:val="clear" w:color="auto" w:fill="FFFFFF"/>
          <w:lang w:eastAsia="ru-RU"/>
        </w:rPr>
        <w:tab/>
      </w:r>
    </w:p>
    <w:p w:rsidR="00BC6436" w:rsidRPr="00BC6436" w:rsidRDefault="00BC6436" w:rsidP="00BC6436">
      <w:pPr>
        <w:spacing w:after="0" w:line="240" w:lineRule="auto"/>
        <w:jc w:val="both"/>
        <w:rPr>
          <w:rFonts w:ascii="Times New Roman" w:eastAsia="Times New Roman" w:hAnsi="Times New Roman" w:cs="Times New Roman"/>
          <w:color w:val="000000" w:themeColor="text1"/>
          <w:shd w:val="clear" w:color="auto" w:fill="FFFFFF"/>
          <w:lang w:eastAsia="ru-RU"/>
        </w:rPr>
      </w:pPr>
      <w:r w:rsidRPr="00BC6436">
        <w:rPr>
          <w:rFonts w:ascii="Times New Roman" w:eastAsia="Times New Roman" w:hAnsi="Times New Roman" w:cs="Times New Roman"/>
          <w:color w:val="000000" w:themeColor="text1"/>
          <w:shd w:val="clear" w:color="auto" w:fill="FFFFFF"/>
          <w:lang w:eastAsia="ru-RU"/>
        </w:rPr>
        <w:t xml:space="preserve">- создать атмосферу содружества, сотворчества, сотрудничества </w:t>
      </w:r>
    </w:p>
    <w:p w:rsidR="00BC6436" w:rsidRPr="00BC6436" w:rsidRDefault="00607CD8" w:rsidP="00607CD8">
      <w:pPr>
        <w:spacing w:after="0" w:line="240" w:lineRule="auto"/>
        <w:ind w:left="710"/>
        <w:contextualSpacing/>
        <w:jc w:val="center"/>
        <w:rPr>
          <w:rFonts w:ascii="Times New Roman" w:eastAsia="Times New Roman" w:hAnsi="Times New Roman" w:cs="Times New Roman"/>
          <w:color w:val="111111"/>
          <w:shd w:val="clear" w:color="auto" w:fill="FFFFFF"/>
          <w:lang w:eastAsia="ru-RU"/>
        </w:rPr>
      </w:pPr>
      <w:r>
        <w:rPr>
          <w:rFonts w:ascii="Times New Roman" w:eastAsia="Times New Roman" w:hAnsi="Times New Roman" w:cs="Times New Roman"/>
          <w:color w:val="111111"/>
          <w:shd w:val="clear" w:color="auto" w:fill="FFFFFF"/>
          <w:lang w:eastAsia="ru-RU"/>
        </w:rPr>
        <w:t xml:space="preserve">3. </w:t>
      </w:r>
      <w:r w:rsidR="00BC6436" w:rsidRPr="00BC6436">
        <w:rPr>
          <w:rFonts w:ascii="Times New Roman" w:eastAsia="Times New Roman" w:hAnsi="Times New Roman" w:cs="Times New Roman"/>
          <w:color w:val="111111"/>
          <w:shd w:val="clear" w:color="auto" w:fill="FFFFFF"/>
          <w:lang w:eastAsia="ru-RU"/>
        </w:rPr>
        <w:t>Участники</w:t>
      </w:r>
    </w:p>
    <w:p w:rsidR="00BC6436" w:rsidRPr="00BC6436" w:rsidRDefault="00BC6436" w:rsidP="00BC6436">
      <w:pPr>
        <w:spacing w:after="0" w:line="240" w:lineRule="auto"/>
        <w:jc w:val="both"/>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 xml:space="preserve">3.1. Участниками акции могут стать воспитанники детских садов, школьники, студенты, педагоги, родители и активные граждане городского поселения Безенчук. </w:t>
      </w:r>
    </w:p>
    <w:p w:rsidR="00BC6436" w:rsidRPr="00BC6436" w:rsidRDefault="00BC6436" w:rsidP="00BC6436">
      <w:pPr>
        <w:spacing w:after="0" w:line="240" w:lineRule="auto"/>
        <w:jc w:val="both"/>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3.2. Участие могут принимать как один участник, так и коллективы (группы, классы).</w:t>
      </w:r>
    </w:p>
    <w:p w:rsidR="00BC6436" w:rsidRPr="00BC6436" w:rsidRDefault="00BC6436" w:rsidP="00BC6436">
      <w:pPr>
        <w:spacing w:after="0" w:line="240" w:lineRule="auto"/>
        <w:jc w:val="center"/>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 xml:space="preserve">4. Сроки проведения </w:t>
      </w:r>
    </w:p>
    <w:p w:rsidR="00BC6436" w:rsidRPr="00BC6436" w:rsidRDefault="00BC6436" w:rsidP="00BC6436">
      <w:pPr>
        <w:spacing w:after="0" w:line="240" w:lineRule="auto"/>
        <w:jc w:val="both"/>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4.1. Акция проводится с 20.04.2025 г по 15.05.2025 г</w:t>
      </w:r>
    </w:p>
    <w:p w:rsidR="00BC6436" w:rsidRPr="00BC6436" w:rsidRDefault="00BC6436" w:rsidP="00BC6436">
      <w:pPr>
        <w:numPr>
          <w:ilvl w:val="1"/>
          <w:numId w:val="127"/>
        </w:numPr>
        <w:spacing w:after="0" w:line="240" w:lineRule="auto"/>
        <w:ind w:left="0" w:firstLine="0"/>
        <w:contextualSpacing/>
        <w:jc w:val="center"/>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 xml:space="preserve">Требования и условия </w:t>
      </w:r>
    </w:p>
    <w:p w:rsidR="00BC6436" w:rsidRPr="00BC6436" w:rsidRDefault="00BC6436" w:rsidP="00BC6436">
      <w:pPr>
        <w:spacing w:after="0" w:line="240" w:lineRule="auto"/>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 xml:space="preserve">5.1.1.  Участникам акции необходимо вырастить рассаду цветов для дальнейшей ее высадки на клумбы городского поселения Безенчук; </w:t>
      </w:r>
    </w:p>
    <w:p w:rsidR="00BC6436" w:rsidRPr="00BC6436" w:rsidRDefault="00BC6436" w:rsidP="00BC6436">
      <w:pPr>
        <w:spacing w:after="0" w:line="240" w:lineRule="auto"/>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 xml:space="preserve">5.1.2. Рассада выращивается в самостоятельно продуманных емкостях (допускается использовать емкости для рассады, изготовленные из пластиковых бутылок, дерева, пластмассы, керамики и т.п.); </w:t>
      </w:r>
    </w:p>
    <w:p w:rsidR="00BC6436" w:rsidRPr="00BC6436" w:rsidRDefault="00BC6436" w:rsidP="00BC6436">
      <w:pPr>
        <w:spacing w:after="0" w:line="240" w:lineRule="auto"/>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 xml:space="preserve">5.1.3. ОБРАТИТЕ ВНИМАНИЕ! Принимается рассада цветов укорененная, в фазе 5-7 листа и более. Примеры рассады цветов представлены в приложении № 2 данного Положения. </w:t>
      </w:r>
    </w:p>
    <w:p w:rsidR="00BC6436" w:rsidRPr="00BC6436" w:rsidRDefault="00BC6436" w:rsidP="00BC6436">
      <w:pPr>
        <w:spacing w:after="0" w:line="240" w:lineRule="auto"/>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5.1.4. В качестве рассады могут быть использованы любые семена цветов (однолетние/многолетние, например: бархатцы, петунии, хризантемы, маргаритки, флоксы, портулак, барвинок, крокусы, алиссум, примула, адонис, годеция, бальзамин, целозия, амарант, бегония, васильки, немезия, ипомея, лобелия, ирисы, нарциссы, пионы, гортензия, ромашки и т.д.)</w:t>
      </w:r>
    </w:p>
    <w:p w:rsidR="00BC6436" w:rsidRPr="00BC6436" w:rsidRDefault="00BC6436" w:rsidP="00BC6436">
      <w:pPr>
        <w:spacing w:after="0" w:line="240" w:lineRule="auto"/>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5.1.5. Приветствуется сохранение и фиксирование упаковки семян, из которых выращена рассада цветов.</w:t>
      </w:r>
    </w:p>
    <w:p w:rsidR="00BC6436" w:rsidRPr="00BC6436" w:rsidRDefault="00BC6436" w:rsidP="00BC6436">
      <w:pPr>
        <w:spacing w:after="0" w:line="240" w:lineRule="auto"/>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 xml:space="preserve">5.1.6. Количество единиц выращенной рассады от участников - не ограничено. </w:t>
      </w:r>
    </w:p>
    <w:p w:rsidR="00BC6436" w:rsidRPr="00BC6436" w:rsidRDefault="00BC6436" w:rsidP="00BC6436">
      <w:pPr>
        <w:numPr>
          <w:ilvl w:val="1"/>
          <w:numId w:val="127"/>
        </w:numPr>
        <w:spacing w:after="0" w:line="240" w:lineRule="auto"/>
        <w:ind w:left="0" w:firstLine="0"/>
        <w:contextualSpacing/>
        <w:jc w:val="center"/>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 xml:space="preserve">Порядок проведения акции </w:t>
      </w:r>
    </w:p>
    <w:p w:rsidR="00BC6436" w:rsidRPr="00BC6436" w:rsidRDefault="00BC6436" w:rsidP="00BC6436">
      <w:pPr>
        <w:numPr>
          <w:ilvl w:val="2"/>
          <w:numId w:val="127"/>
        </w:numPr>
        <w:spacing w:after="0" w:line="240" w:lineRule="auto"/>
        <w:ind w:left="0" w:firstLine="0"/>
        <w:contextualSpacing/>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Участникам акции необходимо вырастить рассаду цветов</w:t>
      </w:r>
    </w:p>
    <w:p w:rsidR="00BC6436" w:rsidRPr="00BC6436" w:rsidRDefault="00BC6436" w:rsidP="00BC6436">
      <w:pPr>
        <w:numPr>
          <w:ilvl w:val="2"/>
          <w:numId w:val="127"/>
        </w:numPr>
        <w:spacing w:after="0" w:line="240" w:lineRule="auto"/>
        <w:ind w:left="0" w:firstLine="0"/>
        <w:contextualSpacing/>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Выращенная рассада будет высажена сотрудниками МБУ «Благоустройство» на клумбах городского поселения Безенчук после 15 мая 2025 года.</w:t>
      </w:r>
    </w:p>
    <w:p w:rsidR="00BC6436" w:rsidRPr="00BC6436" w:rsidRDefault="00BC6436" w:rsidP="00BC6436">
      <w:pPr>
        <w:numPr>
          <w:ilvl w:val="2"/>
          <w:numId w:val="127"/>
        </w:numPr>
        <w:spacing w:after="0" w:line="240" w:lineRule="auto"/>
        <w:ind w:left="0" w:firstLine="0"/>
        <w:contextualSpacing/>
        <w:jc w:val="both"/>
        <w:rPr>
          <w:rFonts w:ascii="Times New Roman" w:eastAsia="Times New Roman" w:hAnsi="Times New Roman" w:cs="Times New Roman"/>
          <w:lang w:eastAsia="ru-RU"/>
        </w:rPr>
      </w:pPr>
      <w:r w:rsidRPr="00BC6436">
        <w:rPr>
          <w:rFonts w:ascii="Times New Roman" w:eastAsia="Times New Roman" w:hAnsi="Times New Roman" w:cs="Times New Roman"/>
          <w:shd w:val="clear" w:color="auto" w:fill="FFFFFF"/>
          <w:lang w:eastAsia="ru-RU"/>
        </w:rPr>
        <w:t xml:space="preserve">Выращенную рассаду цветов необходимо доставить в адрес администрации городского поселения Безенчук: </w:t>
      </w:r>
      <w:proofErr w:type="spellStart"/>
      <w:r w:rsidRPr="00BC6436">
        <w:rPr>
          <w:rFonts w:ascii="Times New Roman" w:eastAsia="Times New Roman" w:hAnsi="Times New Roman" w:cs="Times New Roman"/>
          <w:shd w:val="clear" w:color="auto" w:fill="FFFFFF"/>
          <w:lang w:eastAsia="ru-RU"/>
        </w:rPr>
        <w:t>п.г.т</w:t>
      </w:r>
      <w:proofErr w:type="spellEnd"/>
      <w:r w:rsidRPr="00BC6436">
        <w:rPr>
          <w:rFonts w:ascii="Times New Roman" w:eastAsia="Times New Roman" w:hAnsi="Times New Roman" w:cs="Times New Roman"/>
          <w:shd w:val="clear" w:color="auto" w:fill="FFFFFF"/>
          <w:lang w:eastAsia="ru-RU"/>
        </w:rPr>
        <w:t xml:space="preserve">. Безенчук, ул. Нефтяников д. 12 </w:t>
      </w:r>
      <w:proofErr w:type="spellStart"/>
      <w:r w:rsidRPr="00BC6436">
        <w:rPr>
          <w:rFonts w:ascii="Times New Roman" w:eastAsia="Times New Roman" w:hAnsi="Times New Roman" w:cs="Times New Roman"/>
          <w:shd w:val="clear" w:color="auto" w:fill="FFFFFF"/>
          <w:lang w:eastAsia="ru-RU"/>
        </w:rPr>
        <w:t>каб</w:t>
      </w:r>
      <w:proofErr w:type="spellEnd"/>
      <w:r w:rsidRPr="00BC6436">
        <w:rPr>
          <w:rFonts w:ascii="Times New Roman" w:eastAsia="Times New Roman" w:hAnsi="Times New Roman" w:cs="Times New Roman"/>
          <w:shd w:val="clear" w:color="auto" w:fill="FFFFFF"/>
          <w:lang w:eastAsia="ru-RU"/>
        </w:rPr>
        <w:t>. № 6.</w:t>
      </w:r>
    </w:p>
    <w:p w:rsidR="00BC6436" w:rsidRPr="00BC6436" w:rsidRDefault="00BC6436" w:rsidP="00BC6436">
      <w:pPr>
        <w:numPr>
          <w:ilvl w:val="2"/>
          <w:numId w:val="127"/>
        </w:numPr>
        <w:spacing w:after="0" w:line="240" w:lineRule="auto"/>
        <w:ind w:left="0" w:firstLine="0"/>
        <w:contextualSpacing/>
        <w:jc w:val="both"/>
        <w:rPr>
          <w:rFonts w:ascii="Times New Roman" w:eastAsia="Times New Roman" w:hAnsi="Times New Roman" w:cs="Times New Roman"/>
          <w:lang w:eastAsia="ru-RU"/>
        </w:rPr>
      </w:pPr>
      <w:r w:rsidRPr="00BC6436">
        <w:rPr>
          <w:rFonts w:ascii="Times New Roman" w:eastAsia="Times New Roman" w:hAnsi="Times New Roman" w:cs="Times New Roman"/>
          <w:lang w:eastAsia="ru-RU"/>
        </w:rPr>
        <w:t>Рассада цветов, выращенная для участия в акции, не возвращается, так как будет высажена на клумбах.</w:t>
      </w:r>
    </w:p>
    <w:p w:rsidR="00BC6436" w:rsidRPr="00BC6436" w:rsidRDefault="00BC6436" w:rsidP="00BC6436">
      <w:pPr>
        <w:spacing w:after="0" w:line="240" w:lineRule="auto"/>
        <w:jc w:val="center"/>
        <w:rPr>
          <w:rFonts w:ascii="Times New Roman" w:eastAsia="Times New Roman" w:hAnsi="Times New Roman" w:cs="Times New Roman"/>
          <w:color w:val="111111"/>
          <w:shd w:val="clear" w:color="auto" w:fill="FFFFFF"/>
          <w:lang w:eastAsia="ru-RU"/>
        </w:rPr>
      </w:pPr>
      <w:r w:rsidRPr="00BC6436">
        <w:rPr>
          <w:rFonts w:ascii="Times New Roman" w:eastAsia="Times New Roman" w:hAnsi="Times New Roman" w:cs="Times New Roman"/>
          <w:color w:val="111111"/>
          <w:shd w:val="clear" w:color="auto" w:fill="FFFFFF"/>
          <w:lang w:eastAsia="ru-RU"/>
        </w:rPr>
        <w:t>6. Заключительные положения</w:t>
      </w:r>
    </w:p>
    <w:p w:rsidR="00BC6436" w:rsidRPr="00BC6436" w:rsidRDefault="00BC6436" w:rsidP="00BC6436">
      <w:pPr>
        <w:spacing w:after="0" w:line="240" w:lineRule="auto"/>
        <w:jc w:val="both"/>
        <w:rPr>
          <w:rFonts w:ascii="Times New Roman" w:eastAsia="Times New Roman" w:hAnsi="Times New Roman" w:cs="Times New Roman"/>
          <w:shd w:val="clear" w:color="auto" w:fill="FFFFFF"/>
          <w:lang w:eastAsia="ru-RU"/>
        </w:rPr>
      </w:pPr>
      <w:r w:rsidRPr="00BC6436">
        <w:rPr>
          <w:rFonts w:ascii="Times New Roman" w:eastAsia="Times New Roman" w:hAnsi="Times New Roman" w:cs="Times New Roman"/>
          <w:color w:val="111111"/>
          <w:shd w:val="clear" w:color="auto" w:fill="FFFFFF"/>
          <w:lang w:eastAsia="ru-RU"/>
        </w:rPr>
        <w:t xml:space="preserve">6.1. Все вопросы относительно участия в акции можно направить по электронной почте </w:t>
      </w:r>
      <w:hyperlink r:id="rId16" w:history="1">
        <w:r w:rsidRPr="00BC6436">
          <w:rPr>
            <w:rFonts w:ascii="Times New Roman" w:eastAsia="Times New Roman" w:hAnsi="Times New Roman" w:cs="Times New Roman"/>
            <w:color w:val="0000FF" w:themeColor="hyperlink"/>
            <w:u w:val="single"/>
            <w:shd w:val="clear" w:color="auto" w:fill="FFFFFF"/>
            <w:lang w:eastAsia="ru-RU"/>
          </w:rPr>
          <w:t>artamonovaoksana10@mail.ru</w:t>
        </w:r>
      </w:hyperlink>
      <w:r w:rsidRPr="00BC6436">
        <w:rPr>
          <w:rFonts w:ascii="Times New Roman" w:eastAsia="Times New Roman" w:hAnsi="Times New Roman" w:cs="Times New Roman"/>
          <w:shd w:val="clear" w:color="auto" w:fill="FFFFFF"/>
          <w:lang w:eastAsia="ru-RU"/>
        </w:rPr>
        <w:t xml:space="preserve"> и по телефону 8 (84676) 21835.</w:t>
      </w:r>
    </w:p>
    <w:p w:rsidR="00BC6436" w:rsidRPr="00BC6436" w:rsidRDefault="00BC6436" w:rsidP="00BC6436">
      <w:pPr>
        <w:spacing w:after="0" w:line="240" w:lineRule="auto"/>
        <w:jc w:val="both"/>
        <w:rPr>
          <w:rFonts w:ascii="Times New Roman" w:eastAsia="Times New Roman" w:hAnsi="Times New Roman" w:cs="Times New Roman"/>
          <w:shd w:val="clear" w:color="auto" w:fill="FFFFFF"/>
          <w:lang w:eastAsia="ru-RU"/>
        </w:rPr>
      </w:pPr>
      <w:r w:rsidRPr="00BC6436">
        <w:rPr>
          <w:rFonts w:ascii="Times New Roman" w:eastAsia="Times New Roman" w:hAnsi="Times New Roman" w:cs="Times New Roman"/>
          <w:shd w:val="clear" w:color="auto" w:fill="FFFFFF"/>
          <w:lang w:eastAsia="ru-RU"/>
        </w:rPr>
        <w:t>6.2. Приветствуются фото и мини рассказы о процессе выращивания растений</w:t>
      </w:r>
      <w:r w:rsidRPr="00BC6436">
        <w:rPr>
          <w:rFonts w:ascii="Times New Roman" w:eastAsia="Times New Roman" w:hAnsi="Times New Roman" w:cs="Times New Roman"/>
          <w:shd w:val="clear" w:color="auto" w:fill="FFFFFF"/>
          <w:lang w:eastAsia="ru-RU"/>
        </w:rPr>
        <w:t>.</w:t>
      </w:r>
    </w:p>
    <w:p w:rsidR="00262CA1" w:rsidRPr="00262CA1" w:rsidRDefault="00262CA1" w:rsidP="00262CA1">
      <w:pPr>
        <w:spacing w:after="0" w:line="240" w:lineRule="auto"/>
        <w:jc w:val="both"/>
        <w:outlineLvl w:val="0"/>
        <w:rPr>
          <w:rFonts w:ascii="Times New Roman" w:eastAsia="Calibri" w:hAnsi="Times New Roman" w:cs="Times New Roman"/>
          <w:b/>
          <w:sz w:val="8"/>
          <w:szCs w:val="8"/>
        </w:rPr>
      </w:pPr>
    </w:p>
    <w:p w:rsidR="00262CA1" w:rsidRPr="008647A8" w:rsidRDefault="00262CA1" w:rsidP="00262CA1">
      <w:pPr>
        <w:spacing w:after="0" w:line="240" w:lineRule="auto"/>
        <w:jc w:val="both"/>
        <w:outlineLvl w:val="0"/>
        <w:rPr>
          <w:rFonts w:ascii="Times New Roman" w:eastAsia="Calibri" w:hAnsi="Times New Roman" w:cs="Times New Roman"/>
          <w:b/>
        </w:rPr>
      </w:pPr>
      <w:r w:rsidRPr="008647A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15</w:t>
      </w:r>
      <w:r w:rsidRPr="008647A8">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8647A8">
        <w:rPr>
          <w:rFonts w:ascii="Times New Roman" w:eastAsia="Times New Roman" w:hAnsi="Times New Roman" w:cs="Times New Roman"/>
          <w:b/>
          <w:lang w:eastAsia="zh-CN"/>
        </w:rPr>
        <w:t>.202</w:t>
      </w:r>
      <w:r>
        <w:rPr>
          <w:rFonts w:ascii="Times New Roman" w:eastAsia="Times New Roman" w:hAnsi="Times New Roman" w:cs="Times New Roman"/>
          <w:b/>
          <w:lang w:eastAsia="zh-CN"/>
        </w:rPr>
        <w:t>5</w:t>
      </w:r>
      <w:r w:rsidRPr="008647A8">
        <w:rPr>
          <w:rFonts w:ascii="Times New Roman" w:eastAsia="Calibri" w:hAnsi="Times New Roman" w:cs="Times New Roman"/>
          <w:b/>
        </w:rPr>
        <w:t xml:space="preserve">г № </w:t>
      </w:r>
      <w:r>
        <w:rPr>
          <w:rFonts w:ascii="Times New Roman" w:eastAsia="Calibri" w:hAnsi="Times New Roman" w:cs="Times New Roman"/>
          <w:b/>
        </w:rPr>
        <w:t>2</w:t>
      </w:r>
      <w:r w:rsidR="00F34BBD">
        <w:rPr>
          <w:rFonts w:ascii="Times New Roman" w:eastAsia="Calibri" w:hAnsi="Times New Roman" w:cs="Times New Roman"/>
          <w:b/>
        </w:rPr>
        <w:t>3</w:t>
      </w:r>
    </w:p>
    <w:p w:rsidR="00B94852" w:rsidRPr="00B94852" w:rsidRDefault="00262CA1" w:rsidP="00B94852">
      <w:pPr>
        <w:spacing w:after="0" w:line="240" w:lineRule="auto"/>
        <w:jc w:val="both"/>
        <w:rPr>
          <w:rFonts w:ascii="Times New Roman" w:eastAsia="Calibri" w:hAnsi="Times New Roman" w:cs="Times New Roman"/>
          <w:bCs/>
        </w:rPr>
      </w:pPr>
      <w:r w:rsidRPr="00B94852">
        <w:rPr>
          <w:rFonts w:ascii="Times New Roman" w:eastAsia="Calibri" w:hAnsi="Times New Roman" w:cs="Times New Roman"/>
          <w:bCs/>
        </w:rPr>
        <w:t>«</w:t>
      </w:r>
      <w:r w:rsidR="00B94852" w:rsidRPr="00B94852">
        <w:rPr>
          <w:rFonts w:ascii="Times New Roman" w:eastAsia="Calibri" w:hAnsi="Times New Roman" w:cs="Times New Roman"/>
          <w:bCs/>
        </w:rPr>
        <w:t xml:space="preserve">Об </w:t>
      </w:r>
      <w:r w:rsidR="00B94852" w:rsidRPr="00B94852">
        <w:rPr>
          <w:rFonts w:ascii="Times New Roman" w:hAnsi="Times New Roman" w:cs="Times New Roman"/>
          <w:bCs/>
        </w:rPr>
        <w:t>утверждении положения о конкурсе «Лучший двор»</w:t>
      </w:r>
    </w:p>
    <w:p w:rsidR="00B94852" w:rsidRPr="00B94852" w:rsidRDefault="00B94852" w:rsidP="00B94852">
      <w:pPr>
        <w:spacing w:after="0" w:line="240" w:lineRule="auto"/>
        <w:jc w:val="both"/>
        <w:rPr>
          <w:rFonts w:ascii="Times New Roman" w:eastAsia="Calibri" w:hAnsi="Times New Roman" w:cs="Times New Roman"/>
          <w:bCs/>
        </w:rPr>
      </w:pPr>
      <w:r w:rsidRPr="00B94852">
        <w:rPr>
          <w:rFonts w:ascii="Times New Roman" w:eastAsia="Calibri" w:hAnsi="Times New Roman" w:cs="Times New Roman"/>
          <w:bCs/>
        </w:rPr>
        <w:t xml:space="preserve">       В</w:t>
      </w:r>
      <w:r w:rsidRPr="00B94852">
        <w:rPr>
          <w:rFonts w:ascii="Times New Roman" w:hAnsi="Times New Roman" w:cs="Times New Roman"/>
          <w:bCs/>
        </w:rPr>
        <w:t xml:space="preserve"> целях улучшения комплексного благоустройства улиц и дворовых территорий городского поселения Безенчук, широкого вовлечения населения и организаций к благоустройству территорий, развития и поддержки инициативы жителей, принимающих активное участие в благоустройстве и содержании домов, придомовых территорий, в соответствии с Федеральным законом от 06.10.2003г №131-ФЗ «Об общих принципах организации местного самоуправления в Российской Федерации», </w:t>
      </w:r>
      <w:r w:rsidRPr="00B94852">
        <w:rPr>
          <w:rFonts w:ascii="Times New Roman" w:eastAsia="Calibri" w:hAnsi="Times New Roman" w:cs="Times New Roman"/>
          <w:bCs/>
        </w:rPr>
        <w:t>руководствуясь Уставом городского поселения Безенчук,</w:t>
      </w:r>
    </w:p>
    <w:p w:rsidR="00B94852" w:rsidRPr="00B94852" w:rsidRDefault="00B94852" w:rsidP="00B94852">
      <w:pPr>
        <w:pStyle w:val="aa"/>
        <w:spacing w:before="0" w:beforeAutospacing="0" w:after="0" w:afterAutospacing="0"/>
        <w:jc w:val="center"/>
        <w:rPr>
          <w:bCs/>
          <w:sz w:val="22"/>
          <w:szCs w:val="22"/>
        </w:rPr>
      </w:pPr>
      <w:r w:rsidRPr="00B94852">
        <w:rPr>
          <w:bCs/>
          <w:sz w:val="22"/>
          <w:szCs w:val="22"/>
        </w:rPr>
        <w:t>ПОСТАНОВЛЯЮ:</w:t>
      </w:r>
    </w:p>
    <w:p w:rsidR="00B94852" w:rsidRPr="00B94852" w:rsidRDefault="00B94852" w:rsidP="00B94852">
      <w:pPr>
        <w:spacing w:after="0" w:line="240" w:lineRule="auto"/>
        <w:jc w:val="both"/>
        <w:rPr>
          <w:rFonts w:ascii="Times New Roman" w:hAnsi="Times New Roman" w:cs="Times New Roman"/>
          <w:bCs/>
        </w:rPr>
      </w:pPr>
      <w:r w:rsidRPr="00B94852">
        <w:rPr>
          <w:rFonts w:ascii="Times New Roman" w:hAnsi="Times New Roman" w:cs="Times New Roman"/>
          <w:bCs/>
        </w:rPr>
        <w:t>1.  Утвердить положение о конкурсе «Лучший двор» (приложение 1).</w:t>
      </w:r>
    </w:p>
    <w:p w:rsidR="00B94852" w:rsidRPr="00B94852" w:rsidRDefault="00B94852" w:rsidP="00B94852">
      <w:pPr>
        <w:suppressAutoHyphens/>
        <w:spacing w:after="0" w:line="240" w:lineRule="auto"/>
        <w:jc w:val="both"/>
        <w:rPr>
          <w:rFonts w:ascii="Times New Roman" w:hAnsi="Times New Roman" w:cs="Times New Roman"/>
          <w:bCs/>
        </w:rPr>
      </w:pPr>
      <w:r w:rsidRPr="00B94852">
        <w:rPr>
          <w:rFonts w:ascii="Times New Roman" w:hAnsi="Times New Roman" w:cs="Times New Roman"/>
          <w:bCs/>
        </w:rPr>
        <w:t xml:space="preserve">2. Утвердить состав конкурсной комиссии по подведению итогов конкурса на звание «Лучший двор» (приложение № 2). </w:t>
      </w:r>
    </w:p>
    <w:p w:rsidR="00B94852" w:rsidRPr="00B94852" w:rsidRDefault="00B94852" w:rsidP="00B94852">
      <w:pPr>
        <w:suppressAutoHyphens/>
        <w:spacing w:after="0" w:line="240" w:lineRule="auto"/>
        <w:jc w:val="both"/>
        <w:rPr>
          <w:rFonts w:ascii="Times New Roman" w:hAnsi="Times New Roman" w:cs="Times New Roman"/>
          <w:bCs/>
        </w:rPr>
      </w:pPr>
      <w:r w:rsidRPr="00B94852">
        <w:rPr>
          <w:rFonts w:ascii="Times New Roman" w:hAnsi="Times New Roman" w:cs="Times New Roman"/>
          <w:bCs/>
        </w:rPr>
        <w:t>3. Утвердить оценочную карточку двора многоквартирного дома, двора в частном секторе (приложение 3).</w:t>
      </w:r>
    </w:p>
    <w:p w:rsidR="00B94852" w:rsidRPr="00B94852" w:rsidRDefault="00B94852" w:rsidP="00B94852">
      <w:pPr>
        <w:suppressAutoHyphens/>
        <w:spacing w:after="0" w:line="240" w:lineRule="auto"/>
        <w:jc w:val="both"/>
        <w:rPr>
          <w:rFonts w:ascii="Times New Roman" w:hAnsi="Times New Roman" w:cs="Times New Roman"/>
          <w:bCs/>
        </w:rPr>
      </w:pPr>
      <w:r w:rsidRPr="00B94852">
        <w:rPr>
          <w:rFonts w:ascii="Times New Roman" w:hAnsi="Times New Roman" w:cs="Times New Roman"/>
          <w:bCs/>
        </w:rPr>
        <w:t>4.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B94852" w:rsidRPr="00B94852" w:rsidRDefault="00B94852" w:rsidP="00B94852">
      <w:pPr>
        <w:spacing w:after="0" w:line="240" w:lineRule="auto"/>
        <w:rPr>
          <w:rFonts w:ascii="Times New Roman" w:hAnsi="Times New Roman" w:cs="Times New Roman"/>
          <w:bCs/>
        </w:rPr>
      </w:pPr>
      <w:r w:rsidRPr="00B94852">
        <w:rPr>
          <w:rFonts w:ascii="Times New Roman" w:hAnsi="Times New Roman" w:cs="Times New Roman"/>
          <w:bCs/>
        </w:rPr>
        <w:t>5. Контроль за исполнением данного постановления возложить на главного специалиста городского поселения Безенчук (Левина И.Н.).</w:t>
      </w:r>
    </w:p>
    <w:p w:rsidR="00262CA1" w:rsidRDefault="00262CA1" w:rsidP="00B94852">
      <w:pPr>
        <w:spacing w:after="0" w:line="240" w:lineRule="auto"/>
        <w:rPr>
          <w:rFonts w:ascii="Times New Roman" w:hAnsi="Times New Roman" w:cs="Times New Roman"/>
        </w:rPr>
      </w:pPr>
      <w:proofErr w:type="spellStart"/>
      <w:r w:rsidRPr="008647A8">
        <w:rPr>
          <w:rFonts w:ascii="Times New Roman" w:hAnsi="Times New Roman"/>
        </w:rPr>
        <w:t>И.о.Главы</w:t>
      </w:r>
      <w:proofErr w:type="spellEnd"/>
      <w:r w:rsidRPr="008647A8">
        <w:rPr>
          <w:rFonts w:ascii="Times New Roman" w:hAnsi="Times New Roman"/>
        </w:rPr>
        <w:t xml:space="preserve"> городского поселения </w:t>
      </w:r>
      <w:r w:rsidRPr="00C35BED">
        <w:rPr>
          <w:rFonts w:ascii="Times New Roman" w:hAnsi="Times New Roman" w:cs="Times New Roman"/>
        </w:rPr>
        <w:t xml:space="preserve">Безенчук                 </w:t>
      </w:r>
      <w:proofErr w:type="spellStart"/>
      <w:r w:rsidRPr="00C35BED">
        <w:rPr>
          <w:rFonts w:ascii="Times New Roman" w:hAnsi="Times New Roman" w:cs="Times New Roman"/>
        </w:rPr>
        <w:t>А.В.Пичужкин</w:t>
      </w:r>
      <w:proofErr w:type="spellEnd"/>
    </w:p>
    <w:p w:rsidR="00262CA1" w:rsidRPr="00C35BED" w:rsidRDefault="00262CA1" w:rsidP="00262CA1">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 xml:space="preserve">Приложение №1 </w:t>
      </w:r>
    </w:p>
    <w:p w:rsidR="00262CA1" w:rsidRPr="00C35BED" w:rsidRDefault="00262CA1" w:rsidP="00262CA1">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lastRenderedPageBreak/>
        <w:t>к постановлению Администрации</w:t>
      </w:r>
    </w:p>
    <w:p w:rsidR="00262CA1" w:rsidRPr="00C35BED" w:rsidRDefault="00262CA1" w:rsidP="00262CA1">
      <w:pPr>
        <w:spacing w:after="0" w:line="240" w:lineRule="auto"/>
        <w:jc w:val="right"/>
        <w:rPr>
          <w:rFonts w:ascii="Times New Roman" w:eastAsia="Times New Roman" w:hAnsi="Times New Roman" w:cs="Times New Roman"/>
          <w:sz w:val="20"/>
          <w:szCs w:val="20"/>
          <w:lang w:eastAsia="ru-RU"/>
        </w:rPr>
      </w:pPr>
      <w:r w:rsidRPr="00C35BED">
        <w:rPr>
          <w:rFonts w:ascii="Times New Roman" w:eastAsia="Times New Roman" w:hAnsi="Times New Roman" w:cs="Times New Roman"/>
          <w:sz w:val="20"/>
          <w:szCs w:val="20"/>
          <w:lang w:eastAsia="ru-RU"/>
        </w:rPr>
        <w:t>городского поселения Безенчук</w:t>
      </w:r>
    </w:p>
    <w:p w:rsidR="000E5D03" w:rsidRDefault="00262CA1" w:rsidP="00A11A3E">
      <w:pPr>
        <w:spacing w:after="0" w:line="240" w:lineRule="auto"/>
        <w:jc w:val="right"/>
        <w:rPr>
          <w:rFonts w:ascii="Times New Roman" w:hAnsi="Times New Roman" w:cs="Times New Roman"/>
        </w:rPr>
      </w:pPr>
      <w:r w:rsidRPr="00C35BED">
        <w:rPr>
          <w:rFonts w:ascii="Times New Roman" w:eastAsia="Times New Roman" w:hAnsi="Times New Roman" w:cs="Times New Roman"/>
          <w:sz w:val="20"/>
          <w:szCs w:val="20"/>
          <w:lang w:eastAsia="ru-RU"/>
        </w:rPr>
        <w:t>от 1</w:t>
      </w:r>
      <w:r>
        <w:rPr>
          <w:rFonts w:ascii="Times New Roman" w:eastAsia="Times New Roman" w:hAnsi="Times New Roman" w:cs="Times New Roman"/>
          <w:sz w:val="20"/>
          <w:szCs w:val="20"/>
          <w:lang w:eastAsia="ru-RU"/>
        </w:rPr>
        <w:t>5</w:t>
      </w:r>
      <w:r w:rsidRPr="00C35BED">
        <w:rPr>
          <w:rFonts w:ascii="Times New Roman" w:eastAsia="Times New Roman" w:hAnsi="Times New Roman" w:cs="Times New Roman"/>
          <w:sz w:val="20"/>
          <w:szCs w:val="20"/>
          <w:lang w:eastAsia="ru-RU"/>
        </w:rPr>
        <w:t xml:space="preserve">.01.2025г № </w:t>
      </w:r>
      <w:r>
        <w:rPr>
          <w:rFonts w:ascii="Times New Roman" w:eastAsia="Times New Roman" w:hAnsi="Times New Roman" w:cs="Times New Roman"/>
          <w:sz w:val="20"/>
          <w:szCs w:val="20"/>
          <w:lang w:eastAsia="ru-RU"/>
        </w:rPr>
        <w:t>2</w:t>
      </w:r>
      <w:r w:rsidR="00A11A3E">
        <w:rPr>
          <w:rFonts w:ascii="Times New Roman" w:eastAsia="Times New Roman" w:hAnsi="Times New Roman" w:cs="Times New Roman"/>
          <w:sz w:val="20"/>
          <w:szCs w:val="20"/>
          <w:lang w:eastAsia="ru-RU"/>
        </w:rPr>
        <w:t>3</w:t>
      </w:r>
    </w:p>
    <w:p w:rsidR="00E05983" w:rsidRPr="00E05983" w:rsidRDefault="00E05983" w:rsidP="00E05983">
      <w:pPr>
        <w:spacing w:after="0" w:line="240" w:lineRule="auto"/>
        <w:jc w:val="center"/>
        <w:rPr>
          <w:rFonts w:ascii="Times New Roman" w:hAnsi="Times New Roman" w:cs="Times New Roman"/>
          <w:b/>
          <w:bCs/>
        </w:rPr>
      </w:pPr>
      <w:r w:rsidRPr="00E05983">
        <w:rPr>
          <w:rFonts w:ascii="Times New Roman" w:hAnsi="Times New Roman" w:cs="Times New Roman"/>
          <w:b/>
          <w:bCs/>
        </w:rPr>
        <w:t>Положение о проведении конкурса «Лучший двор»</w:t>
      </w:r>
    </w:p>
    <w:p w:rsidR="00E05983" w:rsidRPr="00E05983" w:rsidRDefault="00E05983" w:rsidP="00E05983">
      <w:pPr>
        <w:spacing w:after="0" w:line="240" w:lineRule="auto"/>
        <w:jc w:val="center"/>
        <w:rPr>
          <w:rFonts w:ascii="Times New Roman" w:hAnsi="Times New Roman" w:cs="Times New Roman"/>
          <w:b/>
          <w:bCs/>
        </w:rPr>
      </w:pPr>
      <w:bookmarkStart w:id="9" w:name="sub_100"/>
      <w:r w:rsidRPr="00E05983">
        <w:rPr>
          <w:rFonts w:ascii="Times New Roman" w:hAnsi="Times New Roman" w:cs="Times New Roman"/>
          <w:b/>
          <w:bCs/>
        </w:rPr>
        <w:t>1. Общие положения</w:t>
      </w:r>
    </w:p>
    <w:bookmarkEnd w:id="9"/>
    <w:p w:rsidR="00E05983" w:rsidRPr="00E05983" w:rsidRDefault="00E05983" w:rsidP="00E05983">
      <w:pPr>
        <w:numPr>
          <w:ilvl w:val="1"/>
          <w:numId w:val="66"/>
        </w:numPr>
        <w:tabs>
          <w:tab w:val="num" w:pos="1080"/>
        </w:tabs>
        <w:suppressAutoHyphens/>
        <w:spacing w:after="0" w:line="240" w:lineRule="auto"/>
        <w:jc w:val="both"/>
        <w:rPr>
          <w:rFonts w:ascii="Times New Roman" w:hAnsi="Times New Roman" w:cs="Times New Roman"/>
        </w:rPr>
      </w:pPr>
      <w:r w:rsidRPr="00E05983">
        <w:rPr>
          <w:rFonts w:ascii="Times New Roman" w:hAnsi="Times New Roman" w:cs="Times New Roman"/>
        </w:rPr>
        <w:t>Настоящее положение определяет условия и порядок проведения к</w:t>
      </w:r>
      <w:bookmarkStart w:id="10" w:name="sub_11"/>
      <w:r w:rsidRPr="00E05983">
        <w:rPr>
          <w:rFonts w:ascii="Times New Roman" w:hAnsi="Times New Roman" w:cs="Times New Roman"/>
        </w:rPr>
        <w:t>онкурса «Лучший двор» (далее по тексту — Конкурс).</w:t>
      </w:r>
    </w:p>
    <w:p w:rsidR="00E05983" w:rsidRPr="00E05983" w:rsidRDefault="00E05983" w:rsidP="00E05983">
      <w:pPr>
        <w:numPr>
          <w:ilvl w:val="1"/>
          <w:numId w:val="66"/>
        </w:numPr>
        <w:tabs>
          <w:tab w:val="num" w:pos="1080"/>
        </w:tabs>
        <w:suppressAutoHyphens/>
        <w:spacing w:after="0" w:line="240" w:lineRule="auto"/>
        <w:jc w:val="both"/>
        <w:rPr>
          <w:rFonts w:ascii="Times New Roman" w:hAnsi="Times New Roman" w:cs="Times New Roman"/>
        </w:rPr>
      </w:pPr>
      <w:r w:rsidRPr="00E05983">
        <w:rPr>
          <w:rFonts w:ascii="Times New Roman" w:hAnsi="Times New Roman" w:cs="Times New Roman"/>
        </w:rPr>
        <w:t>Конкурс проводится Администрацией городского поселения Безенчук и направлен на развитие инициативы населения в улучшении содержания, благоустройства и озеленения придомовых территорий, привлечение населения к участию в работе по обеспечению сохранности жилищного фонда, создание более комфортных условий проживания на территории городского поселения Безенчук.</w:t>
      </w:r>
    </w:p>
    <w:p w:rsidR="00E05983" w:rsidRPr="00E05983" w:rsidRDefault="00E05983" w:rsidP="00E05983">
      <w:pPr>
        <w:numPr>
          <w:ilvl w:val="1"/>
          <w:numId w:val="66"/>
        </w:numPr>
        <w:tabs>
          <w:tab w:val="num" w:pos="1080"/>
        </w:tabs>
        <w:suppressAutoHyphens/>
        <w:spacing w:after="0" w:line="240" w:lineRule="auto"/>
        <w:jc w:val="both"/>
        <w:rPr>
          <w:rFonts w:ascii="Times New Roman" w:hAnsi="Times New Roman" w:cs="Times New Roman"/>
        </w:rPr>
      </w:pPr>
      <w:r w:rsidRPr="00E05983">
        <w:rPr>
          <w:rFonts w:ascii="Times New Roman" w:hAnsi="Times New Roman" w:cs="Times New Roman"/>
        </w:rPr>
        <w:t>Задачами конкурса являются:</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благоустройство дворовых территорий;</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создание условий для расширения участия жителей поселения в сфере благоустройства дворовых территорий;</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увеличение зеленых зон придомовых территорий;</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формирование эстетической культуры граждан.</w:t>
      </w:r>
    </w:p>
    <w:p w:rsidR="00E05983" w:rsidRPr="00E05983" w:rsidRDefault="00E05983" w:rsidP="00E05983">
      <w:pPr>
        <w:spacing w:after="0" w:line="240" w:lineRule="auto"/>
        <w:jc w:val="center"/>
        <w:rPr>
          <w:rFonts w:ascii="Times New Roman" w:hAnsi="Times New Roman" w:cs="Times New Roman"/>
        </w:rPr>
      </w:pPr>
      <w:bookmarkStart w:id="11" w:name="sub_200"/>
      <w:bookmarkEnd w:id="10"/>
      <w:r w:rsidRPr="00E05983">
        <w:rPr>
          <w:rFonts w:ascii="Times New Roman" w:hAnsi="Times New Roman" w:cs="Times New Roman"/>
          <w:b/>
          <w:bCs/>
        </w:rPr>
        <w:t xml:space="preserve">2. </w:t>
      </w:r>
      <w:bookmarkEnd w:id="11"/>
      <w:r w:rsidRPr="00E05983">
        <w:rPr>
          <w:rFonts w:ascii="Times New Roman" w:hAnsi="Times New Roman" w:cs="Times New Roman"/>
          <w:b/>
          <w:bCs/>
        </w:rPr>
        <w:t xml:space="preserve">Участники Конкурса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2.1.</w:t>
      </w:r>
      <w:r w:rsidRPr="00E05983">
        <w:rPr>
          <w:rFonts w:ascii="Times New Roman" w:hAnsi="Times New Roman" w:cs="Times New Roman"/>
          <w:b/>
          <w:bCs/>
        </w:rPr>
        <w:t xml:space="preserve"> </w:t>
      </w:r>
      <w:r w:rsidRPr="00E05983">
        <w:rPr>
          <w:rFonts w:ascii="Times New Roman" w:hAnsi="Times New Roman" w:cs="Times New Roman"/>
        </w:rPr>
        <w:t xml:space="preserve">К участию приглашаются организации всех форм собственности: управляющие организации (компании), товарищества собственников жилья (ТСЖ), жители многоквартирных домов и частного сектора городского поселения Безенчук.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2.2. К рассмотрению принимаются как коллективные, так и индивидуальные заявки на участие.</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b/>
          <w:bCs/>
        </w:rPr>
        <w:t>3. Сроки проведения Конкурса</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3.1. Прием документов для участия в Конкурсе проводится с 26 мая 2025 г. по 15 июля 2025 г.</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3.2. Подведение итогов конкурса проводится до 17 июля 2025 года.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3.3. Победителям вручаются благодарственные письма администрации, памятные призы.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3.4. Информация об итогах конкурса на звание «Лучший двор» будет размещена на официальном информационном Интернет-сайте городского поселения Безенчук.</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b/>
          <w:bCs/>
        </w:rPr>
        <w:t>4. Условия проведения Конкурса</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4.1. Конкурс проводится по номинациям:</w:t>
      </w:r>
    </w:p>
    <w:p w:rsidR="00E05983" w:rsidRPr="00E05983" w:rsidRDefault="00E05983" w:rsidP="00E05983">
      <w:pPr>
        <w:spacing w:after="0" w:line="240" w:lineRule="auto"/>
        <w:jc w:val="both"/>
        <w:rPr>
          <w:rFonts w:ascii="Times New Roman" w:hAnsi="Times New Roman" w:cs="Times New Roman"/>
          <w:b/>
          <w:bCs/>
        </w:rPr>
      </w:pPr>
      <w:r w:rsidRPr="00E05983">
        <w:rPr>
          <w:rFonts w:ascii="Times New Roman" w:hAnsi="Times New Roman" w:cs="Times New Roman"/>
          <w:b/>
          <w:bCs/>
        </w:rPr>
        <w:t xml:space="preserve">      - двор многоквартирного дома</w:t>
      </w:r>
      <w:r w:rsidRPr="00E05983">
        <w:rPr>
          <w:rFonts w:ascii="Times New Roman" w:hAnsi="Times New Roman" w:cs="Times New Roman"/>
        </w:rPr>
        <w:t xml:space="preserve"> — предполагает участие организаций всех форм собственности (частные лица);</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b/>
          <w:bCs/>
        </w:rPr>
        <w:t xml:space="preserve">     - двор частного домовладения</w:t>
      </w:r>
      <w:r w:rsidRPr="00E05983">
        <w:rPr>
          <w:rFonts w:ascii="Times New Roman" w:hAnsi="Times New Roman" w:cs="Times New Roman"/>
        </w:rPr>
        <w:t xml:space="preserve"> — предполагает участие жителей частного сектора городского поселения Безенчук.</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4.2. Звание «Лучший двор» в благоустроенном секторе поселения (многоквартирные дома) присваивается при выполнении следующих условий:</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участие населения в работе по благоустройству и озеленению придомовой территории, поддержанию чистоты и порядка, ремонту и сохранению малых архитектурных форм, проведение субботников, проявление творческой инициативы в эстетическом оформлении двора. </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выполнение санитарных норм и правил, устанавливающих требования к благоустройству дворовой территории. </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содержание малых архитектурных форм (наличие и состояние скамеек, детских и спортивных площадок, урн, устройств для сушки белья, выбивания ковров). </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содержание контейнерной площадки (внешний вид и санитарное состояние). </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озеленение дворовой территории, наличие цветников, газонов, своевременная обрезка кустарников и деревьев. </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состояние фасада дома, наличие доски (досок) объявлений.</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освещенность дворовой территории.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4.3. Звание «Лучший двор» в частном секторе поселения может быть присвоено при выполнении следующих условий:</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активное участие жильцов дома в наведении чистоты и порядка на улице, озеленении. </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содержание придомовой территории в надлежащем санитарном состоянии, отсутствии мусора, грязи. </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благоустройство и освещенность дворовой территории.</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озеленение, наличие и состояние цветника. </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 состояние фасада дома и забора, эстетичный вид, наличие номерного знака, почтового ящика, проведение своевременного ремонта и покраски.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4.4. Максимальная оценка Конкурса – 70 баллов.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       Максимальная оценка каждого пункта – 10 баллов. </w:t>
      </w:r>
    </w:p>
    <w:p w:rsidR="00E05983" w:rsidRPr="00E05983" w:rsidRDefault="00E05983" w:rsidP="00E05983">
      <w:pPr>
        <w:numPr>
          <w:ilvl w:val="0"/>
          <w:numId w:val="128"/>
        </w:numPr>
        <w:suppressAutoHyphens/>
        <w:spacing w:after="0" w:line="240" w:lineRule="auto"/>
        <w:ind w:left="0"/>
        <w:contextualSpacing/>
        <w:jc w:val="center"/>
        <w:rPr>
          <w:rFonts w:ascii="Times New Roman" w:hAnsi="Times New Roman" w:cs="Times New Roman"/>
          <w:b/>
          <w:bCs/>
        </w:rPr>
      </w:pPr>
      <w:r w:rsidRPr="00E05983">
        <w:rPr>
          <w:rFonts w:ascii="Times New Roman" w:hAnsi="Times New Roman" w:cs="Times New Roman"/>
          <w:b/>
          <w:bCs/>
        </w:rPr>
        <w:t>Требования к конкурсу</w:t>
      </w:r>
    </w:p>
    <w:p w:rsidR="00E05983" w:rsidRPr="00E05983" w:rsidRDefault="00E05983" w:rsidP="00E05983">
      <w:pPr>
        <w:numPr>
          <w:ilvl w:val="1"/>
          <w:numId w:val="128"/>
        </w:numPr>
        <w:suppressAutoHyphens/>
        <w:spacing w:after="0" w:line="240" w:lineRule="auto"/>
        <w:ind w:left="0" w:firstLine="0"/>
        <w:contextualSpacing/>
        <w:jc w:val="both"/>
        <w:rPr>
          <w:rFonts w:ascii="Times New Roman" w:hAnsi="Times New Roman" w:cs="Times New Roman"/>
        </w:rPr>
      </w:pPr>
      <w:r w:rsidRPr="00E05983">
        <w:rPr>
          <w:rFonts w:ascii="Times New Roman" w:hAnsi="Times New Roman" w:cs="Times New Roman"/>
        </w:rPr>
        <w:t>Конкурсные фотоматериалы должны быть на бумажном носителе или в электронной форме, альбомы и другие информационные материалы по усмотрению участников конкурса.</w:t>
      </w:r>
    </w:p>
    <w:p w:rsidR="00E05983" w:rsidRPr="00E05983" w:rsidRDefault="00E05983" w:rsidP="00E05983">
      <w:pPr>
        <w:suppressAutoHyphens/>
        <w:spacing w:after="0" w:line="240" w:lineRule="auto"/>
        <w:jc w:val="both"/>
        <w:rPr>
          <w:rFonts w:ascii="Times New Roman" w:hAnsi="Times New Roman" w:cs="Times New Roman"/>
        </w:rPr>
      </w:pPr>
      <w:r w:rsidRPr="00E05983">
        <w:rPr>
          <w:rFonts w:ascii="Times New Roman" w:hAnsi="Times New Roman" w:cs="Times New Roman"/>
        </w:rPr>
        <w:t xml:space="preserve">5.2. Пояснительная записка должна содержать: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 для юридических лиц: полное наименование организации (предприятия), адрес, фамилию, имя, отчество руководителей организации (предприятия), номера телефонов и факса, документы, подтверждающие полномочия на управление многоквартирным домом;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для физических лиц: адрес, фамилию, имя, отчество, номер телефона; согласие на обработку персональных данных согласно действующему законодательству;</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 характеристику объекта (занимаемая площадь, знание границ земельного участка прилегающей территории);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lastRenderedPageBreak/>
        <w:t xml:space="preserve">- сведения, которые конкурсант считает целесообразным сообщить для представления об объекте благоустройства.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5.3. Комплект материалов должен содержать надпись конкурс «Лучший двор» с указанием наименования предприятия для юридического лица, Ф.И.О. физического лица.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5.4. Заявки с конкурсными материалами на участие в Конкурсе принимаются с момента опубликования постановления до 15 июля 2025 г.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5.5. Комплект документов направляется по адресу: 446250, Самарская область, Безенчукский район, </w:t>
      </w:r>
      <w:proofErr w:type="spellStart"/>
      <w:r w:rsidRPr="00E05983">
        <w:rPr>
          <w:rFonts w:ascii="Times New Roman" w:hAnsi="Times New Roman" w:cs="Times New Roman"/>
        </w:rPr>
        <w:t>п.г.т</w:t>
      </w:r>
      <w:proofErr w:type="spellEnd"/>
      <w:r w:rsidRPr="00E05983">
        <w:rPr>
          <w:rFonts w:ascii="Times New Roman" w:hAnsi="Times New Roman" w:cs="Times New Roman"/>
        </w:rPr>
        <w:t xml:space="preserve">. Безенчук, ул. Нефтяников, д. 12 </w:t>
      </w:r>
      <w:proofErr w:type="spellStart"/>
      <w:r w:rsidRPr="00E05983">
        <w:rPr>
          <w:rFonts w:ascii="Times New Roman" w:hAnsi="Times New Roman" w:cs="Times New Roman"/>
        </w:rPr>
        <w:t>каб</w:t>
      </w:r>
      <w:proofErr w:type="spellEnd"/>
      <w:r w:rsidRPr="00E05983">
        <w:rPr>
          <w:rFonts w:ascii="Times New Roman" w:hAnsi="Times New Roman" w:cs="Times New Roman"/>
        </w:rPr>
        <w:t xml:space="preserve">. №6, электронная </w:t>
      </w:r>
      <w:proofErr w:type="gramStart"/>
      <w:r w:rsidRPr="00E05983">
        <w:rPr>
          <w:rFonts w:ascii="Times New Roman" w:hAnsi="Times New Roman" w:cs="Times New Roman"/>
        </w:rPr>
        <w:t>почта:  gp-bezenchukso@yandex.ru</w:t>
      </w:r>
      <w:proofErr w:type="gramEnd"/>
    </w:p>
    <w:p w:rsidR="00E05983" w:rsidRPr="00E05983" w:rsidRDefault="00E05983" w:rsidP="00E05983">
      <w:pPr>
        <w:numPr>
          <w:ilvl w:val="0"/>
          <w:numId w:val="128"/>
        </w:numPr>
        <w:spacing w:after="0" w:line="240" w:lineRule="auto"/>
        <w:ind w:left="0"/>
        <w:contextualSpacing/>
        <w:jc w:val="center"/>
        <w:rPr>
          <w:rFonts w:ascii="Times New Roman" w:hAnsi="Times New Roman" w:cs="Times New Roman"/>
          <w:b/>
          <w:bCs/>
        </w:rPr>
      </w:pPr>
      <w:r w:rsidRPr="00E05983">
        <w:rPr>
          <w:rFonts w:ascii="Times New Roman" w:hAnsi="Times New Roman" w:cs="Times New Roman"/>
          <w:b/>
          <w:bCs/>
        </w:rPr>
        <w:t xml:space="preserve">Подведение итогов </w:t>
      </w:r>
    </w:p>
    <w:p w:rsidR="00E05983" w:rsidRPr="00E05983" w:rsidRDefault="00E05983" w:rsidP="00E05983">
      <w:pPr>
        <w:numPr>
          <w:ilvl w:val="1"/>
          <w:numId w:val="128"/>
        </w:numPr>
        <w:spacing w:after="0" w:line="240" w:lineRule="auto"/>
        <w:ind w:left="0" w:firstLine="0"/>
        <w:contextualSpacing/>
        <w:jc w:val="both"/>
        <w:rPr>
          <w:rFonts w:ascii="Times New Roman" w:hAnsi="Times New Roman" w:cs="Times New Roman"/>
        </w:rPr>
      </w:pPr>
      <w:r w:rsidRPr="00E05983">
        <w:rPr>
          <w:rFonts w:ascii="Times New Roman" w:hAnsi="Times New Roman" w:cs="Times New Roman"/>
        </w:rPr>
        <w:t xml:space="preserve">Члены комиссии по результатам выезда на место в соответствии с условиями Конкурса заполняют оценочные карточки (Приложения № 3), по которым определяются победители Конкурса, получившие наибольшее количество баллов: три лучших двора многоквартирных домов и три лучших двора частного сектора. </w:t>
      </w:r>
    </w:p>
    <w:p w:rsidR="00E05983" w:rsidRPr="00E05983" w:rsidRDefault="00E05983" w:rsidP="00E05983">
      <w:pPr>
        <w:numPr>
          <w:ilvl w:val="1"/>
          <w:numId w:val="128"/>
        </w:numPr>
        <w:spacing w:after="0" w:line="240" w:lineRule="auto"/>
        <w:ind w:left="0" w:firstLine="0"/>
        <w:contextualSpacing/>
        <w:jc w:val="both"/>
        <w:rPr>
          <w:rFonts w:ascii="Times New Roman" w:hAnsi="Times New Roman" w:cs="Times New Roman"/>
        </w:rPr>
      </w:pPr>
      <w:r w:rsidRPr="00E05983">
        <w:rPr>
          <w:rFonts w:ascii="Times New Roman" w:hAnsi="Times New Roman" w:cs="Times New Roman"/>
        </w:rPr>
        <w:t xml:space="preserve"> Итоги городского конкурса «Лучший двор» размещаются в средствах массовой информации и на официальном сайте Администрации городского поселения Безенчук.</w:t>
      </w:r>
    </w:p>
    <w:p w:rsidR="006C7EAB" w:rsidRDefault="006C7EAB" w:rsidP="006C7EAB">
      <w:pPr>
        <w:spacing w:after="0" w:line="240" w:lineRule="auto"/>
        <w:jc w:val="right"/>
        <w:rPr>
          <w:rFonts w:ascii="Times New Roman" w:hAnsi="Times New Roman" w:cs="Times New Roman"/>
        </w:rPr>
      </w:pPr>
      <w:r>
        <w:rPr>
          <w:rFonts w:ascii="Times New Roman" w:hAnsi="Times New Roman" w:cs="Times New Roman"/>
        </w:rPr>
        <w:t>П</w:t>
      </w:r>
      <w:r w:rsidR="00E05983" w:rsidRPr="00E05983">
        <w:rPr>
          <w:rFonts w:ascii="Times New Roman" w:hAnsi="Times New Roman" w:cs="Times New Roman"/>
        </w:rPr>
        <w:t>риложение №2</w:t>
      </w:r>
    </w:p>
    <w:p w:rsidR="00E05983" w:rsidRPr="00E05983" w:rsidRDefault="006C7EAB" w:rsidP="006C7EAB">
      <w:pPr>
        <w:spacing w:after="0" w:line="240" w:lineRule="auto"/>
        <w:jc w:val="right"/>
        <w:rPr>
          <w:rFonts w:ascii="Times New Roman" w:hAnsi="Times New Roman" w:cs="Times New Roman"/>
        </w:rPr>
      </w:pPr>
      <w:r>
        <w:rPr>
          <w:rFonts w:ascii="Times New Roman" w:hAnsi="Times New Roman" w:cs="Times New Roman"/>
        </w:rPr>
        <w:t>п</w:t>
      </w:r>
      <w:r w:rsidR="00E05983" w:rsidRPr="00E05983">
        <w:rPr>
          <w:rFonts w:ascii="Times New Roman" w:hAnsi="Times New Roman" w:cs="Times New Roman"/>
        </w:rPr>
        <w:t>остановлению Администрации</w:t>
      </w:r>
    </w:p>
    <w:p w:rsidR="00E05983" w:rsidRPr="00E05983" w:rsidRDefault="00E05983" w:rsidP="006C7EAB">
      <w:pPr>
        <w:spacing w:after="0" w:line="240" w:lineRule="auto"/>
        <w:jc w:val="right"/>
        <w:rPr>
          <w:rFonts w:ascii="Times New Roman" w:hAnsi="Times New Roman" w:cs="Times New Roman"/>
        </w:rPr>
      </w:pPr>
      <w:r w:rsidRPr="00E05983">
        <w:rPr>
          <w:rFonts w:ascii="Times New Roman" w:hAnsi="Times New Roman" w:cs="Times New Roman"/>
        </w:rPr>
        <w:t>городского поселения Безенчук</w:t>
      </w:r>
    </w:p>
    <w:p w:rsidR="00E05983" w:rsidRPr="00E05983" w:rsidRDefault="00E05983" w:rsidP="006C7EAB">
      <w:pPr>
        <w:spacing w:after="0" w:line="240" w:lineRule="auto"/>
        <w:jc w:val="right"/>
        <w:rPr>
          <w:rFonts w:ascii="Times New Roman" w:eastAsia="Calibri" w:hAnsi="Times New Roman" w:cs="Times New Roman"/>
        </w:rPr>
      </w:pPr>
      <w:proofErr w:type="gramStart"/>
      <w:r w:rsidRPr="00E05983">
        <w:rPr>
          <w:rFonts w:ascii="Times New Roman" w:hAnsi="Times New Roman" w:cs="Times New Roman"/>
        </w:rPr>
        <w:t>от  15.01.2025г.</w:t>
      </w:r>
      <w:proofErr w:type="gramEnd"/>
      <w:r w:rsidRPr="00E05983">
        <w:rPr>
          <w:rFonts w:ascii="Times New Roman" w:hAnsi="Times New Roman" w:cs="Times New Roman"/>
        </w:rPr>
        <w:t xml:space="preserve"> № 23</w:t>
      </w:r>
    </w:p>
    <w:p w:rsidR="00E05983" w:rsidRPr="00E05983" w:rsidRDefault="00E05983" w:rsidP="006C7EAB">
      <w:pPr>
        <w:spacing w:after="0" w:line="240" w:lineRule="auto"/>
        <w:jc w:val="center"/>
        <w:rPr>
          <w:rFonts w:ascii="Times New Roman" w:hAnsi="Times New Roman" w:cs="Times New Roman"/>
          <w:b/>
          <w:bCs/>
        </w:rPr>
      </w:pPr>
      <w:r w:rsidRPr="00E05983">
        <w:rPr>
          <w:rFonts w:ascii="Times New Roman" w:hAnsi="Times New Roman" w:cs="Times New Roman"/>
          <w:b/>
          <w:bCs/>
        </w:rPr>
        <w:t xml:space="preserve">Состав комиссии </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b/>
          <w:bCs/>
        </w:rPr>
        <w:t>по подведению итогов городского конкурса «Лучший двор»</w:t>
      </w:r>
    </w:p>
    <w:p w:rsidR="00E05983" w:rsidRPr="00E05983" w:rsidRDefault="00E05983" w:rsidP="00E05983">
      <w:pPr>
        <w:shd w:val="clear" w:color="auto" w:fill="FFFFFF" w:themeFill="background1"/>
        <w:spacing w:after="0" w:line="240" w:lineRule="auto"/>
        <w:jc w:val="both"/>
        <w:rPr>
          <w:rFonts w:ascii="Times New Roman" w:hAnsi="Times New Roman" w:cs="Times New Roman"/>
        </w:rPr>
      </w:pPr>
      <w:r w:rsidRPr="00E05983">
        <w:rPr>
          <w:rFonts w:ascii="Times New Roman" w:hAnsi="Times New Roman" w:cs="Times New Roman"/>
        </w:rPr>
        <w:t>Гусев Е.В. – глава городского поселения Безенчук муниципального района Безенчукский;</w:t>
      </w:r>
    </w:p>
    <w:p w:rsidR="00E05983" w:rsidRPr="00E05983" w:rsidRDefault="00E05983" w:rsidP="00E05983">
      <w:pPr>
        <w:shd w:val="clear" w:color="auto" w:fill="FFFFFF" w:themeFill="background1"/>
        <w:spacing w:after="0" w:line="240" w:lineRule="auto"/>
        <w:jc w:val="both"/>
        <w:rPr>
          <w:rFonts w:ascii="Times New Roman" w:hAnsi="Times New Roman" w:cs="Times New Roman"/>
        </w:rPr>
      </w:pPr>
      <w:r w:rsidRPr="00E05983">
        <w:rPr>
          <w:rFonts w:ascii="Times New Roman" w:hAnsi="Times New Roman" w:cs="Times New Roman"/>
        </w:rPr>
        <w:t>Пичужкин А.В. – заместитель главы городского поселения Безенчук муниципального района Безенчукский;</w:t>
      </w:r>
    </w:p>
    <w:p w:rsidR="00E05983" w:rsidRPr="00E05983" w:rsidRDefault="00E05983" w:rsidP="00E05983">
      <w:pPr>
        <w:shd w:val="clear" w:color="auto" w:fill="FFFFFF" w:themeFill="background1"/>
        <w:spacing w:after="0" w:line="240" w:lineRule="auto"/>
        <w:jc w:val="both"/>
        <w:rPr>
          <w:rFonts w:ascii="Times New Roman" w:hAnsi="Times New Roman" w:cs="Times New Roman"/>
        </w:rPr>
      </w:pPr>
      <w:proofErr w:type="spellStart"/>
      <w:r w:rsidRPr="00E05983">
        <w:rPr>
          <w:rFonts w:ascii="Times New Roman" w:hAnsi="Times New Roman" w:cs="Times New Roman"/>
        </w:rPr>
        <w:t>Кантеев</w:t>
      </w:r>
      <w:proofErr w:type="spellEnd"/>
      <w:r w:rsidRPr="00E05983">
        <w:rPr>
          <w:rFonts w:ascii="Times New Roman" w:hAnsi="Times New Roman" w:cs="Times New Roman"/>
        </w:rPr>
        <w:t xml:space="preserve"> А.Б.Г. – председатель собрания представителей городского поселения Безенчук муниципального района Безенчукский;</w:t>
      </w:r>
    </w:p>
    <w:p w:rsidR="00E05983" w:rsidRPr="00E05983" w:rsidRDefault="00E05983" w:rsidP="00E05983">
      <w:pPr>
        <w:shd w:val="clear" w:color="auto" w:fill="FFFFFF" w:themeFill="background1"/>
        <w:spacing w:after="0" w:line="240" w:lineRule="auto"/>
        <w:jc w:val="both"/>
        <w:rPr>
          <w:rFonts w:ascii="Times New Roman" w:hAnsi="Times New Roman" w:cs="Times New Roman"/>
          <w:color w:val="000000" w:themeColor="text1"/>
        </w:rPr>
      </w:pPr>
      <w:r w:rsidRPr="00E05983">
        <w:rPr>
          <w:rFonts w:ascii="Times New Roman" w:hAnsi="Times New Roman" w:cs="Times New Roman"/>
          <w:color w:val="000000" w:themeColor="text1"/>
        </w:rPr>
        <w:t>Мелихова А.Р.  – руководитель МБУ «Благоустройство»;</w:t>
      </w:r>
    </w:p>
    <w:p w:rsidR="00331321" w:rsidRDefault="00E05983" w:rsidP="00331321">
      <w:pPr>
        <w:shd w:val="clear" w:color="auto" w:fill="FFFFFF" w:themeFill="background1"/>
        <w:spacing w:after="0" w:line="240" w:lineRule="auto"/>
        <w:jc w:val="both"/>
        <w:rPr>
          <w:rFonts w:ascii="Times New Roman" w:hAnsi="Times New Roman" w:cs="Times New Roman"/>
          <w:color w:val="000000" w:themeColor="text1"/>
        </w:rPr>
      </w:pPr>
      <w:r w:rsidRPr="00E05983">
        <w:rPr>
          <w:rFonts w:ascii="Times New Roman" w:hAnsi="Times New Roman" w:cs="Times New Roman"/>
          <w:color w:val="000000" w:themeColor="text1"/>
        </w:rPr>
        <w:t>Левин И.Н. – гл. специалист администрации городского поселения Безенчук муниципального района Безенчукский</w:t>
      </w:r>
      <w:r w:rsidR="00331321">
        <w:rPr>
          <w:rFonts w:ascii="Times New Roman" w:hAnsi="Times New Roman" w:cs="Times New Roman"/>
          <w:color w:val="000000" w:themeColor="text1"/>
        </w:rPr>
        <w:t>.</w:t>
      </w:r>
    </w:p>
    <w:p w:rsidR="00E05983" w:rsidRPr="00E05983" w:rsidRDefault="00E05983" w:rsidP="00331321">
      <w:pPr>
        <w:shd w:val="clear" w:color="auto" w:fill="FFFFFF" w:themeFill="background1"/>
        <w:spacing w:after="0" w:line="240" w:lineRule="auto"/>
        <w:jc w:val="right"/>
        <w:rPr>
          <w:rFonts w:ascii="Times New Roman" w:hAnsi="Times New Roman" w:cs="Times New Roman"/>
        </w:rPr>
      </w:pPr>
      <w:r w:rsidRPr="00E05983">
        <w:rPr>
          <w:rFonts w:ascii="Times New Roman" w:hAnsi="Times New Roman" w:cs="Times New Roman"/>
        </w:rPr>
        <w:t xml:space="preserve">Приложение №3 </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к постановлению Администрации</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городского поселения Безенчук</w:t>
      </w:r>
    </w:p>
    <w:p w:rsidR="00E05983" w:rsidRPr="00E05983" w:rsidRDefault="00E05983" w:rsidP="00E05983">
      <w:pPr>
        <w:spacing w:after="0" w:line="240" w:lineRule="auto"/>
        <w:jc w:val="right"/>
        <w:rPr>
          <w:rFonts w:ascii="Times New Roman" w:eastAsia="Calibri" w:hAnsi="Times New Roman" w:cs="Times New Roman"/>
        </w:rPr>
      </w:pPr>
      <w:proofErr w:type="gramStart"/>
      <w:r w:rsidRPr="00E05983">
        <w:rPr>
          <w:rFonts w:ascii="Times New Roman" w:hAnsi="Times New Roman" w:cs="Times New Roman"/>
        </w:rPr>
        <w:t>от  15.01.2025г.</w:t>
      </w:r>
      <w:proofErr w:type="gramEnd"/>
      <w:r w:rsidRPr="00E05983">
        <w:rPr>
          <w:rFonts w:ascii="Times New Roman" w:hAnsi="Times New Roman" w:cs="Times New Roman"/>
        </w:rPr>
        <w:t xml:space="preserve"> № 23</w:t>
      </w:r>
    </w:p>
    <w:p w:rsidR="00E05983" w:rsidRPr="00E05983" w:rsidRDefault="00E05983" w:rsidP="00E05983">
      <w:pPr>
        <w:spacing w:after="0" w:line="240" w:lineRule="auto"/>
        <w:ind w:firstLine="15"/>
        <w:jc w:val="center"/>
        <w:rPr>
          <w:rFonts w:ascii="Times New Roman" w:hAnsi="Times New Roman" w:cs="Times New Roman"/>
          <w:b/>
          <w:bCs/>
        </w:rPr>
      </w:pPr>
      <w:r w:rsidRPr="00E05983">
        <w:rPr>
          <w:rFonts w:ascii="Times New Roman" w:hAnsi="Times New Roman" w:cs="Times New Roman"/>
          <w:b/>
          <w:bCs/>
        </w:rPr>
        <w:t xml:space="preserve">Оценочная карточка </w:t>
      </w:r>
    </w:p>
    <w:p w:rsidR="00E05983" w:rsidRPr="00E05983" w:rsidRDefault="00E05983" w:rsidP="00E05983">
      <w:pPr>
        <w:spacing w:after="0" w:line="240" w:lineRule="auto"/>
        <w:ind w:firstLine="615"/>
        <w:jc w:val="center"/>
        <w:rPr>
          <w:rFonts w:ascii="Times New Roman" w:hAnsi="Times New Roman" w:cs="Times New Roman"/>
        </w:rPr>
      </w:pPr>
      <w:r w:rsidRPr="00E05983">
        <w:rPr>
          <w:rFonts w:ascii="Times New Roman" w:hAnsi="Times New Roman" w:cs="Times New Roman"/>
          <w:b/>
          <w:bCs/>
        </w:rPr>
        <w:t xml:space="preserve">Двор многоквартирного дома (благоустроенный сектор) </w:t>
      </w:r>
    </w:p>
    <w:p w:rsidR="00E05983" w:rsidRPr="00E05983" w:rsidRDefault="00E05983" w:rsidP="00E05983">
      <w:pPr>
        <w:spacing w:after="0" w:line="240" w:lineRule="auto"/>
        <w:ind w:firstLine="615"/>
        <w:jc w:val="both"/>
        <w:rPr>
          <w:rFonts w:ascii="Times New Roman" w:hAnsi="Times New Roman" w:cs="Times New Roman"/>
        </w:rPr>
      </w:pPr>
      <w:r w:rsidRPr="00E05983">
        <w:rPr>
          <w:rFonts w:ascii="Times New Roman" w:hAnsi="Times New Roman" w:cs="Times New Roman"/>
        </w:rPr>
        <w:t>Адрес: ______________________________________________________</w:t>
      </w:r>
    </w:p>
    <w:tbl>
      <w:tblPr>
        <w:tblW w:w="9872" w:type="dxa"/>
        <w:tblInd w:w="339" w:type="dxa"/>
        <w:tblLayout w:type="fixed"/>
        <w:tblCellMar>
          <w:top w:w="55" w:type="dxa"/>
          <w:left w:w="55" w:type="dxa"/>
          <w:bottom w:w="55" w:type="dxa"/>
          <w:right w:w="55" w:type="dxa"/>
        </w:tblCellMar>
        <w:tblLook w:val="0000" w:firstRow="0" w:lastRow="0" w:firstColumn="0" w:lastColumn="0" w:noHBand="0" w:noVBand="0"/>
      </w:tblPr>
      <w:tblGrid>
        <w:gridCol w:w="745"/>
        <w:gridCol w:w="6020"/>
        <w:gridCol w:w="1755"/>
        <w:gridCol w:w="1352"/>
      </w:tblGrid>
      <w:tr w:rsidR="00E05983" w:rsidRPr="00E05983" w:rsidTr="00331321">
        <w:tc>
          <w:tcPr>
            <w:tcW w:w="745" w:type="dxa"/>
            <w:tcBorders>
              <w:top w:val="single" w:sz="1" w:space="0" w:color="000000"/>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 xml:space="preserve">№ </w:t>
            </w:r>
          </w:p>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п/п</w:t>
            </w:r>
          </w:p>
        </w:tc>
        <w:tc>
          <w:tcPr>
            <w:tcW w:w="6020" w:type="dxa"/>
            <w:tcBorders>
              <w:top w:val="single" w:sz="1" w:space="0" w:color="000000"/>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Критерии оценки</w:t>
            </w:r>
          </w:p>
        </w:tc>
        <w:tc>
          <w:tcPr>
            <w:tcW w:w="1755" w:type="dxa"/>
            <w:tcBorders>
              <w:top w:val="single" w:sz="1" w:space="0" w:color="000000"/>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Максимальное количество баллов</w:t>
            </w:r>
          </w:p>
        </w:tc>
        <w:tc>
          <w:tcPr>
            <w:tcW w:w="1352" w:type="dxa"/>
            <w:tcBorders>
              <w:top w:val="single" w:sz="1" w:space="0" w:color="000000"/>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Количество баллов</w:t>
            </w:r>
          </w:p>
        </w:tc>
      </w:tr>
      <w:tr w:rsidR="00E05983" w:rsidRPr="00E05983" w:rsidTr="00331321">
        <w:tc>
          <w:tcPr>
            <w:tcW w:w="74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w:t>
            </w:r>
          </w:p>
        </w:tc>
        <w:tc>
          <w:tcPr>
            <w:tcW w:w="6020"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jc w:val="both"/>
              <w:rPr>
                <w:rFonts w:ascii="Times New Roman" w:hAnsi="Times New Roman" w:cs="Times New Roman"/>
                <w:sz w:val="16"/>
                <w:szCs w:val="16"/>
              </w:rPr>
            </w:pPr>
            <w:r w:rsidRPr="00E05983">
              <w:rPr>
                <w:rFonts w:ascii="Times New Roman" w:hAnsi="Times New Roman" w:cs="Times New Roman"/>
                <w:sz w:val="16"/>
                <w:szCs w:val="16"/>
              </w:rPr>
              <w:t xml:space="preserve">Участие населения в работе по благоустройству и озеленению придомовой территории, поддержанию чистоты и порядка, ремонту и сохранению малых архитектурных форм, проведение субботников, проявление творческой инициативы в эстетическом оформлении двора </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331321">
        <w:tc>
          <w:tcPr>
            <w:tcW w:w="74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2</w:t>
            </w:r>
          </w:p>
        </w:tc>
        <w:tc>
          <w:tcPr>
            <w:tcW w:w="6020"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ind w:hanging="15"/>
              <w:jc w:val="both"/>
              <w:rPr>
                <w:rFonts w:ascii="Times New Roman" w:hAnsi="Times New Roman" w:cs="Times New Roman"/>
                <w:sz w:val="16"/>
                <w:szCs w:val="16"/>
              </w:rPr>
            </w:pPr>
            <w:r w:rsidRPr="00E05983">
              <w:rPr>
                <w:rFonts w:ascii="Times New Roman" w:hAnsi="Times New Roman" w:cs="Times New Roman"/>
                <w:sz w:val="16"/>
                <w:szCs w:val="16"/>
              </w:rPr>
              <w:t>Выполнение санитарных норм и правил (санитарное состояние двора)</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331321">
        <w:tc>
          <w:tcPr>
            <w:tcW w:w="74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3</w:t>
            </w:r>
          </w:p>
        </w:tc>
        <w:tc>
          <w:tcPr>
            <w:tcW w:w="6020"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ind w:firstLine="15"/>
              <w:jc w:val="both"/>
              <w:rPr>
                <w:rFonts w:ascii="Times New Roman" w:hAnsi="Times New Roman" w:cs="Times New Roman"/>
                <w:sz w:val="16"/>
                <w:szCs w:val="16"/>
              </w:rPr>
            </w:pPr>
            <w:r w:rsidRPr="00E05983">
              <w:rPr>
                <w:rFonts w:ascii="Times New Roman" w:hAnsi="Times New Roman" w:cs="Times New Roman"/>
                <w:sz w:val="16"/>
                <w:szCs w:val="16"/>
              </w:rPr>
              <w:t>Содержание малых архитектурных форм (наличие и состояние скамеек, детских и спортивных площадок, урн, устройств для сушки белья, выбивания ковров)</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331321">
        <w:tc>
          <w:tcPr>
            <w:tcW w:w="74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4</w:t>
            </w:r>
          </w:p>
        </w:tc>
        <w:tc>
          <w:tcPr>
            <w:tcW w:w="6020"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ind w:firstLine="15"/>
              <w:jc w:val="both"/>
              <w:rPr>
                <w:rFonts w:ascii="Times New Roman" w:hAnsi="Times New Roman" w:cs="Times New Roman"/>
                <w:sz w:val="16"/>
                <w:szCs w:val="16"/>
              </w:rPr>
            </w:pPr>
            <w:r w:rsidRPr="00E05983">
              <w:rPr>
                <w:rFonts w:ascii="Times New Roman" w:hAnsi="Times New Roman" w:cs="Times New Roman"/>
                <w:sz w:val="16"/>
                <w:szCs w:val="16"/>
              </w:rPr>
              <w:t>Содержание контейнерной площадки (внешний вид и санитарное состояние)</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331321">
        <w:tc>
          <w:tcPr>
            <w:tcW w:w="74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5</w:t>
            </w:r>
          </w:p>
        </w:tc>
        <w:tc>
          <w:tcPr>
            <w:tcW w:w="6020"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ind w:firstLine="15"/>
              <w:jc w:val="both"/>
              <w:rPr>
                <w:rFonts w:ascii="Times New Roman" w:hAnsi="Times New Roman" w:cs="Times New Roman"/>
                <w:sz w:val="16"/>
                <w:szCs w:val="16"/>
              </w:rPr>
            </w:pPr>
            <w:r w:rsidRPr="00E05983">
              <w:rPr>
                <w:rFonts w:ascii="Times New Roman" w:hAnsi="Times New Roman" w:cs="Times New Roman"/>
                <w:sz w:val="16"/>
                <w:szCs w:val="16"/>
              </w:rPr>
              <w:t>Озеленение дворовой территории, наличие цветников, газонов, своевременная обрезка кустарников и деревьев</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331321">
        <w:tc>
          <w:tcPr>
            <w:tcW w:w="74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6</w:t>
            </w:r>
          </w:p>
        </w:tc>
        <w:tc>
          <w:tcPr>
            <w:tcW w:w="6020"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ind w:firstLine="15"/>
              <w:jc w:val="both"/>
              <w:rPr>
                <w:rFonts w:ascii="Times New Roman" w:hAnsi="Times New Roman" w:cs="Times New Roman"/>
                <w:sz w:val="16"/>
                <w:szCs w:val="16"/>
              </w:rPr>
            </w:pPr>
            <w:r w:rsidRPr="00E05983">
              <w:rPr>
                <w:rFonts w:ascii="Times New Roman" w:hAnsi="Times New Roman" w:cs="Times New Roman"/>
                <w:sz w:val="16"/>
                <w:szCs w:val="16"/>
              </w:rPr>
              <w:t>Состояние фасада дома, наличие доски (досок) объявлений</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331321">
        <w:tc>
          <w:tcPr>
            <w:tcW w:w="74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7</w:t>
            </w:r>
          </w:p>
        </w:tc>
        <w:tc>
          <w:tcPr>
            <w:tcW w:w="6020"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ind w:firstLine="15"/>
              <w:jc w:val="both"/>
              <w:rPr>
                <w:rFonts w:ascii="Times New Roman" w:hAnsi="Times New Roman" w:cs="Times New Roman"/>
                <w:sz w:val="16"/>
                <w:szCs w:val="16"/>
              </w:rPr>
            </w:pPr>
            <w:r w:rsidRPr="00E05983">
              <w:rPr>
                <w:rFonts w:ascii="Times New Roman" w:hAnsi="Times New Roman" w:cs="Times New Roman"/>
                <w:sz w:val="16"/>
                <w:szCs w:val="16"/>
              </w:rPr>
              <w:t>Освещенность дворовой территории</w:t>
            </w:r>
          </w:p>
        </w:tc>
        <w:tc>
          <w:tcPr>
            <w:tcW w:w="175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331321">
        <w:tc>
          <w:tcPr>
            <w:tcW w:w="74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napToGrid w:val="0"/>
              <w:spacing w:after="0" w:line="240" w:lineRule="auto"/>
              <w:jc w:val="center"/>
              <w:rPr>
                <w:rFonts w:ascii="Times New Roman" w:eastAsia="Times New Roman" w:hAnsi="Times New Roman" w:cs="Times New Roman"/>
                <w:sz w:val="16"/>
                <w:szCs w:val="16"/>
                <w:lang w:eastAsia="ar-SA"/>
              </w:rPr>
            </w:pPr>
          </w:p>
        </w:tc>
        <w:tc>
          <w:tcPr>
            <w:tcW w:w="6020"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both"/>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ИТОГО</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70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bl>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 xml:space="preserve"> Член(ы) комиссии _________________________________________________                               </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__________________________________________________</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__________________________________________________</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__________________________________________________</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__________________________________________________</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F16311">
      <w:pPr>
        <w:spacing w:after="0" w:line="240" w:lineRule="auto"/>
        <w:jc w:val="center"/>
        <w:rPr>
          <w:rFonts w:ascii="Times New Roman" w:hAnsi="Times New Roman" w:cs="Times New Roman"/>
        </w:rPr>
      </w:pPr>
      <w:r w:rsidRPr="00E05983">
        <w:rPr>
          <w:rFonts w:ascii="Times New Roman" w:hAnsi="Times New Roman" w:cs="Times New Roman"/>
        </w:rPr>
        <w:t xml:space="preserve"> </w:t>
      </w:r>
      <w:r w:rsidR="00F16311">
        <w:rPr>
          <w:rFonts w:ascii="Times New Roman" w:hAnsi="Times New Roman" w:cs="Times New Roman"/>
        </w:rPr>
        <w:t xml:space="preserve">                                         </w:t>
      </w:r>
      <w:r w:rsidRPr="00E05983">
        <w:rPr>
          <w:rFonts w:ascii="Times New Roman" w:hAnsi="Times New Roman" w:cs="Times New Roman"/>
        </w:rPr>
        <w:t xml:space="preserve">«____» ______________ 2025 г.                              </w:t>
      </w:r>
    </w:p>
    <w:p w:rsidR="00116EB8" w:rsidRPr="00116EB8" w:rsidRDefault="00116EB8" w:rsidP="00E05983">
      <w:pPr>
        <w:spacing w:after="0" w:line="240" w:lineRule="auto"/>
        <w:jc w:val="center"/>
        <w:rPr>
          <w:rFonts w:ascii="Times New Roman" w:hAnsi="Times New Roman" w:cs="Times New Roman"/>
          <w:sz w:val="8"/>
          <w:szCs w:val="8"/>
        </w:rPr>
      </w:pPr>
    </w:p>
    <w:p w:rsidR="00E05983" w:rsidRPr="00E05983" w:rsidRDefault="00E05983" w:rsidP="00E05983">
      <w:pPr>
        <w:spacing w:after="0" w:line="240" w:lineRule="auto"/>
        <w:jc w:val="center"/>
        <w:rPr>
          <w:rFonts w:ascii="Times New Roman" w:hAnsi="Times New Roman" w:cs="Times New Roman"/>
          <w:b/>
          <w:bCs/>
        </w:rPr>
      </w:pPr>
      <w:r w:rsidRPr="00E05983">
        <w:rPr>
          <w:rFonts w:ascii="Times New Roman" w:hAnsi="Times New Roman" w:cs="Times New Roman"/>
        </w:rPr>
        <w:t xml:space="preserve"> </w:t>
      </w:r>
      <w:r w:rsidRPr="00E05983">
        <w:rPr>
          <w:rFonts w:ascii="Times New Roman" w:hAnsi="Times New Roman" w:cs="Times New Roman"/>
          <w:b/>
          <w:bCs/>
        </w:rPr>
        <w:t xml:space="preserve">Оценочная карточка </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b/>
          <w:bCs/>
        </w:rPr>
        <w:t xml:space="preserve">Двор в частном секторе </w:t>
      </w:r>
    </w:p>
    <w:p w:rsidR="00E05983" w:rsidRPr="00E05983" w:rsidRDefault="00E05983" w:rsidP="00E05983">
      <w:pPr>
        <w:spacing w:after="0" w:line="240" w:lineRule="auto"/>
        <w:jc w:val="both"/>
        <w:rPr>
          <w:rFonts w:ascii="Times New Roman" w:hAnsi="Times New Roman" w:cs="Times New Roman"/>
        </w:rPr>
      </w:pPr>
      <w:r w:rsidRPr="00E05983">
        <w:rPr>
          <w:rFonts w:ascii="Times New Roman" w:hAnsi="Times New Roman" w:cs="Times New Roman"/>
        </w:rPr>
        <w:t xml:space="preserve">Адрес: _________________________________________________________ </w:t>
      </w:r>
    </w:p>
    <w:p w:rsidR="00E05983" w:rsidRPr="00E05983" w:rsidRDefault="00E05983" w:rsidP="00E05983">
      <w:pPr>
        <w:spacing w:after="0" w:line="240" w:lineRule="auto"/>
        <w:ind w:firstLine="615"/>
        <w:jc w:val="both"/>
        <w:rPr>
          <w:rFonts w:ascii="Times New Roman" w:hAnsi="Times New Roman" w:cs="Times New Roman"/>
          <w:sz w:val="16"/>
          <w:szCs w:val="16"/>
        </w:rPr>
      </w:pPr>
    </w:p>
    <w:tbl>
      <w:tblPr>
        <w:tblW w:w="0" w:type="auto"/>
        <w:tblInd w:w="339" w:type="dxa"/>
        <w:tblLayout w:type="fixed"/>
        <w:tblCellMar>
          <w:top w:w="55" w:type="dxa"/>
          <w:left w:w="55" w:type="dxa"/>
          <w:bottom w:w="55" w:type="dxa"/>
          <w:right w:w="55" w:type="dxa"/>
        </w:tblCellMar>
        <w:tblLook w:val="0000" w:firstRow="0" w:lastRow="0" w:firstColumn="0" w:lastColumn="0" w:noHBand="0" w:noVBand="0"/>
      </w:tblPr>
      <w:tblGrid>
        <w:gridCol w:w="1290"/>
        <w:gridCol w:w="5475"/>
        <w:gridCol w:w="1755"/>
        <w:gridCol w:w="1352"/>
      </w:tblGrid>
      <w:tr w:rsidR="00E05983" w:rsidRPr="00E05983" w:rsidTr="00A034AC">
        <w:tc>
          <w:tcPr>
            <w:tcW w:w="1290" w:type="dxa"/>
            <w:tcBorders>
              <w:top w:val="single" w:sz="1" w:space="0" w:color="000000"/>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lastRenderedPageBreak/>
              <w:t xml:space="preserve">№ </w:t>
            </w:r>
          </w:p>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п/п</w:t>
            </w:r>
          </w:p>
        </w:tc>
        <w:tc>
          <w:tcPr>
            <w:tcW w:w="5475" w:type="dxa"/>
            <w:tcBorders>
              <w:top w:val="single" w:sz="1" w:space="0" w:color="000000"/>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Критерии оценки</w:t>
            </w:r>
          </w:p>
        </w:tc>
        <w:tc>
          <w:tcPr>
            <w:tcW w:w="1755" w:type="dxa"/>
            <w:tcBorders>
              <w:top w:val="single" w:sz="1" w:space="0" w:color="000000"/>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Максимальное количество баллов</w:t>
            </w:r>
          </w:p>
        </w:tc>
        <w:tc>
          <w:tcPr>
            <w:tcW w:w="1352" w:type="dxa"/>
            <w:tcBorders>
              <w:top w:val="single" w:sz="1" w:space="0" w:color="000000"/>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Количество баллов</w:t>
            </w:r>
          </w:p>
        </w:tc>
      </w:tr>
      <w:tr w:rsidR="00E05983" w:rsidRPr="00E05983" w:rsidTr="004D7D7F">
        <w:trPr>
          <w:trHeight w:val="25"/>
        </w:trPr>
        <w:tc>
          <w:tcPr>
            <w:tcW w:w="1290"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w:t>
            </w:r>
          </w:p>
        </w:tc>
        <w:tc>
          <w:tcPr>
            <w:tcW w:w="5475"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jc w:val="both"/>
              <w:rPr>
                <w:rFonts w:ascii="Times New Roman" w:hAnsi="Times New Roman" w:cs="Times New Roman"/>
                <w:sz w:val="16"/>
                <w:szCs w:val="16"/>
              </w:rPr>
            </w:pPr>
            <w:r w:rsidRPr="00E05983">
              <w:rPr>
                <w:rFonts w:ascii="Times New Roman" w:hAnsi="Times New Roman" w:cs="Times New Roman"/>
                <w:sz w:val="16"/>
                <w:szCs w:val="16"/>
              </w:rPr>
              <w:t>Активное участие жильцов дома в наведении чистоты и порядка на улице, озеленении</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A034AC">
        <w:tc>
          <w:tcPr>
            <w:tcW w:w="1290"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2</w:t>
            </w:r>
          </w:p>
        </w:tc>
        <w:tc>
          <w:tcPr>
            <w:tcW w:w="5475"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jc w:val="both"/>
              <w:rPr>
                <w:rFonts w:ascii="Times New Roman" w:hAnsi="Times New Roman" w:cs="Times New Roman"/>
                <w:sz w:val="16"/>
                <w:szCs w:val="16"/>
              </w:rPr>
            </w:pPr>
            <w:r w:rsidRPr="00E05983">
              <w:rPr>
                <w:rFonts w:ascii="Times New Roman" w:hAnsi="Times New Roman" w:cs="Times New Roman"/>
                <w:sz w:val="16"/>
                <w:szCs w:val="16"/>
              </w:rPr>
              <w:t>Содержание придомовой территории в надлежащем санитарном состоянии, отсутствии мусора, грязи</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A034AC">
        <w:tc>
          <w:tcPr>
            <w:tcW w:w="1290"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3</w:t>
            </w:r>
          </w:p>
        </w:tc>
        <w:tc>
          <w:tcPr>
            <w:tcW w:w="5475"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jc w:val="both"/>
              <w:rPr>
                <w:rFonts w:ascii="Times New Roman" w:hAnsi="Times New Roman" w:cs="Times New Roman"/>
                <w:sz w:val="16"/>
                <w:szCs w:val="16"/>
              </w:rPr>
            </w:pPr>
            <w:r w:rsidRPr="00E05983">
              <w:rPr>
                <w:rFonts w:ascii="Times New Roman" w:hAnsi="Times New Roman" w:cs="Times New Roman"/>
                <w:sz w:val="16"/>
                <w:szCs w:val="16"/>
              </w:rPr>
              <w:t xml:space="preserve">Благоустройство и освещенность дворовой территории </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A034AC">
        <w:tc>
          <w:tcPr>
            <w:tcW w:w="1290"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4</w:t>
            </w:r>
          </w:p>
        </w:tc>
        <w:tc>
          <w:tcPr>
            <w:tcW w:w="5475"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jc w:val="both"/>
              <w:rPr>
                <w:rFonts w:ascii="Times New Roman" w:hAnsi="Times New Roman" w:cs="Times New Roman"/>
                <w:sz w:val="16"/>
                <w:szCs w:val="16"/>
              </w:rPr>
            </w:pPr>
            <w:r w:rsidRPr="00E05983">
              <w:rPr>
                <w:rFonts w:ascii="Times New Roman" w:hAnsi="Times New Roman" w:cs="Times New Roman"/>
                <w:sz w:val="16"/>
                <w:szCs w:val="16"/>
              </w:rPr>
              <w:t>Озеленение, наличие и состояние цветника</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A034AC">
        <w:tc>
          <w:tcPr>
            <w:tcW w:w="1290"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5</w:t>
            </w:r>
          </w:p>
        </w:tc>
        <w:tc>
          <w:tcPr>
            <w:tcW w:w="5475" w:type="dxa"/>
            <w:tcBorders>
              <w:left w:val="single" w:sz="1" w:space="0" w:color="000000"/>
              <w:bottom w:val="single" w:sz="1" w:space="0" w:color="000000"/>
            </w:tcBorders>
            <w:shd w:val="clear" w:color="auto" w:fill="auto"/>
          </w:tcPr>
          <w:p w:rsidR="00E05983" w:rsidRPr="00E05983" w:rsidRDefault="00E05983" w:rsidP="00E05983">
            <w:pPr>
              <w:spacing w:after="0" w:line="240" w:lineRule="auto"/>
              <w:jc w:val="both"/>
              <w:rPr>
                <w:rFonts w:ascii="Times New Roman" w:hAnsi="Times New Roman" w:cs="Times New Roman"/>
                <w:sz w:val="16"/>
                <w:szCs w:val="16"/>
              </w:rPr>
            </w:pPr>
            <w:r w:rsidRPr="00E05983">
              <w:rPr>
                <w:rFonts w:ascii="Times New Roman" w:hAnsi="Times New Roman" w:cs="Times New Roman"/>
                <w:sz w:val="16"/>
                <w:szCs w:val="16"/>
              </w:rPr>
              <w:t>Состояние фасада дома и забора, эстетичный вид, наличие номерного знака, почтового ящика, проведение своевременного ремонта и покраски</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10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r w:rsidR="00E05983" w:rsidRPr="00E05983" w:rsidTr="00A034AC">
        <w:tc>
          <w:tcPr>
            <w:tcW w:w="1290"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napToGrid w:val="0"/>
              <w:spacing w:after="0" w:line="240" w:lineRule="auto"/>
              <w:jc w:val="center"/>
              <w:rPr>
                <w:rFonts w:ascii="Times New Roman" w:eastAsia="Times New Roman" w:hAnsi="Times New Roman" w:cs="Times New Roman"/>
                <w:sz w:val="16"/>
                <w:szCs w:val="16"/>
                <w:lang w:eastAsia="ar-SA"/>
              </w:rPr>
            </w:pPr>
          </w:p>
        </w:tc>
        <w:tc>
          <w:tcPr>
            <w:tcW w:w="5475" w:type="dxa"/>
            <w:tcBorders>
              <w:left w:val="single" w:sz="1" w:space="0" w:color="000000"/>
              <w:bottom w:val="single" w:sz="1" w:space="0" w:color="000000"/>
            </w:tcBorders>
            <w:shd w:val="clear" w:color="auto" w:fill="auto"/>
          </w:tcPr>
          <w:p w:rsidR="00E05983" w:rsidRPr="00E05983" w:rsidRDefault="00E05983" w:rsidP="00E05983">
            <w:pPr>
              <w:suppressLineNumbers/>
              <w:suppressAutoHyphens/>
              <w:spacing w:after="0" w:line="240" w:lineRule="auto"/>
              <w:jc w:val="both"/>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ИТОГО</w:t>
            </w:r>
          </w:p>
        </w:tc>
        <w:tc>
          <w:tcPr>
            <w:tcW w:w="1755" w:type="dxa"/>
            <w:tcBorders>
              <w:left w:val="single" w:sz="1" w:space="0" w:color="000000"/>
              <w:bottom w:val="single" w:sz="1" w:space="0" w:color="000000"/>
            </w:tcBorders>
            <w:shd w:val="clear" w:color="auto" w:fill="auto"/>
            <w:vAlign w:val="center"/>
          </w:tcPr>
          <w:p w:rsidR="00E05983" w:rsidRPr="00E05983" w:rsidRDefault="00E05983" w:rsidP="00E05983">
            <w:pPr>
              <w:suppressLineNumbers/>
              <w:suppressAutoHyphens/>
              <w:spacing w:after="0" w:line="240" w:lineRule="auto"/>
              <w:jc w:val="center"/>
              <w:rPr>
                <w:rFonts w:ascii="Times New Roman" w:eastAsia="Times New Roman" w:hAnsi="Times New Roman" w:cs="Times New Roman"/>
                <w:sz w:val="16"/>
                <w:szCs w:val="16"/>
                <w:lang w:eastAsia="ar-SA"/>
              </w:rPr>
            </w:pPr>
            <w:r w:rsidRPr="00E05983">
              <w:rPr>
                <w:rFonts w:ascii="Times New Roman" w:eastAsia="Times New Roman" w:hAnsi="Times New Roman" w:cs="Times New Roman"/>
                <w:sz w:val="16"/>
                <w:szCs w:val="16"/>
                <w:lang w:eastAsia="ar-SA"/>
              </w:rPr>
              <w:t>50</w:t>
            </w:r>
          </w:p>
        </w:tc>
        <w:tc>
          <w:tcPr>
            <w:tcW w:w="1352" w:type="dxa"/>
            <w:tcBorders>
              <w:left w:val="single" w:sz="1" w:space="0" w:color="000000"/>
              <w:bottom w:val="single" w:sz="1" w:space="0" w:color="000000"/>
              <w:right w:val="single" w:sz="1" w:space="0" w:color="000000"/>
            </w:tcBorders>
            <w:shd w:val="clear" w:color="auto" w:fill="auto"/>
          </w:tcPr>
          <w:p w:rsidR="00E05983" w:rsidRPr="00E05983" w:rsidRDefault="00E05983" w:rsidP="00E05983">
            <w:pPr>
              <w:suppressLineNumbers/>
              <w:suppressAutoHyphens/>
              <w:snapToGrid w:val="0"/>
              <w:spacing w:after="0" w:line="240" w:lineRule="auto"/>
              <w:jc w:val="both"/>
              <w:rPr>
                <w:rFonts w:ascii="Times New Roman" w:eastAsia="Times New Roman" w:hAnsi="Times New Roman" w:cs="Times New Roman"/>
                <w:sz w:val="16"/>
                <w:szCs w:val="16"/>
                <w:lang w:eastAsia="ar-SA"/>
              </w:rPr>
            </w:pPr>
          </w:p>
        </w:tc>
      </w:tr>
    </w:tbl>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 xml:space="preserve"> Член(ы) комиссии _________________________________________________                               </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__________________________________________________</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__________________________________________________</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__________________________________________________</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E05983" w:rsidRPr="00E05983" w:rsidRDefault="00E05983" w:rsidP="00E05983">
      <w:pPr>
        <w:spacing w:after="0" w:line="240" w:lineRule="auto"/>
        <w:jc w:val="right"/>
        <w:rPr>
          <w:rFonts w:ascii="Times New Roman" w:hAnsi="Times New Roman" w:cs="Times New Roman"/>
        </w:rPr>
      </w:pPr>
      <w:r w:rsidRPr="00E05983">
        <w:rPr>
          <w:rFonts w:ascii="Times New Roman" w:hAnsi="Times New Roman" w:cs="Times New Roman"/>
        </w:rPr>
        <w:t>__________________________________________________</w:t>
      </w:r>
    </w:p>
    <w:p w:rsidR="00E05983" w:rsidRPr="00E05983" w:rsidRDefault="00E05983" w:rsidP="00E05983">
      <w:pPr>
        <w:spacing w:after="0" w:line="240" w:lineRule="auto"/>
        <w:jc w:val="center"/>
        <w:rPr>
          <w:rFonts w:ascii="Times New Roman" w:hAnsi="Times New Roman" w:cs="Times New Roman"/>
        </w:rPr>
      </w:pPr>
      <w:r w:rsidRPr="00E05983">
        <w:rPr>
          <w:rFonts w:ascii="Times New Roman" w:hAnsi="Times New Roman" w:cs="Times New Roman"/>
        </w:rPr>
        <w:t>Ф.И.О.</w:t>
      </w:r>
    </w:p>
    <w:p w:rsidR="000E5D03" w:rsidRPr="00E05983" w:rsidRDefault="00A034AC" w:rsidP="00E05983">
      <w:pPr>
        <w:spacing w:after="0" w:line="240" w:lineRule="auto"/>
        <w:jc w:val="both"/>
        <w:rPr>
          <w:rFonts w:ascii="Times New Roman" w:hAnsi="Times New Roman" w:cs="Times New Roman"/>
        </w:rPr>
      </w:pPr>
      <w:r>
        <w:rPr>
          <w:rFonts w:ascii="Times New Roman" w:hAnsi="Times New Roman" w:cs="Times New Roman"/>
        </w:rPr>
        <w:t xml:space="preserve">                                                                                               «</w:t>
      </w:r>
      <w:r w:rsidR="00E05983" w:rsidRPr="00E05983">
        <w:rPr>
          <w:rFonts w:ascii="Times New Roman" w:hAnsi="Times New Roman" w:cs="Times New Roman"/>
        </w:rPr>
        <w:t xml:space="preserve">____» ______________ 2025 г.   </w:t>
      </w:r>
    </w:p>
    <w:p w:rsidR="00B45C74" w:rsidRDefault="00B45C74" w:rsidP="00E05983">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ED5A07" w:rsidRPr="00CC3D4B" w:rsidRDefault="00ED5A07" w:rsidP="00ED5A07">
      <w:pPr>
        <w:spacing w:after="0" w:line="240" w:lineRule="auto"/>
        <w:jc w:val="both"/>
        <w:outlineLvl w:val="0"/>
        <w:rPr>
          <w:rFonts w:ascii="Times New Roman" w:eastAsia="Calibri" w:hAnsi="Times New Roman" w:cs="Times New Roman"/>
          <w:b/>
          <w:color w:val="FF0000"/>
        </w:rPr>
      </w:pPr>
      <w:r w:rsidRPr="00CC3D4B">
        <w:rPr>
          <w:rFonts w:ascii="Times New Roman" w:eastAsia="Calibri" w:hAnsi="Times New Roman" w:cs="Times New Roman"/>
          <w:b/>
          <w:color w:val="FF0000"/>
        </w:rPr>
        <w:t xml:space="preserve">Постановление Администрации городского поселения Безенчук муниципального района Безенчукский Самарской области от </w:t>
      </w:r>
      <w:r w:rsidRPr="00CC3D4B">
        <w:rPr>
          <w:rFonts w:ascii="Times New Roman" w:eastAsia="Times New Roman" w:hAnsi="Times New Roman" w:cs="Times New Roman"/>
          <w:b/>
          <w:color w:val="FF0000"/>
          <w:lang w:eastAsia="zh-CN"/>
        </w:rPr>
        <w:t>15.01.2025</w:t>
      </w:r>
      <w:r w:rsidRPr="00CC3D4B">
        <w:rPr>
          <w:rFonts w:ascii="Times New Roman" w:eastAsia="Calibri" w:hAnsi="Times New Roman" w:cs="Times New Roman"/>
          <w:b/>
          <w:color w:val="FF0000"/>
        </w:rPr>
        <w:t>г № 2</w:t>
      </w:r>
      <w:r w:rsidRPr="00CC3D4B">
        <w:rPr>
          <w:rFonts w:ascii="Times New Roman" w:eastAsia="Calibri" w:hAnsi="Times New Roman" w:cs="Times New Roman"/>
          <w:b/>
          <w:color w:val="FF0000"/>
        </w:rPr>
        <w:t>4</w:t>
      </w:r>
    </w:p>
    <w:p w:rsidR="00ED5A07" w:rsidRPr="00CC3D4B" w:rsidRDefault="00ED5A07" w:rsidP="00ED5A07">
      <w:pPr>
        <w:spacing w:after="0" w:line="240" w:lineRule="auto"/>
        <w:jc w:val="both"/>
        <w:rPr>
          <w:rFonts w:ascii="Times New Roman" w:eastAsia="Calibri" w:hAnsi="Times New Roman" w:cs="Times New Roman"/>
          <w:bCs/>
          <w:color w:val="FF0000"/>
        </w:rPr>
      </w:pPr>
      <w:r w:rsidRPr="00CC3D4B">
        <w:rPr>
          <w:rFonts w:ascii="Times New Roman" w:eastAsia="Calibri" w:hAnsi="Times New Roman" w:cs="Times New Roman"/>
          <w:bCs/>
          <w:color w:val="FF0000"/>
        </w:rPr>
        <w:t xml:space="preserve">«Об </w:t>
      </w:r>
      <w:r w:rsidRPr="00CC3D4B">
        <w:rPr>
          <w:rFonts w:ascii="Times New Roman" w:hAnsi="Times New Roman" w:cs="Times New Roman"/>
          <w:bCs/>
          <w:color w:val="FF0000"/>
        </w:rPr>
        <w:t>утверждении положения о конкурсе «Лучший двор»</w:t>
      </w:r>
    </w:p>
    <w:p w:rsidR="00ED5A07" w:rsidRPr="00CC3D4B" w:rsidRDefault="00ED5A07" w:rsidP="00ED5A07">
      <w:pPr>
        <w:spacing w:after="0" w:line="240" w:lineRule="auto"/>
        <w:jc w:val="both"/>
        <w:rPr>
          <w:rFonts w:ascii="Times New Roman" w:eastAsia="Calibri" w:hAnsi="Times New Roman" w:cs="Times New Roman"/>
          <w:bCs/>
          <w:color w:val="FF0000"/>
        </w:rPr>
      </w:pPr>
      <w:r w:rsidRPr="00CC3D4B">
        <w:rPr>
          <w:rFonts w:ascii="Times New Roman" w:eastAsia="Calibri" w:hAnsi="Times New Roman" w:cs="Times New Roman"/>
          <w:bCs/>
          <w:color w:val="FF0000"/>
        </w:rPr>
        <w:t xml:space="preserve">       В</w:t>
      </w:r>
      <w:r w:rsidRPr="00CC3D4B">
        <w:rPr>
          <w:rFonts w:ascii="Times New Roman" w:hAnsi="Times New Roman" w:cs="Times New Roman"/>
          <w:bCs/>
          <w:color w:val="FF0000"/>
        </w:rPr>
        <w:t xml:space="preserve"> целях улучшения комплексного благоустройства улиц и дворовых территорий городского поселения Безенчук, широкого вовлечения населения и организаций к благоустройству территорий, развития и поддержки инициативы жителей, принимающих активное участие в благоустройстве и содержании домов, придомовых территорий, в соответствии с Федеральным законом от 06.10.2003г №131-ФЗ «Об общих принципах организации местного самоуправления в Российской Федерации», </w:t>
      </w:r>
      <w:r w:rsidRPr="00CC3D4B">
        <w:rPr>
          <w:rFonts w:ascii="Times New Roman" w:eastAsia="Calibri" w:hAnsi="Times New Roman" w:cs="Times New Roman"/>
          <w:bCs/>
          <w:color w:val="FF0000"/>
        </w:rPr>
        <w:t>руководствуясь Уставом городского поселения Безенчук,</w:t>
      </w:r>
    </w:p>
    <w:p w:rsidR="00ED5A07" w:rsidRPr="00CC3D4B" w:rsidRDefault="00ED5A07" w:rsidP="00ED5A07">
      <w:pPr>
        <w:pStyle w:val="aa"/>
        <w:spacing w:before="0" w:beforeAutospacing="0" w:after="0" w:afterAutospacing="0"/>
        <w:jc w:val="center"/>
        <w:rPr>
          <w:bCs/>
          <w:color w:val="FF0000"/>
          <w:sz w:val="22"/>
          <w:szCs w:val="22"/>
        </w:rPr>
      </w:pPr>
      <w:r w:rsidRPr="00CC3D4B">
        <w:rPr>
          <w:bCs/>
          <w:color w:val="FF0000"/>
          <w:sz w:val="22"/>
          <w:szCs w:val="22"/>
        </w:rPr>
        <w:t>ПОСТАНОВЛЯЮ:</w:t>
      </w:r>
    </w:p>
    <w:p w:rsidR="00ED5A07" w:rsidRPr="00CC3D4B" w:rsidRDefault="00ED5A07" w:rsidP="00ED5A07">
      <w:pPr>
        <w:spacing w:after="0" w:line="240" w:lineRule="auto"/>
        <w:jc w:val="both"/>
        <w:rPr>
          <w:rFonts w:ascii="Times New Roman" w:hAnsi="Times New Roman" w:cs="Times New Roman"/>
          <w:bCs/>
          <w:color w:val="FF0000"/>
        </w:rPr>
      </w:pPr>
      <w:r w:rsidRPr="00CC3D4B">
        <w:rPr>
          <w:rFonts w:ascii="Times New Roman" w:hAnsi="Times New Roman" w:cs="Times New Roman"/>
          <w:bCs/>
          <w:color w:val="FF0000"/>
        </w:rPr>
        <w:t>1.  Утвердить положение о конкурсе «Лучший двор» (приложение 1).</w:t>
      </w:r>
    </w:p>
    <w:p w:rsidR="00ED5A07" w:rsidRPr="00CC3D4B" w:rsidRDefault="00ED5A07" w:rsidP="00ED5A07">
      <w:pPr>
        <w:suppressAutoHyphens/>
        <w:spacing w:after="0" w:line="240" w:lineRule="auto"/>
        <w:jc w:val="both"/>
        <w:rPr>
          <w:rFonts w:ascii="Times New Roman" w:hAnsi="Times New Roman" w:cs="Times New Roman"/>
          <w:bCs/>
          <w:color w:val="FF0000"/>
        </w:rPr>
      </w:pPr>
      <w:r w:rsidRPr="00CC3D4B">
        <w:rPr>
          <w:rFonts w:ascii="Times New Roman" w:hAnsi="Times New Roman" w:cs="Times New Roman"/>
          <w:bCs/>
          <w:color w:val="FF0000"/>
        </w:rPr>
        <w:t xml:space="preserve">2. Утвердить состав конкурсной комиссии по подведению итогов конкурса на звание «Лучший двор» (приложение № 2). </w:t>
      </w:r>
    </w:p>
    <w:p w:rsidR="00ED5A07" w:rsidRPr="00CC3D4B" w:rsidRDefault="00ED5A07" w:rsidP="00ED5A07">
      <w:pPr>
        <w:suppressAutoHyphens/>
        <w:spacing w:after="0" w:line="240" w:lineRule="auto"/>
        <w:jc w:val="both"/>
        <w:rPr>
          <w:rFonts w:ascii="Times New Roman" w:hAnsi="Times New Roman" w:cs="Times New Roman"/>
          <w:bCs/>
          <w:color w:val="FF0000"/>
        </w:rPr>
      </w:pPr>
      <w:r w:rsidRPr="00CC3D4B">
        <w:rPr>
          <w:rFonts w:ascii="Times New Roman" w:hAnsi="Times New Roman" w:cs="Times New Roman"/>
          <w:bCs/>
          <w:color w:val="FF0000"/>
        </w:rPr>
        <w:t>3. Утвердить оценочную карточку двора многоквартирного дома, двора в частном секторе (приложение 3).</w:t>
      </w:r>
    </w:p>
    <w:p w:rsidR="00ED5A07" w:rsidRPr="00CC3D4B" w:rsidRDefault="00ED5A07" w:rsidP="00ED5A07">
      <w:pPr>
        <w:suppressAutoHyphens/>
        <w:spacing w:after="0" w:line="240" w:lineRule="auto"/>
        <w:jc w:val="both"/>
        <w:rPr>
          <w:rFonts w:ascii="Times New Roman" w:hAnsi="Times New Roman" w:cs="Times New Roman"/>
          <w:bCs/>
          <w:color w:val="FF0000"/>
        </w:rPr>
      </w:pPr>
      <w:r w:rsidRPr="00CC3D4B">
        <w:rPr>
          <w:rFonts w:ascii="Times New Roman" w:hAnsi="Times New Roman" w:cs="Times New Roman"/>
          <w:bCs/>
          <w:color w:val="FF0000"/>
        </w:rPr>
        <w:t>4.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ED5A07" w:rsidRPr="00CC3D4B" w:rsidRDefault="00ED5A07" w:rsidP="00ED5A07">
      <w:pPr>
        <w:spacing w:after="0" w:line="240" w:lineRule="auto"/>
        <w:rPr>
          <w:rFonts w:ascii="Times New Roman" w:hAnsi="Times New Roman" w:cs="Times New Roman"/>
          <w:bCs/>
          <w:color w:val="FF0000"/>
        </w:rPr>
      </w:pPr>
      <w:r w:rsidRPr="00CC3D4B">
        <w:rPr>
          <w:rFonts w:ascii="Times New Roman" w:hAnsi="Times New Roman" w:cs="Times New Roman"/>
          <w:bCs/>
          <w:color w:val="FF0000"/>
        </w:rPr>
        <w:t>5. Контроль за исполнением данного постановления возложить на главного специалиста городского поселения Безенчук (Левина И.Н.).</w:t>
      </w:r>
    </w:p>
    <w:p w:rsidR="00ED5A07" w:rsidRPr="00CC3D4B" w:rsidRDefault="00ED5A07" w:rsidP="00ED5A07">
      <w:pPr>
        <w:spacing w:after="0" w:line="240" w:lineRule="auto"/>
        <w:rPr>
          <w:rFonts w:ascii="Times New Roman" w:hAnsi="Times New Roman" w:cs="Times New Roman"/>
          <w:color w:val="FF0000"/>
        </w:rPr>
      </w:pPr>
      <w:proofErr w:type="spellStart"/>
      <w:r w:rsidRPr="00CC3D4B">
        <w:rPr>
          <w:rFonts w:ascii="Times New Roman" w:hAnsi="Times New Roman"/>
          <w:color w:val="FF0000"/>
        </w:rPr>
        <w:t>И.о.Главы</w:t>
      </w:r>
      <w:proofErr w:type="spellEnd"/>
      <w:r w:rsidRPr="00CC3D4B">
        <w:rPr>
          <w:rFonts w:ascii="Times New Roman" w:hAnsi="Times New Roman"/>
          <w:color w:val="FF0000"/>
        </w:rPr>
        <w:t xml:space="preserve"> городского поселения </w:t>
      </w:r>
      <w:r w:rsidRPr="00CC3D4B">
        <w:rPr>
          <w:rFonts w:ascii="Times New Roman" w:hAnsi="Times New Roman" w:cs="Times New Roman"/>
          <w:color w:val="FF0000"/>
        </w:rPr>
        <w:t xml:space="preserve">Безенчук                 </w:t>
      </w:r>
      <w:proofErr w:type="spellStart"/>
      <w:r w:rsidRPr="00CC3D4B">
        <w:rPr>
          <w:rFonts w:ascii="Times New Roman" w:hAnsi="Times New Roman" w:cs="Times New Roman"/>
          <w:color w:val="FF0000"/>
        </w:rPr>
        <w:t>А.В.Пичужкин</w:t>
      </w:r>
      <w:proofErr w:type="spellEnd"/>
    </w:p>
    <w:p w:rsidR="00ED5A07" w:rsidRPr="00C35BED" w:rsidRDefault="00ED5A07" w:rsidP="00ED5A07">
      <w:pPr>
        <w:spacing w:after="0" w:line="240" w:lineRule="auto"/>
        <w:jc w:val="right"/>
        <w:rPr>
          <w:rFonts w:ascii="Times New Roman" w:eastAsia="Times New Roman" w:hAnsi="Times New Roman" w:cs="Times New Roman"/>
          <w:color w:val="FF0000"/>
          <w:sz w:val="20"/>
          <w:szCs w:val="20"/>
          <w:lang w:eastAsia="ru-RU"/>
        </w:rPr>
      </w:pPr>
      <w:r w:rsidRPr="00C35BED">
        <w:rPr>
          <w:rFonts w:ascii="Times New Roman" w:eastAsia="Times New Roman" w:hAnsi="Times New Roman" w:cs="Times New Roman"/>
          <w:color w:val="FF0000"/>
          <w:sz w:val="20"/>
          <w:szCs w:val="20"/>
          <w:lang w:eastAsia="ru-RU"/>
        </w:rPr>
        <w:t xml:space="preserve">Приложение №1 </w:t>
      </w:r>
    </w:p>
    <w:p w:rsidR="00ED5A07" w:rsidRPr="00C35BED" w:rsidRDefault="00ED5A07" w:rsidP="00ED5A07">
      <w:pPr>
        <w:spacing w:after="0" w:line="240" w:lineRule="auto"/>
        <w:jc w:val="right"/>
        <w:rPr>
          <w:rFonts w:ascii="Times New Roman" w:eastAsia="Times New Roman" w:hAnsi="Times New Roman" w:cs="Times New Roman"/>
          <w:color w:val="FF0000"/>
          <w:sz w:val="20"/>
          <w:szCs w:val="20"/>
          <w:lang w:eastAsia="ru-RU"/>
        </w:rPr>
      </w:pPr>
      <w:r w:rsidRPr="00C35BED">
        <w:rPr>
          <w:rFonts w:ascii="Times New Roman" w:eastAsia="Times New Roman" w:hAnsi="Times New Roman" w:cs="Times New Roman"/>
          <w:color w:val="FF0000"/>
          <w:sz w:val="20"/>
          <w:szCs w:val="20"/>
          <w:lang w:eastAsia="ru-RU"/>
        </w:rPr>
        <w:t>к постановлению Администрации</w:t>
      </w:r>
    </w:p>
    <w:p w:rsidR="00ED5A07" w:rsidRPr="00C35BED" w:rsidRDefault="00ED5A07" w:rsidP="00ED5A07">
      <w:pPr>
        <w:spacing w:after="0" w:line="240" w:lineRule="auto"/>
        <w:jc w:val="right"/>
        <w:rPr>
          <w:rFonts w:ascii="Times New Roman" w:eastAsia="Times New Roman" w:hAnsi="Times New Roman" w:cs="Times New Roman"/>
          <w:color w:val="FF0000"/>
          <w:sz w:val="20"/>
          <w:szCs w:val="20"/>
          <w:lang w:eastAsia="ru-RU"/>
        </w:rPr>
      </w:pPr>
      <w:r w:rsidRPr="00C35BED">
        <w:rPr>
          <w:rFonts w:ascii="Times New Roman" w:eastAsia="Times New Roman" w:hAnsi="Times New Roman" w:cs="Times New Roman"/>
          <w:color w:val="FF0000"/>
          <w:sz w:val="20"/>
          <w:szCs w:val="20"/>
          <w:lang w:eastAsia="ru-RU"/>
        </w:rPr>
        <w:t>городского поселения Безенчук</w:t>
      </w:r>
    </w:p>
    <w:p w:rsidR="00262CA1" w:rsidRPr="00CC3D4B" w:rsidRDefault="00ED5A07" w:rsidP="00ED5A07">
      <w:pPr>
        <w:spacing w:after="0" w:line="240" w:lineRule="auto"/>
        <w:jc w:val="right"/>
        <w:rPr>
          <w:rFonts w:ascii="Times New Roman" w:hAnsi="Times New Roman"/>
          <w:color w:val="FF0000"/>
          <w:sz w:val="8"/>
          <w:szCs w:val="8"/>
        </w:rPr>
      </w:pPr>
      <w:r w:rsidRPr="00C35BED">
        <w:rPr>
          <w:rFonts w:ascii="Times New Roman" w:eastAsia="Times New Roman" w:hAnsi="Times New Roman" w:cs="Times New Roman"/>
          <w:color w:val="FF0000"/>
          <w:sz w:val="20"/>
          <w:szCs w:val="20"/>
          <w:lang w:eastAsia="ru-RU"/>
        </w:rPr>
        <w:t>от 1</w:t>
      </w:r>
      <w:r w:rsidRPr="00CC3D4B">
        <w:rPr>
          <w:rFonts w:ascii="Times New Roman" w:eastAsia="Times New Roman" w:hAnsi="Times New Roman" w:cs="Times New Roman"/>
          <w:color w:val="FF0000"/>
          <w:sz w:val="20"/>
          <w:szCs w:val="20"/>
          <w:lang w:eastAsia="ru-RU"/>
        </w:rPr>
        <w:t>5</w:t>
      </w:r>
      <w:r w:rsidRPr="00C35BED">
        <w:rPr>
          <w:rFonts w:ascii="Times New Roman" w:eastAsia="Times New Roman" w:hAnsi="Times New Roman" w:cs="Times New Roman"/>
          <w:color w:val="FF0000"/>
          <w:sz w:val="20"/>
          <w:szCs w:val="20"/>
          <w:lang w:eastAsia="ru-RU"/>
        </w:rPr>
        <w:t xml:space="preserve">.01.2025г № </w:t>
      </w:r>
      <w:r w:rsidRPr="00CC3D4B">
        <w:rPr>
          <w:rFonts w:ascii="Times New Roman" w:eastAsia="Times New Roman" w:hAnsi="Times New Roman" w:cs="Times New Roman"/>
          <w:color w:val="FF0000"/>
          <w:sz w:val="20"/>
          <w:szCs w:val="20"/>
          <w:lang w:eastAsia="ru-RU"/>
        </w:rPr>
        <w:t>24</w:t>
      </w:r>
    </w:p>
    <w:p w:rsidR="00262CA1" w:rsidRDefault="00262CA1" w:rsidP="00B32239">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262CA1" w:rsidRDefault="00262CA1" w:rsidP="00B32239">
      <w:pPr>
        <w:spacing w:after="0" w:line="240" w:lineRule="auto"/>
        <w:jc w:val="both"/>
        <w:rPr>
          <w:rFonts w:ascii="Times New Roman" w:hAnsi="Times New Roman"/>
          <w:sz w:val="8"/>
          <w:szCs w:val="8"/>
        </w:rPr>
      </w:pPr>
    </w:p>
    <w:p w:rsidR="00981F78" w:rsidRPr="00981F78" w:rsidRDefault="00981F78" w:rsidP="00981F78">
      <w:pPr>
        <w:spacing w:after="0" w:line="240" w:lineRule="auto"/>
        <w:jc w:val="center"/>
        <w:rPr>
          <w:rFonts w:ascii="Times New Roman" w:eastAsia="Times New Roman" w:hAnsi="Times New Roman" w:cs="Times New Roman"/>
          <w:sz w:val="8"/>
          <w:szCs w:val="8"/>
          <w:lang w:eastAsia="ru-RU"/>
        </w:rPr>
      </w:pPr>
    </w:p>
    <w:p w:rsidR="008B56D5" w:rsidRPr="00D116F3" w:rsidRDefault="008B56D5" w:rsidP="008B56D5">
      <w:pPr>
        <w:autoSpaceDE w:val="0"/>
        <w:autoSpaceDN w:val="0"/>
        <w:adjustRightInd w:val="0"/>
        <w:spacing w:after="0" w:line="240" w:lineRule="auto"/>
        <w:jc w:val="both"/>
        <w:rPr>
          <w:rFonts w:ascii="Times New Roman" w:eastAsia="Times New Roman" w:hAnsi="Times New Roman" w:cs="Times New Roman"/>
          <w:b/>
          <w:bCs/>
          <w:lang w:eastAsia="ru-RU"/>
        </w:rPr>
      </w:pPr>
      <w:bookmarkStart w:id="12" w:name="_Hlk189210044"/>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A4611B">
        <w:rPr>
          <w:rFonts w:ascii="Times New Roman" w:eastAsia="Times New Roman" w:hAnsi="Times New Roman" w:cs="Times New Roman"/>
          <w:b/>
          <w:bCs/>
          <w:lang w:eastAsia="ru-RU"/>
        </w:rPr>
        <w:t>16</w:t>
      </w:r>
      <w:r w:rsidRPr="00D116F3">
        <w:rPr>
          <w:rFonts w:ascii="Times New Roman" w:eastAsia="Times New Roman" w:hAnsi="Times New Roman" w:cs="Times New Roman"/>
          <w:b/>
          <w:bCs/>
          <w:lang w:eastAsia="ru-RU"/>
        </w:rPr>
        <w:t>.</w:t>
      </w:r>
      <w:r w:rsidR="00A4611B">
        <w:rPr>
          <w:rFonts w:ascii="Times New Roman" w:eastAsia="Times New Roman" w:hAnsi="Times New Roman" w:cs="Times New Roman"/>
          <w:b/>
          <w:bCs/>
          <w:lang w:eastAsia="ru-RU"/>
        </w:rPr>
        <w:t>01</w:t>
      </w:r>
      <w:r w:rsidRPr="00D116F3">
        <w:rPr>
          <w:rFonts w:ascii="Times New Roman" w:eastAsia="Times New Roman" w:hAnsi="Times New Roman" w:cs="Times New Roman"/>
          <w:b/>
          <w:bCs/>
          <w:lang w:eastAsia="ru-RU"/>
        </w:rPr>
        <w:t>.202</w:t>
      </w:r>
      <w:r w:rsidR="00A4611B">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sidR="00D455C4">
        <w:rPr>
          <w:rFonts w:ascii="Times New Roman" w:eastAsia="Times New Roman" w:hAnsi="Times New Roman" w:cs="Times New Roman"/>
          <w:b/>
          <w:bCs/>
          <w:lang w:eastAsia="ru-RU"/>
        </w:rPr>
        <w:t>2</w:t>
      </w:r>
      <w:r w:rsidR="00D47C99">
        <w:rPr>
          <w:rFonts w:ascii="Times New Roman" w:eastAsia="Times New Roman" w:hAnsi="Times New Roman" w:cs="Times New Roman"/>
          <w:b/>
          <w:bCs/>
          <w:lang w:eastAsia="ru-RU"/>
        </w:rPr>
        <w:t>2</w:t>
      </w:r>
      <w:r w:rsidR="00651F9C">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sidR="00812C30">
        <w:rPr>
          <w:rFonts w:ascii="Times New Roman" w:eastAsia="Times New Roman" w:hAnsi="Times New Roman" w:cs="Times New Roman"/>
          <w:b/>
          <w:bCs/>
          <w:lang w:eastAsia="ru-RU"/>
        </w:rPr>
        <w:t>5</w:t>
      </w:r>
      <w:r w:rsidR="00651F9C">
        <w:rPr>
          <w:rFonts w:ascii="Times New Roman" w:eastAsia="Times New Roman" w:hAnsi="Times New Roman" w:cs="Times New Roman"/>
          <w:b/>
          <w:bCs/>
          <w:lang w:eastAsia="ru-RU"/>
        </w:rPr>
        <w:t>4</w:t>
      </w:r>
    </w:p>
    <w:p w:rsidR="00651F9C" w:rsidRPr="00651F9C" w:rsidRDefault="008B56D5" w:rsidP="00651F9C">
      <w:pPr>
        <w:spacing w:after="0" w:line="240" w:lineRule="auto"/>
        <w:jc w:val="both"/>
        <w:rPr>
          <w:rFonts w:ascii="Times New Roman" w:eastAsia="Times New Roman" w:hAnsi="Times New Roman" w:cs="Times New Roman"/>
          <w:lang w:eastAsia="ru-RU"/>
        </w:rPr>
      </w:pPr>
      <w:r w:rsidRPr="00651F9C">
        <w:rPr>
          <w:rFonts w:ascii="Times New Roman" w:hAnsi="Times New Roman" w:cs="Times New Roman"/>
          <w:bCs/>
          <w:lang w:eastAsia="ru-RU"/>
        </w:rPr>
        <w:t>«</w:t>
      </w:r>
      <w:r w:rsidR="00651F9C" w:rsidRPr="00651F9C">
        <w:rPr>
          <w:rFonts w:ascii="Times New Roman" w:eastAsia="Times New Roman" w:hAnsi="Times New Roman" w:cs="Times New Roman"/>
          <w:lang w:eastAsia="ru-RU"/>
        </w:rPr>
        <w:t xml:space="preserve">Об избрании высшего выборного должностного лица городского поселения Безенчук муниципального района </w:t>
      </w:r>
      <w:proofErr w:type="gramStart"/>
      <w:r w:rsidR="00651F9C" w:rsidRPr="00651F9C">
        <w:rPr>
          <w:rFonts w:ascii="Times New Roman" w:eastAsia="Times New Roman" w:hAnsi="Times New Roman" w:cs="Times New Roman"/>
          <w:lang w:eastAsia="ru-RU"/>
        </w:rPr>
        <w:t>Безенчукский  -</w:t>
      </w:r>
      <w:proofErr w:type="gramEnd"/>
      <w:r w:rsidR="00651F9C" w:rsidRPr="00651F9C">
        <w:rPr>
          <w:rFonts w:ascii="Times New Roman" w:eastAsia="Times New Roman" w:hAnsi="Times New Roman" w:cs="Times New Roman"/>
          <w:lang w:eastAsia="ru-RU"/>
        </w:rPr>
        <w:t xml:space="preserve">  Главы городского поселения Безенчук муниципального района Безенчукский Самарской области</w:t>
      </w:r>
      <w:r w:rsidR="00651F9C">
        <w:rPr>
          <w:rFonts w:ascii="Times New Roman" w:eastAsia="Times New Roman" w:hAnsi="Times New Roman" w:cs="Times New Roman"/>
          <w:lang w:eastAsia="ru-RU"/>
        </w:rPr>
        <w:t>»</w:t>
      </w:r>
    </w:p>
    <w:p w:rsidR="00651F9C" w:rsidRPr="00651F9C" w:rsidRDefault="00651F9C" w:rsidP="00651F9C">
      <w:pPr>
        <w:spacing w:after="0" w:line="240" w:lineRule="auto"/>
        <w:jc w:val="both"/>
        <w:rPr>
          <w:rFonts w:ascii="Times New Roman" w:eastAsia="Times New Roman" w:hAnsi="Times New Roman" w:cs="Times New Roman"/>
          <w:lang w:eastAsia="ru-RU"/>
        </w:rPr>
      </w:pPr>
      <w:r w:rsidRPr="00651F9C">
        <w:rPr>
          <w:rFonts w:ascii="Times New Roman" w:eastAsia="Times New Roman" w:hAnsi="Times New Roman" w:cs="Times New Roman"/>
          <w:lang w:eastAsia="ru-RU"/>
        </w:rPr>
        <w:t xml:space="preserve">     В соответствии с Федеральным </w:t>
      </w:r>
      <w:hyperlink r:id="rId17" w:history="1">
        <w:r w:rsidRPr="00651F9C">
          <w:rPr>
            <w:rFonts w:ascii="Times New Roman" w:eastAsia="Times New Roman" w:hAnsi="Times New Roman" w:cs="Times New Roman"/>
            <w:lang w:eastAsia="ru-RU"/>
          </w:rPr>
          <w:t>законом</w:t>
        </w:r>
      </w:hyperlink>
      <w:r w:rsidRPr="00651F9C">
        <w:rPr>
          <w:rFonts w:ascii="Times New Roman" w:eastAsia="Times New Roman" w:hAnsi="Times New Roman" w:cs="Times New Roman"/>
          <w:lang w:eastAsia="ru-RU"/>
        </w:rPr>
        <w:t xml:space="preserve"> от 06.10.2003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651F9C">
        <w:rPr>
          <w:rFonts w:ascii="Times New Roman" w:eastAsia="Calibri" w:hAnsi="Times New Roman" w:cs="Times New Roman"/>
        </w:rPr>
        <w:t xml:space="preserve">17.03.2021 </w:t>
      </w:r>
      <w:r w:rsidRPr="00651F9C">
        <w:rPr>
          <w:rFonts w:ascii="Times New Roman" w:eastAsia="Times New Roman" w:hAnsi="Times New Roman" w:cs="Times New Roman"/>
          <w:lang w:eastAsia="ru-RU"/>
        </w:rPr>
        <w:t xml:space="preserve">года № 38/8, рассмотрев предложенные конкурсной комиссией кандидатуры на должность </w:t>
      </w:r>
      <w:r w:rsidRPr="00651F9C">
        <w:rPr>
          <w:rFonts w:ascii="Times New Roman" w:eastAsia="Times New Roman" w:hAnsi="Times New Roman" w:cs="Times New Roman"/>
          <w:bCs/>
          <w:lang w:eastAsia="ru-RU"/>
        </w:rPr>
        <w:t>Главы городского поселения Безенчук муниципального района Безенчукский Самарской области,</w:t>
      </w:r>
      <w:r w:rsidRPr="00651F9C">
        <w:rPr>
          <w:rFonts w:ascii="Times New Roman" w:eastAsia="Times New Roman" w:hAnsi="Times New Roman" w:cs="Times New Roman"/>
          <w:lang w:eastAsia="ru-RU"/>
        </w:rPr>
        <w:t xml:space="preserve"> Собрание представителей городского поселения Безенчук муниципального района Безенчукский Самарской области четвертого созыва, </w:t>
      </w:r>
    </w:p>
    <w:p w:rsidR="00651F9C" w:rsidRPr="00651F9C" w:rsidRDefault="00651F9C" w:rsidP="00651F9C">
      <w:pPr>
        <w:spacing w:after="0" w:line="240" w:lineRule="auto"/>
        <w:jc w:val="center"/>
        <w:rPr>
          <w:rFonts w:ascii="Times New Roman" w:eastAsia="Times New Roman" w:hAnsi="Times New Roman" w:cs="Times New Roman"/>
          <w:lang w:eastAsia="ru-RU"/>
        </w:rPr>
      </w:pPr>
      <w:r w:rsidRPr="00651F9C">
        <w:rPr>
          <w:rFonts w:ascii="Times New Roman" w:eastAsia="Times New Roman" w:hAnsi="Times New Roman" w:cs="Times New Roman"/>
          <w:lang w:eastAsia="ru-RU"/>
        </w:rPr>
        <w:t>РЕШИЛО:</w:t>
      </w:r>
    </w:p>
    <w:p w:rsidR="00651F9C" w:rsidRPr="00651F9C" w:rsidRDefault="00651F9C" w:rsidP="00651F9C">
      <w:pPr>
        <w:numPr>
          <w:ilvl w:val="0"/>
          <w:numId w:val="129"/>
        </w:numPr>
        <w:tabs>
          <w:tab w:val="num" w:pos="284"/>
        </w:tabs>
        <w:spacing w:after="0" w:line="240" w:lineRule="auto"/>
        <w:ind w:left="0" w:firstLine="0"/>
        <w:jc w:val="both"/>
        <w:rPr>
          <w:rFonts w:ascii="Times New Roman" w:eastAsia="Times New Roman" w:hAnsi="Times New Roman" w:cs="Times New Roman"/>
          <w:lang w:eastAsia="ru-RU"/>
        </w:rPr>
      </w:pPr>
      <w:r w:rsidRPr="00651F9C">
        <w:rPr>
          <w:rFonts w:ascii="Times New Roman" w:eastAsia="Times New Roman" w:hAnsi="Times New Roman" w:cs="Times New Roman"/>
          <w:lang w:eastAsia="ru-RU"/>
        </w:rPr>
        <w:lastRenderedPageBreak/>
        <w:t xml:space="preserve">Избрать высшим выборным должностным лицом городского поселения Безенчук муниципального района Безенчукский – </w:t>
      </w:r>
      <w:proofErr w:type="gramStart"/>
      <w:r w:rsidRPr="00651F9C">
        <w:rPr>
          <w:rFonts w:ascii="Times New Roman" w:eastAsia="Times New Roman" w:hAnsi="Times New Roman" w:cs="Times New Roman"/>
          <w:lang w:eastAsia="ru-RU"/>
        </w:rPr>
        <w:t>Главой  городского</w:t>
      </w:r>
      <w:proofErr w:type="gramEnd"/>
      <w:r w:rsidRPr="00651F9C">
        <w:rPr>
          <w:rFonts w:ascii="Times New Roman" w:eastAsia="Times New Roman" w:hAnsi="Times New Roman" w:cs="Times New Roman"/>
          <w:lang w:eastAsia="ru-RU"/>
        </w:rPr>
        <w:t xml:space="preserve"> поселения Безенчук муниципального района Безенчукский Самарской области сроком на пять лет – Гусева Евгения Владимировича.</w:t>
      </w:r>
    </w:p>
    <w:p w:rsidR="00651F9C" w:rsidRPr="00651F9C" w:rsidRDefault="00651F9C" w:rsidP="00651F9C">
      <w:pPr>
        <w:numPr>
          <w:ilvl w:val="0"/>
          <w:numId w:val="129"/>
        </w:numPr>
        <w:tabs>
          <w:tab w:val="num" w:pos="284"/>
        </w:tabs>
        <w:spacing w:after="0" w:line="240" w:lineRule="auto"/>
        <w:ind w:left="0" w:firstLine="0"/>
        <w:jc w:val="both"/>
        <w:rPr>
          <w:rFonts w:ascii="Times New Roman" w:eastAsia="Times New Roman" w:hAnsi="Times New Roman" w:cs="Times New Roman"/>
          <w:lang w:eastAsia="ru-RU"/>
        </w:rPr>
      </w:pPr>
      <w:r w:rsidRPr="00651F9C">
        <w:rPr>
          <w:rFonts w:ascii="Times New Roman" w:eastAsia="Times New Roman" w:hAnsi="Times New Roman" w:cs="Times New Roman"/>
          <w:lang w:eastAsia="ru-RU"/>
        </w:rPr>
        <w:t>Настоящее Решение вступает в силу со дня его принятия.</w:t>
      </w:r>
    </w:p>
    <w:p w:rsidR="00651F9C" w:rsidRPr="00651F9C" w:rsidRDefault="00651F9C" w:rsidP="00651F9C">
      <w:pPr>
        <w:numPr>
          <w:ilvl w:val="0"/>
          <w:numId w:val="129"/>
        </w:numPr>
        <w:tabs>
          <w:tab w:val="num" w:pos="284"/>
        </w:tabs>
        <w:spacing w:after="0" w:line="240" w:lineRule="auto"/>
        <w:ind w:left="0" w:firstLine="0"/>
        <w:jc w:val="both"/>
        <w:rPr>
          <w:rFonts w:ascii="Times New Roman" w:eastAsia="Times New Roman" w:hAnsi="Times New Roman" w:cs="Times New Roman"/>
          <w:lang w:eastAsia="ru-RU"/>
        </w:rPr>
      </w:pPr>
      <w:r w:rsidRPr="00651F9C">
        <w:rPr>
          <w:rFonts w:ascii="Times New Roman" w:eastAsia="Times New Roman" w:hAnsi="Times New Roman" w:cs="Times New Roman"/>
          <w:lang w:eastAsia="ru-RU"/>
        </w:rPr>
        <w:t>Опубликовать настоящее Решение в газете «Сельский труженик».</w:t>
      </w:r>
    </w:p>
    <w:p w:rsidR="008B56D5" w:rsidRPr="00B80E12" w:rsidRDefault="008B56D5" w:rsidP="00651F9C">
      <w:pPr>
        <w:keepNext/>
        <w:spacing w:after="0" w:line="240" w:lineRule="auto"/>
        <w:jc w:val="both"/>
        <w:outlineLvl w:val="2"/>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8B56D5" w:rsidRPr="00B80E12" w:rsidRDefault="008B56D5" w:rsidP="00B80E1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w:t>
      </w:r>
      <w:proofErr w:type="spellStart"/>
      <w:r w:rsidRPr="00B80E12">
        <w:rPr>
          <w:rFonts w:ascii="Times New Roman" w:eastAsia="Times New Roman" w:hAnsi="Times New Roman" w:cs="Times New Roman"/>
          <w:lang w:eastAsia="ru-RU"/>
        </w:rPr>
        <w:t>Кантеев</w:t>
      </w:r>
      <w:proofErr w:type="spellEnd"/>
    </w:p>
    <w:bookmarkEnd w:id="12"/>
    <w:p w:rsidR="00166E35" w:rsidRDefault="00166E35" w:rsidP="009E6B1B">
      <w:pPr>
        <w:spacing w:after="0" w:line="240" w:lineRule="auto"/>
        <w:jc w:val="center"/>
        <w:rPr>
          <w:rFonts w:ascii="Times New Roman" w:eastAsia="Times New Roman" w:hAnsi="Times New Roman" w:cs="Times New Roman"/>
          <w:b/>
          <w:bCs/>
          <w:sz w:val="8"/>
          <w:szCs w:val="8"/>
          <w:lang w:eastAsia="ru-RU"/>
        </w:rPr>
      </w:pPr>
    </w:p>
    <w:p w:rsidR="00166E35" w:rsidRPr="00D116F3" w:rsidRDefault="00166E35" w:rsidP="00166E35">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1</w:t>
      </w:r>
      <w:r w:rsidR="00D871CC">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22</w:t>
      </w:r>
      <w:r>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5</w:t>
      </w:r>
    </w:p>
    <w:p w:rsidR="00166E35" w:rsidRPr="00166E35" w:rsidRDefault="00166E35" w:rsidP="00BA3F81">
      <w:pPr>
        <w:spacing w:after="0" w:line="240" w:lineRule="auto"/>
        <w:jc w:val="both"/>
        <w:rPr>
          <w:rFonts w:ascii="Times New Roman" w:hAnsi="Times New Roman" w:cs="Times New Roman"/>
        </w:rPr>
      </w:pPr>
      <w:r w:rsidRPr="00166E35">
        <w:rPr>
          <w:rFonts w:ascii="Times New Roman" w:hAnsi="Times New Roman" w:cs="Times New Roman"/>
          <w:bCs/>
          <w:lang w:eastAsia="ru-RU"/>
        </w:rPr>
        <w:t>«</w:t>
      </w:r>
      <w:r w:rsidRPr="00166E35">
        <w:rPr>
          <w:rFonts w:ascii="Times New Roman" w:hAnsi="Times New Roman" w:cs="Times New Roman"/>
        </w:rPr>
        <w:t xml:space="preserve">О досрочном прекращении полномочий депутата Собрания </w:t>
      </w:r>
      <w:proofErr w:type="gramStart"/>
      <w:r w:rsidRPr="00166E35">
        <w:rPr>
          <w:rFonts w:ascii="Times New Roman" w:hAnsi="Times New Roman" w:cs="Times New Roman"/>
        </w:rPr>
        <w:t>представителей  городского</w:t>
      </w:r>
      <w:proofErr w:type="gramEnd"/>
      <w:r w:rsidRPr="00166E35">
        <w:rPr>
          <w:rFonts w:ascii="Times New Roman" w:hAnsi="Times New Roman" w:cs="Times New Roman"/>
        </w:rPr>
        <w:t xml:space="preserve"> поселения Безенчук  муниципального района Безенчукский Самарской области четвертого созыва по одномандатному избирательному округу №11  </w:t>
      </w:r>
      <w:proofErr w:type="spellStart"/>
      <w:r w:rsidRPr="00166E35">
        <w:rPr>
          <w:rFonts w:ascii="Times New Roman" w:hAnsi="Times New Roman" w:cs="Times New Roman"/>
        </w:rPr>
        <w:t>Рабирох</w:t>
      </w:r>
      <w:proofErr w:type="spellEnd"/>
      <w:r w:rsidRPr="00166E35">
        <w:rPr>
          <w:rFonts w:ascii="Times New Roman" w:hAnsi="Times New Roman" w:cs="Times New Roman"/>
        </w:rPr>
        <w:t xml:space="preserve"> Ю.В.</w:t>
      </w:r>
      <w:r w:rsidR="00BA3F81">
        <w:rPr>
          <w:rFonts w:ascii="Times New Roman" w:hAnsi="Times New Roman" w:cs="Times New Roman"/>
        </w:rPr>
        <w:t>»</w:t>
      </w:r>
    </w:p>
    <w:p w:rsidR="00166E35" w:rsidRPr="00166E35" w:rsidRDefault="00166E35" w:rsidP="00166E35">
      <w:pPr>
        <w:spacing w:after="0" w:line="240" w:lineRule="auto"/>
        <w:jc w:val="both"/>
        <w:rPr>
          <w:rFonts w:ascii="Times New Roman" w:hAnsi="Times New Roman" w:cs="Times New Roman"/>
        </w:rPr>
      </w:pPr>
      <w:r w:rsidRPr="00166E35">
        <w:rPr>
          <w:rFonts w:ascii="Times New Roman" w:hAnsi="Times New Roman" w:cs="Times New Roman"/>
        </w:rPr>
        <w:tab/>
        <w:t xml:space="preserve">Рассмотрев личное заявление депутата Собрания представителей городского поселения Безенчук  муниципального района Безенчукский Самарской области  четвертого созыва по одномандатному избирательному округу № 11 </w:t>
      </w:r>
      <w:proofErr w:type="spellStart"/>
      <w:r w:rsidRPr="00166E35">
        <w:rPr>
          <w:rFonts w:ascii="Times New Roman" w:hAnsi="Times New Roman" w:cs="Times New Roman"/>
        </w:rPr>
        <w:t>Рабирох</w:t>
      </w:r>
      <w:proofErr w:type="spellEnd"/>
      <w:r w:rsidRPr="00166E35">
        <w:rPr>
          <w:rFonts w:ascii="Times New Roman" w:hAnsi="Times New Roman" w:cs="Times New Roman"/>
        </w:rPr>
        <w:t xml:space="preserve"> Ю.В. от 15 января 2025 года о досрочном прекращении полномочий депутата по собственному желанию, руководствуясь пп.2.п.10 ст.40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четвертого созыва</w:t>
      </w:r>
    </w:p>
    <w:p w:rsidR="00166E35" w:rsidRPr="00166E35" w:rsidRDefault="00166E35" w:rsidP="00166E35">
      <w:pPr>
        <w:spacing w:after="0" w:line="240" w:lineRule="auto"/>
        <w:jc w:val="center"/>
        <w:rPr>
          <w:rFonts w:ascii="Times New Roman" w:hAnsi="Times New Roman" w:cs="Times New Roman"/>
        </w:rPr>
      </w:pPr>
      <w:r w:rsidRPr="00166E35">
        <w:rPr>
          <w:rFonts w:ascii="Times New Roman" w:hAnsi="Times New Roman" w:cs="Times New Roman"/>
        </w:rPr>
        <w:t>РЕШИЛО:</w:t>
      </w:r>
    </w:p>
    <w:p w:rsidR="00166E35" w:rsidRPr="00166E35" w:rsidRDefault="00166E35" w:rsidP="00166E35">
      <w:pPr>
        <w:numPr>
          <w:ilvl w:val="0"/>
          <w:numId w:val="100"/>
        </w:numPr>
        <w:spacing w:after="0" w:line="240" w:lineRule="auto"/>
        <w:ind w:left="0" w:firstLine="0"/>
        <w:contextualSpacing/>
        <w:jc w:val="both"/>
        <w:rPr>
          <w:rFonts w:ascii="Times New Roman" w:hAnsi="Times New Roman" w:cs="Times New Roman"/>
        </w:rPr>
      </w:pPr>
      <w:r w:rsidRPr="00166E35">
        <w:rPr>
          <w:rFonts w:ascii="Times New Roman" w:hAnsi="Times New Roman" w:cs="Times New Roman"/>
        </w:rPr>
        <w:t xml:space="preserve">Прекратить досрочно полномочия депутата Собрания представителей городского поселения Безенчук муниципального района Безенчукский Самарской области четвертого созыва по одномандатному избирательному округу № 11 </w:t>
      </w:r>
      <w:proofErr w:type="spellStart"/>
      <w:r w:rsidRPr="00166E35">
        <w:rPr>
          <w:rFonts w:ascii="Times New Roman" w:hAnsi="Times New Roman" w:cs="Times New Roman"/>
        </w:rPr>
        <w:t>Рабирох</w:t>
      </w:r>
      <w:proofErr w:type="spellEnd"/>
      <w:r w:rsidRPr="00166E35">
        <w:rPr>
          <w:rFonts w:ascii="Times New Roman" w:hAnsi="Times New Roman" w:cs="Times New Roman"/>
        </w:rPr>
        <w:t xml:space="preserve"> Юлии </w:t>
      </w:r>
      <w:proofErr w:type="gramStart"/>
      <w:r w:rsidRPr="00166E35">
        <w:rPr>
          <w:rFonts w:ascii="Times New Roman" w:hAnsi="Times New Roman" w:cs="Times New Roman"/>
        </w:rPr>
        <w:t>Вячеславовны  в</w:t>
      </w:r>
      <w:proofErr w:type="gramEnd"/>
      <w:r w:rsidRPr="00166E35">
        <w:rPr>
          <w:rFonts w:ascii="Times New Roman" w:hAnsi="Times New Roman" w:cs="Times New Roman"/>
        </w:rPr>
        <w:t xml:space="preserve"> связи с отставкой по собственному желанию с 17 января 2025 года.</w:t>
      </w:r>
    </w:p>
    <w:p w:rsidR="00166E35" w:rsidRPr="00166E35" w:rsidRDefault="00166E35" w:rsidP="00166E35">
      <w:pPr>
        <w:numPr>
          <w:ilvl w:val="0"/>
          <w:numId w:val="100"/>
        </w:numPr>
        <w:spacing w:after="0" w:line="240" w:lineRule="auto"/>
        <w:ind w:left="0" w:firstLine="0"/>
        <w:contextualSpacing/>
        <w:jc w:val="both"/>
        <w:rPr>
          <w:rFonts w:ascii="Times New Roman" w:hAnsi="Times New Roman" w:cs="Times New Roman"/>
        </w:rPr>
      </w:pPr>
      <w:r w:rsidRPr="00166E35">
        <w:rPr>
          <w:rFonts w:ascii="Times New Roman" w:hAnsi="Times New Roman" w:cs="Times New Roman"/>
        </w:rPr>
        <w:t>Направить настоящее Решение в Территориальную избирательную комиссию муниципального района Безенчукский Самарской области.</w:t>
      </w:r>
    </w:p>
    <w:p w:rsidR="00166E35" w:rsidRPr="00166E35" w:rsidRDefault="00166E35" w:rsidP="00166E35">
      <w:pPr>
        <w:numPr>
          <w:ilvl w:val="0"/>
          <w:numId w:val="100"/>
        </w:numPr>
        <w:spacing w:after="0" w:line="240" w:lineRule="auto"/>
        <w:ind w:left="0" w:firstLine="0"/>
        <w:contextualSpacing/>
        <w:jc w:val="both"/>
        <w:rPr>
          <w:rFonts w:ascii="Times New Roman" w:hAnsi="Times New Roman" w:cs="Times New Roman"/>
        </w:rPr>
      </w:pPr>
      <w:r w:rsidRPr="00166E35">
        <w:rPr>
          <w:rFonts w:ascii="Times New Roman" w:hAnsi="Times New Roman" w:cs="Times New Roman"/>
        </w:rPr>
        <w:t>Настоящее Решение вступает в силу со дня его принятия.</w:t>
      </w:r>
    </w:p>
    <w:p w:rsidR="00166E35" w:rsidRPr="00166E35" w:rsidRDefault="00166E35" w:rsidP="00166E35">
      <w:pPr>
        <w:numPr>
          <w:ilvl w:val="0"/>
          <w:numId w:val="100"/>
        </w:numPr>
        <w:spacing w:after="0" w:line="240" w:lineRule="auto"/>
        <w:ind w:left="0" w:firstLine="0"/>
        <w:contextualSpacing/>
        <w:jc w:val="both"/>
        <w:rPr>
          <w:rFonts w:ascii="Times New Roman" w:hAnsi="Times New Roman" w:cs="Times New Roman"/>
        </w:rPr>
      </w:pPr>
      <w:proofErr w:type="gramStart"/>
      <w:r w:rsidRPr="00166E35">
        <w:rPr>
          <w:rFonts w:ascii="Times New Roman" w:hAnsi="Times New Roman" w:cs="Times New Roman"/>
        </w:rPr>
        <w:t>Опубликовать  настоящее</w:t>
      </w:r>
      <w:proofErr w:type="gramEnd"/>
      <w:r w:rsidRPr="00166E35">
        <w:rPr>
          <w:rFonts w:ascii="Times New Roman" w:hAnsi="Times New Roman" w:cs="Times New Roman"/>
        </w:rPr>
        <w:t xml:space="preserve"> Решение в газете «Вестник городского поселения Безенчук».</w:t>
      </w:r>
    </w:p>
    <w:p w:rsidR="00166E35" w:rsidRPr="00B80E12" w:rsidRDefault="00166E35" w:rsidP="00166E35">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166E35" w:rsidRPr="00B80E12" w:rsidRDefault="00166E35" w:rsidP="00166E35">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А.Г. </w:t>
      </w:r>
      <w:proofErr w:type="spellStart"/>
      <w:r w:rsidRPr="00B80E12">
        <w:rPr>
          <w:rFonts w:ascii="Times New Roman" w:eastAsia="Times New Roman" w:hAnsi="Times New Roman" w:cs="Times New Roman"/>
          <w:lang w:eastAsia="ru-RU"/>
        </w:rPr>
        <w:t>Кантеев</w:t>
      </w:r>
      <w:proofErr w:type="spellEnd"/>
    </w:p>
    <w:p w:rsidR="00166E35" w:rsidRDefault="00166E35" w:rsidP="009E6B1B">
      <w:pPr>
        <w:spacing w:after="0" w:line="240" w:lineRule="auto"/>
        <w:jc w:val="center"/>
        <w:rPr>
          <w:rFonts w:ascii="Times New Roman" w:eastAsia="Times New Roman" w:hAnsi="Times New Roman" w:cs="Times New Roman"/>
          <w:b/>
          <w:bCs/>
          <w:sz w:val="8"/>
          <w:szCs w:val="8"/>
          <w:lang w:eastAsia="ru-RU"/>
        </w:rPr>
      </w:pPr>
    </w:p>
    <w:p w:rsidR="00465EF1" w:rsidRDefault="00465EF1"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xml:space="preserve">» показывает </w:t>
      </w:r>
      <w:r w:rsidRPr="00777FE9">
        <w:rPr>
          <w:rFonts w:ascii="Times New Roman" w:eastAsia="Times New Roman" w:hAnsi="Times New Roman" w:cs="Times New Roman"/>
        </w:rPr>
        <w:lastRenderedPageBreak/>
        <w:t>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 xml:space="preserve">2. Когда оператор ответит, представьтесь, коротко и ясно объясните, что и с кем произошло. Сохраняйте </w:t>
      </w:r>
      <w:r w:rsidRPr="00777FE9">
        <w:rPr>
          <w:rFonts w:ascii="Times New Roman" w:eastAsia="Calibri" w:hAnsi="Times New Roman" w:cs="Times New Roman"/>
        </w:rPr>
        <w:lastRenderedPageBreak/>
        <w:t>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lastRenderedPageBreak/>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w:t>
      </w:r>
      <w:r w:rsidRPr="00777FE9">
        <w:rPr>
          <w:rFonts w:ascii="Times New Roman" w:eastAsia="Times New Roman" w:hAnsi="Times New Roman" w:cs="Times New Roman"/>
          <w:lang w:eastAsia="ru-RU"/>
        </w:rPr>
        <w:lastRenderedPageBreak/>
        <w:t xml:space="preserve">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lastRenderedPageBreak/>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777FE9">
                <w:rPr>
                  <w:rFonts w:ascii="Times New Roman" w:eastAsia="Times New Roman" w:hAnsi="Times New Roman" w:cs="Times New Roman"/>
                  <w:sz w:val="16"/>
                  <w:szCs w:val="16"/>
                  <w:u w:val="single"/>
                  <w:lang w:eastAsia="ru-RU"/>
                </w:rPr>
                <w:t>https://gosuslugi.ru/600208/1</w:t>
              </w:r>
            </w:hyperlink>
          </w:p>
        </w:tc>
      </w:tr>
      <w:tr w:rsidR="00777FE9" w:rsidRPr="00F325F2"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33"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F325F2"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4"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F325F2"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35"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F325F2"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6"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7"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8"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9"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0"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1"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42"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43"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4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5"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6"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D33B5F">
        <w:rPr>
          <w:rFonts w:ascii="Times New Roman" w:eastAsia="Times New Roman" w:hAnsi="Times New Roman" w:cs="Times New Roman"/>
          <w:color w:val="000000"/>
          <w:lang w:eastAsia="ru-RU"/>
        </w:rPr>
        <w:t>З.Нельзя</w:t>
      </w:r>
      <w:proofErr w:type="spellEnd"/>
      <w:r w:rsidRPr="00D33B5F">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33B5F">
        <w:rPr>
          <w:rFonts w:ascii="Times New Roman" w:eastAsia="Times New Roman" w:hAnsi="Times New Roman" w:cs="Times New Roman"/>
          <w:color w:val="000000"/>
          <w:lang w:eastAsia="ru-RU"/>
        </w:rPr>
        <w:t>- это</w:t>
      </w:r>
      <w:proofErr w:type="gramEnd"/>
      <w:r w:rsidRPr="00D33B5F">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D33B5F">
        <w:rPr>
          <w:rFonts w:ascii="Times New Roman" w:eastAsia="Times New Roman" w:hAnsi="Times New Roman" w:cs="Times New Roman"/>
          <w:color w:val="000000"/>
          <w:lang w:eastAsia="ru-RU"/>
        </w:rPr>
        <w:t>по своему</w:t>
      </w:r>
      <w:proofErr w:type="gramEnd"/>
      <w:r w:rsidRPr="00D33B5F">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D33B5F">
        <w:rPr>
          <w:rFonts w:ascii="Times New Roman" w:eastAsia="Times New Roman" w:hAnsi="Times New Roman" w:cs="Times New Roman"/>
          <w:color w:val="000000"/>
          <w:lang w:eastAsia="ru-RU"/>
        </w:rPr>
        <w:t xml:space="preserve">   (</w:t>
      </w:r>
      <w:proofErr w:type="gramEnd"/>
      <w:r w:rsidRPr="00D33B5F">
        <w:rPr>
          <w:rFonts w:ascii="Times New Roman" w:eastAsia="Times New Roman" w:hAnsi="Times New Roman" w:cs="Times New Roman"/>
          <w:color w:val="000000"/>
          <w:lang w:eastAsia="ru-RU"/>
        </w:rPr>
        <w:t>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D33B5F">
        <w:rPr>
          <w:rFonts w:ascii="Times New Roman" w:eastAsia="Times New Roman" w:hAnsi="Times New Roman" w:cs="Times New Roman"/>
          <w:color w:val="000000"/>
          <w:lang w:eastAsia="ru-RU"/>
        </w:rPr>
        <w:t>чтобы ,</w:t>
      </w:r>
      <w:proofErr w:type="gramEnd"/>
      <w:r w:rsidRPr="00D33B5F">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D33B5F">
        <w:rPr>
          <w:rFonts w:ascii="Times New Roman" w:eastAsia="Times New Roman" w:hAnsi="Times New Roman" w:cs="Times New Roman"/>
          <w:color w:val="000000"/>
          <w:lang w:eastAsia="ru-RU"/>
        </w:rPr>
        <w:t>неадекватно  реагируют</w:t>
      </w:r>
      <w:proofErr w:type="gramEnd"/>
      <w:r w:rsidRPr="00D33B5F">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D33B5F">
        <w:rPr>
          <w:rFonts w:ascii="Times New Roman" w:eastAsia="Times New Roman" w:hAnsi="Times New Roman" w:cs="Times New Roman"/>
          <w:color w:val="000000"/>
          <w:lang w:eastAsia="ru-RU"/>
        </w:rPr>
        <w:t>рыбалки, для того, чтобы</w:t>
      </w:r>
      <w:proofErr w:type="gramEnd"/>
      <w:r w:rsidRPr="00D33B5F">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922330">
      <w:pPr>
        <w:widowControl w:val="0"/>
        <w:shd w:val="clear" w:color="auto" w:fill="FFFFFF"/>
        <w:tabs>
          <w:tab w:val="left" w:pos="466"/>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922330">
      <w:pPr>
        <w:widowControl w:val="0"/>
        <w:shd w:val="clear" w:color="auto" w:fill="FFFFFF"/>
        <w:tabs>
          <w:tab w:val="left" w:pos="50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922330">
      <w:pPr>
        <w:widowControl w:val="0"/>
        <w:shd w:val="clear" w:color="auto" w:fill="FFFFFF"/>
        <w:tabs>
          <w:tab w:val="left" w:pos="442"/>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lastRenderedPageBreak/>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922330">
      <w:pPr>
        <w:widowControl w:val="0"/>
        <w:shd w:val="clear" w:color="auto" w:fill="FFFFFF"/>
        <w:tabs>
          <w:tab w:val="left" w:pos="49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922330">
      <w:pPr>
        <w:widowControl w:val="0"/>
        <w:numPr>
          <w:ilvl w:val="0"/>
          <w:numId w:val="88"/>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922330">
      <w:pPr>
        <w:widowControl w:val="0"/>
        <w:numPr>
          <w:ilvl w:val="0"/>
          <w:numId w:val="89"/>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922330" w:rsidRDefault="00922330"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F325F2">
                              <w:rPr>
                                <w:rFonts w:ascii="Times New Roman" w:hAnsi="Times New Roman" w:cs="Times New Roman"/>
                                <w:sz w:val="20"/>
                                <w:szCs w:val="20"/>
                              </w:rPr>
                              <w:t>17</w:t>
                            </w:r>
                            <w:r>
                              <w:rPr>
                                <w:rFonts w:ascii="Times New Roman" w:hAnsi="Times New Roman" w:cs="Times New Roman"/>
                                <w:sz w:val="20"/>
                                <w:szCs w:val="20"/>
                              </w:rPr>
                              <w:t>.</w:t>
                            </w:r>
                            <w:r w:rsidR="00F325F2">
                              <w:rPr>
                                <w:rFonts w:ascii="Times New Roman" w:hAnsi="Times New Roman" w:cs="Times New Roman"/>
                                <w:sz w:val="20"/>
                                <w:szCs w:val="20"/>
                              </w:rPr>
                              <w:t>01</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F325F2">
                        <w:rPr>
                          <w:rFonts w:ascii="Times New Roman" w:hAnsi="Times New Roman" w:cs="Times New Roman"/>
                          <w:sz w:val="20"/>
                          <w:szCs w:val="20"/>
                        </w:rPr>
                        <w:t>17</w:t>
                      </w:r>
                      <w:r>
                        <w:rPr>
                          <w:rFonts w:ascii="Times New Roman" w:hAnsi="Times New Roman" w:cs="Times New Roman"/>
                          <w:sz w:val="20"/>
                          <w:szCs w:val="20"/>
                        </w:rPr>
                        <w:t>.</w:t>
                      </w:r>
                      <w:r w:rsidR="00F325F2">
                        <w:rPr>
                          <w:rFonts w:ascii="Times New Roman" w:hAnsi="Times New Roman" w:cs="Times New Roman"/>
                          <w:sz w:val="20"/>
                          <w:szCs w:val="20"/>
                        </w:rPr>
                        <w:t>01</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6C18DB5"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E45E792"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6F73DA9"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49"/>
      <w:footerReference w:type="default" r:id="rId50"/>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794A" w:rsidRDefault="00B8794A" w:rsidP="006734D6">
      <w:pPr>
        <w:spacing w:after="0" w:line="240" w:lineRule="auto"/>
      </w:pPr>
      <w:r>
        <w:separator/>
      </w:r>
    </w:p>
  </w:endnote>
  <w:endnote w:type="continuationSeparator" w:id="0">
    <w:p w:rsidR="00B8794A" w:rsidRDefault="00B8794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F325F2">
          <w:rPr>
            <w:i/>
            <w:color w:val="262626"/>
          </w:rPr>
          <w:t>1</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w:t>
        </w:r>
        <w:r w:rsidR="00F325F2">
          <w:rPr>
            <w:i/>
            <w:color w:val="262626"/>
          </w:rPr>
          <w:t>3</w:t>
        </w:r>
        <w:r w:rsidR="00737F12" w:rsidRPr="00504E77">
          <w:rPr>
            <w:i/>
            <w:color w:val="262626"/>
          </w:rPr>
          <w:t xml:space="preserve">) от </w:t>
        </w:r>
        <w:r w:rsidR="00F325F2">
          <w:rPr>
            <w:i/>
            <w:color w:val="262626"/>
          </w:rPr>
          <w:t>17</w:t>
        </w:r>
        <w:r w:rsidR="00737F12">
          <w:rPr>
            <w:i/>
            <w:color w:val="262626"/>
          </w:rPr>
          <w:t>.</w:t>
        </w:r>
        <w:r w:rsidR="00F325F2">
          <w:rPr>
            <w:i/>
            <w:color w:val="262626"/>
          </w:rPr>
          <w:t>01</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2479E8" w:rsidRDefault="002479E8" w:rsidP="00AF126C">
        <w:pPr>
          <w:pStyle w:val="af2"/>
          <w:jc w:val="center"/>
        </w:pPr>
      </w:p>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3" w:name="_Hlk529866640"/>
        <w:r w:rsidRPr="00504E77">
          <w:rPr>
            <w:i/>
            <w:color w:val="262626"/>
          </w:rPr>
          <w:t>№</w:t>
        </w:r>
        <w:r w:rsidR="00F325F2">
          <w:rPr>
            <w:i/>
            <w:color w:val="262626"/>
          </w:rPr>
          <w:t>1</w:t>
        </w:r>
        <w:r w:rsidR="000E1F6F" w:rsidRPr="00504E77">
          <w:rPr>
            <w:i/>
            <w:color w:val="262626"/>
          </w:rPr>
          <w:t xml:space="preserve"> </w:t>
        </w:r>
        <w:r w:rsidRPr="00504E77">
          <w:rPr>
            <w:i/>
            <w:color w:val="262626"/>
          </w:rPr>
          <w:t>(</w:t>
        </w:r>
        <w:r w:rsidR="006054BA">
          <w:rPr>
            <w:i/>
            <w:color w:val="262626"/>
          </w:rPr>
          <w:t>3</w:t>
        </w:r>
        <w:r w:rsidR="00F630C8">
          <w:rPr>
            <w:i/>
            <w:color w:val="262626"/>
          </w:rPr>
          <w:t>3</w:t>
        </w:r>
        <w:r w:rsidR="00F325F2">
          <w:rPr>
            <w:i/>
            <w:color w:val="262626"/>
          </w:rPr>
          <w:t>3</w:t>
        </w:r>
        <w:r w:rsidRPr="00504E77">
          <w:rPr>
            <w:i/>
            <w:color w:val="262626"/>
          </w:rPr>
          <w:t xml:space="preserve">) от </w:t>
        </w:r>
        <w:r w:rsidR="00F325F2">
          <w:rPr>
            <w:i/>
            <w:color w:val="262626"/>
          </w:rPr>
          <w:t>17</w:t>
        </w:r>
        <w:r w:rsidR="009868F1">
          <w:rPr>
            <w:i/>
            <w:color w:val="262626"/>
          </w:rPr>
          <w:t>.</w:t>
        </w:r>
        <w:r w:rsidR="00F325F2">
          <w:rPr>
            <w:i/>
            <w:color w:val="262626"/>
          </w:rPr>
          <w:t>01</w:t>
        </w:r>
        <w:r w:rsidRPr="00504E77">
          <w:rPr>
            <w:i/>
            <w:color w:val="262626"/>
          </w:rPr>
          <w:t>.202</w:t>
        </w:r>
        <w:r w:rsidR="00F325F2">
          <w:rPr>
            <w:i/>
            <w:color w:val="262626"/>
          </w:rPr>
          <w:t>5</w:t>
        </w:r>
        <w:r w:rsidRPr="00504E77">
          <w:rPr>
            <w:i/>
            <w:color w:val="262626"/>
          </w:rPr>
          <w:t xml:space="preserve"> года</w:t>
        </w:r>
        <w:bookmarkEnd w:id="1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794A" w:rsidRDefault="00B8794A" w:rsidP="006734D6">
      <w:pPr>
        <w:spacing w:after="0" w:line="240" w:lineRule="auto"/>
      </w:pPr>
      <w:r>
        <w:separator/>
      </w:r>
    </w:p>
  </w:footnote>
  <w:footnote w:type="continuationSeparator" w:id="0">
    <w:p w:rsidR="00B8794A" w:rsidRDefault="00B8794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7"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4"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4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62"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5"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7"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80"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2"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8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2"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3"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97"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02"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3"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04"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06"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0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09"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1"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13"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4"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7"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1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0"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1"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24"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2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9" w15:restartNumberingAfterBreak="0">
    <w:nsid w:val="788F90AC"/>
    <w:multiLevelType w:val="singleLevel"/>
    <w:tmpl w:val="788F90AC"/>
    <w:lvl w:ilvl="0">
      <w:start w:val="1"/>
      <w:numFmt w:val="decimal"/>
      <w:lvlText w:val="%1."/>
      <w:lvlJc w:val="left"/>
    </w:lvl>
  </w:abstractNum>
  <w:abstractNum w:abstractNumId="13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32"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4"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35"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36"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9"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4"/>
  </w:num>
  <w:num w:numId="2" w16cid:durableId="598374520">
    <w:abstractNumId w:val="31"/>
  </w:num>
  <w:num w:numId="3" w16cid:durableId="1602030802">
    <w:abstractNumId w:val="88"/>
  </w:num>
  <w:num w:numId="4" w16cid:durableId="1736119710">
    <w:abstractNumId w:val="48"/>
  </w:num>
  <w:num w:numId="5" w16cid:durableId="1623464136">
    <w:abstractNumId w:val="118"/>
  </w:num>
  <w:num w:numId="6" w16cid:durableId="628633364">
    <w:abstractNumId w:val="78"/>
  </w:num>
  <w:num w:numId="7" w16cid:durableId="979579269">
    <w:abstractNumId w:val="137"/>
  </w:num>
  <w:num w:numId="8" w16cid:durableId="850147505">
    <w:abstractNumId w:val="119"/>
  </w:num>
  <w:num w:numId="9" w16cid:durableId="1920677910">
    <w:abstractNumId w:val="101"/>
  </w:num>
  <w:num w:numId="10" w16cid:durableId="520319182">
    <w:abstractNumId w:val="2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87"/>
  </w:num>
  <w:num w:numId="12" w16cid:durableId="1544173434">
    <w:abstractNumId w:val="16"/>
  </w:num>
  <w:num w:numId="13" w16cid:durableId="445543470">
    <w:abstractNumId w:val="96"/>
  </w:num>
  <w:num w:numId="14" w16cid:durableId="1456946486">
    <w:abstractNumId w:val="104"/>
  </w:num>
  <w:num w:numId="15" w16cid:durableId="836967358">
    <w:abstractNumId w:val="65"/>
  </w:num>
  <w:num w:numId="16" w16cid:durableId="115755096">
    <w:abstractNumId w:val="138"/>
  </w:num>
  <w:num w:numId="17" w16cid:durableId="761344085">
    <w:abstractNumId w:val="51"/>
  </w:num>
  <w:num w:numId="18" w16cid:durableId="627970967">
    <w:abstractNumId w:val="27"/>
  </w:num>
  <w:num w:numId="19" w16cid:durableId="1639070313">
    <w:abstractNumId w:val="131"/>
  </w:num>
  <w:num w:numId="20" w16cid:durableId="274681893">
    <w:abstractNumId w:val="71"/>
  </w:num>
  <w:num w:numId="21" w16cid:durableId="785663038">
    <w:abstractNumId w:val="114"/>
  </w:num>
  <w:num w:numId="22" w16cid:durableId="1110272263">
    <w:abstractNumId w:val="125"/>
  </w:num>
  <w:num w:numId="23" w16cid:durableId="386808313">
    <w:abstractNumId w:val="83"/>
  </w:num>
  <w:num w:numId="24" w16cid:durableId="2063216302">
    <w:abstractNumId w:val="44"/>
  </w:num>
  <w:num w:numId="25" w16cid:durableId="1758750934">
    <w:abstractNumId w:val="130"/>
  </w:num>
  <w:num w:numId="26" w16cid:durableId="2032030238">
    <w:abstractNumId w:val="34"/>
  </w:num>
  <w:num w:numId="27" w16cid:durableId="684862394">
    <w:abstractNumId w:val="126"/>
  </w:num>
  <w:num w:numId="28" w16cid:durableId="599800038">
    <w:abstractNumId w:val="128"/>
  </w:num>
  <w:num w:numId="29" w16cid:durableId="1041201495">
    <w:abstractNumId w:val="80"/>
  </w:num>
  <w:num w:numId="30" w16cid:durableId="1832869143">
    <w:abstractNumId w:val="136"/>
  </w:num>
  <w:num w:numId="31" w16cid:durableId="1880245597">
    <w:abstractNumId w:val="30"/>
  </w:num>
  <w:num w:numId="32" w16cid:durableId="71704548">
    <w:abstractNumId w:val="76"/>
  </w:num>
  <w:num w:numId="33" w16cid:durableId="1354838461">
    <w:abstractNumId w:val="95"/>
  </w:num>
  <w:num w:numId="34" w16cid:durableId="892890555">
    <w:abstractNumId w:val="82"/>
  </w:num>
  <w:num w:numId="35" w16cid:durableId="950013590">
    <w:abstractNumId w:val="111"/>
  </w:num>
  <w:num w:numId="36" w16cid:durableId="2037347008">
    <w:abstractNumId w:val="67"/>
  </w:num>
  <w:num w:numId="37" w16cid:durableId="2111048033">
    <w:abstractNumId w:val="106"/>
  </w:num>
  <w:num w:numId="38" w16cid:durableId="874851228">
    <w:abstractNumId w:val="121"/>
  </w:num>
  <w:num w:numId="39" w16cid:durableId="1789427644">
    <w:abstractNumId w:val="45"/>
  </w:num>
  <w:num w:numId="40" w16cid:durableId="599416731">
    <w:abstractNumId w:val="115"/>
  </w:num>
  <w:num w:numId="41" w16cid:durableId="1299140855">
    <w:abstractNumId w:val="63"/>
  </w:num>
  <w:num w:numId="42" w16cid:durableId="415633694">
    <w:abstractNumId w:val="22"/>
  </w:num>
  <w:num w:numId="43" w16cid:durableId="968168214">
    <w:abstractNumId w:val="90"/>
  </w:num>
  <w:num w:numId="44" w16cid:durableId="1945305321">
    <w:abstractNumId w:val="86"/>
  </w:num>
  <w:num w:numId="45" w16cid:durableId="1601985611">
    <w:abstractNumId w:val="20"/>
  </w:num>
  <w:num w:numId="46" w16cid:durableId="402873398">
    <w:abstractNumId w:val="70"/>
  </w:num>
  <w:num w:numId="47" w16cid:durableId="341401716">
    <w:abstractNumId w:val="49"/>
  </w:num>
  <w:num w:numId="48" w16cid:durableId="1403257837">
    <w:abstractNumId w:val="55"/>
  </w:num>
  <w:num w:numId="49" w16cid:durableId="715391431">
    <w:abstractNumId w:val="116"/>
  </w:num>
  <w:num w:numId="50" w16cid:durableId="1129326308">
    <w:abstractNumId w:val="59"/>
  </w:num>
  <w:num w:numId="51" w16cid:durableId="1841969387">
    <w:abstractNumId w:val="139"/>
  </w:num>
  <w:num w:numId="52" w16cid:durableId="1853642017">
    <w:abstractNumId w:val="19"/>
  </w:num>
  <w:num w:numId="53" w16cid:durableId="294406302">
    <w:abstractNumId w:val="99"/>
  </w:num>
  <w:num w:numId="54" w16cid:durableId="417555280">
    <w:abstractNumId w:val="41"/>
  </w:num>
  <w:num w:numId="55" w16cid:durableId="879510916">
    <w:abstractNumId w:val="120"/>
  </w:num>
  <w:num w:numId="56" w16cid:durableId="785857625">
    <w:abstractNumId w:val="133"/>
  </w:num>
  <w:num w:numId="57" w16cid:durableId="1849825306">
    <w:abstractNumId w:val="58"/>
  </w:num>
  <w:num w:numId="58" w16cid:durableId="414085788">
    <w:abstractNumId w:val="28"/>
  </w:num>
  <w:num w:numId="59" w16cid:durableId="616760793">
    <w:abstractNumId w:val="77"/>
  </w:num>
  <w:num w:numId="60" w16cid:durableId="1504318846">
    <w:abstractNumId w:val="64"/>
  </w:num>
  <w:num w:numId="61" w16cid:durableId="913662199">
    <w:abstractNumId w:val="23"/>
  </w:num>
  <w:num w:numId="62" w16cid:durableId="1019162270">
    <w:abstractNumId w:val="91"/>
  </w:num>
  <w:num w:numId="63" w16cid:durableId="1447849368">
    <w:abstractNumId w:val="84"/>
  </w:num>
  <w:num w:numId="64" w16cid:durableId="1417748040">
    <w:abstractNumId w:val="105"/>
  </w:num>
  <w:num w:numId="65" w16cid:durableId="1679574315">
    <w:abstractNumId w:val="79"/>
  </w:num>
  <w:num w:numId="66" w16cid:durableId="807430521">
    <w:abstractNumId w:val="2"/>
  </w:num>
  <w:num w:numId="67" w16cid:durableId="343359956">
    <w:abstractNumId w:val="1"/>
  </w:num>
  <w:num w:numId="68" w16cid:durableId="177280456">
    <w:abstractNumId w:val="66"/>
  </w:num>
  <w:num w:numId="69" w16cid:durableId="841890074">
    <w:abstractNumId w:val="124"/>
  </w:num>
  <w:num w:numId="70" w16cid:durableId="1913659581">
    <w:abstractNumId w:val="25"/>
  </w:num>
  <w:num w:numId="71" w16cid:durableId="749085741">
    <w:abstractNumId w:val="107"/>
  </w:num>
  <w:num w:numId="72" w16cid:durableId="1331181229">
    <w:abstractNumId w:val="43"/>
  </w:num>
  <w:num w:numId="73" w16cid:durableId="976032090">
    <w:abstractNumId w:val="117"/>
  </w:num>
  <w:num w:numId="74" w16cid:durableId="1393000371">
    <w:abstractNumId w:val="109"/>
  </w:num>
  <w:num w:numId="75" w16cid:durableId="727261711">
    <w:abstractNumId w:val="52"/>
  </w:num>
  <w:num w:numId="76" w16cid:durableId="859852008">
    <w:abstractNumId w:val="74"/>
  </w:num>
  <w:num w:numId="77" w16cid:durableId="927545979">
    <w:abstractNumId w:val="73"/>
  </w:num>
  <w:num w:numId="78" w16cid:durableId="1335304173">
    <w:abstractNumId w:val="110"/>
  </w:num>
  <w:num w:numId="79" w16cid:durableId="267930805">
    <w:abstractNumId w:val="32"/>
  </w:num>
  <w:num w:numId="80" w16cid:durableId="2027518150">
    <w:abstractNumId w:val="56"/>
  </w:num>
  <w:num w:numId="81" w16cid:durableId="423650393">
    <w:abstractNumId w:val="100"/>
  </w:num>
  <w:num w:numId="82" w16cid:durableId="1893881199">
    <w:abstractNumId w:val="46"/>
  </w:num>
  <w:num w:numId="83" w16cid:durableId="1514606326">
    <w:abstractNumId w:val="37"/>
  </w:num>
  <w:num w:numId="84" w16cid:durableId="479806712">
    <w:abstractNumId w:val="129"/>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08"/>
  </w:num>
  <w:num w:numId="87" w16cid:durableId="738526026">
    <w:abstractNumId w:val="103"/>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61"/>
  </w:num>
  <w:num w:numId="91" w16cid:durableId="1268854122">
    <w:abstractNumId w:val="132"/>
  </w:num>
  <w:num w:numId="92" w16cid:durableId="899364038">
    <w:abstractNumId w:val="97"/>
  </w:num>
  <w:num w:numId="93" w16cid:durableId="72471914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85"/>
  </w:num>
  <w:num w:numId="95" w16cid:durableId="1834637202">
    <w:abstractNumId w:val="36"/>
  </w:num>
  <w:num w:numId="96" w16cid:durableId="1887445544">
    <w:abstractNumId w:val="89"/>
  </w:num>
  <w:num w:numId="97" w16cid:durableId="90979985">
    <w:abstractNumId w:val="127"/>
  </w:num>
  <w:num w:numId="98" w16cid:durableId="1665819945">
    <w:abstractNumId w:val="69"/>
  </w:num>
  <w:num w:numId="99" w16cid:durableId="227037581">
    <w:abstractNumId w:val="94"/>
  </w:num>
  <w:num w:numId="100" w16cid:durableId="2120366825">
    <w:abstractNumId w:val="93"/>
  </w:num>
  <w:num w:numId="101" w16cid:durableId="53165524">
    <w:abstractNumId w:val="72"/>
  </w:num>
  <w:num w:numId="102" w16cid:durableId="104546996">
    <w:abstractNumId w:val="17"/>
  </w:num>
  <w:num w:numId="103" w16cid:durableId="15731027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3"/>
    <w:lvlOverride w:ilvl="0">
      <w:startOverride w:val="1"/>
    </w:lvlOverride>
    <w:lvlOverride w:ilvl="1"/>
    <w:lvlOverride w:ilvl="2"/>
    <w:lvlOverride w:ilvl="3"/>
    <w:lvlOverride w:ilvl="4"/>
    <w:lvlOverride w:ilvl="5"/>
    <w:lvlOverride w:ilvl="6"/>
    <w:lvlOverride w:ilvl="7"/>
    <w:lvlOverride w:ilvl="8"/>
  </w:num>
  <w:num w:numId="105" w16cid:durableId="25446048">
    <w:abstractNumId w:val="112"/>
  </w:num>
  <w:num w:numId="106" w16cid:durableId="848833121">
    <w:abstractNumId w:val="47"/>
  </w:num>
  <w:num w:numId="107" w16cid:durableId="700060191">
    <w:abstractNumId w:val="62"/>
  </w:num>
  <w:num w:numId="108" w16cid:durableId="142772807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92"/>
  </w:num>
  <w:num w:numId="110" w16cid:durableId="2140955569">
    <w:abstractNumId w:val="135"/>
  </w:num>
  <w:num w:numId="111" w16cid:durableId="507526295">
    <w:abstractNumId w:val="35"/>
  </w:num>
  <w:num w:numId="112" w16cid:durableId="975795259">
    <w:abstractNumId w:val="123"/>
  </w:num>
  <w:num w:numId="113" w16cid:durableId="1870987374">
    <w:abstractNumId w:val="54"/>
  </w:num>
  <w:num w:numId="114" w16cid:durableId="1599409469">
    <w:abstractNumId w:val="39"/>
  </w:num>
  <w:num w:numId="115" w16cid:durableId="848102518">
    <w:abstractNumId w:val="26"/>
  </w:num>
  <w:num w:numId="116" w16cid:durableId="1576743225">
    <w:abstractNumId w:val="98"/>
  </w:num>
  <w:num w:numId="117" w16cid:durableId="652683731">
    <w:abstractNumId w:val="113"/>
  </w:num>
  <w:num w:numId="118" w16cid:durableId="992292877">
    <w:abstractNumId w:val="57"/>
  </w:num>
  <w:num w:numId="119" w16cid:durableId="37243347">
    <w:abstractNumId w:val="40"/>
  </w:num>
  <w:num w:numId="120" w16cid:durableId="244219390">
    <w:abstractNumId w:val="75"/>
  </w:num>
  <w:num w:numId="121" w16cid:durableId="2012567330">
    <w:abstractNumId w:val="53"/>
  </w:num>
  <w:num w:numId="122" w16cid:durableId="540214260">
    <w:abstractNumId w:val="102"/>
  </w:num>
  <w:num w:numId="123" w16cid:durableId="1430928862">
    <w:abstractNumId w:val="60"/>
  </w:num>
  <w:num w:numId="124" w16cid:durableId="1032729647">
    <w:abstractNumId w:val="38"/>
  </w:num>
  <w:num w:numId="125" w16cid:durableId="893811576">
    <w:abstractNumId w:val="42"/>
  </w:num>
  <w:num w:numId="126" w16cid:durableId="1384138359">
    <w:abstractNumId w:val="122"/>
  </w:num>
  <w:num w:numId="127" w16cid:durableId="1646548440">
    <w:abstractNumId w:val="134"/>
  </w:num>
  <w:num w:numId="128" w16cid:durableId="1230772060">
    <w:abstractNumId w:val="29"/>
  </w:num>
  <w:num w:numId="129" w16cid:durableId="1259287029">
    <w:abstractNumId w:val="6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25"/>
    <w:rsid w:val="00231BAE"/>
    <w:rsid w:val="00231EBE"/>
    <w:rsid w:val="0023261D"/>
    <w:rsid w:val="002327FF"/>
    <w:rsid w:val="00232814"/>
    <w:rsid w:val="002328AF"/>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5FC"/>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311"/>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B7285"/>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rtamonovaoksana10@mail.ru" TargetMode="External"/><Relationship Id="rId18" Type="http://schemas.openxmlformats.org/officeDocument/2006/relationships/image" Target="media/image1.jpeg"/><Relationship Id="rId26" Type="http://schemas.openxmlformats.org/officeDocument/2006/relationships/hyperlink" Target="https://gosuslugi.ru/600161/1" TargetMode="External"/><Relationship Id="rId39" Type="http://schemas.openxmlformats.org/officeDocument/2006/relationships/hyperlink" Target="https://www.nalog.gov.ru/rn77/taxation/taxes/zemelny/zem_fl_ip/" TargetMode="External"/><Relationship Id="rId3" Type="http://schemas.openxmlformats.org/officeDocument/2006/relationships/styles" Target="styles.xml"/><Relationship Id="rId21" Type="http://schemas.openxmlformats.org/officeDocument/2006/relationships/hyperlink" Target="https://gosuslugi.ru/600162/1" TargetMode="External"/><Relationship Id="rId34" Type="http://schemas.openxmlformats.org/officeDocument/2006/relationships/hyperlink" Target="https://gosuslugi.samregion.ru/%20service/6300000000194663031" TargetMode="External"/><Relationship Id="rId42" Type="http://schemas.openxmlformats.org/officeDocument/2006/relationships/hyperlink" Target="http://nalog.garant.ru/fns/nk/9cd87e493d9fc9c9d85aab7e16da9038/" TargetMode="External"/><Relationship Id="rId47" Type="http://schemas.openxmlformats.org/officeDocument/2006/relationships/hyperlink" Target="mailto:gp-bezenchukso@yandex.ru" TargetMode="External"/><Relationship Id="rId50"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artamonovaoksana10@mail.ru" TargetMode="External"/><Relationship Id="rId17" Type="http://schemas.openxmlformats.org/officeDocument/2006/relationships/hyperlink" Target="consultantplus://offline/main?base=LAW;n=113646;fld=134" TargetMode="External"/><Relationship Id="rId25" Type="http://schemas.openxmlformats.org/officeDocument/2006/relationships/hyperlink" Target="https://gosuslugi.ru/600154/1" TargetMode="External"/><Relationship Id="rId33" Type="http://schemas.openxmlformats.org/officeDocument/2006/relationships/hyperlink" Target="https://gosuslugi.samregion.ru/%20service/6300100010000493674" TargetMode="External"/><Relationship Id="rId38" Type="http://schemas.openxmlformats.org/officeDocument/2006/relationships/hyperlink" Target="https://www.nalog.gov.ru/rn77/taxation/taxes/tr_ul/transport_fl/" TargetMode="External"/><Relationship Id="rId46" Type="http://schemas.openxmlformats.org/officeDocument/2006/relationships/hyperlink" Target="https://lkfl2.nalog.ru/" TargetMode="External"/><Relationship Id="rId2" Type="http://schemas.openxmlformats.org/officeDocument/2006/relationships/numbering" Target="numbering.xml"/><Relationship Id="rId16" Type="http://schemas.openxmlformats.org/officeDocument/2006/relationships/hyperlink" Target="mailto:artamonovaoksana10@mail.ru" TargetMode="External"/><Relationship Id="rId20" Type="http://schemas.openxmlformats.org/officeDocument/2006/relationships/hyperlink" Target="https://gosuslugi.ru/600130/1" TargetMode="External"/><Relationship Id="rId29" Type="http://schemas.openxmlformats.org/officeDocument/2006/relationships/hyperlink" Target="https://gosuslugi.ru/600241/1" TargetMode="External"/><Relationship Id="rId41" Type="http://schemas.openxmlformats.org/officeDocument/2006/relationships/hyperlink" Target="https://www.nalog.gov.ru/rn77/taxation/taxes/nnif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tamonovaoksana10@mail.ru" TargetMode="External"/><Relationship Id="rId24" Type="http://schemas.openxmlformats.org/officeDocument/2006/relationships/hyperlink" Target="https://gosuslugi.ru/600139/1" TargetMode="External"/><Relationship Id="rId32" Type="http://schemas.openxmlformats.org/officeDocument/2006/relationships/hyperlink" Target="https://gosuslugi.ru/600208/1" TargetMode="External"/><Relationship Id="rId37" Type="http://schemas.openxmlformats.org/officeDocument/2006/relationships/hyperlink" Target="https://www.consultant.ru/document/cons_doc_LAW_19671/10fdf2faa7c30851b7673ac4ca893589c88f24f7/" TargetMode="External"/><Relationship Id="rId40" Type="http://schemas.openxmlformats.org/officeDocument/2006/relationships/hyperlink" Target="http://nalog.garant.ru/fns/nk/5e8d85f184efe4d53f7674c8a4638260/" TargetMode="External"/><Relationship Id="rId45" Type="http://schemas.openxmlformats.org/officeDocument/2006/relationships/hyperlink" Target="https://www.nalog.gov.ru/rn77/about_fts/docs/7099921/" TargetMode="External"/><Relationship Id="rId5" Type="http://schemas.openxmlformats.org/officeDocument/2006/relationships/webSettings" Target="webSettings.xml"/><Relationship Id="rId15" Type="http://schemas.openxmlformats.org/officeDocument/2006/relationships/hyperlink" Target="mailto:artamonovaoksana10@mail.ru" TargetMode="External"/><Relationship Id="rId23" Type="http://schemas.openxmlformats.org/officeDocument/2006/relationships/hyperlink" Target="https://gosuslugi.ru/600130/1" TargetMode="External"/><Relationship Id="rId28" Type="http://schemas.openxmlformats.org/officeDocument/2006/relationships/hyperlink" Target="https://gosuslugi.ru/600156/1" TargetMode="External"/><Relationship Id="rId36" Type="http://schemas.openxmlformats.org/officeDocument/2006/relationships/hyperlink" Target="https://gosuslugi.samregion.ru/%20service/6300000000227670188" TargetMode="External"/><Relationship Id="rId49" Type="http://schemas.openxmlformats.org/officeDocument/2006/relationships/footer" Target="footer1.xml"/><Relationship Id="rId10" Type="http://schemas.openxmlformats.org/officeDocument/2006/relationships/hyperlink" Target="mailto:artamonovaoksana10@mail.ru" TargetMode="External"/><Relationship Id="rId19" Type="http://schemas.openxmlformats.org/officeDocument/2006/relationships/hyperlink" Target="https://gosuslugi.ru/600140/1" TargetMode="External"/><Relationship Id="rId31" Type="http://schemas.openxmlformats.org/officeDocument/2006/relationships/hyperlink" Target="https://gosuslugi.ru/600209/1" TargetMode="External"/><Relationship Id="rId44" Type="http://schemas.openxmlformats.org/officeDocument/2006/relationships/hyperlink" Target="http://nalog.garant.ru/fns/nk/9cd87e493d9fc9c9d85aab7e16da903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grp365.ru/reestr?egrp=63:12:0402001:509" TargetMode="External"/><Relationship Id="rId14" Type="http://schemas.openxmlformats.org/officeDocument/2006/relationships/hyperlink" Target="mailto:artamonovaoksana10@mail.ru" TargetMode="External"/><Relationship Id="rId22" Type="http://schemas.openxmlformats.org/officeDocument/2006/relationships/hyperlink" Target="https://gosuslugi.ru/600141/1" TargetMode="External"/><Relationship Id="rId27" Type="http://schemas.openxmlformats.org/officeDocument/2006/relationships/hyperlink" Target="https://gosuslugi.ru/600176/1" TargetMode="External"/><Relationship Id="rId30" Type="http://schemas.openxmlformats.org/officeDocument/2006/relationships/hyperlink" Target="https://gosuslugi.ru/600231/1" TargetMode="External"/><Relationship Id="rId35" Type="http://schemas.openxmlformats.org/officeDocument/2006/relationships/hyperlink" Target="https://gosuslugi.samregion.ru/%20service/6300100010000493554" TargetMode="External"/><Relationship Id="rId43" Type="http://schemas.openxmlformats.org/officeDocument/2006/relationships/hyperlink" Target="http://nalog.garant.ru/fns/nk/9cd87e493d9fc9c9d85aab7e16da9038/" TargetMode="External"/><Relationship Id="rId48" Type="http://schemas.openxmlformats.org/officeDocument/2006/relationships/hyperlink" Target="mailto:gp-bezenchukso@yandex.ru" TargetMode="External"/><Relationship Id="rId8" Type="http://schemas.openxmlformats.org/officeDocument/2006/relationships/hyperlink" Target="https://egrp365.ru/reestr?egrp=63:12:0402001:509"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7246</TotalTime>
  <Pages>20</Pages>
  <Words>13030</Words>
  <Characters>74276</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5500</cp:revision>
  <cp:lastPrinted>2018-07-13T05:55:00Z</cp:lastPrinted>
  <dcterms:created xsi:type="dcterms:W3CDTF">2021-03-30T09:48:00Z</dcterms:created>
  <dcterms:modified xsi:type="dcterms:W3CDTF">2025-01-31T06:02:00Z</dcterms:modified>
</cp:coreProperties>
</file>