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76D463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9B586E">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9B586E">
                              <w:rPr>
                                <w:rFonts w:ascii="Times New Roman" w:hAnsi="Times New Roman" w:cs="Times New Roman"/>
                                <w:sz w:val="24"/>
                                <w:szCs w:val="24"/>
                              </w:rPr>
                              <w:t>9</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08</w:t>
                            </w:r>
                            <w:r w:rsidR="00AA44ED">
                              <w:rPr>
                                <w:rFonts w:ascii="Times New Roman" w:hAnsi="Times New Roman" w:cs="Times New Roman"/>
                                <w:sz w:val="24"/>
                                <w:szCs w:val="24"/>
                              </w:rPr>
                              <w:t xml:space="preserve"> </w:t>
                            </w:r>
                            <w:r w:rsidR="009B586E">
                              <w:rPr>
                                <w:rFonts w:ascii="Times New Roman" w:hAnsi="Times New Roman" w:cs="Times New Roman"/>
                                <w:sz w:val="24"/>
                                <w:szCs w:val="24"/>
                              </w:rPr>
                              <w:t>ма</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76D463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9B586E">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9B586E">
                        <w:rPr>
                          <w:rFonts w:ascii="Times New Roman" w:hAnsi="Times New Roman" w:cs="Times New Roman"/>
                          <w:sz w:val="24"/>
                          <w:szCs w:val="24"/>
                        </w:rPr>
                        <w:t>9</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08</w:t>
                      </w:r>
                      <w:r w:rsidR="00AA44ED">
                        <w:rPr>
                          <w:rFonts w:ascii="Times New Roman" w:hAnsi="Times New Roman" w:cs="Times New Roman"/>
                          <w:sz w:val="24"/>
                          <w:szCs w:val="24"/>
                        </w:rPr>
                        <w:t xml:space="preserve"> </w:t>
                      </w:r>
                      <w:r w:rsidR="009B586E">
                        <w:rPr>
                          <w:rFonts w:ascii="Times New Roman" w:hAnsi="Times New Roman" w:cs="Times New Roman"/>
                          <w:sz w:val="24"/>
                          <w:szCs w:val="24"/>
                        </w:rPr>
                        <w:t>ма</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5D3AB28C"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9B06E4">
        <w:rPr>
          <w:rFonts w:ascii="Times New Roman" w:eastAsia="Calibri" w:hAnsi="Times New Roman" w:cs="Times New Roman"/>
          <w:b/>
        </w:rPr>
        <w:t>Главы</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145277">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145277">
        <w:rPr>
          <w:rFonts w:ascii="Times New Roman" w:eastAsia="Times New Roman" w:hAnsi="Times New Roman" w:cs="Times New Roman"/>
          <w:b/>
          <w:lang w:eastAsia="zh-CN"/>
        </w:rPr>
        <w:t>5</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145277">
        <w:rPr>
          <w:rFonts w:ascii="Times New Roman" w:eastAsia="Calibri" w:hAnsi="Times New Roman" w:cs="Times New Roman"/>
          <w:b/>
        </w:rPr>
        <w:t>205</w:t>
      </w:r>
    </w:p>
    <w:p w14:paraId="769F86C4" w14:textId="065CAE00" w:rsidR="00145277" w:rsidRPr="00145277" w:rsidRDefault="00347C57" w:rsidP="00145277">
      <w:pPr>
        <w:spacing w:after="0" w:line="240" w:lineRule="auto"/>
        <w:jc w:val="both"/>
        <w:rPr>
          <w:rFonts w:ascii="Times New Roman" w:eastAsia="Times New Roman" w:hAnsi="Times New Roman" w:cs="Times New Roman"/>
          <w:lang w:eastAsia="ru-RU"/>
        </w:rPr>
      </w:pPr>
      <w:r w:rsidRPr="00145277">
        <w:rPr>
          <w:rFonts w:ascii="Times New Roman" w:eastAsia="Calibri" w:hAnsi="Times New Roman" w:cs="Times New Roman"/>
          <w:bCs/>
        </w:rPr>
        <w:t>«</w:t>
      </w:r>
      <w:r w:rsidR="00145277" w:rsidRPr="00145277">
        <w:rPr>
          <w:rFonts w:ascii="Times New Roman" w:eastAsia="Times New Roman" w:hAnsi="Times New Roman" w:cs="Times New Roman"/>
          <w:lang w:eastAsia="ru-RU"/>
        </w:rPr>
        <w:t>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63:12:1401033:284, расположенного по адресу: Самарская область, Безенчукский район, пгт. Безенчук, ул. Мамистова, 35</w:t>
      </w:r>
      <w:r w:rsidR="00145277">
        <w:rPr>
          <w:rFonts w:ascii="Times New Roman" w:eastAsia="Times New Roman" w:hAnsi="Times New Roman" w:cs="Times New Roman"/>
          <w:lang w:eastAsia="ru-RU"/>
        </w:rPr>
        <w:t>»</w:t>
      </w:r>
    </w:p>
    <w:p w14:paraId="263F26BD" w14:textId="77777777" w:rsidR="00145277" w:rsidRPr="00145277" w:rsidRDefault="00145277" w:rsidP="00145277">
      <w:pPr>
        <w:keepNext/>
        <w:spacing w:after="0" w:line="240" w:lineRule="auto"/>
        <w:ind w:firstLine="708"/>
        <w:jc w:val="both"/>
        <w:outlineLvl w:val="2"/>
        <w:rPr>
          <w:rFonts w:ascii="Times New Roman" w:eastAsia="Times New Roman" w:hAnsi="Times New Roman" w:cs="Times New Roman"/>
          <w:strike/>
          <w:lang w:eastAsia="ru-RU"/>
        </w:rPr>
      </w:pPr>
      <w:r w:rsidRPr="00145277">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45277">
        <w:rPr>
          <w:rFonts w:ascii="Times New Roman" w:eastAsia="Times New Roman" w:hAnsi="Times New Roman" w:cs="Times New Roman"/>
          <w:noProof/>
          <w:lang w:eastAsia="ru-RU"/>
        </w:rPr>
        <w:t xml:space="preserve">Безенчукский </w:t>
      </w:r>
      <w:r w:rsidRPr="00145277">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45277">
        <w:rPr>
          <w:rFonts w:ascii="Times New Roman" w:eastAsia="Times New Roman" w:hAnsi="Times New Roman" w:cs="Times New Roman"/>
          <w:noProof/>
          <w:lang w:eastAsia="ru-RU"/>
        </w:rPr>
        <w:t xml:space="preserve">Безенчукский </w:t>
      </w:r>
      <w:r w:rsidRPr="00145277">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5FBDE0A6" w14:textId="77777777" w:rsidR="00145277" w:rsidRPr="00145277" w:rsidRDefault="00145277" w:rsidP="00145277">
      <w:pPr>
        <w:spacing w:after="0" w:line="240" w:lineRule="auto"/>
        <w:ind w:firstLine="851"/>
        <w:jc w:val="center"/>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ПОСТАНОВЛЯЮ:</w:t>
      </w:r>
    </w:p>
    <w:p w14:paraId="12601ECB"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1. Провести </w:t>
      </w:r>
      <w:r w:rsidRPr="00145277">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145277">
        <w:rPr>
          <w:rFonts w:ascii="Times New Roman" w:eastAsia="Times New Roman" w:hAnsi="Times New Roman" w:cs="Times New Roman"/>
          <w:lang w:eastAsia="ru-RU"/>
        </w:rPr>
        <w:t xml:space="preserve">публичные слушания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63:12:1401033:284, </w:t>
      </w:r>
      <w:r w:rsidRPr="00145277">
        <w:rPr>
          <w:rFonts w:ascii="Times New Roman" w:eastAsia="Calibri" w:hAnsi="Times New Roman" w:cs="Times New Roman"/>
          <w:kern w:val="2"/>
          <w14:ligatures w14:val="standardContextual"/>
        </w:rPr>
        <w:t>площадью 13343 кв.м,</w:t>
      </w:r>
      <w:r w:rsidRPr="00145277">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Мамистова, 35, в части сокращения минимального отступа объекта  капитального строительства (центр досуга) от границ земельного участка с северной стороны с 5 м до 0 м, с восточной стороны с 5 м до 0 м, с южной стороны с 5 м до 0 м, с западной стороны с 5 м до 0 м. (далее – проект).</w:t>
      </w:r>
    </w:p>
    <w:p w14:paraId="0C8A0719" w14:textId="77777777" w:rsidR="00145277" w:rsidRPr="00145277" w:rsidRDefault="00145277" w:rsidP="00145277">
      <w:pPr>
        <w:snapToGrid w:val="0"/>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Перечень информационных материалов к проекту:</w:t>
      </w:r>
    </w:p>
    <w:p w14:paraId="263F0A26" w14:textId="77777777" w:rsidR="00145277" w:rsidRPr="00145277" w:rsidRDefault="00145277" w:rsidP="00145277">
      <w:pPr>
        <w:snapToGrid w:val="0"/>
        <w:spacing w:after="0" w:line="240" w:lineRule="auto"/>
        <w:ind w:firstLine="567"/>
        <w:jc w:val="both"/>
        <w:rPr>
          <w:rFonts w:ascii="Times New Roman" w:eastAsia="Times New Roman" w:hAnsi="Times New Roman" w:cs="Times New Roman"/>
          <w:shd w:val="clear" w:color="auto" w:fill="FFFFFF"/>
          <w:lang w:eastAsia="ru-RU"/>
        </w:rPr>
      </w:pPr>
      <w:r w:rsidRPr="00145277">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14:paraId="5B7512E5"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2. Процедура проведения публичных слушаний  состоит из следующих этапов:</w:t>
      </w:r>
    </w:p>
    <w:p w14:paraId="3562B2C9"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1) оповещение о начале публичных слушаний;  </w:t>
      </w:r>
    </w:p>
    <w:p w14:paraId="26718976"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6CB32F6F"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312F9EAD"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4) проведение собрания участников публичных слушаний; </w:t>
      </w:r>
    </w:p>
    <w:p w14:paraId="0AE71550"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5) подготовка и оформление протокола публичных слушаний;</w:t>
      </w:r>
    </w:p>
    <w:p w14:paraId="5E2955F5"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72D3852C" w14:textId="77777777" w:rsidR="00145277" w:rsidRPr="00145277" w:rsidRDefault="00145277" w:rsidP="00145277">
      <w:pPr>
        <w:snapToGrid w:val="0"/>
        <w:spacing w:after="0" w:line="240" w:lineRule="auto"/>
        <w:ind w:firstLine="567"/>
        <w:jc w:val="both"/>
        <w:rPr>
          <w:rFonts w:ascii="Times New Roman" w:eastAsia="Times New Roman" w:hAnsi="Times New Roman" w:cs="Times New Roman"/>
          <w:strike/>
          <w:lang w:eastAsia="ru-RU"/>
        </w:rPr>
      </w:pPr>
      <w:r w:rsidRPr="00145277">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45277">
        <w:rPr>
          <w:rFonts w:ascii="Times New Roman" w:eastAsia="Times New Roman" w:hAnsi="Times New Roman" w:cs="Times New Roman"/>
          <w:noProof/>
          <w:lang w:eastAsia="ru-RU"/>
        </w:rPr>
        <w:t xml:space="preserve">Безенчукский </w:t>
      </w:r>
      <w:r w:rsidRPr="00145277">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45277">
        <w:rPr>
          <w:rFonts w:ascii="Times New Roman" w:eastAsia="Times New Roman" w:hAnsi="Times New Roman" w:cs="Times New Roman"/>
          <w:noProof/>
          <w:lang w:eastAsia="ru-RU"/>
        </w:rPr>
        <w:t xml:space="preserve">Безенчукский </w:t>
      </w:r>
      <w:r w:rsidRPr="00145277">
        <w:rPr>
          <w:rFonts w:ascii="Times New Roman" w:eastAsia="Times New Roman" w:hAnsi="Times New Roman" w:cs="Times New Roman"/>
          <w:lang w:eastAsia="ru-RU"/>
        </w:rPr>
        <w:t xml:space="preserve"> Самарской области от   26.03.2020г   № 5/55.</w:t>
      </w:r>
    </w:p>
    <w:p w14:paraId="37A8DBC6"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08.05.2024 года по 29.05.2024 года. </w:t>
      </w:r>
    </w:p>
    <w:p w14:paraId="64041F42"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0D300923"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6. Провести экспозицию проекта с 08.05.2024 года по 26.05.2024 года: </w:t>
      </w:r>
    </w:p>
    <w:p w14:paraId="06DB353F"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в пгт.Безенчук по адресу: </w:t>
      </w:r>
      <w:bookmarkStart w:id="5" w:name="_Hlk5887606"/>
      <w:r w:rsidRPr="00145277">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6" w:name="_Hlk5789735"/>
      <w:r w:rsidRPr="00145277">
        <w:rPr>
          <w:rFonts w:ascii="Times New Roman" w:eastAsia="Times New Roman" w:hAnsi="Times New Roman" w:cs="Times New Roman"/>
          <w:lang w:eastAsia="ru-RU"/>
        </w:rPr>
        <w:t>ул. Нефтяников, д. 12.</w:t>
      </w:r>
      <w:bookmarkEnd w:id="5"/>
      <w:bookmarkEnd w:id="6"/>
    </w:p>
    <w:p w14:paraId="229667D6"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Часы работы экспозиции: рабочие дни с 08.00 до 12.00 часов и с 13.00 до 17.00 часов.</w:t>
      </w:r>
    </w:p>
    <w:p w14:paraId="7F1A4E30"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Консультирование </w:t>
      </w:r>
      <w:r w:rsidRPr="00145277">
        <w:rPr>
          <w:rFonts w:ascii="Times New Roman" w:eastAsia="Calibri" w:hAnsi="Times New Roman" w:cs="Times New Roman"/>
          <w:lang w:eastAsia="ru-RU"/>
        </w:rPr>
        <w:t xml:space="preserve">посетителей экспозиции осуществляется </w:t>
      </w:r>
      <w:r w:rsidRPr="00145277">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145277">
        <w:rPr>
          <w:rFonts w:ascii="Times New Roman" w:eastAsia="Calibri" w:hAnsi="Times New Roman" w:cs="Times New Roman"/>
          <w:lang w:eastAsia="ru-RU"/>
        </w:rPr>
        <w:t>.</w:t>
      </w:r>
    </w:p>
    <w:p w14:paraId="2F367249"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lastRenderedPageBreak/>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145277">
        <w:rPr>
          <w:rFonts w:ascii="Times New Roman" w:eastAsia="Times New Roman" w:hAnsi="Times New Roman" w:cs="Times New Roman"/>
          <w:lang w:eastAsia="ar-SA"/>
        </w:rPr>
        <w:t>по адресу: http://www.bezenchukgp.ru/.</w:t>
      </w:r>
    </w:p>
    <w:p w14:paraId="56CB3542"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8. Участниками публичных слушаний являются:</w:t>
      </w:r>
    </w:p>
    <w:p w14:paraId="4CC6FD8B"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Мамистова, Комсомольская, Советская, домов 60-68 по ул.Советская в пгт.Безенчук,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145277">
        <w:rPr>
          <w:rFonts w:ascii="Times New Roman" w:eastAsia="Times New Roman" w:hAnsi="Times New Roman" w:cs="Times New Roman"/>
          <w:lang w:eastAsia="ru-RU"/>
        </w:rPr>
        <w:t>кадастровым номером 63:12:1401033:284</w:t>
      </w:r>
      <w:r w:rsidRPr="00145277">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14:paraId="08F98BCD" w14:textId="77777777" w:rsidR="00145277" w:rsidRPr="00145277" w:rsidRDefault="00145277" w:rsidP="00145277">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45277">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14:paraId="6874E3D4"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67552A3C"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4942210E"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08FAE716"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14:paraId="1C7FF808"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745B17DB"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5AF1B4D"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09B744CC"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56D70832"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145277">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145277">
        <w:rPr>
          <w:rFonts w:ascii="Times New Roman" w:eastAsia="Times New Roman" w:hAnsi="Times New Roman" w:cs="Times New Roman"/>
          <w:lang w:val="en-US" w:eastAsia="ru-RU"/>
        </w:rPr>
        <w:t>E</w:t>
      </w:r>
      <w:r w:rsidRPr="00145277">
        <w:rPr>
          <w:rFonts w:ascii="Times New Roman" w:eastAsia="Times New Roman" w:hAnsi="Times New Roman" w:cs="Times New Roman"/>
          <w:lang w:eastAsia="ru-RU"/>
        </w:rPr>
        <w:t>-</w:t>
      </w:r>
      <w:r w:rsidRPr="00145277">
        <w:rPr>
          <w:rFonts w:ascii="Times New Roman" w:eastAsia="Times New Roman" w:hAnsi="Times New Roman" w:cs="Times New Roman"/>
          <w:lang w:val="en-US" w:eastAsia="ru-RU"/>
        </w:rPr>
        <w:t>mail</w:t>
      </w:r>
      <w:r w:rsidRPr="00145277">
        <w:rPr>
          <w:rFonts w:ascii="Times New Roman" w:eastAsia="Times New Roman" w:hAnsi="Times New Roman" w:cs="Times New Roman"/>
          <w:lang w:eastAsia="ru-RU"/>
        </w:rPr>
        <w:t xml:space="preserve">: </w:t>
      </w:r>
      <w:hyperlink r:id="rId8" w:history="1">
        <w:r w:rsidRPr="00145277">
          <w:rPr>
            <w:rFonts w:ascii="Times New Roman" w:eastAsia="Times New Roman" w:hAnsi="Times New Roman" w:cs="Times New Roman"/>
            <w:lang w:val="en-US" w:eastAsia="ru-RU"/>
          </w:rPr>
          <w:t>gp</w:t>
        </w:r>
        <w:r w:rsidRPr="00145277">
          <w:rPr>
            <w:rFonts w:ascii="Times New Roman" w:eastAsia="Times New Roman" w:hAnsi="Times New Roman" w:cs="Times New Roman"/>
            <w:lang w:eastAsia="ru-RU"/>
          </w:rPr>
          <w:t>-</w:t>
        </w:r>
        <w:r w:rsidRPr="00145277">
          <w:rPr>
            <w:rFonts w:ascii="Times New Roman" w:eastAsia="Times New Roman" w:hAnsi="Times New Roman" w:cs="Times New Roman"/>
            <w:lang w:val="en-US" w:eastAsia="ru-RU"/>
          </w:rPr>
          <w:t>bezenchukso</w:t>
        </w:r>
        <w:r w:rsidRPr="00145277">
          <w:rPr>
            <w:rFonts w:ascii="Times New Roman" w:eastAsia="Times New Roman" w:hAnsi="Times New Roman" w:cs="Times New Roman"/>
            <w:lang w:eastAsia="ru-RU"/>
          </w:rPr>
          <w:t>@</w:t>
        </w:r>
        <w:r w:rsidRPr="00145277">
          <w:rPr>
            <w:rFonts w:ascii="Times New Roman" w:eastAsia="Times New Roman" w:hAnsi="Times New Roman" w:cs="Times New Roman"/>
            <w:lang w:val="en-US" w:eastAsia="ru-RU"/>
          </w:rPr>
          <w:t>yandex</w:t>
        </w:r>
        <w:r w:rsidRPr="00145277">
          <w:rPr>
            <w:rFonts w:ascii="Times New Roman" w:eastAsia="Times New Roman" w:hAnsi="Times New Roman" w:cs="Times New Roman"/>
            <w:lang w:eastAsia="ru-RU"/>
          </w:rPr>
          <w:t>.</w:t>
        </w:r>
        <w:r w:rsidRPr="00145277">
          <w:rPr>
            <w:rFonts w:ascii="Times New Roman" w:eastAsia="Times New Roman" w:hAnsi="Times New Roman" w:cs="Times New Roman"/>
            <w:lang w:val="en-US" w:eastAsia="ru-RU"/>
          </w:rPr>
          <w:t>ru</w:t>
        </w:r>
      </w:hyperlink>
      <w:r w:rsidRPr="00145277">
        <w:rPr>
          <w:rFonts w:ascii="Times New Roman" w:eastAsia="Times New Roman" w:hAnsi="Times New Roman" w:cs="Times New Roman"/>
          <w:lang w:eastAsia="ru-RU"/>
        </w:rPr>
        <w:t xml:space="preserve">. </w:t>
      </w:r>
      <w:r w:rsidRPr="00145277">
        <w:rPr>
          <w:rFonts w:ascii="Times New Roman" w:eastAsia="Calibri" w:hAnsi="Times New Roman" w:cs="Times New Roman"/>
          <w:lang w:eastAsia="ru-RU"/>
        </w:rPr>
        <w:t xml:space="preserve"> </w:t>
      </w:r>
    </w:p>
    <w:p w14:paraId="126247F3" w14:textId="77777777" w:rsidR="00145277" w:rsidRPr="00145277" w:rsidRDefault="00145277" w:rsidP="00145277">
      <w:pPr>
        <w:autoSpaceDE w:val="0"/>
        <w:autoSpaceDN w:val="0"/>
        <w:adjustRightInd w:val="0"/>
        <w:spacing w:after="0" w:line="240" w:lineRule="auto"/>
        <w:ind w:firstLine="567"/>
        <w:jc w:val="both"/>
        <w:rPr>
          <w:rFonts w:ascii="Times New Roman" w:eastAsia="Calibri" w:hAnsi="Times New Roman" w:cs="Times New Roman"/>
          <w:lang w:eastAsia="ru-RU"/>
        </w:rPr>
      </w:pPr>
      <w:r w:rsidRPr="00145277">
        <w:rPr>
          <w:rFonts w:ascii="Times New Roman" w:eastAsia="Calibri" w:hAnsi="Times New Roman" w:cs="Times New Roman"/>
          <w:lang w:eastAsia="ru-RU"/>
        </w:rPr>
        <w:t>3) посредством записи в книге (журнале) учета посетителей экспозиции проекта.</w:t>
      </w:r>
    </w:p>
    <w:p w14:paraId="5F6EEA53"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Arial Unicode MS" w:hAnsi="Times New Roman" w:cs="Times New Roman"/>
          <w:kern w:val="1"/>
          <w14:ligatures w14:val="standardContextual"/>
        </w:rPr>
        <w:t xml:space="preserve">Прием замечаний и предложений от участников </w:t>
      </w:r>
      <w:r w:rsidRPr="00145277">
        <w:rPr>
          <w:rFonts w:ascii="Times New Roman" w:eastAsia="Arial Unicode MS" w:hAnsi="Times New Roman" w:cs="Times New Roman"/>
          <w:kern w:val="1"/>
          <w:lang w:eastAsia="ar-SA"/>
          <w14:ligatures w14:val="standardContextual"/>
        </w:rPr>
        <w:t>публичных слушаний</w:t>
      </w:r>
      <w:r w:rsidRPr="00145277">
        <w:rPr>
          <w:rFonts w:ascii="Times New Roman" w:eastAsia="Calibri" w:hAnsi="Times New Roman" w:cs="Times New Roman"/>
          <w:kern w:val="1"/>
          <w:lang w:eastAsia="ar-SA"/>
          <w14:ligatures w14:val="standardContextual"/>
        </w:rPr>
        <w:t xml:space="preserve"> </w:t>
      </w:r>
      <w:r w:rsidRPr="00145277">
        <w:rPr>
          <w:rFonts w:ascii="Times New Roman" w:eastAsia="Arial Unicode MS" w:hAnsi="Times New Roman" w:cs="Times New Roman"/>
          <w:kern w:val="1"/>
          <w14:ligatures w14:val="standardContextual"/>
        </w:rPr>
        <w:t xml:space="preserve">по </w:t>
      </w:r>
      <w:r w:rsidRPr="00145277">
        <w:rPr>
          <w:rFonts w:ascii="Times New Roman" w:eastAsia="Arial Unicode MS" w:hAnsi="Times New Roman" w:cs="Times New Roman"/>
          <w:kern w:val="1"/>
          <w:lang w:eastAsia="ar-SA"/>
          <w14:ligatures w14:val="standardContextual"/>
        </w:rPr>
        <w:t xml:space="preserve">Проекту решения </w:t>
      </w:r>
      <w:r w:rsidRPr="00145277">
        <w:rPr>
          <w:rFonts w:ascii="Times New Roman" w:eastAsia="Arial Unicode MS" w:hAnsi="Times New Roman" w:cs="Times New Roman"/>
          <w:kern w:val="1"/>
          <w14:ligatures w14:val="standardContextual"/>
        </w:rPr>
        <w:t>заканчивается 22.05.2024 года -</w:t>
      </w:r>
      <w:r w:rsidRPr="00145277">
        <w:rPr>
          <w:rFonts w:ascii="Times New Roman" w:eastAsia="Times New Roman" w:hAnsi="Times New Roman" w:cs="Times New Roman"/>
          <w:lang w:eastAsia="ru-RU"/>
        </w:rPr>
        <w:t xml:space="preserve"> за 7 дней до окончания срока проведения публичных слушаний.</w:t>
      </w:r>
    </w:p>
    <w:p w14:paraId="3D206312" w14:textId="77777777" w:rsidR="00145277" w:rsidRPr="00145277" w:rsidRDefault="00145277" w:rsidP="00145277">
      <w:pPr>
        <w:spacing w:after="0" w:line="240" w:lineRule="auto"/>
        <w:ind w:firstLine="567"/>
        <w:jc w:val="both"/>
        <w:rPr>
          <w:rFonts w:ascii="Times New Roman" w:eastAsia="MS Mincho" w:hAnsi="Times New Roman" w:cs="Times New Roman"/>
          <w:lang w:eastAsia="ru-RU"/>
        </w:rPr>
      </w:pPr>
      <w:r w:rsidRPr="00145277">
        <w:rPr>
          <w:rFonts w:ascii="Times New Roman" w:eastAsia="Times New Roman" w:hAnsi="Times New Roman" w:cs="Times New Roman"/>
          <w:lang w:eastAsia="ru-RU"/>
        </w:rPr>
        <w:t xml:space="preserve">11. </w:t>
      </w:r>
      <w:r w:rsidRPr="00145277">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1E85791E"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в поселке городского типа Безенчук </w:t>
      </w:r>
      <w:bookmarkStart w:id="7" w:name="_Hlk49859561"/>
      <w:bookmarkStart w:id="8" w:name="_Hlk63234106"/>
      <w:r w:rsidRPr="00145277">
        <w:rPr>
          <w:rFonts w:ascii="Times New Roman" w:eastAsia="Times New Roman" w:hAnsi="Times New Roman" w:cs="Times New Roman"/>
          <w:lang w:eastAsia="ru-RU"/>
        </w:rPr>
        <w:t xml:space="preserve">«15» мая </w:t>
      </w:r>
      <w:bookmarkEnd w:id="7"/>
      <w:r w:rsidRPr="00145277">
        <w:rPr>
          <w:rFonts w:ascii="Times New Roman" w:eastAsia="Times New Roman" w:hAnsi="Times New Roman" w:cs="Times New Roman"/>
          <w:lang w:eastAsia="ru-RU"/>
        </w:rPr>
        <w:t xml:space="preserve">2024 </w:t>
      </w:r>
      <w:bookmarkEnd w:id="8"/>
      <w:r w:rsidRPr="00145277">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018423A2"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145277">
        <w:rPr>
          <w:rFonts w:ascii="Times New Roman" w:eastAsia="Times New Roman" w:hAnsi="Times New Roman" w:cs="Times New Roman"/>
          <w:noProof/>
          <w:lang w:eastAsia="ru-RU"/>
        </w:rPr>
        <w:t xml:space="preserve">Безенчук </w:t>
      </w:r>
      <w:r w:rsidRPr="00145277">
        <w:rPr>
          <w:rFonts w:ascii="Times New Roman" w:eastAsia="Times New Roman" w:hAnsi="Times New Roman" w:cs="Times New Roman"/>
          <w:lang w:eastAsia="ru-RU"/>
        </w:rPr>
        <w:t xml:space="preserve">муниципального района </w:t>
      </w:r>
      <w:r w:rsidRPr="00145277">
        <w:rPr>
          <w:rFonts w:ascii="Times New Roman" w:eastAsia="Times New Roman" w:hAnsi="Times New Roman" w:cs="Times New Roman"/>
          <w:noProof/>
          <w:lang w:eastAsia="ru-RU"/>
        </w:rPr>
        <w:t xml:space="preserve">Безенчукский </w:t>
      </w:r>
      <w:r w:rsidRPr="00145277">
        <w:rPr>
          <w:rFonts w:ascii="Times New Roman" w:eastAsia="Times New Roman" w:hAnsi="Times New Roman" w:cs="Times New Roman"/>
          <w:lang w:eastAsia="ru-RU"/>
        </w:rPr>
        <w:t xml:space="preserve"> Самарской области (далее – Комиссия). </w:t>
      </w:r>
    </w:p>
    <w:p w14:paraId="4557A603"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145277">
        <w:rPr>
          <w:rFonts w:ascii="Times New Roman" w:eastAsia="Times New Roman" w:hAnsi="Times New Roman" w:cs="Times New Roman"/>
          <w:spacing w:val="-4"/>
          <w:lang w:eastAsia="ru-RU"/>
        </w:rPr>
        <w:t xml:space="preserve">муниципального </w:t>
      </w:r>
      <w:r w:rsidRPr="00145277">
        <w:rPr>
          <w:rFonts w:ascii="Times New Roman" w:eastAsia="Times New Roman" w:hAnsi="Times New Roman" w:cs="Times New Roman"/>
          <w:spacing w:val="-2"/>
          <w:lang w:eastAsia="ru-RU"/>
        </w:rPr>
        <w:t xml:space="preserve">района </w:t>
      </w:r>
      <w:r w:rsidRPr="00145277">
        <w:rPr>
          <w:rFonts w:ascii="Times New Roman" w:eastAsia="Times New Roman" w:hAnsi="Times New Roman" w:cs="Times New Roman"/>
          <w:spacing w:val="-4"/>
          <w:lang w:eastAsia="ru-RU"/>
        </w:rPr>
        <w:t xml:space="preserve">Безенчукский  </w:t>
      </w:r>
      <w:r w:rsidRPr="00145277">
        <w:rPr>
          <w:rFonts w:ascii="Times New Roman" w:eastAsia="Times New Roman" w:hAnsi="Times New Roman" w:cs="Times New Roman"/>
          <w:lang w:eastAsia="ru-RU"/>
        </w:rPr>
        <w:t>Самарской области И.Н.Левина.</w:t>
      </w:r>
    </w:p>
    <w:p w14:paraId="4E88A8B7"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xml:space="preserve">14. </w:t>
      </w:r>
      <w:r w:rsidRPr="00145277">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14:paraId="6BBD61CC"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5B5DCFD6"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38FB20FB"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145277">
        <w:rPr>
          <w:rFonts w:ascii="Times New Roman" w:eastAsia="Times New Roman" w:hAnsi="Times New Roman" w:cs="Times New Roman"/>
          <w:lang w:eastAsia="ar-SA"/>
        </w:rPr>
        <w:t xml:space="preserve"> по адресу: </w:t>
      </w:r>
      <w:hyperlink r:id="rId9" w:history="1">
        <w:r w:rsidRPr="00145277">
          <w:rPr>
            <w:rFonts w:ascii="Times New Roman" w:eastAsia="Times New Roman" w:hAnsi="Times New Roman" w:cs="Times New Roman"/>
            <w:lang w:eastAsia="ar-SA"/>
          </w:rPr>
          <w:t>http://www.bezenchukgp.ru/</w:t>
        </w:r>
      </w:hyperlink>
      <w:r w:rsidRPr="00145277">
        <w:rPr>
          <w:rFonts w:ascii="Times New Roman" w:eastAsia="Times New Roman" w:hAnsi="Times New Roman" w:cs="Times New Roman"/>
          <w:lang w:eastAsia="ru-RU"/>
        </w:rPr>
        <w:t>;</w:t>
      </w:r>
    </w:p>
    <w:p w14:paraId="152D07AA"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7B8BCD5C" w14:textId="77777777" w:rsidR="00145277" w:rsidRPr="00145277" w:rsidRDefault="00145277" w:rsidP="00145277">
      <w:pPr>
        <w:spacing w:after="0" w:line="240" w:lineRule="auto"/>
        <w:ind w:firstLine="567"/>
        <w:jc w:val="both"/>
        <w:rPr>
          <w:rFonts w:ascii="Times New Roman" w:eastAsia="Times New Roman" w:hAnsi="Times New Roman" w:cs="Times New Roman"/>
          <w:lang w:eastAsia="ru-RU"/>
        </w:rPr>
      </w:pPr>
      <w:r w:rsidRPr="00145277">
        <w:rPr>
          <w:rFonts w:ascii="Times New Roman" w:eastAsia="Times New Roman" w:hAnsi="Times New Roman" w:cs="Times New Roman"/>
          <w:lang w:eastAsia="ru-RU"/>
        </w:rPr>
        <w:lastRenderedPageBreak/>
        <w:t>16. Контроль за выполнением настоящего Постановления оставляю за собой.</w:t>
      </w:r>
    </w:p>
    <w:p w14:paraId="07E78526" w14:textId="02CA5595" w:rsidR="00347C57" w:rsidRDefault="00347C57" w:rsidP="00CE5C51">
      <w:pPr>
        <w:spacing w:after="0" w:line="240" w:lineRule="auto"/>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51A18672" w14:textId="77777777" w:rsidR="00A76083" w:rsidRDefault="00A76083" w:rsidP="00E827DE">
      <w:pPr>
        <w:spacing w:after="0" w:line="240" w:lineRule="auto"/>
        <w:jc w:val="right"/>
        <w:rPr>
          <w:rFonts w:ascii="Times New Roman" w:eastAsia="Times New Roman" w:hAnsi="Times New Roman" w:cs="Times New Roman"/>
          <w:sz w:val="8"/>
          <w:szCs w:val="8"/>
          <w:lang w:eastAsia="ru-RU"/>
        </w:rPr>
      </w:pPr>
    </w:p>
    <w:p w14:paraId="0C83A428" w14:textId="77777777" w:rsidR="00C610AA" w:rsidRPr="00051FAE" w:rsidRDefault="00C610AA" w:rsidP="00C610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3D5D63" w14:textId="7014D0BB"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sidR="009B06E4">
        <w:rPr>
          <w:rFonts w:ascii="Times New Roman" w:eastAsia="Times New Roman" w:hAnsi="Times New Roman" w:cs="Times New Roman"/>
          <w:sz w:val="20"/>
          <w:szCs w:val="20"/>
          <w:lang w:eastAsia="ru-RU"/>
        </w:rPr>
        <w:t>Главы</w:t>
      </w:r>
    </w:p>
    <w:p w14:paraId="1A34640D"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EF0C54" w14:textId="5C9B3730" w:rsidR="00C610AA" w:rsidRDefault="00C610AA" w:rsidP="00C610A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145277">
        <w:rPr>
          <w:rFonts w:ascii="Times New Roman" w:eastAsia="Times New Roman" w:hAnsi="Times New Roman" w:cs="Times New Roman"/>
          <w:sz w:val="20"/>
          <w:szCs w:val="20"/>
          <w:lang w:eastAsia="ru-RU"/>
        </w:rPr>
        <w:t>205</w:t>
      </w:r>
      <w:r w:rsidRPr="00051FAE">
        <w:rPr>
          <w:rFonts w:ascii="Times New Roman" w:eastAsia="Times New Roman" w:hAnsi="Times New Roman" w:cs="Times New Roman"/>
          <w:sz w:val="20"/>
          <w:szCs w:val="20"/>
          <w:lang w:eastAsia="ru-RU"/>
        </w:rPr>
        <w:t xml:space="preserve"> от </w:t>
      </w:r>
      <w:r w:rsidR="00145277">
        <w:rPr>
          <w:rFonts w:ascii="Times New Roman" w:eastAsia="Times New Roman" w:hAnsi="Times New Roman" w:cs="Times New Roman"/>
          <w:sz w:val="20"/>
          <w:szCs w:val="20"/>
          <w:lang w:eastAsia="ru-RU"/>
        </w:rPr>
        <w:t>07</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145277">
        <w:rPr>
          <w:rFonts w:ascii="Times New Roman" w:eastAsia="Times New Roman" w:hAnsi="Times New Roman" w:cs="Times New Roman"/>
          <w:sz w:val="20"/>
          <w:szCs w:val="20"/>
          <w:lang w:eastAsia="ru-RU"/>
        </w:rPr>
        <w:t>5</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1D958C19" w14:textId="77777777" w:rsidR="00CF6119" w:rsidRPr="00CF6119" w:rsidRDefault="00CF6119" w:rsidP="00CF6119">
      <w:pPr>
        <w:spacing w:after="0" w:line="240" w:lineRule="auto"/>
        <w:jc w:val="center"/>
        <w:rPr>
          <w:rFonts w:ascii="Times New Roman" w:eastAsia="Times New Roman" w:hAnsi="Times New Roman" w:cs="Times New Roman"/>
          <w:bCs/>
          <w:lang w:eastAsia="ru-RU"/>
        </w:rPr>
      </w:pPr>
      <w:r w:rsidRPr="00CF6119">
        <w:rPr>
          <w:rFonts w:ascii="Times New Roman" w:eastAsia="Times New Roman" w:hAnsi="Times New Roman" w:cs="Times New Roman"/>
          <w:bCs/>
          <w:lang w:eastAsia="ru-RU"/>
        </w:rPr>
        <w:t>ПРОЕКТ ПОСТАНОВЛЕНИЯ</w:t>
      </w:r>
    </w:p>
    <w:p w14:paraId="0D2C64E4" w14:textId="77777777" w:rsidR="00CF6119" w:rsidRPr="00CF6119" w:rsidRDefault="00CF6119" w:rsidP="00CF6119">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CF6119">
        <w:rPr>
          <w:rFonts w:ascii="Times New Roman" w:eastAsia="Times New Roman" w:hAnsi="Times New Roman" w:cs="Times New Roman"/>
          <w:lang w:eastAsia="ru-RU"/>
        </w:rPr>
        <w:t>Администрация городского поселения Безенчук</w:t>
      </w:r>
    </w:p>
    <w:p w14:paraId="29461192" w14:textId="77777777" w:rsidR="00CF6119" w:rsidRPr="00CF6119" w:rsidRDefault="00CF6119" w:rsidP="00CF6119">
      <w:pPr>
        <w:spacing w:after="0" w:line="240" w:lineRule="auto"/>
        <w:jc w:val="both"/>
        <w:rPr>
          <w:rFonts w:ascii="Times New Roman" w:eastAsia="Times New Roman" w:hAnsi="Times New Roman" w:cs="Times New Roman"/>
          <w:lang w:eastAsia="ru-RU"/>
        </w:rPr>
      </w:pPr>
      <w:r w:rsidRPr="00CF6119">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9" w:name="_Hlk91074050"/>
      <w:r w:rsidRPr="00CF6119">
        <w:rPr>
          <w:rFonts w:ascii="Times New Roman" w:eastAsia="Times New Roman" w:hAnsi="Times New Roman" w:cs="Times New Roman"/>
          <w:bCs/>
          <w:lang w:eastAsia="zh-CN"/>
        </w:rPr>
        <w:t xml:space="preserve">с кадастровым номером </w:t>
      </w:r>
      <w:r w:rsidRPr="00CF6119">
        <w:rPr>
          <w:rFonts w:ascii="Times New Roman" w:eastAsia="Times New Roman" w:hAnsi="Times New Roman" w:cs="Times New Roman"/>
          <w:lang w:eastAsia="ru-RU"/>
        </w:rPr>
        <w:t>63:12:1401033:284, расположенного по адресу: Самарская область, Безенчукский район, пгт. Безенчук, ул. Мамистова, 35</w:t>
      </w:r>
    </w:p>
    <w:bookmarkEnd w:id="9"/>
    <w:p w14:paraId="6DB98E46" w14:textId="1934CCBB" w:rsidR="00CF6119" w:rsidRPr="00CF6119" w:rsidRDefault="00CF6119" w:rsidP="00CF6119">
      <w:pPr>
        <w:suppressAutoHyphens/>
        <w:spacing w:after="0" w:line="240" w:lineRule="auto"/>
        <w:jc w:val="both"/>
        <w:rPr>
          <w:rFonts w:ascii="Times New Roman" w:eastAsia="Times New Roman" w:hAnsi="Times New Roman" w:cs="Times New Roman"/>
        </w:rPr>
      </w:pPr>
      <w:r w:rsidRPr="00CF6119">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CF6119">
        <w:rPr>
          <w:rFonts w:ascii="Times New Roman" w:eastAsia="Times New Roman" w:hAnsi="Times New Roman" w:cs="Times New Roman"/>
        </w:rPr>
        <w:t>В</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соответствии</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с</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Градостроительным</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кодексом</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Российской</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Федерации,</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Федеральным</w:t>
      </w:r>
      <w:r w:rsidRPr="00CF6119">
        <w:rPr>
          <w:rFonts w:ascii="Times New Roman" w:eastAsia="Times New Roman" w:hAnsi="Times New Roman" w:cs="Times New Roman"/>
          <w:spacing w:val="-57"/>
        </w:rPr>
        <w:t xml:space="preserve"> </w:t>
      </w:r>
      <w:r w:rsidRPr="00CF6119">
        <w:rPr>
          <w:rFonts w:ascii="Times New Roman" w:eastAsia="Times New Roman" w:hAnsi="Times New Roman" w:cs="Times New Roman"/>
        </w:rPr>
        <w:t>законом</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от</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6</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октября</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2003</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г.</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№131-ФЗ</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«Об</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общих</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принципах</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организации</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местного</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района</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Безенчукский</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Самарской</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области,</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утвержденными</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решением</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Собрания</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представителей</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городского поселения Безенчук муниципального</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района</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rPr>
        <w:t xml:space="preserve">Безенчукский Самарской области </w:t>
      </w:r>
      <w:r w:rsidRPr="00CF6119">
        <w:rPr>
          <w:rFonts w:ascii="Times New Roman" w:eastAsia="Times New Roman" w:hAnsi="Times New Roman" w:cs="Times New Roman"/>
          <w:spacing w:val="-4"/>
          <w:lang w:eastAsia="ru-RU"/>
        </w:rPr>
        <w:t xml:space="preserve">от </w:t>
      </w:r>
      <w:r w:rsidRPr="00CF6119">
        <w:rPr>
          <w:rFonts w:ascii="Times New Roman" w:eastAsia="Arial Unicode MS" w:hAnsi="Times New Roman" w:cs="Times New Roman"/>
          <w:bCs/>
          <w:kern w:val="1"/>
          <w:lang w:eastAsia="ar-SA"/>
        </w:rPr>
        <w:t>12.12.2013 г. № 4/52</w:t>
      </w:r>
      <w:r w:rsidRPr="00CF6119">
        <w:rPr>
          <w:rFonts w:ascii="Times New Roman" w:eastAsia="Times New Roman" w:hAnsi="Times New Roman" w:cs="Times New Roman"/>
        </w:rPr>
        <w:t xml:space="preserve">, на основании заключения по результатам </w:t>
      </w:r>
      <w:r w:rsidRPr="00CF6119">
        <w:rPr>
          <w:rFonts w:ascii="Times New Roman" w:eastAsia="Times New Roman" w:hAnsi="Times New Roman" w:cs="Times New Roman"/>
          <w:spacing w:val="-57"/>
        </w:rPr>
        <w:t xml:space="preserve"> </w:t>
      </w:r>
      <w:r w:rsidRPr="00CF6119">
        <w:rPr>
          <w:rFonts w:ascii="Times New Roman" w:eastAsia="Times New Roman" w:hAnsi="Times New Roman" w:cs="Times New Roman"/>
          <w:spacing w:val="-3"/>
        </w:rPr>
        <w:t>публичных</w:t>
      </w:r>
      <w:r w:rsidRPr="00CF6119">
        <w:rPr>
          <w:rFonts w:ascii="Times New Roman" w:eastAsia="Times New Roman" w:hAnsi="Times New Roman" w:cs="Times New Roman"/>
          <w:spacing w:val="-16"/>
        </w:rPr>
        <w:t xml:space="preserve"> </w:t>
      </w:r>
      <w:r w:rsidRPr="00CF6119">
        <w:rPr>
          <w:rFonts w:ascii="Times New Roman" w:eastAsia="Times New Roman" w:hAnsi="Times New Roman" w:cs="Times New Roman"/>
          <w:spacing w:val="-3"/>
        </w:rPr>
        <w:t>слушаний</w:t>
      </w:r>
      <w:r w:rsidRPr="00CF6119">
        <w:rPr>
          <w:rFonts w:ascii="Times New Roman" w:eastAsia="Times New Roman" w:hAnsi="Times New Roman" w:cs="Times New Roman"/>
          <w:spacing w:val="-8"/>
        </w:rPr>
        <w:t xml:space="preserve"> </w:t>
      </w:r>
      <w:r w:rsidRPr="00CF6119">
        <w:rPr>
          <w:rFonts w:ascii="Times New Roman" w:eastAsia="MS ??" w:hAnsi="Times New Roman" w:cs="Times New Roman"/>
          <w:lang w:eastAsia="ru-RU"/>
        </w:rPr>
        <w:t xml:space="preserve">по </w:t>
      </w:r>
      <w:r w:rsidRPr="00CF6119">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F6119">
        <w:rPr>
          <w:rFonts w:ascii="Times New Roman" w:eastAsia="Times New Roman" w:hAnsi="Times New Roman" w:cs="Times New Roman"/>
          <w:bCs/>
          <w:lang w:eastAsia="zh-CN"/>
        </w:rPr>
        <w:t xml:space="preserve">с кадастровым номером </w:t>
      </w:r>
      <w:r w:rsidRPr="00CF6119">
        <w:rPr>
          <w:rFonts w:ascii="Times New Roman" w:eastAsia="Times New Roman" w:hAnsi="Times New Roman" w:cs="Times New Roman"/>
          <w:lang w:eastAsia="ru-RU"/>
        </w:rPr>
        <w:t xml:space="preserve">63:12:1401033:284, расположенного по адресу: Самарская область, Безенчукский район, пгт. Безенчук, ул. Мамистова, 35» </w:t>
      </w:r>
      <w:r w:rsidRPr="00CF6119">
        <w:rPr>
          <w:rFonts w:ascii="Times New Roman" w:eastAsia="Times New Roman" w:hAnsi="Times New Roman" w:cs="Times New Roman"/>
          <w:spacing w:val="-2"/>
        </w:rPr>
        <w:t>от __2024г</w:t>
      </w:r>
      <w:r w:rsidRPr="00CF6119">
        <w:rPr>
          <w:rFonts w:ascii="Times New Roman" w:eastAsia="Times New Roman" w:hAnsi="Times New Roman" w:cs="Times New Roman"/>
        </w:rPr>
        <w:t xml:space="preserve">  №___</w:t>
      </w:r>
      <w:r w:rsidRPr="00CF6119">
        <w:rPr>
          <w:rFonts w:ascii="Times New Roman" w:eastAsia="Times New Roman" w:hAnsi="Times New Roman" w:cs="Times New Roman"/>
          <w:spacing w:val="-4"/>
        </w:rPr>
        <w:t>,</w:t>
      </w:r>
      <w:r w:rsidRPr="00CF6119">
        <w:rPr>
          <w:rFonts w:ascii="Times New Roman" w:eastAsia="Times New Roman" w:hAnsi="Times New Roman" w:cs="Times New Roman"/>
          <w:spacing w:val="-58"/>
        </w:rPr>
        <w:t xml:space="preserve">             </w:t>
      </w:r>
      <w:r w:rsidRPr="00CF6119">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CF6119">
        <w:rPr>
          <w:rFonts w:ascii="Times New Roman" w:eastAsia="Times New Roman" w:hAnsi="Times New Roman" w:cs="Times New Roman"/>
          <w:spacing w:val="1"/>
        </w:rPr>
        <w:t xml:space="preserve"> </w:t>
      </w:r>
      <w:r w:rsidRPr="00CF6119">
        <w:rPr>
          <w:rFonts w:ascii="Times New Roman" w:eastAsia="Times New Roman" w:hAnsi="Times New Roman" w:cs="Times New Roman"/>
          <w:spacing w:val="-2"/>
        </w:rPr>
        <w:t>от __2024г</w:t>
      </w:r>
      <w:r w:rsidRPr="00CF6119">
        <w:rPr>
          <w:rFonts w:ascii="Times New Roman" w:eastAsia="Times New Roman" w:hAnsi="Times New Roman" w:cs="Times New Roman"/>
        </w:rPr>
        <w:t xml:space="preserve">  №___</w:t>
      </w:r>
      <w:r w:rsidRPr="00CF6119">
        <w:rPr>
          <w:rFonts w:ascii="Times New Roman" w:eastAsia="Times New Roman" w:hAnsi="Times New Roman" w:cs="Times New Roman"/>
          <w:spacing w:val="-4"/>
        </w:rPr>
        <w:t>,</w:t>
      </w:r>
      <w:r w:rsidRPr="00CF6119">
        <w:rPr>
          <w:rFonts w:ascii="Times New Roman" w:eastAsia="Times New Roman" w:hAnsi="Times New Roman" w:cs="Times New Roman"/>
          <w:spacing w:val="-58"/>
        </w:rPr>
        <w:t xml:space="preserve">             </w:t>
      </w:r>
      <w:r w:rsidRPr="00CF6119">
        <w:rPr>
          <w:rFonts w:ascii="Times New Roman" w:eastAsia="Times New Roman" w:hAnsi="Times New Roman" w:cs="Times New Roman"/>
        </w:rPr>
        <w:t>).</w:t>
      </w:r>
    </w:p>
    <w:p w14:paraId="02B9F0E8" w14:textId="77777777" w:rsidR="00CF6119" w:rsidRPr="00CF6119" w:rsidRDefault="00CF6119" w:rsidP="00CF6119">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CF6119">
        <w:rPr>
          <w:rFonts w:ascii="Times New Roman" w:eastAsia="Times New Roman" w:hAnsi="Times New Roman" w:cs="Times New Roman"/>
          <w:lang w:eastAsia="ru-RU"/>
        </w:rPr>
        <w:t>ПОСТАНОВЛЯЕТ:</w:t>
      </w:r>
    </w:p>
    <w:p w14:paraId="018782EB" w14:textId="77777777" w:rsidR="00CF6119" w:rsidRPr="00CF6119" w:rsidRDefault="00CF6119" w:rsidP="00CF6119">
      <w:pPr>
        <w:spacing w:after="0" w:line="240" w:lineRule="auto"/>
        <w:ind w:firstLine="567"/>
        <w:jc w:val="both"/>
        <w:rPr>
          <w:rFonts w:ascii="Times New Roman" w:eastAsia="Times New Roman" w:hAnsi="Times New Roman" w:cs="Times New Roman"/>
          <w:lang w:eastAsia="ru-RU"/>
        </w:rPr>
      </w:pPr>
      <w:r w:rsidRPr="00CF6119">
        <w:rPr>
          <w:rFonts w:ascii="Times New Roman" w:eastAsia="Times New Roman" w:hAnsi="Times New Roman" w:cs="Times New Roman"/>
          <w:lang w:eastAsia="ru-RU"/>
        </w:rPr>
        <w:t xml:space="preserve">1. Предоставить  </w:t>
      </w:r>
      <w:r w:rsidRPr="00CF6119">
        <w:rPr>
          <w:rFonts w:ascii="Times New Roman" w:eastAsia="Calibri" w:hAnsi="Times New Roman" w:cs="Times New Roman"/>
          <w:bCs/>
        </w:rPr>
        <w:t>________________</w:t>
      </w:r>
      <w:r w:rsidRPr="00CF6119">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63:12:1401033:284, </w:t>
      </w:r>
      <w:r w:rsidRPr="00CF6119">
        <w:rPr>
          <w:rFonts w:ascii="Times New Roman" w:eastAsia="Calibri" w:hAnsi="Times New Roman" w:cs="Times New Roman"/>
          <w:kern w:val="2"/>
          <w14:ligatures w14:val="standardContextual"/>
        </w:rPr>
        <w:t>площадью 13343 кв.м,</w:t>
      </w:r>
      <w:r w:rsidRPr="00CF6119">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Мамистова, 35,</w:t>
      </w:r>
      <w:r w:rsidRPr="00CF6119">
        <w:rPr>
          <w:rFonts w:ascii="Times New Roman" w:eastAsia="Calibri" w:hAnsi="Times New Roman" w:cs="Times New Roman"/>
          <w:kern w:val="2"/>
          <w14:ligatures w14:val="standardContextual"/>
        </w:rPr>
        <w:t xml:space="preserve"> площадью 13343 кв.м,</w:t>
      </w:r>
      <w:r w:rsidRPr="00CF6119">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(центр досуга) от границ земельного участка с северной стороны с 5 м до 0 м, с восточной стороны с 5 м до 0 м, с южной стороны с 5 м до 0 м, с западной стороны с 5 м до 0 м. </w:t>
      </w:r>
    </w:p>
    <w:p w14:paraId="46B61FC0" w14:textId="77777777" w:rsidR="00CF6119" w:rsidRPr="00CF6119" w:rsidRDefault="00CF6119" w:rsidP="00CF6119">
      <w:pPr>
        <w:spacing w:after="0" w:line="240" w:lineRule="auto"/>
        <w:ind w:firstLine="567"/>
        <w:jc w:val="both"/>
        <w:rPr>
          <w:rFonts w:ascii="Times New Roman" w:eastAsia="Times New Roman" w:hAnsi="Times New Roman" w:cs="Times New Roman"/>
          <w:lang w:eastAsia="ru-RU"/>
        </w:rPr>
      </w:pPr>
      <w:bookmarkStart w:id="10" w:name="P590"/>
      <w:bookmarkEnd w:id="10"/>
      <w:r w:rsidRPr="00CF6119">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53ECF34C" w14:textId="77777777" w:rsidR="00CF6119" w:rsidRPr="00CF6119" w:rsidRDefault="00CF6119" w:rsidP="00CF611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F6119">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43E9B27" w14:textId="77777777" w:rsidR="00CF6119" w:rsidRPr="00CF6119" w:rsidRDefault="00CF6119" w:rsidP="00CF611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F6119">
        <w:rPr>
          <w:rFonts w:ascii="Times New Roman" w:eastAsia="Times New Roman" w:hAnsi="Times New Roman" w:cs="Times New Roman"/>
          <w:lang w:eastAsia="ru-RU"/>
        </w:rPr>
        <w:t>4. Контроль за выполнением настоящего Постановления оставляю за собой.</w:t>
      </w:r>
    </w:p>
    <w:p w14:paraId="78FB9748" w14:textId="77777777" w:rsidR="00CF6119" w:rsidRPr="00CF6119" w:rsidRDefault="00CF6119" w:rsidP="00CF6119">
      <w:pPr>
        <w:autoSpaceDE w:val="0"/>
        <w:autoSpaceDN w:val="0"/>
        <w:adjustRightInd w:val="0"/>
        <w:spacing w:after="0" w:line="240" w:lineRule="auto"/>
        <w:rPr>
          <w:rFonts w:ascii="Times New Roman" w:eastAsia="Times New Roman" w:hAnsi="Times New Roman" w:cs="Times New Roman"/>
          <w:sz w:val="24"/>
          <w:szCs w:val="24"/>
          <w:lang w:eastAsia="ru-RU"/>
        </w:rPr>
      </w:pPr>
      <w:r w:rsidRPr="00CF6119">
        <w:rPr>
          <w:rFonts w:ascii="Times New Roman" w:eastAsia="Times New Roman" w:hAnsi="Times New Roman" w:cs="Times New Roman"/>
          <w:lang w:eastAsia="ru-RU"/>
        </w:rPr>
        <w:t>Глава городского поселения</w:t>
      </w:r>
      <w:r w:rsidRPr="00CF6119">
        <w:rPr>
          <w:rFonts w:ascii="Times New Roman" w:eastAsia="Times New Roman" w:hAnsi="Times New Roman" w:cs="Times New Roman"/>
          <w:lang w:eastAsia="ru-RU"/>
        </w:rPr>
        <w:tab/>
        <w:t xml:space="preserve">                                                                                       В.Н.Гуров</w:t>
      </w:r>
    </w:p>
    <w:p w14:paraId="1A02E253" w14:textId="77777777" w:rsidR="00EF098B" w:rsidRDefault="00EF098B" w:rsidP="009E6B1B">
      <w:pPr>
        <w:spacing w:after="0" w:line="240" w:lineRule="auto"/>
        <w:jc w:val="center"/>
        <w:rPr>
          <w:rFonts w:ascii="Times New Roman" w:eastAsia="Times New Roman" w:hAnsi="Times New Roman" w:cs="Times New Roman"/>
          <w:b/>
          <w:bCs/>
          <w:sz w:val="8"/>
          <w:szCs w:val="8"/>
          <w:lang w:eastAsia="ru-RU"/>
        </w:rPr>
      </w:pPr>
    </w:p>
    <w:p w14:paraId="72688570" w14:textId="77777777" w:rsidR="0061009B" w:rsidRPr="0032481B" w:rsidRDefault="0061009B"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lastRenderedPageBreak/>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w:t>
      </w:r>
      <w:r w:rsidRPr="00AA654E">
        <w:rPr>
          <w:rFonts w:ascii="Times New Roman" w:eastAsia="Calibri" w:hAnsi="Times New Roman" w:cs="Times New Roman"/>
        </w:rPr>
        <w:lastRenderedPageBreak/>
        <w:t>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lastRenderedPageBreak/>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rsidP="006E0787">
      <w:pPr>
        <w:numPr>
          <w:ilvl w:val="0"/>
          <w:numId w:val="15"/>
        </w:numPr>
        <w:tabs>
          <w:tab w:val="clear" w:pos="720"/>
          <w:tab w:val="num" w:pos="284"/>
        </w:tabs>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w:t>
      </w:r>
      <w:r w:rsidRPr="00B630C9">
        <w:rPr>
          <w:rFonts w:ascii="Times New Roman" w:eastAsia="Times New Roman" w:hAnsi="Times New Roman" w:cs="Times New Roman"/>
          <w:lang w:eastAsia="ru-RU"/>
        </w:rPr>
        <w:lastRenderedPageBreak/>
        <w:t>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4080F342" w14:textId="77777777" w:rsidR="005E56C5" w:rsidRPr="00B630C9" w:rsidRDefault="005E56C5" w:rsidP="005E56C5">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5E56C5" w:rsidRPr="007C5921" w14:paraId="1C2B9146" w14:textId="77777777" w:rsidTr="007C5921">
        <w:trPr>
          <w:tblCellSpacing w:w="15" w:type="dxa"/>
        </w:trPr>
        <w:tc>
          <w:tcPr>
            <w:tcW w:w="0" w:type="auto"/>
            <w:vAlign w:val="center"/>
            <w:hideMark/>
          </w:tcPr>
          <w:p w14:paraId="2E00FB00"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w:t>
            </w:r>
          </w:p>
        </w:tc>
        <w:tc>
          <w:tcPr>
            <w:tcW w:w="8205" w:type="dxa"/>
            <w:vAlign w:val="center"/>
            <w:hideMark/>
          </w:tcPr>
          <w:p w14:paraId="76AA0889"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Наименование услуги</w:t>
            </w:r>
          </w:p>
        </w:tc>
        <w:tc>
          <w:tcPr>
            <w:tcW w:w="2648" w:type="dxa"/>
            <w:vAlign w:val="center"/>
            <w:hideMark/>
          </w:tcPr>
          <w:p w14:paraId="7416724B"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Ссылка на ЕПГУ</w:t>
            </w:r>
          </w:p>
        </w:tc>
      </w:tr>
      <w:tr w:rsidR="005E56C5" w:rsidRPr="007C5921" w14:paraId="798A9390" w14:textId="77777777" w:rsidTr="007C5921">
        <w:trPr>
          <w:tblCellSpacing w:w="15" w:type="dxa"/>
        </w:trPr>
        <w:tc>
          <w:tcPr>
            <w:tcW w:w="0" w:type="auto"/>
            <w:vAlign w:val="center"/>
          </w:tcPr>
          <w:p w14:paraId="4E70DECE"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w:t>
            </w:r>
          </w:p>
        </w:tc>
        <w:tc>
          <w:tcPr>
            <w:tcW w:w="8205" w:type="dxa"/>
            <w:vAlign w:val="center"/>
            <w:hideMark/>
          </w:tcPr>
          <w:p w14:paraId="5B205D66"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разрешений на право вырубки зеленых насаждений</w:t>
            </w:r>
          </w:p>
        </w:tc>
        <w:tc>
          <w:tcPr>
            <w:tcW w:w="2648" w:type="dxa"/>
            <w:vAlign w:val="center"/>
            <w:hideMark/>
          </w:tcPr>
          <w:p w14:paraId="03AC06B9"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1" w:history="1">
              <w:r w:rsidR="005E56C5" w:rsidRPr="007C5921">
                <w:rPr>
                  <w:rFonts w:ascii="Times New Roman" w:eastAsia="Times New Roman" w:hAnsi="Times New Roman" w:cs="Times New Roman"/>
                  <w:sz w:val="20"/>
                  <w:szCs w:val="20"/>
                  <w:u w:val="single"/>
                  <w:lang w:eastAsia="ru-RU"/>
                </w:rPr>
                <w:t>https://gosuslugi.ru/600140/1</w:t>
              </w:r>
            </w:hyperlink>
          </w:p>
        </w:tc>
      </w:tr>
      <w:tr w:rsidR="005E56C5" w:rsidRPr="007C5921" w14:paraId="2CAF7E8E" w14:textId="77777777" w:rsidTr="007C5921">
        <w:trPr>
          <w:tblCellSpacing w:w="15" w:type="dxa"/>
        </w:trPr>
        <w:tc>
          <w:tcPr>
            <w:tcW w:w="0" w:type="auto"/>
            <w:vAlign w:val="center"/>
          </w:tcPr>
          <w:p w14:paraId="544BE988"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2</w:t>
            </w:r>
          </w:p>
        </w:tc>
        <w:tc>
          <w:tcPr>
            <w:tcW w:w="8205" w:type="dxa"/>
            <w:vAlign w:val="center"/>
            <w:hideMark/>
          </w:tcPr>
          <w:p w14:paraId="7F4AE7BC"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77A9159F"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2" w:history="1">
              <w:r w:rsidR="005E56C5" w:rsidRPr="007C5921">
                <w:rPr>
                  <w:rFonts w:ascii="Times New Roman" w:eastAsia="Times New Roman" w:hAnsi="Times New Roman" w:cs="Times New Roman"/>
                  <w:sz w:val="20"/>
                  <w:szCs w:val="20"/>
                  <w:u w:val="single"/>
                  <w:lang w:eastAsia="ru-RU"/>
                </w:rPr>
                <w:t>https://gosuslugi.ru/600130/1</w:t>
              </w:r>
            </w:hyperlink>
          </w:p>
        </w:tc>
      </w:tr>
      <w:tr w:rsidR="005E56C5" w:rsidRPr="007C5921" w14:paraId="49BA2CC9" w14:textId="77777777" w:rsidTr="007C5921">
        <w:trPr>
          <w:tblCellSpacing w:w="15" w:type="dxa"/>
        </w:trPr>
        <w:tc>
          <w:tcPr>
            <w:tcW w:w="0" w:type="auto"/>
            <w:vAlign w:val="center"/>
          </w:tcPr>
          <w:p w14:paraId="6396E8EC"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3</w:t>
            </w:r>
          </w:p>
        </w:tc>
        <w:tc>
          <w:tcPr>
            <w:tcW w:w="8205" w:type="dxa"/>
            <w:vAlign w:val="center"/>
            <w:hideMark/>
          </w:tcPr>
          <w:p w14:paraId="2F728FAF"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осуществление земляных работ</w:t>
            </w:r>
          </w:p>
        </w:tc>
        <w:tc>
          <w:tcPr>
            <w:tcW w:w="2648" w:type="dxa"/>
            <w:vAlign w:val="center"/>
            <w:hideMark/>
          </w:tcPr>
          <w:p w14:paraId="58FF0045"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3" w:history="1">
              <w:r w:rsidR="005E56C5" w:rsidRPr="007C5921">
                <w:rPr>
                  <w:rFonts w:ascii="Times New Roman" w:eastAsia="Times New Roman" w:hAnsi="Times New Roman" w:cs="Times New Roman"/>
                  <w:sz w:val="20"/>
                  <w:szCs w:val="20"/>
                  <w:u w:val="single"/>
                  <w:lang w:eastAsia="ru-RU"/>
                </w:rPr>
                <w:t>https://gosuslugi.ru/600162/1</w:t>
              </w:r>
            </w:hyperlink>
          </w:p>
        </w:tc>
      </w:tr>
      <w:tr w:rsidR="005E56C5" w:rsidRPr="007C5921" w14:paraId="1F754ED0" w14:textId="77777777" w:rsidTr="007C5921">
        <w:trPr>
          <w:tblCellSpacing w:w="15" w:type="dxa"/>
        </w:trPr>
        <w:tc>
          <w:tcPr>
            <w:tcW w:w="0" w:type="auto"/>
            <w:vAlign w:val="center"/>
          </w:tcPr>
          <w:p w14:paraId="0654ED12"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4</w:t>
            </w:r>
          </w:p>
        </w:tc>
        <w:tc>
          <w:tcPr>
            <w:tcW w:w="8205" w:type="dxa"/>
            <w:vAlign w:val="center"/>
            <w:hideMark/>
          </w:tcPr>
          <w:p w14:paraId="03177B0C"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36D834FB"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4" w:history="1">
              <w:r w:rsidR="005E56C5" w:rsidRPr="007C5921">
                <w:rPr>
                  <w:rFonts w:ascii="Times New Roman" w:eastAsia="Times New Roman" w:hAnsi="Times New Roman" w:cs="Times New Roman"/>
                  <w:sz w:val="20"/>
                  <w:szCs w:val="20"/>
                  <w:u w:val="single"/>
                  <w:lang w:eastAsia="ru-RU"/>
                </w:rPr>
                <w:t>https://gosuslugi.ru/600141/1</w:t>
              </w:r>
            </w:hyperlink>
          </w:p>
        </w:tc>
      </w:tr>
      <w:tr w:rsidR="005E56C5" w:rsidRPr="007C5921" w14:paraId="57F9C37B" w14:textId="77777777" w:rsidTr="007C5921">
        <w:trPr>
          <w:tblCellSpacing w:w="15" w:type="dxa"/>
        </w:trPr>
        <w:tc>
          <w:tcPr>
            <w:tcW w:w="0" w:type="auto"/>
            <w:vAlign w:val="center"/>
          </w:tcPr>
          <w:p w14:paraId="725D52EF"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5</w:t>
            </w:r>
          </w:p>
        </w:tc>
        <w:tc>
          <w:tcPr>
            <w:tcW w:w="8205" w:type="dxa"/>
            <w:vAlign w:val="center"/>
            <w:hideMark/>
          </w:tcPr>
          <w:p w14:paraId="01437EB5"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15609E2E"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5" w:history="1">
              <w:r w:rsidR="005E56C5" w:rsidRPr="007C5921">
                <w:rPr>
                  <w:rFonts w:ascii="Times New Roman" w:eastAsia="Times New Roman" w:hAnsi="Times New Roman" w:cs="Times New Roman"/>
                  <w:sz w:val="20"/>
                  <w:szCs w:val="20"/>
                  <w:u w:val="single"/>
                  <w:lang w:eastAsia="ru-RU"/>
                </w:rPr>
                <w:t>https://gosuslugi.ru/600130/1</w:t>
              </w:r>
            </w:hyperlink>
          </w:p>
          <w:p w14:paraId="36A0F592"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 </w:t>
            </w:r>
          </w:p>
        </w:tc>
      </w:tr>
      <w:tr w:rsidR="005E56C5" w:rsidRPr="007C5921" w14:paraId="54D9C471" w14:textId="77777777" w:rsidTr="007C5921">
        <w:trPr>
          <w:tblCellSpacing w:w="15" w:type="dxa"/>
        </w:trPr>
        <w:tc>
          <w:tcPr>
            <w:tcW w:w="0" w:type="auto"/>
            <w:vAlign w:val="center"/>
          </w:tcPr>
          <w:p w14:paraId="23CD3B53"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6</w:t>
            </w:r>
          </w:p>
        </w:tc>
        <w:tc>
          <w:tcPr>
            <w:tcW w:w="8205" w:type="dxa"/>
            <w:vAlign w:val="center"/>
            <w:hideMark/>
          </w:tcPr>
          <w:p w14:paraId="13699960"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552DB085"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6" w:history="1">
              <w:r w:rsidR="005E56C5" w:rsidRPr="007C5921">
                <w:rPr>
                  <w:rFonts w:ascii="Times New Roman" w:eastAsia="Times New Roman" w:hAnsi="Times New Roman" w:cs="Times New Roman"/>
                  <w:sz w:val="20"/>
                  <w:szCs w:val="20"/>
                  <w:u w:val="single"/>
                  <w:lang w:eastAsia="ru-RU"/>
                </w:rPr>
                <w:t>https://gosuslugi.ru/600139/1</w:t>
              </w:r>
            </w:hyperlink>
          </w:p>
        </w:tc>
      </w:tr>
      <w:tr w:rsidR="005E56C5" w:rsidRPr="007C5921" w14:paraId="1735B7DF" w14:textId="77777777" w:rsidTr="007C5921">
        <w:trPr>
          <w:tblCellSpacing w:w="15" w:type="dxa"/>
        </w:trPr>
        <w:tc>
          <w:tcPr>
            <w:tcW w:w="0" w:type="auto"/>
            <w:vAlign w:val="center"/>
          </w:tcPr>
          <w:p w14:paraId="415212FE"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7</w:t>
            </w:r>
          </w:p>
        </w:tc>
        <w:tc>
          <w:tcPr>
            <w:tcW w:w="8205" w:type="dxa"/>
            <w:vAlign w:val="center"/>
            <w:hideMark/>
          </w:tcPr>
          <w:p w14:paraId="04AF825A"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5C2875A2"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7" w:history="1">
              <w:r w:rsidR="005E56C5" w:rsidRPr="007C5921">
                <w:rPr>
                  <w:rFonts w:ascii="Times New Roman" w:eastAsia="Times New Roman" w:hAnsi="Times New Roman" w:cs="Times New Roman"/>
                  <w:sz w:val="20"/>
                  <w:szCs w:val="20"/>
                  <w:u w:val="single"/>
                  <w:lang w:eastAsia="ru-RU"/>
                </w:rPr>
                <w:t>https://gosuslugi.ru/600154/1</w:t>
              </w:r>
            </w:hyperlink>
          </w:p>
        </w:tc>
      </w:tr>
      <w:tr w:rsidR="005E56C5" w:rsidRPr="007C5921" w14:paraId="77C4A36D" w14:textId="77777777" w:rsidTr="007C5921">
        <w:trPr>
          <w:tblCellSpacing w:w="15" w:type="dxa"/>
        </w:trPr>
        <w:tc>
          <w:tcPr>
            <w:tcW w:w="0" w:type="auto"/>
            <w:vAlign w:val="center"/>
          </w:tcPr>
          <w:p w14:paraId="02DBAEB2"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8</w:t>
            </w:r>
          </w:p>
        </w:tc>
        <w:tc>
          <w:tcPr>
            <w:tcW w:w="8205" w:type="dxa"/>
            <w:vAlign w:val="center"/>
            <w:hideMark/>
          </w:tcPr>
          <w:p w14:paraId="40C99D7C"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11AB6815"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8" w:history="1">
              <w:r w:rsidR="005E56C5" w:rsidRPr="007C5921">
                <w:rPr>
                  <w:rFonts w:ascii="Times New Roman" w:eastAsia="Times New Roman" w:hAnsi="Times New Roman" w:cs="Times New Roman"/>
                  <w:sz w:val="20"/>
                  <w:szCs w:val="20"/>
                  <w:u w:val="single"/>
                  <w:lang w:eastAsia="ru-RU"/>
                </w:rPr>
                <w:t>https://gosuslugi.ru/600161/1</w:t>
              </w:r>
            </w:hyperlink>
          </w:p>
        </w:tc>
      </w:tr>
      <w:tr w:rsidR="005E56C5" w:rsidRPr="007C5921" w14:paraId="794E3111" w14:textId="77777777" w:rsidTr="007C5921">
        <w:trPr>
          <w:tblCellSpacing w:w="15" w:type="dxa"/>
        </w:trPr>
        <w:tc>
          <w:tcPr>
            <w:tcW w:w="0" w:type="auto"/>
            <w:vAlign w:val="center"/>
          </w:tcPr>
          <w:p w14:paraId="4DBE7679"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9</w:t>
            </w:r>
          </w:p>
        </w:tc>
        <w:tc>
          <w:tcPr>
            <w:tcW w:w="8205" w:type="dxa"/>
            <w:vAlign w:val="center"/>
            <w:hideMark/>
          </w:tcPr>
          <w:p w14:paraId="1ED3CCC3"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3E630F49"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19" w:history="1">
              <w:r w:rsidR="005E56C5" w:rsidRPr="007C5921">
                <w:rPr>
                  <w:rFonts w:ascii="Times New Roman" w:eastAsia="Times New Roman" w:hAnsi="Times New Roman" w:cs="Times New Roman"/>
                  <w:sz w:val="20"/>
                  <w:szCs w:val="20"/>
                  <w:u w:val="single"/>
                  <w:lang w:eastAsia="ru-RU"/>
                </w:rPr>
                <w:t>https://gosuslugi.ru/600176/1</w:t>
              </w:r>
            </w:hyperlink>
          </w:p>
        </w:tc>
      </w:tr>
      <w:tr w:rsidR="005E56C5" w:rsidRPr="007C5921" w14:paraId="3AE74613" w14:textId="77777777" w:rsidTr="007C5921">
        <w:trPr>
          <w:tblCellSpacing w:w="15" w:type="dxa"/>
        </w:trPr>
        <w:tc>
          <w:tcPr>
            <w:tcW w:w="0" w:type="auto"/>
            <w:vAlign w:val="center"/>
          </w:tcPr>
          <w:p w14:paraId="47BD594E"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lastRenderedPageBreak/>
              <w:t>10</w:t>
            </w:r>
          </w:p>
        </w:tc>
        <w:tc>
          <w:tcPr>
            <w:tcW w:w="8205" w:type="dxa"/>
            <w:vAlign w:val="center"/>
            <w:hideMark/>
          </w:tcPr>
          <w:p w14:paraId="4617D030"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1A9AACE3"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20" w:history="1">
              <w:r w:rsidR="005E56C5" w:rsidRPr="007C5921">
                <w:rPr>
                  <w:rFonts w:ascii="Times New Roman" w:eastAsia="Times New Roman" w:hAnsi="Times New Roman" w:cs="Times New Roman"/>
                  <w:sz w:val="20"/>
                  <w:szCs w:val="20"/>
                  <w:u w:val="single"/>
                  <w:lang w:eastAsia="ru-RU"/>
                </w:rPr>
                <w:t>https://gosuslugi.ru/600156/1</w:t>
              </w:r>
            </w:hyperlink>
          </w:p>
        </w:tc>
      </w:tr>
      <w:tr w:rsidR="005E56C5" w:rsidRPr="007C5921" w14:paraId="0FA744E7" w14:textId="77777777" w:rsidTr="007C5921">
        <w:trPr>
          <w:tblCellSpacing w:w="15" w:type="dxa"/>
        </w:trPr>
        <w:tc>
          <w:tcPr>
            <w:tcW w:w="0" w:type="auto"/>
            <w:vAlign w:val="center"/>
          </w:tcPr>
          <w:p w14:paraId="557816ED"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11</w:t>
            </w:r>
          </w:p>
        </w:tc>
        <w:tc>
          <w:tcPr>
            <w:tcW w:w="8205" w:type="dxa"/>
            <w:vAlign w:val="center"/>
            <w:hideMark/>
          </w:tcPr>
          <w:p w14:paraId="7B145BA2"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570C5860"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21" w:history="1">
              <w:r w:rsidR="005E56C5" w:rsidRPr="007C5921">
                <w:rPr>
                  <w:rFonts w:ascii="Times New Roman" w:eastAsia="Times New Roman" w:hAnsi="Times New Roman" w:cs="Times New Roman"/>
                  <w:sz w:val="20"/>
                  <w:szCs w:val="20"/>
                  <w:u w:val="single"/>
                  <w:lang w:eastAsia="ru-RU"/>
                </w:rPr>
                <w:t>https://gosuslugi.ru/600241/1</w:t>
              </w:r>
            </w:hyperlink>
          </w:p>
        </w:tc>
      </w:tr>
      <w:tr w:rsidR="005E56C5" w:rsidRPr="007C5921" w14:paraId="6021B0CD" w14:textId="77777777" w:rsidTr="007C5921">
        <w:trPr>
          <w:tblCellSpacing w:w="15" w:type="dxa"/>
        </w:trPr>
        <w:tc>
          <w:tcPr>
            <w:tcW w:w="0" w:type="auto"/>
            <w:vAlign w:val="center"/>
          </w:tcPr>
          <w:p w14:paraId="1F0B0638"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12</w:t>
            </w:r>
          </w:p>
        </w:tc>
        <w:tc>
          <w:tcPr>
            <w:tcW w:w="8205" w:type="dxa"/>
            <w:vAlign w:val="center"/>
            <w:hideMark/>
          </w:tcPr>
          <w:p w14:paraId="04FA63F2"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14D8E6FA"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22" w:history="1">
              <w:r w:rsidR="005E56C5" w:rsidRPr="007C5921">
                <w:rPr>
                  <w:rFonts w:ascii="Times New Roman" w:eastAsia="Times New Roman" w:hAnsi="Times New Roman" w:cs="Times New Roman"/>
                  <w:sz w:val="20"/>
                  <w:szCs w:val="20"/>
                  <w:u w:val="single"/>
                  <w:lang w:eastAsia="ru-RU"/>
                </w:rPr>
                <w:t>https://gosuslugi.ru/600231/1</w:t>
              </w:r>
            </w:hyperlink>
          </w:p>
        </w:tc>
      </w:tr>
      <w:tr w:rsidR="005E56C5" w:rsidRPr="007C5921" w14:paraId="65AE37D8" w14:textId="77777777" w:rsidTr="007C5921">
        <w:trPr>
          <w:tblCellSpacing w:w="15" w:type="dxa"/>
        </w:trPr>
        <w:tc>
          <w:tcPr>
            <w:tcW w:w="0" w:type="auto"/>
            <w:vAlign w:val="center"/>
          </w:tcPr>
          <w:p w14:paraId="07889A38"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13</w:t>
            </w:r>
          </w:p>
        </w:tc>
        <w:tc>
          <w:tcPr>
            <w:tcW w:w="8205" w:type="dxa"/>
            <w:vAlign w:val="center"/>
            <w:hideMark/>
          </w:tcPr>
          <w:p w14:paraId="1E90FF7B"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3BA5E0CF"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23" w:history="1">
              <w:r w:rsidR="005E56C5" w:rsidRPr="007C5921">
                <w:rPr>
                  <w:rFonts w:ascii="Times New Roman" w:eastAsia="Times New Roman" w:hAnsi="Times New Roman" w:cs="Times New Roman"/>
                  <w:sz w:val="20"/>
                  <w:szCs w:val="20"/>
                  <w:u w:val="single"/>
                  <w:lang w:eastAsia="ru-RU"/>
                </w:rPr>
                <w:t>https://gosuslugi.ru/600209/1</w:t>
              </w:r>
            </w:hyperlink>
          </w:p>
        </w:tc>
      </w:tr>
      <w:tr w:rsidR="005E56C5" w:rsidRPr="007C5921" w14:paraId="18E20871" w14:textId="77777777" w:rsidTr="007C5921">
        <w:trPr>
          <w:tblCellSpacing w:w="15" w:type="dxa"/>
        </w:trPr>
        <w:tc>
          <w:tcPr>
            <w:tcW w:w="0" w:type="auto"/>
            <w:vAlign w:val="center"/>
          </w:tcPr>
          <w:p w14:paraId="67A140B8"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14</w:t>
            </w:r>
          </w:p>
        </w:tc>
        <w:tc>
          <w:tcPr>
            <w:tcW w:w="8205" w:type="dxa"/>
            <w:vAlign w:val="center"/>
            <w:hideMark/>
          </w:tcPr>
          <w:p w14:paraId="303CB839" w14:textId="77777777" w:rsidR="005E56C5" w:rsidRPr="007C5921" w:rsidRDefault="005E56C5" w:rsidP="00663335">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жилого помещения по договору социального найма</w:t>
            </w:r>
          </w:p>
        </w:tc>
        <w:tc>
          <w:tcPr>
            <w:tcW w:w="2648" w:type="dxa"/>
            <w:vAlign w:val="center"/>
            <w:hideMark/>
          </w:tcPr>
          <w:p w14:paraId="24743355" w14:textId="77777777" w:rsidR="005E56C5" w:rsidRPr="007C5921" w:rsidRDefault="00000000" w:rsidP="00663335">
            <w:pPr>
              <w:spacing w:after="0" w:line="240" w:lineRule="auto"/>
              <w:rPr>
                <w:rFonts w:ascii="Times New Roman" w:eastAsia="Times New Roman" w:hAnsi="Times New Roman" w:cs="Times New Roman"/>
                <w:sz w:val="20"/>
                <w:szCs w:val="20"/>
                <w:lang w:eastAsia="ru-RU"/>
              </w:rPr>
            </w:pPr>
            <w:hyperlink r:id="rId24" w:history="1">
              <w:r w:rsidR="005E56C5" w:rsidRPr="007C5921">
                <w:rPr>
                  <w:rFonts w:ascii="Times New Roman" w:eastAsia="Times New Roman" w:hAnsi="Times New Roman" w:cs="Times New Roman"/>
                  <w:sz w:val="20"/>
                  <w:szCs w:val="20"/>
                  <w:u w:val="single"/>
                  <w:lang w:eastAsia="ru-RU"/>
                </w:rPr>
                <w:t>https://gosuslugi.ru/600208/1</w:t>
              </w:r>
            </w:hyperlink>
          </w:p>
        </w:tc>
      </w:tr>
      <w:tr w:rsidR="008F2E48" w:rsidRPr="009B06E4" w14:paraId="6D4E9F7A" w14:textId="77777777" w:rsidTr="007C5921">
        <w:trPr>
          <w:tblCellSpacing w:w="15" w:type="dxa"/>
        </w:trPr>
        <w:tc>
          <w:tcPr>
            <w:tcW w:w="0" w:type="auto"/>
            <w:vAlign w:val="center"/>
          </w:tcPr>
          <w:p w14:paraId="61DCE711" w14:textId="061CCB71" w:rsidR="008F2E48" w:rsidRPr="007C5921" w:rsidRDefault="008F2E48" w:rsidP="008F2E4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15</w:t>
            </w:r>
          </w:p>
        </w:tc>
        <w:tc>
          <w:tcPr>
            <w:tcW w:w="8205" w:type="dxa"/>
            <w:vAlign w:val="center"/>
          </w:tcPr>
          <w:p w14:paraId="729954E9" w14:textId="19B570BD" w:rsidR="008F2E48" w:rsidRPr="007C5921" w:rsidRDefault="008F2E48" w:rsidP="008F2E4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7F5B5166" w14:textId="49CD7863" w:rsidR="008F2E48" w:rsidRPr="007C5921" w:rsidRDefault="00000000" w:rsidP="008F2E48">
            <w:pPr>
              <w:spacing w:after="0" w:line="240" w:lineRule="auto"/>
              <w:rPr>
                <w:sz w:val="20"/>
                <w:szCs w:val="20"/>
                <w:lang w:val="en-US"/>
              </w:rPr>
            </w:pPr>
            <w:hyperlink r:id="rId25" w:history="1">
              <w:r w:rsidR="008F2E48" w:rsidRPr="007C5921">
                <w:rPr>
                  <w:rStyle w:val="a5"/>
                  <w:rFonts w:ascii="Times New Roman" w:hAnsi="Times New Roman" w:cs="Times New Roman"/>
                  <w:color w:val="auto"/>
                  <w:sz w:val="20"/>
                  <w:szCs w:val="20"/>
                  <w:lang w:val="en-US"/>
                </w:rPr>
                <w:t>https://gosuslugi.samregion.ru/ service/6300100010000493674</w:t>
              </w:r>
            </w:hyperlink>
          </w:p>
        </w:tc>
      </w:tr>
      <w:tr w:rsidR="008F2E48" w:rsidRPr="009B06E4" w14:paraId="5D6CF113" w14:textId="77777777" w:rsidTr="007C5921">
        <w:trPr>
          <w:tblCellSpacing w:w="15" w:type="dxa"/>
        </w:trPr>
        <w:tc>
          <w:tcPr>
            <w:tcW w:w="0" w:type="auto"/>
            <w:vAlign w:val="center"/>
          </w:tcPr>
          <w:p w14:paraId="40AC0E02" w14:textId="46CDC2AD" w:rsidR="008F2E48" w:rsidRPr="007C5921" w:rsidRDefault="008F2E48" w:rsidP="008F2E4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16</w:t>
            </w:r>
          </w:p>
        </w:tc>
        <w:tc>
          <w:tcPr>
            <w:tcW w:w="8205" w:type="dxa"/>
            <w:vAlign w:val="center"/>
          </w:tcPr>
          <w:p w14:paraId="23A22F4E" w14:textId="5EB23466" w:rsidR="008F2E48" w:rsidRPr="007C5921" w:rsidRDefault="008F2E48" w:rsidP="008F2E4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vAlign w:val="center"/>
          </w:tcPr>
          <w:p w14:paraId="759106D1" w14:textId="12CAC9D3" w:rsidR="008F2E48" w:rsidRPr="007C5921" w:rsidRDefault="00000000" w:rsidP="008F2E48">
            <w:pPr>
              <w:shd w:val="clear" w:color="auto" w:fill="FFFFFF"/>
              <w:spacing w:after="0" w:line="240" w:lineRule="auto"/>
              <w:rPr>
                <w:rFonts w:ascii="Times New Roman" w:eastAsia="Times New Roman" w:hAnsi="Times New Roman" w:cs="Times New Roman"/>
                <w:sz w:val="20"/>
                <w:szCs w:val="20"/>
                <w:lang w:val="en-US" w:eastAsia="ru-RU"/>
              </w:rPr>
            </w:pPr>
            <w:hyperlink r:id="rId26" w:history="1">
              <w:r w:rsidR="008F2E48" w:rsidRPr="007C5921">
                <w:rPr>
                  <w:rStyle w:val="a5"/>
                  <w:rFonts w:ascii="Times New Roman" w:eastAsia="Times New Roman" w:hAnsi="Times New Roman" w:cs="Times New Roman"/>
                  <w:color w:val="auto"/>
                  <w:sz w:val="20"/>
                  <w:szCs w:val="20"/>
                  <w:shd w:val="clear" w:color="auto" w:fill="FFFFFF"/>
                  <w:lang w:val="en-US" w:eastAsia="ru-RU"/>
                </w:rPr>
                <w:t>https://gosuslugi.samregion.ru/ service/6300000000194663031</w:t>
              </w:r>
            </w:hyperlink>
          </w:p>
          <w:p w14:paraId="1FFD8F3E" w14:textId="77777777" w:rsidR="008F2E48" w:rsidRPr="007C5921" w:rsidRDefault="008F2E48" w:rsidP="008F2E48">
            <w:pPr>
              <w:spacing w:after="0" w:line="240" w:lineRule="auto"/>
              <w:rPr>
                <w:sz w:val="20"/>
                <w:szCs w:val="20"/>
                <w:lang w:val="en-US"/>
              </w:rPr>
            </w:pPr>
          </w:p>
        </w:tc>
      </w:tr>
    </w:tbl>
    <w:p w14:paraId="7F6F4369" w14:textId="77777777" w:rsidR="007D7DB3" w:rsidRPr="008F2E48"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24DF4B57" w14:textId="77777777" w:rsidR="009C214C" w:rsidRDefault="009C214C"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1315771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9B586E">
                              <w:rPr>
                                <w:rFonts w:ascii="Times New Roman" w:hAnsi="Times New Roman" w:cs="Times New Roman"/>
                                <w:sz w:val="20"/>
                                <w:szCs w:val="20"/>
                              </w:rPr>
                              <w:t>08</w:t>
                            </w:r>
                            <w:r>
                              <w:rPr>
                                <w:rFonts w:ascii="Times New Roman" w:hAnsi="Times New Roman" w:cs="Times New Roman"/>
                                <w:sz w:val="20"/>
                                <w:szCs w:val="20"/>
                              </w:rPr>
                              <w:t>.0</w:t>
                            </w:r>
                            <w:r w:rsidR="009B586E">
                              <w:rPr>
                                <w:rFonts w:ascii="Times New Roman" w:hAnsi="Times New Roman" w:cs="Times New Roman"/>
                                <w:sz w:val="20"/>
                                <w:szCs w:val="20"/>
                              </w:rPr>
                              <w:t>5</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1315771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9B586E">
                        <w:rPr>
                          <w:rFonts w:ascii="Times New Roman" w:hAnsi="Times New Roman" w:cs="Times New Roman"/>
                          <w:sz w:val="20"/>
                          <w:szCs w:val="20"/>
                        </w:rPr>
                        <w:t>08</w:t>
                      </w:r>
                      <w:r>
                        <w:rPr>
                          <w:rFonts w:ascii="Times New Roman" w:hAnsi="Times New Roman" w:cs="Times New Roman"/>
                          <w:sz w:val="20"/>
                          <w:szCs w:val="20"/>
                        </w:rPr>
                        <w:t>.0</w:t>
                      </w:r>
                      <w:r w:rsidR="009B586E">
                        <w:rPr>
                          <w:rFonts w:ascii="Times New Roman" w:hAnsi="Times New Roman" w:cs="Times New Roman"/>
                          <w:sz w:val="20"/>
                          <w:szCs w:val="20"/>
                        </w:rPr>
                        <w:t>5</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D8F86E"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DBACB1"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578B8C"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29"/>
      <w:footerReference w:type="default" r:id="rId30"/>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A4B79" w14:textId="77777777" w:rsidR="00310BFB" w:rsidRDefault="00310BFB" w:rsidP="006734D6">
      <w:pPr>
        <w:spacing w:after="0" w:line="240" w:lineRule="auto"/>
      </w:pPr>
      <w:r>
        <w:separator/>
      </w:r>
    </w:p>
  </w:endnote>
  <w:endnote w:type="continuationSeparator" w:id="0">
    <w:p w14:paraId="207C8648" w14:textId="77777777" w:rsidR="00310BFB" w:rsidRDefault="00310BF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503EF8F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9B586E">
          <w:rPr>
            <w:i/>
            <w:color w:val="262626"/>
          </w:rPr>
          <w:t>2</w:t>
        </w:r>
        <w:r w:rsidR="009571E0" w:rsidRPr="00504E77">
          <w:rPr>
            <w:i/>
            <w:color w:val="262626"/>
          </w:rPr>
          <w:t xml:space="preserve"> </w:t>
        </w:r>
        <w:r w:rsidR="00737F12" w:rsidRPr="00504E77">
          <w:rPr>
            <w:i/>
            <w:color w:val="262626"/>
          </w:rPr>
          <w:t>(</w:t>
        </w:r>
        <w:r w:rsidR="006054BA">
          <w:rPr>
            <w:i/>
            <w:color w:val="262626"/>
          </w:rPr>
          <w:t>30</w:t>
        </w:r>
        <w:r w:rsidR="009B586E">
          <w:rPr>
            <w:i/>
            <w:color w:val="262626"/>
          </w:rPr>
          <w:t>9</w:t>
        </w:r>
        <w:r w:rsidR="00737F12" w:rsidRPr="00504E77">
          <w:rPr>
            <w:i/>
            <w:color w:val="262626"/>
          </w:rPr>
          <w:t xml:space="preserve">) от </w:t>
        </w:r>
        <w:r w:rsidR="009B586E">
          <w:rPr>
            <w:i/>
            <w:color w:val="262626"/>
          </w:rPr>
          <w:t>08</w:t>
        </w:r>
        <w:r w:rsidR="00737F12">
          <w:rPr>
            <w:i/>
            <w:color w:val="262626"/>
          </w:rPr>
          <w:t>.</w:t>
        </w:r>
        <w:r w:rsidR="00304A66">
          <w:rPr>
            <w:i/>
            <w:color w:val="262626"/>
          </w:rPr>
          <w:t>0</w:t>
        </w:r>
        <w:r w:rsidR="009B586E">
          <w:rPr>
            <w:i/>
            <w:color w:val="262626"/>
          </w:rPr>
          <w:t>5</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3F1DD81B" w:rsidR="00A8527A" w:rsidRDefault="00A8527A" w:rsidP="00AF126C">
        <w:pPr>
          <w:pStyle w:val="af2"/>
          <w:jc w:val="center"/>
        </w:pPr>
        <w:r w:rsidRPr="00504E77">
          <w:rPr>
            <w:i/>
            <w:color w:val="262626"/>
          </w:rPr>
          <w:t xml:space="preserve">Газета "Вестник городского поселения Безенчук </w:t>
        </w:r>
        <w:bookmarkStart w:id="11" w:name="_Hlk529866640"/>
        <w:r w:rsidRPr="00504E77">
          <w:rPr>
            <w:i/>
            <w:color w:val="262626"/>
          </w:rPr>
          <w:t>№</w:t>
        </w:r>
        <w:r w:rsidR="00240492">
          <w:rPr>
            <w:i/>
            <w:color w:val="262626"/>
          </w:rPr>
          <w:t>1</w:t>
        </w:r>
        <w:r w:rsidR="009B586E">
          <w:rPr>
            <w:i/>
            <w:color w:val="262626"/>
          </w:rPr>
          <w:t>2</w:t>
        </w:r>
        <w:r w:rsidR="000E1F6F" w:rsidRPr="00504E77">
          <w:rPr>
            <w:i/>
            <w:color w:val="262626"/>
          </w:rPr>
          <w:t xml:space="preserve"> </w:t>
        </w:r>
        <w:r w:rsidRPr="00504E77">
          <w:rPr>
            <w:i/>
            <w:color w:val="262626"/>
          </w:rPr>
          <w:t>(</w:t>
        </w:r>
        <w:r w:rsidR="006054BA">
          <w:rPr>
            <w:i/>
            <w:color w:val="262626"/>
          </w:rPr>
          <w:t>30</w:t>
        </w:r>
        <w:r w:rsidR="009B586E">
          <w:rPr>
            <w:i/>
            <w:color w:val="262626"/>
          </w:rPr>
          <w:t>9</w:t>
        </w:r>
        <w:r w:rsidRPr="00504E77">
          <w:rPr>
            <w:i/>
            <w:color w:val="262626"/>
          </w:rPr>
          <w:t xml:space="preserve">) от </w:t>
        </w:r>
        <w:r w:rsidR="009B586E">
          <w:rPr>
            <w:i/>
            <w:color w:val="262626"/>
          </w:rPr>
          <w:t>08</w:t>
        </w:r>
        <w:r w:rsidR="009868F1">
          <w:rPr>
            <w:i/>
            <w:color w:val="262626"/>
          </w:rPr>
          <w:t>.</w:t>
        </w:r>
        <w:r w:rsidR="00304A66">
          <w:rPr>
            <w:i/>
            <w:color w:val="262626"/>
          </w:rPr>
          <w:t>0</w:t>
        </w:r>
        <w:r w:rsidR="009B586E">
          <w:rPr>
            <w:i/>
            <w:color w:val="262626"/>
          </w:rPr>
          <w:t>5</w:t>
        </w:r>
        <w:r w:rsidRPr="00504E77">
          <w:rPr>
            <w:i/>
            <w:color w:val="262626"/>
          </w:rPr>
          <w:t>.202</w:t>
        </w:r>
        <w:r w:rsidR="00304A66">
          <w:rPr>
            <w:i/>
            <w:color w:val="262626"/>
          </w:rPr>
          <w:t>4</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1CCC5" w14:textId="77777777" w:rsidR="00310BFB" w:rsidRDefault="00310BFB" w:rsidP="006734D6">
      <w:pPr>
        <w:spacing w:after="0" w:line="240" w:lineRule="auto"/>
      </w:pPr>
      <w:r>
        <w:separator/>
      </w:r>
    </w:p>
  </w:footnote>
  <w:footnote w:type="continuationSeparator" w:id="0">
    <w:p w14:paraId="4EA890B5" w14:textId="77777777" w:rsidR="00310BFB" w:rsidRDefault="00310BF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25pt;height:1.5pt;visibility:visible" o:bullet="t">
        <v:imagedata r:id="rId1" o:title=""/>
      </v:shape>
    </w:pict>
  </w:numPicBullet>
  <w:numPicBullet w:numPicBulletId="1">
    <w:pict>
      <v:shape id="_x0000_i1057"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1"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6"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6"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7"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8"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9"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1"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2"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3"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8"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3"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4"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8"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4"/>
  </w:num>
  <w:num w:numId="3" w16cid:durableId="1602030802">
    <w:abstractNumId w:val="49"/>
  </w:num>
  <w:num w:numId="4" w16cid:durableId="1736119710">
    <w:abstractNumId w:val="32"/>
  </w:num>
  <w:num w:numId="5" w16cid:durableId="1623464136">
    <w:abstractNumId w:val="75"/>
  </w:num>
  <w:num w:numId="6" w16cid:durableId="628633364">
    <w:abstractNumId w:val="41"/>
  </w:num>
  <w:num w:numId="7" w16cid:durableId="979579269">
    <w:abstractNumId w:val="79"/>
  </w:num>
  <w:num w:numId="8" w16cid:durableId="850147505">
    <w:abstractNumId w:val="76"/>
  </w:num>
  <w:num w:numId="9" w16cid:durableId="1920677910">
    <w:abstractNumId w:val="6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7"/>
  </w:num>
  <w:num w:numId="13" w16cid:durableId="339435097">
    <w:abstractNumId w:val="39"/>
  </w:num>
  <w:num w:numId="14" w16cid:durableId="445543470">
    <w:abstractNumId w:val="60"/>
  </w:num>
  <w:num w:numId="15" w16cid:durableId="1456946486">
    <w:abstractNumId w:val="71"/>
  </w:num>
  <w:num w:numId="16" w16cid:durableId="1854218561">
    <w:abstractNumId w:val="48"/>
  </w:num>
  <w:num w:numId="17" w16cid:durableId="762651593">
    <w:abstractNumId w:val="34"/>
  </w:num>
  <w:num w:numId="18" w16cid:durableId="1303803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5"/>
  </w:num>
  <w:num w:numId="20" w16cid:durableId="1830367260">
    <w:abstractNumId w:val="25"/>
  </w:num>
  <w:num w:numId="21" w16cid:durableId="1193496238">
    <w:abstractNumId w:val="51"/>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5"/>
  </w:num>
  <w:num w:numId="24" w16cid:durableId="517889543">
    <w:abstractNumId w:val="30"/>
  </w:num>
  <w:num w:numId="25" w16cid:durableId="764543430">
    <w:abstractNumId w:val="50"/>
  </w:num>
  <w:num w:numId="26" w16cid:durableId="1860705077">
    <w:abstractNumId w:val="43"/>
  </w:num>
  <w:num w:numId="27" w16cid:durableId="1948655619">
    <w:abstractNumId w:val="77"/>
  </w:num>
  <w:num w:numId="28" w16cid:durableId="1518349560">
    <w:abstractNumId w:val="42"/>
  </w:num>
  <w:num w:numId="29" w16cid:durableId="1591619021">
    <w:abstractNumId w:val="72"/>
  </w:num>
  <w:num w:numId="30" w16cid:durableId="1620792635">
    <w:abstractNumId w:val="2"/>
  </w:num>
  <w:num w:numId="31" w16cid:durableId="705495427">
    <w:abstractNumId w:val="46"/>
  </w:num>
  <w:num w:numId="32" w16cid:durableId="708527572">
    <w:abstractNumId w:val="61"/>
  </w:num>
  <w:num w:numId="33" w16cid:durableId="414128796">
    <w:abstractNumId w:val="58"/>
  </w:num>
  <w:num w:numId="34" w16cid:durableId="1637417598">
    <w:abstractNumId w:val="16"/>
  </w:num>
  <w:num w:numId="35" w16cid:durableId="1271283963">
    <w:abstractNumId w:val="26"/>
  </w:num>
  <w:num w:numId="36" w16cid:durableId="799953049">
    <w:abstractNumId w:val="57"/>
  </w:num>
  <w:num w:numId="37" w16cid:durableId="1391614005">
    <w:abstractNumId w:val="53"/>
  </w:num>
  <w:num w:numId="38" w16cid:durableId="686296779">
    <w:abstractNumId w:val="37"/>
  </w:num>
  <w:num w:numId="39" w16cid:durableId="570888165">
    <w:abstractNumId w:val="65"/>
  </w:num>
  <w:num w:numId="40" w16cid:durableId="1911040968">
    <w:abstractNumId w:val="69"/>
  </w:num>
  <w:num w:numId="41" w16cid:durableId="1705017076">
    <w:abstractNumId w:val="59"/>
  </w:num>
  <w:num w:numId="42" w16cid:durableId="859974224">
    <w:abstractNumId w:val="78"/>
  </w:num>
  <w:num w:numId="43" w16cid:durableId="2090497559">
    <w:abstractNumId w:val="44"/>
  </w:num>
  <w:num w:numId="44" w16cid:durableId="308637227">
    <w:abstractNumId w:val="22"/>
  </w:num>
  <w:num w:numId="45" w16cid:durableId="833183054">
    <w:abstractNumId w:val="56"/>
  </w:num>
  <w:num w:numId="46" w16cid:durableId="1447193572">
    <w:abstractNumId w:val="36"/>
  </w:num>
  <w:num w:numId="47" w16cid:durableId="1371879153">
    <w:abstractNumId w:val="54"/>
  </w:num>
  <w:num w:numId="48" w16cid:durableId="1768502343">
    <w:abstractNumId w:val="55"/>
  </w:num>
  <w:num w:numId="49" w16cid:durableId="1258446349">
    <w:abstractNumId w:val="20"/>
  </w:num>
  <w:num w:numId="50" w16cid:durableId="1394500167">
    <w:abstractNumId w:val="62"/>
  </w:num>
  <w:num w:numId="51" w16cid:durableId="2038770796">
    <w:abstractNumId w:val="52"/>
  </w:num>
  <w:num w:numId="52" w16cid:durableId="1478378704">
    <w:abstractNumId w:val="63"/>
  </w:num>
  <w:num w:numId="53" w16cid:durableId="331683780">
    <w:abstractNumId w:val="31"/>
  </w:num>
  <w:num w:numId="54" w16cid:durableId="1897810979">
    <w:abstractNumId w:val="28"/>
  </w:num>
  <w:num w:numId="55" w16cid:durableId="738946999">
    <w:abstractNumId w:val="66"/>
  </w:num>
  <w:num w:numId="56" w16cid:durableId="2067530814">
    <w:abstractNumId w:val="74"/>
  </w:num>
  <w:num w:numId="57" w16cid:durableId="210728694">
    <w:abstractNumId w:val="80"/>
  </w:num>
  <w:num w:numId="58" w16cid:durableId="1640384026">
    <w:abstractNumId w:val="68"/>
  </w:num>
  <w:num w:numId="59" w16cid:durableId="1230772060">
    <w:abstractNumId w:val="23"/>
  </w:num>
  <w:num w:numId="60" w16cid:durableId="848102518">
    <w:abstractNumId w:val="21"/>
  </w:num>
  <w:num w:numId="61" w16cid:durableId="1576743225">
    <w:abstractNumId w:val="64"/>
  </w:num>
  <w:num w:numId="62" w16cid:durableId="1929731395">
    <w:abstractNumId w:val="73"/>
  </w:num>
  <w:num w:numId="63" w16cid:durableId="37243347">
    <w:abstractNumId w:val="27"/>
  </w:num>
  <w:num w:numId="64" w16cid:durableId="244219390">
    <w:abstractNumId w:val="40"/>
  </w:num>
  <w:num w:numId="65" w16cid:durableId="2012567330">
    <w:abstractNumId w:val="33"/>
  </w:num>
  <w:num w:numId="66" w16cid:durableId="540214260">
    <w:abstractNumId w:val="70"/>
  </w:num>
  <w:num w:numId="67" w16cid:durableId="2140564834">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8C8"/>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03"/>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BFB"/>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292"/>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787"/>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921"/>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E5"/>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2E48"/>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A0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6E4"/>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A37"/>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6F5"/>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mailto:gp-bezenchukso@yandex.ru" TargetMode="External"/><Relationship Id="rId10" Type="http://schemas.openxmlformats.org/officeDocument/2006/relationships/image" Target="media/image3.jpeg"/><Relationship Id="rId19" Type="http://schemas.openxmlformats.org/officeDocument/2006/relationships/hyperlink" Target="https://gosuslugi.ru/600176/1"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mailto:gp-bezenchukso@yandex.ru" TargetMode="External"/><Relationship Id="rId30"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5937</TotalTime>
  <Pages>8</Pages>
  <Words>5911</Words>
  <Characters>33696</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4406</cp:revision>
  <cp:lastPrinted>2018-07-13T05:55:00Z</cp:lastPrinted>
  <dcterms:created xsi:type="dcterms:W3CDTF">2021-03-30T09:48:00Z</dcterms:created>
  <dcterms:modified xsi:type="dcterms:W3CDTF">2024-07-29T06:34:00Z</dcterms:modified>
</cp:coreProperties>
</file>