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ED6515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240492">
                              <w:rPr>
                                <w:rFonts w:ascii="Times New Roman" w:hAnsi="Times New Roman" w:cs="Times New Roman"/>
                                <w:sz w:val="24"/>
                                <w:szCs w:val="24"/>
                              </w:rPr>
                              <w:t>7</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240492">
                              <w:rPr>
                                <w:rFonts w:ascii="Times New Roman" w:hAnsi="Times New Roman" w:cs="Times New Roman"/>
                                <w:sz w:val="24"/>
                                <w:szCs w:val="24"/>
                              </w:rPr>
                              <w:t>1</w:t>
                            </w:r>
                            <w:r w:rsidR="00CD0CA6">
                              <w:rPr>
                                <w:rFonts w:ascii="Times New Roman" w:hAnsi="Times New Roman" w:cs="Times New Roman"/>
                                <w:sz w:val="24"/>
                                <w:szCs w:val="24"/>
                              </w:rPr>
                              <w:t>9</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ED6515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w:t>
                      </w:r>
                      <w:r w:rsidR="00240492">
                        <w:rPr>
                          <w:rFonts w:ascii="Times New Roman" w:hAnsi="Times New Roman" w:cs="Times New Roman"/>
                          <w:sz w:val="24"/>
                          <w:szCs w:val="24"/>
                        </w:rPr>
                        <w:t>7</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240492">
                        <w:rPr>
                          <w:rFonts w:ascii="Times New Roman" w:hAnsi="Times New Roman" w:cs="Times New Roman"/>
                          <w:sz w:val="24"/>
                          <w:szCs w:val="24"/>
                        </w:rPr>
                        <w:t>1</w:t>
                      </w:r>
                      <w:r w:rsidR="00CD0CA6">
                        <w:rPr>
                          <w:rFonts w:ascii="Times New Roman" w:hAnsi="Times New Roman" w:cs="Times New Roman"/>
                          <w:sz w:val="24"/>
                          <w:szCs w:val="24"/>
                        </w:rPr>
                        <w:t>9</w:t>
                      </w:r>
                      <w:r w:rsidR="00AA44ED">
                        <w:rPr>
                          <w:rFonts w:ascii="Times New Roman" w:hAnsi="Times New Roman" w:cs="Times New Roman"/>
                          <w:sz w:val="24"/>
                          <w:szCs w:val="24"/>
                        </w:rPr>
                        <w:t xml:space="preserve"> </w:t>
                      </w:r>
                      <w:r w:rsidR="00C56F2E">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proofErr w:type="gramStart"/>
      <w:r w:rsidRPr="00AA654E">
        <w:rPr>
          <w:rFonts w:ascii="Times New Roman" w:hAnsi="Times New Roman" w:cs="Times New Roman"/>
          <w:b/>
        </w:rPr>
        <w:t>ОФИЦИАЛЬНОЕ  ОПУБЛИКОВАНИЕ</w:t>
      </w:r>
      <w:proofErr w:type="gramEnd"/>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33F8315F"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456756">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456756">
        <w:rPr>
          <w:rFonts w:ascii="Times New Roman" w:eastAsia="Times New Roman" w:hAnsi="Times New Roman" w:cs="Times New Roman"/>
          <w:b/>
          <w:lang w:eastAsia="zh-CN"/>
        </w:rPr>
        <w:t>4</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FB50CA">
        <w:rPr>
          <w:rFonts w:ascii="Times New Roman" w:eastAsia="Calibri" w:hAnsi="Times New Roman" w:cs="Times New Roman"/>
          <w:b/>
        </w:rPr>
        <w:t>1</w:t>
      </w:r>
      <w:r w:rsidR="00456756">
        <w:rPr>
          <w:rFonts w:ascii="Times New Roman" w:eastAsia="Calibri" w:hAnsi="Times New Roman" w:cs="Times New Roman"/>
          <w:b/>
        </w:rPr>
        <w:t>44</w:t>
      </w:r>
    </w:p>
    <w:p w14:paraId="0509BC44" w14:textId="1AC68FEF" w:rsidR="00CE5C51" w:rsidRPr="00CE5C51" w:rsidRDefault="00347C57" w:rsidP="00CE5C51">
      <w:pPr>
        <w:spacing w:after="0" w:line="240" w:lineRule="auto"/>
        <w:jc w:val="both"/>
        <w:rPr>
          <w:rFonts w:ascii="Times New Roman" w:eastAsia="Times New Roman" w:hAnsi="Times New Roman" w:cs="Times New Roman"/>
          <w:lang w:eastAsia="ru-RU"/>
        </w:rPr>
      </w:pPr>
      <w:r w:rsidRPr="00CE5C51">
        <w:rPr>
          <w:rFonts w:ascii="Times New Roman" w:eastAsia="Calibri" w:hAnsi="Times New Roman" w:cs="Times New Roman"/>
          <w:bCs/>
        </w:rPr>
        <w:t>«</w:t>
      </w:r>
      <w:bookmarkStart w:id="5" w:name="_Hlk163809346"/>
      <w:proofErr w:type="gramStart"/>
      <w:r w:rsidR="00CE5C51" w:rsidRPr="00CE5C51">
        <w:rPr>
          <w:rFonts w:ascii="Times New Roman" w:eastAsia="Times New Roman" w:hAnsi="Times New Roman" w:cs="Times New Roman"/>
          <w:lang w:eastAsia="ru-RU"/>
        </w:rPr>
        <w:t>О  предоставлении</w:t>
      </w:r>
      <w:proofErr w:type="gramEnd"/>
      <w:r w:rsidR="00CE5C51" w:rsidRPr="00CE5C51">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6" w:name="_Hlk91074050"/>
      <w:r w:rsidR="00CE5C51" w:rsidRPr="00CE5C51">
        <w:rPr>
          <w:rFonts w:ascii="Times New Roman" w:eastAsia="Times New Roman" w:hAnsi="Times New Roman" w:cs="Times New Roman"/>
          <w:bCs/>
          <w:lang w:eastAsia="zh-CN"/>
        </w:rPr>
        <w:t xml:space="preserve">с кадастровым номером </w:t>
      </w:r>
      <w:r w:rsidR="00CE5C51" w:rsidRPr="00CE5C51">
        <w:rPr>
          <w:rFonts w:ascii="Times New Roman" w:eastAsia="Times New Roman" w:hAnsi="Times New Roman" w:cs="Times New Roman"/>
          <w:lang w:eastAsia="ru-RU"/>
        </w:rPr>
        <w:t xml:space="preserve">63:12:1402001:37, расположенного по адресу: Самарская область, Безенчукский район, пгт. Безенчук, ул. </w:t>
      </w:r>
      <w:proofErr w:type="spellStart"/>
      <w:r w:rsidR="00CE5C51" w:rsidRPr="00CE5C51">
        <w:rPr>
          <w:rFonts w:ascii="Times New Roman" w:eastAsia="Times New Roman" w:hAnsi="Times New Roman" w:cs="Times New Roman"/>
          <w:lang w:eastAsia="ru-RU"/>
        </w:rPr>
        <w:t>Мамистова</w:t>
      </w:r>
      <w:bookmarkEnd w:id="5"/>
      <w:proofErr w:type="spellEnd"/>
      <w:r w:rsidR="00CE5C51">
        <w:rPr>
          <w:rFonts w:ascii="Times New Roman" w:eastAsia="Times New Roman" w:hAnsi="Times New Roman" w:cs="Times New Roman"/>
          <w:lang w:eastAsia="ru-RU"/>
        </w:rPr>
        <w:t>»</w:t>
      </w:r>
    </w:p>
    <w:bookmarkEnd w:id="6"/>
    <w:p w14:paraId="3E939E91" w14:textId="01AC29E7" w:rsidR="00CE5C51" w:rsidRPr="00CE5C51" w:rsidRDefault="00CE5C51" w:rsidP="00CE5C51">
      <w:pPr>
        <w:suppressAutoHyphens/>
        <w:spacing w:after="0" w:line="240" w:lineRule="auto"/>
        <w:jc w:val="both"/>
        <w:rPr>
          <w:rFonts w:ascii="Times New Roman" w:eastAsia="Times New Roman" w:hAnsi="Times New Roman" w:cs="Times New Roman"/>
        </w:rPr>
      </w:pPr>
      <w:r w:rsidRPr="00CE5C51">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ab/>
      </w:r>
      <w:r w:rsidRPr="00CE5C51">
        <w:rPr>
          <w:rFonts w:ascii="Times New Roman" w:eastAsia="Times New Roman" w:hAnsi="Times New Roman" w:cs="Times New Roman"/>
        </w:rPr>
        <w:t>В</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соответствии</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с</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Градостроительным</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кодексом</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Российской</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Федерации,</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Федеральным</w:t>
      </w:r>
      <w:r w:rsidRPr="00CE5C51">
        <w:rPr>
          <w:rFonts w:ascii="Times New Roman" w:eastAsia="Times New Roman" w:hAnsi="Times New Roman" w:cs="Times New Roman"/>
          <w:spacing w:val="-57"/>
        </w:rPr>
        <w:t xml:space="preserve"> </w:t>
      </w:r>
      <w:r w:rsidRPr="00CE5C51">
        <w:rPr>
          <w:rFonts w:ascii="Times New Roman" w:eastAsia="Times New Roman" w:hAnsi="Times New Roman" w:cs="Times New Roman"/>
        </w:rPr>
        <w:t>законом</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от</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6</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октября</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2003</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г.</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№131-ФЗ</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«Об</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общих</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принципах</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организации</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местного</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района</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Безенчукский</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Самарской</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области,</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утвержденными</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решением</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Собрания</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представителей</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городского поселения Безенчук муниципального</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района</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rPr>
        <w:t xml:space="preserve">Безенчукский Самарской области </w:t>
      </w:r>
      <w:r w:rsidRPr="00CE5C51">
        <w:rPr>
          <w:rFonts w:ascii="Times New Roman" w:eastAsia="Times New Roman" w:hAnsi="Times New Roman" w:cs="Times New Roman"/>
          <w:spacing w:val="-4"/>
          <w:lang w:eastAsia="ru-RU"/>
        </w:rPr>
        <w:t xml:space="preserve">от </w:t>
      </w:r>
      <w:r w:rsidRPr="00CE5C51">
        <w:rPr>
          <w:rFonts w:ascii="Times New Roman" w:eastAsia="Arial Unicode MS" w:hAnsi="Times New Roman" w:cs="Times New Roman"/>
          <w:bCs/>
          <w:kern w:val="1"/>
          <w:lang w:eastAsia="ar-SA"/>
        </w:rPr>
        <w:t>12.12.2013 г. № 4/52</w:t>
      </w:r>
      <w:r w:rsidRPr="00CE5C51">
        <w:rPr>
          <w:rFonts w:ascii="Times New Roman" w:eastAsia="Times New Roman" w:hAnsi="Times New Roman" w:cs="Times New Roman"/>
        </w:rPr>
        <w:t xml:space="preserve">, на основании заключения по результатам </w:t>
      </w:r>
      <w:r w:rsidRPr="00CE5C51">
        <w:rPr>
          <w:rFonts w:ascii="Times New Roman" w:eastAsia="Times New Roman" w:hAnsi="Times New Roman" w:cs="Times New Roman"/>
          <w:spacing w:val="-57"/>
        </w:rPr>
        <w:t xml:space="preserve"> </w:t>
      </w:r>
      <w:r w:rsidRPr="00CE5C51">
        <w:rPr>
          <w:rFonts w:ascii="Times New Roman" w:eastAsia="Times New Roman" w:hAnsi="Times New Roman" w:cs="Times New Roman"/>
          <w:spacing w:val="-3"/>
        </w:rPr>
        <w:t>публичных</w:t>
      </w:r>
      <w:r w:rsidRPr="00CE5C51">
        <w:rPr>
          <w:rFonts w:ascii="Times New Roman" w:eastAsia="Times New Roman" w:hAnsi="Times New Roman" w:cs="Times New Roman"/>
          <w:spacing w:val="-16"/>
        </w:rPr>
        <w:t xml:space="preserve"> </w:t>
      </w:r>
      <w:r w:rsidRPr="00CE5C51">
        <w:rPr>
          <w:rFonts w:ascii="Times New Roman" w:eastAsia="Times New Roman" w:hAnsi="Times New Roman" w:cs="Times New Roman"/>
          <w:spacing w:val="-3"/>
        </w:rPr>
        <w:t>слушаний</w:t>
      </w:r>
      <w:r w:rsidRPr="00CE5C51">
        <w:rPr>
          <w:rFonts w:ascii="Times New Roman" w:eastAsia="Times New Roman" w:hAnsi="Times New Roman" w:cs="Times New Roman"/>
          <w:spacing w:val="-8"/>
        </w:rPr>
        <w:t xml:space="preserve"> </w:t>
      </w:r>
      <w:r w:rsidRPr="00CE5C51">
        <w:rPr>
          <w:rFonts w:ascii="Times New Roman" w:eastAsia="MS ??" w:hAnsi="Times New Roman" w:cs="Times New Roman"/>
          <w:lang w:eastAsia="ru-RU"/>
        </w:rPr>
        <w:t xml:space="preserve">по </w:t>
      </w:r>
      <w:r w:rsidRPr="00CE5C51">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E5C51">
        <w:rPr>
          <w:rFonts w:ascii="Times New Roman" w:eastAsia="Times New Roman" w:hAnsi="Times New Roman" w:cs="Times New Roman"/>
          <w:bCs/>
          <w:lang w:eastAsia="zh-CN"/>
        </w:rPr>
        <w:t xml:space="preserve">с кадастровым номером </w:t>
      </w:r>
      <w:r w:rsidRPr="00CE5C51">
        <w:rPr>
          <w:rFonts w:ascii="Times New Roman" w:eastAsia="Times New Roman" w:hAnsi="Times New Roman" w:cs="Times New Roman"/>
          <w:lang w:eastAsia="ru-RU"/>
        </w:rPr>
        <w:t xml:space="preserve">63:12:1402001:37, расположенного по адресу: Самарская область, Безенчукский район, пгт. Безенчук, ул. </w:t>
      </w:r>
      <w:proofErr w:type="spellStart"/>
      <w:r w:rsidRPr="00CE5C51">
        <w:rPr>
          <w:rFonts w:ascii="Times New Roman" w:eastAsia="Times New Roman" w:hAnsi="Times New Roman" w:cs="Times New Roman"/>
          <w:lang w:eastAsia="ru-RU"/>
        </w:rPr>
        <w:t>Мамистова</w:t>
      </w:r>
      <w:proofErr w:type="spellEnd"/>
      <w:r w:rsidRPr="00CE5C51">
        <w:rPr>
          <w:rFonts w:ascii="Times New Roman" w:eastAsia="Times New Roman" w:hAnsi="Times New Roman" w:cs="Times New Roman"/>
          <w:lang w:eastAsia="ru-RU"/>
        </w:rPr>
        <w:t xml:space="preserve">» </w:t>
      </w:r>
      <w:r w:rsidRPr="00CE5C51">
        <w:rPr>
          <w:rFonts w:ascii="Times New Roman" w:eastAsia="Times New Roman" w:hAnsi="Times New Roman" w:cs="Times New Roman"/>
          <w:spacing w:val="-2"/>
        </w:rPr>
        <w:t>от 01.04.2024г</w:t>
      </w:r>
      <w:r w:rsidRPr="00CE5C51">
        <w:rPr>
          <w:rFonts w:ascii="Times New Roman" w:eastAsia="Times New Roman" w:hAnsi="Times New Roman" w:cs="Times New Roman"/>
          <w:spacing w:val="-4"/>
        </w:rPr>
        <w:t>,</w:t>
      </w:r>
      <w:r w:rsidRPr="00CE5C51">
        <w:rPr>
          <w:rFonts w:ascii="Times New Roman" w:eastAsia="Times New Roman" w:hAnsi="Times New Roman" w:cs="Times New Roman"/>
          <w:spacing w:val="-58"/>
        </w:rPr>
        <w:t xml:space="preserve"> </w:t>
      </w:r>
      <w:r w:rsidRPr="00CE5C51">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CE5C51">
        <w:rPr>
          <w:rFonts w:ascii="Times New Roman" w:eastAsia="Times New Roman" w:hAnsi="Times New Roman" w:cs="Times New Roman"/>
          <w:spacing w:val="1"/>
        </w:rPr>
        <w:t xml:space="preserve"> </w:t>
      </w:r>
      <w:r w:rsidRPr="00CE5C51">
        <w:rPr>
          <w:rFonts w:ascii="Times New Roman" w:eastAsia="Times New Roman" w:hAnsi="Times New Roman" w:cs="Times New Roman"/>
          <w:spacing w:val="-2"/>
        </w:rPr>
        <w:t xml:space="preserve">от </w:t>
      </w:r>
      <w:bookmarkStart w:id="7" w:name="_Hlk163809232"/>
      <w:proofErr w:type="gramStart"/>
      <w:r w:rsidRPr="00CE5C51">
        <w:rPr>
          <w:rFonts w:ascii="Times New Roman" w:eastAsia="Times New Roman" w:hAnsi="Times New Roman" w:cs="Times New Roman"/>
          <w:spacing w:val="-2"/>
        </w:rPr>
        <w:t>01.04.2024г</w:t>
      </w:r>
      <w:r w:rsidRPr="00CE5C51">
        <w:rPr>
          <w:rFonts w:ascii="Times New Roman" w:eastAsia="Times New Roman" w:hAnsi="Times New Roman" w:cs="Times New Roman"/>
        </w:rPr>
        <w:t xml:space="preserve">  №</w:t>
      </w:r>
      <w:proofErr w:type="gramEnd"/>
      <w:r w:rsidRPr="00CE5C51">
        <w:rPr>
          <w:rFonts w:ascii="Times New Roman" w:eastAsia="Times New Roman" w:hAnsi="Times New Roman" w:cs="Times New Roman"/>
        </w:rPr>
        <w:t>1</w:t>
      </w:r>
      <w:bookmarkEnd w:id="7"/>
      <w:r w:rsidRPr="00CE5C51">
        <w:rPr>
          <w:rFonts w:ascii="Times New Roman" w:eastAsia="Times New Roman" w:hAnsi="Times New Roman" w:cs="Times New Roman"/>
        </w:rPr>
        <w:t>).</w:t>
      </w:r>
    </w:p>
    <w:p w14:paraId="18A58695" w14:textId="77777777" w:rsidR="00CE5C51" w:rsidRPr="00CE5C51" w:rsidRDefault="00CE5C51" w:rsidP="00CE5C51">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CE5C51">
        <w:rPr>
          <w:rFonts w:ascii="Times New Roman" w:eastAsia="Times New Roman" w:hAnsi="Times New Roman" w:cs="Times New Roman"/>
          <w:lang w:eastAsia="ru-RU"/>
        </w:rPr>
        <w:t>ПОСТАНОВЛЯЕТ:</w:t>
      </w:r>
    </w:p>
    <w:p w14:paraId="36637816" w14:textId="77777777" w:rsidR="00CE5C51" w:rsidRPr="00CE5C51" w:rsidRDefault="00CE5C51" w:rsidP="00CE5C51">
      <w:pPr>
        <w:spacing w:after="0" w:line="240" w:lineRule="auto"/>
        <w:ind w:firstLine="709"/>
        <w:jc w:val="both"/>
        <w:rPr>
          <w:rFonts w:ascii="Times New Roman" w:eastAsia="Times New Roman" w:hAnsi="Times New Roman" w:cs="Times New Roman"/>
          <w:lang w:eastAsia="ru-RU"/>
        </w:rPr>
      </w:pPr>
      <w:r w:rsidRPr="00CE5C51">
        <w:rPr>
          <w:rFonts w:ascii="Times New Roman" w:eastAsia="Times New Roman" w:hAnsi="Times New Roman" w:cs="Times New Roman"/>
          <w:lang w:eastAsia="ru-RU"/>
        </w:rPr>
        <w:t xml:space="preserve">1. </w:t>
      </w:r>
      <w:proofErr w:type="gramStart"/>
      <w:r w:rsidRPr="00CE5C51">
        <w:rPr>
          <w:rFonts w:ascii="Times New Roman" w:eastAsia="Times New Roman" w:hAnsi="Times New Roman" w:cs="Times New Roman"/>
          <w:lang w:eastAsia="ru-RU"/>
        </w:rPr>
        <w:t>Предоставить  Попову</w:t>
      </w:r>
      <w:proofErr w:type="gramEnd"/>
      <w:r w:rsidRPr="00CE5C51">
        <w:rPr>
          <w:rFonts w:ascii="Times New Roman" w:eastAsia="Times New Roman" w:hAnsi="Times New Roman" w:cs="Times New Roman"/>
          <w:lang w:eastAsia="ru-RU"/>
        </w:rPr>
        <w:t xml:space="preserve"> Сергею Викторовичу разрешение на отклонение от предельных параметров разрешенного строительства для земельного участка с кадастровым номером 63:12:1402001:37, площадью 729 </w:t>
      </w:r>
      <w:proofErr w:type="spellStart"/>
      <w:r w:rsidRPr="00CE5C51">
        <w:rPr>
          <w:rFonts w:ascii="Times New Roman" w:eastAsia="Times New Roman" w:hAnsi="Times New Roman" w:cs="Times New Roman"/>
          <w:lang w:eastAsia="ru-RU"/>
        </w:rPr>
        <w:t>кв.м</w:t>
      </w:r>
      <w:proofErr w:type="spellEnd"/>
      <w:r w:rsidRPr="00CE5C51">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w:t>
      </w:r>
      <w:proofErr w:type="spellStart"/>
      <w:r w:rsidRPr="00CE5C51">
        <w:rPr>
          <w:rFonts w:ascii="Times New Roman" w:eastAsia="Times New Roman" w:hAnsi="Times New Roman" w:cs="Times New Roman"/>
          <w:lang w:eastAsia="ru-RU"/>
        </w:rPr>
        <w:t>Мамистова</w:t>
      </w:r>
      <w:proofErr w:type="spellEnd"/>
      <w:r w:rsidRPr="00CE5C51">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от границ земельного участка с северной стороны с 3 м до 0,5 м, с восточной стороны с 3 м до 0 м, с южной стороны с 3 м до 0,5 м, с западной стороны с 3 м до 0,5 м.  </w:t>
      </w:r>
    </w:p>
    <w:p w14:paraId="2102BFDB" w14:textId="77777777" w:rsidR="00CE5C51" w:rsidRPr="00CE5C51" w:rsidRDefault="00CE5C51" w:rsidP="00CE5C51">
      <w:pPr>
        <w:widowControl w:val="0"/>
        <w:autoSpaceDE w:val="0"/>
        <w:autoSpaceDN w:val="0"/>
        <w:spacing w:after="0" w:line="240" w:lineRule="auto"/>
        <w:ind w:firstLine="709"/>
        <w:jc w:val="both"/>
        <w:rPr>
          <w:rFonts w:ascii="Times New Roman" w:eastAsia="Times New Roman" w:hAnsi="Times New Roman" w:cs="Times New Roman"/>
          <w:lang w:eastAsia="ru-RU"/>
        </w:rPr>
      </w:pPr>
      <w:bookmarkStart w:id="8" w:name="P590"/>
      <w:bookmarkEnd w:id="8"/>
      <w:r w:rsidRPr="00CE5C51">
        <w:rPr>
          <w:rFonts w:ascii="Times New Roman" w:eastAsia="Times New Roman" w:hAnsi="Times New Roman" w:cs="Times New Roman"/>
          <w:lang w:eastAsia="ru-RU"/>
        </w:rPr>
        <w:t xml:space="preserve">2. </w:t>
      </w:r>
      <w:proofErr w:type="gramStart"/>
      <w:r w:rsidRPr="00CE5C51">
        <w:rPr>
          <w:rFonts w:ascii="Times New Roman" w:eastAsia="Times New Roman" w:hAnsi="Times New Roman" w:cs="Times New Roman"/>
          <w:lang w:eastAsia="ru-RU"/>
        </w:rPr>
        <w:t>Настоящее  постановление</w:t>
      </w:r>
      <w:proofErr w:type="gramEnd"/>
      <w:r w:rsidRPr="00CE5C51">
        <w:rPr>
          <w:rFonts w:ascii="Times New Roman" w:eastAsia="Times New Roman" w:hAnsi="Times New Roman" w:cs="Times New Roman"/>
          <w:lang w:eastAsia="ru-RU"/>
        </w:rPr>
        <w:t xml:space="preserve">  вступает  в  силу со дня его  официального опубликования.</w:t>
      </w:r>
    </w:p>
    <w:p w14:paraId="01870290" w14:textId="77777777" w:rsidR="00CE5C51" w:rsidRPr="00CE5C51" w:rsidRDefault="00CE5C51" w:rsidP="00CE5C5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E5C51">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741F040" w14:textId="77777777" w:rsidR="00CE5C51" w:rsidRPr="00CE5C51" w:rsidRDefault="00CE5C51" w:rsidP="00CE5C51">
      <w:pPr>
        <w:spacing w:after="0" w:line="240" w:lineRule="auto"/>
        <w:rPr>
          <w:rFonts w:ascii="Times New Roman" w:eastAsia="Times New Roman" w:hAnsi="Times New Roman" w:cs="Times New Roman"/>
          <w:lang w:eastAsia="ru-RU"/>
        </w:rPr>
      </w:pPr>
      <w:r w:rsidRPr="00CE5C51">
        <w:rPr>
          <w:rFonts w:ascii="Times New Roman" w:eastAsia="Times New Roman" w:hAnsi="Times New Roman" w:cs="Times New Roman"/>
          <w:lang w:eastAsia="ru-RU"/>
        </w:rPr>
        <w:t>4. Контроль за выполнением настоящего Постановления оставляю за собой.</w:t>
      </w:r>
    </w:p>
    <w:p w14:paraId="07E78526" w14:textId="02CA5595" w:rsidR="00347C57" w:rsidRDefault="00347C57" w:rsidP="00CE5C51">
      <w:pPr>
        <w:spacing w:after="0" w:line="240" w:lineRule="auto"/>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51A18672" w14:textId="77777777" w:rsidR="00A76083" w:rsidRDefault="00A76083" w:rsidP="00E827DE">
      <w:pPr>
        <w:spacing w:after="0" w:line="240" w:lineRule="auto"/>
        <w:jc w:val="right"/>
        <w:rPr>
          <w:rFonts w:ascii="Times New Roman" w:eastAsia="Times New Roman" w:hAnsi="Times New Roman" w:cs="Times New Roman"/>
          <w:sz w:val="8"/>
          <w:szCs w:val="8"/>
          <w:lang w:eastAsia="ru-RU"/>
        </w:rPr>
      </w:pPr>
    </w:p>
    <w:p w14:paraId="7D37A87C" w14:textId="76975D79" w:rsidR="00650F85" w:rsidRPr="00AA654E" w:rsidRDefault="00650F85" w:rsidP="00650F85">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456756">
        <w:rPr>
          <w:rFonts w:ascii="Times New Roman" w:eastAsia="Times New Roman" w:hAnsi="Times New Roman" w:cs="Times New Roman"/>
          <w:b/>
          <w:lang w:eastAsia="zh-CN"/>
        </w:rPr>
        <w:t>19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456756">
        <w:rPr>
          <w:rFonts w:ascii="Times New Roman" w:eastAsia="Times New Roman" w:hAnsi="Times New Roman" w:cs="Times New Roman"/>
          <w:b/>
          <w:lang w:eastAsia="zh-CN"/>
        </w:rPr>
        <w:t>4</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456756">
        <w:rPr>
          <w:rFonts w:ascii="Times New Roman" w:eastAsia="Calibri" w:hAnsi="Times New Roman" w:cs="Times New Roman"/>
          <w:b/>
        </w:rPr>
        <w:t>69</w:t>
      </w:r>
    </w:p>
    <w:p w14:paraId="066BEA88" w14:textId="07766C04" w:rsidR="00BD2923" w:rsidRPr="00BD2923" w:rsidRDefault="00650F85" w:rsidP="00BD2923">
      <w:pPr>
        <w:spacing w:after="0" w:line="240" w:lineRule="auto"/>
        <w:jc w:val="both"/>
        <w:rPr>
          <w:rFonts w:ascii="Times New Roman" w:eastAsia="Times New Roman" w:hAnsi="Times New Roman" w:cs="Times New Roman"/>
          <w:bCs/>
          <w:lang w:eastAsia="ru-RU"/>
        </w:rPr>
      </w:pPr>
      <w:r w:rsidRPr="00BD2923">
        <w:rPr>
          <w:rFonts w:ascii="Times New Roman" w:eastAsia="Calibri" w:hAnsi="Times New Roman" w:cs="Times New Roman"/>
          <w:bCs/>
        </w:rPr>
        <w:t>«</w:t>
      </w:r>
      <w:r w:rsidR="00BD2923" w:rsidRPr="00BD2923">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BD2923" w:rsidRPr="00BD2923">
        <w:rPr>
          <w:rFonts w:ascii="Times New Roman" w:eastAsia="Times New Roman" w:hAnsi="Times New Roman" w:cs="Times New Roman"/>
          <w:bCs/>
          <w:noProof/>
          <w:lang w:eastAsia="ru-RU"/>
        </w:rPr>
        <w:t>Безенчук</w:t>
      </w:r>
      <w:r w:rsidR="00BD2923" w:rsidRPr="00BD2923">
        <w:rPr>
          <w:rFonts w:ascii="Times New Roman" w:eastAsia="Times New Roman" w:hAnsi="Times New Roman" w:cs="Times New Roman"/>
          <w:bCs/>
          <w:lang w:eastAsia="ru-RU"/>
        </w:rPr>
        <w:t xml:space="preserve"> муниципального района </w:t>
      </w:r>
      <w:r w:rsidR="00BD2923" w:rsidRPr="00BD2923">
        <w:rPr>
          <w:rFonts w:ascii="Times New Roman" w:eastAsia="Times New Roman" w:hAnsi="Times New Roman" w:cs="Times New Roman"/>
          <w:bCs/>
          <w:noProof/>
          <w:lang w:eastAsia="ru-RU"/>
        </w:rPr>
        <w:t>Безенчукский</w:t>
      </w:r>
      <w:r w:rsidR="00BD2923" w:rsidRPr="00BD2923">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BD2923" w:rsidRPr="00BD2923">
        <w:rPr>
          <w:rFonts w:ascii="Times New Roman" w:eastAsia="Times New Roman" w:hAnsi="Times New Roman" w:cs="Times New Roman"/>
          <w:bCs/>
          <w:noProof/>
          <w:lang w:eastAsia="ru-RU"/>
        </w:rPr>
        <w:t>Безенчук</w:t>
      </w:r>
      <w:r w:rsidR="00BD2923" w:rsidRPr="00BD2923">
        <w:rPr>
          <w:rFonts w:ascii="Times New Roman" w:eastAsia="Times New Roman" w:hAnsi="Times New Roman" w:cs="Times New Roman"/>
          <w:bCs/>
          <w:lang w:eastAsia="ru-RU"/>
        </w:rPr>
        <w:t xml:space="preserve"> муниципального района </w:t>
      </w:r>
      <w:r w:rsidR="00BD2923" w:rsidRPr="00BD2923">
        <w:rPr>
          <w:rFonts w:ascii="Times New Roman" w:eastAsia="Times New Roman" w:hAnsi="Times New Roman" w:cs="Times New Roman"/>
          <w:bCs/>
          <w:noProof/>
          <w:lang w:eastAsia="ru-RU"/>
        </w:rPr>
        <w:t>Безенчукский</w:t>
      </w:r>
      <w:r w:rsidR="00BD2923" w:rsidRPr="00BD2923">
        <w:rPr>
          <w:rFonts w:ascii="Times New Roman" w:eastAsia="Times New Roman" w:hAnsi="Times New Roman" w:cs="Times New Roman"/>
          <w:bCs/>
          <w:lang w:eastAsia="ru-RU"/>
        </w:rPr>
        <w:t xml:space="preserve"> Самарской области</w:t>
      </w:r>
      <w:r w:rsidR="00BD2923">
        <w:rPr>
          <w:rFonts w:ascii="Times New Roman" w:eastAsia="Times New Roman" w:hAnsi="Times New Roman" w:cs="Times New Roman"/>
          <w:bCs/>
          <w:lang w:eastAsia="ru-RU"/>
        </w:rPr>
        <w:t>»</w:t>
      </w:r>
    </w:p>
    <w:p w14:paraId="29A804CC" w14:textId="77777777" w:rsidR="00BD2923" w:rsidRPr="00BD2923" w:rsidRDefault="00BD2923" w:rsidP="00BD2923">
      <w:pPr>
        <w:suppressAutoHyphens/>
        <w:spacing w:after="0" w:line="240" w:lineRule="auto"/>
        <w:ind w:firstLine="709"/>
        <w:jc w:val="both"/>
        <w:rPr>
          <w:rFonts w:ascii="Times New Roman" w:eastAsia="Times New Roman" w:hAnsi="Times New Roman" w:cs="Times New Roman"/>
          <w:lang w:eastAsia="ru-RU"/>
        </w:rPr>
      </w:pPr>
      <w:r w:rsidRPr="00BD2923">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9" w:name="_Hlk145313598"/>
      <w:r w:rsidRPr="00BD2923">
        <w:rPr>
          <w:rFonts w:ascii="Times New Roman" w:eastAsia="Times New Roman" w:hAnsi="Times New Roman" w:cs="Times New Roman"/>
          <w:noProof/>
          <w:lang w:eastAsia="ru-RU"/>
        </w:rPr>
        <w:t>02.04.2024г</w:t>
      </w:r>
      <w:r w:rsidRPr="00BD2923">
        <w:rPr>
          <w:rFonts w:ascii="Times New Roman" w:eastAsia="Times New Roman" w:hAnsi="Times New Roman" w:cs="Times New Roman"/>
          <w:lang w:eastAsia="ru-RU"/>
        </w:rPr>
        <w:t xml:space="preserve"> </w:t>
      </w:r>
      <w:bookmarkEnd w:id="9"/>
      <w:r w:rsidRPr="00BD2923">
        <w:rPr>
          <w:rFonts w:ascii="Times New Roman" w:eastAsia="Times New Roman" w:hAnsi="Times New Roman" w:cs="Times New Roman"/>
          <w:lang w:eastAsia="ru-RU"/>
        </w:rPr>
        <w:t xml:space="preserve">проект решения Собрания представителей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w:t>
      </w:r>
      <w:r w:rsidRPr="00BD2923">
        <w:rPr>
          <w:rFonts w:ascii="Times New Roman" w:eastAsia="Times New Roman" w:hAnsi="Times New Roman" w:cs="Times New Roman"/>
          <w:lang w:eastAsia="ru-RU"/>
        </w:rPr>
        <w:fldChar w:fldCharType="begin"/>
      </w:r>
      <w:r w:rsidRPr="00BD2923">
        <w:rPr>
          <w:rFonts w:ascii="Times New Roman" w:eastAsia="Times New Roman" w:hAnsi="Times New Roman" w:cs="Times New Roman"/>
          <w:lang w:eastAsia="ru-RU"/>
        </w:rPr>
        <w:instrText xml:space="preserve"> MERGEFIELD Район </w:instrText>
      </w:r>
      <w:r w:rsidRPr="00BD2923">
        <w:rPr>
          <w:rFonts w:ascii="Times New Roman" w:eastAsia="Times New Roman" w:hAnsi="Times New Roman" w:cs="Times New Roman"/>
          <w:lang w:eastAsia="ru-RU"/>
        </w:rPr>
        <w:fldChar w:fldCharType="end"/>
      </w:r>
      <w:r w:rsidRPr="00BD292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229979ED" w14:textId="77777777" w:rsidR="00BD2923" w:rsidRPr="00BD2923" w:rsidRDefault="00BD2923" w:rsidP="00BD2923">
      <w:pPr>
        <w:spacing w:after="0" w:line="240" w:lineRule="auto"/>
        <w:jc w:val="center"/>
        <w:rPr>
          <w:rFonts w:ascii="Times New Roman" w:eastAsia="Times New Roman" w:hAnsi="Times New Roman" w:cs="Times New Roman"/>
          <w:lang w:eastAsia="ru-RU"/>
        </w:rPr>
      </w:pPr>
      <w:r w:rsidRPr="00BD2923">
        <w:rPr>
          <w:rFonts w:ascii="Times New Roman" w:eastAsia="Times New Roman" w:hAnsi="Times New Roman" w:cs="Times New Roman"/>
          <w:lang w:eastAsia="ru-RU"/>
        </w:rPr>
        <w:t>ПОСТАНОВЛЯЮ׃</w:t>
      </w:r>
    </w:p>
    <w:p w14:paraId="637D96E2" w14:textId="77777777" w:rsidR="00BD2923" w:rsidRPr="00BD2923" w:rsidRDefault="00BD2923" w:rsidP="00BD2923">
      <w:pPr>
        <w:suppressAutoHyphens/>
        <w:spacing w:after="0" w:line="240" w:lineRule="auto"/>
        <w:ind w:firstLine="709"/>
        <w:jc w:val="both"/>
        <w:rPr>
          <w:rFonts w:ascii="Times New Roman" w:eastAsia="Times New Roman" w:hAnsi="Times New Roman" w:cs="Times New Roman"/>
          <w:lang w:eastAsia="ru-RU"/>
        </w:rPr>
      </w:pPr>
      <w:r w:rsidRPr="00BD2923">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w:t>
      </w:r>
      <w:r w:rsidRPr="00BD2923">
        <w:rPr>
          <w:rFonts w:ascii="Times New Roman" w:eastAsia="Times New Roman" w:hAnsi="Times New Roman" w:cs="Times New Roman"/>
          <w:lang w:eastAsia="ru-RU"/>
        </w:rPr>
        <w:fldChar w:fldCharType="begin"/>
      </w:r>
      <w:r w:rsidRPr="00BD2923">
        <w:rPr>
          <w:rFonts w:ascii="Times New Roman" w:eastAsia="Times New Roman" w:hAnsi="Times New Roman" w:cs="Times New Roman"/>
          <w:lang w:eastAsia="ru-RU"/>
        </w:rPr>
        <w:instrText xml:space="preserve"> MERGEFIELD Район </w:instrText>
      </w:r>
      <w:r w:rsidRPr="00BD2923">
        <w:rPr>
          <w:rFonts w:ascii="Times New Roman" w:eastAsia="Times New Roman" w:hAnsi="Times New Roman" w:cs="Times New Roman"/>
          <w:lang w:eastAsia="ru-RU"/>
        </w:rPr>
        <w:fldChar w:fldCharType="end"/>
      </w:r>
      <w:r w:rsidRPr="00BD292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BD2923">
        <w:rPr>
          <w:rFonts w:ascii="Times New Roman" w:eastAsia="Times New Roman" w:hAnsi="Times New Roman" w:cs="Times New Roman"/>
          <w:noProof/>
          <w:lang w:eastAsia="ru-RU"/>
        </w:rPr>
        <w:t>02.04.2024г</w:t>
      </w:r>
      <w:r w:rsidRPr="00BD2923">
        <w:rPr>
          <w:rFonts w:ascii="Times New Roman" w:eastAsia="Times New Roman" w:hAnsi="Times New Roman" w:cs="Times New Roman"/>
          <w:lang w:eastAsia="ru-RU"/>
        </w:rPr>
        <w:t>.</w:t>
      </w:r>
    </w:p>
    <w:p w14:paraId="641248D2" w14:textId="77777777" w:rsidR="00BD2923" w:rsidRPr="00BD2923" w:rsidRDefault="00BD2923" w:rsidP="00BD2923">
      <w:pPr>
        <w:suppressAutoHyphens/>
        <w:spacing w:after="0" w:line="240" w:lineRule="auto"/>
        <w:ind w:firstLine="709"/>
        <w:jc w:val="both"/>
        <w:rPr>
          <w:rFonts w:ascii="Times New Roman" w:eastAsia="Times New Roman" w:hAnsi="Times New Roman" w:cs="Times New Roman"/>
          <w:lang w:eastAsia="ru-RU"/>
        </w:rPr>
      </w:pPr>
      <w:r w:rsidRPr="00BD2923">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w:t>
      </w:r>
      <w:r w:rsidRPr="00BD2923">
        <w:rPr>
          <w:rFonts w:ascii="Times New Roman" w:eastAsia="Times New Roman" w:hAnsi="Times New Roman" w:cs="Times New Roman"/>
          <w:lang w:eastAsia="ru-RU"/>
        </w:rPr>
        <w:fldChar w:fldCharType="begin"/>
      </w:r>
      <w:r w:rsidRPr="00BD2923">
        <w:rPr>
          <w:rFonts w:ascii="Times New Roman" w:eastAsia="Times New Roman" w:hAnsi="Times New Roman" w:cs="Times New Roman"/>
          <w:lang w:eastAsia="ru-RU"/>
        </w:rPr>
        <w:instrText xml:space="preserve"> MERGEFIELD Район </w:instrText>
      </w:r>
      <w:r w:rsidRPr="00BD2923">
        <w:rPr>
          <w:rFonts w:ascii="Times New Roman" w:eastAsia="Times New Roman" w:hAnsi="Times New Roman" w:cs="Times New Roman"/>
          <w:lang w:eastAsia="ru-RU"/>
        </w:rPr>
        <w:fldChar w:fldCharType="end"/>
      </w:r>
      <w:r w:rsidRPr="00BD292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BD2923">
        <w:rPr>
          <w:rFonts w:ascii="Times New Roman" w:eastAsia="Times New Roman" w:hAnsi="Times New Roman" w:cs="Times New Roman"/>
          <w:noProof/>
          <w:lang w:eastAsia="ru-RU"/>
        </w:rPr>
        <w:t>02.04.2024г</w:t>
      </w:r>
      <w:r w:rsidRPr="00BD2923">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BD2923">
        <w:rPr>
          <w:rFonts w:ascii="Times New Roman" w:eastAsia="Times New Roman" w:hAnsi="Times New Roman" w:cs="Times New Roman"/>
          <w:noProof/>
          <w:lang w:eastAsia="ru-RU"/>
        </w:rPr>
        <w:t>Безенчук</w:t>
      </w:r>
      <w:r w:rsidRPr="00BD2923">
        <w:rPr>
          <w:rFonts w:ascii="Times New Roman" w:eastAsia="Times New Roman" w:hAnsi="Times New Roman" w:cs="Times New Roman"/>
          <w:lang w:eastAsia="ru-RU"/>
        </w:rPr>
        <w:t xml:space="preserve"> муниципального района </w:t>
      </w:r>
      <w:r w:rsidRPr="00BD2923">
        <w:rPr>
          <w:rFonts w:ascii="Times New Roman" w:eastAsia="Times New Roman" w:hAnsi="Times New Roman" w:cs="Times New Roman"/>
          <w:noProof/>
          <w:lang w:eastAsia="ru-RU"/>
        </w:rPr>
        <w:t>Безенчукский</w:t>
      </w:r>
      <w:r w:rsidRPr="00BD2923">
        <w:rPr>
          <w:rFonts w:ascii="Times New Roman" w:eastAsia="Times New Roman" w:hAnsi="Times New Roman" w:cs="Times New Roman"/>
          <w:lang w:eastAsia="ru-RU"/>
        </w:rPr>
        <w:t xml:space="preserve"> Самарской области.</w:t>
      </w:r>
    </w:p>
    <w:p w14:paraId="2C808FA2" w14:textId="77777777" w:rsidR="00BD2923" w:rsidRPr="00BD2923" w:rsidRDefault="00BD2923" w:rsidP="00BD2923">
      <w:pPr>
        <w:suppressAutoHyphens/>
        <w:spacing w:after="0" w:line="240" w:lineRule="auto"/>
        <w:ind w:firstLine="709"/>
        <w:jc w:val="both"/>
        <w:rPr>
          <w:rFonts w:ascii="Times New Roman" w:eastAsia="Times New Roman" w:hAnsi="Times New Roman" w:cs="Times New Roman"/>
          <w:lang w:eastAsia="ru-RU"/>
        </w:rPr>
      </w:pPr>
      <w:r w:rsidRPr="00BD2923">
        <w:rPr>
          <w:rFonts w:ascii="Times New Roman" w:eastAsia="Times New Roman" w:hAnsi="Times New Roman" w:cs="Times New Roman"/>
          <w:lang w:eastAsia="ru-RU"/>
        </w:rPr>
        <w:t>3.  Настоящее постановление вступает в силу со дня его принятия.</w:t>
      </w:r>
    </w:p>
    <w:p w14:paraId="2AD805EE" w14:textId="5B13108B" w:rsidR="00650F85" w:rsidRPr="00BD2923" w:rsidRDefault="00650F85" w:rsidP="00BD2923">
      <w:pPr>
        <w:spacing w:after="0" w:line="240" w:lineRule="auto"/>
        <w:rPr>
          <w:rFonts w:ascii="Times New Roman" w:hAnsi="Times New Roman" w:cs="Times New Roman"/>
        </w:rPr>
      </w:pPr>
      <w:r w:rsidRPr="00BD2923">
        <w:rPr>
          <w:rFonts w:ascii="Times New Roman" w:hAnsi="Times New Roman" w:cs="Times New Roman"/>
        </w:rPr>
        <w:t xml:space="preserve">Глава городского поселения Безенчук                 </w:t>
      </w:r>
      <w:proofErr w:type="spellStart"/>
      <w:r w:rsidRPr="00BD2923">
        <w:rPr>
          <w:rFonts w:ascii="Times New Roman" w:hAnsi="Times New Roman" w:cs="Times New Roman"/>
        </w:rPr>
        <w:t>В.Н.Гуров</w:t>
      </w:r>
      <w:proofErr w:type="spellEnd"/>
    </w:p>
    <w:p w14:paraId="7921BF50" w14:textId="77DD235C" w:rsidR="00C610AA" w:rsidRPr="00AA654E" w:rsidRDefault="00C610AA" w:rsidP="00C610AA">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200618">
        <w:rPr>
          <w:rFonts w:ascii="Times New Roman" w:eastAsia="Times New Roman" w:hAnsi="Times New Roman" w:cs="Times New Roman"/>
          <w:b/>
          <w:lang w:eastAsia="zh-CN"/>
        </w:rPr>
        <w:t>15</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200618">
        <w:rPr>
          <w:rFonts w:ascii="Times New Roman" w:eastAsia="Times New Roman" w:hAnsi="Times New Roman" w:cs="Times New Roman"/>
          <w:b/>
          <w:lang w:eastAsia="zh-CN"/>
        </w:rPr>
        <w:t>4</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1</w:t>
      </w:r>
      <w:r w:rsidR="00200618">
        <w:rPr>
          <w:rFonts w:ascii="Times New Roman" w:eastAsia="Calibri" w:hAnsi="Times New Roman" w:cs="Times New Roman"/>
          <w:b/>
        </w:rPr>
        <w:t>53</w:t>
      </w:r>
    </w:p>
    <w:p w14:paraId="289825FA" w14:textId="2BD6D318" w:rsidR="00FA0651" w:rsidRPr="00FA0651" w:rsidRDefault="00C610AA" w:rsidP="00FA0651">
      <w:pPr>
        <w:tabs>
          <w:tab w:val="left" w:pos="284"/>
        </w:tabs>
        <w:spacing w:after="0" w:line="240" w:lineRule="auto"/>
        <w:jc w:val="both"/>
        <w:rPr>
          <w:rFonts w:ascii="Times New Roman" w:eastAsia="Times New Roman" w:hAnsi="Times New Roman" w:cs="Times New Roman"/>
          <w:bCs/>
          <w:lang w:eastAsia="ru-RU"/>
        </w:rPr>
      </w:pPr>
      <w:r w:rsidRPr="00FA0651">
        <w:rPr>
          <w:rFonts w:ascii="Times New Roman" w:eastAsia="Calibri" w:hAnsi="Times New Roman" w:cs="Times New Roman"/>
          <w:bCs/>
        </w:rPr>
        <w:t>«</w:t>
      </w:r>
      <w:r w:rsidR="00FA0651" w:rsidRPr="00FA0651">
        <w:rPr>
          <w:rFonts w:ascii="Times New Roman" w:eastAsia="Times New Roman" w:hAnsi="Times New Roman" w:cs="Times New Roman"/>
          <w:bCs/>
          <w:lang w:eastAsia="ru-RU"/>
        </w:rPr>
        <w:t xml:space="preserve">Об установлении особого противопожарного режима на </w:t>
      </w:r>
      <w:bookmarkStart w:id="10" w:name="_Hlk37232498"/>
      <w:r w:rsidR="00FA0651" w:rsidRPr="00FA0651">
        <w:rPr>
          <w:rFonts w:ascii="Times New Roman" w:eastAsia="Times New Roman" w:hAnsi="Times New Roman" w:cs="Times New Roman"/>
          <w:bCs/>
          <w:lang w:eastAsia="ru-RU"/>
        </w:rPr>
        <w:t>территории городского поселения Безенчук</w:t>
      </w:r>
      <w:r w:rsidR="00FA0651">
        <w:rPr>
          <w:rFonts w:ascii="Times New Roman" w:eastAsia="Times New Roman" w:hAnsi="Times New Roman" w:cs="Times New Roman"/>
          <w:bCs/>
          <w:lang w:eastAsia="ru-RU"/>
        </w:rPr>
        <w:t>»</w:t>
      </w:r>
      <w:r w:rsidR="00FA0651" w:rsidRPr="00FA0651">
        <w:rPr>
          <w:rFonts w:ascii="Times New Roman" w:eastAsia="Times New Roman" w:hAnsi="Times New Roman" w:cs="Times New Roman"/>
          <w:bCs/>
          <w:lang w:eastAsia="ru-RU"/>
        </w:rPr>
        <w:t xml:space="preserve"> </w:t>
      </w:r>
      <w:bookmarkEnd w:id="10"/>
    </w:p>
    <w:p w14:paraId="41B74634" w14:textId="77777777" w:rsidR="00FA0651" w:rsidRPr="00FA0651" w:rsidRDefault="00FA0651" w:rsidP="00FA0651">
      <w:pPr>
        <w:widowControl w:val="0"/>
        <w:autoSpaceDE w:val="0"/>
        <w:autoSpaceDN w:val="0"/>
        <w:spacing w:after="0" w:line="240" w:lineRule="auto"/>
        <w:jc w:val="both"/>
        <w:rPr>
          <w:rFonts w:ascii="Times New Roman" w:eastAsia="Times New Roman" w:hAnsi="Times New Roman" w:cs="Calibri"/>
          <w:bCs/>
          <w:lang w:eastAsia="ru-RU"/>
        </w:rPr>
      </w:pPr>
      <w:r w:rsidRPr="00FA0651">
        <w:rPr>
          <w:rFonts w:ascii="Times New Roman" w:eastAsia="Times New Roman" w:hAnsi="Times New Roman" w:cs="Times New Roman"/>
          <w:b/>
          <w:lang w:eastAsia="ru-RU"/>
        </w:rPr>
        <w:tab/>
      </w:r>
      <w:r w:rsidRPr="00FA0651">
        <w:rPr>
          <w:rFonts w:ascii="Times New Roman" w:eastAsia="Times New Roman" w:hAnsi="Times New Roman" w:cs="Times New Roman"/>
          <w:bCs/>
          <w:lang w:eastAsia="ru-RU"/>
        </w:rPr>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w:t>
      </w:r>
      <w:bookmarkStart w:id="11" w:name="_Hlk100152496"/>
      <w:r w:rsidRPr="00FA0651">
        <w:rPr>
          <w:rFonts w:ascii="Times New Roman" w:eastAsia="Times New Roman" w:hAnsi="Times New Roman" w:cs="Times New Roman"/>
          <w:bCs/>
          <w:lang w:eastAsia="ru-RU"/>
        </w:rPr>
        <w:t xml:space="preserve">постановлением Правительства Самарской области от 24 марта 2023 г. N 228 «Об особом противопожарном режиме на территории Самарской области», </w:t>
      </w:r>
      <w:bookmarkEnd w:id="11"/>
      <w:r w:rsidRPr="00FA0651">
        <w:rPr>
          <w:rFonts w:ascii="Times New Roman" w:eastAsia="Times New Roman" w:hAnsi="Times New Roman" w:cs="Times New Roman"/>
          <w:bCs/>
          <w:lang w:eastAsia="ru-RU"/>
        </w:rPr>
        <w:t>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FA0651">
        <w:rPr>
          <w:rFonts w:ascii="Times New Roman" w:eastAsia="Times New Roman" w:hAnsi="Times New Roman" w:cs="Calibri"/>
          <w:bCs/>
          <w:lang w:eastAsia="ru-RU"/>
        </w:rPr>
        <w:t xml:space="preserve"> руководствуясь Уставом территории городского поселения Безенчук</w:t>
      </w:r>
    </w:p>
    <w:p w14:paraId="260CC528" w14:textId="77777777" w:rsidR="00FA0651" w:rsidRPr="00FA0651" w:rsidRDefault="00FA0651" w:rsidP="00FA0651">
      <w:pPr>
        <w:tabs>
          <w:tab w:val="left" w:pos="284"/>
        </w:tabs>
        <w:spacing w:after="0" w:line="240" w:lineRule="auto"/>
        <w:jc w:val="center"/>
        <w:rPr>
          <w:rFonts w:ascii="Times New Roman" w:eastAsia="Calibri" w:hAnsi="Times New Roman" w:cs="Times New Roman"/>
        </w:rPr>
      </w:pPr>
      <w:r w:rsidRPr="00FA0651">
        <w:rPr>
          <w:rFonts w:ascii="Times New Roman" w:eastAsia="Calibri" w:hAnsi="Times New Roman" w:cs="Times New Roman"/>
        </w:rPr>
        <w:t>ПОСТАНОВЛЯЮ:</w:t>
      </w:r>
    </w:p>
    <w:p w14:paraId="01C69DDD" w14:textId="77777777" w:rsidR="00FA0651" w:rsidRPr="00FA0651" w:rsidRDefault="00FA0651" w:rsidP="00FA0651">
      <w:pPr>
        <w:numPr>
          <w:ilvl w:val="0"/>
          <w:numId w:val="67"/>
        </w:numPr>
        <w:tabs>
          <w:tab w:val="left" w:pos="284"/>
        </w:tabs>
        <w:spacing w:after="0" w:line="240" w:lineRule="auto"/>
        <w:ind w:left="0" w:firstLine="0"/>
        <w:jc w:val="both"/>
        <w:rPr>
          <w:rFonts w:ascii="Times New Roman" w:eastAsia="Calibri" w:hAnsi="Times New Roman" w:cs="Times New Roman"/>
          <w:lang w:eastAsia="ru-RU"/>
        </w:rPr>
      </w:pPr>
      <w:r w:rsidRPr="00FA0651">
        <w:rPr>
          <w:rFonts w:ascii="Times New Roman" w:eastAsia="Calibri" w:hAnsi="Times New Roman" w:cs="Times New Roman"/>
          <w:lang w:eastAsia="ru-RU"/>
        </w:rPr>
        <w:t xml:space="preserve">Установить на </w:t>
      </w:r>
      <w:r w:rsidRPr="00FA0651">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FA0651">
        <w:rPr>
          <w:rFonts w:ascii="Times New Roman" w:eastAsia="Calibri" w:hAnsi="Times New Roman" w:cs="Times New Roman"/>
        </w:rPr>
        <w:t>с 15 апреля по 15 октября 2024 года</w:t>
      </w:r>
      <w:r w:rsidRPr="00FA0651">
        <w:rPr>
          <w:rFonts w:ascii="Times New Roman" w:eastAsia="Calibri" w:hAnsi="Times New Roman" w:cs="Times New Roman"/>
          <w:lang w:eastAsia="ru-RU"/>
        </w:rPr>
        <w:t>.</w:t>
      </w:r>
    </w:p>
    <w:p w14:paraId="3BA2EB8C" w14:textId="77777777" w:rsidR="00FA0651" w:rsidRPr="00FA0651" w:rsidRDefault="00FA0651" w:rsidP="00FA0651">
      <w:pPr>
        <w:tabs>
          <w:tab w:val="left" w:pos="284"/>
        </w:tabs>
        <w:spacing w:after="0" w:line="240" w:lineRule="auto"/>
        <w:jc w:val="both"/>
        <w:rPr>
          <w:rFonts w:ascii="Times New Roman" w:eastAsia="Calibri" w:hAnsi="Times New Roman" w:cs="Times New Roman"/>
          <w:lang w:eastAsia="ru-RU"/>
        </w:rPr>
      </w:pPr>
      <w:r w:rsidRPr="00FA0651">
        <w:rPr>
          <w:rFonts w:ascii="Times New Roman" w:eastAsia="Calibri" w:hAnsi="Times New Roman" w:cs="Times New Roman"/>
          <w:lang w:eastAsia="ru-RU"/>
        </w:rPr>
        <w:t>1.1.</w:t>
      </w:r>
      <w:r w:rsidRPr="00FA0651">
        <w:rPr>
          <w:rFonts w:ascii="Calibri" w:eastAsia="Calibri" w:hAnsi="Calibri" w:cs="Times New Roman"/>
        </w:rPr>
        <w:t xml:space="preserve"> </w:t>
      </w:r>
      <w:r w:rsidRPr="00FA0651">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74331F8B" w14:textId="77777777" w:rsidR="00FA0651" w:rsidRPr="00FA0651" w:rsidRDefault="00FA0651" w:rsidP="00FA0651">
      <w:pPr>
        <w:tabs>
          <w:tab w:val="left" w:pos="284"/>
        </w:tabs>
        <w:spacing w:after="0" w:line="240" w:lineRule="auto"/>
        <w:jc w:val="both"/>
        <w:rPr>
          <w:rFonts w:ascii="Times New Roman" w:eastAsia="Calibri" w:hAnsi="Times New Roman" w:cs="Times New Roman"/>
          <w:lang w:eastAsia="ru-RU"/>
        </w:rPr>
      </w:pPr>
      <w:r w:rsidRPr="00FA0651">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14:paraId="684E057D" w14:textId="77777777" w:rsidR="00FA0651" w:rsidRPr="00FA0651" w:rsidRDefault="00FA0651" w:rsidP="00FA0651">
      <w:pPr>
        <w:tabs>
          <w:tab w:val="left" w:pos="284"/>
        </w:tabs>
        <w:spacing w:after="0" w:line="240" w:lineRule="auto"/>
        <w:jc w:val="both"/>
        <w:rPr>
          <w:rFonts w:ascii="Times New Roman" w:eastAsia="Calibri" w:hAnsi="Times New Roman" w:cs="Times New Roman"/>
          <w:lang w:eastAsia="ru-RU"/>
        </w:rPr>
      </w:pPr>
      <w:r w:rsidRPr="00FA0651">
        <w:rPr>
          <w:rFonts w:ascii="Times New Roman" w:eastAsia="Calibri" w:hAnsi="Times New Roman" w:cs="Times New Roman"/>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14357F21" w14:textId="77777777" w:rsidR="00FA0651" w:rsidRPr="00FA0651" w:rsidRDefault="00FA0651" w:rsidP="00FA0651">
      <w:pPr>
        <w:tabs>
          <w:tab w:val="left" w:pos="284"/>
        </w:tabs>
        <w:spacing w:after="0" w:line="240" w:lineRule="auto"/>
        <w:jc w:val="both"/>
        <w:rPr>
          <w:rFonts w:ascii="Times New Roman" w:eastAsia="Calibri" w:hAnsi="Times New Roman" w:cs="Times New Roman"/>
          <w:lang w:eastAsia="ru-RU"/>
        </w:rPr>
      </w:pPr>
      <w:r w:rsidRPr="00FA0651">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14:paraId="635ACBFC" w14:textId="77777777" w:rsidR="00FA0651" w:rsidRPr="00FA0651" w:rsidRDefault="00FA0651" w:rsidP="00FA0651">
      <w:pPr>
        <w:tabs>
          <w:tab w:val="left" w:pos="284"/>
        </w:tabs>
        <w:spacing w:after="0" w:line="240" w:lineRule="auto"/>
        <w:jc w:val="both"/>
        <w:rPr>
          <w:rFonts w:ascii="Times New Roman" w:eastAsia="Times New Roman" w:hAnsi="Times New Roman" w:cs="Times New Roman"/>
          <w:bCs/>
          <w:lang w:eastAsia="ru-RU"/>
        </w:rPr>
      </w:pPr>
      <w:r w:rsidRPr="00FA0651">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FA0651">
        <w:rPr>
          <w:rFonts w:ascii="Times New Roman" w:eastAsia="Times New Roman" w:hAnsi="Times New Roman" w:cs="Times New Roman"/>
          <w:bCs/>
          <w:lang w:eastAsia="ru-RU"/>
        </w:rPr>
        <w:t>особого противопожарного режима;</w:t>
      </w:r>
    </w:p>
    <w:p w14:paraId="2D5068D3" w14:textId="77777777" w:rsidR="00FA0651" w:rsidRPr="00FA0651" w:rsidRDefault="00FA0651" w:rsidP="00FA0651">
      <w:pPr>
        <w:tabs>
          <w:tab w:val="left" w:pos="284"/>
        </w:tabs>
        <w:spacing w:after="0" w:line="240" w:lineRule="auto"/>
        <w:jc w:val="both"/>
        <w:rPr>
          <w:rFonts w:ascii="Times New Roman" w:eastAsia="Times New Roman" w:hAnsi="Times New Roman" w:cs="Times New Roman"/>
          <w:bCs/>
          <w:lang w:eastAsia="ru-RU"/>
        </w:rPr>
      </w:pPr>
      <w:r w:rsidRPr="00FA0651">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14:paraId="00D23E2C" w14:textId="77777777" w:rsidR="00FA0651" w:rsidRPr="00FA0651" w:rsidRDefault="00FA0651" w:rsidP="00FA0651">
      <w:pPr>
        <w:tabs>
          <w:tab w:val="left" w:pos="284"/>
        </w:tabs>
        <w:spacing w:after="0" w:line="240" w:lineRule="auto"/>
        <w:jc w:val="both"/>
        <w:rPr>
          <w:rFonts w:ascii="Times New Roman" w:eastAsia="Times New Roman" w:hAnsi="Times New Roman" w:cs="Times New Roman"/>
          <w:bCs/>
          <w:lang w:eastAsia="ru-RU"/>
        </w:rPr>
      </w:pPr>
      <w:r w:rsidRPr="00FA0651">
        <w:rPr>
          <w:rFonts w:ascii="Times New Roman" w:eastAsia="Times New Roman" w:hAnsi="Times New Roman" w:cs="Times New Roman"/>
          <w:bCs/>
          <w:lang w:eastAsia="ru-RU"/>
        </w:rPr>
        <w:t>- обеспечить территории наружным освещением;</w:t>
      </w:r>
    </w:p>
    <w:p w14:paraId="1CA7D775" w14:textId="77777777" w:rsidR="00FA0651" w:rsidRPr="00FA0651" w:rsidRDefault="00FA0651" w:rsidP="00FA0651">
      <w:pPr>
        <w:tabs>
          <w:tab w:val="left" w:pos="284"/>
        </w:tabs>
        <w:spacing w:after="0" w:line="240" w:lineRule="auto"/>
        <w:jc w:val="both"/>
        <w:rPr>
          <w:rFonts w:ascii="Times New Roman" w:eastAsia="Calibri" w:hAnsi="Times New Roman" w:cs="Times New Roman"/>
          <w:lang w:eastAsia="ru-RU"/>
        </w:rPr>
      </w:pPr>
      <w:r w:rsidRPr="00FA0651">
        <w:rPr>
          <w:rFonts w:ascii="Times New Roman" w:eastAsia="Times New Roman" w:hAnsi="Times New Roman" w:cs="Times New Roman"/>
          <w:bCs/>
          <w:lang w:eastAsia="ru-RU"/>
        </w:rPr>
        <w:t>- не допускать складирования мусора и отходов в не отведенных местах.</w:t>
      </w:r>
    </w:p>
    <w:p w14:paraId="6E016331" w14:textId="77777777" w:rsidR="00FA0651" w:rsidRPr="00FA0651" w:rsidRDefault="00FA0651" w:rsidP="00FA0651">
      <w:pPr>
        <w:numPr>
          <w:ilvl w:val="0"/>
          <w:numId w:val="67"/>
        </w:numPr>
        <w:tabs>
          <w:tab w:val="left" w:pos="284"/>
        </w:tabs>
        <w:spacing w:after="0" w:line="240" w:lineRule="auto"/>
        <w:ind w:left="0" w:firstLine="0"/>
        <w:jc w:val="both"/>
        <w:rPr>
          <w:rFonts w:ascii="Times New Roman" w:eastAsia="Calibri" w:hAnsi="Times New Roman" w:cs="Times New Roman"/>
          <w:lang w:eastAsia="ru-RU"/>
        </w:rPr>
      </w:pPr>
      <w:r w:rsidRPr="00FA0651">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46474347" w14:textId="77777777" w:rsidR="00FA0651" w:rsidRPr="00FA0651" w:rsidRDefault="00FA0651" w:rsidP="00FA0651">
      <w:pPr>
        <w:tabs>
          <w:tab w:val="left" w:pos="284"/>
          <w:tab w:val="left" w:pos="851"/>
        </w:tabs>
        <w:spacing w:after="0" w:line="240" w:lineRule="auto"/>
        <w:jc w:val="both"/>
        <w:rPr>
          <w:rFonts w:ascii="Times New Roman" w:eastAsia="Calibri" w:hAnsi="Times New Roman" w:cs="Times New Roman"/>
        </w:rPr>
      </w:pPr>
      <w:r w:rsidRPr="00FA0651">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36ECCF63" w14:textId="77777777" w:rsidR="00FA0651" w:rsidRPr="00FA0651" w:rsidRDefault="00FA0651" w:rsidP="00FA0651">
      <w:pPr>
        <w:tabs>
          <w:tab w:val="left" w:pos="284"/>
        </w:tabs>
        <w:spacing w:after="0" w:line="240" w:lineRule="auto"/>
        <w:jc w:val="both"/>
        <w:rPr>
          <w:rFonts w:ascii="Times New Roman" w:eastAsia="Calibri" w:hAnsi="Times New Roman" w:cs="Times New Roman"/>
        </w:rPr>
      </w:pPr>
      <w:r w:rsidRPr="00FA0651">
        <w:rPr>
          <w:rFonts w:ascii="Times New Roman" w:eastAsia="Calibri" w:hAnsi="Times New Roman" w:cs="Times New Roman"/>
        </w:rPr>
        <w:t>4. Настоящее постановление вступает в силу с момента его подписания.</w:t>
      </w:r>
    </w:p>
    <w:p w14:paraId="35DCE594" w14:textId="77777777" w:rsidR="00FA0651" w:rsidRPr="00FA0651" w:rsidRDefault="00FA0651" w:rsidP="00FA0651">
      <w:pPr>
        <w:tabs>
          <w:tab w:val="left" w:pos="284"/>
        </w:tabs>
        <w:spacing w:after="0" w:line="240" w:lineRule="auto"/>
        <w:jc w:val="both"/>
        <w:rPr>
          <w:rFonts w:ascii="Times New Roman" w:eastAsia="Calibri" w:hAnsi="Times New Roman" w:cs="Times New Roman"/>
        </w:rPr>
      </w:pPr>
      <w:r w:rsidRPr="00FA0651">
        <w:rPr>
          <w:rFonts w:ascii="Times New Roman" w:eastAsia="Calibri" w:hAnsi="Times New Roman" w:cs="Times New Roman"/>
        </w:rPr>
        <w:t>5. Контроль за выполнением настоящего постановления оставляю за собой.</w:t>
      </w:r>
    </w:p>
    <w:p w14:paraId="379FE792" w14:textId="766025B8" w:rsidR="00C610AA" w:rsidRDefault="00C610AA" w:rsidP="00FA0651">
      <w:pPr>
        <w:spacing w:after="0" w:line="240" w:lineRule="auto"/>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0C83A428" w14:textId="77777777" w:rsidR="00C610AA" w:rsidRPr="00051FAE" w:rsidRDefault="00C610AA" w:rsidP="00C610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3D5D63"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A34640D"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EF0C54" w14:textId="5817C3C2" w:rsidR="00C610AA" w:rsidRDefault="00C610AA" w:rsidP="00C610A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w:t>
      </w:r>
      <w:proofErr w:type="gramStart"/>
      <w:r w:rsidRPr="00051FAE">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1</w:t>
      </w:r>
      <w:r w:rsidR="008A596C">
        <w:rPr>
          <w:rFonts w:ascii="Times New Roman" w:eastAsia="Times New Roman" w:hAnsi="Times New Roman" w:cs="Times New Roman"/>
          <w:sz w:val="20"/>
          <w:szCs w:val="20"/>
          <w:lang w:eastAsia="ru-RU"/>
        </w:rPr>
        <w:t>53</w:t>
      </w:r>
      <w:proofErr w:type="gramEnd"/>
      <w:r w:rsidRPr="00051FAE">
        <w:rPr>
          <w:rFonts w:ascii="Times New Roman" w:eastAsia="Times New Roman" w:hAnsi="Times New Roman" w:cs="Times New Roman"/>
          <w:sz w:val="20"/>
          <w:szCs w:val="20"/>
          <w:lang w:eastAsia="ru-RU"/>
        </w:rPr>
        <w:t xml:space="preserve"> от </w:t>
      </w:r>
      <w:r w:rsidR="008A596C">
        <w:rPr>
          <w:rFonts w:ascii="Times New Roman" w:eastAsia="Times New Roman" w:hAnsi="Times New Roman" w:cs="Times New Roman"/>
          <w:sz w:val="20"/>
          <w:szCs w:val="20"/>
          <w:lang w:eastAsia="ru-RU"/>
        </w:rPr>
        <w:t>15</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8A596C">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09F86983" w14:textId="77777777" w:rsidR="006A06E7" w:rsidRPr="006A06E7" w:rsidRDefault="006A06E7" w:rsidP="006A06E7">
      <w:pPr>
        <w:spacing w:after="0" w:line="240" w:lineRule="auto"/>
        <w:jc w:val="center"/>
        <w:rPr>
          <w:rFonts w:ascii="Times New Roman" w:eastAsia="Calibri" w:hAnsi="Times New Roman" w:cs="Times New Roman"/>
        </w:rPr>
      </w:pPr>
      <w:r w:rsidRPr="006A06E7">
        <w:rPr>
          <w:rFonts w:ascii="Times New Roman" w:eastAsia="Calibri" w:hAnsi="Times New Roman" w:cs="Times New Roman"/>
        </w:rPr>
        <w:t>ПЛАН</w:t>
      </w:r>
    </w:p>
    <w:p w14:paraId="19F47F9D" w14:textId="77777777" w:rsidR="006A06E7" w:rsidRPr="006A06E7" w:rsidRDefault="006A06E7" w:rsidP="006A06E7">
      <w:pPr>
        <w:spacing w:after="0" w:line="240" w:lineRule="auto"/>
        <w:jc w:val="center"/>
        <w:rPr>
          <w:rFonts w:ascii="Times New Roman" w:eastAsia="Calibri" w:hAnsi="Times New Roman" w:cs="Times New Roman"/>
        </w:rPr>
      </w:pPr>
      <w:r w:rsidRPr="006A06E7">
        <w:rPr>
          <w:rFonts w:ascii="Times New Roman" w:eastAsia="Calibri" w:hAnsi="Times New Roman" w:cs="Times New Roman"/>
        </w:rPr>
        <w:t xml:space="preserve">дополнительных мероприятий </w:t>
      </w:r>
      <w:r w:rsidRPr="006A06E7">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954"/>
        <w:gridCol w:w="1451"/>
        <w:gridCol w:w="2912"/>
      </w:tblGrid>
      <w:tr w:rsidR="006A06E7" w:rsidRPr="006A06E7" w14:paraId="674FCC41" w14:textId="77777777" w:rsidTr="006A06E7">
        <w:tc>
          <w:tcPr>
            <w:tcW w:w="567" w:type="dxa"/>
            <w:shd w:val="clear" w:color="auto" w:fill="auto"/>
          </w:tcPr>
          <w:p w14:paraId="53D06647"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w:t>
            </w:r>
          </w:p>
          <w:p w14:paraId="7CF08D21"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п/п</w:t>
            </w:r>
          </w:p>
        </w:tc>
        <w:tc>
          <w:tcPr>
            <w:tcW w:w="5954" w:type="dxa"/>
            <w:shd w:val="clear" w:color="auto" w:fill="auto"/>
          </w:tcPr>
          <w:p w14:paraId="336314F0" w14:textId="77777777" w:rsidR="006A06E7" w:rsidRPr="006A06E7" w:rsidRDefault="006A06E7" w:rsidP="006A06E7">
            <w:pPr>
              <w:spacing w:after="0" w:line="240" w:lineRule="auto"/>
              <w:jc w:val="center"/>
              <w:rPr>
                <w:rFonts w:ascii="Times New Roman" w:eastAsia="Calibri" w:hAnsi="Times New Roman" w:cs="Times New Roman"/>
                <w:sz w:val="16"/>
                <w:szCs w:val="16"/>
              </w:rPr>
            </w:pPr>
            <w:proofErr w:type="gramStart"/>
            <w:r w:rsidRPr="006A06E7">
              <w:rPr>
                <w:rFonts w:ascii="Times New Roman" w:eastAsia="Calibri" w:hAnsi="Times New Roman" w:cs="Times New Roman"/>
                <w:sz w:val="16"/>
                <w:szCs w:val="16"/>
              </w:rPr>
              <w:t>Планируемые  мероприятия</w:t>
            </w:r>
            <w:proofErr w:type="gramEnd"/>
            <w:r w:rsidRPr="006A06E7">
              <w:rPr>
                <w:rFonts w:ascii="Times New Roman" w:eastAsia="Calibri" w:hAnsi="Times New Roman" w:cs="Times New Roman"/>
                <w:sz w:val="16"/>
                <w:szCs w:val="16"/>
              </w:rPr>
              <w:t xml:space="preserve"> </w:t>
            </w:r>
          </w:p>
        </w:tc>
        <w:tc>
          <w:tcPr>
            <w:tcW w:w="1451" w:type="dxa"/>
            <w:shd w:val="clear" w:color="auto" w:fill="auto"/>
          </w:tcPr>
          <w:p w14:paraId="7B270F07"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Сроки </w:t>
            </w:r>
          </w:p>
          <w:p w14:paraId="24788990"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исполнения</w:t>
            </w:r>
          </w:p>
        </w:tc>
        <w:tc>
          <w:tcPr>
            <w:tcW w:w="2912" w:type="dxa"/>
            <w:shd w:val="clear" w:color="auto" w:fill="auto"/>
          </w:tcPr>
          <w:p w14:paraId="3F422344"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Ответственный</w:t>
            </w:r>
          </w:p>
        </w:tc>
      </w:tr>
      <w:tr w:rsidR="006A06E7" w:rsidRPr="006A06E7" w14:paraId="1E4755CE" w14:textId="77777777" w:rsidTr="006A06E7">
        <w:tc>
          <w:tcPr>
            <w:tcW w:w="567" w:type="dxa"/>
            <w:shd w:val="clear" w:color="auto" w:fill="auto"/>
          </w:tcPr>
          <w:p w14:paraId="7B5BD0AC"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1</w:t>
            </w:r>
          </w:p>
        </w:tc>
        <w:tc>
          <w:tcPr>
            <w:tcW w:w="5954" w:type="dxa"/>
            <w:shd w:val="clear" w:color="auto" w:fill="auto"/>
          </w:tcPr>
          <w:p w14:paraId="0C614861"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6A06E7">
              <w:rPr>
                <w:rFonts w:ascii="Times New Roman" w:eastAsia="Calibri" w:hAnsi="Times New Roman" w:cs="Times New Roman"/>
                <w:sz w:val="16"/>
                <w:szCs w:val="16"/>
              </w:rPr>
              <w:t>локализации  пожаров</w:t>
            </w:r>
            <w:proofErr w:type="gramEnd"/>
            <w:r w:rsidRPr="006A06E7">
              <w:rPr>
                <w:rFonts w:ascii="Times New Roman" w:eastAsia="Calibri" w:hAnsi="Times New Roman" w:cs="Times New Roman"/>
                <w:sz w:val="16"/>
                <w:szCs w:val="16"/>
              </w:rPr>
              <w:t xml:space="preserve"> во взаимодействии с ПСО-44.</w:t>
            </w:r>
          </w:p>
        </w:tc>
        <w:tc>
          <w:tcPr>
            <w:tcW w:w="1451" w:type="dxa"/>
            <w:shd w:val="clear" w:color="auto" w:fill="auto"/>
          </w:tcPr>
          <w:p w14:paraId="0B226850"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постоянно</w:t>
            </w:r>
          </w:p>
        </w:tc>
        <w:tc>
          <w:tcPr>
            <w:tcW w:w="2912" w:type="dxa"/>
            <w:shd w:val="clear" w:color="auto" w:fill="auto"/>
          </w:tcPr>
          <w:p w14:paraId="6EFA9587" w14:textId="2D276A5A"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МУП </w:t>
            </w:r>
            <w:proofErr w:type="spellStart"/>
            <w:r w:rsidRPr="006A06E7">
              <w:rPr>
                <w:rFonts w:ascii="Times New Roman" w:eastAsia="Calibri" w:hAnsi="Times New Roman" w:cs="Times New Roman"/>
                <w:sz w:val="16"/>
                <w:szCs w:val="16"/>
              </w:rPr>
              <w:t>Водоканалсервис</w:t>
            </w:r>
            <w:proofErr w:type="spellEnd"/>
            <w:r w:rsidRPr="006A06E7">
              <w:rPr>
                <w:rFonts w:ascii="Times New Roman" w:eastAsia="Calibri" w:hAnsi="Times New Roman" w:cs="Times New Roman"/>
                <w:sz w:val="16"/>
                <w:szCs w:val="16"/>
              </w:rPr>
              <w:t>» (</w:t>
            </w:r>
            <w:proofErr w:type="spellStart"/>
            <w:r w:rsidRPr="006A06E7">
              <w:rPr>
                <w:rFonts w:ascii="Times New Roman" w:eastAsia="Calibri" w:hAnsi="Times New Roman" w:cs="Times New Roman"/>
                <w:sz w:val="16"/>
                <w:szCs w:val="16"/>
              </w:rPr>
              <w:t>М.В.Душкин</w:t>
            </w:r>
            <w:proofErr w:type="spellEnd"/>
            <w:r w:rsidRPr="006A06E7">
              <w:rPr>
                <w:rFonts w:ascii="Times New Roman" w:eastAsia="Calibri" w:hAnsi="Times New Roman" w:cs="Times New Roman"/>
                <w:sz w:val="16"/>
                <w:szCs w:val="16"/>
              </w:rPr>
              <w:t>)</w:t>
            </w:r>
            <w:r>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w:t>
            </w:r>
            <w:proofErr w:type="spellStart"/>
            <w:r w:rsidRPr="006A06E7">
              <w:rPr>
                <w:rFonts w:ascii="Times New Roman" w:eastAsia="Calibri" w:hAnsi="Times New Roman" w:cs="Times New Roman"/>
                <w:sz w:val="16"/>
                <w:szCs w:val="16"/>
              </w:rPr>
              <w:t>Н.И.Сетяев</w:t>
            </w:r>
            <w:proofErr w:type="spellEnd"/>
            <w:r w:rsidRPr="006A06E7">
              <w:rPr>
                <w:rFonts w:ascii="Times New Roman" w:eastAsia="Calibri" w:hAnsi="Times New Roman" w:cs="Times New Roman"/>
                <w:sz w:val="16"/>
                <w:szCs w:val="16"/>
              </w:rPr>
              <w:t>)</w:t>
            </w:r>
            <w:r>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w:t>
            </w:r>
            <w:proofErr w:type="spellStart"/>
            <w:r w:rsidRPr="006A06E7">
              <w:rPr>
                <w:rFonts w:ascii="Times New Roman" w:eastAsia="Calibri" w:hAnsi="Times New Roman" w:cs="Times New Roman"/>
                <w:sz w:val="16"/>
                <w:szCs w:val="16"/>
              </w:rPr>
              <w:t>А.Р.Мелихова</w:t>
            </w:r>
            <w:proofErr w:type="spellEnd"/>
            <w:r w:rsidRPr="006A06E7">
              <w:rPr>
                <w:rFonts w:ascii="Times New Roman" w:eastAsia="Calibri" w:hAnsi="Times New Roman" w:cs="Times New Roman"/>
                <w:sz w:val="16"/>
                <w:szCs w:val="16"/>
              </w:rPr>
              <w:t>)</w:t>
            </w:r>
          </w:p>
        </w:tc>
      </w:tr>
      <w:tr w:rsidR="006A06E7" w:rsidRPr="006A06E7" w14:paraId="2BECAFC4" w14:textId="77777777" w:rsidTr="006A06E7">
        <w:tc>
          <w:tcPr>
            <w:tcW w:w="567" w:type="dxa"/>
            <w:shd w:val="clear" w:color="auto" w:fill="auto"/>
          </w:tcPr>
          <w:p w14:paraId="31B379C2"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2</w:t>
            </w:r>
          </w:p>
        </w:tc>
        <w:tc>
          <w:tcPr>
            <w:tcW w:w="5954" w:type="dxa"/>
            <w:shd w:val="clear" w:color="auto" w:fill="auto"/>
          </w:tcPr>
          <w:p w14:paraId="4D52CA9D"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6A06E7">
              <w:rPr>
                <w:rFonts w:ascii="Times New Roman" w:eastAsia="Calibri" w:hAnsi="Times New Roman" w:cs="Times New Roman"/>
                <w:sz w:val="16"/>
                <w:szCs w:val="16"/>
              </w:rPr>
              <w:t>Новоренбургский</w:t>
            </w:r>
            <w:proofErr w:type="spellEnd"/>
            <w:r w:rsidRPr="006A06E7">
              <w:rPr>
                <w:rFonts w:ascii="Times New Roman" w:eastAsia="Calibri" w:hAnsi="Times New Roman" w:cs="Times New Roman"/>
                <w:sz w:val="16"/>
                <w:szCs w:val="16"/>
              </w:rPr>
              <w:t xml:space="preserve">, д. Дмитриевка, ж/д разъезд Восток, </w:t>
            </w:r>
            <w:proofErr w:type="spellStart"/>
            <w:r w:rsidRPr="006A06E7">
              <w:rPr>
                <w:rFonts w:ascii="Times New Roman" w:eastAsia="Calibri" w:hAnsi="Times New Roman" w:cs="Times New Roman"/>
                <w:sz w:val="16"/>
                <w:szCs w:val="16"/>
              </w:rPr>
              <w:t>п.г.т</w:t>
            </w:r>
            <w:proofErr w:type="spellEnd"/>
            <w:r w:rsidRPr="006A06E7">
              <w:rPr>
                <w:rFonts w:ascii="Times New Roman" w:eastAsia="Calibri" w:hAnsi="Times New Roman" w:cs="Times New Roman"/>
                <w:sz w:val="16"/>
                <w:szCs w:val="16"/>
              </w:rPr>
              <w:t xml:space="preserve">. Безенчук. </w:t>
            </w:r>
          </w:p>
        </w:tc>
        <w:tc>
          <w:tcPr>
            <w:tcW w:w="1451" w:type="dxa"/>
            <w:shd w:val="clear" w:color="auto" w:fill="auto"/>
          </w:tcPr>
          <w:p w14:paraId="7C33B948"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Май, по мере зарастания и высыхания новой растительности</w:t>
            </w:r>
          </w:p>
        </w:tc>
        <w:tc>
          <w:tcPr>
            <w:tcW w:w="2912" w:type="dxa"/>
            <w:shd w:val="clear" w:color="auto" w:fill="auto"/>
          </w:tcPr>
          <w:p w14:paraId="6757ED99"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Директор МБУ «Благоустройство»</w:t>
            </w:r>
          </w:p>
          <w:p w14:paraId="3342FCE5"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А.Р.Мелихова</w:t>
            </w:r>
            <w:proofErr w:type="spellEnd"/>
          </w:p>
        </w:tc>
      </w:tr>
      <w:tr w:rsidR="006A06E7" w:rsidRPr="006A06E7" w14:paraId="1EF2990C" w14:textId="77777777" w:rsidTr="006A06E7">
        <w:tc>
          <w:tcPr>
            <w:tcW w:w="567" w:type="dxa"/>
            <w:shd w:val="clear" w:color="auto" w:fill="auto"/>
          </w:tcPr>
          <w:p w14:paraId="321FAC20"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3</w:t>
            </w:r>
          </w:p>
        </w:tc>
        <w:tc>
          <w:tcPr>
            <w:tcW w:w="5954" w:type="dxa"/>
            <w:shd w:val="clear" w:color="auto" w:fill="auto"/>
          </w:tcPr>
          <w:p w14:paraId="041B0AC4"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451" w:type="dxa"/>
            <w:shd w:val="clear" w:color="auto" w:fill="auto"/>
          </w:tcPr>
          <w:p w14:paraId="1C78AB17"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постоянно</w:t>
            </w:r>
          </w:p>
        </w:tc>
        <w:tc>
          <w:tcPr>
            <w:tcW w:w="2912" w:type="dxa"/>
            <w:shd w:val="clear" w:color="auto" w:fill="auto"/>
          </w:tcPr>
          <w:p w14:paraId="5C48596F"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Директор МБУ «Благоустройство»</w:t>
            </w:r>
          </w:p>
          <w:p w14:paraId="5E9BED7C"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А.Р.Мелихова</w:t>
            </w:r>
            <w:proofErr w:type="spellEnd"/>
          </w:p>
        </w:tc>
      </w:tr>
      <w:tr w:rsidR="006A06E7" w:rsidRPr="006A06E7" w14:paraId="30BC87B7" w14:textId="77777777" w:rsidTr="006A06E7">
        <w:tc>
          <w:tcPr>
            <w:tcW w:w="567" w:type="dxa"/>
            <w:shd w:val="clear" w:color="auto" w:fill="auto"/>
          </w:tcPr>
          <w:p w14:paraId="5BE62385"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4</w:t>
            </w:r>
          </w:p>
        </w:tc>
        <w:tc>
          <w:tcPr>
            <w:tcW w:w="5954" w:type="dxa"/>
            <w:shd w:val="clear" w:color="auto" w:fill="auto"/>
          </w:tcPr>
          <w:p w14:paraId="26ED8E11"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Организовать работы по поддержанию в исправном </w:t>
            </w:r>
            <w:proofErr w:type="gramStart"/>
            <w:r w:rsidRPr="006A06E7">
              <w:rPr>
                <w:rFonts w:ascii="Times New Roman" w:eastAsia="Calibri" w:hAnsi="Times New Roman" w:cs="Times New Roman"/>
                <w:sz w:val="16"/>
                <w:szCs w:val="16"/>
              </w:rPr>
              <w:t>состоянии  и</w:t>
            </w:r>
            <w:proofErr w:type="gramEnd"/>
            <w:r w:rsidRPr="006A06E7">
              <w:rPr>
                <w:rFonts w:ascii="Times New Roman" w:eastAsia="Calibri" w:hAnsi="Times New Roman" w:cs="Times New Roman"/>
                <w:sz w:val="16"/>
                <w:szCs w:val="16"/>
              </w:rPr>
              <w:t xml:space="preserve"> целевому использованию имеющихся средств тушения пожаров. </w:t>
            </w:r>
          </w:p>
          <w:p w14:paraId="026FF979"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Мотопомпу, </w:t>
            </w:r>
            <w:proofErr w:type="gramStart"/>
            <w:r w:rsidRPr="006A06E7">
              <w:rPr>
                <w:rFonts w:ascii="Times New Roman" w:eastAsia="Calibri" w:hAnsi="Times New Roman" w:cs="Times New Roman"/>
                <w:sz w:val="16"/>
                <w:szCs w:val="16"/>
              </w:rPr>
              <w:t>ранцевые  огнетушители</w:t>
            </w:r>
            <w:proofErr w:type="gramEnd"/>
            <w:r w:rsidRPr="006A06E7">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451" w:type="dxa"/>
            <w:shd w:val="clear" w:color="auto" w:fill="auto"/>
          </w:tcPr>
          <w:p w14:paraId="1CC23B86"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постоянно</w:t>
            </w:r>
          </w:p>
        </w:tc>
        <w:tc>
          <w:tcPr>
            <w:tcW w:w="2912" w:type="dxa"/>
            <w:shd w:val="clear" w:color="auto" w:fill="auto"/>
          </w:tcPr>
          <w:p w14:paraId="62724FBC"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Директор МБУ «Благоустройство»</w:t>
            </w:r>
          </w:p>
          <w:p w14:paraId="5669B7C9"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А.Р.Мелихова</w:t>
            </w:r>
            <w:proofErr w:type="spellEnd"/>
          </w:p>
        </w:tc>
      </w:tr>
      <w:tr w:rsidR="006A06E7" w:rsidRPr="006A06E7" w14:paraId="762401A8" w14:textId="77777777" w:rsidTr="006A06E7">
        <w:tc>
          <w:tcPr>
            <w:tcW w:w="567" w:type="dxa"/>
            <w:shd w:val="clear" w:color="auto" w:fill="auto"/>
          </w:tcPr>
          <w:p w14:paraId="4BAF4E52"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5</w:t>
            </w:r>
          </w:p>
        </w:tc>
        <w:tc>
          <w:tcPr>
            <w:tcW w:w="5954" w:type="dxa"/>
            <w:shd w:val="clear" w:color="auto" w:fill="auto"/>
          </w:tcPr>
          <w:p w14:paraId="1F5C8DA3"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Организовать работы по установке </w:t>
            </w:r>
            <w:proofErr w:type="gramStart"/>
            <w:r w:rsidRPr="006A06E7">
              <w:rPr>
                <w:rFonts w:ascii="Times New Roman" w:eastAsia="Calibri" w:hAnsi="Times New Roman" w:cs="Times New Roman"/>
                <w:sz w:val="16"/>
                <w:szCs w:val="16"/>
              </w:rPr>
              <w:t>дополнительных  пожарных</w:t>
            </w:r>
            <w:proofErr w:type="gramEnd"/>
            <w:r w:rsidRPr="006A06E7">
              <w:rPr>
                <w:rFonts w:ascii="Times New Roman" w:eastAsia="Calibri" w:hAnsi="Times New Roman" w:cs="Times New Roman"/>
                <w:sz w:val="16"/>
                <w:szCs w:val="16"/>
              </w:rPr>
              <w:t xml:space="preserve"> гидрантов на территории городского поселения </w:t>
            </w:r>
          </w:p>
        </w:tc>
        <w:tc>
          <w:tcPr>
            <w:tcW w:w="1451" w:type="dxa"/>
            <w:shd w:val="clear" w:color="auto" w:fill="auto"/>
          </w:tcPr>
          <w:p w14:paraId="3CB264A1"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до 31.07.2024г </w:t>
            </w:r>
          </w:p>
        </w:tc>
        <w:tc>
          <w:tcPr>
            <w:tcW w:w="2912" w:type="dxa"/>
            <w:shd w:val="clear" w:color="auto" w:fill="auto"/>
          </w:tcPr>
          <w:p w14:paraId="22CB5A18"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Директор МУП «</w:t>
            </w:r>
            <w:proofErr w:type="spellStart"/>
            <w:r w:rsidRPr="006A06E7">
              <w:rPr>
                <w:rFonts w:ascii="Times New Roman" w:eastAsia="Calibri" w:hAnsi="Times New Roman" w:cs="Times New Roman"/>
                <w:sz w:val="16"/>
                <w:szCs w:val="16"/>
              </w:rPr>
              <w:t>Водоканалсервис</w:t>
            </w:r>
            <w:proofErr w:type="spellEnd"/>
            <w:r w:rsidRPr="006A06E7">
              <w:rPr>
                <w:rFonts w:ascii="Times New Roman" w:eastAsia="Calibri" w:hAnsi="Times New Roman" w:cs="Times New Roman"/>
                <w:sz w:val="16"/>
                <w:szCs w:val="16"/>
              </w:rPr>
              <w:t>»</w:t>
            </w:r>
          </w:p>
          <w:p w14:paraId="6E4C09E1"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М.В.Душкин</w:t>
            </w:r>
            <w:proofErr w:type="spellEnd"/>
          </w:p>
        </w:tc>
      </w:tr>
      <w:tr w:rsidR="006A06E7" w:rsidRPr="006A06E7" w14:paraId="6EDD9D8B" w14:textId="77777777" w:rsidTr="003A565F">
        <w:trPr>
          <w:trHeight w:val="240"/>
        </w:trPr>
        <w:tc>
          <w:tcPr>
            <w:tcW w:w="567" w:type="dxa"/>
            <w:shd w:val="clear" w:color="auto" w:fill="auto"/>
          </w:tcPr>
          <w:p w14:paraId="5E609339"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6</w:t>
            </w:r>
          </w:p>
        </w:tc>
        <w:tc>
          <w:tcPr>
            <w:tcW w:w="5954" w:type="dxa"/>
            <w:shd w:val="clear" w:color="auto" w:fill="auto"/>
          </w:tcPr>
          <w:p w14:paraId="39FCE206"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Организовать размещение </w:t>
            </w:r>
            <w:proofErr w:type="gramStart"/>
            <w:r w:rsidRPr="006A06E7">
              <w:rPr>
                <w:rFonts w:ascii="Times New Roman" w:eastAsia="Calibri" w:hAnsi="Times New Roman" w:cs="Times New Roman"/>
                <w:sz w:val="16"/>
                <w:szCs w:val="16"/>
              </w:rPr>
              <w:t xml:space="preserve">памяток </w:t>
            </w:r>
            <w:r w:rsidRPr="006A06E7">
              <w:rPr>
                <w:rFonts w:ascii="Times New Roman" w:eastAsia="Calibri" w:hAnsi="Times New Roman" w:cs="Times New Roman"/>
                <w:sz w:val="16"/>
                <w:szCs w:val="16"/>
                <w:lang w:eastAsia="ru-RU"/>
              </w:rPr>
              <w:t xml:space="preserve"> (</w:t>
            </w:r>
            <w:proofErr w:type="gramEnd"/>
            <w:r w:rsidRPr="006A06E7">
              <w:rPr>
                <w:rFonts w:ascii="Times New Roman" w:eastAsia="Calibri" w:hAnsi="Times New Roman" w:cs="Times New Roman"/>
                <w:sz w:val="16"/>
                <w:szCs w:val="16"/>
                <w:lang w:eastAsia="ru-RU"/>
              </w:rPr>
              <w:t xml:space="preserve">о правилах пожарной безопасности, </w:t>
            </w:r>
            <w:r w:rsidRPr="006A06E7">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451" w:type="dxa"/>
            <w:shd w:val="clear" w:color="auto" w:fill="auto"/>
          </w:tcPr>
          <w:p w14:paraId="3577E4BC"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постоянно</w:t>
            </w:r>
          </w:p>
        </w:tc>
        <w:tc>
          <w:tcPr>
            <w:tcW w:w="2912" w:type="dxa"/>
            <w:shd w:val="clear" w:color="auto" w:fill="auto"/>
          </w:tcPr>
          <w:p w14:paraId="538ED0FE"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Главный специалист Администрации</w:t>
            </w:r>
          </w:p>
          <w:p w14:paraId="28F4922B"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Безенчук</w:t>
            </w:r>
          </w:p>
          <w:p w14:paraId="499832B1"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И.Н. Левин</w:t>
            </w:r>
          </w:p>
        </w:tc>
      </w:tr>
      <w:tr w:rsidR="006A06E7" w:rsidRPr="006A06E7" w14:paraId="4D463E64" w14:textId="77777777" w:rsidTr="006A06E7">
        <w:tc>
          <w:tcPr>
            <w:tcW w:w="567" w:type="dxa"/>
            <w:shd w:val="clear" w:color="auto" w:fill="auto"/>
          </w:tcPr>
          <w:p w14:paraId="46F1D741"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7</w:t>
            </w:r>
          </w:p>
        </w:tc>
        <w:tc>
          <w:tcPr>
            <w:tcW w:w="5954" w:type="dxa"/>
            <w:shd w:val="clear" w:color="auto" w:fill="auto"/>
          </w:tcPr>
          <w:p w14:paraId="46DBB8E5"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451" w:type="dxa"/>
            <w:shd w:val="clear" w:color="auto" w:fill="auto"/>
          </w:tcPr>
          <w:p w14:paraId="765112B0"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постоянно</w:t>
            </w:r>
          </w:p>
        </w:tc>
        <w:tc>
          <w:tcPr>
            <w:tcW w:w="2912" w:type="dxa"/>
            <w:shd w:val="clear" w:color="auto" w:fill="auto"/>
          </w:tcPr>
          <w:p w14:paraId="1F46E08D"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Главный специалист Администрации</w:t>
            </w:r>
          </w:p>
          <w:p w14:paraId="7D214960"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Безенчук</w:t>
            </w:r>
          </w:p>
          <w:p w14:paraId="0108E502"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И.Н. Левин</w:t>
            </w:r>
          </w:p>
        </w:tc>
      </w:tr>
      <w:tr w:rsidR="006A06E7" w:rsidRPr="006A06E7" w14:paraId="27C621D3" w14:textId="77777777" w:rsidTr="006A06E7">
        <w:tc>
          <w:tcPr>
            <w:tcW w:w="567" w:type="dxa"/>
            <w:shd w:val="clear" w:color="auto" w:fill="auto"/>
          </w:tcPr>
          <w:p w14:paraId="1AD452CE"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8</w:t>
            </w:r>
          </w:p>
        </w:tc>
        <w:tc>
          <w:tcPr>
            <w:tcW w:w="5954" w:type="dxa"/>
            <w:shd w:val="clear" w:color="auto" w:fill="auto"/>
          </w:tcPr>
          <w:p w14:paraId="5E796AEC"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451" w:type="dxa"/>
            <w:shd w:val="clear" w:color="auto" w:fill="auto"/>
          </w:tcPr>
          <w:p w14:paraId="7307C183"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до</w:t>
            </w:r>
          </w:p>
          <w:p w14:paraId="0B97C05F"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05.05.2024г</w:t>
            </w:r>
          </w:p>
        </w:tc>
        <w:tc>
          <w:tcPr>
            <w:tcW w:w="2912" w:type="dxa"/>
            <w:shd w:val="clear" w:color="auto" w:fill="auto"/>
          </w:tcPr>
          <w:p w14:paraId="57BBA0B3"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Директор МБУ «Благоустройство»</w:t>
            </w:r>
          </w:p>
          <w:p w14:paraId="5410E8F7"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А.Р.Мелихова</w:t>
            </w:r>
            <w:proofErr w:type="spellEnd"/>
          </w:p>
        </w:tc>
      </w:tr>
      <w:tr w:rsidR="006A06E7" w:rsidRPr="006A06E7" w14:paraId="62CC1BFB" w14:textId="77777777" w:rsidTr="006A06E7">
        <w:tc>
          <w:tcPr>
            <w:tcW w:w="567" w:type="dxa"/>
            <w:shd w:val="clear" w:color="auto" w:fill="auto"/>
          </w:tcPr>
          <w:p w14:paraId="770C6A2D"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9</w:t>
            </w:r>
          </w:p>
        </w:tc>
        <w:tc>
          <w:tcPr>
            <w:tcW w:w="5954" w:type="dxa"/>
            <w:shd w:val="clear" w:color="auto" w:fill="auto"/>
          </w:tcPr>
          <w:p w14:paraId="325227FA"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451" w:type="dxa"/>
            <w:shd w:val="clear" w:color="auto" w:fill="auto"/>
          </w:tcPr>
          <w:p w14:paraId="14D45D64"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в пожароопасный период</w:t>
            </w:r>
          </w:p>
        </w:tc>
        <w:tc>
          <w:tcPr>
            <w:tcW w:w="2912" w:type="dxa"/>
            <w:shd w:val="clear" w:color="auto" w:fill="auto"/>
          </w:tcPr>
          <w:p w14:paraId="320F8851"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Заместитель главы </w:t>
            </w: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Безенчук А.В. Пичужкин,</w:t>
            </w:r>
          </w:p>
          <w:p w14:paraId="18ED4DBD" w14:textId="77777777" w:rsidR="006A06E7" w:rsidRPr="006A06E7" w:rsidRDefault="006A06E7" w:rsidP="006A06E7">
            <w:pPr>
              <w:spacing w:after="0" w:line="240" w:lineRule="auto"/>
              <w:jc w:val="both"/>
              <w:rPr>
                <w:rFonts w:ascii="Times New Roman" w:eastAsia="Calibri" w:hAnsi="Times New Roman" w:cs="Times New Roman"/>
                <w:sz w:val="16"/>
                <w:szCs w:val="16"/>
              </w:rPr>
            </w:pPr>
          </w:p>
        </w:tc>
      </w:tr>
      <w:tr w:rsidR="006A06E7" w:rsidRPr="006A06E7" w14:paraId="1C6F5E22" w14:textId="77777777" w:rsidTr="006A06E7">
        <w:tc>
          <w:tcPr>
            <w:tcW w:w="567" w:type="dxa"/>
            <w:shd w:val="clear" w:color="auto" w:fill="auto"/>
          </w:tcPr>
          <w:p w14:paraId="4B5A6199"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lastRenderedPageBreak/>
              <w:t>11</w:t>
            </w:r>
          </w:p>
        </w:tc>
        <w:tc>
          <w:tcPr>
            <w:tcW w:w="5954" w:type="dxa"/>
            <w:shd w:val="clear" w:color="auto" w:fill="auto"/>
          </w:tcPr>
          <w:p w14:paraId="655EF642" w14:textId="77777777" w:rsidR="006A06E7" w:rsidRPr="006A06E7" w:rsidRDefault="006A06E7" w:rsidP="006A06E7">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6A06E7">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451" w:type="dxa"/>
            <w:shd w:val="clear" w:color="auto" w:fill="auto"/>
          </w:tcPr>
          <w:p w14:paraId="071A2D5A"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постоянно</w:t>
            </w:r>
          </w:p>
        </w:tc>
        <w:tc>
          <w:tcPr>
            <w:tcW w:w="2912" w:type="dxa"/>
            <w:shd w:val="clear" w:color="auto" w:fill="auto"/>
          </w:tcPr>
          <w:p w14:paraId="124A9457"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Директор МБУ «Благоустройство»</w:t>
            </w:r>
          </w:p>
          <w:p w14:paraId="52297B63" w14:textId="77777777" w:rsidR="006A06E7" w:rsidRPr="006A06E7" w:rsidRDefault="006A06E7" w:rsidP="006A06E7">
            <w:pPr>
              <w:spacing w:after="0" w:line="240" w:lineRule="auto"/>
              <w:jc w:val="both"/>
              <w:rPr>
                <w:rFonts w:ascii="Times New Roman" w:eastAsia="Calibri" w:hAnsi="Times New Roman" w:cs="Times New Roman"/>
                <w:sz w:val="16"/>
                <w:szCs w:val="16"/>
              </w:rPr>
            </w:pPr>
            <w:proofErr w:type="spellStart"/>
            <w:r w:rsidRPr="006A06E7">
              <w:rPr>
                <w:rFonts w:ascii="Times New Roman" w:eastAsia="Calibri" w:hAnsi="Times New Roman" w:cs="Times New Roman"/>
                <w:sz w:val="16"/>
                <w:szCs w:val="16"/>
              </w:rPr>
              <w:t>А.Р.Мелихова</w:t>
            </w:r>
            <w:proofErr w:type="spellEnd"/>
          </w:p>
        </w:tc>
      </w:tr>
      <w:tr w:rsidR="006A06E7" w:rsidRPr="006A06E7" w14:paraId="28ACE7D0" w14:textId="77777777" w:rsidTr="006A06E7">
        <w:tc>
          <w:tcPr>
            <w:tcW w:w="567" w:type="dxa"/>
            <w:shd w:val="clear" w:color="auto" w:fill="auto"/>
          </w:tcPr>
          <w:p w14:paraId="777AF7AB"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12</w:t>
            </w:r>
          </w:p>
        </w:tc>
        <w:tc>
          <w:tcPr>
            <w:tcW w:w="5954" w:type="dxa"/>
            <w:shd w:val="clear" w:color="auto" w:fill="auto"/>
          </w:tcPr>
          <w:p w14:paraId="437C599A" w14:textId="77777777" w:rsidR="006A06E7" w:rsidRPr="006A06E7" w:rsidRDefault="006A06E7" w:rsidP="006A06E7">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6A06E7">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148633CD" w14:textId="77777777" w:rsidR="006A06E7" w:rsidRPr="006A06E7" w:rsidRDefault="006A06E7" w:rsidP="006A06E7">
            <w:pPr>
              <w:widowControl w:val="0"/>
              <w:autoSpaceDE w:val="0"/>
              <w:autoSpaceDN w:val="0"/>
              <w:spacing w:after="0" w:line="240" w:lineRule="auto"/>
              <w:ind w:firstLine="540"/>
              <w:jc w:val="both"/>
              <w:rPr>
                <w:rFonts w:ascii="Times New Roman" w:eastAsia="Times New Roman" w:hAnsi="Times New Roman" w:cs="Times New Roman"/>
                <w:sz w:val="16"/>
                <w:szCs w:val="16"/>
                <w:lang w:eastAsia="ru-RU"/>
              </w:rPr>
            </w:pPr>
          </w:p>
        </w:tc>
        <w:tc>
          <w:tcPr>
            <w:tcW w:w="1451" w:type="dxa"/>
            <w:shd w:val="clear" w:color="auto" w:fill="auto"/>
          </w:tcPr>
          <w:p w14:paraId="7B7E048E"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до</w:t>
            </w:r>
          </w:p>
          <w:p w14:paraId="2C81A78F"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01.04.2024г</w:t>
            </w:r>
          </w:p>
        </w:tc>
        <w:tc>
          <w:tcPr>
            <w:tcW w:w="2912" w:type="dxa"/>
            <w:shd w:val="clear" w:color="auto" w:fill="auto"/>
          </w:tcPr>
          <w:p w14:paraId="0505E90D"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МУП </w:t>
            </w:r>
            <w:proofErr w:type="spellStart"/>
            <w:r w:rsidRPr="006A06E7">
              <w:rPr>
                <w:rFonts w:ascii="Times New Roman" w:eastAsia="Calibri" w:hAnsi="Times New Roman" w:cs="Times New Roman"/>
                <w:sz w:val="16"/>
                <w:szCs w:val="16"/>
              </w:rPr>
              <w:t>Водоканалсервис</w:t>
            </w:r>
            <w:proofErr w:type="spellEnd"/>
            <w:r w:rsidRPr="006A06E7">
              <w:rPr>
                <w:rFonts w:ascii="Times New Roman" w:eastAsia="Calibri" w:hAnsi="Times New Roman" w:cs="Times New Roman"/>
                <w:sz w:val="16"/>
                <w:szCs w:val="16"/>
              </w:rPr>
              <w:t xml:space="preserve">» </w:t>
            </w:r>
          </w:p>
          <w:p w14:paraId="6D88183F" w14:textId="0D203A8D"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w:t>
            </w:r>
            <w:proofErr w:type="spellStart"/>
            <w:r w:rsidRPr="006A06E7">
              <w:rPr>
                <w:rFonts w:ascii="Times New Roman" w:eastAsia="Calibri" w:hAnsi="Times New Roman" w:cs="Times New Roman"/>
                <w:sz w:val="16"/>
                <w:szCs w:val="16"/>
              </w:rPr>
              <w:t>М.В.Душкин</w:t>
            </w:r>
            <w:proofErr w:type="spellEnd"/>
            <w:r w:rsidRPr="006A06E7">
              <w:rPr>
                <w:rFonts w:ascii="Times New Roman" w:eastAsia="Calibri" w:hAnsi="Times New Roman" w:cs="Times New Roman"/>
                <w:sz w:val="16"/>
                <w:szCs w:val="16"/>
              </w:rPr>
              <w:t>)</w:t>
            </w:r>
            <w:r w:rsidR="003A565F">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МУП «ЖКХ «Безенчук»</w:t>
            </w:r>
            <w:r w:rsidR="003A565F">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w:t>
            </w:r>
            <w:proofErr w:type="spellStart"/>
            <w:r w:rsidRPr="006A06E7">
              <w:rPr>
                <w:rFonts w:ascii="Times New Roman" w:eastAsia="Calibri" w:hAnsi="Times New Roman" w:cs="Times New Roman"/>
                <w:sz w:val="16"/>
                <w:szCs w:val="16"/>
              </w:rPr>
              <w:t>Н.И.Сетяев</w:t>
            </w:r>
            <w:proofErr w:type="spellEnd"/>
            <w:r w:rsidRPr="006A06E7">
              <w:rPr>
                <w:rFonts w:ascii="Times New Roman" w:eastAsia="Calibri" w:hAnsi="Times New Roman" w:cs="Times New Roman"/>
                <w:sz w:val="16"/>
                <w:szCs w:val="16"/>
              </w:rPr>
              <w:t>)</w:t>
            </w:r>
            <w:r w:rsidR="003A565F">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МБУ «Благоустройство»</w:t>
            </w:r>
            <w:r w:rsidR="003A565F">
              <w:rPr>
                <w:rFonts w:ascii="Times New Roman" w:eastAsia="Calibri" w:hAnsi="Times New Roman" w:cs="Times New Roman"/>
                <w:sz w:val="16"/>
                <w:szCs w:val="16"/>
              </w:rPr>
              <w:t xml:space="preserve"> </w:t>
            </w:r>
            <w:r w:rsidRPr="006A06E7">
              <w:rPr>
                <w:rFonts w:ascii="Times New Roman" w:eastAsia="Calibri" w:hAnsi="Times New Roman" w:cs="Times New Roman"/>
                <w:sz w:val="16"/>
                <w:szCs w:val="16"/>
              </w:rPr>
              <w:t>(</w:t>
            </w:r>
            <w:proofErr w:type="spellStart"/>
            <w:r w:rsidRPr="006A06E7">
              <w:rPr>
                <w:rFonts w:ascii="Times New Roman" w:eastAsia="Calibri" w:hAnsi="Times New Roman" w:cs="Times New Roman"/>
                <w:sz w:val="16"/>
                <w:szCs w:val="16"/>
              </w:rPr>
              <w:t>А.Р.Мелихова</w:t>
            </w:r>
            <w:proofErr w:type="spellEnd"/>
            <w:r w:rsidRPr="006A06E7">
              <w:rPr>
                <w:rFonts w:ascii="Times New Roman" w:eastAsia="Calibri" w:hAnsi="Times New Roman" w:cs="Times New Roman"/>
                <w:sz w:val="16"/>
                <w:szCs w:val="16"/>
              </w:rPr>
              <w:t>)</w:t>
            </w:r>
          </w:p>
          <w:p w14:paraId="191729D7"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Главный специалист администрации </w:t>
            </w: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Безенчук И.Н. Левин</w:t>
            </w:r>
          </w:p>
        </w:tc>
      </w:tr>
      <w:tr w:rsidR="006A06E7" w:rsidRPr="006A06E7" w14:paraId="178F4B33" w14:textId="77777777" w:rsidTr="00FD2CA1">
        <w:trPr>
          <w:trHeight w:val="438"/>
        </w:trPr>
        <w:tc>
          <w:tcPr>
            <w:tcW w:w="567" w:type="dxa"/>
            <w:shd w:val="clear" w:color="auto" w:fill="auto"/>
          </w:tcPr>
          <w:p w14:paraId="0C45CDB7"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13</w:t>
            </w:r>
          </w:p>
        </w:tc>
        <w:tc>
          <w:tcPr>
            <w:tcW w:w="5954" w:type="dxa"/>
            <w:shd w:val="clear" w:color="auto" w:fill="auto"/>
          </w:tcPr>
          <w:p w14:paraId="6CF18CF7" w14:textId="77777777" w:rsidR="006A06E7" w:rsidRPr="006A06E7" w:rsidRDefault="006A06E7" w:rsidP="006A06E7">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6A06E7">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451" w:type="dxa"/>
            <w:shd w:val="clear" w:color="auto" w:fill="auto"/>
          </w:tcPr>
          <w:p w14:paraId="09B9D55F" w14:textId="77777777" w:rsidR="006A06E7" w:rsidRPr="006A06E7" w:rsidRDefault="006A06E7" w:rsidP="006A06E7">
            <w:pPr>
              <w:spacing w:after="0" w:line="240" w:lineRule="auto"/>
              <w:jc w:val="center"/>
              <w:rPr>
                <w:rFonts w:ascii="Times New Roman" w:eastAsia="Calibri" w:hAnsi="Times New Roman" w:cs="Times New Roman"/>
                <w:sz w:val="16"/>
                <w:szCs w:val="16"/>
              </w:rPr>
            </w:pPr>
            <w:r w:rsidRPr="006A06E7">
              <w:rPr>
                <w:rFonts w:ascii="Times New Roman" w:eastAsia="Calibri" w:hAnsi="Times New Roman" w:cs="Times New Roman"/>
                <w:sz w:val="16"/>
                <w:szCs w:val="16"/>
              </w:rPr>
              <w:t>На противопожарный период</w:t>
            </w:r>
          </w:p>
        </w:tc>
        <w:tc>
          <w:tcPr>
            <w:tcW w:w="2912" w:type="dxa"/>
            <w:shd w:val="clear" w:color="auto" w:fill="auto"/>
          </w:tcPr>
          <w:p w14:paraId="393B57E2"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Глава </w:t>
            </w: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xml:space="preserve">. Безенчук </w:t>
            </w:r>
          </w:p>
          <w:p w14:paraId="34A73FAF"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Заместитель главы </w:t>
            </w: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xml:space="preserve">. </w:t>
            </w:r>
            <w:proofErr w:type="gramStart"/>
            <w:r w:rsidRPr="006A06E7">
              <w:rPr>
                <w:rFonts w:ascii="Times New Roman" w:eastAsia="Calibri" w:hAnsi="Times New Roman" w:cs="Times New Roman"/>
                <w:sz w:val="16"/>
                <w:szCs w:val="16"/>
              </w:rPr>
              <w:t>Безенчук  А.В.</w:t>
            </w:r>
            <w:proofErr w:type="gramEnd"/>
            <w:r w:rsidRPr="006A06E7">
              <w:rPr>
                <w:rFonts w:ascii="Times New Roman" w:eastAsia="Calibri" w:hAnsi="Times New Roman" w:cs="Times New Roman"/>
                <w:sz w:val="16"/>
                <w:szCs w:val="16"/>
              </w:rPr>
              <w:t xml:space="preserve"> Пичужкин,</w:t>
            </w:r>
          </w:p>
          <w:p w14:paraId="0F42FA76" w14:textId="77777777" w:rsidR="006A06E7" w:rsidRPr="006A06E7" w:rsidRDefault="006A06E7" w:rsidP="006A06E7">
            <w:pPr>
              <w:spacing w:after="0" w:line="240" w:lineRule="auto"/>
              <w:jc w:val="both"/>
              <w:rPr>
                <w:rFonts w:ascii="Times New Roman" w:eastAsia="Calibri" w:hAnsi="Times New Roman" w:cs="Times New Roman"/>
                <w:sz w:val="16"/>
                <w:szCs w:val="16"/>
              </w:rPr>
            </w:pPr>
            <w:r w:rsidRPr="006A06E7">
              <w:rPr>
                <w:rFonts w:ascii="Times New Roman" w:eastAsia="Calibri" w:hAnsi="Times New Roman" w:cs="Times New Roman"/>
                <w:sz w:val="16"/>
                <w:szCs w:val="16"/>
              </w:rPr>
              <w:t xml:space="preserve">Главный специалист администрации </w:t>
            </w:r>
            <w:proofErr w:type="spellStart"/>
            <w:r w:rsidRPr="006A06E7">
              <w:rPr>
                <w:rFonts w:ascii="Times New Roman" w:eastAsia="Calibri" w:hAnsi="Times New Roman" w:cs="Times New Roman"/>
                <w:sz w:val="16"/>
                <w:szCs w:val="16"/>
              </w:rPr>
              <w:t>г.п</w:t>
            </w:r>
            <w:proofErr w:type="spellEnd"/>
            <w:r w:rsidRPr="006A06E7">
              <w:rPr>
                <w:rFonts w:ascii="Times New Roman" w:eastAsia="Calibri" w:hAnsi="Times New Roman" w:cs="Times New Roman"/>
                <w:sz w:val="16"/>
                <w:szCs w:val="16"/>
              </w:rPr>
              <w:t>. Безенчук И.Н. Левин</w:t>
            </w:r>
          </w:p>
        </w:tc>
      </w:tr>
    </w:tbl>
    <w:p w14:paraId="09C68815" w14:textId="77777777" w:rsidR="007132CA" w:rsidRDefault="007132CA" w:rsidP="009E6B1B">
      <w:pPr>
        <w:spacing w:after="0" w:line="240" w:lineRule="auto"/>
        <w:jc w:val="center"/>
        <w:rPr>
          <w:rFonts w:ascii="Times New Roman" w:eastAsia="Times New Roman" w:hAnsi="Times New Roman" w:cs="Times New Roman"/>
          <w:b/>
          <w:bCs/>
          <w:sz w:val="8"/>
          <w:szCs w:val="8"/>
          <w:lang w:eastAsia="ru-RU"/>
        </w:rPr>
      </w:pPr>
    </w:p>
    <w:p w14:paraId="5EE1EDF0" w14:textId="77777777" w:rsidR="00996561" w:rsidRPr="002808F8" w:rsidRDefault="00996561" w:rsidP="009E6B1B">
      <w:pPr>
        <w:spacing w:after="0" w:line="240" w:lineRule="auto"/>
        <w:jc w:val="center"/>
        <w:rPr>
          <w:rFonts w:ascii="Times New Roman" w:eastAsia="Times New Roman" w:hAnsi="Times New Roman" w:cs="Times New Roman"/>
          <w:b/>
          <w:bCs/>
          <w:sz w:val="8"/>
          <w:szCs w:val="8"/>
          <w:lang w:eastAsia="ru-RU"/>
        </w:rPr>
      </w:pPr>
    </w:p>
    <w:p w14:paraId="2C86909F" w14:textId="77777777" w:rsidR="0032481B" w:rsidRPr="0032481B" w:rsidRDefault="0032481B" w:rsidP="0032481B">
      <w:pPr>
        <w:spacing w:after="0" w:line="240" w:lineRule="auto"/>
        <w:jc w:val="center"/>
        <w:outlineLvl w:val="0"/>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Заключение о результатах публичных слушаний</w:t>
      </w:r>
    </w:p>
    <w:p w14:paraId="4166EB8B" w14:textId="77777777" w:rsidR="0032481B" w:rsidRPr="0032481B" w:rsidRDefault="0032481B" w:rsidP="0032481B">
      <w:pPr>
        <w:spacing w:after="0" w:line="240" w:lineRule="auto"/>
        <w:jc w:val="center"/>
        <w:outlineLvl w:val="0"/>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в </w:t>
      </w:r>
      <w:proofErr w:type="gramStart"/>
      <w:r w:rsidRPr="0032481B">
        <w:rPr>
          <w:rFonts w:ascii="Times New Roman" w:eastAsia="Times New Roman" w:hAnsi="Times New Roman" w:cs="Times New Roman"/>
          <w:lang w:eastAsia="ru-RU"/>
        </w:rPr>
        <w:t>городском  поселении</w:t>
      </w:r>
      <w:proofErr w:type="gramEnd"/>
      <w:r w:rsidRPr="0032481B">
        <w:rPr>
          <w:rFonts w:ascii="Times New Roman" w:eastAsia="Times New Roman" w:hAnsi="Times New Roman" w:cs="Times New Roman"/>
          <w:lang w:eastAsia="ru-RU"/>
        </w:rPr>
        <w:t xml:space="preserve"> Безенчук муниципального района </w:t>
      </w:r>
      <w:r w:rsidRPr="0032481B">
        <w:rPr>
          <w:rFonts w:ascii="Times New Roman" w:eastAsia="Times New Roman" w:hAnsi="Times New Roman" w:cs="Times New Roman"/>
          <w:lang w:eastAsia="ru-RU"/>
        </w:rPr>
        <w:fldChar w:fldCharType="begin"/>
      </w:r>
      <w:r w:rsidRPr="0032481B">
        <w:rPr>
          <w:rFonts w:ascii="Times New Roman" w:eastAsia="Times New Roman" w:hAnsi="Times New Roman" w:cs="Times New Roman"/>
          <w:lang w:eastAsia="ru-RU"/>
        </w:rPr>
        <w:instrText xml:space="preserve"> MERGEFIELD Название_района </w:instrText>
      </w:r>
      <w:r w:rsidRPr="0032481B">
        <w:rPr>
          <w:rFonts w:ascii="Times New Roman" w:eastAsia="Times New Roman" w:hAnsi="Times New Roman" w:cs="Times New Roman"/>
          <w:lang w:eastAsia="ru-RU"/>
        </w:rPr>
        <w:fldChar w:fldCharType="separate"/>
      </w:r>
      <w:r w:rsidRPr="0032481B">
        <w:rPr>
          <w:rFonts w:ascii="Times New Roman" w:eastAsia="Times New Roman" w:hAnsi="Times New Roman" w:cs="Times New Roman"/>
          <w:noProof/>
          <w:lang w:eastAsia="ru-RU"/>
        </w:rPr>
        <w:t>Безенчукский</w:t>
      </w:r>
      <w:r w:rsidRPr="0032481B">
        <w:rPr>
          <w:rFonts w:ascii="Times New Roman" w:eastAsia="Times New Roman" w:hAnsi="Times New Roman" w:cs="Times New Roman"/>
          <w:lang w:eastAsia="ru-RU"/>
        </w:rPr>
        <w:fldChar w:fldCharType="end"/>
      </w:r>
      <w:r w:rsidRPr="0032481B">
        <w:rPr>
          <w:rFonts w:ascii="Times New Roman" w:eastAsia="Times New Roman" w:hAnsi="Times New Roman" w:cs="Times New Roman"/>
          <w:lang w:eastAsia="ru-RU"/>
        </w:rPr>
        <w:t xml:space="preserve"> Самарской области по Проекту  отчета об исполнении бюджета городского поселения Безенчук  муниципального района Безенчукский Самарской области за 2023 год</w:t>
      </w:r>
    </w:p>
    <w:p w14:paraId="2088AD24" w14:textId="77777777" w:rsidR="0032481B" w:rsidRPr="0032481B" w:rsidRDefault="0032481B" w:rsidP="0032481B">
      <w:pPr>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1. Время проведения публичных слушаний – с 01 апреля 2024 года по 14 апреля 2024 года (включительно). </w:t>
      </w:r>
    </w:p>
    <w:p w14:paraId="3666FEBE" w14:textId="77777777" w:rsidR="0032481B" w:rsidRPr="0032481B" w:rsidRDefault="0032481B" w:rsidP="0032481B">
      <w:pPr>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2. Место проведения публичных слушаний – </w:t>
      </w:r>
      <w:r w:rsidRPr="0032481B">
        <w:rPr>
          <w:rFonts w:ascii="Times New Roman" w:eastAsia="Times New Roman" w:hAnsi="Times New Roman" w:cs="Times New Roman"/>
          <w:lang w:eastAsia="ru-RU"/>
        </w:rPr>
        <w:fldChar w:fldCharType="begin"/>
      </w:r>
      <w:r w:rsidRPr="0032481B">
        <w:rPr>
          <w:rFonts w:ascii="Times New Roman" w:eastAsia="Times New Roman" w:hAnsi="Times New Roman" w:cs="Times New Roman"/>
          <w:lang w:eastAsia="ru-RU"/>
        </w:rPr>
        <w:instrText xml:space="preserve"> MERGEFIELD "Индекс_места_ведения_протокола_публичных" </w:instrText>
      </w:r>
      <w:r w:rsidRPr="0032481B">
        <w:rPr>
          <w:rFonts w:ascii="Times New Roman" w:eastAsia="Times New Roman" w:hAnsi="Times New Roman" w:cs="Times New Roman"/>
          <w:lang w:eastAsia="ru-RU"/>
        </w:rPr>
        <w:fldChar w:fldCharType="separate"/>
      </w:r>
      <w:r w:rsidRPr="0032481B">
        <w:rPr>
          <w:rFonts w:ascii="Times New Roman" w:eastAsia="Times New Roman" w:hAnsi="Times New Roman" w:cs="Times New Roman"/>
          <w:noProof/>
          <w:lang w:eastAsia="ru-RU"/>
        </w:rPr>
        <w:t>446250</w:t>
      </w:r>
      <w:r w:rsidRPr="0032481B">
        <w:rPr>
          <w:rFonts w:ascii="Times New Roman" w:eastAsia="Times New Roman" w:hAnsi="Times New Roman" w:cs="Times New Roman"/>
          <w:lang w:eastAsia="ru-RU"/>
        </w:rPr>
        <w:fldChar w:fldCharType="end"/>
      </w:r>
      <w:r w:rsidRPr="0032481B">
        <w:rPr>
          <w:rFonts w:ascii="Times New Roman" w:eastAsia="Times New Roman" w:hAnsi="Times New Roman" w:cs="Times New Roman"/>
          <w:lang w:eastAsia="ru-RU"/>
        </w:rPr>
        <w:t xml:space="preserve">, Самарская область, </w:t>
      </w:r>
      <w:r w:rsidRPr="0032481B">
        <w:rPr>
          <w:rFonts w:ascii="Times New Roman" w:eastAsia="Times New Roman" w:hAnsi="Times New Roman" w:cs="Times New Roman"/>
          <w:lang w:eastAsia="ru-RU"/>
        </w:rPr>
        <w:fldChar w:fldCharType="begin"/>
      </w:r>
      <w:r w:rsidRPr="0032481B">
        <w:rPr>
          <w:rFonts w:ascii="Times New Roman" w:eastAsia="Times New Roman" w:hAnsi="Times New Roman" w:cs="Times New Roman"/>
          <w:lang w:eastAsia="ru-RU"/>
        </w:rPr>
        <w:instrText xml:space="preserve"> MERGEFIELD "Место_ведения_протокола_публичных_слушан" </w:instrText>
      </w:r>
      <w:r w:rsidRPr="0032481B">
        <w:rPr>
          <w:rFonts w:ascii="Times New Roman" w:eastAsia="Times New Roman" w:hAnsi="Times New Roman" w:cs="Times New Roman"/>
          <w:lang w:eastAsia="ru-RU"/>
        </w:rPr>
        <w:fldChar w:fldCharType="separate"/>
      </w:r>
      <w:r w:rsidRPr="0032481B">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32481B">
        <w:rPr>
          <w:rFonts w:ascii="Times New Roman" w:eastAsia="Times New Roman" w:hAnsi="Times New Roman" w:cs="Times New Roman"/>
          <w:lang w:eastAsia="ru-RU"/>
        </w:rPr>
        <w:fldChar w:fldCharType="end"/>
      </w:r>
      <w:r w:rsidRPr="0032481B">
        <w:rPr>
          <w:rFonts w:ascii="Times New Roman" w:eastAsia="Times New Roman" w:hAnsi="Times New Roman" w:cs="Times New Roman"/>
          <w:lang w:eastAsia="ru-RU"/>
        </w:rPr>
        <w:t>.</w:t>
      </w:r>
    </w:p>
    <w:p w14:paraId="28478F80" w14:textId="77777777" w:rsidR="0032481B" w:rsidRPr="0032481B" w:rsidRDefault="0032481B" w:rsidP="0032481B">
      <w:pPr>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3. </w:t>
      </w:r>
      <w:bookmarkStart w:id="12" w:name="_Hlk3897704"/>
      <w:r w:rsidRPr="0032481B">
        <w:rPr>
          <w:rFonts w:ascii="Times New Roman" w:eastAsia="Times New Roman" w:hAnsi="Times New Roman" w:cs="Times New Roman"/>
          <w:lang w:eastAsia="ru-RU"/>
        </w:rPr>
        <w:t xml:space="preserve">Основание проведения публичных слушаний – </w:t>
      </w:r>
      <w:r w:rsidRPr="0032481B">
        <w:rPr>
          <w:rFonts w:ascii="Times New Roman" w:eastAsia="Arial Unicode MS" w:hAnsi="Times New Roman" w:cs="Times New Roman"/>
          <w:lang w:eastAsia="ru-RU"/>
        </w:rPr>
        <w:t xml:space="preserve">постановление Администрации городского  поселения </w:t>
      </w:r>
      <w:r w:rsidRPr="0032481B">
        <w:rPr>
          <w:rFonts w:ascii="Times New Roman" w:eastAsia="Arial Unicode MS" w:hAnsi="Times New Roman" w:cs="Times New Roman"/>
          <w:lang w:eastAsia="ru-RU"/>
        </w:rPr>
        <w:fldChar w:fldCharType="begin"/>
      </w:r>
      <w:r w:rsidRPr="0032481B">
        <w:rPr>
          <w:rFonts w:ascii="Times New Roman" w:eastAsia="Arial Unicode MS" w:hAnsi="Times New Roman" w:cs="Times New Roman"/>
          <w:lang w:eastAsia="ru-RU"/>
        </w:rPr>
        <w:instrText xml:space="preserve"> MERGEFIELD Название_поселения </w:instrText>
      </w:r>
      <w:r w:rsidRPr="0032481B">
        <w:rPr>
          <w:rFonts w:ascii="Times New Roman" w:eastAsia="Arial Unicode MS" w:hAnsi="Times New Roman" w:cs="Times New Roman"/>
          <w:lang w:eastAsia="ru-RU"/>
        </w:rPr>
        <w:fldChar w:fldCharType="separate"/>
      </w:r>
      <w:r w:rsidRPr="0032481B">
        <w:rPr>
          <w:rFonts w:ascii="Times New Roman" w:eastAsia="Arial Unicode MS" w:hAnsi="Times New Roman" w:cs="Times New Roman"/>
          <w:noProof/>
          <w:lang w:eastAsia="ru-RU"/>
        </w:rPr>
        <w:t>Безенчук</w:t>
      </w:r>
      <w:r w:rsidRPr="0032481B">
        <w:rPr>
          <w:rFonts w:ascii="Times New Roman" w:eastAsia="Arial Unicode MS" w:hAnsi="Times New Roman" w:cs="Times New Roman"/>
          <w:lang w:eastAsia="ru-RU"/>
        </w:rPr>
        <w:fldChar w:fldCharType="end"/>
      </w:r>
      <w:r w:rsidRPr="0032481B">
        <w:rPr>
          <w:rFonts w:ascii="Times New Roman" w:eastAsia="Arial Unicode MS" w:hAnsi="Times New Roman" w:cs="Times New Roman"/>
          <w:lang w:eastAsia="ru-RU"/>
        </w:rPr>
        <w:t xml:space="preserve"> муниципального района </w:t>
      </w:r>
      <w:r w:rsidRPr="0032481B">
        <w:rPr>
          <w:rFonts w:ascii="Times New Roman" w:eastAsia="Arial Unicode MS" w:hAnsi="Times New Roman" w:cs="Times New Roman"/>
          <w:lang w:eastAsia="ru-RU"/>
        </w:rPr>
        <w:fldChar w:fldCharType="begin"/>
      </w:r>
      <w:r w:rsidRPr="0032481B">
        <w:rPr>
          <w:rFonts w:ascii="Times New Roman" w:eastAsia="Arial Unicode MS" w:hAnsi="Times New Roman" w:cs="Times New Roman"/>
          <w:lang w:eastAsia="ru-RU"/>
        </w:rPr>
        <w:instrText xml:space="preserve"> MERGEFIELD Название_района </w:instrText>
      </w:r>
      <w:r w:rsidRPr="0032481B">
        <w:rPr>
          <w:rFonts w:ascii="Times New Roman" w:eastAsia="Arial Unicode MS" w:hAnsi="Times New Roman" w:cs="Times New Roman"/>
          <w:lang w:eastAsia="ru-RU"/>
        </w:rPr>
        <w:fldChar w:fldCharType="separate"/>
      </w:r>
      <w:r w:rsidRPr="0032481B">
        <w:rPr>
          <w:rFonts w:ascii="Times New Roman" w:eastAsia="Arial Unicode MS" w:hAnsi="Times New Roman" w:cs="Times New Roman"/>
          <w:noProof/>
          <w:lang w:eastAsia="ru-RU"/>
        </w:rPr>
        <w:t>Безенчукский</w:t>
      </w:r>
      <w:r w:rsidRPr="0032481B">
        <w:rPr>
          <w:rFonts w:ascii="Times New Roman" w:eastAsia="Arial Unicode MS" w:hAnsi="Times New Roman" w:cs="Times New Roman"/>
          <w:lang w:eastAsia="ru-RU"/>
        </w:rPr>
        <w:fldChar w:fldCharType="end"/>
      </w:r>
      <w:r w:rsidRPr="0032481B">
        <w:rPr>
          <w:rFonts w:ascii="Times New Roman" w:eastAsia="Arial Unicode MS" w:hAnsi="Times New Roman" w:cs="Times New Roman"/>
          <w:lang w:eastAsia="ru-RU"/>
        </w:rPr>
        <w:t xml:space="preserve"> Самарской области «</w:t>
      </w:r>
      <w:r w:rsidRPr="0032481B">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2023 год</w:t>
      </w:r>
      <w:r w:rsidRPr="0032481B">
        <w:rPr>
          <w:rFonts w:ascii="Times New Roman" w:eastAsia="Arial Unicode MS" w:hAnsi="Times New Roman" w:cs="Times New Roman"/>
          <w:lang w:eastAsia="ru-RU"/>
        </w:rPr>
        <w:t xml:space="preserve">»  от </w:t>
      </w:r>
      <w:r w:rsidRPr="0032481B">
        <w:rPr>
          <w:rFonts w:ascii="Times New Roman" w:eastAsia="Times New Roman" w:hAnsi="Times New Roman" w:cs="Times New Roman"/>
          <w:lang w:eastAsia="ru-RU"/>
        </w:rPr>
        <w:t>21.03.2024 года</w:t>
      </w:r>
      <w:r w:rsidRPr="0032481B">
        <w:rPr>
          <w:rFonts w:ascii="Times New Roman" w:eastAsia="Arial Unicode MS" w:hAnsi="Times New Roman" w:cs="Times New Roman"/>
          <w:lang w:eastAsia="ru-RU"/>
        </w:rPr>
        <w:t xml:space="preserve"> №122,  опубликованное в газете </w:t>
      </w:r>
      <w:r w:rsidRPr="0032481B">
        <w:rPr>
          <w:rFonts w:ascii="Times New Roman" w:eastAsia="Arial Unicode MS" w:hAnsi="Times New Roman" w:cs="Times New Roman"/>
          <w:shd w:val="clear" w:color="auto" w:fill="FFFFFF"/>
          <w:lang w:eastAsia="ru-RU"/>
        </w:rPr>
        <w:fldChar w:fldCharType="begin"/>
      </w:r>
      <w:r w:rsidRPr="0032481B">
        <w:rPr>
          <w:rFonts w:ascii="Times New Roman" w:eastAsia="Arial Unicode MS" w:hAnsi="Times New Roman" w:cs="Times New Roman"/>
          <w:shd w:val="clear" w:color="auto" w:fill="FFFFFF"/>
          <w:lang w:eastAsia="ru-RU"/>
        </w:rPr>
        <w:instrText xml:space="preserve"> MERGEFIELD Название_газеты </w:instrText>
      </w:r>
      <w:r w:rsidRPr="0032481B">
        <w:rPr>
          <w:rFonts w:ascii="Times New Roman" w:eastAsia="Arial Unicode MS" w:hAnsi="Times New Roman" w:cs="Times New Roman"/>
          <w:shd w:val="clear" w:color="auto" w:fill="FFFFFF"/>
          <w:lang w:eastAsia="ru-RU"/>
        </w:rPr>
        <w:fldChar w:fldCharType="separate"/>
      </w:r>
      <w:r w:rsidRPr="0032481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32481B">
        <w:rPr>
          <w:rFonts w:ascii="Times New Roman" w:eastAsia="Arial Unicode MS" w:hAnsi="Times New Roman" w:cs="Times New Roman"/>
          <w:shd w:val="clear" w:color="auto" w:fill="FFFFFF"/>
          <w:lang w:eastAsia="ru-RU"/>
        </w:rPr>
        <w:fldChar w:fldCharType="end"/>
      </w:r>
      <w:r w:rsidRPr="0032481B">
        <w:rPr>
          <w:rFonts w:ascii="Times New Roman" w:eastAsia="Arial Unicode MS" w:hAnsi="Times New Roman" w:cs="Times New Roman"/>
          <w:lang w:eastAsia="ru-RU"/>
        </w:rPr>
        <w:t xml:space="preserve"> </w:t>
      </w:r>
      <w:r w:rsidRPr="0032481B">
        <w:rPr>
          <w:rFonts w:ascii="Times New Roman" w:eastAsia="Times New Roman" w:hAnsi="Times New Roman" w:cs="Times New Roman"/>
          <w:lang w:eastAsia="ru-RU"/>
        </w:rPr>
        <w:t>№7 (304) от 21.03.24.</w:t>
      </w:r>
    </w:p>
    <w:p w14:paraId="5C58D81F" w14:textId="77777777" w:rsidR="0032481B" w:rsidRPr="0032481B" w:rsidRDefault="0032481B" w:rsidP="0032481B">
      <w:pPr>
        <w:tabs>
          <w:tab w:val="left" w:pos="1080"/>
          <w:tab w:val="left" w:pos="1260"/>
        </w:tabs>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4. 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2023 год».</w:t>
      </w:r>
    </w:p>
    <w:bookmarkEnd w:id="12"/>
    <w:p w14:paraId="5768070F" w14:textId="77777777" w:rsidR="0032481B" w:rsidRPr="0032481B" w:rsidRDefault="0032481B" w:rsidP="0032481B">
      <w:pPr>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5. 08 апреля 2024г в 18.00 по адресу: </w:t>
      </w:r>
      <w:r w:rsidRPr="0032481B">
        <w:rPr>
          <w:rFonts w:ascii="Times New Roman" w:eastAsia="Times New Roman" w:hAnsi="Times New Roman" w:cs="Times New Roman"/>
          <w:lang w:eastAsia="ru-RU"/>
        </w:rPr>
        <w:fldChar w:fldCharType="begin"/>
      </w:r>
      <w:r w:rsidRPr="0032481B">
        <w:rPr>
          <w:rFonts w:ascii="Times New Roman" w:eastAsia="Times New Roman" w:hAnsi="Times New Roman" w:cs="Times New Roman"/>
          <w:lang w:eastAsia="ru-RU"/>
        </w:rPr>
        <w:instrText xml:space="preserve"> MERGEFIELD "Индекс_места_ведения_протокола_публичных" </w:instrText>
      </w:r>
      <w:r w:rsidRPr="0032481B">
        <w:rPr>
          <w:rFonts w:ascii="Times New Roman" w:eastAsia="Times New Roman" w:hAnsi="Times New Roman" w:cs="Times New Roman"/>
          <w:lang w:eastAsia="ru-RU"/>
        </w:rPr>
        <w:fldChar w:fldCharType="separate"/>
      </w:r>
      <w:r w:rsidRPr="0032481B">
        <w:rPr>
          <w:rFonts w:ascii="Times New Roman" w:eastAsia="Times New Roman" w:hAnsi="Times New Roman" w:cs="Times New Roman"/>
          <w:noProof/>
          <w:lang w:eastAsia="ru-RU"/>
        </w:rPr>
        <w:t>446250</w:t>
      </w:r>
      <w:r w:rsidRPr="0032481B">
        <w:rPr>
          <w:rFonts w:ascii="Times New Roman" w:eastAsia="Times New Roman" w:hAnsi="Times New Roman" w:cs="Times New Roman"/>
          <w:lang w:eastAsia="ru-RU"/>
        </w:rPr>
        <w:fldChar w:fldCharType="end"/>
      </w:r>
      <w:r w:rsidRPr="0032481B">
        <w:rPr>
          <w:rFonts w:ascii="Times New Roman" w:eastAsia="Times New Roman" w:hAnsi="Times New Roman" w:cs="Times New Roman"/>
          <w:lang w:eastAsia="ru-RU"/>
        </w:rPr>
        <w:t xml:space="preserve">, Самарская область, </w:t>
      </w:r>
      <w:r w:rsidRPr="0032481B">
        <w:rPr>
          <w:rFonts w:ascii="Times New Roman" w:eastAsia="Times New Roman" w:hAnsi="Times New Roman" w:cs="Times New Roman"/>
          <w:lang w:eastAsia="ru-RU"/>
        </w:rPr>
        <w:fldChar w:fldCharType="begin"/>
      </w:r>
      <w:r w:rsidRPr="0032481B">
        <w:rPr>
          <w:rFonts w:ascii="Times New Roman" w:eastAsia="Times New Roman" w:hAnsi="Times New Roman" w:cs="Times New Roman"/>
          <w:lang w:eastAsia="ru-RU"/>
        </w:rPr>
        <w:instrText xml:space="preserve"> MERGEFIELD "Место_проведения_мероприятия_по_информир" </w:instrText>
      </w:r>
      <w:r w:rsidRPr="0032481B">
        <w:rPr>
          <w:rFonts w:ascii="Times New Roman" w:eastAsia="Times New Roman" w:hAnsi="Times New Roman" w:cs="Times New Roman"/>
          <w:lang w:eastAsia="ru-RU"/>
        </w:rPr>
        <w:fldChar w:fldCharType="separate"/>
      </w:r>
      <w:r w:rsidRPr="0032481B">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32481B">
        <w:rPr>
          <w:rFonts w:ascii="Times New Roman" w:eastAsia="Times New Roman" w:hAnsi="Times New Roman" w:cs="Times New Roman"/>
          <w:lang w:eastAsia="ru-RU"/>
        </w:rPr>
        <w:fldChar w:fldCharType="end"/>
      </w:r>
      <w:r w:rsidRPr="0032481B">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w:t>
      </w:r>
      <w:bookmarkStart w:id="13" w:name="_Hlk3897757"/>
      <w:r w:rsidRPr="0032481B">
        <w:rPr>
          <w:rFonts w:ascii="Times New Roman" w:eastAsia="Times New Roman" w:hAnsi="Times New Roman" w:cs="Times New Roman"/>
          <w:lang w:eastAsia="ru-RU"/>
        </w:rPr>
        <w:t xml:space="preserve">2 (два) </w:t>
      </w:r>
      <w:bookmarkEnd w:id="13"/>
      <w:r w:rsidRPr="0032481B">
        <w:rPr>
          <w:rFonts w:ascii="Times New Roman" w:eastAsia="Times New Roman" w:hAnsi="Times New Roman" w:cs="Times New Roman"/>
          <w:lang w:eastAsia="ru-RU"/>
        </w:rPr>
        <w:t xml:space="preserve">человека. </w:t>
      </w:r>
    </w:p>
    <w:p w14:paraId="4CE3B692" w14:textId="77777777" w:rsidR="0032481B" w:rsidRPr="0032481B" w:rsidRDefault="0032481B" w:rsidP="0032481B">
      <w:pPr>
        <w:suppressAutoHyphens/>
        <w:spacing w:after="0" w:line="256"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6. </w:t>
      </w:r>
      <w:r w:rsidRPr="0032481B">
        <w:rPr>
          <w:rFonts w:ascii="Times New Roman" w:eastAsia="NSimSun" w:hAnsi="Times New Roman" w:cs="Times New Roman"/>
          <w:kern w:val="2"/>
          <w:lang w:eastAsia="zh-CN" w:bidi="hi-IN"/>
        </w:rPr>
        <w:t xml:space="preserve">В ходе </w:t>
      </w:r>
      <w:r w:rsidRPr="0032481B">
        <w:rPr>
          <w:rFonts w:ascii="Times New Roman" w:eastAsia="Times New Roman" w:hAnsi="Times New Roman" w:cs="Times New Roman"/>
          <w:lang w:eastAsia="ru-RU"/>
        </w:rPr>
        <w:t>проведении публичных слушаний</w:t>
      </w:r>
      <w:r w:rsidRPr="0032481B">
        <w:rPr>
          <w:rFonts w:ascii="Times New Roman" w:eastAsia="NSimSun" w:hAnsi="Times New Roman" w:cs="Times New Roman"/>
          <w:kern w:val="2"/>
          <w:lang w:eastAsia="zh-CN" w:bidi="hi-IN"/>
        </w:rPr>
        <w:t xml:space="preserve"> поступило 2 замечания и предложения, из них заочно 1, очно 1. </w:t>
      </w:r>
      <w:r w:rsidRPr="0032481B">
        <w:rPr>
          <w:rFonts w:ascii="Times New Roman" w:eastAsia="Times New Roman" w:hAnsi="Times New Roman" w:cs="Times New Roman"/>
          <w:lang w:eastAsia="ru-RU"/>
        </w:rPr>
        <w:t xml:space="preserve">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2023 год» внесли в протокол публичных слушаний, </w:t>
      </w:r>
      <w:proofErr w:type="gramStart"/>
      <w:r w:rsidRPr="0032481B">
        <w:rPr>
          <w:rFonts w:ascii="Times New Roman" w:eastAsia="Times New Roman" w:hAnsi="Times New Roman" w:cs="Times New Roman"/>
          <w:lang w:eastAsia="ru-RU"/>
        </w:rPr>
        <w:t>–  1</w:t>
      </w:r>
      <w:proofErr w:type="gramEnd"/>
      <w:r w:rsidRPr="0032481B">
        <w:rPr>
          <w:rFonts w:ascii="Times New Roman" w:eastAsia="Times New Roman" w:hAnsi="Times New Roman" w:cs="Times New Roman"/>
          <w:lang w:eastAsia="ru-RU"/>
        </w:rPr>
        <w:t xml:space="preserve"> (один) человек. </w:t>
      </w:r>
    </w:p>
    <w:p w14:paraId="56DFDD00" w14:textId="77777777" w:rsidR="0032481B" w:rsidRPr="0032481B" w:rsidRDefault="0032481B" w:rsidP="0032481B">
      <w:pPr>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муниципального района </w:t>
      </w:r>
      <w:r w:rsidRPr="0032481B">
        <w:rPr>
          <w:rFonts w:ascii="Times New Roman" w:eastAsia="Times New Roman" w:hAnsi="Times New Roman" w:cs="Times New Roman"/>
          <w:lang w:eastAsia="ru-RU"/>
        </w:rPr>
        <w:fldChar w:fldCharType="begin"/>
      </w:r>
      <w:r w:rsidRPr="0032481B">
        <w:rPr>
          <w:rFonts w:ascii="Times New Roman" w:eastAsia="Times New Roman" w:hAnsi="Times New Roman" w:cs="Times New Roman"/>
          <w:lang w:eastAsia="ru-RU"/>
        </w:rPr>
        <w:instrText xml:space="preserve"> MERGEFIELD Название_района </w:instrText>
      </w:r>
      <w:r w:rsidRPr="0032481B">
        <w:rPr>
          <w:rFonts w:ascii="Times New Roman" w:eastAsia="Times New Roman" w:hAnsi="Times New Roman" w:cs="Times New Roman"/>
          <w:lang w:eastAsia="ru-RU"/>
        </w:rPr>
        <w:fldChar w:fldCharType="separate"/>
      </w:r>
      <w:r w:rsidRPr="0032481B">
        <w:rPr>
          <w:rFonts w:ascii="Times New Roman" w:eastAsia="Times New Roman" w:hAnsi="Times New Roman" w:cs="Times New Roman"/>
          <w:noProof/>
          <w:lang w:eastAsia="ru-RU"/>
        </w:rPr>
        <w:t>Безенчукский</w:t>
      </w:r>
      <w:r w:rsidRPr="0032481B">
        <w:rPr>
          <w:rFonts w:ascii="Times New Roman" w:eastAsia="Times New Roman" w:hAnsi="Times New Roman" w:cs="Times New Roman"/>
          <w:lang w:eastAsia="ru-RU"/>
        </w:rPr>
        <w:fldChar w:fldCharType="end"/>
      </w:r>
      <w:r w:rsidRPr="0032481B">
        <w:rPr>
          <w:rFonts w:ascii="Times New Roman" w:eastAsia="Times New Roman" w:hAnsi="Times New Roman" w:cs="Times New Roman"/>
          <w:lang w:eastAsia="ru-RU"/>
        </w:rPr>
        <w:t xml:space="preserve"> Самарской области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2022 год»:</w:t>
      </w:r>
    </w:p>
    <w:p w14:paraId="652E1A4C" w14:textId="77777777" w:rsidR="0032481B" w:rsidRPr="0032481B" w:rsidRDefault="0032481B" w:rsidP="0032481B">
      <w:pPr>
        <w:spacing w:after="0" w:line="240" w:lineRule="auto"/>
        <w:ind w:firstLine="426"/>
        <w:jc w:val="both"/>
        <w:outlineLvl w:val="0"/>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 xml:space="preserve">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2023 </w:t>
      </w:r>
      <w:proofErr w:type="gramStart"/>
      <w:r w:rsidRPr="0032481B">
        <w:rPr>
          <w:rFonts w:ascii="Times New Roman" w:eastAsia="Times New Roman" w:hAnsi="Times New Roman" w:cs="Times New Roman"/>
          <w:lang w:eastAsia="ru-RU"/>
        </w:rPr>
        <w:t>год»  высказали</w:t>
      </w:r>
      <w:proofErr w:type="gramEnd"/>
      <w:r w:rsidRPr="0032481B">
        <w:rPr>
          <w:rFonts w:ascii="Times New Roman" w:eastAsia="Times New Roman" w:hAnsi="Times New Roman" w:cs="Times New Roman"/>
          <w:lang w:eastAsia="ru-RU"/>
        </w:rPr>
        <w:t xml:space="preserve"> 2 (два) человека.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2023 </w:t>
      </w:r>
      <w:proofErr w:type="gramStart"/>
      <w:r w:rsidRPr="0032481B">
        <w:rPr>
          <w:rFonts w:ascii="Times New Roman" w:eastAsia="Times New Roman" w:hAnsi="Times New Roman" w:cs="Times New Roman"/>
          <w:lang w:eastAsia="ru-RU"/>
        </w:rPr>
        <w:t>год»  не</w:t>
      </w:r>
      <w:proofErr w:type="gramEnd"/>
      <w:r w:rsidRPr="0032481B">
        <w:rPr>
          <w:rFonts w:ascii="Times New Roman" w:eastAsia="Times New Roman" w:hAnsi="Times New Roman" w:cs="Times New Roman"/>
          <w:lang w:eastAsia="ru-RU"/>
        </w:rPr>
        <w:t xml:space="preserve"> поступили;</w:t>
      </w:r>
    </w:p>
    <w:p w14:paraId="34B3B285" w14:textId="77777777" w:rsidR="0032481B" w:rsidRPr="0032481B" w:rsidRDefault="0032481B" w:rsidP="0032481B">
      <w:pPr>
        <w:spacing w:after="0" w:line="240" w:lineRule="auto"/>
        <w:ind w:firstLine="426"/>
        <w:jc w:val="both"/>
        <w:outlineLvl w:val="0"/>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7.2. Мнения, содержащие отрицательную оценку по вопросу публичных слушаний, не высказаны.</w:t>
      </w:r>
    </w:p>
    <w:p w14:paraId="6CD47B25" w14:textId="77777777" w:rsidR="0032481B" w:rsidRPr="0032481B" w:rsidRDefault="0032481B" w:rsidP="0032481B">
      <w:pPr>
        <w:spacing w:after="0" w:line="240" w:lineRule="auto"/>
        <w:ind w:firstLine="426"/>
        <w:jc w:val="both"/>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7.3.  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2023 год» - «Проект  отчета об исполнении бюджета  городского поселения Безенчук муниципального района Безенчукский Самарской области за 2023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
    <w:p w14:paraId="2E852AAF" w14:textId="77777777" w:rsidR="0032481B" w:rsidRPr="0032481B" w:rsidRDefault="0032481B" w:rsidP="0032481B">
      <w:pPr>
        <w:suppressAutoHyphens/>
        <w:spacing w:after="0" w:line="240" w:lineRule="auto"/>
        <w:ind w:firstLine="426"/>
        <w:jc w:val="both"/>
        <w:rPr>
          <w:rFonts w:ascii="Times New Roman" w:eastAsia="MS Mincho" w:hAnsi="Times New Roman" w:cs="Times New Roman"/>
          <w:lang w:eastAsia="ar-SA"/>
        </w:rPr>
      </w:pPr>
      <w:r w:rsidRPr="0032481B">
        <w:rPr>
          <w:rFonts w:ascii="Times New Roman" w:eastAsia="Times New Roman" w:hAnsi="Times New Roman" w:cs="Times New Roman"/>
          <w:lang w:eastAsia="ru-RU"/>
        </w:rPr>
        <w:t xml:space="preserve">8. </w:t>
      </w:r>
      <w:r w:rsidRPr="0032481B">
        <w:rPr>
          <w:rFonts w:ascii="Times New Roman" w:eastAsia="MS Mincho" w:hAnsi="Times New Roman" w:cs="Times New Roman"/>
          <w:lang w:eastAsia="ar-SA"/>
        </w:rPr>
        <w:t xml:space="preserve">Считать публичные слушания состоявшимися. </w:t>
      </w:r>
    </w:p>
    <w:p w14:paraId="45C3594F" w14:textId="77777777" w:rsidR="0032481B" w:rsidRPr="0032481B" w:rsidRDefault="0032481B" w:rsidP="0032481B">
      <w:pPr>
        <w:spacing w:after="0" w:line="240" w:lineRule="auto"/>
        <w:ind w:firstLine="426"/>
        <w:jc w:val="both"/>
        <w:outlineLvl w:val="0"/>
        <w:rPr>
          <w:rFonts w:ascii="Times New Roman" w:eastAsia="Times New Roman" w:hAnsi="Times New Roman" w:cs="Times New Roman"/>
          <w:lang w:eastAsia="ru-RU"/>
        </w:rPr>
      </w:pPr>
      <w:r w:rsidRPr="0032481B">
        <w:rPr>
          <w:rFonts w:ascii="Times New Roman" w:eastAsia="Times New Roman" w:hAnsi="Times New Roman" w:cs="Times New Roman"/>
          <w:lang w:eastAsia="ru-RU"/>
        </w:rPr>
        <w:t>С учетом высказанных участниками публичных слушаний предложений и замечаний, Проект отчета об исполнении бюджета городского поселения Безенчук за 20223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14:paraId="1A02E253" w14:textId="77777777" w:rsidR="00EF098B" w:rsidRPr="0032481B" w:rsidRDefault="00EF098B"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заметив это, не пытайтесь зажечь горелку </w:t>
      </w:r>
      <w:proofErr w:type="gramStart"/>
      <w:r w:rsidRPr="00AA654E">
        <w:rPr>
          <w:rFonts w:ascii="Times New Roman" w:eastAsia="Calibri" w:hAnsi="Times New Roman" w:cs="Times New Roman"/>
        </w:rPr>
        <w:t>- это</w:t>
      </w:r>
      <w:proofErr w:type="gramEnd"/>
      <w:r w:rsidRPr="00AA654E">
        <w:rPr>
          <w:rFonts w:ascii="Times New Roman" w:eastAsia="Calibri" w:hAnsi="Times New Roman" w:cs="Times New Roman"/>
        </w:rPr>
        <w:t xml:space="preserve">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lastRenderedPageBreak/>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w:t>
      </w:r>
      <w:r w:rsidRPr="00AA654E">
        <w:rPr>
          <w:rFonts w:ascii="Times New Roman" w:eastAsia="Calibri" w:hAnsi="Times New Roman" w:cs="Times New Roman"/>
        </w:rPr>
        <w:lastRenderedPageBreak/>
        <w:t>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4080F342" w14:textId="77777777" w:rsidR="005E56C5" w:rsidRPr="00B630C9" w:rsidRDefault="005E56C5" w:rsidP="005E56C5">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5E56C5" w:rsidRPr="003A6357" w14:paraId="1C2B9146" w14:textId="77777777" w:rsidTr="00663335">
        <w:trPr>
          <w:tblCellSpacing w:w="15" w:type="dxa"/>
        </w:trPr>
        <w:tc>
          <w:tcPr>
            <w:tcW w:w="0" w:type="auto"/>
            <w:vAlign w:val="center"/>
            <w:hideMark/>
          </w:tcPr>
          <w:p w14:paraId="2E00FB0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76AA088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7416724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5E56C5" w:rsidRPr="003A6357" w14:paraId="798A9390" w14:textId="77777777" w:rsidTr="00663335">
        <w:trPr>
          <w:tblCellSpacing w:w="15" w:type="dxa"/>
        </w:trPr>
        <w:tc>
          <w:tcPr>
            <w:tcW w:w="0" w:type="auto"/>
            <w:vAlign w:val="center"/>
          </w:tcPr>
          <w:p w14:paraId="4E70DEC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5B205D66"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03AC06B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9" w:history="1">
              <w:r w:rsidR="005E56C5" w:rsidRPr="00B630C9">
                <w:rPr>
                  <w:rFonts w:ascii="Times New Roman" w:eastAsia="Times New Roman" w:hAnsi="Times New Roman" w:cs="Times New Roman"/>
                  <w:u w:val="single"/>
                  <w:lang w:eastAsia="ru-RU"/>
                </w:rPr>
                <w:t>https://gosuslugi.ru/600140/1</w:t>
              </w:r>
            </w:hyperlink>
          </w:p>
        </w:tc>
      </w:tr>
      <w:tr w:rsidR="005E56C5" w:rsidRPr="003A6357" w14:paraId="2CAF7E8E" w14:textId="77777777" w:rsidTr="00663335">
        <w:trPr>
          <w:tblCellSpacing w:w="15" w:type="dxa"/>
        </w:trPr>
        <w:tc>
          <w:tcPr>
            <w:tcW w:w="0" w:type="auto"/>
            <w:vAlign w:val="center"/>
          </w:tcPr>
          <w:p w14:paraId="544BE98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7F4AE7B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77A9159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0" w:history="1">
              <w:r w:rsidR="005E56C5" w:rsidRPr="00B630C9">
                <w:rPr>
                  <w:rFonts w:ascii="Times New Roman" w:eastAsia="Times New Roman" w:hAnsi="Times New Roman" w:cs="Times New Roman"/>
                  <w:u w:val="single"/>
                  <w:lang w:eastAsia="ru-RU"/>
                </w:rPr>
                <w:t>https://gosuslugi.ru/600130/1</w:t>
              </w:r>
            </w:hyperlink>
          </w:p>
        </w:tc>
      </w:tr>
      <w:tr w:rsidR="005E56C5" w:rsidRPr="003A6357" w14:paraId="49BA2CC9" w14:textId="77777777" w:rsidTr="00663335">
        <w:trPr>
          <w:tblCellSpacing w:w="15" w:type="dxa"/>
        </w:trPr>
        <w:tc>
          <w:tcPr>
            <w:tcW w:w="0" w:type="auto"/>
            <w:vAlign w:val="center"/>
          </w:tcPr>
          <w:p w14:paraId="6396E8E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2F728FA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58FF004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1" w:history="1">
              <w:r w:rsidR="005E56C5" w:rsidRPr="00B630C9">
                <w:rPr>
                  <w:rFonts w:ascii="Times New Roman" w:eastAsia="Times New Roman" w:hAnsi="Times New Roman" w:cs="Times New Roman"/>
                  <w:u w:val="single"/>
                  <w:lang w:eastAsia="ru-RU"/>
                </w:rPr>
                <w:t>https://gosuslugi.ru/600162/1</w:t>
              </w:r>
            </w:hyperlink>
          </w:p>
        </w:tc>
      </w:tr>
      <w:tr w:rsidR="005E56C5" w:rsidRPr="003A6357" w14:paraId="1F754ED0" w14:textId="77777777" w:rsidTr="00663335">
        <w:trPr>
          <w:tblCellSpacing w:w="15" w:type="dxa"/>
        </w:trPr>
        <w:tc>
          <w:tcPr>
            <w:tcW w:w="0" w:type="auto"/>
            <w:vAlign w:val="center"/>
          </w:tcPr>
          <w:p w14:paraId="0654ED1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03177B0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6D834FB"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2" w:history="1">
              <w:r w:rsidR="005E56C5" w:rsidRPr="00B630C9">
                <w:rPr>
                  <w:rFonts w:ascii="Times New Roman" w:eastAsia="Times New Roman" w:hAnsi="Times New Roman" w:cs="Times New Roman"/>
                  <w:u w:val="single"/>
                  <w:lang w:eastAsia="ru-RU"/>
                </w:rPr>
                <w:t>https://gosuslugi.ru/600141/1</w:t>
              </w:r>
            </w:hyperlink>
          </w:p>
        </w:tc>
      </w:tr>
      <w:tr w:rsidR="005E56C5" w:rsidRPr="003A6357" w14:paraId="57F9C37B" w14:textId="77777777" w:rsidTr="00663335">
        <w:trPr>
          <w:tblCellSpacing w:w="15" w:type="dxa"/>
        </w:trPr>
        <w:tc>
          <w:tcPr>
            <w:tcW w:w="0" w:type="auto"/>
            <w:vAlign w:val="center"/>
          </w:tcPr>
          <w:p w14:paraId="725D52EF"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01437EB5"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15609E2E"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3" w:history="1">
              <w:r w:rsidR="005E56C5" w:rsidRPr="00B630C9">
                <w:rPr>
                  <w:rFonts w:ascii="Times New Roman" w:eastAsia="Times New Roman" w:hAnsi="Times New Roman" w:cs="Times New Roman"/>
                  <w:u w:val="single"/>
                  <w:lang w:eastAsia="ru-RU"/>
                </w:rPr>
                <w:t>https://gosuslugi.ru/600130/1</w:t>
              </w:r>
            </w:hyperlink>
          </w:p>
          <w:p w14:paraId="36A0F59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5E56C5" w:rsidRPr="003A6357" w14:paraId="54D9C471" w14:textId="77777777" w:rsidTr="00663335">
        <w:trPr>
          <w:tblCellSpacing w:w="15" w:type="dxa"/>
        </w:trPr>
        <w:tc>
          <w:tcPr>
            <w:tcW w:w="0" w:type="auto"/>
            <w:vAlign w:val="center"/>
          </w:tcPr>
          <w:p w14:paraId="23CD3B5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1369996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552DB08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4" w:history="1">
              <w:r w:rsidR="005E56C5" w:rsidRPr="00B630C9">
                <w:rPr>
                  <w:rFonts w:ascii="Times New Roman" w:eastAsia="Times New Roman" w:hAnsi="Times New Roman" w:cs="Times New Roman"/>
                  <w:u w:val="single"/>
                  <w:lang w:eastAsia="ru-RU"/>
                </w:rPr>
                <w:t>https://gosuslugi.ru/600139/1</w:t>
              </w:r>
            </w:hyperlink>
          </w:p>
        </w:tc>
      </w:tr>
      <w:tr w:rsidR="005E56C5" w:rsidRPr="003A6357" w14:paraId="1735B7DF" w14:textId="77777777" w:rsidTr="00663335">
        <w:trPr>
          <w:tblCellSpacing w:w="15" w:type="dxa"/>
        </w:trPr>
        <w:tc>
          <w:tcPr>
            <w:tcW w:w="0" w:type="auto"/>
            <w:vAlign w:val="center"/>
          </w:tcPr>
          <w:p w14:paraId="415212F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04AF825A"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5C2875A2"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5" w:history="1">
              <w:r w:rsidR="005E56C5" w:rsidRPr="00B630C9">
                <w:rPr>
                  <w:rFonts w:ascii="Times New Roman" w:eastAsia="Times New Roman" w:hAnsi="Times New Roman" w:cs="Times New Roman"/>
                  <w:u w:val="single"/>
                  <w:lang w:eastAsia="ru-RU"/>
                </w:rPr>
                <w:t>https://gosuslugi.ru/600154/1</w:t>
              </w:r>
            </w:hyperlink>
          </w:p>
        </w:tc>
      </w:tr>
      <w:tr w:rsidR="005E56C5" w:rsidRPr="003A6357" w14:paraId="77C4A36D" w14:textId="77777777" w:rsidTr="00663335">
        <w:trPr>
          <w:tblCellSpacing w:w="15" w:type="dxa"/>
        </w:trPr>
        <w:tc>
          <w:tcPr>
            <w:tcW w:w="0" w:type="auto"/>
            <w:vAlign w:val="center"/>
          </w:tcPr>
          <w:p w14:paraId="02DBAEB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40C99D7C"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11AB681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6" w:history="1">
              <w:r w:rsidR="005E56C5" w:rsidRPr="00B630C9">
                <w:rPr>
                  <w:rFonts w:ascii="Times New Roman" w:eastAsia="Times New Roman" w:hAnsi="Times New Roman" w:cs="Times New Roman"/>
                  <w:u w:val="single"/>
                  <w:lang w:eastAsia="ru-RU"/>
                </w:rPr>
                <w:t>https://gosuslugi.ru/600161/1</w:t>
              </w:r>
            </w:hyperlink>
          </w:p>
        </w:tc>
      </w:tr>
      <w:tr w:rsidR="005E56C5" w:rsidRPr="003A6357" w14:paraId="794E3111" w14:textId="77777777" w:rsidTr="00663335">
        <w:trPr>
          <w:tblCellSpacing w:w="15" w:type="dxa"/>
        </w:trPr>
        <w:tc>
          <w:tcPr>
            <w:tcW w:w="0" w:type="auto"/>
            <w:vAlign w:val="center"/>
          </w:tcPr>
          <w:p w14:paraId="4DBE767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1ED3CCC3"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3E630F49"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7" w:history="1">
              <w:r w:rsidR="005E56C5" w:rsidRPr="00B630C9">
                <w:rPr>
                  <w:rFonts w:ascii="Times New Roman" w:eastAsia="Times New Roman" w:hAnsi="Times New Roman" w:cs="Times New Roman"/>
                  <w:u w:val="single"/>
                  <w:lang w:eastAsia="ru-RU"/>
                </w:rPr>
                <w:t>https://gosuslugi.ru/600176/1</w:t>
              </w:r>
            </w:hyperlink>
          </w:p>
        </w:tc>
      </w:tr>
      <w:tr w:rsidR="005E56C5" w:rsidRPr="003A6357" w14:paraId="3AE74613" w14:textId="77777777" w:rsidTr="00663335">
        <w:trPr>
          <w:tblCellSpacing w:w="15" w:type="dxa"/>
        </w:trPr>
        <w:tc>
          <w:tcPr>
            <w:tcW w:w="0" w:type="auto"/>
            <w:vAlign w:val="center"/>
          </w:tcPr>
          <w:p w14:paraId="47BD594E"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4617D030"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A9AACE3"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8" w:history="1">
              <w:r w:rsidR="005E56C5" w:rsidRPr="00B630C9">
                <w:rPr>
                  <w:rFonts w:ascii="Times New Roman" w:eastAsia="Times New Roman" w:hAnsi="Times New Roman" w:cs="Times New Roman"/>
                  <w:u w:val="single"/>
                  <w:lang w:eastAsia="ru-RU"/>
                </w:rPr>
                <w:t>https://gosuslugi.ru/600156/1</w:t>
              </w:r>
            </w:hyperlink>
          </w:p>
        </w:tc>
      </w:tr>
      <w:tr w:rsidR="005E56C5" w:rsidRPr="003A6357" w14:paraId="0FA744E7" w14:textId="77777777" w:rsidTr="00663335">
        <w:trPr>
          <w:tblCellSpacing w:w="15" w:type="dxa"/>
        </w:trPr>
        <w:tc>
          <w:tcPr>
            <w:tcW w:w="0" w:type="auto"/>
            <w:vAlign w:val="center"/>
          </w:tcPr>
          <w:p w14:paraId="557816ED"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7B145BA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70C5860"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19" w:history="1">
              <w:r w:rsidR="005E56C5" w:rsidRPr="00B630C9">
                <w:rPr>
                  <w:rFonts w:ascii="Times New Roman" w:eastAsia="Times New Roman" w:hAnsi="Times New Roman" w:cs="Times New Roman"/>
                  <w:u w:val="single"/>
                  <w:lang w:eastAsia="ru-RU"/>
                </w:rPr>
                <w:t>https://gosuslugi.ru/600241/1</w:t>
              </w:r>
            </w:hyperlink>
          </w:p>
        </w:tc>
      </w:tr>
      <w:tr w:rsidR="005E56C5" w:rsidRPr="003A6357" w14:paraId="6021B0CD" w14:textId="77777777" w:rsidTr="00663335">
        <w:trPr>
          <w:tblCellSpacing w:w="15" w:type="dxa"/>
        </w:trPr>
        <w:tc>
          <w:tcPr>
            <w:tcW w:w="0" w:type="auto"/>
            <w:vAlign w:val="center"/>
          </w:tcPr>
          <w:p w14:paraId="1F0B06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04FA63F2"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14D8E6FA"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0" w:history="1">
              <w:r w:rsidR="005E56C5" w:rsidRPr="00B630C9">
                <w:rPr>
                  <w:rFonts w:ascii="Times New Roman" w:eastAsia="Times New Roman" w:hAnsi="Times New Roman" w:cs="Times New Roman"/>
                  <w:u w:val="single"/>
                  <w:lang w:eastAsia="ru-RU"/>
                </w:rPr>
                <w:t>https://gosuslugi.ru/600231/1</w:t>
              </w:r>
            </w:hyperlink>
          </w:p>
        </w:tc>
      </w:tr>
      <w:tr w:rsidR="005E56C5" w:rsidRPr="003A6357" w14:paraId="65AE37D8" w14:textId="77777777" w:rsidTr="00663335">
        <w:trPr>
          <w:tblCellSpacing w:w="15" w:type="dxa"/>
        </w:trPr>
        <w:tc>
          <w:tcPr>
            <w:tcW w:w="0" w:type="auto"/>
            <w:vAlign w:val="center"/>
          </w:tcPr>
          <w:p w14:paraId="07889A3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1E90FF7B"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3BA5E0CF"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1" w:history="1">
              <w:r w:rsidR="005E56C5" w:rsidRPr="00B630C9">
                <w:rPr>
                  <w:rFonts w:ascii="Times New Roman" w:eastAsia="Times New Roman" w:hAnsi="Times New Roman" w:cs="Times New Roman"/>
                  <w:u w:val="single"/>
                  <w:lang w:eastAsia="ru-RU"/>
                </w:rPr>
                <w:t>https://gosuslugi.ru/600209/1</w:t>
              </w:r>
            </w:hyperlink>
          </w:p>
        </w:tc>
      </w:tr>
      <w:tr w:rsidR="005E56C5" w:rsidRPr="003A6357" w14:paraId="18E20871" w14:textId="77777777" w:rsidTr="00663335">
        <w:trPr>
          <w:tblCellSpacing w:w="15" w:type="dxa"/>
        </w:trPr>
        <w:tc>
          <w:tcPr>
            <w:tcW w:w="0" w:type="auto"/>
            <w:vAlign w:val="center"/>
          </w:tcPr>
          <w:p w14:paraId="67A140B8"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303CB839" w14:textId="77777777" w:rsidR="005E56C5" w:rsidRPr="00B630C9" w:rsidRDefault="005E56C5"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24743355" w14:textId="77777777" w:rsidR="005E56C5" w:rsidRPr="00B630C9" w:rsidRDefault="00000000" w:rsidP="00663335">
            <w:pPr>
              <w:spacing w:after="0" w:line="240" w:lineRule="auto"/>
              <w:rPr>
                <w:rFonts w:ascii="Times New Roman" w:eastAsia="Times New Roman" w:hAnsi="Times New Roman" w:cs="Times New Roman"/>
                <w:lang w:eastAsia="ru-RU"/>
              </w:rPr>
            </w:pPr>
            <w:hyperlink r:id="rId22" w:history="1">
              <w:r w:rsidR="005E56C5" w:rsidRPr="00B630C9">
                <w:rPr>
                  <w:rFonts w:ascii="Times New Roman" w:eastAsia="Times New Roman" w:hAnsi="Times New Roman" w:cs="Times New Roman"/>
                  <w:u w:val="single"/>
                  <w:lang w:eastAsia="ru-RU"/>
                </w:rPr>
                <w:t>https://gosuslugi.ru/600208/1</w:t>
              </w:r>
            </w:hyperlink>
          </w:p>
        </w:tc>
      </w:tr>
    </w:tbl>
    <w:p w14:paraId="326A923F" w14:textId="77777777" w:rsidR="005E56C5" w:rsidRDefault="005E56C5" w:rsidP="005E56C5">
      <w:pPr>
        <w:spacing w:after="0" w:line="240" w:lineRule="auto"/>
        <w:jc w:val="center"/>
        <w:rPr>
          <w:rFonts w:ascii="Times New Roman" w:eastAsia="Times New Roman" w:hAnsi="Times New Roman" w:cs="Times New Roman"/>
          <w:b/>
          <w:bCs/>
          <w:lang w:eastAsia="ru-RU"/>
        </w:rPr>
      </w:pP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0E225EFF" w14:textId="77777777" w:rsidR="005E56C5" w:rsidRDefault="005E56C5" w:rsidP="00B42AC2">
      <w:pPr>
        <w:spacing w:after="0" w:line="240" w:lineRule="auto"/>
        <w:jc w:val="both"/>
        <w:rPr>
          <w:rFonts w:ascii="Times New Roman" w:eastAsia="Times New Roman" w:hAnsi="Times New Roman" w:cs="Times New Roman"/>
          <w:lang w:eastAsia="ru-RU"/>
        </w:rPr>
      </w:pPr>
    </w:p>
    <w:p w14:paraId="288AF93B" w14:textId="77777777" w:rsidR="005E56C5" w:rsidRDefault="005E56C5" w:rsidP="00B42AC2">
      <w:pPr>
        <w:spacing w:after="0" w:line="240" w:lineRule="auto"/>
        <w:jc w:val="both"/>
        <w:rPr>
          <w:rFonts w:ascii="Times New Roman" w:eastAsia="Times New Roman" w:hAnsi="Times New Roman" w:cs="Times New Roman"/>
          <w:lang w:eastAsia="ru-RU"/>
        </w:rPr>
      </w:pPr>
    </w:p>
    <w:p w14:paraId="5DDE17DF" w14:textId="77777777" w:rsidR="005E56C5" w:rsidRDefault="005E56C5" w:rsidP="00B42AC2">
      <w:pPr>
        <w:spacing w:after="0" w:line="240" w:lineRule="auto"/>
        <w:jc w:val="both"/>
        <w:rPr>
          <w:rFonts w:ascii="Times New Roman" w:eastAsia="Times New Roman" w:hAnsi="Times New Roman" w:cs="Times New Roman"/>
          <w:lang w:eastAsia="ru-RU"/>
        </w:rPr>
      </w:pPr>
    </w:p>
    <w:p w14:paraId="13E01AE4" w14:textId="77777777" w:rsidR="009C214C" w:rsidRDefault="009C214C" w:rsidP="00B42AC2">
      <w:pPr>
        <w:spacing w:after="0" w:line="240" w:lineRule="auto"/>
        <w:jc w:val="both"/>
        <w:rPr>
          <w:rFonts w:ascii="Times New Roman" w:eastAsia="Times New Roman" w:hAnsi="Times New Roman" w:cs="Times New Roman"/>
          <w:lang w:eastAsia="ru-RU"/>
        </w:rPr>
      </w:pPr>
    </w:p>
    <w:p w14:paraId="628978DB" w14:textId="77777777" w:rsidR="000A6FA6" w:rsidRDefault="000A6FA6" w:rsidP="00B42AC2">
      <w:pPr>
        <w:spacing w:after="0" w:line="240" w:lineRule="auto"/>
        <w:jc w:val="both"/>
        <w:rPr>
          <w:rFonts w:ascii="Times New Roman" w:eastAsia="Times New Roman" w:hAnsi="Times New Roman" w:cs="Times New Roman"/>
          <w:lang w:eastAsia="ru-RU"/>
        </w:rPr>
      </w:pPr>
    </w:p>
    <w:p w14:paraId="62AFC3B9" w14:textId="77777777" w:rsidR="009C214C" w:rsidRDefault="009C214C" w:rsidP="00B42AC2">
      <w:pPr>
        <w:spacing w:after="0" w:line="240" w:lineRule="auto"/>
        <w:jc w:val="both"/>
        <w:rPr>
          <w:rFonts w:ascii="Times New Roman" w:eastAsia="Times New Roman" w:hAnsi="Times New Roman" w:cs="Times New Roman"/>
          <w:lang w:eastAsia="ru-RU"/>
        </w:rPr>
      </w:pPr>
    </w:p>
    <w:p w14:paraId="3EA2D158" w14:textId="77777777" w:rsidR="009C214C" w:rsidRDefault="009C214C" w:rsidP="00B42AC2">
      <w:pPr>
        <w:spacing w:after="0" w:line="240" w:lineRule="auto"/>
        <w:jc w:val="both"/>
        <w:rPr>
          <w:rFonts w:ascii="Times New Roman" w:eastAsia="Times New Roman" w:hAnsi="Times New Roman" w:cs="Times New Roman"/>
          <w:lang w:eastAsia="ru-RU"/>
        </w:rPr>
      </w:pPr>
    </w:p>
    <w:p w14:paraId="234DC709" w14:textId="77777777" w:rsidR="009C214C" w:rsidRDefault="009C214C" w:rsidP="00B42AC2">
      <w:pPr>
        <w:spacing w:after="0" w:line="240" w:lineRule="auto"/>
        <w:jc w:val="both"/>
        <w:rPr>
          <w:rFonts w:ascii="Times New Roman" w:eastAsia="Times New Roman" w:hAnsi="Times New Roman" w:cs="Times New Roman"/>
          <w:lang w:eastAsia="ru-RU"/>
        </w:rPr>
      </w:pPr>
    </w:p>
    <w:p w14:paraId="24DF4B57" w14:textId="77777777" w:rsidR="009C214C" w:rsidRDefault="009C214C"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399043DA"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40492">
                              <w:rPr>
                                <w:rFonts w:ascii="Times New Roman" w:hAnsi="Times New Roman" w:cs="Times New Roman"/>
                                <w:sz w:val="20"/>
                                <w:szCs w:val="20"/>
                              </w:rPr>
                              <w:t>1</w:t>
                            </w:r>
                            <w:r w:rsidR="00DC78D5">
                              <w:rPr>
                                <w:rFonts w:ascii="Times New Roman" w:hAnsi="Times New Roman" w:cs="Times New Roman"/>
                                <w:sz w:val="20"/>
                                <w:szCs w:val="20"/>
                              </w:rPr>
                              <w:t>9</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399043DA"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240492">
                        <w:rPr>
                          <w:rFonts w:ascii="Times New Roman" w:hAnsi="Times New Roman" w:cs="Times New Roman"/>
                          <w:sz w:val="20"/>
                          <w:szCs w:val="20"/>
                        </w:rPr>
                        <w:t>1</w:t>
                      </w:r>
                      <w:r w:rsidR="00DC78D5">
                        <w:rPr>
                          <w:rFonts w:ascii="Times New Roman" w:hAnsi="Times New Roman" w:cs="Times New Roman"/>
                          <w:sz w:val="20"/>
                          <w:szCs w:val="20"/>
                        </w:rPr>
                        <w:t>9</w:t>
                      </w:r>
                      <w:r>
                        <w:rPr>
                          <w:rFonts w:ascii="Times New Roman" w:hAnsi="Times New Roman" w:cs="Times New Roman"/>
                          <w:sz w:val="20"/>
                          <w:szCs w:val="20"/>
                        </w:rPr>
                        <w:t>.0</w:t>
                      </w:r>
                      <w:r w:rsidR="00C56F2E">
                        <w:rPr>
                          <w:rFonts w:ascii="Times New Roman" w:hAnsi="Times New Roman" w:cs="Times New Roman"/>
                          <w:sz w:val="20"/>
                          <w:szCs w:val="20"/>
                        </w:rPr>
                        <w:t>4</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D39F96E"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19EB8F7F"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768C6A"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67969F0"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25"/>
      <w:footerReference w:type="default" r:id="rId26"/>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36302" w14:textId="77777777" w:rsidR="000F0F8E" w:rsidRDefault="000F0F8E" w:rsidP="006734D6">
      <w:pPr>
        <w:spacing w:after="0" w:line="240" w:lineRule="auto"/>
      </w:pPr>
      <w:r>
        <w:separator/>
      </w:r>
    </w:p>
  </w:endnote>
  <w:endnote w:type="continuationSeparator" w:id="0">
    <w:p w14:paraId="5BB49B3E" w14:textId="77777777" w:rsidR="000F0F8E" w:rsidRDefault="000F0F8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336D632"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10</w:t>
        </w:r>
        <w:r w:rsidR="009571E0" w:rsidRPr="00504E77">
          <w:rPr>
            <w:i/>
            <w:color w:val="262626"/>
          </w:rPr>
          <w:t xml:space="preserve"> </w:t>
        </w:r>
        <w:r w:rsidR="00737F12" w:rsidRPr="00504E77">
          <w:rPr>
            <w:i/>
            <w:color w:val="262626"/>
          </w:rPr>
          <w:t>(</w:t>
        </w:r>
        <w:r w:rsidR="006054BA">
          <w:rPr>
            <w:i/>
            <w:color w:val="262626"/>
          </w:rPr>
          <w:t>30</w:t>
        </w:r>
        <w:r w:rsidR="00240492">
          <w:rPr>
            <w:i/>
            <w:color w:val="262626"/>
          </w:rPr>
          <w:t>7</w:t>
        </w:r>
        <w:r w:rsidR="00737F12" w:rsidRPr="00504E77">
          <w:rPr>
            <w:i/>
            <w:color w:val="262626"/>
          </w:rPr>
          <w:t xml:space="preserve">) от </w:t>
        </w:r>
        <w:r w:rsidR="00240492">
          <w:rPr>
            <w:i/>
            <w:color w:val="262626"/>
          </w:rPr>
          <w:t>1</w:t>
        </w:r>
        <w:r w:rsidR="00CD0CA6">
          <w:rPr>
            <w:i/>
            <w:color w:val="262626"/>
          </w:rPr>
          <w:t>9</w:t>
        </w:r>
        <w:r w:rsidR="00737F12">
          <w:rPr>
            <w:i/>
            <w:color w:val="262626"/>
          </w:rPr>
          <w:t>.</w:t>
        </w:r>
        <w:r w:rsidR="00304A66">
          <w:rPr>
            <w:i/>
            <w:color w:val="262626"/>
          </w:rPr>
          <w:t>0</w:t>
        </w:r>
        <w:r w:rsidR="002A70A0">
          <w:rPr>
            <w:i/>
            <w:color w:val="262626"/>
          </w:rPr>
          <w:t>4</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2D06092A" w:rsidR="00A8527A" w:rsidRDefault="00A8527A" w:rsidP="00AF126C">
        <w:pPr>
          <w:pStyle w:val="af2"/>
          <w:jc w:val="center"/>
        </w:pPr>
        <w:r w:rsidRPr="00504E77">
          <w:rPr>
            <w:i/>
            <w:color w:val="262626"/>
          </w:rPr>
          <w:t xml:space="preserve">Газета "Вестник городского поселения Безенчук </w:t>
        </w:r>
        <w:bookmarkStart w:id="14" w:name="_Hlk529866640"/>
        <w:r w:rsidRPr="00504E77">
          <w:rPr>
            <w:i/>
            <w:color w:val="262626"/>
          </w:rPr>
          <w:t>№</w:t>
        </w:r>
        <w:r w:rsidR="00240492">
          <w:rPr>
            <w:i/>
            <w:color w:val="262626"/>
          </w:rPr>
          <w:t>10</w:t>
        </w:r>
        <w:r w:rsidR="000E1F6F" w:rsidRPr="00504E77">
          <w:rPr>
            <w:i/>
            <w:color w:val="262626"/>
          </w:rPr>
          <w:t xml:space="preserve"> </w:t>
        </w:r>
        <w:r w:rsidRPr="00504E77">
          <w:rPr>
            <w:i/>
            <w:color w:val="262626"/>
          </w:rPr>
          <w:t>(</w:t>
        </w:r>
        <w:r w:rsidR="006054BA">
          <w:rPr>
            <w:i/>
            <w:color w:val="262626"/>
          </w:rPr>
          <w:t>30</w:t>
        </w:r>
        <w:r w:rsidR="00240492">
          <w:rPr>
            <w:i/>
            <w:color w:val="262626"/>
          </w:rPr>
          <w:t>7</w:t>
        </w:r>
        <w:r w:rsidRPr="00504E77">
          <w:rPr>
            <w:i/>
            <w:color w:val="262626"/>
          </w:rPr>
          <w:t xml:space="preserve">) от </w:t>
        </w:r>
        <w:r w:rsidR="00240492">
          <w:rPr>
            <w:i/>
            <w:color w:val="262626"/>
          </w:rPr>
          <w:t>1</w:t>
        </w:r>
        <w:r w:rsidR="00CD0CA6">
          <w:rPr>
            <w:i/>
            <w:color w:val="262626"/>
          </w:rPr>
          <w:t>9</w:t>
        </w:r>
        <w:r w:rsidR="009868F1">
          <w:rPr>
            <w:i/>
            <w:color w:val="262626"/>
          </w:rPr>
          <w:t>.</w:t>
        </w:r>
        <w:r w:rsidR="00304A66">
          <w:rPr>
            <w:i/>
            <w:color w:val="262626"/>
          </w:rPr>
          <w:t>0</w:t>
        </w:r>
        <w:r w:rsidR="002A70A0">
          <w:rPr>
            <w:i/>
            <w:color w:val="262626"/>
          </w:rPr>
          <w:t>4</w:t>
        </w:r>
        <w:r w:rsidRPr="00504E77">
          <w:rPr>
            <w:i/>
            <w:color w:val="262626"/>
          </w:rPr>
          <w:t>.202</w:t>
        </w:r>
        <w:r w:rsidR="00304A66">
          <w:rPr>
            <w:i/>
            <w:color w:val="262626"/>
          </w:rPr>
          <w:t>4</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165A5" w14:textId="77777777" w:rsidR="000F0F8E" w:rsidRDefault="000F0F8E" w:rsidP="006734D6">
      <w:pPr>
        <w:spacing w:after="0" w:line="240" w:lineRule="auto"/>
      </w:pPr>
      <w:r>
        <w:separator/>
      </w:r>
    </w:p>
  </w:footnote>
  <w:footnote w:type="continuationSeparator" w:id="0">
    <w:p w14:paraId="7356616A" w14:textId="77777777" w:rsidR="000F0F8E" w:rsidRDefault="000F0F8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31" type="#_x0000_t75" style="width:2.25pt;height:1.5pt;visibility:visible" o:bullet="t">
        <v:imagedata r:id="rId1" o:title=""/>
      </v:shape>
    </w:pict>
  </w:numPicBullet>
  <w:numPicBullet w:numPicBulletId="1">
    <w:pict>
      <v:shape id="_x0000_i1532"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1"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6"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6"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2"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7"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8"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9"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1"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2"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3"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6"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8"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3"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4"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78"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4"/>
  </w:num>
  <w:num w:numId="3" w16cid:durableId="1602030802">
    <w:abstractNumId w:val="49"/>
  </w:num>
  <w:num w:numId="4" w16cid:durableId="1736119710">
    <w:abstractNumId w:val="32"/>
  </w:num>
  <w:num w:numId="5" w16cid:durableId="1623464136">
    <w:abstractNumId w:val="75"/>
  </w:num>
  <w:num w:numId="6" w16cid:durableId="628633364">
    <w:abstractNumId w:val="41"/>
  </w:num>
  <w:num w:numId="7" w16cid:durableId="979579269">
    <w:abstractNumId w:val="79"/>
  </w:num>
  <w:num w:numId="8" w16cid:durableId="850147505">
    <w:abstractNumId w:val="76"/>
  </w:num>
  <w:num w:numId="9" w16cid:durableId="1920677910">
    <w:abstractNumId w:val="6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7"/>
  </w:num>
  <w:num w:numId="13" w16cid:durableId="339435097">
    <w:abstractNumId w:val="39"/>
  </w:num>
  <w:num w:numId="14" w16cid:durableId="445543470">
    <w:abstractNumId w:val="60"/>
  </w:num>
  <w:num w:numId="15" w16cid:durableId="1456946486">
    <w:abstractNumId w:val="71"/>
  </w:num>
  <w:num w:numId="16" w16cid:durableId="1854218561">
    <w:abstractNumId w:val="48"/>
  </w:num>
  <w:num w:numId="17" w16cid:durableId="762651593">
    <w:abstractNumId w:val="34"/>
  </w:num>
  <w:num w:numId="18" w16cid:durableId="13038035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5"/>
  </w:num>
  <w:num w:numId="20" w16cid:durableId="1830367260">
    <w:abstractNumId w:val="25"/>
  </w:num>
  <w:num w:numId="21" w16cid:durableId="1193496238">
    <w:abstractNumId w:val="51"/>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5"/>
  </w:num>
  <w:num w:numId="24" w16cid:durableId="517889543">
    <w:abstractNumId w:val="30"/>
  </w:num>
  <w:num w:numId="25" w16cid:durableId="764543430">
    <w:abstractNumId w:val="50"/>
  </w:num>
  <w:num w:numId="26" w16cid:durableId="1860705077">
    <w:abstractNumId w:val="43"/>
  </w:num>
  <w:num w:numId="27" w16cid:durableId="1948655619">
    <w:abstractNumId w:val="77"/>
  </w:num>
  <w:num w:numId="28" w16cid:durableId="1518349560">
    <w:abstractNumId w:val="42"/>
  </w:num>
  <w:num w:numId="29" w16cid:durableId="1591619021">
    <w:abstractNumId w:val="72"/>
  </w:num>
  <w:num w:numId="30" w16cid:durableId="1620792635">
    <w:abstractNumId w:val="2"/>
  </w:num>
  <w:num w:numId="31" w16cid:durableId="705495427">
    <w:abstractNumId w:val="46"/>
  </w:num>
  <w:num w:numId="32" w16cid:durableId="708527572">
    <w:abstractNumId w:val="61"/>
  </w:num>
  <w:num w:numId="33" w16cid:durableId="414128796">
    <w:abstractNumId w:val="58"/>
  </w:num>
  <w:num w:numId="34" w16cid:durableId="1637417598">
    <w:abstractNumId w:val="16"/>
  </w:num>
  <w:num w:numId="35" w16cid:durableId="1271283963">
    <w:abstractNumId w:val="26"/>
  </w:num>
  <w:num w:numId="36" w16cid:durableId="799953049">
    <w:abstractNumId w:val="57"/>
  </w:num>
  <w:num w:numId="37" w16cid:durableId="1391614005">
    <w:abstractNumId w:val="53"/>
  </w:num>
  <w:num w:numId="38" w16cid:durableId="686296779">
    <w:abstractNumId w:val="37"/>
  </w:num>
  <w:num w:numId="39" w16cid:durableId="570888165">
    <w:abstractNumId w:val="65"/>
  </w:num>
  <w:num w:numId="40" w16cid:durableId="1911040968">
    <w:abstractNumId w:val="69"/>
  </w:num>
  <w:num w:numId="41" w16cid:durableId="1705017076">
    <w:abstractNumId w:val="59"/>
  </w:num>
  <w:num w:numId="42" w16cid:durableId="859974224">
    <w:abstractNumId w:val="78"/>
  </w:num>
  <w:num w:numId="43" w16cid:durableId="2090497559">
    <w:abstractNumId w:val="44"/>
  </w:num>
  <w:num w:numId="44" w16cid:durableId="308637227">
    <w:abstractNumId w:val="22"/>
  </w:num>
  <w:num w:numId="45" w16cid:durableId="833183054">
    <w:abstractNumId w:val="56"/>
  </w:num>
  <w:num w:numId="46" w16cid:durableId="1447193572">
    <w:abstractNumId w:val="36"/>
  </w:num>
  <w:num w:numId="47" w16cid:durableId="1371879153">
    <w:abstractNumId w:val="54"/>
  </w:num>
  <w:num w:numId="48" w16cid:durableId="1768502343">
    <w:abstractNumId w:val="55"/>
  </w:num>
  <w:num w:numId="49" w16cid:durableId="1258446349">
    <w:abstractNumId w:val="20"/>
  </w:num>
  <w:num w:numId="50" w16cid:durableId="1394500167">
    <w:abstractNumId w:val="62"/>
  </w:num>
  <w:num w:numId="51" w16cid:durableId="2038770796">
    <w:abstractNumId w:val="52"/>
  </w:num>
  <w:num w:numId="52" w16cid:durableId="1478378704">
    <w:abstractNumId w:val="63"/>
  </w:num>
  <w:num w:numId="53" w16cid:durableId="331683780">
    <w:abstractNumId w:val="31"/>
  </w:num>
  <w:num w:numId="54" w16cid:durableId="1897810979">
    <w:abstractNumId w:val="28"/>
  </w:num>
  <w:num w:numId="55" w16cid:durableId="738946999">
    <w:abstractNumId w:val="66"/>
  </w:num>
  <w:num w:numId="56" w16cid:durableId="2067530814">
    <w:abstractNumId w:val="74"/>
  </w:num>
  <w:num w:numId="57" w16cid:durableId="210728694">
    <w:abstractNumId w:val="80"/>
  </w:num>
  <w:num w:numId="58" w16cid:durableId="1640384026">
    <w:abstractNumId w:val="68"/>
  </w:num>
  <w:num w:numId="59" w16cid:durableId="1230772060">
    <w:abstractNumId w:val="23"/>
  </w:num>
  <w:num w:numId="60" w16cid:durableId="848102518">
    <w:abstractNumId w:val="21"/>
  </w:num>
  <w:num w:numId="61" w16cid:durableId="1576743225">
    <w:abstractNumId w:val="64"/>
  </w:num>
  <w:num w:numId="62" w16cid:durableId="1929731395">
    <w:abstractNumId w:val="73"/>
  </w:num>
  <w:num w:numId="63" w16cid:durableId="37243347">
    <w:abstractNumId w:val="27"/>
  </w:num>
  <w:num w:numId="64" w16cid:durableId="244219390">
    <w:abstractNumId w:val="40"/>
  </w:num>
  <w:num w:numId="65" w16cid:durableId="2012567330">
    <w:abstractNumId w:val="33"/>
  </w:num>
  <w:num w:numId="66" w16cid:durableId="540214260">
    <w:abstractNumId w:val="70"/>
  </w:num>
  <w:num w:numId="67" w16cid:durableId="2140564834">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44"/>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gosuslugi.ru/600130/1" TargetMode="External"/><Relationship Id="rId18" Type="http://schemas.openxmlformats.org/officeDocument/2006/relationships/hyperlink" Target="https://gosuslugi.ru/600156/1"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gosuslugi.ru/600209/1" TargetMode="External"/><Relationship Id="rId7" Type="http://schemas.openxmlformats.org/officeDocument/2006/relationships/endnotes" Target="endnotes.xml"/><Relationship Id="rId12" Type="http://schemas.openxmlformats.org/officeDocument/2006/relationships/hyperlink" Target="https://gosuslugi.ru/600141/1" TargetMode="External"/><Relationship Id="rId17" Type="http://schemas.openxmlformats.org/officeDocument/2006/relationships/hyperlink" Target="https://gosuslugi.ru/600176/1"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osuslugi.ru/600161/1" TargetMode="External"/><Relationship Id="rId20" Type="http://schemas.openxmlformats.org/officeDocument/2006/relationships/hyperlink" Target="https://gosuslugi.ru/60023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62/1"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54/1" TargetMode="External"/><Relationship Id="rId23" Type="http://schemas.openxmlformats.org/officeDocument/2006/relationships/hyperlink" Target="mailto:gp-bezenchukso@yandex.ru" TargetMode="External"/><Relationship Id="rId28" Type="http://schemas.openxmlformats.org/officeDocument/2006/relationships/theme" Target="theme/theme1.xml"/><Relationship Id="rId10" Type="http://schemas.openxmlformats.org/officeDocument/2006/relationships/hyperlink" Target="https://gosuslugi.ru/600130/1" TargetMode="External"/><Relationship Id="rId19" Type="http://schemas.openxmlformats.org/officeDocument/2006/relationships/hyperlink" Target="https://gosuslugi.ru/600241/1" TargetMode="External"/><Relationship Id="rId4" Type="http://schemas.openxmlformats.org/officeDocument/2006/relationships/settings" Target="settings.xml"/><Relationship Id="rId9" Type="http://schemas.openxmlformats.org/officeDocument/2006/relationships/hyperlink" Target="https://gosuslugi.ru/600140/1" TargetMode="External"/><Relationship Id="rId14" Type="http://schemas.openxmlformats.org/officeDocument/2006/relationships/hyperlink" Target="https://gosuslugi.ru/600139/1" TargetMode="External"/><Relationship Id="rId22" Type="http://schemas.openxmlformats.org/officeDocument/2006/relationships/hyperlink" Target="https://gosuslugi.ru/600208/1"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5924</TotalTime>
  <Pages>8</Pages>
  <Words>5723</Words>
  <Characters>32625</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4385</cp:revision>
  <cp:lastPrinted>2018-07-13T05:55:00Z</cp:lastPrinted>
  <dcterms:created xsi:type="dcterms:W3CDTF">2021-03-30T09:48:00Z</dcterms:created>
  <dcterms:modified xsi:type="dcterms:W3CDTF">2024-04-23T10:10:00Z</dcterms:modified>
</cp:coreProperties>
</file>