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3991B" w14:textId="77777777" w:rsidR="004B2021" w:rsidRPr="00AA654E" w:rsidRDefault="00174615" w:rsidP="0024037B">
      <w:pPr>
        <w:spacing w:after="0" w:line="240" w:lineRule="auto"/>
        <w:jc w:val="both"/>
        <w:rPr>
          <w:rFonts w:ascii="Times New Roman" w:hAnsi="Times New Roman" w:cs="Times New Roman"/>
          <w:b/>
        </w:rPr>
      </w:pPr>
      <w:bookmarkStart w:id="0" w:name="_Hlk125018804"/>
      <w:bookmarkEnd w:id="0"/>
      <w:r w:rsidRPr="00AA654E">
        <w:rPr>
          <w:noProof/>
          <w:lang w:eastAsia="ru-RU"/>
        </w:rPr>
        <mc:AlternateContent>
          <mc:Choice Requires="wps">
            <w:drawing>
              <wp:anchor distT="0" distB="0" distL="114300" distR="114300" simplePos="0" relativeHeight="251649024" behindDoc="0" locked="0" layoutInCell="1" allowOverlap="1" wp14:anchorId="0DA73604" wp14:editId="55EED310">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22FA0874"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CD0CA6">
                              <w:rPr>
                                <w:rFonts w:ascii="Times New Roman" w:hAnsi="Times New Roman" w:cs="Times New Roman"/>
                                <w:sz w:val="24"/>
                                <w:szCs w:val="24"/>
                              </w:rPr>
                              <w:t>9</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30</w:t>
                            </w:r>
                            <w:r w:rsidR="00CD0CA6">
                              <w:rPr>
                                <w:rFonts w:ascii="Times New Roman" w:hAnsi="Times New Roman" w:cs="Times New Roman"/>
                                <w:sz w:val="24"/>
                                <w:szCs w:val="24"/>
                              </w:rPr>
                              <w:t>6</w:t>
                            </w:r>
                            <w:r w:rsidR="0078760F">
                              <w:rPr>
                                <w:rFonts w:ascii="Times New Roman" w:hAnsi="Times New Roman" w:cs="Times New Roman"/>
                                <w:sz w:val="24"/>
                                <w:szCs w:val="24"/>
                              </w:rPr>
                              <w:t xml:space="preserve">)                                                                                                                       </w:t>
                            </w:r>
                            <w:r w:rsidR="00D046F8">
                              <w:rPr>
                                <w:rFonts w:ascii="Times New Roman" w:hAnsi="Times New Roman" w:cs="Times New Roman"/>
                                <w:sz w:val="24"/>
                                <w:szCs w:val="24"/>
                              </w:rPr>
                              <w:t xml:space="preserve"> </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C56F2E">
                              <w:rPr>
                                <w:rFonts w:ascii="Times New Roman" w:hAnsi="Times New Roman" w:cs="Times New Roman"/>
                                <w:sz w:val="24"/>
                                <w:szCs w:val="24"/>
                              </w:rPr>
                              <w:t>0</w:t>
                            </w:r>
                            <w:r w:rsidR="00CD0CA6">
                              <w:rPr>
                                <w:rFonts w:ascii="Times New Roman" w:hAnsi="Times New Roman" w:cs="Times New Roman"/>
                                <w:sz w:val="24"/>
                                <w:szCs w:val="24"/>
                              </w:rPr>
                              <w:t>9</w:t>
                            </w:r>
                            <w:r w:rsidR="00AA44ED">
                              <w:rPr>
                                <w:rFonts w:ascii="Times New Roman" w:hAnsi="Times New Roman" w:cs="Times New Roman"/>
                                <w:sz w:val="24"/>
                                <w:szCs w:val="24"/>
                              </w:rPr>
                              <w:t xml:space="preserve"> </w:t>
                            </w:r>
                            <w:r w:rsidR="00C56F2E">
                              <w:rPr>
                                <w:rFonts w:ascii="Times New Roman" w:hAnsi="Times New Roman" w:cs="Times New Roman"/>
                                <w:sz w:val="24"/>
                                <w:szCs w:val="24"/>
                              </w:rPr>
                              <w:t>апреля</w:t>
                            </w:r>
                            <w:r w:rsidRPr="003E3FD8">
                              <w:rPr>
                                <w:rFonts w:ascii="Times New Roman" w:hAnsi="Times New Roman" w:cs="Times New Roman"/>
                                <w:sz w:val="24"/>
                                <w:szCs w:val="24"/>
                              </w:rPr>
                              <w:t xml:space="preserve"> 202</w:t>
                            </w:r>
                            <w:r w:rsidR="00EF3AA0">
                              <w:rPr>
                                <w:rFonts w:ascii="Times New Roman" w:hAnsi="Times New Roman" w:cs="Times New Roman"/>
                                <w:sz w:val="24"/>
                                <w:szCs w:val="24"/>
                              </w:rPr>
                              <w:t>4</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22FA0874"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CD0CA6">
                        <w:rPr>
                          <w:rFonts w:ascii="Times New Roman" w:hAnsi="Times New Roman" w:cs="Times New Roman"/>
                          <w:sz w:val="24"/>
                          <w:szCs w:val="24"/>
                        </w:rPr>
                        <w:t>9</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30</w:t>
                      </w:r>
                      <w:r w:rsidR="00CD0CA6">
                        <w:rPr>
                          <w:rFonts w:ascii="Times New Roman" w:hAnsi="Times New Roman" w:cs="Times New Roman"/>
                          <w:sz w:val="24"/>
                          <w:szCs w:val="24"/>
                        </w:rPr>
                        <w:t>6</w:t>
                      </w:r>
                      <w:r w:rsidR="0078760F">
                        <w:rPr>
                          <w:rFonts w:ascii="Times New Roman" w:hAnsi="Times New Roman" w:cs="Times New Roman"/>
                          <w:sz w:val="24"/>
                          <w:szCs w:val="24"/>
                        </w:rPr>
                        <w:t xml:space="preserve">)                                                                                                                       </w:t>
                      </w:r>
                      <w:r w:rsidR="00D046F8">
                        <w:rPr>
                          <w:rFonts w:ascii="Times New Roman" w:hAnsi="Times New Roman" w:cs="Times New Roman"/>
                          <w:sz w:val="24"/>
                          <w:szCs w:val="24"/>
                        </w:rPr>
                        <w:t xml:space="preserve"> </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C56F2E">
                        <w:rPr>
                          <w:rFonts w:ascii="Times New Roman" w:hAnsi="Times New Roman" w:cs="Times New Roman"/>
                          <w:sz w:val="24"/>
                          <w:szCs w:val="24"/>
                        </w:rPr>
                        <w:t>0</w:t>
                      </w:r>
                      <w:r w:rsidR="00CD0CA6">
                        <w:rPr>
                          <w:rFonts w:ascii="Times New Roman" w:hAnsi="Times New Roman" w:cs="Times New Roman"/>
                          <w:sz w:val="24"/>
                          <w:szCs w:val="24"/>
                        </w:rPr>
                        <w:t>9</w:t>
                      </w:r>
                      <w:r w:rsidR="00AA44ED">
                        <w:rPr>
                          <w:rFonts w:ascii="Times New Roman" w:hAnsi="Times New Roman" w:cs="Times New Roman"/>
                          <w:sz w:val="24"/>
                          <w:szCs w:val="24"/>
                        </w:rPr>
                        <w:t xml:space="preserve"> </w:t>
                      </w:r>
                      <w:r w:rsidR="00C56F2E">
                        <w:rPr>
                          <w:rFonts w:ascii="Times New Roman" w:hAnsi="Times New Roman" w:cs="Times New Roman"/>
                          <w:sz w:val="24"/>
                          <w:szCs w:val="24"/>
                        </w:rPr>
                        <w:t>апреля</w:t>
                      </w:r>
                      <w:r w:rsidRPr="003E3FD8">
                        <w:rPr>
                          <w:rFonts w:ascii="Times New Roman" w:hAnsi="Times New Roman" w:cs="Times New Roman"/>
                          <w:sz w:val="24"/>
                          <w:szCs w:val="24"/>
                        </w:rPr>
                        <w:t xml:space="preserve"> 202</w:t>
                      </w:r>
                      <w:r w:rsidR="00EF3AA0">
                        <w:rPr>
                          <w:rFonts w:ascii="Times New Roman" w:hAnsi="Times New Roman" w:cs="Times New Roman"/>
                          <w:sz w:val="24"/>
                          <w:szCs w:val="24"/>
                        </w:rPr>
                        <w:t>4</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424592B3" w14:textId="77777777" w:rsidR="008456DD" w:rsidRPr="00AA654E" w:rsidRDefault="008456DD" w:rsidP="0024037B">
      <w:pPr>
        <w:spacing w:after="0" w:line="240" w:lineRule="auto"/>
        <w:jc w:val="both"/>
        <w:rPr>
          <w:rFonts w:ascii="Times New Roman" w:hAnsi="Times New Roman" w:cs="Times New Roman"/>
          <w:b/>
        </w:rPr>
      </w:pPr>
    </w:p>
    <w:p w14:paraId="0219BA78" w14:textId="77777777" w:rsidR="0024037B" w:rsidRPr="00AA654E" w:rsidRDefault="0024037B" w:rsidP="0024037B">
      <w:pPr>
        <w:spacing w:after="0" w:line="240" w:lineRule="auto"/>
        <w:jc w:val="both"/>
        <w:rPr>
          <w:rFonts w:ascii="Times New Roman" w:hAnsi="Times New Roman" w:cs="Times New Roman"/>
          <w:b/>
        </w:rPr>
      </w:pPr>
    </w:p>
    <w:p w14:paraId="30132E1D" w14:textId="77777777" w:rsidR="0024037B" w:rsidRPr="00AA654E" w:rsidRDefault="0024037B" w:rsidP="0024037B">
      <w:pPr>
        <w:spacing w:after="0" w:line="240" w:lineRule="auto"/>
        <w:jc w:val="both"/>
        <w:rPr>
          <w:rFonts w:ascii="Times New Roman" w:hAnsi="Times New Roman" w:cs="Times New Roman"/>
          <w:b/>
        </w:rPr>
      </w:pPr>
    </w:p>
    <w:p w14:paraId="6ADCE1EE" w14:textId="77777777" w:rsidR="0024037B" w:rsidRPr="00AA654E" w:rsidRDefault="0024037B" w:rsidP="0024037B">
      <w:pPr>
        <w:spacing w:after="0" w:line="240" w:lineRule="auto"/>
        <w:jc w:val="both"/>
        <w:rPr>
          <w:rFonts w:ascii="Times New Roman" w:hAnsi="Times New Roman" w:cs="Times New Roman"/>
          <w:b/>
        </w:rPr>
      </w:pPr>
    </w:p>
    <w:p w14:paraId="36D45EAC" w14:textId="77777777" w:rsidR="0024037B" w:rsidRPr="00AA654E" w:rsidRDefault="0024037B" w:rsidP="0024037B">
      <w:pPr>
        <w:spacing w:after="0" w:line="240" w:lineRule="auto"/>
        <w:jc w:val="both"/>
        <w:rPr>
          <w:rFonts w:ascii="Times New Roman" w:hAnsi="Times New Roman" w:cs="Times New Roman"/>
          <w:b/>
        </w:rPr>
      </w:pPr>
    </w:p>
    <w:p w14:paraId="0C40C607" w14:textId="77777777" w:rsidR="0024037B" w:rsidRPr="00AA654E" w:rsidRDefault="0024037B" w:rsidP="0024037B">
      <w:pPr>
        <w:spacing w:after="0" w:line="240" w:lineRule="auto"/>
        <w:jc w:val="both"/>
        <w:rPr>
          <w:rFonts w:ascii="Times New Roman" w:hAnsi="Times New Roman" w:cs="Times New Roman"/>
          <w:b/>
        </w:rPr>
      </w:pPr>
    </w:p>
    <w:p w14:paraId="2BF9B058" w14:textId="77777777" w:rsidR="0024037B" w:rsidRPr="00AA654E" w:rsidRDefault="0024037B" w:rsidP="0024037B">
      <w:pPr>
        <w:spacing w:after="0" w:line="240" w:lineRule="auto"/>
        <w:jc w:val="both"/>
        <w:rPr>
          <w:rFonts w:ascii="Times New Roman" w:hAnsi="Times New Roman" w:cs="Times New Roman"/>
          <w:b/>
        </w:rPr>
      </w:pPr>
    </w:p>
    <w:p w14:paraId="24EEE37B" w14:textId="77777777" w:rsidR="0024037B" w:rsidRPr="00AA654E" w:rsidRDefault="0024037B" w:rsidP="0024037B">
      <w:pPr>
        <w:spacing w:after="0" w:line="240" w:lineRule="auto"/>
        <w:jc w:val="both"/>
        <w:rPr>
          <w:rFonts w:ascii="Times New Roman" w:hAnsi="Times New Roman" w:cs="Times New Roman"/>
          <w:b/>
        </w:rPr>
      </w:pPr>
    </w:p>
    <w:p w14:paraId="7B99B268" w14:textId="77777777" w:rsidR="0024037B" w:rsidRPr="00AA654E" w:rsidRDefault="0024037B" w:rsidP="0024037B">
      <w:pPr>
        <w:spacing w:after="0" w:line="240" w:lineRule="auto"/>
        <w:jc w:val="both"/>
        <w:rPr>
          <w:rFonts w:ascii="Times New Roman" w:hAnsi="Times New Roman" w:cs="Times New Roman"/>
          <w:b/>
        </w:rPr>
      </w:pPr>
    </w:p>
    <w:p w14:paraId="525E3FFC" w14:textId="77777777" w:rsidR="0024037B" w:rsidRPr="00AA654E" w:rsidRDefault="0024037B" w:rsidP="00F028BC">
      <w:pPr>
        <w:spacing w:after="0" w:line="240" w:lineRule="auto"/>
        <w:jc w:val="both"/>
        <w:rPr>
          <w:rFonts w:ascii="Times New Roman" w:hAnsi="Times New Roman" w:cs="Times New Roman"/>
          <w:b/>
        </w:rPr>
      </w:pPr>
    </w:p>
    <w:p w14:paraId="04C9784C" w14:textId="77777777" w:rsidR="006F51FE" w:rsidRPr="00AA654E"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AA654E">
        <w:rPr>
          <w:rFonts w:ascii="Times New Roman" w:hAnsi="Times New Roman" w:cs="Times New Roman"/>
          <w:sz w:val="8"/>
          <w:szCs w:val="8"/>
        </w:rPr>
        <w:t xml:space="preserve">                                                    </w:t>
      </w:r>
    </w:p>
    <w:p w14:paraId="3DEF53F3" w14:textId="77777777" w:rsidR="00547893" w:rsidRPr="00AA654E" w:rsidRDefault="00547893" w:rsidP="000F102F">
      <w:pPr>
        <w:spacing w:after="0" w:line="240" w:lineRule="auto"/>
        <w:jc w:val="both"/>
        <w:outlineLvl w:val="0"/>
        <w:rPr>
          <w:rFonts w:ascii="Times New Roman" w:eastAsia="Calibri" w:hAnsi="Times New Roman" w:cs="Times New Roman"/>
          <w:b/>
          <w:sz w:val="8"/>
          <w:szCs w:val="8"/>
        </w:rPr>
      </w:pPr>
      <w:bookmarkStart w:id="3" w:name="_Hlk92703793"/>
      <w:bookmarkStart w:id="4" w:name="_Hlk536599974"/>
      <w:bookmarkEnd w:id="2"/>
    </w:p>
    <w:p w14:paraId="1B7CC120" w14:textId="77777777" w:rsidR="007215E8" w:rsidRDefault="007215E8" w:rsidP="007215E8">
      <w:pPr>
        <w:spacing w:after="0" w:line="240" w:lineRule="auto"/>
        <w:jc w:val="center"/>
        <w:rPr>
          <w:rFonts w:ascii="Times New Roman" w:hAnsi="Times New Roman" w:cs="Times New Roman"/>
          <w:b/>
        </w:rPr>
      </w:pPr>
      <w:proofErr w:type="gramStart"/>
      <w:r w:rsidRPr="00AA654E">
        <w:rPr>
          <w:rFonts w:ascii="Times New Roman" w:hAnsi="Times New Roman" w:cs="Times New Roman"/>
          <w:b/>
        </w:rPr>
        <w:t>ОФИЦИАЛЬНОЕ  ОПУБЛИКОВАНИЕ</w:t>
      </w:r>
      <w:proofErr w:type="gramEnd"/>
    </w:p>
    <w:p w14:paraId="3C37BEF5" w14:textId="77777777" w:rsidR="001074A5" w:rsidRPr="00B24DA1" w:rsidRDefault="001074A5" w:rsidP="007215E8">
      <w:pPr>
        <w:spacing w:after="0" w:line="240" w:lineRule="auto"/>
        <w:jc w:val="center"/>
        <w:rPr>
          <w:rFonts w:ascii="Times New Roman" w:hAnsi="Times New Roman" w:cs="Times New Roman"/>
          <w:b/>
          <w:sz w:val="8"/>
          <w:szCs w:val="8"/>
        </w:rPr>
      </w:pPr>
    </w:p>
    <w:bookmarkEnd w:id="3"/>
    <w:bookmarkEnd w:id="4"/>
    <w:p w14:paraId="6EB2FB8C" w14:textId="293B6087" w:rsidR="00347C57" w:rsidRPr="00AA654E" w:rsidRDefault="00347C57" w:rsidP="00347C57">
      <w:pPr>
        <w:spacing w:after="0" w:line="240" w:lineRule="auto"/>
        <w:jc w:val="both"/>
        <w:outlineLvl w:val="0"/>
        <w:rPr>
          <w:rFonts w:ascii="Times New Roman" w:eastAsia="Calibri" w:hAnsi="Times New Roman" w:cs="Times New Roman"/>
          <w:b/>
        </w:rPr>
      </w:pPr>
      <w:r w:rsidRPr="00AA654E">
        <w:rPr>
          <w:rFonts w:ascii="Times New Roman" w:eastAsia="Calibri" w:hAnsi="Times New Roman" w:cs="Times New Roman"/>
          <w:b/>
        </w:rPr>
        <w:t xml:space="preserve">Постановление </w:t>
      </w:r>
      <w:r w:rsidR="0076650B">
        <w:rPr>
          <w:rFonts w:ascii="Times New Roman" w:eastAsia="Calibri" w:hAnsi="Times New Roman" w:cs="Times New Roman"/>
          <w:b/>
        </w:rPr>
        <w:t>Администрации</w:t>
      </w:r>
      <w:r w:rsidRPr="00AA654E">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sidR="00FE7A68">
        <w:rPr>
          <w:rFonts w:ascii="Times New Roman" w:eastAsia="Times New Roman" w:hAnsi="Times New Roman" w:cs="Times New Roman"/>
          <w:b/>
          <w:lang w:eastAsia="zh-CN"/>
        </w:rPr>
        <w:t>2</w:t>
      </w:r>
      <w:r w:rsidR="009B0057">
        <w:rPr>
          <w:rFonts w:ascii="Times New Roman" w:eastAsia="Times New Roman" w:hAnsi="Times New Roman" w:cs="Times New Roman"/>
          <w:b/>
          <w:lang w:eastAsia="zh-CN"/>
        </w:rPr>
        <w:t>6</w:t>
      </w:r>
      <w:r w:rsidRPr="00AA654E">
        <w:rPr>
          <w:rFonts w:ascii="Times New Roman" w:eastAsia="Times New Roman" w:hAnsi="Times New Roman" w:cs="Times New Roman"/>
          <w:b/>
          <w:lang w:eastAsia="zh-CN"/>
        </w:rPr>
        <w:t>.</w:t>
      </w:r>
      <w:r w:rsidR="008D380A">
        <w:rPr>
          <w:rFonts w:ascii="Times New Roman" w:eastAsia="Times New Roman" w:hAnsi="Times New Roman" w:cs="Times New Roman"/>
          <w:b/>
          <w:lang w:eastAsia="zh-CN"/>
        </w:rPr>
        <w:t>0</w:t>
      </w:r>
      <w:r w:rsidR="00FB50CA">
        <w:rPr>
          <w:rFonts w:ascii="Times New Roman" w:eastAsia="Times New Roman" w:hAnsi="Times New Roman" w:cs="Times New Roman"/>
          <w:b/>
          <w:lang w:eastAsia="zh-CN"/>
        </w:rPr>
        <w:t>3</w:t>
      </w:r>
      <w:r w:rsidRPr="00AA654E">
        <w:rPr>
          <w:rFonts w:ascii="Times New Roman" w:eastAsia="Times New Roman" w:hAnsi="Times New Roman" w:cs="Times New Roman"/>
          <w:b/>
          <w:lang w:eastAsia="zh-CN"/>
        </w:rPr>
        <w:t>.202</w:t>
      </w:r>
      <w:r w:rsidR="008D380A">
        <w:rPr>
          <w:rFonts w:ascii="Times New Roman" w:eastAsia="Times New Roman" w:hAnsi="Times New Roman" w:cs="Times New Roman"/>
          <w:b/>
          <w:lang w:eastAsia="zh-CN"/>
        </w:rPr>
        <w:t>4</w:t>
      </w:r>
      <w:r w:rsidRPr="00AA654E">
        <w:rPr>
          <w:rFonts w:ascii="Times New Roman" w:eastAsia="Calibri" w:hAnsi="Times New Roman" w:cs="Times New Roman"/>
          <w:b/>
        </w:rPr>
        <w:t xml:space="preserve">г № </w:t>
      </w:r>
      <w:r w:rsidR="00FB50CA">
        <w:rPr>
          <w:rFonts w:ascii="Times New Roman" w:eastAsia="Calibri" w:hAnsi="Times New Roman" w:cs="Times New Roman"/>
          <w:b/>
        </w:rPr>
        <w:t>1</w:t>
      </w:r>
      <w:r w:rsidR="00FE7A68">
        <w:rPr>
          <w:rFonts w:ascii="Times New Roman" w:eastAsia="Calibri" w:hAnsi="Times New Roman" w:cs="Times New Roman"/>
          <w:b/>
        </w:rPr>
        <w:t>2</w:t>
      </w:r>
      <w:r w:rsidR="009F1CC5">
        <w:rPr>
          <w:rFonts w:ascii="Times New Roman" w:eastAsia="Calibri" w:hAnsi="Times New Roman" w:cs="Times New Roman"/>
          <w:b/>
        </w:rPr>
        <w:t>8</w:t>
      </w:r>
    </w:p>
    <w:p w14:paraId="7FAABECE" w14:textId="286B6CF0" w:rsidR="009F1CC5" w:rsidRPr="009F1CC5" w:rsidRDefault="00347C57" w:rsidP="009F1CC5">
      <w:pPr>
        <w:spacing w:after="0" w:line="240" w:lineRule="auto"/>
        <w:rPr>
          <w:rFonts w:ascii="Times New Roman" w:eastAsia="Times New Roman" w:hAnsi="Times New Roman" w:cs="Times New Roman"/>
          <w:lang w:eastAsia="ru-RU"/>
        </w:rPr>
      </w:pPr>
      <w:r w:rsidRPr="009F1CC5">
        <w:rPr>
          <w:rFonts w:ascii="Times New Roman" w:eastAsia="Calibri" w:hAnsi="Times New Roman" w:cs="Times New Roman"/>
          <w:bCs/>
        </w:rPr>
        <w:t>«</w:t>
      </w:r>
      <w:r w:rsidR="009F1CC5" w:rsidRPr="009F1CC5">
        <w:rPr>
          <w:rFonts w:ascii="Times New Roman" w:eastAsia="Times New Roman" w:hAnsi="Times New Roman" w:cs="Times New Roman"/>
          <w:lang w:eastAsia="ru-RU"/>
        </w:rPr>
        <w:t>Об утверждении положения о проведении</w:t>
      </w:r>
      <w:r w:rsidR="009F1CC5">
        <w:rPr>
          <w:rFonts w:ascii="Times New Roman" w:eastAsia="Times New Roman" w:hAnsi="Times New Roman" w:cs="Times New Roman"/>
          <w:lang w:eastAsia="ru-RU"/>
        </w:rPr>
        <w:t xml:space="preserve"> </w:t>
      </w:r>
      <w:r w:rsidR="009F1CC5" w:rsidRPr="009F1CC5">
        <w:rPr>
          <w:rFonts w:ascii="Times New Roman" w:eastAsia="Times New Roman" w:hAnsi="Times New Roman" w:cs="Times New Roman"/>
          <w:lang w:eastAsia="ru-RU"/>
        </w:rPr>
        <w:t>патриотической акции «В моем окне Великий День Победы!»</w:t>
      </w:r>
    </w:p>
    <w:p w14:paraId="0B4AD85A" w14:textId="77777777" w:rsidR="009F1CC5" w:rsidRPr="009F1CC5" w:rsidRDefault="009F1CC5" w:rsidP="009F1CC5">
      <w:pPr>
        <w:spacing w:after="0" w:line="240" w:lineRule="auto"/>
        <w:ind w:firstLine="567"/>
        <w:jc w:val="both"/>
        <w:rPr>
          <w:rFonts w:ascii="Times New Roman" w:eastAsia="Times New Roman" w:hAnsi="Times New Roman" w:cs="Times New Roman"/>
          <w:lang w:eastAsia="ru-RU"/>
        </w:rPr>
      </w:pPr>
      <w:r w:rsidRPr="009F1CC5">
        <w:rPr>
          <w:rFonts w:ascii="Times New Roman" w:eastAsia="Times New Roman" w:hAnsi="Times New Roman" w:cs="Times New Roman"/>
          <w:lang w:eastAsia="ru-RU"/>
        </w:rPr>
        <w:t xml:space="preserve">   В преддверии празднования дня Победы в Великой Отечественной войне, а также в целях патриотического воспитания детей, формирования высокой социальной активности, нравственного воспитания подрастающего поколения, формирования у учащихся мировоззренческих суждений, основанных на моральных ценностях гражданского общества,  в соответствии Федеральным законом от 06.10.2003 № 131-ФЗ «Об общих принципах организации местного самоуправления в Российской Федерации», руководствуясь Уставом городского поселения Безенчук Самарской области, </w:t>
      </w:r>
    </w:p>
    <w:p w14:paraId="1C51A469" w14:textId="01C99B29" w:rsidR="009F1CC5" w:rsidRPr="009F1CC5" w:rsidRDefault="009F1CC5" w:rsidP="009F1CC5">
      <w:pPr>
        <w:spacing w:after="0" w:line="240" w:lineRule="auto"/>
        <w:jc w:val="center"/>
        <w:rPr>
          <w:rFonts w:ascii="Times New Roman" w:eastAsia="Times New Roman" w:hAnsi="Times New Roman" w:cs="Times New Roman"/>
          <w:lang w:eastAsia="ru-RU"/>
        </w:rPr>
      </w:pPr>
      <w:r w:rsidRPr="009F1CC5">
        <w:rPr>
          <w:rFonts w:ascii="Times New Roman" w:eastAsia="Times New Roman" w:hAnsi="Times New Roman" w:cs="Times New Roman"/>
          <w:lang w:eastAsia="ru-RU"/>
        </w:rPr>
        <w:t>ПОСТАНОВЛЯЮ</w:t>
      </w:r>
      <w:r>
        <w:rPr>
          <w:rFonts w:ascii="Times New Roman" w:eastAsia="Times New Roman" w:hAnsi="Times New Roman" w:cs="Times New Roman"/>
          <w:lang w:eastAsia="ru-RU"/>
        </w:rPr>
        <w:t>:</w:t>
      </w:r>
    </w:p>
    <w:p w14:paraId="0E5F7710" w14:textId="77777777" w:rsidR="009F1CC5" w:rsidRPr="009F1CC5" w:rsidRDefault="009F1CC5" w:rsidP="009F1CC5">
      <w:pPr>
        <w:numPr>
          <w:ilvl w:val="0"/>
          <w:numId w:val="60"/>
        </w:numPr>
        <w:tabs>
          <w:tab w:val="left" w:pos="851"/>
        </w:tabs>
        <w:spacing w:after="0" w:line="240" w:lineRule="auto"/>
        <w:ind w:left="0" w:firstLine="567"/>
        <w:contextualSpacing/>
        <w:jc w:val="both"/>
        <w:rPr>
          <w:rFonts w:ascii="Times New Roman" w:eastAsia="Times New Roman" w:hAnsi="Times New Roman" w:cs="Times New Roman"/>
          <w:lang w:eastAsia="ru-RU"/>
        </w:rPr>
      </w:pPr>
      <w:r w:rsidRPr="009F1CC5">
        <w:rPr>
          <w:rFonts w:ascii="Times New Roman" w:eastAsia="Times New Roman" w:hAnsi="Times New Roman" w:cs="Times New Roman"/>
          <w:lang w:eastAsia="ru-RU"/>
        </w:rPr>
        <w:t>Утвердить положение о проведении патриотической акции «В моем окне Великий День Победы!» (приложение 1).</w:t>
      </w:r>
    </w:p>
    <w:p w14:paraId="7F67521D" w14:textId="77777777" w:rsidR="009F1CC5" w:rsidRPr="009F1CC5" w:rsidRDefault="009F1CC5" w:rsidP="009F1CC5">
      <w:pPr>
        <w:numPr>
          <w:ilvl w:val="0"/>
          <w:numId w:val="60"/>
        </w:numPr>
        <w:tabs>
          <w:tab w:val="left" w:pos="851"/>
        </w:tabs>
        <w:spacing w:after="0" w:line="240" w:lineRule="auto"/>
        <w:ind w:left="0" w:firstLine="567"/>
        <w:contextualSpacing/>
        <w:jc w:val="both"/>
        <w:rPr>
          <w:rFonts w:ascii="Times New Roman" w:eastAsia="Times New Roman" w:hAnsi="Times New Roman" w:cs="Times New Roman"/>
          <w:lang w:eastAsia="ru-RU"/>
        </w:rPr>
      </w:pPr>
      <w:r w:rsidRPr="009F1CC5">
        <w:rPr>
          <w:rFonts w:ascii="Times New Roman" w:eastAsia="Times New Roman" w:hAnsi="Times New Roman" w:cs="Times New Roman"/>
          <w:lang w:eastAsia="ru-RU"/>
        </w:rPr>
        <w:t xml:space="preserve"> Опубликовать настоящее постановление в газете «Вестник городского поселения Безенчук» и официальном сайте Администрации городского поселения Безенчук.</w:t>
      </w:r>
    </w:p>
    <w:p w14:paraId="39C6274F" w14:textId="77777777" w:rsidR="009F1CC5" w:rsidRPr="009F1CC5" w:rsidRDefault="009F1CC5" w:rsidP="009F1CC5">
      <w:pPr>
        <w:numPr>
          <w:ilvl w:val="0"/>
          <w:numId w:val="60"/>
        </w:numPr>
        <w:tabs>
          <w:tab w:val="left" w:pos="851"/>
        </w:tabs>
        <w:spacing w:after="0" w:line="240" w:lineRule="auto"/>
        <w:ind w:left="0" w:firstLine="567"/>
        <w:contextualSpacing/>
        <w:jc w:val="both"/>
        <w:rPr>
          <w:rFonts w:ascii="Times New Roman" w:eastAsia="Times New Roman" w:hAnsi="Times New Roman" w:cs="Times New Roman"/>
          <w:lang w:eastAsia="ru-RU"/>
        </w:rPr>
      </w:pPr>
      <w:r w:rsidRPr="009F1CC5">
        <w:rPr>
          <w:rFonts w:ascii="Times New Roman" w:eastAsia="Times New Roman" w:hAnsi="Times New Roman" w:cs="Times New Roman"/>
          <w:lang w:eastAsia="ru-RU"/>
        </w:rPr>
        <w:t>Контроль за исполнением данного постановления возложить на заместителя Главы городского поселения Безенчук (Пичужкина А.В.).</w:t>
      </w:r>
    </w:p>
    <w:p w14:paraId="07E78526" w14:textId="01DED672" w:rsidR="00347C57" w:rsidRDefault="00347C57" w:rsidP="009F1CC5">
      <w:pPr>
        <w:spacing w:after="0" w:line="240" w:lineRule="auto"/>
        <w:jc w:val="both"/>
        <w:rPr>
          <w:rFonts w:ascii="Times New Roman" w:hAnsi="Times New Roman" w:cs="Times New Roman"/>
          <w:lang w:eastAsia="ru-RU"/>
        </w:rPr>
      </w:pPr>
      <w:r w:rsidRPr="00AA654E">
        <w:rPr>
          <w:rFonts w:ascii="Times New Roman" w:hAnsi="Times New Roman" w:cs="Times New Roman"/>
          <w:lang w:eastAsia="ru-RU"/>
        </w:rPr>
        <w:t xml:space="preserve">Глава городского поселения Безенчук                 </w:t>
      </w:r>
      <w:proofErr w:type="spellStart"/>
      <w:r w:rsidRPr="00AA654E">
        <w:rPr>
          <w:rFonts w:ascii="Times New Roman" w:hAnsi="Times New Roman" w:cs="Times New Roman"/>
          <w:lang w:eastAsia="ru-RU"/>
        </w:rPr>
        <w:t>В.Н.Гуров</w:t>
      </w:r>
      <w:proofErr w:type="spellEnd"/>
    </w:p>
    <w:p w14:paraId="34B64E5F" w14:textId="77777777" w:rsidR="005B6334" w:rsidRPr="00051FAE" w:rsidRDefault="005B6334" w:rsidP="005B6334">
      <w:pPr>
        <w:widowControl w:val="0"/>
        <w:autoSpaceDE w:val="0"/>
        <w:autoSpaceDN w:val="0"/>
        <w:adjustRightInd w:val="0"/>
        <w:spacing w:after="0" w:line="240" w:lineRule="auto"/>
        <w:ind w:left="2977" w:firstLine="3119"/>
        <w:jc w:val="right"/>
        <w:rPr>
          <w:rFonts w:ascii="Times New Roman" w:eastAsia="Times New Roman" w:hAnsi="Times New Roman" w:cs="Times New Roman"/>
          <w:sz w:val="20"/>
          <w:szCs w:val="20"/>
          <w:lang w:eastAsia="ru-RU"/>
        </w:rPr>
      </w:pPr>
      <w:bookmarkStart w:id="5" w:name="_Hlk163051646"/>
      <w:r w:rsidRPr="00051FAE">
        <w:rPr>
          <w:rFonts w:ascii="Times New Roman" w:eastAsia="Times New Roman" w:hAnsi="Times New Roman" w:cs="Times New Roman"/>
          <w:sz w:val="20"/>
          <w:szCs w:val="20"/>
          <w:lang w:eastAsia="ru-RU"/>
        </w:rPr>
        <w:t xml:space="preserve">Приложение №1  </w:t>
      </w:r>
    </w:p>
    <w:p w14:paraId="50E96B27" w14:textId="77777777" w:rsidR="005B6334" w:rsidRPr="00051FAE" w:rsidRDefault="005B6334" w:rsidP="005B6334">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к Постановлению </w:t>
      </w:r>
      <w:r>
        <w:rPr>
          <w:rFonts w:ascii="Times New Roman" w:eastAsia="Times New Roman" w:hAnsi="Times New Roman" w:cs="Times New Roman"/>
          <w:sz w:val="20"/>
          <w:szCs w:val="20"/>
          <w:lang w:eastAsia="ru-RU"/>
        </w:rPr>
        <w:t>Администрации</w:t>
      </w:r>
    </w:p>
    <w:p w14:paraId="25C08C70" w14:textId="77777777" w:rsidR="005B6334" w:rsidRPr="00051FAE" w:rsidRDefault="005B6334" w:rsidP="005B6334">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городского поселения Безенчук</w:t>
      </w:r>
    </w:p>
    <w:p w14:paraId="66D87349" w14:textId="36A0135D" w:rsidR="005B6334" w:rsidRDefault="005B6334" w:rsidP="005B6334">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                                                                         </w:t>
      </w:r>
      <w:proofErr w:type="gramStart"/>
      <w:r w:rsidRPr="00051FAE">
        <w:rPr>
          <w:rFonts w:ascii="Times New Roman" w:eastAsia="Times New Roman" w:hAnsi="Times New Roman" w:cs="Times New Roman"/>
          <w:sz w:val="20"/>
          <w:szCs w:val="20"/>
          <w:lang w:eastAsia="ru-RU"/>
        </w:rPr>
        <w:t xml:space="preserve">№  </w:t>
      </w:r>
      <w:r w:rsidR="00F934E5">
        <w:rPr>
          <w:rFonts w:ascii="Times New Roman" w:eastAsia="Times New Roman" w:hAnsi="Times New Roman" w:cs="Times New Roman"/>
          <w:sz w:val="20"/>
          <w:szCs w:val="20"/>
          <w:lang w:eastAsia="ru-RU"/>
        </w:rPr>
        <w:t>1</w:t>
      </w:r>
      <w:r w:rsidR="002F5B0E">
        <w:rPr>
          <w:rFonts w:ascii="Times New Roman" w:eastAsia="Times New Roman" w:hAnsi="Times New Roman" w:cs="Times New Roman"/>
          <w:sz w:val="20"/>
          <w:szCs w:val="20"/>
          <w:lang w:eastAsia="ru-RU"/>
        </w:rPr>
        <w:t>2</w:t>
      </w:r>
      <w:r w:rsidR="009B0057">
        <w:rPr>
          <w:rFonts w:ascii="Times New Roman" w:eastAsia="Times New Roman" w:hAnsi="Times New Roman" w:cs="Times New Roman"/>
          <w:sz w:val="20"/>
          <w:szCs w:val="20"/>
          <w:lang w:eastAsia="ru-RU"/>
        </w:rPr>
        <w:t>8</w:t>
      </w:r>
      <w:proofErr w:type="gramEnd"/>
      <w:r w:rsidRPr="00051FAE">
        <w:rPr>
          <w:rFonts w:ascii="Times New Roman" w:eastAsia="Times New Roman" w:hAnsi="Times New Roman" w:cs="Times New Roman"/>
          <w:sz w:val="20"/>
          <w:szCs w:val="20"/>
          <w:lang w:eastAsia="ru-RU"/>
        </w:rPr>
        <w:t xml:space="preserve"> от </w:t>
      </w:r>
      <w:r w:rsidR="002F5B0E">
        <w:rPr>
          <w:rFonts w:ascii="Times New Roman" w:eastAsia="Times New Roman" w:hAnsi="Times New Roman" w:cs="Times New Roman"/>
          <w:sz w:val="20"/>
          <w:szCs w:val="20"/>
          <w:lang w:eastAsia="ru-RU"/>
        </w:rPr>
        <w:t>2</w:t>
      </w:r>
      <w:r w:rsidR="009B0057">
        <w:rPr>
          <w:rFonts w:ascii="Times New Roman" w:eastAsia="Times New Roman" w:hAnsi="Times New Roman" w:cs="Times New Roman"/>
          <w:sz w:val="20"/>
          <w:szCs w:val="20"/>
          <w:lang w:eastAsia="ru-RU"/>
        </w:rPr>
        <w:t>6</w:t>
      </w:r>
      <w:r w:rsidRPr="00051FAE">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w:t>
      </w:r>
      <w:r w:rsidR="00F934E5">
        <w:rPr>
          <w:rFonts w:ascii="Times New Roman" w:eastAsia="Times New Roman" w:hAnsi="Times New Roman" w:cs="Times New Roman"/>
          <w:sz w:val="20"/>
          <w:szCs w:val="20"/>
          <w:lang w:eastAsia="ru-RU"/>
        </w:rPr>
        <w:t>3</w:t>
      </w:r>
      <w:r w:rsidRPr="00051FAE">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4</w:t>
      </w:r>
      <w:r w:rsidRPr="00051FAE">
        <w:rPr>
          <w:rFonts w:ascii="Times New Roman" w:eastAsia="Times New Roman" w:hAnsi="Times New Roman" w:cs="Times New Roman"/>
          <w:sz w:val="20"/>
          <w:szCs w:val="20"/>
          <w:lang w:eastAsia="ru-RU"/>
        </w:rPr>
        <w:t>г.</w:t>
      </w:r>
    </w:p>
    <w:bookmarkEnd w:id="5"/>
    <w:p w14:paraId="0E26257E" w14:textId="77777777" w:rsidR="002D1DDB" w:rsidRPr="002D1DDB" w:rsidRDefault="002D1DDB" w:rsidP="002D1DDB">
      <w:pPr>
        <w:spacing w:after="0" w:line="240" w:lineRule="auto"/>
        <w:jc w:val="center"/>
        <w:rPr>
          <w:rFonts w:ascii="Times New Roman" w:eastAsia="Times New Roman" w:hAnsi="Times New Roman" w:cs="Times New Roman"/>
          <w:b/>
          <w:bCs/>
          <w:color w:val="111111"/>
          <w:shd w:val="clear" w:color="auto" w:fill="FFFFFF"/>
          <w:lang w:eastAsia="ru-RU"/>
        </w:rPr>
      </w:pPr>
      <w:r w:rsidRPr="002D1DDB">
        <w:rPr>
          <w:rFonts w:ascii="Times New Roman" w:eastAsia="Times New Roman" w:hAnsi="Times New Roman" w:cs="Times New Roman"/>
          <w:b/>
          <w:bCs/>
          <w:color w:val="111111"/>
          <w:shd w:val="clear" w:color="auto" w:fill="FFFFFF"/>
          <w:lang w:eastAsia="ru-RU"/>
        </w:rPr>
        <w:t>ПОЛОЖЕНИЕ</w:t>
      </w:r>
    </w:p>
    <w:p w14:paraId="091F1254" w14:textId="46F8A2E2" w:rsidR="002D1DDB" w:rsidRPr="002D1DDB" w:rsidRDefault="002D1DDB" w:rsidP="002D1DDB">
      <w:pPr>
        <w:spacing w:after="0" w:line="240" w:lineRule="auto"/>
        <w:jc w:val="center"/>
        <w:rPr>
          <w:rFonts w:ascii="Times New Roman" w:eastAsia="Times New Roman" w:hAnsi="Times New Roman" w:cs="Times New Roman"/>
          <w:b/>
          <w:bCs/>
          <w:color w:val="111111"/>
          <w:shd w:val="clear" w:color="auto" w:fill="FFFFFF"/>
          <w:lang w:eastAsia="ru-RU"/>
        </w:rPr>
      </w:pPr>
      <w:r w:rsidRPr="002D1DDB">
        <w:rPr>
          <w:rFonts w:ascii="Times New Roman" w:eastAsia="Times New Roman" w:hAnsi="Times New Roman" w:cs="Times New Roman"/>
          <w:b/>
          <w:bCs/>
          <w:color w:val="111111"/>
          <w:shd w:val="clear" w:color="auto" w:fill="FFFFFF"/>
          <w:lang w:eastAsia="ru-RU"/>
        </w:rPr>
        <w:t xml:space="preserve">о проведении патриотической акции </w:t>
      </w:r>
      <w:r w:rsidRPr="002D1DDB">
        <w:rPr>
          <w:rFonts w:ascii="Times New Roman" w:eastAsia="Times New Roman" w:hAnsi="Times New Roman" w:cs="Times New Roman"/>
          <w:b/>
          <w:bCs/>
          <w:lang w:eastAsia="ru-RU"/>
        </w:rPr>
        <w:t>«В моем окне Великий День Победы!»</w:t>
      </w:r>
    </w:p>
    <w:p w14:paraId="3989043C" w14:textId="77777777" w:rsidR="002D1DDB" w:rsidRPr="002D1DDB" w:rsidRDefault="002D1DDB" w:rsidP="002D1DDB">
      <w:pPr>
        <w:spacing w:after="0" w:line="240" w:lineRule="auto"/>
        <w:jc w:val="center"/>
        <w:rPr>
          <w:rFonts w:ascii="Times New Roman" w:eastAsia="Times New Roman" w:hAnsi="Times New Roman" w:cs="Times New Roman"/>
          <w:color w:val="111111"/>
          <w:shd w:val="clear" w:color="auto" w:fill="FFFFFF"/>
          <w:lang w:eastAsia="ru-RU"/>
        </w:rPr>
      </w:pPr>
      <w:r w:rsidRPr="002D1DDB">
        <w:rPr>
          <w:rFonts w:ascii="Times New Roman" w:eastAsia="Times New Roman" w:hAnsi="Times New Roman" w:cs="Times New Roman"/>
          <w:b/>
          <w:bCs/>
          <w:color w:val="111111"/>
          <w:shd w:val="clear" w:color="auto" w:fill="FFFFFF"/>
          <w:lang w:eastAsia="ru-RU"/>
        </w:rPr>
        <w:t>1. Общие положения</w:t>
      </w:r>
    </w:p>
    <w:p w14:paraId="7E89B4C6" w14:textId="77777777" w:rsidR="002D1DDB" w:rsidRPr="002D1DDB" w:rsidRDefault="002D1DDB" w:rsidP="002D1DDB">
      <w:pPr>
        <w:spacing w:after="0" w:line="240" w:lineRule="auto"/>
        <w:jc w:val="both"/>
        <w:rPr>
          <w:rFonts w:ascii="Times New Roman" w:eastAsia="Times New Roman" w:hAnsi="Times New Roman" w:cs="Times New Roman"/>
          <w:color w:val="111111"/>
          <w:shd w:val="clear" w:color="auto" w:fill="FFFFFF"/>
          <w:lang w:eastAsia="ru-RU"/>
        </w:rPr>
      </w:pPr>
      <w:r w:rsidRPr="002D1DDB">
        <w:rPr>
          <w:rFonts w:ascii="Times New Roman" w:eastAsia="Times New Roman" w:hAnsi="Times New Roman" w:cs="Times New Roman"/>
          <w:color w:val="111111"/>
          <w:shd w:val="clear" w:color="auto" w:fill="FFFFFF"/>
          <w:lang w:eastAsia="ru-RU"/>
        </w:rPr>
        <w:t xml:space="preserve">1.1. Настоящее положение определяет цели, задачи, условия и порядок проведения патриотической акции </w:t>
      </w:r>
      <w:r w:rsidRPr="002D1DDB">
        <w:rPr>
          <w:rFonts w:ascii="Times New Roman" w:eastAsia="Times New Roman" w:hAnsi="Times New Roman" w:cs="Times New Roman"/>
          <w:lang w:eastAsia="ru-RU"/>
        </w:rPr>
        <w:t xml:space="preserve">«В моем окне Великий День Победы!» </w:t>
      </w:r>
      <w:r w:rsidRPr="002D1DDB">
        <w:rPr>
          <w:rFonts w:ascii="Times New Roman" w:eastAsia="Times New Roman" w:hAnsi="Times New Roman" w:cs="Times New Roman"/>
          <w:color w:val="111111"/>
          <w:shd w:val="clear" w:color="auto" w:fill="FFFFFF"/>
          <w:lang w:eastAsia="ru-RU"/>
        </w:rPr>
        <w:t>(далее Акция).</w:t>
      </w:r>
    </w:p>
    <w:p w14:paraId="03E91036" w14:textId="77777777" w:rsidR="002D1DDB" w:rsidRPr="002D1DDB" w:rsidRDefault="002D1DDB" w:rsidP="002D1DDB">
      <w:pPr>
        <w:spacing w:after="0" w:line="240" w:lineRule="auto"/>
        <w:jc w:val="both"/>
        <w:rPr>
          <w:rFonts w:ascii="Times New Roman" w:eastAsia="Times New Roman" w:hAnsi="Times New Roman" w:cs="Times New Roman"/>
          <w:color w:val="111111"/>
          <w:shd w:val="clear" w:color="auto" w:fill="FFFFFF"/>
          <w:lang w:eastAsia="ru-RU"/>
        </w:rPr>
      </w:pPr>
      <w:r w:rsidRPr="002D1DDB">
        <w:rPr>
          <w:rFonts w:ascii="Times New Roman" w:eastAsia="Times New Roman" w:hAnsi="Times New Roman" w:cs="Times New Roman"/>
          <w:color w:val="111111"/>
          <w:shd w:val="clear" w:color="auto" w:fill="FFFFFF"/>
          <w:lang w:eastAsia="ru-RU"/>
        </w:rPr>
        <w:t>1.2. Организатором патриотической акции является администрация городского поселения Безенчук</w:t>
      </w:r>
    </w:p>
    <w:p w14:paraId="1F1F99E5" w14:textId="77777777" w:rsidR="002D1DDB" w:rsidRPr="002D1DDB" w:rsidRDefault="002D1DDB" w:rsidP="002D1DDB">
      <w:pPr>
        <w:spacing w:after="0" w:line="240" w:lineRule="auto"/>
        <w:jc w:val="both"/>
        <w:rPr>
          <w:rFonts w:ascii="Times New Roman" w:eastAsia="Times New Roman" w:hAnsi="Times New Roman" w:cs="Times New Roman"/>
          <w:lang w:eastAsia="ru-RU"/>
        </w:rPr>
      </w:pPr>
      <w:r w:rsidRPr="002D1DDB">
        <w:rPr>
          <w:rFonts w:ascii="Times New Roman" w:eastAsia="Times New Roman" w:hAnsi="Times New Roman" w:cs="Times New Roman"/>
          <w:lang w:eastAsia="ru-RU"/>
        </w:rPr>
        <w:t>1.3. Патриотическая Акция приурочена к празднованию дня Победы в Великой Отечественной войне.</w:t>
      </w:r>
    </w:p>
    <w:p w14:paraId="65A76C77" w14:textId="77777777" w:rsidR="002D1DDB" w:rsidRPr="002D1DDB" w:rsidRDefault="002D1DDB" w:rsidP="002D1DDB">
      <w:pPr>
        <w:spacing w:after="0" w:line="240" w:lineRule="auto"/>
        <w:jc w:val="center"/>
        <w:rPr>
          <w:rFonts w:ascii="Times New Roman" w:eastAsia="Times New Roman" w:hAnsi="Times New Roman" w:cs="Times New Roman"/>
          <w:b/>
          <w:bCs/>
          <w:color w:val="111111"/>
          <w:shd w:val="clear" w:color="auto" w:fill="FFFFFF"/>
          <w:lang w:eastAsia="ru-RU"/>
        </w:rPr>
      </w:pPr>
      <w:r w:rsidRPr="002D1DDB">
        <w:rPr>
          <w:rFonts w:ascii="Times New Roman" w:eastAsia="Times New Roman" w:hAnsi="Times New Roman" w:cs="Times New Roman"/>
          <w:b/>
          <w:bCs/>
          <w:color w:val="111111"/>
          <w:shd w:val="clear" w:color="auto" w:fill="FFFFFF"/>
          <w:lang w:eastAsia="ru-RU"/>
        </w:rPr>
        <w:t>2. Цели и задачи</w:t>
      </w:r>
    </w:p>
    <w:p w14:paraId="057B1F64" w14:textId="77777777" w:rsidR="002D1DDB" w:rsidRPr="002D1DDB" w:rsidRDefault="002D1DDB" w:rsidP="002D1DDB">
      <w:pPr>
        <w:spacing w:after="0" w:line="240" w:lineRule="auto"/>
        <w:jc w:val="both"/>
        <w:rPr>
          <w:rFonts w:ascii="Times New Roman" w:eastAsia="Times New Roman" w:hAnsi="Times New Roman" w:cs="Times New Roman"/>
          <w:color w:val="111111"/>
          <w:shd w:val="clear" w:color="auto" w:fill="FFFFFF"/>
          <w:lang w:eastAsia="ru-RU"/>
        </w:rPr>
      </w:pPr>
      <w:r w:rsidRPr="002D1DDB">
        <w:rPr>
          <w:rFonts w:ascii="Times New Roman" w:eastAsia="Times New Roman" w:hAnsi="Times New Roman" w:cs="Times New Roman"/>
          <w:color w:val="111111"/>
          <w:shd w:val="clear" w:color="auto" w:fill="FFFFFF"/>
          <w:lang w:eastAsia="ru-RU"/>
        </w:rPr>
        <w:t xml:space="preserve">2.1. Цель: </w:t>
      </w:r>
      <w:r w:rsidRPr="002D1DDB">
        <w:rPr>
          <w:rFonts w:ascii="Times New Roman" w:eastAsia="Times New Roman" w:hAnsi="Times New Roman" w:cs="Times New Roman"/>
          <w:color w:val="000000" w:themeColor="text1"/>
          <w:lang w:eastAsia="ru-RU"/>
        </w:rPr>
        <w:t>создать атмосферу одного из самых важных праздников в России, передать молодому поколению его традиции, выразить свою благодарность героям Великой Отечественной войны 1941–1945 годов, почтить память об ушедших ветеранах. Мы стоим на пороге самого светлого, самого святого праздника — дня Победы в Великой Отечественной войне.</w:t>
      </w:r>
    </w:p>
    <w:p w14:paraId="5F6FFBB8" w14:textId="77777777" w:rsidR="002D1DDB" w:rsidRPr="002D1DDB" w:rsidRDefault="002D1DDB" w:rsidP="002D1DDB">
      <w:pPr>
        <w:spacing w:after="0" w:line="240" w:lineRule="auto"/>
        <w:jc w:val="both"/>
        <w:rPr>
          <w:rFonts w:ascii="Times New Roman" w:eastAsia="Times New Roman" w:hAnsi="Times New Roman" w:cs="Times New Roman"/>
          <w:color w:val="111111"/>
          <w:shd w:val="clear" w:color="auto" w:fill="FFFFFF"/>
          <w:lang w:eastAsia="ru-RU"/>
        </w:rPr>
      </w:pPr>
      <w:r w:rsidRPr="002D1DDB">
        <w:rPr>
          <w:rFonts w:ascii="Times New Roman" w:eastAsia="Times New Roman" w:hAnsi="Times New Roman" w:cs="Times New Roman"/>
          <w:color w:val="111111"/>
          <w:shd w:val="clear" w:color="auto" w:fill="FFFFFF"/>
          <w:lang w:eastAsia="ru-RU"/>
        </w:rPr>
        <w:t xml:space="preserve">2.2. Задачи: </w:t>
      </w:r>
    </w:p>
    <w:p w14:paraId="6618AB1E" w14:textId="77777777" w:rsidR="002D1DDB" w:rsidRPr="002D1DDB" w:rsidRDefault="002D1DDB" w:rsidP="002D1DDB">
      <w:pPr>
        <w:spacing w:after="0" w:line="240" w:lineRule="auto"/>
        <w:jc w:val="both"/>
        <w:rPr>
          <w:rFonts w:ascii="Times New Roman" w:eastAsia="Times New Roman" w:hAnsi="Times New Roman" w:cs="Times New Roman"/>
          <w:color w:val="111111"/>
          <w:shd w:val="clear" w:color="auto" w:fill="FFFFFF"/>
          <w:lang w:eastAsia="ru-RU"/>
        </w:rPr>
      </w:pPr>
      <w:r w:rsidRPr="002D1DDB">
        <w:rPr>
          <w:rFonts w:ascii="Times New Roman" w:eastAsia="Times New Roman" w:hAnsi="Times New Roman" w:cs="Times New Roman"/>
          <w:color w:val="111111"/>
          <w:shd w:val="clear" w:color="auto" w:fill="FFFFFF"/>
          <w:lang w:eastAsia="ru-RU"/>
        </w:rPr>
        <w:t>- содействовать воспитанию патриотизма, гражданского долга и чувства благодарности ветеранам Великой Отечественной войны, воспитания чувства сопричастности к истории нашего Отечества;</w:t>
      </w:r>
    </w:p>
    <w:p w14:paraId="5B697F9B" w14:textId="77777777" w:rsidR="002D1DDB" w:rsidRPr="002D1DDB" w:rsidRDefault="002D1DDB" w:rsidP="002D1DDB">
      <w:pPr>
        <w:spacing w:after="0" w:line="240" w:lineRule="auto"/>
        <w:jc w:val="both"/>
        <w:rPr>
          <w:rFonts w:ascii="Times New Roman" w:eastAsia="Times New Roman" w:hAnsi="Times New Roman" w:cs="Times New Roman"/>
          <w:color w:val="111111"/>
          <w:shd w:val="clear" w:color="auto" w:fill="FFFFFF"/>
          <w:lang w:eastAsia="ru-RU"/>
        </w:rPr>
      </w:pPr>
      <w:r w:rsidRPr="002D1DDB">
        <w:rPr>
          <w:rFonts w:ascii="Times New Roman" w:eastAsia="Times New Roman" w:hAnsi="Times New Roman" w:cs="Times New Roman"/>
          <w:color w:val="111111"/>
          <w:shd w:val="clear" w:color="auto" w:fill="FFFFFF"/>
          <w:lang w:eastAsia="ru-RU"/>
        </w:rPr>
        <w:t>- побуждение участников акции освещать свои патриотические идеи, мысли и действия в социальных сетях.</w:t>
      </w:r>
    </w:p>
    <w:p w14:paraId="3AEE87CA" w14:textId="77777777" w:rsidR="002D1DDB" w:rsidRPr="002D1DDB" w:rsidRDefault="002D1DDB" w:rsidP="002D1DDB">
      <w:pPr>
        <w:spacing w:after="0" w:line="240" w:lineRule="auto"/>
        <w:contextualSpacing/>
        <w:jc w:val="center"/>
        <w:rPr>
          <w:rFonts w:ascii="Times New Roman" w:eastAsia="Times New Roman" w:hAnsi="Times New Roman" w:cs="Times New Roman"/>
          <w:b/>
          <w:bCs/>
          <w:color w:val="111111"/>
          <w:shd w:val="clear" w:color="auto" w:fill="FFFFFF"/>
          <w:lang w:eastAsia="ru-RU"/>
        </w:rPr>
      </w:pPr>
      <w:r w:rsidRPr="002D1DDB">
        <w:rPr>
          <w:rFonts w:ascii="Times New Roman" w:eastAsia="Times New Roman" w:hAnsi="Times New Roman" w:cs="Times New Roman"/>
          <w:b/>
          <w:bCs/>
          <w:color w:val="111111"/>
          <w:shd w:val="clear" w:color="auto" w:fill="FFFFFF"/>
          <w:lang w:eastAsia="ru-RU"/>
        </w:rPr>
        <w:t>3. Участники</w:t>
      </w:r>
    </w:p>
    <w:p w14:paraId="76BA307B" w14:textId="77777777" w:rsidR="002D1DDB" w:rsidRPr="002D1DDB" w:rsidRDefault="002D1DDB" w:rsidP="002D1DDB">
      <w:pPr>
        <w:numPr>
          <w:ilvl w:val="1"/>
          <w:numId w:val="60"/>
        </w:numPr>
        <w:spacing w:after="0" w:line="240" w:lineRule="auto"/>
        <w:ind w:left="0" w:firstLine="0"/>
        <w:contextualSpacing/>
        <w:jc w:val="both"/>
        <w:rPr>
          <w:rFonts w:ascii="Times New Roman" w:eastAsia="Times New Roman" w:hAnsi="Times New Roman" w:cs="Times New Roman"/>
          <w:color w:val="000000" w:themeColor="text1"/>
          <w:shd w:val="clear" w:color="auto" w:fill="FFFFFF"/>
          <w:lang w:eastAsia="ru-RU"/>
        </w:rPr>
      </w:pPr>
      <w:r w:rsidRPr="002D1DDB">
        <w:rPr>
          <w:rFonts w:ascii="Times New Roman" w:eastAsia="Times New Roman" w:hAnsi="Times New Roman" w:cs="Times New Roman"/>
          <w:color w:val="000000" w:themeColor="text1"/>
          <w:shd w:val="clear" w:color="auto" w:fill="FFFFFF"/>
          <w:lang w:eastAsia="ru-RU"/>
        </w:rPr>
        <w:t xml:space="preserve">К патриотической акции </w:t>
      </w:r>
      <w:r w:rsidRPr="002D1DDB">
        <w:rPr>
          <w:rFonts w:ascii="Times New Roman" w:eastAsia="Times New Roman" w:hAnsi="Times New Roman" w:cs="Times New Roman"/>
          <w:lang w:eastAsia="ru-RU"/>
        </w:rPr>
        <w:t>«В моем окне Великий День Победы!»</w:t>
      </w:r>
      <w:r w:rsidRPr="002D1DDB">
        <w:rPr>
          <w:rFonts w:ascii="Times New Roman" w:eastAsia="Times New Roman" w:hAnsi="Times New Roman" w:cs="Times New Roman"/>
          <w:color w:val="000000" w:themeColor="text1"/>
          <w:shd w:val="clear" w:color="auto" w:fill="FFFFFF"/>
          <w:lang w:eastAsia="ru-RU"/>
        </w:rPr>
        <w:t xml:space="preserve"> могут присоединиться все желающие, украсив окна (</w:t>
      </w:r>
      <w:r w:rsidRPr="002D1DDB">
        <w:rPr>
          <w:rFonts w:ascii="Times New Roman" w:eastAsia="Times New Roman" w:hAnsi="Times New Roman" w:cs="Times New Roman"/>
          <w:color w:val="141414"/>
          <w:shd w:val="clear" w:color="auto" w:fill="FFFFFF"/>
          <w:lang w:eastAsia="ru-RU"/>
        </w:rPr>
        <w:t xml:space="preserve">георгиевскими лентами, красными звездами, словами благодарности в адрес ветеранов) </w:t>
      </w:r>
      <w:r w:rsidRPr="002D1DDB">
        <w:rPr>
          <w:rFonts w:ascii="Times New Roman" w:eastAsia="Times New Roman" w:hAnsi="Times New Roman" w:cs="Times New Roman"/>
          <w:color w:val="000000" w:themeColor="text1"/>
          <w:shd w:val="clear" w:color="auto" w:fill="FFFFFF"/>
          <w:lang w:eastAsia="ru-RU"/>
        </w:rPr>
        <w:t xml:space="preserve">квартиры, дома, офисного здания, учебного заведения изображениями с атрибутикой Победы. </w:t>
      </w:r>
    </w:p>
    <w:p w14:paraId="5FE2E015" w14:textId="77777777" w:rsidR="002D1DDB" w:rsidRPr="002D1DDB" w:rsidRDefault="002D1DDB" w:rsidP="002D1DDB">
      <w:pPr>
        <w:numPr>
          <w:ilvl w:val="1"/>
          <w:numId w:val="60"/>
        </w:numPr>
        <w:spacing w:after="0" w:line="240" w:lineRule="auto"/>
        <w:ind w:left="0" w:firstLine="0"/>
        <w:contextualSpacing/>
        <w:jc w:val="both"/>
        <w:rPr>
          <w:rFonts w:ascii="Times New Roman" w:eastAsia="Times New Roman" w:hAnsi="Times New Roman" w:cs="Times New Roman"/>
          <w:color w:val="111111"/>
          <w:shd w:val="clear" w:color="auto" w:fill="FFFFFF"/>
          <w:lang w:eastAsia="ru-RU"/>
        </w:rPr>
      </w:pPr>
      <w:r w:rsidRPr="002D1DDB">
        <w:rPr>
          <w:rFonts w:ascii="Times New Roman" w:eastAsia="Times New Roman" w:hAnsi="Times New Roman" w:cs="Times New Roman"/>
          <w:color w:val="111111"/>
          <w:shd w:val="clear" w:color="auto" w:fill="FFFFFF"/>
          <w:lang w:eastAsia="ru-RU"/>
        </w:rPr>
        <w:t>К участию в Акции приглашаются дети дошкольного возраста, школьники, учащиеся образовательных учреждений, студенты, волонтеры, педагоги, родители и все активные граждане городского поселения Безенчук, поддерживающие цели и задачи Акции.</w:t>
      </w:r>
    </w:p>
    <w:p w14:paraId="1DBB7A25" w14:textId="77777777" w:rsidR="002D1DDB" w:rsidRPr="002D1DDB" w:rsidRDefault="002D1DDB" w:rsidP="002D1DDB">
      <w:pPr>
        <w:spacing w:after="0" w:line="240" w:lineRule="auto"/>
        <w:jc w:val="both"/>
        <w:rPr>
          <w:rFonts w:ascii="Times New Roman" w:eastAsia="Times New Roman" w:hAnsi="Times New Roman" w:cs="Times New Roman"/>
          <w:color w:val="111111"/>
          <w:shd w:val="clear" w:color="auto" w:fill="FFFFFF"/>
          <w:lang w:eastAsia="ru-RU"/>
        </w:rPr>
      </w:pPr>
      <w:r w:rsidRPr="002D1DDB">
        <w:rPr>
          <w:rFonts w:ascii="Times New Roman" w:eastAsia="Times New Roman" w:hAnsi="Times New Roman" w:cs="Times New Roman"/>
          <w:color w:val="111111"/>
          <w:shd w:val="clear" w:color="auto" w:fill="FFFFFF"/>
          <w:lang w:eastAsia="ru-RU"/>
        </w:rPr>
        <w:t>3.3. Возраст участников неограничен.</w:t>
      </w:r>
    </w:p>
    <w:p w14:paraId="6C620707" w14:textId="77777777" w:rsidR="002D1DDB" w:rsidRPr="002D1DDB" w:rsidRDefault="002D1DDB" w:rsidP="002D1DDB">
      <w:pPr>
        <w:spacing w:after="0" w:line="240" w:lineRule="auto"/>
        <w:jc w:val="center"/>
        <w:rPr>
          <w:rFonts w:ascii="Times New Roman" w:eastAsia="Times New Roman" w:hAnsi="Times New Roman" w:cs="Times New Roman"/>
          <w:b/>
          <w:bCs/>
          <w:color w:val="111111"/>
          <w:shd w:val="clear" w:color="auto" w:fill="FFFFFF"/>
          <w:lang w:eastAsia="ru-RU"/>
        </w:rPr>
      </w:pPr>
      <w:r w:rsidRPr="002D1DDB">
        <w:rPr>
          <w:rFonts w:ascii="Times New Roman" w:eastAsia="Times New Roman" w:hAnsi="Times New Roman" w:cs="Times New Roman"/>
          <w:b/>
          <w:bCs/>
          <w:color w:val="111111"/>
          <w:shd w:val="clear" w:color="auto" w:fill="FFFFFF"/>
          <w:lang w:eastAsia="ru-RU"/>
        </w:rPr>
        <w:t xml:space="preserve">4. Сроки проведения </w:t>
      </w:r>
    </w:p>
    <w:p w14:paraId="32E4121A" w14:textId="77777777" w:rsidR="002D1DDB" w:rsidRPr="002D1DDB" w:rsidRDefault="002D1DDB" w:rsidP="002D1DDB">
      <w:pPr>
        <w:numPr>
          <w:ilvl w:val="1"/>
          <w:numId w:val="61"/>
        </w:numPr>
        <w:spacing w:after="0" w:line="240" w:lineRule="auto"/>
        <w:contextualSpacing/>
        <w:jc w:val="both"/>
        <w:rPr>
          <w:rFonts w:ascii="Times New Roman" w:eastAsia="Times New Roman" w:hAnsi="Times New Roman" w:cs="Times New Roman"/>
          <w:color w:val="111111"/>
          <w:shd w:val="clear" w:color="auto" w:fill="FFFFFF"/>
          <w:lang w:eastAsia="ru-RU"/>
        </w:rPr>
      </w:pPr>
      <w:r w:rsidRPr="002D1DDB">
        <w:rPr>
          <w:rFonts w:ascii="Times New Roman" w:eastAsia="Times New Roman" w:hAnsi="Times New Roman" w:cs="Times New Roman"/>
          <w:color w:val="111111"/>
          <w:shd w:val="clear" w:color="auto" w:fill="FFFFFF"/>
          <w:lang w:eastAsia="ru-RU"/>
        </w:rPr>
        <w:t>Акция проводится с 01 мая 2024 года по 09 мая 2024 г</w:t>
      </w:r>
    </w:p>
    <w:p w14:paraId="2FE372B4" w14:textId="77777777" w:rsidR="002D1DDB" w:rsidRPr="002D1DDB" w:rsidRDefault="002D1DDB" w:rsidP="002D1DDB">
      <w:pPr>
        <w:numPr>
          <w:ilvl w:val="0"/>
          <w:numId w:val="61"/>
        </w:numPr>
        <w:spacing w:after="0" w:line="240" w:lineRule="auto"/>
        <w:contextualSpacing/>
        <w:jc w:val="center"/>
        <w:rPr>
          <w:rFonts w:ascii="Times New Roman" w:eastAsia="Times New Roman" w:hAnsi="Times New Roman" w:cs="Times New Roman"/>
          <w:b/>
          <w:bCs/>
          <w:color w:val="111111"/>
          <w:shd w:val="clear" w:color="auto" w:fill="FFFFFF"/>
          <w:lang w:eastAsia="ru-RU"/>
        </w:rPr>
      </w:pPr>
      <w:r w:rsidRPr="002D1DDB">
        <w:rPr>
          <w:rFonts w:ascii="Times New Roman" w:eastAsia="Times New Roman" w:hAnsi="Times New Roman" w:cs="Times New Roman"/>
          <w:b/>
          <w:bCs/>
          <w:color w:val="111111"/>
          <w:shd w:val="clear" w:color="auto" w:fill="FFFFFF"/>
          <w:lang w:eastAsia="ru-RU"/>
        </w:rPr>
        <w:t>Требования, условия и порядок проведения Акции</w:t>
      </w:r>
    </w:p>
    <w:p w14:paraId="7208AFD9" w14:textId="77777777" w:rsidR="002D1DDB" w:rsidRPr="002D1DDB" w:rsidRDefault="002D1DDB" w:rsidP="002D1DDB">
      <w:pPr>
        <w:spacing w:after="0" w:line="240" w:lineRule="auto"/>
        <w:jc w:val="both"/>
        <w:rPr>
          <w:rFonts w:ascii="Times New Roman" w:eastAsia="Times New Roman" w:hAnsi="Times New Roman" w:cs="Times New Roman"/>
          <w:color w:val="000000"/>
          <w:shd w:val="clear" w:color="auto" w:fill="FFFFFF"/>
          <w:lang w:eastAsia="ru-RU"/>
        </w:rPr>
      </w:pPr>
      <w:r w:rsidRPr="002D1DDB">
        <w:rPr>
          <w:rFonts w:ascii="Times New Roman" w:eastAsia="Times New Roman" w:hAnsi="Times New Roman" w:cs="Times New Roman"/>
          <w:color w:val="000000"/>
          <w:shd w:val="clear" w:color="auto" w:fill="FFFFFF"/>
          <w:lang w:eastAsia="ru-RU"/>
        </w:rPr>
        <w:t>5.1. Чтобы принять участие в акции нужно:</w:t>
      </w:r>
    </w:p>
    <w:p w14:paraId="4B4403CD" w14:textId="77777777" w:rsidR="002D1DDB" w:rsidRDefault="002D1DDB" w:rsidP="002D1DDB">
      <w:pPr>
        <w:spacing w:after="0" w:line="240" w:lineRule="auto"/>
        <w:jc w:val="both"/>
        <w:rPr>
          <w:rFonts w:ascii="Times New Roman" w:eastAsia="Times New Roman" w:hAnsi="Times New Roman" w:cs="Times New Roman"/>
          <w:color w:val="000000"/>
          <w:shd w:val="clear" w:color="auto" w:fill="FFFFFF"/>
          <w:lang w:eastAsia="ru-RU"/>
        </w:rPr>
      </w:pPr>
      <w:r w:rsidRPr="002D1DDB">
        <w:rPr>
          <w:rFonts w:ascii="Times New Roman" w:eastAsia="Times New Roman" w:hAnsi="Times New Roman" w:cs="Times New Roman"/>
          <w:color w:val="000000"/>
          <w:shd w:val="clear" w:color="auto" w:fill="FFFFFF"/>
          <w:lang w:eastAsia="ru-RU"/>
        </w:rPr>
        <w:t xml:space="preserve">- оформить окна своих квартир/домов/школ/учреждений рисунками, картинками, фотографиями и надписями, </w:t>
      </w:r>
    </w:p>
    <w:p w14:paraId="524F0C58" w14:textId="5D1A0BD0" w:rsidR="002D1DDB" w:rsidRPr="002D1DDB" w:rsidRDefault="002D1DDB" w:rsidP="002D1DDB">
      <w:pPr>
        <w:spacing w:after="0" w:line="240" w:lineRule="auto"/>
        <w:jc w:val="both"/>
        <w:rPr>
          <w:rFonts w:ascii="Times New Roman" w:eastAsia="Times New Roman" w:hAnsi="Times New Roman" w:cs="Times New Roman"/>
          <w:color w:val="000000"/>
          <w:shd w:val="clear" w:color="auto" w:fill="FFFFFF"/>
          <w:lang w:eastAsia="ru-RU"/>
        </w:rPr>
      </w:pPr>
      <w:r w:rsidRPr="002D1DDB">
        <w:rPr>
          <w:rFonts w:ascii="Times New Roman" w:eastAsia="Times New Roman" w:hAnsi="Times New Roman" w:cs="Times New Roman"/>
          <w:color w:val="000000"/>
          <w:shd w:val="clear" w:color="auto" w:fill="FFFFFF"/>
          <w:lang w:eastAsia="ru-RU"/>
        </w:rPr>
        <w:lastRenderedPageBreak/>
        <w:t>посвящёнными Победе советского народа в Великой Отечественной войне;</w:t>
      </w:r>
    </w:p>
    <w:p w14:paraId="3D997731" w14:textId="77777777" w:rsidR="002D1DDB" w:rsidRPr="002D1DDB" w:rsidRDefault="002D1DDB" w:rsidP="002D1DDB">
      <w:pPr>
        <w:spacing w:after="0" w:line="240" w:lineRule="auto"/>
        <w:jc w:val="both"/>
        <w:rPr>
          <w:rFonts w:ascii="Times New Roman" w:eastAsia="Times New Roman" w:hAnsi="Times New Roman" w:cs="Times New Roman"/>
          <w:color w:val="000000"/>
          <w:shd w:val="clear" w:color="auto" w:fill="FFFFFF"/>
          <w:lang w:eastAsia="ru-RU"/>
        </w:rPr>
      </w:pPr>
      <w:r w:rsidRPr="002D1DDB">
        <w:rPr>
          <w:rFonts w:ascii="Times New Roman" w:eastAsia="Times New Roman" w:hAnsi="Times New Roman" w:cs="Times New Roman"/>
          <w:color w:val="141414"/>
          <w:shd w:val="clear" w:color="auto" w:fill="FFFFFF"/>
          <w:lang w:eastAsia="ru-RU"/>
        </w:rPr>
        <w:t>- символы, которые наносятся на окна, можно изобразить с помощью красок, вырезать трафареты из бумаги, выложить стикерами или другим образом – это зависит от фантазии участников;</w:t>
      </w:r>
    </w:p>
    <w:p w14:paraId="437E69DE" w14:textId="77777777" w:rsidR="002D1DDB" w:rsidRPr="002D1DDB" w:rsidRDefault="002D1DDB" w:rsidP="002D1DDB">
      <w:pPr>
        <w:spacing w:after="0" w:line="240" w:lineRule="auto"/>
        <w:jc w:val="both"/>
        <w:rPr>
          <w:rFonts w:ascii="Times New Roman" w:eastAsia="Times New Roman" w:hAnsi="Times New Roman" w:cs="Times New Roman"/>
          <w:color w:val="000000"/>
          <w:shd w:val="clear" w:color="auto" w:fill="FFFFFF"/>
          <w:lang w:eastAsia="ru-RU"/>
        </w:rPr>
      </w:pPr>
      <w:r w:rsidRPr="002D1DDB">
        <w:rPr>
          <w:rFonts w:ascii="Times New Roman" w:eastAsia="Times New Roman" w:hAnsi="Times New Roman" w:cs="Times New Roman"/>
          <w:noProof/>
          <w:lang w:eastAsia="ru-RU"/>
        </w:rPr>
        <w:t xml:space="preserve">- </w:t>
      </w:r>
      <w:r w:rsidRPr="002D1DDB">
        <w:rPr>
          <w:rFonts w:ascii="Times New Roman" w:eastAsia="Times New Roman" w:hAnsi="Times New Roman" w:cs="Times New Roman"/>
          <w:color w:val="000000"/>
          <w:shd w:val="clear" w:color="auto" w:fill="FFFFFF"/>
          <w:lang w:eastAsia="ru-RU"/>
        </w:rPr>
        <w:t> опубликовать фотографии получившихся окон в социальных сетях со словами благодарности героям, тематическими текстами в преддверии Дня Победы (по желанию участника Акции).</w:t>
      </w:r>
    </w:p>
    <w:p w14:paraId="7C7B9FAE" w14:textId="77777777" w:rsidR="002D1DDB" w:rsidRPr="002D1DDB" w:rsidRDefault="002D1DDB" w:rsidP="002D1DDB">
      <w:pPr>
        <w:spacing w:after="0" w:line="240" w:lineRule="auto"/>
        <w:jc w:val="center"/>
        <w:rPr>
          <w:rFonts w:ascii="Times New Roman" w:eastAsia="Times New Roman" w:hAnsi="Times New Roman" w:cs="Times New Roman"/>
          <w:b/>
          <w:bCs/>
          <w:shd w:val="clear" w:color="auto" w:fill="FFFFFF"/>
          <w:lang w:eastAsia="ru-RU"/>
        </w:rPr>
      </w:pPr>
      <w:r w:rsidRPr="002D1DDB">
        <w:rPr>
          <w:rFonts w:ascii="Times New Roman" w:eastAsia="Times New Roman" w:hAnsi="Times New Roman" w:cs="Times New Roman"/>
          <w:b/>
          <w:bCs/>
          <w:color w:val="111111"/>
          <w:shd w:val="clear" w:color="auto" w:fill="FFFFFF"/>
          <w:lang w:eastAsia="ru-RU"/>
        </w:rPr>
        <w:t xml:space="preserve">6. Заключительные </w:t>
      </w:r>
      <w:r w:rsidRPr="002D1DDB">
        <w:rPr>
          <w:rFonts w:ascii="Times New Roman" w:eastAsia="Times New Roman" w:hAnsi="Times New Roman" w:cs="Times New Roman"/>
          <w:b/>
          <w:bCs/>
          <w:shd w:val="clear" w:color="auto" w:fill="FFFFFF"/>
          <w:lang w:eastAsia="ru-RU"/>
        </w:rPr>
        <w:t>положения</w:t>
      </w:r>
    </w:p>
    <w:p w14:paraId="6981DC02" w14:textId="77777777" w:rsidR="002D1DDB" w:rsidRPr="002D1DDB" w:rsidRDefault="002D1DDB" w:rsidP="002D1DDB">
      <w:pPr>
        <w:spacing w:after="0" w:line="240" w:lineRule="auto"/>
        <w:jc w:val="both"/>
        <w:rPr>
          <w:rFonts w:ascii="Times New Roman" w:eastAsia="Times New Roman" w:hAnsi="Times New Roman" w:cs="Times New Roman"/>
          <w:lang w:eastAsia="ru-RU"/>
        </w:rPr>
      </w:pPr>
      <w:r w:rsidRPr="002D1DDB">
        <w:rPr>
          <w:rFonts w:ascii="Times New Roman" w:eastAsia="Times New Roman" w:hAnsi="Times New Roman" w:cs="Times New Roman"/>
          <w:shd w:val="clear" w:color="auto" w:fill="FFFFFF"/>
          <w:lang w:eastAsia="ru-RU"/>
        </w:rPr>
        <w:t>6.1. П</w:t>
      </w:r>
      <w:r w:rsidRPr="002D1DDB">
        <w:rPr>
          <w:rFonts w:ascii="Times New Roman" w:eastAsia="Times New Roman" w:hAnsi="Times New Roman" w:cs="Times New Roman"/>
          <w:lang w:eastAsia="ru-RU"/>
        </w:rPr>
        <w:t>атриотическая акция «В моем окне Великий День Победы!» – это ещё один повод показать и рассказать нашим детям о символах Победы и о значении празднования 9 мая. Это такое «спасибо» за чистое небо, за жизнь, за наше настоящее и будущее.</w:t>
      </w:r>
    </w:p>
    <w:p w14:paraId="35E22D2B" w14:textId="77777777" w:rsidR="002D1DDB" w:rsidRPr="002D1DDB" w:rsidRDefault="002D1DDB" w:rsidP="002D1DDB">
      <w:pPr>
        <w:spacing w:after="0" w:line="240" w:lineRule="auto"/>
        <w:jc w:val="both"/>
        <w:rPr>
          <w:rFonts w:ascii="Times New Roman" w:eastAsia="Times New Roman" w:hAnsi="Times New Roman" w:cs="Times New Roman"/>
          <w:lang w:eastAsia="ru-RU"/>
        </w:rPr>
      </w:pPr>
      <w:r w:rsidRPr="002D1DDB">
        <w:rPr>
          <w:rFonts w:ascii="Times New Roman" w:eastAsia="Times New Roman" w:hAnsi="Times New Roman" w:cs="Times New Roman"/>
          <w:lang w:eastAsia="ru-RU"/>
        </w:rPr>
        <w:t xml:space="preserve">6.2. Пусть невозможно измерить в цифрах и процентах показатель уровня патриотизма подрастающего поколения, но отношение граждан городского поселения Безенчук, мы увидим по результатам активности участия в данной акции. Именно такие мероприятия отражают процесс работы, направленные на формирование и развитие патриотизма.  </w:t>
      </w:r>
    </w:p>
    <w:p w14:paraId="40EB8870" w14:textId="77777777" w:rsidR="002D1DDB" w:rsidRPr="002D1DDB" w:rsidRDefault="002D1DDB" w:rsidP="002D1DDB">
      <w:pPr>
        <w:spacing w:after="0" w:line="240" w:lineRule="auto"/>
        <w:jc w:val="both"/>
        <w:rPr>
          <w:rFonts w:ascii="Times New Roman" w:eastAsia="Times New Roman" w:hAnsi="Times New Roman" w:cs="Times New Roman"/>
          <w:lang w:eastAsia="ru-RU"/>
        </w:rPr>
      </w:pPr>
      <w:r w:rsidRPr="002D1DDB">
        <w:rPr>
          <w:rFonts w:ascii="Times New Roman" w:eastAsia="Times New Roman" w:hAnsi="Times New Roman" w:cs="Times New Roman"/>
          <w:lang w:eastAsia="ru-RU"/>
        </w:rPr>
        <w:t>6.3. Мы надеемся, что эта идея не угаснет, а будет развиваться и расширять свои границы из года в год.</w:t>
      </w:r>
    </w:p>
    <w:p w14:paraId="26DE04E9" w14:textId="77777777" w:rsidR="002D1DDB" w:rsidRPr="002D1DDB" w:rsidRDefault="002D1DDB" w:rsidP="002D1DDB">
      <w:pPr>
        <w:spacing w:after="0" w:line="240" w:lineRule="auto"/>
        <w:jc w:val="both"/>
        <w:rPr>
          <w:rFonts w:ascii="Times New Roman" w:eastAsia="Times New Roman" w:hAnsi="Times New Roman" w:cs="Times New Roman"/>
          <w:shd w:val="clear" w:color="auto" w:fill="FFFFFF"/>
          <w:lang w:eastAsia="ru-RU"/>
        </w:rPr>
      </w:pPr>
      <w:r w:rsidRPr="002D1DDB">
        <w:rPr>
          <w:rFonts w:ascii="Times New Roman" w:eastAsia="Times New Roman" w:hAnsi="Times New Roman" w:cs="Times New Roman"/>
          <w:lang w:eastAsia="ru-RU"/>
        </w:rPr>
        <w:t xml:space="preserve">6.4. </w:t>
      </w:r>
      <w:r w:rsidRPr="002D1DDB">
        <w:rPr>
          <w:rFonts w:ascii="Times New Roman" w:eastAsia="Times New Roman" w:hAnsi="Times New Roman" w:cs="Times New Roman"/>
          <w:shd w:val="clear" w:color="auto" w:fill="FFFFFF"/>
          <w:lang w:eastAsia="ru-RU"/>
        </w:rPr>
        <w:t xml:space="preserve">Все вопросы относительно участия в акции можно направить по электронной почте </w:t>
      </w:r>
      <w:hyperlink r:id="rId8" w:history="1">
        <w:r w:rsidRPr="002D1DDB">
          <w:rPr>
            <w:rFonts w:ascii="Times New Roman" w:eastAsia="Times New Roman" w:hAnsi="Times New Roman" w:cs="Times New Roman"/>
            <w:u w:val="single"/>
            <w:shd w:val="clear" w:color="auto" w:fill="FFFFFF"/>
            <w:lang w:eastAsia="ru-RU"/>
          </w:rPr>
          <w:t>artamonovaoksana10@mail.ru</w:t>
        </w:r>
      </w:hyperlink>
      <w:r w:rsidRPr="002D1DDB">
        <w:rPr>
          <w:rFonts w:ascii="Times New Roman" w:eastAsia="Times New Roman" w:hAnsi="Times New Roman" w:cs="Times New Roman"/>
          <w:shd w:val="clear" w:color="auto" w:fill="FFFFFF"/>
          <w:lang w:eastAsia="ru-RU"/>
        </w:rPr>
        <w:t xml:space="preserve"> и по телефону 8 (84676) 21835 (Артамонова Оксана Сергеевна).</w:t>
      </w:r>
    </w:p>
    <w:p w14:paraId="51A18672" w14:textId="77777777" w:rsidR="00A76083" w:rsidRPr="00A5761E" w:rsidRDefault="00A76083" w:rsidP="00E827DE">
      <w:pPr>
        <w:spacing w:after="0" w:line="240" w:lineRule="auto"/>
        <w:jc w:val="right"/>
        <w:rPr>
          <w:rFonts w:ascii="Times New Roman" w:eastAsia="Times New Roman" w:hAnsi="Times New Roman" w:cs="Times New Roman"/>
          <w:sz w:val="8"/>
          <w:szCs w:val="8"/>
          <w:lang w:eastAsia="ru-RU"/>
        </w:rPr>
      </w:pPr>
    </w:p>
    <w:p w14:paraId="7D37A87C" w14:textId="54B5D86A" w:rsidR="00650F85" w:rsidRPr="00AA654E" w:rsidRDefault="00650F85" w:rsidP="00650F85">
      <w:pPr>
        <w:spacing w:after="0" w:line="240" w:lineRule="auto"/>
        <w:jc w:val="both"/>
        <w:outlineLvl w:val="0"/>
        <w:rPr>
          <w:rFonts w:ascii="Times New Roman" w:eastAsia="Calibri" w:hAnsi="Times New Roman" w:cs="Times New Roman"/>
          <w:b/>
        </w:rPr>
      </w:pPr>
      <w:r w:rsidRPr="00AA654E">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AA654E">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26</w:t>
      </w:r>
      <w:r w:rsidRPr="00AA654E">
        <w:rPr>
          <w:rFonts w:ascii="Times New Roman" w:eastAsia="Times New Roman" w:hAnsi="Times New Roman" w:cs="Times New Roman"/>
          <w:b/>
          <w:lang w:eastAsia="zh-CN"/>
        </w:rPr>
        <w:t>.</w:t>
      </w:r>
      <w:r>
        <w:rPr>
          <w:rFonts w:ascii="Times New Roman" w:eastAsia="Times New Roman" w:hAnsi="Times New Roman" w:cs="Times New Roman"/>
          <w:b/>
          <w:lang w:eastAsia="zh-CN"/>
        </w:rPr>
        <w:t>03</w:t>
      </w:r>
      <w:r w:rsidRPr="00AA654E">
        <w:rPr>
          <w:rFonts w:ascii="Times New Roman" w:eastAsia="Times New Roman" w:hAnsi="Times New Roman" w:cs="Times New Roman"/>
          <w:b/>
          <w:lang w:eastAsia="zh-CN"/>
        </w:rPr>
        <w:t>.202</w:t>
      </w:r>
      <w:r>
        <w:rPr>
          <w:rFonts w:ascii="Times New Roman" w:eastAsia="Times New Roman" w:hAnsi="Times New Roman" w:cs="Times New Roman"/>
          <w:b/>
          <w:lang w:eastAsia="zh-CN"/>
        </w:rPr>
        <w:t>4</w:t>
      </w:r>
      <w:r w:rsidRPr="00AA654E">
        <w:rPr>
          <w:rFonts w:ascii="Times New Roman" w:eastAsia="Calibri" w:hAnsi="Times New Roman" w:cs="Times New Roman"/>
          <w:b/>
        </w:rPr>
        <w:t xml:space="preserve">г № </w:t>
      </w:r>
      <w:r>
        <w:rPr>
          <w:rFonts w:ascii="Times New Roman" w:eastAsia="Calibri" w:hAnsi="Times New Roman" w:cs="Times New Roman"/>
          <w:b/>
        </w:rPr>
        <w:t>1</w:t>
      </w:r>
      <w:r w:rsidR="005B755F">
        <w:rPr>
          <w:rFonts w:ascii="Times New Roman" w:eastAsia="Calibri" w:hAnsi="Times New Roman" w:cs="Times New Roman"/>
          <w:b/>
        </w:rPr>
        <w:t>30</w:t>
      </w:r>
    </w:p>
    <w:p w14:paraId="4091A1FC" w14:textId="6DE8DCC6" w:rsidR="005B755F" w:rsidRPr="005B755F" w:rsidRDefault="00650F85" w:rsidP="005B755F">
      <w:pPr>
        <w:spacing w:after="0" w:line="240" w:lineRule="auto"/>
        <w:rPr>
          <w:rFonts w:ascii="Times New Roman" w:eastAsia="Times New Roman" w:hAnsi="Times New Roman" w:cs="Times New Roman"/>
          <w:lang w:eastAsia="ru-RU"/>
        </w:rPr>
      </w:pPr>
      <w:r w:rsidRPr="005B755F">
        <w:rPr>
          <w:rFonts w:ascii="Times New Roman" w:eastAsia="Calibri" w:hAnsi="Times New Roman" w:cs="Times New Roman"/>
          <w:bCs/>
        </w:rPr>
        <w:t>«</w:t>
      </w:r>
      <w:r w:rsidR="005B755F" w:rsidRPr="005B755F">
        <w:rPr>
          <w:rFonts w:ascii="Times New Roman" w:eastAsia="Times New Roman" w:hAnsi="Times New Roman" w:cs="Times New Roman"/>
          <w:lang w:eastAsia="ru-RU"/>
        </w:rPr>
        <w:t xml:space="preserve">Об утверждении положения о проведении конкурса </w:t>
      </w:r>
      <w:proofErr w:type="gramStart"/>
      <w:r w:rsidR="005B755F" w:rsidRPr="005B755F">
        <w:rPr>
          <w:rFonts w:ascii="Times New Roman" w:eastAsia="Times New Roman" w:hAnsi="Times New Roman" w:cs="Times New Roman"/>
          <w:lang w:eastAsia="ru-RU"/>
        </w:rPr>
        <w:t xml:space="preserve">кроссвордов,   </w:t>
      </w:r>
      <w:proofErr w:type="gramEnd"/>
      <w:r w:rsidR="005B755F" w:rsidRPr="005B755F">
        <w:rPr>
          <w:rFonts w:ascii="Times New Roman" w:eastAsia="Times New Roman" w:hAnsi="Times New Roman" w:cs="Times New Roman"/>
          <w:lang w:eastAsia="ru-RU"/>
        </w:rPr>
        <w:t xml:space="preserve">  приуроченного к 79-летию Победы в Великой Отечественной войне</w:t>
      </w:r>
      <w:r w:rsidR="005B755F">
        <w:rPr>
          <w:rFonts w:ascii="Times New Roman" w:eastAsia="Times New Roman" w:hAnsi="Times New Roman" w:cs="Times New Roman"/>
          <w:lang w:eastAsia="ru-RU"/>
        </w:rPr>
        <w:t>»</w:t>
      </w:r>
    </w:p>
    <w:p w14:paraId="51D0BE5D" w14:textId="77777777" w:rsidR="005B755F" w:rsidRPr="005B755F" w:rsidRDefault="005B755F" w:rsidP="005B755F">
      <w:pPr>
        <w:spacing w:after="0" w:line="240" w:lineRule="auto"/>
        <w:ind w:firstLine="567"/>
        <w:jc w:val="both"/>
        <w:rPr>
          <w:rFonts w:ascii="Times New Roman" w:eastAsia="Times New Roman" w:hAnsi="Times New Roman" w:cs="Times New Roman"/>
          <w:lang w:eastAsia="ru-RU"/>
        </w:rPr>
      </w:pPr>
      <w:r w:rsidRPr="005B755F">
        <w:rPr>
          <w:rFonts w:ascii="Times New Roman" w:eastAsia="Times New Roman" w:hAnsi="Times New Roman" w:cs="Times New Roman"/>
          <w:lang w:eastAsia="ru-RU"/>
        </w:rPr>
        <w:t xml:space="preserve">   В преддверии празднования дня Победы в Великой Отечественной войне, а также в целях патриотического воспитания детей, формирования высокой социальной активности, нравственного воспитания подрастающего поколения, формирования у учащихся мировоззренческих суждений, основанных на моральных ценностях гражданского общества,  в соответствии Федеральным законом от 06.10.2003 № 131-ФЗ «Об общих принципах организации местного самоуправления в Российской Федерации», руководствуясь Уставом городского поселения Безенчук Самарской области, </w:t>
      </w:r>
    </w:p>
    <w:p w14:paraId="0BBB1DF4" w14:textId="269DC1A8" w:rsidR="005B755F" w:rsidRPr="005B755F" w:rsidRDefault="005B755F" w:rsidP="005B755F">
      <w:pPr>
        <w:spacing w:after="0" w:line="240" w:lineRule="auto"/>
        <w:jc w:val="center"/>
        <w:rPr>
          <w:rFonts w:ascii="Times New Roman" w:eastAsia="Times New Roman" w:hAnsi="Times New Roman" w:cs="Times New Roman"/>
          <w:lang w:eastAsia="ru-RU"/>
        </w:rPr>
      </w:pPr>
      <w:r w:rsidRPr="005B755F">
        <w:rPr>
          <w:rFonts w:ascii="Times New Roman" w:eastAsia="Times New Roman" w:hAnsi="Times New Roman" w:cs="Times New Roman"/>
          <w:lang w:eastAsia="ru-RU"/>
        </w:rPr>
        <w:t>ПОСТАНОВЛЯЮ</w:t>
      </w:r>
    </w:p>
    <w:p w14:paraId="47ACDD3A" w14:textId="77777777" w:rsidR="005B755F" w:rsidRPr="005B755F" w:rsidRDefault="005B755F" w:rsidP="005B755F">
      <w:pPr>
        <w:numPr>
          <w:ilvl w:val="0"/>
          <w:numId w:val="62"/>
        </w:numPr>
        <w:spacing w:after="0" w:line="240" w:lineRule="auto"/>
        <w:ind w:left="0" w:firstLine="142"/>
        <w:contextualSpacing/>
        <w:jc w:val="both"/>
        <w:rPr>
          <w:rFonts w:ascii="Times New Roman" w:eastAsia="Times New Roman" w:hAnsi="Times New Roman" w:cs="Times New Roman"/>
          <w:lang w:eastAsia="ru-RU"/>
        </w:rPr>
      </w:pPr>
      <w:r w:rsidRPr="005B755F">
        <w:rPr>
          <w:rFonts w:ascii="Times New Roman" w:eastAsia="Times New Roman" w:hAnsi="Times New Roman" w:cs="Times New Roman"/>
          <w:lang w:eastAsia="ru-RU"/>
        </w:rPr>
        <w:t>Утвердить положение о проведении конкурса кроссвордов, приуроченного           к 79-летию Победы в Великой Отечественной войне (приложение 1).</w:t>
      </w:r>
    </w:p>
    <w:p w14:paraId="4DAFE00C" w14:textId="77777777" w:rsidR="005B755F" w:rsidRPr="005B755F" w:rsidRDefault="005B755F" w:rsidP="005B755F">
      <w:pPr>
        <w:numPr>
          <w:ilvl w:val="0"/>
          <w:numId w:val="62"/>
        </w:numPr>
        <w:spacing w:after="0" w:line="240" w:lineRule="auto"/>
        <w:ind w:left="0" w:firstLine="142"/>
        <w:contextualSpacing/>
        <w:jc w:val="both"/>
        <w:rPr>
          <w:rFonts w:ascii="Times New Roman" w:eastAsia="Times New Roman" w:hAnsi="Times New Roman" w:cs="Times New Roman"/>
          <w:lang w:eastAsia="ru-RU"/>
        </w:rPr>
      </w:pPr>
      <w:r w:rsidRPr="005B755F">
        <w:rPr>
          <w:rFonts w:ascii="Times New Roman" w:eastAsia="Times New Roman" w:hAnsi="Times New Roman" w:cs="Times New Roman"/>
          <w:lang w:eastAsia="ru-RU"/>
        </w:rPr>
        <w:t xml:space="preserve"> Опубликовать настоящее постановление в газете «Вестник городского поселения Безенчук» и официальном сайте Администрации городского поселения Безенчук.</w:t>
      </w:r>
    </w:p>
    <w:p w14:paraId="6F330E5D" w14:textId="77777777" w:rsidR="005B755F" w:rsidRPr="005B755F" w:rsidRDefault="005B755F" w:rsidP="005B755F">
      <w:pPr>
        <w:numPr>
          <w:ilvl w:val="0"/>
          <w:numId w:val="62"/>
        </w:numPr>
        <w:spacing w:after="0" w:line="240" w:lineRule="auto"/>
        <w:ind w:left="0" w:firstLine="142"/>
        <w:contextualSpacing/>
        <w:jc w:val="both"/>
        <w:rPr>
          <w:rFonts w:ascii="Times New Roman" w:eastAsia="Times New Roman" w:hAnsi="Times New Roman" w:cs="Times New Roman"/>
          <w:lang w:eastAsia="ru-RU"/>
        </w:rPr>
      </w:pPr>
      <w:r w:rsidRPr="005B755F">
        <w:rPr>
          <w:rFonts w:ascii="Times New Roman" w:eastAsia="Times New Roman" w:hAnsi="Times New Roman" w:cs="Times New Roman"/>
          <w:lang w:eastAsia="ru-RU"/>
        </w:rPr>
        <w:t>Контроль за исполнением данного постановления возложить на заместителя Главы городского поселения Безенчук (Пичужкина А.В.).</w:t>
      </w:r>
    </w:p>
    <w:p w14:paraId="2AD805EE" w14:textId="14BAF61B" w:rsidR="00650F85" w:rsidRDefault="00650F85" w:rsidP="005B755F">
      <w:pPr>
        <w:pStyle w:val="affffffff"/>
        <w:spacing w:before="0" w:beforeAutospacing="0" w:after="0" w:afterAutospacing="0"/>
      </w:pPr>
      <w:r w:rsidRPr="00AA654E">
        <w:t xml:space="preserve">Глава городского поселения Безенчук                 </w:t>
      </w:r>
      <w:proofErr w:type="spellStart"/>
      <w:r w:rsidRPr="00AA654E">
        <w:t>В.Н.Гуров</w:t>
      </w:r>
      <w:proofErr w:type="spellEnd"/>
    </w:p>
    <w:p w14:paraId="3C68323C" w14:textId="77777777" w:rsidR="00650F85" w:rsidRPr="00051FAE" w:rsidRDefault="00650F85" w:rsidP="00650F85">
      <w:pPr>
        <w:widowControl w:val="0"/>
        <w:autoSpaceDE w:val="0"/>
        <w:autoSpaceDN w:val="0"/>
        <w:adjustRightInd w:val="0"/>
        <w:spacing w:after="0" w:line="240" w:lineRule="auto"/>
        <w:ind w:left="2977" w:firstLine="3119"/>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Приложение №1  </w:t>
      </w:r>
    </w:p>
    <w:p w14:paraId="045BF92C" w14:textId="77777777" w:rsidR="00650F85" w:rsidRPr="00051FAE" w:rsidRDefault="00650F85" w:rsidP="00650F85">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к Постановлению </w:t>
      </w:r>
      <w:r>
        <w:rPr>
          <w:rFonts w:ascii="Times New Roman" w:eastAsia="Times New Roman" w:hAnsi="Times New Roman" w:cs="Times New Roman"/>
          <w:sz w:val="20"/>
          <w:szCs w:val="20"/>
          <w:lang w:eastAsia="ru-RU"/>
        </w:rPr>
        <w:t>Администрации</w:t>
      </w:r>
    </w:p>
    <w:p w14:paraId="5772CA80" w14:textId="77777777" w:rsidR="00650F85" w:rsidRPr="00051FAE" w:rsidRDefault="00650F85" w:rsidP="00650F85">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городского поселения Безенчук</w:t>
      </w:r>
    </w:p>
    <w:p w14:paraId="69CF6F35" w14:textId="4AAEC972" w:rsidR="00650F85" w:rsidRDefault="00650F85" w:rsidP="00650F85">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                                                                         </w:t>
      </w:r>
      <w:proofErr w:type="gramStart"/>
      <w:r w:rsidRPr="00051FAE">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1</w:t>
      </w:r>
      <w:r w:rsidR="004D58C2">
        <w:rPr>
          <w:rFonts w:ascii="Times New Roman" w:eastAsia="Times New Roman" w:hAnsi="Times New Roman" w:cs="Times New Roman"/>
          <w:sz w:val="20"/>
          <w:szCs w:val="20"/>
          <w:lang w:eastAsia="ru-RU"/>
        </w:rPr>
        <w:t>30</w:t>
      </w:r>
      <w:proofErr w:type="gramEnd"/>
      <w:r w:rsidRPr="00051FAE">
        <w:rPr>
          <w:rFonts w:ascii="Times New Roman" w:eastAsia="Times New Roman" w:hAnsi="Times New Roman" w:cs="Times New Roman"/>
          <w:sz w:val="20"/>
          <w:szCs w:val="20"/>
          <w:lang w:eastAsia="ru-RU"/>
        </w:rPr>
        <w:t xml:space="preserve"> от </w:t>
      </w:r>
      <w:r>
        <w:rPr>
          <w:rFonts w:ascii="Times New Roman" w:eastAsia="Times New Roman" w:hAnsi="Times New Roman" w:cs="Times New Roman"/>
          <w:sz w:val="20"/>
          <w:szCs w:val="20"/>
          <w:lang w:eastAsia="ru-RU"/>
        </w:rPr>
        <w:t>26</w:t>
      </w:r>
      <w:r w:rsidRPr="00051FAE">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03</w:t>
      </w:r>
      <w:r w:rsidRPr="00051FAE">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4</w:t>
      </w:r>
      <w:r w:rsidRPr="00051FAE">
        <w:rPr>
          <w:rFonts w:ascii="Times New Roman" w:eastAsia="Times New Roman" w:hAnsi="Times New Roman" w:cs="Times New Roman"/>
          <w:sz w:val="20"/>
          <w:szCs w:val="20"/>
          <w:lang w:eastAsia="ru-RU"/>
        </w:rPr>
        <w:t>г.</w:t>
      </w:r>
    </w:p>
    <w:p w14:paraId="7FD3D50A" w14:textId="77777777" w:rsidR="00470B21" w:rsidRPr="00470B21" w:rsidRDefault="00470B21" w:rsidP="00470B21">
      <w:pPr>
        <w:spacing w:after="0" w:line="240" w:lineRule="auto"/>
        <w:jc w:val="center"/>
        <w:rPr>
          <w:rFonts w:ascii="Times New Roman" w:eastAsia="Times New Roman" w:hAnsi="Times New Roman" w:cs="Times New Roman"/>
          <w:b/>
          <w:bCs/>
          <w:color w:val="111111"/>
          <w:shd w:val="clear" w:color="auto" w:fill="FFFFFF"/>
          <w:lang w:eastAsia="ru-RU"/>
        </w:rPr>
      </w:pPr>
      <w:r w:rsidRPr="00470B21">
        <w:rPr>
          <w:rFonts w:ascii="Times New Roman" w:eastAsia="Times New Roman" w:hAnsi="Times New Roman" w:cs="Times New Roman"/>
          <w:b/>
          <w:bCs/>
          <w:color w:val="111111"/>
          <w:shd w:val="clear" w:color="auto" w:fill="FFFFFF"/>
          <w:lang w:eastAsia="ru-RU"/>
        </w:rPr>
        <w:t>ПОЛОЖЕНИЕ</w:t>
      </w:r>
    </w:p>
    <w:p w14:paraId="41AD9133" w14:textId="45138B81" w:rsidR="00470B21" w:rsidRPr="00470B21" w:rsidRDefault="00470B21" w:rsidP="00470B21">
      <w:pPr>
        <w:spacing w:after="0" w:line="240" w:lineRule="auto"/>
        <w:jc w:val="center"/>
        <w:rPr>
          <w:rFonts w:ascii="Times New Roman" w:eastAsia="Times New Roman" w:hAnsi="Times New Roman" w:cs="Times New Roman"/>
          <w:b/>
          <w:bCs/>
          <w:color w:val="111111"/>
          <w:shd w:val="clear" w:color="auto" w:fill="FFFFFF"/>
          <w:lang w:eastAsia="ru-RU"/>
        </w:rPr>
      </w:pPr>
      <w:r w:rsidRPr="00470B21">
        <w:rPr>
          <w:rFonts w:ascii="Times New Roman" w:eastAsia="Times New Roman" w:hAnsi="Times New Roman" w:cs="Times New Roman"/>
          <w:b/>
          <w:bCs/>
          <w:lang w:eastAsia="ru-RU"/>
        </w:rPr>
        <w:t>о проведении конкурса кроссвордов, приуроченного к 79-летию Победы в Великой Отечественной войне</w:t>
      </w:r>
    </w:p>
    <w:p w14:paraId="5E0AE40C" w14:textId="77777777" w:rsidR="00470B21" w:rsidRPr="00470B21" w:rsidRDefault="00470B21" w:rsidP="00470B21">
      <w:pPr>
        <w:spacing w:after="0" w:line="240" w:lineRule="auto"/>
        <w:jc w:val="center"/>
        <w:rPr>
          <w:rFonts w:ascii="Times New Roman" w:eastAsia="Times New Roman" w:hAnsi="Times New Roman" w:cs="Times New Roman"/>
          <w:color w:val="111111"/>
          <w:shd w:val="clear" w:color="auto" w:fill="FFFFFF"/>
          <w:lang w:eastAsia="ru-RU"/>
        </w:rPr>
      </w:pPr>
      <w:r w:rsidRPr="00470B21">
        <w:rPr>
          <w:rFonts w:ascii="Times New Roman" w:eastAsia="Times New Roman" w:hAnsi="Times New Roman" w:cs="Times New Roman"/>
          <w:b/>
          <w:bCs/>
          <w:color w:val="111111"/>
          <w:shd w:val="clear" w:color="auto" w:fill="FFFFFF"/>
          <w:lang w:eastAsia="ru-RU"/>
        </w:rPr>
        <w:t>1. Общие положения</w:t>
      </w:r>
    </w:p>
    <w:p w14:paraId="1A72B69D" w14:textId="77777777" w:rsidR="00470B21" w:rsidRPr="00470B21" w:rsidRDefault="00470B21" w:rsidP="00470B21">
      <w:pPr>
        <w:spacing w:after="0" w:line="240" w:lineRule="auto"/>
        <w:jc w:val="both"/>
        <w:rPr>
          <w:rFonts w:ascii="Times New Roman" w:eastAsia="Times New Roman" w:hAnsi="Times New Roman" w:cs="Times New Roman"/>
          <w:color w:val="111111"/>
          <w:shd w:val="clear" w:color="auto" w:fill="FFFFFF"/>
          <w:lang w:eastAsia="ru-RU"/>
        </w:rPr>
      </w:pPr>
      <w:r w:rsidRPr="00470B21">
        <w:rPr>
          <w:rFonts w:ascii="Times New Roman" w:eastAsia="Times New Roman" w:hAnsi="Times New Roman" w:cs="Times New Roman"/>
          <w:color w:val="111111"/>
          <w:shd w:val="clear" w:color="auto" w:fill="FFFFFF"/>
          <w:lang w:eastAsia="ru-RU"/>
        </w:rPr>
        <w:t xml:space="preserve">1.1. Настоящее положение определяет цели, задачи, условия и порядок проведения </w:t>
      </w:r>
      <w:r w:rsidRPr="00470B21">
        <w:rPr>
          <w:rFonts w:ascii="Times New Roman" w:eastAsia="Times New Roman" w:hAnsi="Times New Roman" w:cs="Times New Roman"/>
          <w:lang w:eastAsia="ru-RU"/>
        </w:rPr>
        <w:t>конкурса кроссвордов, приуроченного к 79-летию Победы в Великой Отечественной войне</w:t>
      </w:r>
      <w:r w:rsidRPr="00470B21">
        <w:rPr>
          <w:rFonts w:ascii="Times New Roman" w:eastAsia="Times New Roman" w:hAnsi="Times New Roman" w:cs="Times New Roman"/>
          <w:color w:val="111111"/>
          <w:shd w:val="clear" w:color="auto" w:fill="FFFFFF"/>
          <w:lang w:eastAsia="ru-RU"/>
        </w:rPr>
        <w:t xml:space="preserve"> (далее Конкурс).</w:t>
      </w:r>
    </w:p>
    <w:p w14:paraId="3DD4670C" w14:textId="77777777" w:rsidR="00470B21" w:rsidRPr="00470B21" w:rsidRDefault="00470B21" w:rsidP="00470B21">
      <w:pPr>
        <w:spacing w:after="0" w:line="240" w:lineRule="auto"/>
        <w:jc w:val="both"/>
        <w:rPr>
          <w:rFonts w:ascii="Times New Roman" w:eastAsia="Times New Roman" w:hAnsi="Times New Roman" w:cs="Times New Roman"/>
          <w:color w:val="111111"/>
          <w:shd w:val="clear" w:color="auto" w:fill="FFFFFF"/>
          <w:lang w:eastAsia="ru-RU"/>
        </w:rPr>
      </w:pPr>
      <w:r w:rsidRPr="00470B21">
        <w:rPr>
          <w:rFonts w:ascii="Times New Roman" w:eastAsia="Times New Roman" w:hAnsi="Times New Roman" w:cs="Times New Roman"/>
          <w:color w:val="111111"/>
          <w:shd w:val="clear" w:color="auto" w:fill="FFFFFF"/>
          <w:lang w:eastAsia="ru-RU"/>
        </w:rPr>
        <w:t>1.2. Организатором Конкурса является администрация городского поселения Безенчук</w:t>
      </w:r>
    </w:p>
    <w:p w14:paraId="1882122D" w14:textId="77777777" w:rsidR="00470B21" w:rsidRPr="00470B21" w:rsidRDefault="00470B21" w:rsidP="00470B21">
      <w:pPr>
        <w:spacing w:after="0" w:line="240" w:lineRule="auto"/>
        <w:jc w:val="both"/>
        <w:rPr>
          <w:rFonts w:ascii="Times New Roman" w:eastAsia="Times New Roman" w:hAnsi="Times New Roman" w:cs="Times New Roman"/>
          <w:lang w:eastAsia="ru-RU"/>
        </w:rPr>
      </w:pPr>
      <w:r w:rsidRPr="00470B21">
        <w:rPr>
          <w:rFonts w:ascii="Times New Roman" w:eastAsia="Times New Roman" w:hAnsi="Times New Roman" w:cs="Times New Roman"/>
          <w:lang w:eastAsia="ru-RU"/>
        </w:rPr>
        <w:t>1.3. Конкурс приурочен к празднованию дня Победы в Великой Отечественной войне.</w:t>
      </w:r>
    </w:p>
    <w:p w14:paraId="51000184" w14:textId="77777777" w:rsidR="00470B21" w:rsidRPr="00470B21" w:rsidRDefault="00470B21" w:rsidP="00470B21">
      <w:pPr>
        <w:spacing w:after="0" w:line="240" w:lineRule="auto"/>
        <w:jc w:val="center"/>
        <w:rPr>
          <w:rFonts w:ascii="Times New Roman" w:eastAsia="Times New Roman" w:hAnsi="Times New Roman" w:cs="Times New Roman"/>
          <w:b/>
          <w:bCs/>
          <w:color w:val="111111"/>
          <w:shd w:val="clear" w:color="auto" w:fill="FFFFFF"/>
          <w:lang w:eastAsia="ru-RU"/>
        </w:rPr>
      </w:pPr>
      <w:r w:rsidRPr="00470B21">
        <w:rPr>
          <w:rFonts w:ascii="Times New Roman" w:eastAsia="Times New Roman" w:hAnsi="Times New Roman" w:cs="Times New Roman"/>
          <w:b/>
          <w:bCs/>
          <w:color w:val="111111"/>
          <w:shd w:val="clear" w:color="auto" w:fill="FFFFFF"/>
          <w:lang w:eastAsia="ru-RU"/>
        </w:rPr>
        <w:t>2. Цели и задачи</w:t>
      </w:r>
    </w:p>
    <w:p w14:paraId="2A107C3C" w14:textId="77777777" w:rsidR="00470B21" w:rsidRPr="00470B21" w:rsidRDefault="00470B21" w:rsidP="00470B21">
      <w:pPr>
        <w:spacing w:after="0" w:line="240" w:lineRule="auto"/>
        <w:jc w:val="both"/>
        <w:rPr>
          <w:rFonts w:ascii="Times New Roman" w:eastAsia="Times New Roman" w:hAnsi="Times New Roman" w:cs="Times New Roman"/>
          <w:lang w:eastAsia="ru-RU"/>
        </w:rPr>
      </w:pPr>
      <w:r w:rsidRPr="00470B21">
        <w:rPr>
          <w:rFonts w:ascii="Times New Roman" w:eastAsia="Times New Roman" w:hAnsi="Times New Roman" w:cs="Times New Roman"/>
          <w:shd w:val="clear" w:color="auto" w:fill="FFFFFF"/>
          <w:lang w:eastAsia="ru-RU"/>
        </w:rPr>
        <w:t xml:space="preserve">2.1. Цель: </w:t>
      </w:r>
      <w:r w:rsidRPr="00470B21">
        <w:rPr>
          <w:rFonts w:ascii="Times New Roman" w:eastAsia="Times New Roman" w:hAnsi="Times New Roman" w:cs="Times New Roman"/>
          <w:lang w:eastAsia="ru-RU"/>
        </w:rPr>
        <w:t>Конкурс проводится в целях воспитания чувства патриотизма и гордости за историческое прошлое нашей Родины, героический подвиг советского народа в годы Великой Отечественной войны</w:t>
      </w:r>
    </w:p>
    <w:p w14:paraId="557ACE21" w14:textId="77777777" w:rsidR="00470B21" w:rsidRPr="00470B21" w:rsidRDefault="00470B21" w:rsidP="00470B21">
      <w:pPr>
        <w:spacing w:after="0" w:line="240" w:lineRule="auto"/>
        <w:jc w:val="both"/>
        <w:rPr>
          <w:rFonts w:ascii="Times New Roman" w:eastAsia="Times New Roman" w:hAnsi="Times New Roman" w:cs="Times New Roman"/>
          <w:lang w:eastAsia="ru-RU"/>
        </w:rPr>
      </w:pPr>
      <w:r w:rsidRPr="00470B21">
        <w:rPr>
          <w:rFonts w:ascii="Times New Roman" w:eastAsia="Times New Roman" w:hAnsi="Times New Roman" w:cs="Times New Roman"/>
          <w:lang w:eastAsia="ru-RU"/>
        </w:rPr>
        <w:t xml:space="preserve">2.2. Задачи Конкурса: </w:t>
      </w:r>
    </w:p>
    <w:p w14:paraId="6342BB00" w14:textId="77777777" w:rsidR="00470B21" w:rsidRPr="00470B21" w:rsidRDefault="00470B21" w:rsidP="00470B21">
      <w:pPr>
        <w:spacing w:after="0" w:line="240" w:lineRule="auto"/>
        <w:jc w:val="both"/>
        <w:rPr>
          <w:rFonts w:ascii="Times New Roman" w:eastAsia="Times New Roman" w:hAnsi="Times New Roman" w:cs="Times New Roman"/>
          <w:lang w:eastAsia="ru-RU"/>
        </w:rPr>
      </w:pPr>
      <w:r w:rsidRPr="00470B21">
        <w:rPr>
          <w:rFonts w:ascii="Times New Roman" w:eastAsia="Times New Roman" w:hAnsi="Times New Roman" w:cs="Times New Roman"/>
          <w:lang w:eastAsia="ru-RU"/>
        </w:rPr>
        <w:t>- формирование интереса к героическому военному прошлому нашей страны;</w:t>
      </w:r>
    </w:p>
    <w:p w14:paraId="120CE83D" w14:textId="77777777" w:rsidR="00470B21" w:rsidRPr="00470B21" w:rsidRDefault="00470B21" w:rsidP="00470B21">
      <w:pPr>
        <w:spacing w:after="0" w:line="240" w:lineRule="auto"/>
        <w:jc w:val="both"/>
        <w:rPr>
          <w:rFonts w:ascii="Times New Roman" w:eastAsia="Times New Roman" w:hAnsi="Times New Roman" w:cs="Times New Roman"/>
          <w:lang w:eastAsia="ru-RU"/>
        </w:rPr>
      </w:pPr>
      <w:r w:rsidRPr="00470B21">
        <w:rPr>
          <w:rFonts w:ascii="Times New Roman" w:eastAsia="Times New Roman" w:hAnsi="Times New Roman" w:cs="Times New Roman"/>
          <w:lang w:eastAsia="ru-RU"/>
        </w:rPr>
        <w:t>- содействие развитию интеллектуально-творческого потенциала личности;</w:t>
      </w:r>
    </w:p>
    <w:p w14:paraId="14361B98" w14:textId="77777777" w:rsidR="00470B21" w:rsidRPr="00470B21" w:rsidRDefault="00470B21" w:rsidP="00470B21">
      <w:pPr>
        <w:spacing w:after="0" w:line="240" w:lineRule="auto"/>
        <w:jc w:val="both"/>
        <w:rPr>
          <w:rFonts w:ascii="Times New Roman" w:eastAsia="Times New Roman" w:hAnsi="Times New Roman" w:cs="Times New Roman"/>
          <w:lang w:eastAsia="ru-RU"/>
        </w:rPr>
      </w:pPr>
      <w:r w:rsidRPr="00470B21">
        <w:rPr>
          <w:rFonts w:ascii="Times New Roman" w:eastAsia="Times New Roman" w:hAnsi="Times New Roman" w:cs="Times New Roman"/>
          <w:lang w:eastAsia="ru-RU"/>
        </w:rPr>
        <w:t>- активизация познавательной деятельности и творческой активности подрастающего поколения.</w:t>
      </w:r>
    </w:p>
    <w:p w14:paraId="7ACD48DE" w14:textId="77777777" w:rsidR="00470B21" w:rsidRPr="00470B21" w:rsidRDefault="00470B21" w:rsidP="00470B21">
      <w:pPr>
        <w:spacing w:after="0" w:line="240" w:lineRule="auto"/>
        <w:contextualSpacing/>
        <w:jc w:val="center"/>
        <w:rPr>
          <w:rFonts w:ascii="Times New Roman" w:eastAsia="Times New Roman" w:hAnsi="Times New Roman" w:cs="Times New Roman"/>
          <w:b/>
          <w:bCs/>
          <w:color w:val="111111"/>
          <w:shd w:val="clear" w:color="auto" w:fill="FFFFFF"/>
          <w:lang w:eastAsia="ru-RU"/>
        </w:rPr>
      </w:pPr>
      <w:r w:rsidRPr="00470B21">
        <w:rPr>
          <w:rFonts w:ascii="Times New Roman" w:eastAsia="Times New Roman" w:hAnsi="Times New Roman" w:cs="Times New Roman"/>
          <w:b/>
          <w:bCs/>
          <w:color w:val="111111"/>
          <w:shd w:val="clear" w:color="auto" w:fill="FFFFFF"/>
          <w:lang w:eastAsia="ru-RU"/>
        </w:rPr>
        <w:t>3. Участники</w:t>
      </w:r>
    </w:p>
    <w:p w14:paraId="093346EA" w14:textId="77777777" w:rsidR="00470B21" w:rsidRPr="00470B21" w:rsidRDefault="00470B21" w:rsidP="00470B21">
      <w:pPr>
        <w:numPr>
          <w:ilvl w:val="1"/>
          <w:numId w:val="60"/>
        </w:numPr>
        <w:spacing w:after="0" w:line="240" w:lineRule="auto"/>
        <w:ind w:left="0"/>
        <w:contextualSpacing/>
        <w:jc w:val="both"/>
        <w:rPr>
          <w:rFonts w:ascii="Times New Roman" w:eastAsia="Times New Roman" w:hAnsi="Times New Roman" w:cs="Times New Roman"/>
          <w:color w:val="111111"/>
          <w:shd w:val="clear" w:color="auto" w:fill="FFFFFF"/>
          <w:lang w:eastAsia="ru-RU"/>
        </w:rPr>
      </w:pPr>
      <w:r w:rsidRPr="00470B21">
        <w:rPr>
          <w:rFonts w:ascii="Times New Roman" w:eastAsia="Times New Roman" w:hAnsi="Times New Roman" w:cs="Times New Roman"/>
          <w:color w:val="111111"/>
          <w:shd w:val="clear" w:color="auto" w:fill="FFFFFF"/>
          <w:lang w:eastAsia="ru-RU"/>
        </w:rPr>
        <w:t xml:space="preserve">К участию в Конкурсе приглашаются школьники, студенты, </w:t>
      </w:r>
      <w:r w:rsidRPr="00470B21">
        <w:rPr>
          <w:rFonts w:ascii="Times New Roman" w:eastAsia="Times New Roman" w:hAnsi="Times New Roman" w:cs="Times New Roman"/>
          <w:color w:val="000000"/>
          <w:lang w:eastAsia="ru-RU"/>
        </w:rPr>
        <w:t xml:space="preserve">коллективы участников </w:t>
      </w:r>
      <w:r w:rsidRPr="00470B21">
        <w:rPr>
          <w:rFonts w:ascii="Times New Roman" w:eastAsia="Times New Roman" w:hAnsi="Times New Roman" w:cs="Times New Roman"/>
          <w:color w:val="111111"/>
          <w:shd w:val="clear" w:color="auto" w:fill="FFFFFF"/>
          <w:lang w:eastAsia="ru-RU"/>
        </w:rPr>
        <w:t>образовательных учреждений.</w:t>
      </w:r>
    </w:p>
    <w:p w14:paraId="5F313FD9" w14:textId="77777777" w:rsidR="00470B21" w:rsidRPr="00470B21" w:rsidRDefault="00470B21" w:rsidP="00470B21">
      <w:pPr>
        <w:spacing w:after="0" w:line="240" w:lineRule="auto"/>
        <w:jc w:val="center"/>
        <w:rPr>
          <w:rFonts w:ascii="Times New Roman" w:eastAsia="Times New Roman" w:hAnsi="Times New Roman" w:cs="Times New Roman"/>
          <w:b/>
          <w:bCs/>
          <w:color w:val="111111"/>
          <w:shd w:val="clear" w:color="auto" w:fill="FFFFFF"/>
          <w:lang w:eastAsia="ru-RU"/>
        </w:rPr>
      </w:pPr>
      <w:r w:rsidRPr="00470B21">
        <w:rPr>
          <w:rFonts w:ascii="Times New Roman" w:eastAsia="Times New Roman" w:hAnsi="Times New Roman" w:cs="Times New Roman"/>
          <w:b/>
          <w:bCs/>
          <w:color w:val="111111"/>
          <w:shd w:val="clear" w:color="auto" w:fill="FFFFFF"/>
          <w:lang w:eastAsia="ru-RU"/>
        </w:rPr>
        <w:t xml:space="preserve">4. Сроки проведения </w:t>
      </w:r>
    </w:p>
    <w:p w14:paraId="53F6704C" w14:textId="77777777" w:rsidR="00470B21" w:rsidRPr="00470B21" w:rsidRDefault="00470B21" w:rsidP="00470B21">
      <w:pPr>
        <w:numPr>
          <w:ilvl w:val="1"/>
          <w:numId w:val="61"/>
        </w:numPr>
        <w:spacing w:after="0" w:line="240" w:lineRule="auto"/>
        <w:ind w:left="0"/>
        <w:contextualSpacing/>
        <w:jc w:val="both"/>
        <w:rPr>
          <w:rFonts w:ascii="Times New Roman" w:eastAsia="Times New Roman" w:hAnsi="Times New Roman" w:cs="Times New Roman"/>
          <w:color w:val="111111"/>
          <w:shd w:val="clear" w:color="auto" w:fill="FFFFFF"/>
          <w:lang w:eastAsia="ru-RU"/>
        </w:rPr>
      </w:pPr>
      <w:r w:rsidRPr="00470B21">
        <w:rPr>
          <w:rFonts w:ascii="Times New Roman" w:eastAsia="Times New Roman" w:hAnsi="Times New Roman" w:cs="Times New Roman"/>
          <w:color w:val="111111"/>
          <w:shd w:val="clear" w:color="auto" w:fill="FFFFFF"/>
          <w:lang w:eastAsia="ru-RU"/>
        </w:rPr>
        <w:t>Конкурс проводится с 04 апреля 2024 года по 01 мая 2024 г.</w:t>
      </w:r>
    </w:p>
    <w:p w14:paraId="7B500D9E" w14:textId="77777777" w:rsidR="00470B21" w:rsidRPr="00470B21" w:rsidRDefault="00470B21" w:rsidP="00470B21">
      <w:pPr>
        <w:numPr>
          <w:ilvl w:val="0"/>
          <w:numId w:val="61"/>
        </w:numPr>
        <w:spacing w:after="0" w:line="240" w:lineRule="auto"/>
        <w:ind w:left="0"/>
        <w:contextualSpacing/>
        <w:jc w:val="center"/>
        <w:rPr>
          <w:rFonts w:ascii="Times New Roman" w:eastAsia="Times New Roman" w:hAnsi="Times New Roman" w:cs="Times New Roman"/>
          <w:b/>
          <w:bCs/>
          <w:color w:val="111111"/>
          <w:shd w:val="clear" w:color="auto" w:fill="FFFFFF"/>
          <w:lang w:eastAsia="ru-RU"/>
        </w:rPr>
      </w:pPr>
      <w:r w:rsidRPr="00470B21">
        <w:rPr>
          <w:rFonts w:ascii="Times New Roman" w:eastAsia="Times New Roman" w:hAnsi="Times New Roman" w:cs="Times New Roman"/>
          <w:b/>
          <w:bCs/>
          <w:color w:val="111111"/>
          <w:shd w:val="clear" w:color="auto" w:fill="FFFFFF"/>
          <w:lang w:eastAsia="ru-RU"/>
        </w:rPr>
        <w:t>Требования, условия и порядок проведения Конкурса</w:t>
      </w:r>
    </w:p>
    <w:p w14:paraId="03EEDDDB" w14:textId="77777777" w:rsidR="00470B21" w:rsidRPr="00470B21" w:rsidRDefault="00470B21" w:rsidP="00470B21">
      <w:pPr>
        <w:numPr>
          <w:ilvl w:val="1"/>
          <w:numId w:val="61"/>
        </w:numPr>
        <w:spacing w:after="0" w:line="240" w:lineRule="auto"/>
        <w:ind w:left="0"/>
        <w:contextualSpacing/>
        <w:jc w:val="both"/>
        <w:rPr>
          <w:rFonts w:ascii="Times New Roman" w:eastAsia="Times New Roman" w:hAnsi="Times New Roman" w:cs="Times New Roman"/>
          <w:lang w:eastAsia="ru-RU"/>
        </w:rPr>
      </w:pPr>
      <w:r w:rsidRPr="00470B21">
        <w:rPr>
          <w:rFonts w:ascii="Times New Roman" w:eastAsia="Times New Roman" w:hAnsi="Times New Roman" w:cs="Times New Roman"/>
          <w:lang w:eastAsia="ru-RU"/>
        </w:rPr>
        <w:t>Условия и порядок проведения конкурса:</w:t>
      </w:r>
    </w:p>
    <w:p w14:paraId="7DC1D54D" w14:textId="77777777" w:rsidR="00470B21" w:rsidRPr="00470B21" w:rsidRDefault="00470B21" w:rsidP="00470B21">
      <w:pPr>
        <w:spacing w:after="0" w:line="240" w:lineRule="auto"/>
        <w:contextualSpacing/>
        <w:jc w:val="both"/>
        <w:rPr>
          <w:rFonts w:ascii="Times New Roman" w:eastAsia="Times New Roman" w:hAnsi="Times New Roman" w:cs="Times New Roman"/>
          <w:lang w:eastAsia="ru-RU"/>
        </w:rPr>
      </w:pPr>
      <w:r w:rsidRPr="00470B21">
        <w:rPr>
          <w:rFonts w:ascii="Times New Roman" w:eastAsia="Times New Roman" w:hAnsi="Times New Roman" w:cs="Times New Roman"/>
          <w:lang w:eastAsia="ru-RU"/>
        </w:rPr>
        <w:t xml:space="preserve">   - материал, использованный для составления кроссворда, должен быть подчинен одной тематике - Великой Отечественной войне 1914-1945гг.;</w:t>
      </w:r>
    </w:p>
    <w:p w14:paraId="1020D466" w14:textId="77777777" w:rsidR="00470B21" w:rsidRPr="00470B21" w:rsidRDefault="00470B21" w:rsidP="00470B21">
      <w:pPr>
        <w:spacing w:after="0" w:line="240" w:lineRule="auto"/>
        <w:contextualSpacing/>
        <w:jc w:val="both"/>
        <w:rPr>
          <w:rFonts w:ascii="Times New Roman" w:eastAsia="Times New Roman" w:hAnsi="Times New Roman" w:cs="Times New Roman"/>
          <w:lang w:eastAsia="ru-RU"/>
        </w:rPr>
      </w:pPr>
      <w:r w:rsidRPr="00470B21">
        <w:rPr>
          <w:rFonts w:ascii="Times New Roman" w:eastAsia="Times New Roman" w:hAnsi="Times New Roman" w:cs="Times New Roman"/>
          <w:lang w:eastAsia="ru-RU"/>
        </w:rPr>
        <w:t xml:space="preserve">    - тип кроссворда: «Традиционный кроссворд»</w:t>
      </w:r>
      <w:proofErr w:type="gramStart"/>
      <w:r w:rsidRPr="00470B21">
        <w:rPr>
          <w:rFonts w:ascii="Times New Roman" w:eastAsia="Times New Roman" w:hAnsi="Times New Roman" w:cs="Times New Roman"/>
          <w:lang w:eastAsia="ru-RU"/>
        </w:rPr>
        <w:t>/«</w:t>
      </w:r>
      <w:proofErr w:type="gramEnd"/>
      <w:r w:rsidRPr="00470B21">
        <w:rPr>
          <w:rFonts w:ascii="Times New Roman" w:eastAsia="Times New Roman" w:hAnsi="Times New Roman" w:cs="Times New Roman"/>
          <w:lang w:eastAsia="ru-RU"/>
        </w:rPr>
        <w:t>Классический кроссворд» - все вопросы представлены в виде отдельного пронумерованного списка. Ответы необходимо вносить в поле кроссворда в соответствующие блоки из пустых ячеек слева направо и сверху вниз;</w:t>
      </w:r>
    </w:p>
    <w:p w14:paraId="56811669" w14:textId="77777777" w:rsidR="00470B21" w:rsidRPr="00470B21" w:rsidRDefault="00470B21" w:rsidP="00470B21">
      <w:pPr>
        <w:spacing w:after="0" w:line="240" w:lineRule="auto"/>
        <w:contextualSpacing/>
        <w:jc w:val="both"/>
        <w:rPr>
          <w:rFonts w:ascii="Times New Roman" w:eastAsia="Times New Roman" w:hAnsi="Times New Roman" w:cs="Times New Roman"/>
          <w:lang w:eastAsia="ru-RU"/>
        </w:rPr>
      </w:pPr>
      <w:r w:rsidRPr="00470B21">
        <w:rPr>
          <w:rFonts w:ascii="Times New Roman" w:eastAsia="Times New Roman" w:hAnsi="Times New Roman" w:cs="Times New Roman"/>
          <w:lang w:eastAsia="ru-RU"/>
        </w:rPr>
        <w:lastRenderedPageBreak/>
        <w:t xml:space="preserve">    - работа должна быть выполнена на компьютере в электронном варианте;</w:t>
      </w:r>
    </w:p>
    <w:p w14:paraId="31458D51" w14:textId="77777777" w:rsidR="00470B21" w:rsidRPr="00470B21" w:rsidRDefault="00470B21" w:rsidP="00470B21">
      <w:pPr>
        <w:spacing w:after="0" w:line="240" w:lineRule="auto"/>
        <w:jc w:val="both"/>
        <w:rPr>
          <w:rFonts w:ascii="Times New Roman" w:eastAsia="Times New Roman" w:hAnsi="Times New Roman" w:cs="Times New Roman"/>
          <w:lang w:eastAsia="ru-RU"/>
        </w:rPr>
      </w:pPr>
      <w:r w:rsidRPr="00470B21">
        <w:rPr>
          <w:rFonts w:ascii="Times New Roman" w:eastAsia="Times New Roman" w:hAnsi="Times New Roman" w:cs="Times New Roman"/>
          <w:lang w:eastAsia="ru-RU"/>
        </w:rPr>
        <w:t xml:space="preserve">    - конкурсные работы принимаются на </w:t>
      </w:r>
      <w:proofErr w:type="spellStart"/>
      <w:r w:rsidRPr="00470B21">
        <w:rPr>
          <w:rFonts w:ascii="Times New Roman" w:eastAsia="Times New Roman" w:hAnsi="Times New Roman" w:cs="Times New Roman"/>
          <w:lang w:eastAsia="ru-RU"/>
        </w:rPr>
        <w:t>e-mail</w:t>
      </w:r>
      <w:proofErr w:type="spellEnd"/>
      <w:r w:rsidRPr="00470B21">
        <w:rPr>
          <w:rFonts w:ascii="Times New Roman" w:eastAsia="Times New Roman" w:hAnsi="Times New Roman" w:cs="Times New Roman"/>
          <w:lang w:eastAsia="ru-RU"/>
        </w:rPr>
        <w:t xml:space="preserve">: </w:t>
      </w:r>
      <w:hyperlink r:id="rId9" w:history="1">
        <w:r w:rsidRPr="00470B21">
          <w:rPr>
            <w:rFonts w:ascii="Times New Roman" w:eastAsia="Times New Roman" w:hAnsi="Times New Roman" w:cs="Times New Roman"/>
            <w:color w:val="0000FF" w:themeColor="hyperlink"/>
            <w:u w:val="single"/>
            <w:lang w:eastAsia="ru-RU"/>
          </w:rPr>
          <w:t>artamonovaoksana10@mail.ru</w:t>
        </w:r>
      </w:hyperlink>
      <w:r w:rsidRPr="00470B21">
        <w:rPr>
          <w:rFonts w:ascii="Times New Roman" w:eastAsia="Times New Roman" w:hAnsi="Times New Roman" w:cs="Times New Roman"/>
          <w:lang w:eastAsia="ru-RU"/>
        </w:rPr>
        <w:t xml:space="preserve">               с пометкой: кроссворд; </w:t>
      </w:r>
    </w:p>
    <w:p w14:paraId="544B27BA" w14:textId="77777777" w:rsidR="00470B21" w:rsidRPr="00470B21" w:rsidRDefault="00470B21" w:rsidP="00470B21">
      <w:pPr>
        <w:spacing w:after="0" w:line="240" w:lineRule="auto"/>
        <w:jc w:val="both"/>
        <w:rPr>
          <w:rFonts w:ascii="Times New Roman" w:eastAsia="Times New Roman" w:hAnsi="Times New Roman" w:cs="Times New Roman"/>
          <w:lang w:eastAsia="ru-RU"/>
        </w:rPr>
      </w:pPr>
      <w:r w:rsidRPr="00470B21">
        <w:rPr>
          <w:rFonts w:ascii="Times New Roman" w:eastAsia="Times New Roman" w:hAnsi="Times New Roman" w:cs="Times New Roman"/>
          <w:lang w:eastAsia="ru-RU"/>
        </w:rPr>
        <w:t xml:space="preserve">    - участник может представить на конкурс не более 1-й работы; </w:t>
      </w:r>
    </w:p>
    <w:p w14:paraId="623FF976" w14:textId="77777777" w:rsidR="00470B21" w:rsidRPr="00470B21" w:rsidRDefault="00470B21" w:rsidP="00470B21">
      <w:pPr>
        <w:spacing w:after="0" w:line="240" w:lineRule="auto"/>
        <w:jc w:val="both"/>
        <w:rPr>
          <w:rFonts w:ascii="Times New Roman" w:eastAsia="Times New Roman" w:hAnsi="Times New Roman" w:cs="Times New Roman"/>
          <w:lang w:eastAsia="ru-RU"/>
        </w:rPr>
      </w:pPr>
      <w:r w:rsidRPr="00470B21">
        <w:rPr>
          <w:rFonts w:ascii="Times New Roman" w:eastAsia="Times New Roman" w:hAnsi="Times New Roman" w:cs="Times New Roman"/>
          <w:lang w:eastAsia="ru-RU"/>
        </w:rPr>
        <w:t xml:space="preserve">     - конкурсные работы принимаются до 01 мая 2024 года. </w:t>
      </w:r>
    </w:p>
    <w:p w14:paraId="4B521D7A" w14:textId="77777777" w:rsidR="00470B21" w:rsidRPr="00470B21" w:rsidRDefault="00470B21" w:rsidP="00470B21">
      <w:pPr>
        <w:spacing w:after="0" w:line="240" w:lineRule="auto"/>
        <w:jc w:val="both"/>
        <w:rPr>
          <w:rFonts w:ascii="Times New Roman" w:eastAsia="Times New Roman" w:hAnsi="Times New Roman" w:cs="Times New Roman"/>
          <w:lang w:eastAsia="ru-RU"/>
        </w:rPr>
      </w:pPr>
      <w:r w:rsidRPr="00470B21">
        <w:rPr>
          <w:rFonts w:ascii="Times New Roman" w:eastAsia="Times New Roman" w:hAnsi="Times New Roman" w:cs="Times New Roman"/>
          <w:lang w:eastAsia="ru-RU"/>
        </w:rPr>
        <w:t>5.2. Требования к конкурсным работам:</w:t>
      </w:r>
    </w:p>
    <w:p w14:paraId="2841A398" w14:textId="77777777" w:rsidR="00470B21" w:rsidRPr="00470B21" w:rsidRDefault="00470B21" w:rsidP="00470B21">
      <w:pPr>
        <w:spacing w:after="0" w:line="240" w:lineRule="auto"/>
        <w:jc w:val="both"/>
        <w:rPr>
          <w:rFonts w:ascii="Times New Roman" w:eastAsia="Times New Roman" w:hAnsi="Times New Roman" w:cs="Times New Roman"/>
          <w:lang w:eastAsia="ru-RU"/>
        </w:rPr>
      </w:pPr>
      <w:r w:rsidRPr="00470B21">
        <w:rPr>
          <w:rFonts w:ascii="Times New Roman" w:eastAsia="Times New Roman" w:hAnsi="Times New Roman" w:cs="Times New Roman"/>
          <w:lang w:eastAsia="ru-RU"/>
        </w:rPr>
        <w:t xml:space="preserve">     - кроссворд должен содержать незаполненный вариант кроссворда, вопросы и ответы и заполненный кроссворд с правильными ответами. Ответы вносятся в именительном падеже в единственном числе, за исключением слов, правописание которых предусматривает только множественное число (например, чернила, тиски) пример оформления кроссворда представлен в (приложении 2); </w:t>
      </w:r>
    </w:p>
    <w:p w14:paraId="792DC2A0" w14:textId="77777777" w:rsidR="00470B21" w:rsidRPr="00470B21" w:rsidRDefault="00470B21" w:rsidP="00470B21">
      <w:pPr>
        <w:spacing w:after="0" w:line="240" w:lineRule="auto"/>
        <w:jc w:val="both"/>
        <w:rPr>
          <w:rFonts w:ascii="Times New Roman" w:eastAsia="Times New Roman" w:hAnsi="Times New Roman" w:cs="Times New Roman"/>
          <w:lang w:eastAsia="ru-RU"/>
        </w:rPr>
      </w:pPr>
      <w:r w:rsidRPr="00470B21">
        <w:rPr>
          <w:rFonts w:ascii="Times New Roman" w:eastAsia="Times New Roman" w:hAnsi="Times New Roman" w:cs="Times New Roman"/>
          <w:lang w:eastAsia="ru-RU"/>
        </w:rPr>
        <w:t xml:space="preserve">      - минимальное количество слов в кроссворде – 25 слов;</w:t>
      </w:r>
    </w:p>
    <w:p w14:paraId="6B906E1B" w14:textId="77777777" w:rsidR="00470B21" w:rsidRPr="00470B21" w:rsidRDefault="00470B21" w:rsidP="00470B21">
      <w:pPr>
        <w:spacing w:after="0" w:line="240" w:lineRule="auto"/>
        <w:jc w:val="both"/>
        <w:rPr>
          <w:rFonts w:ascii="Times New Roman" w:eastAsia="Times New Roman" w:hAnsi="Times New Roman" w:cs="Times New Roman"/>
          <w:lang w:eastAsia="ru-RU"/>
        </w:rPr>
      </w:pPr>
      <w:r w:rsidRPr="00470B21">
        <w:rPr>
          <w:rFonts w:ascii="Times New Roman" w:eastAsia="Times New Roman" w:hAnsi="Times New Roman" w:cs="Times New Roman"/>
          <w:lang w:eastAsia="ru-RU"/>
        </w:rPr>
        <w:t xml:space="preserve">      - кроссворды, взятые из Интернета, не принимаются;</w:t>
      </w:r>
    </w:p>
    <w:p w14:paraId="1EDCF6ED" w14:textId="77777777" w:rsidR="00470B21" w:rsidRPr="00470B21" w:rsidRDefault="00470B21" w:rsidP="00470B21">
      <w:pPr>
        <w:spacing w:after="0" w:line="240" w:lineRule="auto"/>
        <w:jc w:val="both"/>
        <w:rPr>
          <w:rFonts w:ascii="Times New Roman" w:eastAsia="Times New Roman" w:hAnsi="Times New Roman" w:cs="Times New Roman"/>
          <w:lang w:eastAsia="ru-RU"/>
        </w:rPr>
      </w:pPr>
      <w:r w:rsidRPr="00470B21">
        <w:rPr>
          <w:rFonts w:ascii="Times New Roman" w:eastAsia="Times New Roman" w:hAnsi="Times New Roman" w:cs="Times New Roman"/>
          <w:lang w:eastAsia="ru-RU"/>
        </w:rPr>
        <w:t xml:space="preserve">      - при отправке конкурсной работы необходимо указать фамилию и имя участника, класс, учебное учреждение, контактный телефон.</w:t>
      </w:r>
    </w:p>
    <w:p w14:paraId="1DF991FB" w14:textId="77777777" w:rsidR="00470B21" w:rsidRPr="00470B21" w:rsidRDefault="00470B21" w:rsidP="00470B21">
      <w:pPr>
        <w:spacing w:after="0" w:line="240" w:lineRule="auto"/>
        <w:jc w:val="both"/>
        <w:rPr>
          <w:rFonts w:ascii="Times New Roman" w:eastAsia="Times New Roman" w:hAnsi="Times New Roman" w:cs="Times New Roman"/>
          <w:lang w:eastAsia="ru-RU"/>
        </w:rPr>
      </w:pPr>
      <w:r w:rsidRPr="00470B21">
        <w:rPr>
          <w:rFonts w:ascii="Times New Roman" w:eastAsia="Times New Roman" w:hAnsi="Times New Roman" w:cs="Times New Roman"/>
          <w:lang w:eastAsia="ru-RU"/>
        </w:rPr>
        <w:t>5.3. Работы победителей размещаются в средствах массовой информации и на официальном сайте Администрации городского поселения Безенчук.</w:t>
      </w:r>
    </w:p>
    <w:p w14:paraId="0A620049" w14:textId="77777777" w:rsidR="00470B21" w:rsidRPr="00470B21" w:rsidRDefault="00470B21" w:rsidP="00470B21">
      <w:pPr>
        <w:spacing w:after="0" w:line="240" w:lineRule="auto"/>
        <w:jc w:val="both"/>
        <w:rPr>
          <w:rFonts w:ascii="Times New Roman" w:eastAsia="Times New Roman" w:hAnsi="Times New Roman" w:cs="Times New Roman"/>
          <w:lang w:eastAsia="ru-RU"/>
        </w:rPr>
      </w:pPr>
      <w:r w:rsidRPr="00470B21">
        <w:rPr>
          <w:rFonts w:ascii="Times New Roman" w:eastAsia="Times New Roman" w:hAnsi="Times New Roman" w:cs="Times New Roman"/>
          <w:lang w:eastAsia="ru-RU"/>
        </w:rPr>
        <w:t xml:space="preserve">5.4. </w:t>
      </w:r>
      <w:r w:rsidRPr="00470B21">
        <w:rPr>
          <w:rFonts w:ascii="Times New Roman" w:eastAsia="Calibri" w:hAnsi="Times New Roman" w:cs="Times New Roman"/>
          <w:lang w:eastAsia="ru-RU"/>
        </w:rPr>
        <w:t>Победители Конкурса награждаются дипломами.</w:t>
      </w:r>
    </w:p>
    <w:p w14:paraId="76C1F5BC" w14:textId="77777777" w:rsidR="00470B21" w:rsidRPr="00470B21" w:rsidRDefault="00470B21" w:rsidP="00470B21">
      <w:pPr>
        <w:spacing w:after="0" w:line="240" w:lineRule="auto"/>
        <w:jc w:val="center"/>
        <w:rPr>
          <w:rFonts w:ascii="Times New Roman" w:eastAsia="Times New Roman" w:hAnsi="Times New Roman" w:cs="Times New Roman"/>
          <w:b/>
          <w:bCs/>
          <w:color w:val="111111"/>
          <w:shd w:val="clear" w:color="auto" w:fill="FFFFFF"/>
          <w:lang w:eastAsia="ru-RU"/>
        </w:rPr>
      </w:pPr>
      <w:r w:rsidRPr="00470B21">
        <w:rPr>
          <w:rFonts w:ascii="Times New Roman" w:eastAsia="Times New Roman" w:hAnsi="Times New Roman" w:cs="Times New Roman"/>
          <w:b/>
          <w:bCs/>
          <w:color w:val="111111"/>
          <w:shd w:val="clear" w:color="auto" w:fill="FFFFFF"/>
          <w:lang w:eastAsia="ru-RU"/>
        </w:rPr>
        <w:t>6. Заключительные положения</w:t>
      </w:r>
    </w:p>
    <w:p w14:paraId="5100D6A9" w14:textId="77777777" w:rsidR="00470B21" w:rsidRPr="00470B21" w:rsidRDefault="00470B21" w:rsidP="00470B21">
      <w:pPr>
        <w:spacing w:after="0" w:line="240" w:lineRule="auto"/>
        <w:jc w:val="both"/>
        <w:rPr>
          <w:rFonts w:ascii="Times New Roman" w:eastAsia="Times New Roman" w:hAnsi="Times New Roman" w:cs="Times New Roman"/>
          <w:shd w:val="clear" w:color="auto" w:fill="FFFFFF"/>
          <w:lang w:eastAsia="ru-RU"/>
        </w:rPr>
      </w:pPr>
      <w:r w:rsidRPr="00470B21">
        <w:rPr>
          <w:rFonts w:ascii="Times New Roman" w:eastAsia="Times New Roman" w:hAnsi="Times New Roman" w:cs="Times New Roman"/>
          <w:shd w:val="clear" w:color="auto" w:fill="FFFFFF"/>
          <w:lang w:eastAsia="ru-RU"/>
        </w:rPr>
        <w:t>6.1.</w:t>
      </w:r>
      <w:r w:rsidRPr="00470B21">
        <w:rPr>
          <w:rFonts w:ascii="Times New Roman" w:eastAsia="Times New Roman" w:hAnsi="Times New Roman" w:cs="Times New Roman"/>
          <w:b/>
          <w:bCs/>
          <w:shd w:val="clear" w:color="auto" w:fill="FFFFFF"/>
          <w:lang w:eastAsia="ru-RU"/>
        </w:rPr>
        <w:t xml:space="preserve"> </w:t>
      </w:r>
      <w:r w:rsidRPr="00470B21">
        <w:rPr>
          <w:rFonts w:ascii="Times New Roman" w:eastAsia="Times New Roman" w:hAnsi="Times New Roman" w:cs="Times New Roman"/>
          <w:shd w:val="clear" w:color="auto" w:fill="FFFFFF"/>
          <w:lang w:eastAsia="ru-RU"/>
        </w:rPr>
        <w:t xml:space="preserve">Патриотическое воспитание детей рассматривается как формирование личностных и патриотических качеств гражданина. Одним из путей повышения активности и пробуждения интереса у детей к изучаемому, является использование кроссвордов. </w:t>
      </w:r>
    </w:p>
    <w:p w14:paraId="2837EC0F" w14:textId="77777777" w:rsidR="00470B21" w:rsidRPr="00470B21" w:rsidRDefault="00470B21" w:rsidP="00470B21">
      <w:pPr>
        <w:spacing w:after="0" w:line="240" w:lineRule="auto"/>
        <w:jc w:val="both"/>
        <w:rPr>
          <w:rFonts w:ascii="Times New Roman" w:eastAsia="Times New Roman" w:hAnsi="Times New Roman" w:cs="Times New Roman"/>
          <w:shd w:val="clear" w:color="auto" w:fill="FFFFFF"/>
          <w:lang w:eastAsia="ru-RU"/>
        </w:rPr>
      </w:pPr>
      <w:r w:rsidRPr="00470B21">
        <w:rPr>
          <w:rFonts w:ascii="Times New Roman" w:eastAsia="Times New Roman" w:hAnsi="Times New Roman" w:cs="Times New Roman"/>
          <w:shd w:val="clear" w:color="auto" w:fill="FFFFFF"/>
          <w:lang w:eastAsia="ru-RU"/>
        </w:rPr>
        <w:t xml:space="preserve">6.2. Кроссворд способствует созданию положительного эмоционального настроя, улучшает общую работоспособность, даёт возможность многократно повторить материал о Великой Отечественной войне. Дидактический материал в таком виде даёт возможность проявить универсальные учебные действия, обеспечивающие овладение ключевыми компетенциями. </w:t>
      </w:r>
    </w:p>
    <w:p w14:paraId="0467CD0D" w14:textId="77777777" w:rsidR="00470B21" w:rsidRPr="00470B21" w:rsidRDefault="00470B21" w:rsidP="00470B21">
      <w:pPr>
        <w:spacing w:after="0" w:line="240" w:lineRule="auto"/>
        <w:jc w:val="both"/>
        <w:rPr>
          <w:rFonts w:ascii="Times New Roman" w:eastAsia="Times New Roman" w:hAnsi="Times New Roman" w:cs="Times New Roman"/>
          <w:shd w:val="clear" w:color="auto" w:fill="FFFFFF"/>
          <w:lang w:eastAsia="ru-RU"/>
        </w:rPr>
      </w:pPr>
      <w:r w:rsidRPr="00470B21">
        <w:rPr>
          <w:rFonts w:ascii="Times New Roman" w:eastAsia="Times New Roman" w:hAnsi="Times New Roman" w:cs="Times New Roman"/>
          <w:lang w:eastAsia="ru-RU"/>
        </w:rPr>
        <w:t xml:space="preserve">6.3. </w:t>
      </w:r>
      <w:r w:rsidRPr="00470B21">
        <w:rPr>
          <w:rFonts w:ascii="Times New Roman" w:eastAsia="Times New Roman" w:hAnsi="Times New Roman" w:cs="Times New Roman"/>
          <w:color w:val="111111"/>
          <w:shd w:val="clear" w:color="auto" w:fill="FFFFFF"/>
          <w:lang w:eastAsia="ru-RU"/>
        </w:rPr>
        <w:t xml:space="preserve">Все вопросы относительно участия в акции можно направить по электронной почте </w:t>
      </w:r>
      <w:hyperlink r:id="rId10" w:history="1">
        <w:r w:rsidRPr="00470B21">
          <w:rPr>
            <w:rFonts w:ascii="Times New Roman" w:eastAsia="Times New Roman" w:hAnsi="Times New Roman" w:cs="Times New Roman"/>
            <w:color w:val="0000FF" w:themeColor="hyperlink"/>
            <w:u w:val="single"/>
            <w:shd w:val="clear" w:color="auto" w:fill="FFFFFF"/>
            <w:lang w:eastAsia="ru-RU"/>
          </w:rPr>
          <w:t>artamonovaoksana10@mail.ru</w:t>
        </w:r>
      </w:hyperlink>
      <w:r w:rsidRPr="00470B21">
        <w:rPr>
          <w:rFonts w:ascii="Times New Roman" w:eastAsia="Times New Roman" w:hAnsi="Times New Roman" w:cs="Times New Roman"/>
          <w:shd w:val="clear" w:color="auto" w:fill="FFFFFF"/>
          <w:lang w:eastAsia="ru-RU"/>
        </w:rPr>
        <w:t xml:space="preserve"> и по телефону 8 (84676) 21835 (Артамонова Оксана Сергеевна).</w:t>
      </w:r>
    </w:p>
    <w:p w14:paraId="741D9A33" w14:textId="77777777" w:rsidR="00470B21" w:rsidRPr="00470B21" w:rsidRDefault="00470B21" w:rsidP="00470B21">
      <w:pPr>
        <w:spacing w:after="0" w:line="240" w:lineRule="auto"/>
        <w:ind w:firstLine="12191"/>
        <w:jc w:val="right"/>
        <w:rPr>
          <w:rFonts w:ascii="Times New Roman" w:eastAsia="Times New Roman" w:hAnsi="Times New Roman" w:cs="Times New Roman"/>
          <w:lang w:eastAsia="ru-RU"/>
        </w:rPr>
      </w:pPr>
      <w:proofErr w:type="spellStart"/>
      <w:r w:rsidRPr="00470B21">
        <w:rPr>
          <w:rFonts w:ascii="Times New Roman" w:eastAsia="Times New Roman" w:hAnsi="Times New Roman" w:cs="Times New Roman"/>
          <w:lang w:eastAsia="ru-RU"/>
        </w:rPr>
        <w:t>ППриложение</w:t>
      </w:r>
      <w:proofErr w:type="spellEnd"/>
      <w:r w:rsidRPr="00470B21">
        <w:rPr>
          <w:rFonts w:ascii="Times New Roman" w:eastAsia="Times New Roman" w:hAnsi="Times New Roman" w:cs="Times New Roman"/>
          <w:lang w:eastAsia="ru-RU"/>
        </w:rPr>
        <w:t xml:space="preserve"> №2 </w:t>
      </w:r>
    </w:p>
    <w:p w14:paraId="2EB18D97" w14:textId="77777777" w:rsidR="00470B21" w:rsidRPr="00470B21" w:rsidRDefault="00470B21" w:rsidP="00470B21">
      <w:pPr>
        <w:spacing w:after="0" w:line="240" w:lineRule="auto"/>
        <w:jc w:val="right"/>
        <w:rPr>
          <w:rFonts w:ascii="Times New Roman" w:eastAsia="Times New Roman" w:hAnsi="Times New Roman" w:cs="Times New Roman"/>
          <w:lang w:eastAsia="ru-RU"/>
        </w:rPr>
      </w:pPr>
      <w:r w:rsidRPr="00470B21">
        <w:rPr>
          <w:rFonts w:ascii="Times New Roman" w:eastAsia="Times New Roman" w:hAnsi="Times New Roman" w:cs="Times New Roman"/>
          <w:lang w:eastAsia="ru-RU"/>
        </w:rPr>
        <w:t>к постановлению Администрации</w:t>
      </w:r>
    </w:p>
    <w:p w14:paraId="6C91A575" w14:textId="77777777" w:rsidR="00470B21" w:rsidRPr="00470B21" w:rsidRDefault="00470B21" w:rsidP="00470B21">
      <w:pPr>
        <w:spacing w:after="0" w:line="240" w:lineRule="auto"/>
        <w:jc w:val="right"/>
        <w:rPr>
          <w:rFonts w:ascii="Times New Roman" w:eastAsia="Times New Roman" w:hAnsi="Times New Roman" w:cs="Times New Roman"/>
          <w:lang w:eastAsia="ru-RU"/>
        </w:rPr>
      </w:pPr>
      <w:r w:rsidRPr="00470B21">
        <w:rPr>
          <w:rFonts w:ascii="Times New Roman" w:eastAsia="Times New Roman" w:hAnsi="Times New Roman" w:cs="Times New Roman"/>
          <w:lang w:eastAsia="ru-RU"/>
        </w:rPr>
        <w:t>городского поселения Безенчук</w:t>
      </w:r>
    </w:p>
    <w:p w14:paraId="2A855DE9" w14:textId="77777777" w:rsidR="00470B21" w:rsidRPr="00470B21" w:rsidRDefault="00470B21" w:rsidP="00470B21">
      <w:pPr>
        <w:spacing w:after="0" w:line="240" w:lineRule="auto"/>
        <w:jc w:val="right"/>
        <w:rPr>
          <w:rFonts w:ascii="Times New Roman" w:eastAsia="Calibri" w:hAnsi="Times New Roman" w:cs="Times New Roman"/>
          <w:lang w:eastAsia="ru-RU"/>
        </w:rPr>
      </w:pPr>
      <w:proofErr w:type="gramStart"/>
      <w:r w:rsidRPr="00470B21">
        <w:rPr>
          <w:rFonts w:ascii="Times New Roman" w:eastAsia="Times New Roman" w:hAnsi="Times New Roman" w:cs="Times New Roman"/>
          <w:lang w:eastAsia="ru-RU"/>
        </w:rPr>
        <w:t>от  26.03.2024</w:t>
      </w:r>
      <w:proofErr w:type="gramEnd"/>
      <w:r w:rsidRPr="00470B21">
        <w:rPr>
          <w:rFonts w:ascii="Times New Roman" w:eastAsia="Times New Roman" w:hAnsi="Times New Roman" w:cs="Times New Roman"/>
          <w:lang w:eastAsia="ru-RU"/>
        </w:rPr>
        <w:t xml:space="preserve"> г. № 130</w:t>
      </w:r>
    </w:p>
    <w:p w14:paraId="59707668" w14:textId="77777777" w:rsidR="00470B21" w:rsidRPr="00470B21" w:rsidRDefault="00470B21" w:rsidP="00470B21">
      <w:pPr>
        <w:spacing w:after="0" w:line="240" w:lineRule="auto"/>
        <w:jc w:val="center"/>
        <w:rPr>
          <w:rFonts w:ascii="Times New Roman" w:eastAsia="Times New Roman" w:hAnsi="Times New Roman" w:cs="Times New Roman"/>
          <w:shd w:val="clear" w:color="auto" w:fill="FFFFFF"/>
          <w:lang w:eastAsia="ru-RU"/>
        </w:rPr>
      </w:pPr>
      <w:r w:rsidRPr="00470B21">
        <w:rPr>
          <w:rFonts w:ascii="Times New Roman" w:eastAsia="Times New Roman" w:hAnsi="Times New Roman" w:cs="Times New Roman"/>
          <w:noProof/>
          <w:lang w:eastAsia="ru-RU"/>
        </w:rPr>
        <w:drawing>
          <wp:inline distT="0" distB="0" distL="0" distR="0" wp14:anchorId="02219749" wp14:editId="4C05C384">
            <wp:extent cx="2164168" cy="1617345"/>
            <wp:effectExtent l="0" t="0" r="7620" b="1905"/>
            <wp:docPr id="49047615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86767" cy="1634234"/>
                    </a:xfrm>
                    <a:prstGeom prst="rect">
                      <a:avLst/>
                    </a:prstGeom>
                    <a:noFill/>
                    <a:ln>
                      <a:noFill/>
                    </a:ln>
                  </pic:spPr>
                </pic:pic>
              </a:graphicData>
            </a:graphic>
          </wp:inline>
        </w:drawing>
      </w:r>
    </w:p>
    <w:p w14:paraId="4A7B478D" w14:textId="77777777" w:rsidR="00470B21" w:rsidRPr="00470B21" w:rsidRDefault="00470B21" w:rsidP="00470B21">
      <w:pPr>
        <w:spacing w:after="0" w:line="240" w:lineRule="auto"/>
        <w:jc w:val="both"/>
        <w:rPr>
          <w:rFonts w:ascii="Times New Roman" w:eastAsia="Times New Roman" w:hAnsi="Times New Roman" w:cs="Times New Roman"/>
          <w:color w:val="000000"/>
          <w:shd w:val="clear" w:color="auto" w:fill="FFFFFF"/>
          <w:lang w:eastAsia="ru-RU"/>
        </w:rPr>
      </w:pPr>
      <w:r w:rsidRPr="00470B21">
        <w:rPr>
          <w:rFonts w:ascii="Times New Roman" w:eastAsia="Times New Roman" w:hAnsi="Times New Roman" w:cs="Times New Roman"/>
          <w:b/>
          <w:bCs/>
          <w:i/>
          <w:iCs/>
          <w:color w:val="000000"/>
          <w:bdr w:val="none" w:sz="0" w:space="0" w:color="auto" w:frame="1"/>
          <w:lang w:eastAsia="ru-RU"/>
        </w:rPr>
        <w:t>По горизонтали:</w:t>
      </w:r>
      <w:r w:rsidRPr="00470B21">
        <w:rPr>
          <w:rFonts w:ascii="Times New Roman" w:eastAsia="Times New Roman" w:hAnsi="Times New Roman" w:cs="Times New Roman"/>
          <w:color w:val="000000"/>
          <w:shd w:val="clear" w:color="auto" w:fill="FFFFFF"/>
          <w:lang w:eastAsia="ru-RU"/>
        </w:rPr>
        <w:t> </w:t>
      </w:r>
      <w:r w:rsidRPr="00470B21">
        <w:rPr>
          <w:rFonts w:ascii="Times New Roman" w:eastAsia="Times New Roman" w:hAnsi="Times New Roman" w:cs="Times New Roman"/>
          <w:b/>
          <w:bCs/>
          <w:color w:val="000000"/>
          <w:bdr w:val="none" w:sz="0" w:space="0" w:color="auto" w:frame="1"/>
          <w:shd w:val="clear" w:color="auto" w:fill="FFFFFF"/>
          <w:lang w:eastAsia="ru-RU"/>
        </w:rPr>
        <w:t>1.</w:t>
      </w:r>
      <w:r w:rsidRPr="00470B21">
        <w:rPr>
          <w:rFonts w:ascii="Times New Roman" w:eastAsia="Times New Roman" w:hAnsi="Times New Roman" w:cs="Times New Roman"/>
          <w:color w:val="000000"/>
          <w:shd w:val="clear" w:color="auto" w:fill="FFFFFF"/>
          <w:lang w:eastAsia="ru-RU"/>
        </w:rPr>
        <w:t> Город-герой отважно защищался и в Смутное время, и от войск Наполеона, и в 1941 году. </w:t>
      </w:r>
      <w:r w:rsidRPr="00470B21">
        <w:rPr>
          <w:rFonts w:ascii="Times New Roman" w:eastAsia="Times New Roman" w:hAnsi="Times New Roman" w:cs="Times New Roman"/>
          <w:b/>
          <w:bCs/>
          <w:color w:val="000000"/>
          <w:bdr w:val="none" w:sz="0" w:space="0" w:color="auto" w:frame="1"/>
          <w:shd w:val="clear" w:color="auto" w:fill="FFFFFF"/>
          <w:lang w:eastAsia="ru-RU"/>
        </w:rPr>
        <w:t>2.</w:t>
      </w:r>
      <w:r w:rsidRPr="00470B21">
        <w:rPr>
          <w:rFonts w:ascii="Times New Roman" w:eastAsia="Times New Roman" w:hAnsi="Times New Roman" w:cs="Times New Roman"/>
          <w:color w:val="000000"/>
          <w:shd w:val="clear" w:color="auto" w:fill="FFFFFF"/>
          <w:lang w:eastAsia="ru-RU"/>
        </w:rPr>
        <w:t> В крепости цемента этого города-героя очень хорошо убедились гитлеровские войска в 1942 — 43 гг. Ни танки, ни самолеты, ни артиллерия врага не смогли пробить брешь в стене города, сцементированной волей и мужеством его защитников. Назовите город. </w:t>
      </w:r>
      <w:r w:rsidRPr="00470B21">
        <w:rPr>
          <w:rFonts w:ascii="Times New Roman" w:eastAsia="Times New Roman" w:hAnsi="Times New Roman" w:cs="Times New Roman"/>
          <w:b/>
          <w:bCs/>
          <w:color w:val="000000"/>
          <w:bdr w:val="none" w:sz="0" w:space="0" w:color="auto" w:frame="1"/>
          <w:shd w:val="clear" w:color="auto" w:fill="FFFFFF"/>
          <w:lang w:eastAsia="ru-RU"/>
        </w:rPr>
        <w:t>3.</w:t>
      </w:r>
      <w:r w:rsidRPr="00470B21">
        <w:rPr>
          <w:rFonts w:ascii="Times New Roman" w:eastAsia="Times New Roman" w:hAnsi="Times New Roman" w:cs="Times New Roman"/>
          <w:color w:val="000000"/>
          <w:shd w:val="clear" w:color="auto" w:fill="FFFFFF"/>
          <w:lang w:eastAsia="ru-RU"/>
        </w:rPr>
        <w:t> Летит ворон, весь окован, Кого клюнет, тому смерть. </w:t>
      </w:r>
      <w:r w:rsidRPr="00470B21">
        <w:rPr>
          <w:rFonts w:ascii="Times New Roman" w:eastAsia="Times New Roman" w:hAnsi="Times New Roman" w:cs="Times New Roman"/>
          <w:b/>
          <w:bCs/>
          <w:color w:val="000000"/>
          <w:bdr w:val="none" w:sz="0" w:space="0" w:color="auto" w:frame="1"/>
          <w:shd w:val="clear" w:color="auto" w:fill="FFFFFF"/>
          <w:lang w:eastAsia="ru-RU"/>
        </w:rPr>
        <w:t>4.</w:t>
      </w:r>
      <w:r w:rsidRPr="00470B21">
        <w:rPr>
          <w:rFonts w:ascii="Times New Roman" w:eastAsia="Times New Roman" w:hAnsi="Times New Roman" w:cs="Times New Roman"/>
          <w:color w:val="000000"/>
          <w:shd w:val="clear" w:color="auto" w:fill="FFFFFF"/>
          <w:lang w:eastAsia="ru-RU"/>
        </w:rPr>
        <w:t> Кто в бою впереди, у того … на груди! </w:t>
      </w:r>
      <w:r w:rsidRPr="00470B21">
        <w:rPr>
          <w:rFonts w:ascii="Times New Roman" w:eastAsia="Times New Roman" w:hAnsi="Times New Roman" w:cs="Times New Roman"/>
          <w:b/>
          <w:bCs/>
          <w:color w:val="000000"/>
          <w:bdr w:val="none" w:sz="0" w:space="0" w:color="auto" w:frame="1"/>
          <w:shd w:val="clear" w:color="auto" w:fill="FFFFFF"/>
          <w:lang w:eastAsia="ru-RU"/>
        </w:rPr>
        <w:t>5.</w:t>
      </w:r>
      <w:r w:rsidRPr="00470B21">
        <w:rPr>
          <w:rFonts w:ascii="Times New Roman" w:eastAsia="Times New Roman" w:hAnsi="Times New Roman" w:cs="Times New Roman"/>
          <w:color w:val="000000"/>
          <w:shd w:val="clear" w:color="auto" w:fill="FFFFFF"/>
          <w:lang w:eastAsia="ru-RU"/>
        </w:rPr>
        <w:t> Печь для стали. </w:t>
      </w:r>
      <w:r w:rsidRPr="00470B21">
        <w:rPr>
          <w:rFonts w:ascii="Times New Roman" w:eastAsia="Times New Roman" w:hAnsi="Times New Roman" w:cs="Times New Roman"/>
          <w:b/>
          <w:bCs/>
          <w:color w:val="000000"/>
          <w:bdr w:val="none" w:sz="0" w:space="0" w:color="auto" w:frame="1"/>
          <w:shd w:val="clear" w:color="auto" w:fill="FFFFFF"/>
          <w:lang w:eastAsia="ru-RU"/>
        </w:rPr>
        <w:t>6.</w:t>
      </w:r>
      <w:r w:rsidRPr="00470B21">
        <w:rPr>
          <w:rFonts w:ascii="Times New Roman" w:eastAsia="Times New Roman" w:hAnsi="Times New Roman" w:cs="Times New Roman"/>
          <w:color w:val="000000"/>
          <w:shd w:val="clear" w:color="auto" w:fill="FFFFFF"/>
          <w:lang w:eastAsia="ru-RU"/>
        </w:rPr>
        <w:t> Какой город-герой упоминался впервые в летописях в 1415 году как турецкая крепость Хаджибей? </w:t>
      </w:r>
      <w:r w:rsidRPr="00470B21">
        <w:rPr>
          <w:rFonts w:ascii="Times New Roman" w:eastAsia="Times New Roman" w:hAnsi="Times New Roman" w:cs="Times New Roman"/>
          <w:b/>
          <w:bCs/>
          <w:color w:val="000000"/>
          <w:bdr w:val="none" w:sz="0" w:space="0" w:color="auto" w:frame="1"/>
          <w:shd w:val="clear" w:color="auto" w:fill="FFFFFF"/>
          <w:lang w:eastAsia="ru-RU"/>
        </w:rPr>
        <w:t>7.</w:t>
      </w:r>
      <w:r w:rsidRPr="00470B21">
        <w:rPr>
          <w:rFonts w:ascii="Times New Roman" w:eastAsia="Times New Roman" w:hAnsi="Times New Roman" w:cs="Times New Roman"/>
          <w:color w:val="000000"/>
          <w:shd w:val="clear" w:color="auto" w:fill="FFFFFF"/>
          <w:lang w:eastAsia="ru-RU"/>
        </w:rPr>
        <w:t> Специальный мешочек для табака. Солдат в редкие минуты отдыха доставал его, сворачивал самокрутку, закуривая, и вспоминая о доме, жене и детях, о родных, которые ждут с войны. </w:t>
      </w:r>
      <w:r w:rsidRPr="00470B21">
        <w:rPr>
          <w:rFonts w:ascii="Times New Roman" w:eastAsia="Times New Roman" w:hAnsi="Times New Roman" w:cs="Times New Roman"/>
          <w:b/>
          <w:bCs/>
          <w:color w:val="000000"/>
          <w:bdr w:val="none" w:sz="0" w:space="0" w:color="auto" w:frame="1"/>
          <w:shd w:val="clear" w:color="auto" w:fill="FFFFFF"/>
          <w:lang w:eastAsia="ru-RU"/>
        </w:rPr>
        <w:t>8.</w:t>
      </w:r>
      <w:r w:rsidRPr="00470B21">
        <w:rPr>
          <w:rFonts w:ascii="Times New Roman" w:eastAsia="Times New Roman" w:hAnsi="Times New Roman" w:cs="Times New Roman"/>
          <w:color w:val="000000"/>
          <w:shd w:val="clear" w:color="auto" w:fill="FFFFFF"/>
          <w:lang w:eastAsia="ru-RU"/>
        </w:rPr>
        <w:t> Этот летчик, потеряв обе ноги, смог восстановиться и управлять самолетом. </w:t>
      </w:r>
      <w:r w:rsidRPr="00470B21">
        <w:rPr>
          <w:rFonts w:ascii="Times New Roman" w:eastAsia="Times New Roman" w:hAnsi="Times New Roman" w:cs="Times New Roman"/>
          <w:b/>
          <w:bCs/>
          <w:color w:val="000000"/>
          <w:bdr w:val="none" w:sz="0" w:space="0" w:color="auto" w:frame="1"/>
          <w:shd w:val="clear" w:color="auto" w:fill="FFFFFF"/>
          <w:lang w:eastAsia="ru-RU"/>
        </w:rPr>
        <w:t>9.</w:t>
      </w:r>
      <w:r w:rsidRPr="00470B21">
        <w:rPr>
          <w:rFonts w:ascii="Times New Roman" w:eastAsia="Times New Roman" w:hAnsi="Times New Roman" w:cs="Times New Roman"/>
          <w:color w:val="000000"/>
          <w:shd w:val="clear" w:color="auto" w:fill="FFFFFF"/>
          <w:lang w:eastAsia="ru-RU"/>
        </w:rPr>
        <w:t> 48-килограммовые снаряды этой самоходки срывали башни с «тигров» и «пантер». Как её прозвали бойцы? </w:t>
      </w:r>
      <w:r w:rsidRPr="00470B21">
        <w:rPr>
          <w:rFonts w:ascii="Times New Roman" w:eastAsia="Times New Roman" w:hAnsi="Times New Roman" w:cs="Times New Roman"/>
          <w:b/>
          <w:bCs/>
          <w:color w:val="000000"/>
          <w:bdr w:val="none" w:sz="0" w:space="0" w:color="auto" w:frame="1"/>
          <w:shd w:val="clear" w:color="auto" w:fill="FFFFFF"/>
          <w:lang w:eastAsia="ru-RU"/>
        </w:rPr>
        <w:t>10.</w:t>
      </w:r>
      <w:r w:rsidRPr="00470B21">
        <w:rPr>
          <w:rFonts w:ascii="Times New Roman" w:eastAsia="Times New Roman" w:hAnsi="Times New Roman" w:cs="Times New Roman"/>
          <w:color w:val="000000"/>
          <w:shd w:val="clear" w:color="auto" w:fill="FFFFFF"/>
          <w:lang w:eastAsia="ru-RU"/>
        </w:rPr>
        <w:t> Город-герой, в котором пограничная застава одной из первых приняла на себя удар фашистских полчищ? </w:t>
      </w:r>
      <w:r w:rsidRPr="00470B21">
        <w:rPr>
          <w:rFonts w:ascii="Times New Roman" w:eastAsia="Times New Roman" w:hAnsi="Times New Roman" w:cs="Times New Roman"/>
          <w:b/>
          <w:bCs/>
          <w:color w:val="000000"/>
          <w:bdr w:val="none" w:sz="0" w:space="0" w:color="auto" w:frame="1"/>
          <w:shd w:val="clear" w:color="auto" w:fill="FFFFFF"/>
          <w:lang w:eastAsia="ru-RU"/>
        </w:rPr>
        <w:t>11.</w:t>
      </w:r>
      <w:r w:rsidRPr="00470B21">
        <w:rPr>
          <w:rFonts w:ascii="Times New Roman" w:eastAsia="Times New Roman" w:hAnsi="Times New Roman" w:cs="Times New Roman"/>
          <w:color w:val="000000"/>
          <w:shd w:val="clear" w:color="auto" w:fill="FFFFFF"/>
          <w:lang w:eastAsia="ru-RU"/>
        </w:rPr>
        <w:t> Популярная солдатская еда? </w:t>
      </w:r>
      <w:r w:rsidRPr="00470B21">
        <w:rPr>
          <w:rFonts w:ascii="Times New Roman" w:eastAsia="Times New Roman" w:hAnsi="Times New Roman" w:cs="Times New Roman"/>
          <w:b/>
          <w:bCs/>
          <w:color w:val="000000"/>
          <w:bdr w:val="none" w:sz="0" w:space="0" w:color="auto" w:frame="1"/>
          <w:shd w:val="clear" w:color="auto" w:fill="FFFFFF"/>
          <w:lang w:eastAsia="ru-RU"/>
        </w:rPr>
        <w:t>12</w:t>
      </w:r>
      <w:r w:rsidRPr="00470B21">
        <w:rPr>
          <w:rFonts w:ascii="Times New Roman" w:eastAsia="Times New Roman" w:hAnsi="Times New Roman" w:cs="Times New Roman"/>
          <w:color w:val="000000"/>
          <w:shd w:val="clear" w:color="auto" w:fill="FFFFFF"/>
          <w:lang w:eastAsia="ru-RU"/>
        </w:rPr>
        <w:t>. В каком городе можно посетить Мамаев курган? </w:t>
      </w:r>
      <w:r w:rsidRPr="00470B21">
        <w:rPr>
          <w:rFonts w:ascii="Times New Roman" w:eastAsia="Times New Roman" w:hAnsi="Times New Roman" w:cs="Times New Roman"/>
          <w:b/>
          <w:bCs/>
          <w:color w:val="000000"/>
          <w:bdr w:val="none" w:sz="0" w:space="0" w:color="auto" w:frame="1"/>
          <w:shd w:val="clear" w:color="auto" w:fill="FFFFFF"/>
          <w:lang w:eastAsia="ru-RU"/>
        </w:rPr>
        <w:t>13.</w:t>
      </w:r>
      <w:r w:rsidRPr="00470B21">
        <w:rPr>
          <w:rFonts w:ascii="Times New Roman" w:eastAsia="Times New Roman" w:hAnsi="Times New Roman" w:cs="Times New Roman"/>
          <w:color w:val="000000"/>
          <w:shd w:val="clear" w:color="auto" w:fill="FFFFFF"/>
          <w:lang w:eastAsia="ru-RU"/>
        </w:rPr>
        <w:t> Бесстрашный командир направил охваченный пламенем самолёт на скопление автомашин и бензиновых цистерн противника. Десятки германских машин и цистерн взорвались вместе с самолётом героя. </w:t>
      </w:r>
      <w:r w:rsidRPr="00470B21">
        <w:rPr>
          <w:rFonts w:ascii="Times New Roman" w:eastAsia="Times New Roman" w:hAnsi="Times New Roman" w:cs="Times New Roman"/>
          <w:b/>
          <w:bCs/>
          <w:color w:val="000000"/>
          <w:bdr w:val="none" w:sz="0" w:space="0" w:color="auto" w:frame="1"/>
          <w:shd w:val="clear" w:color="auto" w:fill="FFFFFF"/>
          <w:lang w:eastAsia="ru-RU"/>
        </w:rPr>
        <w:t>14</w:t>
      </w:r>
      <w:r w:rsidRPr="00470B21">
        <w:rPr>
          <w:rFonts w:ascii="Times New Roman" w:eastAsia="Times New Roman" w:hAnsi="Times New Roman" w:cs="Times New Roman"/>
          <w:color w:val="000000"/>
          <w:shd w:val="clear" w:color="auto" w:fill="FFFFFF"/>
          <w:lang w:eastAsia="ru-RU"/>
        </w:rPr>
        <w:t>. Не машет крылом, а летает ... .</w:t>
      </w:r>
      <w:r w:rsidRPr="00470B21">
        <w:rPr>
          <w:rFonts w:ascii="Times New Roman" w:eastAsia="Times New Roman" w:hAnsi="Times New Roman" w:cs="Times New Roman"/>
          <w:b/>
          <w:bCs/>
          <w:color w:val="000000"/>
          <w:bdr w:val="none" w:sz="0" w:space="0" w:color="auto" w:frame="1"/>
          <w:shd w:val="clear" w:color="auto" w:fill="FFFFFF"/>
          <w:lang w:eastAsia="ru-RU"/>
        </w:rPr>
        <w:t>15.</w:t>
      </w:r>
      <w:r w:rsidRPr="00470B21">
        <w:rPr>
          <w:rFonts w:ascii="Times New Roman" w:eastAsia="Times New Roman" w:hAnsi="Times New Roman" w:cs="Times New Roman"/>
          <w:color w:val="000000"/>
          <w:shd w:val="clear" w:color="auto" w:fill="FFFFFF"/>
          <w:lang w:eastAsia="ru-RU"/>
        </w:rPr>
        <w:t> Нагоняет страха стальная черепаха: бензином питается, огнём кусается. </w:t>
      </w:r>
      <w:r w:rsidRPr="00470B21">
        <w:rPr>
          <w:rFonts w:ascii="Times New Roman" w:eastAsia="Times New Roman" w:hAnsi="Times New Roman" w:cs="Times New Roman"/>
          <w:b/>
          <w:bCs/>
          <w:color w:val="000000"/>
          <w:bdr w:val="none" w:sz="0" w:space="0" w:color="auto" w:frame="1"/>
          <w:shd w:val="clear" w:color="auto" w:fill="FFFFFF"/>
          <w:lang w:eastAsia="ru-RU"/>
        </w:rPr>
        <w:t>16.</w:t>
      </w:r>
      <w:r w:rsidRPr="00470B21">
        <w:rPr>
          <w:rFonts w:ascii="Times New Roman" w:eastAsia="Times New Roman" w:hAnsi="Times New Roman" w:cs="Times New Roman"/>
          <w:color w:val="000000"/>
          <w:shd w:val="clear" w:color="auto" w:fill="FFFFFF"/>
          <w:lang w:eastAsia="ru-RU"/>
        </w:rPr>
        <w:t> Лётчик-истребитель; первый трижды Герой Советского Союза. </w:t>
      </w:r>
      <w:r w:rsidRPr="00470B21">
        <w:rPr>
          <w:rFonts w:ascii="Times New Roman" w:eastAsia="Times New Roman" w:hAnsi="Times New Roman" w:cs="Times New Roman"/>
          <w:b/>
          <w:bCs/>
          <w:color w:val="000000"/>
          <w:bdr w:val="none" w:sz="0" w:space="0" w:color="auto" w:frame="1"/>
          <w:shd w:val="clear" w:color="auto" w:fill="FFFFFF"/>
          <w:lang w:eastAsia="ru-RU"/>
        </w:rPr>
        <w:t>17.</w:t>
      </w:r>
      <w:r w:rsidRPr="00470B21">
        <w:rPr>
          <w:rFonts w:ascii="Times New Roman" w:eastAsia="Times New Roman" w:hAnsi="Times New Roman" w:cs="Times New Roman"/>
          <w:color w:val="000000"/>
          <w:shd w:val="clear" w:color="auto" w:fill="FFFFFF"/>
          <w:lang w:eastAsia="ru-RU"/>
        </w:rPr>
        <w:t> На какой немецкий город советские войска применили 140 прожекторов, которыми ослепили войска противника? </w:t>
      </w:r>
      <w:r w:rsidRPr="00470B21">
        <w:rPr>
          <w:rFonts w:ascii="Times New Roman" w:eastAsia="Times New Roman" w:hAnsi="Times New Roman" w:cs="Times New Roman"/>
          <w:b/>
          <w:bCs/>
          <w:color w:val="000000"/>
          <w:bdr w:val="none" w:sz="0" w:space="0" w:color="auto" w:frame="1"/>
          <w:shd w:val="clear" w:color="auto" w:fill="FFFFFF"/>
          <w:lang w:eastAsia="ru-RU"/>
        </w:rPr>
        <w:t>18.</w:t>
      </w:r>
      <w:r w:rsidRPr="00470B21">
        <w:rPr>
          <w:rFonts w:ascii="Times New Roman" w:eastAsia="Times New Roman" w:hAnsi="Times New Roman" w:cs="Times New Roman"/>
          <w:color w:val="000000"/>
          <w:shd w:val="clear" w:color="auto" w:fill="FFFFFF"/>
          <w:lang w:eastAsia="ru-RU"/>
        </w:rPr>
        <w:t> Кто оповещал по Всесоюзному радио, о начале Великой Отечественной войны? </w:t>
      </w:r>
      <w:r w:rsidRPr="00470B21">
        <w:rPr>
          <w:rFonts w:ascii="Times New Roman" w:eastAsia="Times New Roman" w:hAnsi="Times New Roman" w:cs="Times New Roman"/>
          <w:b/>
          <w:bCs/>
          <w:color w:val="000000"/>
          <w:bdr w:val="none" w:sz="0" w:space="0" w:color="auto" w:frame="1"/>
          <w:shd w:val="clear" w:color="auto" w:fill="FFFFFF"/>
          <w:lang w:eastAsia="ru-RU"/>
        </w:rPr>
        <w:t>19.</w:t>
      </w:r>
      <w:r w:rsidRPr="00470B21">
        <w:rPr>
          <w:rFonts w:ascii="Times New Roman" w:eastAsia="Times New Roman" w:hAnsi="Times New Roman" w:cs="Times New Roman"/>
          <w:color w:val="000000"/>
          <w:shd w:val="clear" w:color="auto" w:fill="FFFFFF"/>
          <w:lang w:eastAsia="ru-RU"/>
        </w:rPr>
        <w:t> Эта команда звучала при подлете вражеских самолетов</w:t>
      </w:r>
      <w:proofErr w:type="gramStart"/>
      <w:r w:rsidRPr="00470B21">
        <w:rPr>
          <w:rFonts w:ascii="Times New Roman" w:eastAsia="Times New Roman" w:hAnsi="Times New Roman" w:cs="Times New Roman"/>
          <w:color w:val="000000"/>
          <w:shd w:val="clear" w:color="auto" w:fill="FFFFFF"/>
          <w:lang w:eastAsia="ru-RU"/>
        </w:rPr>
        <w:t>... .</w:t>
      </w:r>
      <w:proofErr w:type="gramEnd"/>
      <w:r w:rsidRPr="00470B21">
        <w:rPr>
          <w:rFonts w:ascii="Times New Roman" w:eastAsia="Times New Roman" w:hAnsi="Times New Roman" w:cs="Times New Roman"/>
          <w:color w:val="000000"/>
          <w:lang w:eastAsia="ru-RU"/>
        </w:rPr>
        <w:br/>
      </w:r>
      <w:r w:rsidRPr="00470B21">
        <w:rPr>
          <w:rFonts w:ascii="Times New Roman" w:eastAsia="Times New Roman" w:hAnsi="Times New Roman" w:cs="Times New Roman"/>
          <w:b/>
          <w:bCs/>
          <w:i/>
          <w:iCs/>
          <w:color w:val="000000"/>
          <w:bdr w:val="none" w:sz="0" w:space="0" w:color="auto" w:frame="1"/>
          <w:lang w:eastAsia="ru-RU"/>
        </w:rPr>
        <w:t>По вертикали: </w:t>
      </w:r>
      <w:r w:rsidRPr="00470B21">
        <w:rPr>
          <w:rFonts w:ascii="Times New Roman" w:eastAsia="Times New Roman" w:hAnsi="Times New Roman" w:cs="Times New Roman"/>
          <w:b/>
          <w:bCs/>
          <w:color w:val="000000"/>
          <w:bdr w:val="none" w:sz="0" w:space="0" w:color="auto" w:frame="1"/>
          <w:shd w:val="clear" w:color="auto" w:fill="FFFFFF"/>
          <w:lang w:eastAsia="ru-RU"/>
        </w:rPr>
        <w:t>1.</w:t>
      </w:r>
      <w:r w:rsidRPr="00470B21">
        <w:rPr>
          <w:rFonts w:ascii="Times New Roman" w:eastAsia="Times New Roman" w:hAnsi="Times New Roman" w:cs="Times New Roman"/>
          <w:color w:val="000000"/>
          <w:shd w:val="clear" w:color="auto" w:fill="FFFFFF"/>
          <w:lang w:eastAsia="ru-RU"/>
        </w:rPr>
        <w:t> Укрытие для стрельбы и для защиты от огня </w:t>
      </w:r>
      <w:r w:rsidRPr="00470B21">
        <w:rPr>
          <w:rFonts w:ascii="Times New Roman" w:eastAsia="Times New Roman" w:hAnsi="Times New Roman" w:cs="Times New Roman"/>
          <w:b/>
          <w:bCs/>
          <w:color w:val="000000"/>
          <w:bdr w:val="none" w:sz="0" w:space="0" w:color="auto" w:frame="1"/>
          <w:shd w:val="clear" w:color="auto" w:fill="FFFFFF"/>
          <w:lang w:eastAsia="ru-RU"/>
        </w:rPr>
        <w:t>2.</w:t>
      </w:r>
      <w:r w:rsidRPr="00470B21">
        <w:rPr>
          <w:rFonts w:ascii="Times New Roman" w:eastAsia="Times New Roman" w:hAnsi="Times New Roman" w:cs="Times New Roman"/>
          <w:color w:val="000000"/>
          <w:shd w:val="clear" w:color="auto" w:fill="FFFFFF"/>
          <w:lang w:eastAsia="ru-RU"/>
        </w:rPr>
        <w:t> Немецкий лёгкий танк. </w:t>
      </w:r>
      <w:r w:rsidRPr="00470B21">
        <w:rPr>
          <w:rFonts w:ascii="Times New Roman" w:eastAsia="Times New Roman" w:hAnsi="Times New Roman" w:cs="Times New Roman"/>
          <w:b/>
          <w:bCs/>
          <w:color w:val="000000"/>
          <w:bdr w:val="none" w:sz="0" w:space="0" w:color="auto" w:frame="1"/>
          <w:shd w:val="clear" w:color="auto" w:fill="FFFFFF"/>
          <w:lang w:eastAsia="ru-RU"/>
        </w:rPr>
        <w:t>3.</w:t>
      </w:r>
      <w:r w:rsidRPr="00470B21">
        <w:rPr>
          <w:rFonts w:ascii="Times New Roman" w:eastAsia="Times New Roman" w:hAnsi="Times New Roman" w:cs="Times New Roman"/>
          <w:color w:val="000000"/>
          <w:shd w:val="clear" w:color="auto" w:fill="FFFFFF"/>
          <w:lang w:eastAsia="ru-RU"/>
        </w:rPr>
        <w:t> «Дорога жизни» в блокадном Ленинграде. </w:t>
      </w:r>
      <w:r w:rsidRPr="00470B21">
        <w:rPr>
          <w:rFonts w:ascii="Times New Roman" w:eastAsia="Times New Roman" w:hAnsi="Times New Roman" w:cs="Times New Roman"/>
          <w:b/>
          <w:bCs/>
          <w:color w:val="000000"/>
          <w:bdr w:val="none" w:sz="0" w:space="0" w:color="auto" w:frame="1"/>
          <w:shd w:val="clear" w:color="auto" w:fill="FFFFFF"/>
          <w:lang w:eastAsia="ru-RU"/>
        </w:rPr>
        <w:t>4.</w:t>
      </w:r>
      <w:r w:rsidRPr="00470B21">
        <w:rPr>
          <w:rFonts w:ascii="Times New Roman" w:eastAsia="Times New Roman" w:hAnsi="Times New Roman" w:cs="Times New Roman"/>
          <w:color w:val="000000"/>
          <w:shd w:val="clear" w:color="auto" w:fill="FFFFFF"/>
          <w:lang w:eastAsia="ru-RU"/>
        </w:rPr>
        <w:t> Город-герой в Белоруссии.</w:t>
      </w:r>
      <w:r w:rsidRPr="00470B21">
        <w:rPr>
          <w:rFonts w:ascii="Times New Roman" w:eastAsia="Times New Roman" w:hAnsi="Times New Roman" w:cs="Times New Roman"/>
          <w:b/>
          <w:bCs/>
          <w:color w:val="000000"/>
          <w:bdr w:val="none" w:sz="0" w:space="0" w:color="auto" w:frame="1"/>
          <w:shd w:val="clear" w:color="auto" w:fill="FFFFFF"/>
          <w:lang w:eastAsia="ru-RU"/>
        </w:rPr>
        <w:t> 5.</w:t>
      </w:r>
      <w:r w:rsidRPr="00470B21">
        <w:rPr>
          <w:rFonts w:ascii="Times New Roman" w:eastAsia="Times New Roman" w:hAnsi="Times New Roman" w:cs="Times New Roman"/>
          <w:color w:val="000000"/>
          <w:shd w:val="clear" w:color="auto" w:fill="FFFFFF"/>
          <w:lang w:eastAsia="ru-RU"/>
        </w:rPr>
        <w:t> Рядовой, стрелок – автоматчик. В бою у деревни Чернушки он закрыл своим телом амбразуру дзота. </w:t>
      </w:r>
      <w:r w:rsidRPr="00470B21">
        <w:rPr>
          <w:rFonts w:ascii="Times New Roman" w:eastAsia="Times New Roman" w:hAnsi="Times New Roman" w:cs="Times New Roman"/>
          <w:b/>
          <w:bCs/>
          <w:color w:val="000000"/>
          <w:bdr w:val="none" w:sz="0" w:space="0" w:color="auto" w:frame="1"/>
          <w:shd w:val="clear" w:color="auto" w:fill="FFFFFF"/>
          <w:lang w:eastAsia="ru-RU"/>
        </w:rPr>
        <w:t>6.</w:t>
      </w:r>
      <w:r w:rsidRPr="00470B21">
        <w:rPr>
          <w:rFonts w:ascii="Times New Roman" w:eastAsia="Times New Roman" w:hAnsi="Times New Roman" w:cs="Times New Roman"/>
          <w:color w:val="000000"/>
          <w:shd w:val="clear" w:color="auto" w:fill="FFFFFF"/>
          <w:lang w:eastAsia="ru-RU"/>
        </w:rPr>
        <w:t> В каком городе Германии проходил суд над главными фашистскими преступниками? </w:t>
      </w:r>
      <w:r w:rsidRPr="00470B21">
        <w:rPr>
          <w:rFonts w:ascii="Times New Roman" w:eastAsia="Times New Roman" w:hAnsi="Times New Roman" w:cs="Times New Roman"/>
          <w:b/>
          <w:bCs/>
          <w:color w:val="000000"/>
          <w:bdr w:val="none" w:sz="0" w:space="0" w:color="auto" w:frame="1"/>
          <w:shd w:val="clear" w:color="auto" w:fill="FFFFFF"/>
          <w:lang w:eastAsia="ru-RU"/>
        </w:rPr>
        <w:t>7.</w:t>
      </w:r>
      <w:r w:rsidRPr="00470B21">
        <w:rPr>
          <w:rFonts w:ascii="Times New Roman" w:eastAsia="Times New Roman" w:hAnsi="Times New Roman" w:cs="Times New Roman"/>
          <w:color w:val="000000"/>
          <w:shd w:val="clear" w:color="auto" w:fill="FFFFFF"/>
          <w:lang w:eastAsia="ru-RU"/>
        </w:rPr>
        <w:t> Кто во время взятия Берлина командовал первым Белорусским фронтом? </w:t>
      </w:r>
      <w:r w:rsidRPr="00470B21">
        <w:rPr>
          <w:rFonts w:ascii="Times New Roman" w:eastAsia="Times New Roman" w:hAnsi="Times New Roman" w:cs="Times New Roman"/>
          <w:b/>
          <w:bCs/>
          <w:color w:val="000000"/>
          <w:bdr w:val="none" w:sz="0" w:space="0" w:color="auto" w:frame="1"/>
          <w:shd w:val="clear" w:color="auto" w:fill="FFFFFF"/>
          <w:lang w:eastAsia="ru-RU"/>
        </w:rPr>
        <w:t>8.</w:t>
      </w:r>
      <w:r w:rsidRPr="00470B21">
        <w:rPr>
          <w:rFonts w:ascii="Times New Roman" w:eastAsia="Times New Roman" w:hAnsi="Times New Roman" w:cs="Times New Roman"/>
          <w:color w:val="000000"/>
          <w:shd w:val="clear" w:color="auto" w:fill="FFFFFF"/>
          <w:lang w:eastAsia="ru-RU"/>
        </w:rPr>
        <w:t> Какой город защищали герои-панфиловцы? </w:t>
      </w:r>
      <w:r w:rsidRPr="00470B21">
        <w:rPr>
          <w:rFonts w:ascii="Times New Roman" w:eastAsia="Times New Roman" w:hAnsi="Times New Roman" w:cs="Times New Roman"/>
          <w:b/>
          <w:bCs/>
          <w:color w:val="000000"/>
          <w:bdr w:val="none" w:sz="0" w:space="0" w:color="auto" w:frame="1"/>
          <w:shd w:val="clear" w:color="auto" w:fill="FFFFFF"/>
          <w:lang w:eastAsia="ru-RU"/>
        </w:rPr>
        <w:t>9.</w:t>
      </w:r>
      <w:r w:rsidRPr="00470B21">
        <w:rPr>
          <w:rFonts w:ascii="Times New Roman" w:eastAsia="Times New Roman" w:hAnsi="Times New Roman" w:cs="Times New Roman"/>
          <w:color w:val="000000"/>
          <w:shd w:val="clear" w:color="auto" w:fill="FFFFFF"/>
          <w:lang w:eastAsia="ru-RU"/>
        </w:rPr>
        <w:t> Русская советская песня времён Великой Отечественной войны. Музыка Константина Листова, стихи Алексея Суркова. </w:t>
      </w:r>
      <w:r w:rsidRPr="00470B21">
        <w:rPr>
          <w:rFonts w:ascii="Times New Roman" w:eastAsia="Times New Roman" w:hAnsi="Times New Roman" w:cs="Times New Roman"/>
          <w:b/>
          <w:bCs/>
          <w:color w:val="000000"/>
          <w:bdr w:val="none" w:sz="0" w:space="0" w:color="auto" w:frame="1"/>
          <w:shd w:val="clear" w:color="auto" w:fill="FFFFFF"/>
          <w:lang w:eastAsia="ru-RU"/>
        </w:rPr>
        <w:t>10.</w:t>
      </w:r>
      <w:r w:rsidRPr="00470B21">
        <w:rPr>
          <w:rFonts w:ascii="Times New Roman" w:eastAsia="Times New Roman" w:hAnsi="Times New Roman" w:cs="Times New Roman"/>
          <w:color w:val="000000"/>
          <w:shd w:val="clear" w:color="auto" w:fill="FFFFFF"/>
          <w:lang w:eastAsia="ru-RU"/>
        </w:rPr>
        <w:t xml:space="preserve"> Один из тех, кто водрузил знамя Победы над </w:t>
      </w:r>
      <w:r w:rsidRPr="00470B21">
        <w:rPr>
          <w:rFonts w:ascii="Times New Roman" w:eastAsia="Times New Roman" w:hAnsi="Times New Roman" w:cs="Times New Roman"/>
          <w:color w:val="000000"/>
          <w:shd w:val="clear" w:color="auto" w:fill="FFFFFF"/>
          <w:lang w:eastAsia="ru-RU"/>
        </w:rPr>
        <w:lastRenderedPageBreak/>
        <w:t>Рейхстагом? </w:t>
      </w:r>
      <w:r w:rsidRPr="00470B21">
        <w:rPr>
          <w:rFonts w:ascii="Times New Roman" w:eastAsia="Times New Roman" w:hAnsi="Times New Roman" w:cs="Times New Roman"/>
          <w:b/>
          <w:bCs/>
          <w:color w:val="000000"/>
          <w:bdr w:val="none" w:sz="0" w:space="0" w:color="auto" w:frame="1"/>
          <w:shd w:val="clear" w:color="auto" w:fill="FFFFFF"/>
          <w:lang w:eastAsia="ru-RU"/>
        </w:rPr>
        <w:t>11.</w:t>
      </w:r>
      <w:r w:rsidRPr="00470B21">
        <w:rPr>
          <w:rFonts w:ascii="Times New Roman" w:eastAsia="Times New Roman" w:hAnsi="Times New Roman" w:cs="Times New Roman"/>
          <w:color w:val="000000"/>
          <w:shd w:val="clear" w:color="auto" w:fill="FFFFFF"/>
          <w:lang w:eastAsia="ru-RU"/>
        </w:rPr>
        <w:t> Советский разведчик, сообщивший точную дату готовившегося гитлеровской Германией нападения на Советский Союз. </w:t>
      </w:r>
      <w:r w:rsidRPr="00470B21">
        <w:rPr>
          <w:rFonts w:ascii="Times New Roman" w:eastAsia="Times New Roman" w:hAnsi="Times New Roman" w:cs="Times New Roman"/>
          <w:b/>
          <w:bCs/>
          <w:color w:val="000000"/>
          <w:bdr w:val="none" w:sz="0" w:space="0" w:color="auto" w:frame="1"/>
          <w:shd w:val="clear" w:color="auto" w:fill="FFFFFF"/>
          <w:lang w:eastAsia="ru-RU"/>
        </w:rPr>
        <w:t>12.</w:t>
      </w:r>
      <w:r w:rsidRPr="00470B21">
        <w:rPr>
          <w:rFonts w:ascii="Times New Roman" w:eastAsia="Times New Roman" w:hAnsi="Times New Roman" w:cs="Times New Roman"/>
          <w:color w:val="000000"/>
          <w:shd w:val="clear" w:color="auto" w:fill="FFFFFF"/>
          <w:lang w:eastAsia="ru-RU"/>
        </w:rPr>
        <w:t> Как называлась операция по захвату Москвы в гитлеровских документах? </w:t>
      </w:r>
      <w:r w:rsidRPr="00470B21">
        <w:rPr>
          <w:rFonts w:ascii="Times New Roman" w:eastAsia="Times New Roman" w:hAnsi="Times New Roman" w:cs="Times New Roman"/>
          <w:b/>
          <w:bCs/>
          <w:color w:val="000000"/>
          <w:bdr w:val="none" w:sz="0" w:space="0" w:color="auto" w:frame="1"/>
          <w:shd w:val="clear" w:color="auto" w:fill="FFFFFF"/>
          <w:lang w:eastAsia="ru-RU"/>
        </w:rPr>
        <w:t>13.</w:t>
      </w:r>
      <w:r w:rsidRPr="00470B21">
        <w:rPr>
          <w:rFonts w:ascii="Times New Roman" w:eastAsia="Times New Roman" w:hAnsi="Times New Roman" w:cs="Times New Roman"/>
          <w:color w:val="000000"/>
          <w:shd w:val="clear" w:color="auto" w:fill="FFFFFF"/>
          <w:lang w:eastAsia="ru-RU"/>
        </w:rPr>
        <w:t> Во время войны Челябинск имел второе название. </w:t>
      </w:r>
      <w:r w:rsidRPr="00470B21">
        <w:rPr>
          <w:rFonts w:ascii="Times New Roman" w:eastAsia="Times New Roman" w:hAnsi="Times New Roman" w:cs="Times New Roman"/>
          <w:b/>
          <w:bCs/>
          <w:color w:val="000000"/>
          <w:bdr w:val="none" w:sz="0" w:space="0" w:color="auto" w:frame="1"/>
          <w:shd w:val="clear" w:color="auto" w:fill="FFFFFF"/>
          <w:lang w:eastAsia="ru-RU"/>
        </w:rPr>
        <w:t>14.</w:t>
      </w:r>
      <w:r w:rsidRPr="00470B21">
        <w:rPr>
          <w:rFonts w:ascii="Times New Roman" w:eastAsia="Times New Roman" w:hAnsi="Times New Roman" w:cs="Times New Roman"/>
          <w:color w:val="000000"/>
          <w:shd w:val="clear" w:color="auto" w:fill="FFFFFF"/>
          <w:lang w:eastAsia="ru-RU"/>
        </w:rPr>
        <w:t> Советский самолет-истребитель. </w:t>
      </w:r>
      <w:r w:rsidRPr="00470B21">
        <w:rPr>
          <w:rFonts w:ascii="Times New Roman" w:eastAsia="Times New Roman" w:hAnsi="Times New Roman" w:cs="Times New Roman"/>
          <w:b/>
          <w:bCs/>
          <w:color w:val="000000"/>
          <w:bdr w:val="none" w:sz="0" w:space="0" w:color="auto" w:frame="1"/>
          <w:shd w:val="clear" w:color="auto" w:fill="FFFFFF"/>
          <w:lang w:eastAsia="ru-RU"/>
        </w:rPr>
        <w:t>15.</w:t>
      </w:r>
      <w:r w:rsidRPr="00470B21">
        <w:rPr>
          <w:rFonts w:ascii="Times New Roman" w:eastAsia="Times New Roman" w:hAnsi="Times New Roman" w:cs="Times New Roman"/>
          <w:color w:val="000000"/>
          <w:shd w:val="clear" w:color="auto" w:fill="FFFFFF"/>
          <w:lang w:eastAsia="ru-RU"/>
        </w:rPr>
        <w:t> Там ковалась Победа. </w:t>
      </w:r>
      <w:r w:rsidRPr="00470B21">
        <w:rPr>
          <w:rFonts w:ascii="Times New Roman" w:eastAsia="Times New Roman" w:hAnsi="Times New Roman" w:cs="Times New Roman"/>
          <w:b/>
          <w:bCs/>
          <w:color w:val="000000"/>
          <w:bdr w:val="none" w:sz="0" w:space="0" w:color="auto" w:frame="1"/>
          <w:shd w:val="clear" w:color="auto" w:fill="FFFFFF"/>
          <w:lang w:eastAsia="ru-RU"/>
        </w:rPr>
        <w:t>16.</w:t>
      </w:r>
      <w:r w:rsidRPr="00470B21">
        <w:rPr>
          <w:rFonts w:ascii="Times New Roman" w:eastAsia="Times New Roman" w:hAnsi="Times New Roman" w:cs="Times New Roman"/>
          <w:color w:val="000000"/>
          <w:shd w:val="clear" w:color="auto" w:fill="FFFFFF"/>
          <w:lang w:eastAsia="ru-RU"/>
        </w:rPr>
        <w:t> Какое название получило советское реактивное орудие залпового огня времен ВОВ?</w:t>
      </w:r>
    </w:p>
    <w:p w14:paraId="7674C8E8" w14:textId="77777777" w:rsidR="00470B21" w:rsidRPr="00470B21" w:rsidRDefault="00470B21" w:rsidP="00470B21">
      <w:pPr>
        <w:spacing w:after="0" w:line="240" w:lineRule="auto"/>
        <w:jc w:val="both"/>
        <w:rPr>
          <w:rFonts w:ascii="Times New Roman" w:eastAsia="Times New Roman" w:hAnsi="Times New Roman" w:cs="Times New Roman"/>
          <w:shd w:val="clear" w:color="auto" w:fill="FFFFFF"/>
          <w:lang w:eastAsia="ru-RU"/>
        </w:rPr>
      </w:pPr>
      <w:r w:rsidRPr="00470B21">
        <w:rPr>
          <w:rFonts w:ascii="Times New Roman" w:eastAsia="Times New Roman" w:hAnsi="Times New Roman" w:cs="Times New Roman"/>
          <w:b/>
          <w:bCs/>
          <w:i/>
          <w:iCs/>
          <w:color w:val="000000"/>
          <w:bdr w:val="none" w:sz="0" w:space="0" w:color="auto" w:frame="1"/>
          <w:lang w:eastAsia="ru-RU"/>
        </w:rPr>
        <w:t>Ответы:</w:t>
      </w:r>
    </w:p>
    <w:p w14:paraId="794C6091" w14:textId="77777777" w:rsidR="00470B21" w:rsidRPr="00470B21" w:rsidRDefault="00470B21" w:rsidP="00470B21">
      <w:pPr>
        <w:spacing w:after="0" w:line="240" w:lineRule="auto"/>
        <w:jc w:val="center"/>
        <w:rPr>
          <w:rFonts w:ascii="Times New Roman" w:eastAsia="Times New Roman" w:hAnsi="Times New Roman" w:cs="Times New Roman"/>
          <w:shd w:val="clear" w:color="auto" w:fill="FFFFFF"/>
          <w:lang w:eastAsia="ru-RU"/>
        </w:rPr>
      </w:pPr>
      <w:r w:rsidRPr="00470B21">
        <w:rPr>
          <w:rFonts w:ascii="Times New Roman" w:eastAsia="Times New Roman" w:hAnsi="Times New Roman" w:cs="Times New Roman"/>
          <w:noProof/>
          <w:lang w:eastAsia="ru-RU"/>
        </w:rPr>
        <w:drawing>
          <wp:inline distT="0" distB="0" distL="0" distR="0" wp14:anchorId="173D49A8" wp14:editId="7C9A719E">
            <wp:extent cx="2162175" cy="1570929"/>
            <wp:effectExtent l="0" t="0" r="0" b="0"/>
            <wp:docPr id="95838548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77557" cy="1582105"/>
                    </a:xfrm>
                    <a:prstGeom prst="rect">
                      <a:avLst/>
                    </a:prstGeom>
                    <a:noFill/>
                    <a:ln>
                      <a:noFill/>
                    </a:ln>
                  </pic:spPr>
                </pic:pic>
              </a:graphicData>
            </a:graphic>
          </wp:inline>
        </w:drawing>
      </w:r>
    </w:p>
    <w:p w14:paraId="011BF05A" w14:textId="77777777" w:rsidR="003E5B40" w:rsidRDefault="003E5B40" w:rsidP="009208A9">
      <w:pPr>
        <w:spacing w:after="0" w:line="240" w:lineRule="auto"/>
        <w:jc w:val="center"/>
        <w:rPr>
          <w:rFonts w:ascii="Times New Roman" w:eastAsia="Times New Roman" w:hAnsi="Times New Roman" w:cs="Times New Roman"/>
          <w:b/>
          <w:bCs/>
          <w:sz w:val="8"/>
          <w:szCs w:val="8"/>
          <w:lang w:eastAsia="ru-RU"/>
        </w:rPr>
      </w:pPr>
    </w:p>
    <w:p w14:paraId="10F3142C" w14:textId="77777777" w:rsidR="00470B21" w:rsidRPr="00C96E66" w:rsidRDefault="00470B21" w:rsidP="009208A9">
      <w:pPr>
        <w:spacing w:after="0" w:line="240" w:lineRule="auto"/>
        <w:jc w:val="center"/>
        <w:rPr>
          <w:rFonts w:ascii="Times New Roman" w:eastAsia="Times New Roman" w:hAnsi="Times New Roman" w:cs="Times New Roman"/>
          <w:b/>
          <w:bCs/>
          <w:sz w:val="8"/>
          <w:szCs w:val="8"/>
          <w:lang w:eastAsia="ru-RU"/>
        </w:rPr>
      </w:pPr>
    </w:p>
    <w:p w14:paraId="7921BF50" w14:textId="5BBB1A60" w:rsidR="00C610AA" w:rsidRPr="00AA654E" w:rsidRDefault="00C610AA" w:rsidP="00C610AA">
      <w:pPr>
        <w:spacing w:after="0" w:line="240" w:lineRule="auto"/>
        <w:jc w:val="both"/>
        <w:outlineLvl w:val="0"/>
        <w:rPr>
          <w:rFonts w:ascii="Times New Roman" w:eastAsia="Calibri" w:hAnsi="Times New Roman" w:cs="Times New Roman"/>
          <w:b/>
        </w:rPr>
      </w:pPr>
      <w:r w:rsidRPr="00AA654E">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AA654E">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sidR="00B40D70">
        <w:rPr>
          <w:rFonts w:ascii="Times New Roman" w:eastAsia="Times New Roman" w:hAnsi="Times New Roman" w:cs="Times New Roman"/>
          <w:b/>
          <w:lang w:eastAsia="zh-CN"/>
        </w:rPr>
        <w:t>26</w:t>
      </w:r>
      <w:r w:rsidRPr="00AA654E">
        <w:rPr>
          <w:rFonts w:ascii="Times New Roman" w:eastAsia="Times New Roman" w:hAnsi="Times New Roman" w:cs="Times New Roman"/>
          <w:b/>
          <w:lang w:eastAsia="zh-CN"/>
        </w:rPr>
        <w:t>.</w:t>
      </w:r>
      <w:r>
        <w:rPr>
          <w:rFonts w:ascii="Times New Roman" w:eastAsia="Times New Roman" w:hAnsi="Times New Roman" w:cs="Times New Roman"/>
          <w:b/>
          <w:lang w:eastAsia="zh-CN"/>
        </w:rPr>
        <w:t>0</w:t>
      </w:r>
      <w:r w:rsidR="00B40D70">
        <w:rPr>
          <w:rFonts w:ascii="Times New Roman" w:eastAsia="Times New Roman" w:hAnsi="Times New Roman" w:cs="Times New Roman"/>
          <w:b/>
          <w:lang w:eastAsia="zh-CN"/>
        </w:rPr>
        <w:t>3</w:t>
      </w:r>
      <w:r w:rsidRPr="00AA654E">
        <w:rPr>
          <w:rFonts w:ascii="Times New Roman" w:eastAsia="Times New Roman" w:hAnsi="Times New Roman" w:cs="Times New Roman"/>
          <w:b/>
          <w:lang w:eastAsia="zh-CN"/>
        </w:rPr>
        <w:t>.202</w:t>
      </w:r>
      <w:r>
        <w:rPr>
          <w:rFonts w:ascii="Times New Roman" w:eastAsia="Times New Roman" w:hAnsi="Times New Roman" w:cs="Times New Roman"/>
          <w:b/>
          <w:lang w:eastAsia="zh-CN"/>
        </w:rPr>
        <w:t>4</w:t>
      </w:r>
      <w:r w:rsidRPr="00AA654E">
        <w:rPr>
          <w:rFonts w:ascii="Times New Roman" w:eastAsia="Calibri" w:hAnsi="Times New Roman" w:cs="Times New Roman"/>
          <w:b/>
        </w:rPr>
        <w:t xml:space="preserve">г № </w:t>
      </w:r>
      <w:r>
        <w:rPr>
          <w:rFonts w:ascii="Times New Roman" w:eastAsia="Calibri" w:hAnsi="Times New Roman" w:cs="Times New Roman"/>
          <w:b/>
        </w:rPr>
        <w:t>1</w:t>
      </w:r>
      <w:r w:rsidR="002C2E1B">
        <w:rPr>
          <w:rFonts w:ascii="Times New Roman" w:eastAsia="Calibri" w:hAnsi="Times New Roman" w:cs="Times New Roman"/>
          <w:b/>
        </w:rPr>
        <w:t>3</w:t>
      </w:r>
      <w:r w:rsidR="00B40D70">
        <w:rPr>
          <w:rFonts w:ascii="Times New Roman" w:eastAsia="Calibri" w:hAnsi="Times New Roman" w:cs="Times New Roman"/>
          <w:b/>
        </w:rPr>
        <w:t>1</w:t>
      </w:r>
    </w:p>
    <w:p w14:paraId="15F67C0C" w14:textId="2D56E440" w:rsidR="005105C8" w:rsidRPr="005105C8" w:rsidRDefault="00C610AA" w:rsidP="005105C8">
      <w:pPr>
        <w:spacing w:after="0" w:line="240" w:lineRule="auto"/>
        <w:rPr>
          <w:rFonts w:ascii="Times New Roman" w:eastAsia="Times New Roman" w:hAnsi="Times New Roman" w:cs="Times New Roman"/>
          <w:bCs/>
          <w:lang w:eastAsia="ru-RU"/>
        </w:rPr>
      </w:pPr>
      <w:r w:rsidRPr="005105C8">
        <w:rPr>
          <w:rFonts w:ascii="Times New Roman" w:eastAsia="Calibri" w:hAnsi="Times New Roman" w:cs="Times New Roman"/>
          <w:bCs/>
        </w:rPr>
        <w:t>«</w:t>
      </w:r>
      <w:r w:rsidR="005105C8" w:rsidRPr="005105C8">
        <w:rPr>
          <w:rFonts w:ascii="Times New Roman" w:eastAsia="Times New Roman" w:hAnsi="Times New Roman" w:cs="Times New Roman"/>
          <w:bCs/>
          <w:lang w:eastAsia="ru-RU"/>
        </w:rPr>
        <w:t>Об утверждении положения о проведении патриотической акции «В день Победы хочу пожелать…!»</w:t>
      </w:r>
    </w:p>
    <w:p w14:paraId="5208264B" w14:textId="77777777" w:rsidR="005105C8" w:rsidRPr="005105C8" w:rsidRDefault="005105C8" w:rsidP="005105C8">
      <w:pPr>
        <w:shd w:val="clear" w:color="auto" w:fill="FEFEFE"/>
        <w:spacing w:after="0" w:line="240" w:lineRule="auto"/>
        <w:ind w:firstLine="709"/>
        <w:jc w:val="both"/>
        <w:textAlignment w:val="baseline"/>
        <w:rPr>
          <w:rFonts w:ascii="Arial" w:eastAsia="Times New Roman" w:hAnsi="Arial" w:cs="Arial"/>
          <w:bCs/>
          <w:lang w:eastAsia="ru-RU"/>
        </w:rPr>
      </w:pPr>
      <w:r w:rsidRPr="005105C8">
        <w:rPr>
          <w:rFonts w:ascii="Times New Roman" w:eastAsia="Times New Roman" w:hAnsi="Times New Roman" w:cs="Times New Roman"/>
          <w:bCs/>
          <w:bdr w:val="none" w:sz="0" w:space="0" w:color="auto" w:frame="1"/>
          <w:lang w:eastAsia="ru-RU"/>
        </w:rPr>
        <w:t>Праздник 9 Мая — это праздник Великой Победы Великой страны, который останется навсегда в памяти любого русского человека! В наших силах сделать так, чтобы подвиги наших предков помнили и чтили будущие поколения.</w:t>
      </w:r>
      <w:r w:rsidRPr="005105C8">
        <w:rPr>
          <w:rFonts w:ascii="Times New Roman" w:eastAsia="Times New Roman" w:hAnsi="Times New Roman" w:cs="Times New Roman"/>
          <w:bCs/>
          <w:bdr w:val="none" w:sz="0" w:space="0" w:color="auto" w:frame="1"/>
          <w:shd w:val="clear" w:color="auto" w:fill="FFFFFF"/>
          <w:lang w:eastAsia="ru-RU"/>
        </w:rPr>
        <w:t> Но чем дальше мы от этого дня, тем сильнее обостряется наша историческая память.</w:t>
      </w:r>
    </w:p>
    <w:p w14:paraId="1DB1ED2E" w14:textId="77777777" w:rsidR="005105C8" w:rsidRPr="005105C8" w:rsidRDefault="005105C8" w:rsidP="005105C8">
      <w:pPr>
        <w:shd w:val="clear" w:color="auto" w:fill="FEFEFE"/>
        <w:spacing w:after="0" w:line="240" w:lineRule="auto"/>
        <w:jc w:val="both"/>
        <w:textAlignment w:val="baseline"/>
        <w:rPr>
          <w:rFonts w:ascii="Times New Roman" w:eastAsia="Times New Roman" w:hAnsi="Times New Roman" w:cs="Times New Roman"/>
          <w:bCs/>
          <w:lang w:eastAsia="ru-RU"/>
        </w:rPr>
      </w:pPr>
      <w:r w:rsidRPr="005105C8">
        <w:rPr>
          <w:rFonts w:ascii="Times New Roman" w:eastAsia="Times New Roman" w:hAnsi="Times New Roman" w:cs="Times New Roman"/>
          <w:bCs/>
          <w:lang w:eastAsia="ru-RU"/>
        </w:rPr>
        <w:t xml:space="preserve">      В целях </w:t>
      </w:r>
      <w:r w:rsidRPr="005105C8">
        <w:rPr>
          <w:rFonts w:ascii="Times New Roman" w:eastAsia="Times New Roman" w:hAnsi="Times New Roman" w:cs="Times New Roman"/>
          <w:bCs/>
          <w:bdr w:val="none" w:sz="0" w:space="0" w:color="auto" w:frame="1"/>
          <w:lang w:eastAsia="ru-RU"/>
        </w:rPr>
        <w:t xml:space="preserve">формирования гражданско-патриотического сознания, патриотического воспитания детей, подростков и молодежи их приобщение к подвигу дедов и прадедов в освобождении от фашизма, воспитания уважительного отношения к истории Отечества, ветеранам войны и труженикам тыла военных лет, привлечения образовательных учреждений и семей к патриотическому и нравственно-эстетическому воспитанию детей, подростков и молодежи, </w:t>
      </w:r>
      <w:r w:rsidRPr="005105C8">
        <w:rPr>
          <w:rFonts w:ascii="Times New Roman" w:eastAsia="Times New Roman" w:hAnsi="Times New Roman" w:cs="Times New Roman"/>
          <w:bCs/>
          <w:lang w:eastAsia="ru-RU"/>
        </w:rPr>
        <w:t xml:space="preserve">в соответствии Федеральным законом от 06.10.2003 № 131-ФЗ «Об общих принципах организации местного самоуправления в Российской Федерации», руководствуясь Уставом городского поселения Безенчук Самарской области, </w:t>
      </w:r>
    </w:p>
    <w:p w14:paraId="4DE4C0B2" w14:textId="77777777" w:rsidR="005105C8" w:rsidRPr="005105C8" w:rsidRDefault="005105C8" w:rsidP="005105C8">
      <w:pPr>
        <w:spacing w:after="0" w:line="240" w:lineRule="auto"/>
        <w:jc w:val="center"/>
        <w:rPr>
          <w:rFonts w:ascii="Times New Roman" w:eastAsia="Times New Roman" w:hAnsi="Times New Roman" w:cs="Times New Roman"/>
          <w:bCs/>
          <w:lang w:eastAsia="ru-RU"/>
        </w:rPr>
      </w:pPr>
      <w:r w:rsidRPr="005105C8">
        <w:rPr>
          <w:rFonts w:ascii="Times New Roman" w:eastAsia="Times New Roman" w:hAnsi="Times New Roman" w:cs="Times New Roman"/>
          <w:bCs/>
          <w:lang w:eastAsia="ru-RU"/>
        </w:rPr>
        <w:t>ПОСТАНОВЛЯЮ</w:t>
      </w:r>
    </w:p>
    <w:p w14:paraId="22F3BAEE" w14:textId="77777777" w:rsidR="005105C8" w:rsidRPr="005105C8" w:rsidRDefault="005105C8" w:rsidP="005105C8">
      <w:pPr>
        <w:numPr>
          <w:ilvl w:val="0"/>
          <w:numId w:val="63"/>
        </w:numPr>
        <w:tabs>
          <w:tab w:val="left" w:pos="426"/>
        </w:tabs>
        <w:spacing w:after="0" w:line="240" w:lineRule="auto"/>
        <w:ind w:left="0" w:firstLine="0"/>
        <w:contextualSpacing/>
        <w:jc w:val="both"/>
        <w:rPr>
          <w:rFonts w:ascii="Times New Roman" w:eastAsia="Times New Roman" w:hAnsi="Times New Roman" w:cs="Times New Roman"/>
          <w:bCs/>
          <w:lang w:eastAsia="ru-RU"/>
        </w:rPr>
      </w:pPr>
      <w:r w:rsidRPr="005105C8">
        <w:rPr>
          <w:rFonts w:ascii="Times New Roman" w:eastAsia="Times New Roman" w:hAnsi="Times New Roman" w:cs="Times New Roman"/>
          <w:bCs/>
          <w:lang w:eastAsia="ru-RU"/>
        </w:rPr>
        <w:t xml:space="preserve">Утвердить положение о проведении </w:t>
      </w:r>
      <w:r w:rsidRPr="005105C8">
        <w:rPr>
          <w:rFonts w:ascii="Times New Roman" w:eastAsia="Times New Roman" w:hAnsi="Times New Roman" w:cs="Times New Roman"/>
          <w:bCs/>
          <w:color w:val="111111"/>
          <w:shd w:val="clear" w:color="auto" w:fill="FFFFFF"/>
          <w:lang w:eastAsia="ru-RU"/>
        </w:rPr>
        <w:t>патриотической акции «В день Победы хочу пожелать…!» (приложение 1).</w:t>
      </w:r>
    </w:p>
    <w:p w14:paraId="7B570B82" w14:textId="77777777" w:rsidR="005105C8" w:rsidRPr="005105C8" w:rsidRDefault="005105C8" w:rsidP="005105C8">
      <w:pPr>
        <w:numPr>
          <w:ilvl w:val="0"/>
          <w:numId w:val="63"/>
        </w:numPr>
        <w:tabs>
          <w:tab w:val="left" w:pos="426"/>
        </w:tabs>
        <w:spacing w:after="0" w:line="240" w:lineRule="auto"/>
        <w:ind w:left="0" w:firstLine="0"/>
        <w:contextualSpacing/>
        <w:jc w:val="both"/>
        <w:rPr>
          <w:rFonts w:ascii="Times New Roman" w:eastAsia="Times New Roman" w:hAnsi="Times New Roman" w:cs="Times New Roman"/>
          <w:bCs/>
          <w:lang w:eastAsia="ru-RU"/>
        </w:rPr>
      </w:pPr>
      <w:r w:rsidRPr="005105C8">
        <w:rPr>
          <w:rFonts w:ascii="Times New Roman" w:eastAsia="Times New Roman" w:hAnsi="Times New Roman" w:cs="Times New Roman"/>
          <w:bCs/>
          <w:lang w:eastAsia="ru-RU"/>
        </w:rPr>
        <w:t>Опубликовать настоящее постановление в газете «Вестник городского поселения Безенчук» и официальном сайте Администрации городского поселения Безенчук.</w:t>
      </w:r>
    </w:p>
    <w:p w14:paraId="55616C44" w14:textId="77777777" w:rsidR="005105C8" w:rsidRPr="005105C8" w:rsidRDefault="005105C8" w:rsidP="005105C8">
      <w:pPr>
        <w:numPr>
          <w:ilvl w:val="0"/>
          <w:numId w:val="63"/>
        </w:numPr>
        <w:tabs>
          <w:tab w:val="left" w:pos="426"/>
        </w:tabs>
        <w:spacing w:after="0" w:line="240" w:lineRule="auto"/>
        <w:ind w:left="0" w:firstLine="0"/>
        <w:contextualSpacing/>
        <w:jc w:val="both"/>
        <w:rPr>
          <w:rFonts w:ascii="Times New Roman" w:eastAsia="Times New Roman" w:hAnsi="Times New Roman" w:cs="Times New Roman"/>
          <w:bCs/>
          <w:lang w:eastAsia="ru-RU"/>
        </w:rPr>
      </w:pPr>
      <w:r w:rsidRPr="005105C8">
        <w:rPr>
          <w:rFonts w:ascii="Times New Roman" w:eastAsia="Times New Roman" w:hAnsi="Times New Roman" w:cs="Times New Roman"/>
          <w:bCs/>
          <w:lang w:eastAsia="ru-RU"/>
        </w:rPr>
        <w:t>Контроль за исполнением данного постановления возложить на заместителя Главы городского поселения Безенчук (Пичужкина А.В.).</w:t>
      </w:r>
    </w:p>
    <w:p w14:paraId="379FE792" w14:textId="1583583A" w:rsidR="00C610AA" w:rsidRDefault="00C610AA" w:rsidP="005105C8">
      <w:pPr>
        <w:spacing w:after="0" w:line="240" w:lineRule="auto"/>
        <w:jc w:val="both"/>
        <w:rPr>
          <w:rFonts w:ascii="Times New Roman" w:hAnsi="Times New Roman" w:cs="Times New Roman"/>
          <w:lang w:eastAsia="ru-RU"/>
        </w:rPr>
      </w:pPr>
      <w:r w:rsidRPr="00AA654E">
        <w:rPr>
          <w:rFonts w:ascii="Times New Roman" w:hAnsi="Times New Roman" w:cs="Times New Roman"/>
          <w:lang w:eastAsia="ru-RU"/>
        </w:rPr>
        <w:t xml:space="preserve">Глава городского поселения Безенчук                 </w:t>
      </w:r>
      <w:proofErr w:type="spellStart"/>
      <w:r w:rsidRPr="00AA654E">
        <w:rPr>
          <w:rFonts w:ascii="Times New Roman" w:hAnsi="Times New Roman" w:cs="Times New Roman"/>
          <w:lang w:eastAsia="ru-RU"/>
        </w:rPr>
        <w:t>В.Н.Гуров</w:t>
      </w:r>
      <w:proofErr w:type="spellEnd"/>
    </w:p>
    <w:p w14:paraId="0C83A428" w14:textId="77777777" w:rsidR="00C610AA" w:rsidRPr="00051FAE" w:rsidRDefault="00C610AA" w:rsidP="00C610AA">
      <w:pPr>
        <w:widowControl w:val="0"/>
        <w:autoSpaceDE w:val="0"/>
        <w:autoSpaceDN w:val="0"/>
        <w:adjustRightInd w:val="0"/>
        <w:spacing w:after="0" w:line="240" w:lineRule="auto"/>
        <w:ind w:left="2977" w:firstLine="3119"/>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Приложение №1  </w:t>
      </w:r>
    </w:p>
    <w:p w14:paraId="313D5D63" w14:textId="77777777" w:rsidR="00C610AA" w:rsidRPr="00051FAE" w:rsidRDefault="00C610AA" w:rsidP="00C610AA">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к Постановлению </w:t>
      </w:r>
      <w:r>
        <w:rPr>
          <w:rFonts w:ascii="Times New Roman" w:eastAsia="Times New Roman" w:hAnsi="Times New Roman" w:cs="Times New Roman"/>
          <w:sz w:val="20"/>
          <w:szCs w:val="20"/>
          <w:lang w:eastAsia="ru-RU"/>
        </w:rPr>
        <w:t>Администрации</w:t>
      </w:r>
    </w:p>
    <w:p w14:paraId="1A34640D" w14:textId="77777777" w:rsidR="00C610AA" w:rsidRPr="00051FAE" w:rsidRDefault="00C610AA" w:rsidP="00C610AA">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городского поселения Безенчук</w:t>
      </w:r>
    </w:p>
    <w:p w14:paraId="66EF0C54" w14:textId="002EBC63" w:rsidR="00C610AA" w:rsidRDefault="00C610AA" w:rsidP="00C610AA">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                                                                         </w:t>
      </w:r>
      <w:proofErr w:type="gramStart"/>
      <w:r w:rsidRPr="00051FAE">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1</w:t>
      </w:r>
      <w:r w:rsidR="00DF4B71">
        <w:rPr>
          <w:rFonts w:ascii="Times New Roman" w:eastAsia="Times New Roman" w:hAnsi="Times New Roman" w:cs="Times New Roman"/>
          <w:sz w:val="20"/>
          <w:szCs w:val="20"/>
          <w:lang w:eastAsia="ru-RU"/>
        </w:rPr>
        <w:t>3</w:t>
      </w:r>
      <w:r w:rsidR="005105C8">
        <w:rPr>
          <w:rFonts w:ascii="Times New Roman" w:eastAsia="Times New Roman" w:hAnsi="Times New Roman" w:cs="Times New Roman"/>
          <w:sz w:val="20"/>
          <w:szCs w:val="20"/>
          <w:lang w:eastAsia="ru-RU"/>
        </w:rPr>
        <w:t>1</w:t>
      </w:r>
      <w:proofErr w:type="gramEnd"/>
      <w:r w:rsidRPr="00051FAE">
        <w:rPr>
          <w:rFonts w:ascii="Times New Roman" w:eastAsia="Times New Roman" w:hAnsi="Times New Roman" w:cs="Times New Roman"/>
          <w:sz w:val="20"/>
          <w:szCs w:val="20"/>
          <w:lang w:eastAsia="ru-RU"/>
        </w:rPr>
        <w:t xml:space="preserve"> от </w:t>
      </w:r>
      <w:r w:rsidR="005105C8">
        <w:rPr>
          <w:rFonts w:ascii="Times New Roman" w:eastAsia="Times New Roman" w:hAnsi="Times New Roman" w:cs="Times New Roman"/>
          <w:sz w:val="20"/>
          <w:szCs w:val="20"/>
          <w:lang w:eastAsia="ru-RU"/>
        </w:rPr>
        <w:t>26</w:t>
      </w:r>
      <w:r w:rsidRPr="00051FAE">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w:t>
      </w:r>
      <w:r w:rsidR="005105C8">
        <w:rPr>
          <w:rFonts w:ascii="Times New Roman" w:eastAsia="Times New Roman" w:hAnsi="Times New Roman" w:cs="Times New Roman"/>
          <w:sz w:val="20"/>
          <w:szCs w:val="20"/>
          <w:lang w:eastAsia="ru-RU"/>
        </w:rPr>
        <w:t>3</w:t>
      </w:r>
      <w:r w:rsidRPr="00051FAE">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4</w:t>
      </w:r>
      <w:r w:rsidRPr="00051FAE">
        <w:rPr>
          <w:rFonts w:ascii="Times New Roman" w:eastAsia="Times New Roman" w:hAnsi="Times New Roman" w:cs="Times New Roman"/>
          <w:sz w:val="20"/>
          <w:szCs w:val="20"/>
          <w:lang w:eastAsia="ru-RU"/>
        </w:rPr>
        <w:t>г.</w:t>
      </w:r>
    </w:p>
    <w:p w14:paraId="072AAFFB" w14:textId="77777777" w:rsidR="00195AE0" w:rsidRPr="00195AE0" w:rsidRDefault="00195AE0" w:rsidP="00195AE0">
      <w:pPr>
        <w:spacing w:after="0" w:line="240" w:lineRule="auto"/>
        <w:jc w:val="center"/>
        <w:rPr>
          <w:rFonts w:ascii="Times New Roman" w:eastAsia="Times New Roman" w:hAnsi="Times New Roman" w:cs="Times New Roman"/>
          <w:b/>
          <w:bCs/>
          <w:color w:val="111111"/>
          <w:shd w:val="clear" w:color="auto" w:fill="FFFFFF"/>
          <w:lang w:eastAsia="ru-RU"/>
        </w:rPr>
      </w:pPr>
      <w:r w:rsidRPr="00195AE0">
        <w:rPr>
          <w:rFonts w:ascii="Times New Roman" w:eastAsia="Times New Roman" w:hAnsi="Times New Roman" w:cs="Times New Roman"/>
          <w:b/>
          <w:bCs/>
          <w:color w:val="111111"/>
          <w:shd w:val="clear" w:color="auto" w:fill="FFFFFF"/>
          <w:lang w:eastAsia="ru-RU"/>
        </w:rPr>
        <w:t>ПОЛОЖЕНИЕ</w:t>
      </w:r>
    </w:p>
    <w:p w14:paraId="29EF5177" w14:textId="74C0C985" w:rsidR="00195AE0" w:rsidRPr="00195AE0" w:rsidRDefault="00195AE0" w:rsidP="00195AE0">
      <w:pPr>
        <w:spacing w:after="0" w:line="240" w:lineRule="auto"/>
        <w:jc w:val="center"/>
        <w:rPr>
          <w:rFonts w:ascii="Times New Roman" w:eastAsia="Times New Roman" w:hAnsi="Times New Roman" w:cs="Times New Roman"/>
          <w:b/>
          <w:bCs/>
          <w:color w:val="111111"/>
          <w:shd w:val="clear" w:color="auto" w:fill="FFFFFF"/>
          <w:lang w:eastAsia="ru-RU"/>
        </w:rPr>
      </w:pPr>
      <w:r w:rsidRPr="00195AE0">
        <w:rPr>
          <w:rFonts w:ascii="Times New Roman" w:eastAsia="Times New Roman" w:hAnsi="Times New Roman" w:cs="Times New Roman"/>
          <w:b/>
          <w:bCs/>
          <w:lang w:eastAsia="ru-RU"/>
        </w:rPr>
        <w:t>о проведении патриотической акции «В день Победы хочу пожелать…!»</w:t>
      </w:r>
    </w:p>
    <w:p w14:paraId="092B6688" w14:textId="77777777" w:rsidR="00195AE0" w:rsidRPr="00195AE0" w:rsidRDefault="00195AE0" w:rsidP="00195AE0">
      <w:pPr>
        <w:numPr>
          <w:ilvl w:val="0"/>
          <w:numId w:val="65"/>
        </w:numPr>
        <w:spacing w:after="0" w:line="240" w:lineRule="auto"/>
        <w:contextualSpacing/>
        <w:jc w:val="center"/>
        <w:rPr>
          <w:rFonts w:ascii="Times New Roman" w:eastAsia="Times New Roman" w:hAnsi="Times New Roman" w:cs="Times New Roman"/>
          <w:b/>
          <w:bCs/>
          <w:color w:val="111111"/>
          <w:shd w:val="clear" w:color="auto" w:fill="FFFFFF"/>
          <w:lang w:eastAsia="ru-RU"/>
        </w:rPr>
      </w:pPr>
      <w:r w:rsidRPr="00195AE0">
        <w:rPr>
          <w:rFonts w:ascii="Times New Roman" w:eastAsia="Times New Roman" w:hAnsi="Times New Roman" w:cs="Times New Roman"/>
          <w:b/>
          <w:bCs/>
          <w:color w:val="111111"/>
          <w:shd w:val="clear" w:color="auto" w:fill="FFFFFF"/>
          <w:lang w:eastAsia="ru-RU"/>
        </w:rPr>
        <w:t>Общие положения</w:t>
      </w:r>
    </w:p>
    <w:p w14:paraId="372742CA" w14:textId="77777777" w:rsidR="00195AE0" w:rsidRPr="00195AE0" w:rsidRDefault="00195AE0" w:rsidP="00195AE0">
      <w:pPr>
        <w:spacing w:after="0" w:line="240" w:lineRule="auto"/>
        <w:jc w:val="both"/>
        <w:rPr>
          <w:rFonts w:ascii="Times New Roman" w:eastAsia="Times New Roman" w:hAnsi="Times New Roman" w:cs="Times New Roman"/>
          <w:color w:val="111111"/>
          <w:shd w:val="clear" w:color="auto" w:fill="FFFFFF"/>
          <w:lang w:eastAsia="ru-RU"/>
        </w:rPr>
      </w:pPr>
      <w:r w:rsidRPr="00195AE0">
        <w:rPr>
          <w:rFonts w:ascii="Times New Roman" w:eastAsia="Times New Roman" w:hAnsi="Times New Roman" w:cs="Times New Roman"/>
          <w:color w:val="111111"/>
          <w:shd w:val="clear" w:color="auto" w:fill="FFFFFF"/>
          <w:lang w:eastAsia="ru-RU"/>
        </w:rPr>
        <w:t>1.1.   Настоящее положение определяет условия, основы организации и проведения патриотической акции «В день Победы хочу пожелать…!» (далее Акция).</w:t>
      </w:r>
    </w:p>
    <w:p w14:paraId="783A2069" w14:textId="77777777" w:rsidR="00195AE0" w:rsidRPr="00195AE0" w:rsidRDefault="00195AE0" w:rsidP="00195AE0">
      <w:pPr>
        <w:spacing w:after="0" w:line="240" w:lineRule="auto"/>
        <w:jc w:val="both"/>
        <w:rPr>
          <w:rFonts w:ascii="Times New Roman" w:eastAsia="Times New Roman" w:hAnsi="Times New Roman" w:cs="Times New Roman"/>
          <w:color w:val="111111"/>
          <w:shd w:val="clear" w:color="auto" w:fill="FFFFFF"/>
          <w:lang w:eastAsia="ru-RU"/>
        </w:rPr>
      </w:pPr>
      <w:r w:rsidRPr="00195AE0">
        <w:rPr>
          <w:rFonts w:ascii="Times New Roman" w:eastAsia="Times New Roman" w:hAnsi="Times New Roman" w:cs="Times New Roman"/>
          <w:color w:val="111111"/>
          <w:shd w:val="clear" w:color="auto" w:fill="FFFFFF"/>
          <w:lang w:eastAsia="ru-RU"/>
        </w:rPr>
        <w:t>1.2.  Организатором акции является администрация городского поселения Безенчук</w:t>
      </w:r>
    </w:p>
    <w:p w14:paraId="69002547" w14:textId="77777777" w:rsidR="00195AE0" w:rsidRPr="00195AE0" w:rsidRDefault="00195AE0" w:rsidP="00195AE0">
      <w:pPr>
        <w:spacing w:after="0" w:line="240" w:lineRule="auto"/>
        <w:jc w:val="center"/>
        <w:rPr>
          <w:rFonts w:ascii="Times New Roman" w:eastAsia="Times New Roman" w:hAnsi="Times New Roman" w:cs="Times New Roman"/>
          <w:b/>
          <w:bCs/>
          <w:color w:val="111111"/>
          <w:shd w:val="clear" w:color="auto" w:fill="FFFFFF"/>
          <w:lang w:eastAsia="ru-RU"/>
        </w:rPr>
      </w:pPr>
      <w:r w:rsidRPr="00195AE0">
        <w:rPr>
          <w:rFonts w:ascii="Times New Roman" w:eastAsia="Times New Roman" w:hAnsi="Times New Roman" w:cs="Times New Roman"/>
          <w:b/>
          <w:bCs/>
          <w:color w:val="111111"/>
          <w:shd w:val="clear" w:color="auto" w:fill="FFFFFF"/>
          <w:lang w:eastAsia="ru-RU"/>
        </w:rPr>
        <w:t>2. Цели и задачи</w:t>
      </w:r>
    </w:p>
    <w:p w14:paraId="1C666C71" w14:textId="77777777" w:rsidR="00195AE0" w:rsidRPr="00195AE0" w:rsidRDefault="00195AE0" w:rsidP="00195AE0">
      <w:pPr>
        <w:spacing w:after="0" w:line="240" w:lineRule="auto"/>
        <w:jc w:val="both"/>
        <w:rPr>
          <w:rFonts w:ascii="Times New Roman" w:eastAsia="Times New Roman" w:hAnsi="Times New Roman" w:cs="Times New Roman"/>
          <w:shd w:val="clear" w:color="auto" w:fill="FFFFFF"/>
          <w:lang w:eastAsia="ru-RU"/>
        </w:rPr>
      </w:pPr>
      <w:r w:rsidRPr="00195AE0">
        <w:rPr>
          <w:rFonts w:ascii="Times New Roman" w:eastAsia="Times New Roman" w:hAnsi="Times New Roman" w:cs="Times New Roman"/>
          <w:shd w:val="clear" w:color="auto" w:fill="FFFFFF"/>
          <w:lang w:eastAsia="ru-RU"/>
        </w:rPr>
        <w:t>2.1. Целью Акции является привлечение внимания молодежи к памятным датам России, патриотическое воспитание подрастающего поколения, формирование у него чувства глубокого уважения к героической истории страны.</w:t>
      </w:r>
    </w:p>
    <w:p w14:paraId="205AE233" w14:textId="77777777" w:rsidR="00195AE0" w:rsidRPr="00195AE0" w:rsidRDefault="00195AE0" w:rsidP="00195AE0">
      <w:pPr>
        <w:spacing w:after="0" w:line="240" w:lineRule="auto"/>
        <w:jc w:val="both"/>
        <w:rPr>
          <w:rFonts w:ascii="Times New Roman" w:eastAsia="Times New Roman" w:hAnsi="Times New Roman" w:cs="Times New Roman"/>
          <w:shd w:val="clear" w:color="auto" w:fill="FFFFFF"/>
          <w:lang w:eastAsia="ru-RU"/>
        </w:rPr>
      </w:pPr>
      <w:r w:rsidRPr="00195AE0">
        <w:rPr>
          <w:rFonts w:ascii="Times New Roman" w:eastAsia="Times New Roman" w:hAnsi="Times New Roman" w:cs="Times New Roman"/>
          <w:shd w:val="clear" w:color="auto" w:fill="FFFFFF"/>
          <w:lang w:eastAsia="ru-RU"/>
        </w:rPr>
        <w:t>2.2. Задачи Акции:</w:t>
      </w:r>
    </w:p>
    <w:p w14:paraId="59A48C60" w14:textId="77777777" w:rsidR="00195AE0" w:rsidRPr="00195AE0" w:rsidRDefault="00195AE0" w:rsidP="00195AE0">
      <w:pPr>
        <w:spacing w:after="0" w:line="240" w:lineRule="auto"/>
        <w:jc w:val="both"/>
        <w:rPr>
          <w:rFonts w:ascii="Times New Roman" w:eastAsia="Times New Roman" w:hAnsi="Times New Roman" w:cs="Times New Roman"/>
          <w:shd w:val="clear" w:color="auto" w:fill="FFFFFF"/>
          <w:lang w:eastAsia="ru-RU"/>
        </w:rPr>
      </w:pPr>
      <w:r w:rsidRPr="00195AE0">
        <w:rPr>
          <w:rFonts w:ascii="Times New Roman" w:eastAsia="Times New Roman" w:hAnsi="Times New Roman" w:cs="Times New Roman"/>
          <w:shd w:val="clear" w:color="auto" w:fill="FFFFFF"/>
          <w:lang w:eastAsia="ru-RU"/>
        </w:rPr>
        <w:t>- привлечение внимания молодежи к историческому моменту празднования 79-й годовщины Победы в Великой Отечественной войне 1941 – 1945 гг.;</w:t>
      </w:r>
    </w:p>
    <w:p w14:paraId="18AA3484" w14:textId="77777777" w:rsidR="00195AE0" w:rsidRPr="00195AE0" w:rsidRDefault="00195AE0" w:rsidP="00195AE0">
      <w:pPr>
        <w:spacing w:after="0" w:line="240" w:lineRule="auto"/>
        <w:jc w:val="both"/>
        <w:rPr>
          <w:rFonts w:ascii="Times New Roman" w:eastAsia="Times New Roman" w:hAnsi="Times New Roman" w:cs="Times New Roman"/>
          <w:shd w:val="clear" w:color="auto" w:fill="FFFFFF"/>
          <w:lang w:eastAsia="ru-RU"/>
        </w:rPr>
      </w:pPr>
      <w:r w:rsidRPr="00195AE0">
        <w:rPr>
          <w:rFonts w:ascii="Times New Roman" w:eastAsia="Times New Roman" w:hAnsi="Times New Roman" w:cs="Times New Roman"/>
          <w:shd w:val="clear" w:color="auto" w:fill="FFFFFF"/>
          <w:lang w:eastAsia="ru-RU"/>
        </w:rPr>
        <w:t>- сохранение у граждан Российской Федерации памяти о мужестве и героизме, проявленном советским народом в годы Великой Отечественной войны;</w:t>
      </w:r>
    </w:p>
    <w:p w14:paraId="54AD662C" w14:textId="77777777" w:rsidR="00195AE0" w:rsidRPr="00195AE0" w:rsidRDefault="00195AE0" w:rsidP="00195AE0">
      <w:pPr>
        <w:spacing w:after="0" w:line="240" w:lineRule="auto"/>
        <w:jc w:val="both"/>
        <w:rPr>
          <w:rFonts w:ascii="Times New Roman" w:eastAsia="Times New Roman" w:hAnsi="Times New Roman" w:cs="Times New Roman"/>
          <w:b/>
          <w:bCs/>
          <w:shd w:val="clear" w:color="auto" w:fill="FFFFFF"/>
          <w:lang w:eastAsia="ru-RU"/>
        </w:rPr>
      </w:pPr>
      <w:r w:rsidRPr="00195AE0">
        <w:rPr>
          <w:rFonts w:ascii="Times New Roman" w:eastAsia="Times New Roman" w:hAnsi="Times New Roman" w:cs="Times New Roman"/>
          <w:shd w:val="clear" w:color="auto" w:fill="FFFFFF"/>
          <w:lang w:eastAsia="ru-RU"/>
        </w:rPr>
        <w:t xml:space="preserve">- стимулирование </w:t>
      </w:r>
      <w:r w:rsidRPr="00195AE0">
        <w:rPr>
          <w:rFonts w:ascii="Times New Roman" w:eastAsia="Times New Roman" w:hAnsi="Times New Roman" w:cs="Times New Roman"/>
          <w:bdr w:val="none" w:sz="0" w:space="0" w:color="auto" w:frame="1"/>
          <w:lang w:eastAsia="ru-RU"/>
        </w:rPr>
        <w:t xml:space="preserve">образовательных учреждений и семей </w:t>
      </w:r>
      <w:r w:rsidRPr="00195AE0">
        <w:rPr>
          <w:rFonts w:ascii="Times New Roman" w:eastAsia="Times New Roman" w:hAnsi="Times New Roman" w:cs="Times New Roman"/>
          <w:shd w:val="clear" w:color="auto" w:fill="FFFFFF"/>
          <w:lang w:eastAsia="ru-RU"/>
        </w:rPr>
        <w:t>к более активным действиям по вовлечению граждан, в том числе подростков и молодежи в общественно-полезную деятельность в рамках празднования Дня Победы;</w:t>
      </w:r>
      <w:r w:rsidRPr="00195AE0">
        <w:rPr>
          <w:rFonts w:ascii="Times New Roman" w:eastAsia="Times New Roman" w:hAnsi="Times New Roman" w:cs="Times New Roman"/>
          <w:lang w:eastAsia="ru-RU"/>
        </w:rPr>
        <w:br/>
      </w:r>
      <w:r w:rsidRPr="00195AE0">
        <w:rPr>
          <w:rFonts w:ascii="Times New Roman" w:eastAsia="Times New Roman" w:hAnsi="Times New Roman" w:cs="Times New Roman"/>
          <w:shd w:val="clear" w:color="auto" w:fill="FFFFFF"/>
          <w:lang w:eastAsia="ru-RU"/>
        </w:rPr>
        <w:t>- побуждение участников акции к более активному освещению своих патриотических идей, мыслей и действий в социальных сетях.</w:t>
      </w:r>
    </w:p>
    <w:p w14:paraId="6F3BEA66" w14:textId="77777777" w:rsidR="00195AE0" w:rsidRPr="00195AE0" w:rsidRDefault="00195AE0" w:rsidP="00195AE0">
      <w:pPr>
        <w:numPr>
          <w:ilvl w:val="0"/>
          <w:numId w:val="64"/>
        </w:numPr>
        <w:spacing w:after="0" w:line="240" w:lineRule="auto"/>
        <w:contextualSpacing/>
        <w:jc w:val="center"/>
        <w:rPr>
          <w:rFonts w:ascii="Times New Roman" w:eastAsia="Times New Roman" w:hAnsi="Times New Roman" w:cs="Times New Roman"/>
          <w:b/>
          <w:bCs/>
          <w:color w:val="111111"/>
          <w:shd w:val="clear" w:color="auto" w:fill="FFFFFF"/>
          <w:lang w:eastAsia="ru-RU"/>
        </w:rPr>
      </w:pPr>
      <w:r w:rsidRPr="00195AE0">
        <w:rPr>
          <w:rFonts w:ascii="Times New Roman" w:eastAsia="Times New Roman" w:hAnsi="Times New Roman" w:cs="Times New Roman"/>
          <w:b/>
          <w:bCs/>
          <w:color w:val="111111"/>
          <w:shd w:val="clear" w:color="auto" w:fill="FFFFFF"/>
          <w:lang w:eastAsia="ru-RU"/>
        </w:rPr>
        <w:t>Участники</w:t>
      </w:r>
    </w:p>
    <w:p w14:paraId="4C9030DD" w14:textId="77777777" w:rsidR="00195AE0" w:rsidRPr="00195AE0" w:rsidRDefault="00195AE0" w:rsidP="00195AE0">
      <w:pPr>
        <w:tabs>
          <w:tab w:val="left" w:pos="0"/>
        </w:tabs>
        <w:spacing w:after="0" w:line="240" w:lineRule="auto"/>
        <w:jc w:val="both"/>
        <w:rPr>
          <w:rFonts w:ascii="Times New Roman" w:eastAsia="Times New Roman" w:hAnsi="Times New Roman" w:cs="Times New Roman"/>
          <w:color w:val="111111"/>
          <w:shd w:val="clear" w:color="auto" w:fill="FFFFFF"/>
          <w:lang w:eastAsia="ru-RU"/>
        </w:rPr>
      </w:pPr>
      <w:r w:rsidRPr="00195AE0">
        <w:rPr>
          <w:rFonts w:ascii="Times New Roman" w:eastAsia="Times New Roman" w:hAnsi="Times New Roman" w:cs="Times New Roman"/>
          <w:color w:val="111111"/>
          <w:shd w:val="clear" w:color="auto" w:fill="FFFFFF"/>
          <w:lang w:eastAsia="ru-RU"/>
        </w:rPr>
        <w:t>3.1.К участию в Акции приглашаются дети дошкольного возраста, школьники, учащиеся образовательных учреждений, студенты, волонтеры, педагоги, родители и все активные граждане городского поселения Безенчук, поддерживающие цели и задачи Акции.</w:t>
      </w:r>
    </w:p>
    <w:p w14:paraId="52AF5B29" w14:textId="77777777" w:rsidR="00195AE0" w:rsidRPr="00195AE0" w:rsidRDefault="00195AE0" w:rsidP="00195AE0">
      <w:pPr>
        <w:tabs>
          <w:tab w:val="left" w:pos="0"/>
        </w:tabs>
        <w:spacing w:after="0" w:line="240" w:lineRule="auto"/>
        <w:jc w:val="both"/>
        <w:rPr>
          <w:rFonts w:ascii="Times New Roman" w:eastAsia="Times New Roman" w:hAnsi="Times New Roman" w:cs="Times New Roman"/>
          <w:color w:val="111111"/>
          <w:shd w:val="clear" w:color="auto" w:fill="FFFFFF"/>
          <w:lang w:eastAsia="ru-RU"/>
        </w:rPr>
      </w:pPr>
      <w:r w:rsidRPr="00195AE0">
        <w:rPr>
          <w:rFonts w:ascii="Times New Roman" w:eastAsia="Times New Roman" w:hAnsi="Times New Roman" w:cs="Times New Roman"/>
          <w:color w:val="111111"/>
          <w:shd w:val="clear" w:color="auto" w:fill="FFFFFF"/>
          <w:lang w:eastAsia="ru-RU"/>
        </w:rPr>
        <w:t>3.2. Коллективы детей дошкольного возраста (воспитанники детских садов), коллективы школьников, коллективы студентов, коллективы волонтеров.</w:t>
      </w:r>
    </w:p>
    <w:p w14:paraId="0BB75EEB" w14:textId="77777777" w:rsidR="00195AE0" w:rsidRPr="00195AE0" w:rsidRDefault="00195AE0" w:rsidP="00195AE0">
      <w:pPr>
        <w:spacing w:after="0" w:line="240" w:lineRule="auto"/>
        <w:jc w:val="center"/>
        <w:rPr>
          <w:rFonts w:ascii="Times New Roman" w:eastAsia="Times New Roman" w:hAnsi="Times New Roman" w:cs="Times New Roman"/>
          <w:b/>
          <w:bCs/>
          <w:color w:val="111111"/>
          <w:shd w:val="clear" w:color="auto" w:fill="FFFFFF"/>
          <w:lang w:eastAsia="ru-RU"/>
        </w:rPr>
      </w:pPr>
      <w:r w:rsidRPr="00195AE0">
        <w:rPr>
          <w:rFonts w:ascii="Times New Roman" w:eastAsia="Times New Roman" w:hAnsi="Times New Roman" w:cs="Times New Roman"/>
          <w:b/>
          <w:bCs/>
          <w:color w:val="111111"/>
          <w:shd w:val="clear" w:color="auto" w:fill="FFFFFF"/>
          <w:lang w:eastAsia="ru-RU"/>
        </w:rPr>
        <w:lastRenderedPageBreak/>
        <w:t>4. Сроки проведения</w:t>
      </w:r>
    </w:p>
    <w:p w14:paraId="4DBBA5FC" w14:textId="22FFF120" w:rsidR="00195AE0" w:rsidRPr="00195AE0" w:rsidRDefault="00195AE0" w:rsidP="00195AE0">
      <w:pPr>
        <w:spacing w:after="0" w:line="240" w:lineRule="auto"/>
        <w:rPr>
          <w:rFonts w:ascii="Times New Roman" w:eastAsia="Times New Roman" w:hAnsi="Times New Roman" w:cs="Times New Roman"/>
          <w:color w:val="111111"/>
          <w:shd w:val="clear" w:color="auto" w:fill="FFFFFF"/>
          <w:lang w:eastAsia="ru-RU"/>
        </w:rPr>
      </w:pPr>
      <w:r w:rsidRPr="00195AE0">
        <w:rPr>
          <w:rFonts w:ascii="Times New Roman" w:eastAsia="Times New Roman" w:hAnsi="Times New Roman" w:cs="Times New Roman"/>
          <w:b/>
          <w:bCs/>
          <w:color w:val="111111"/>
          <w:shd w:val="clear" w:color="auto" w:fill="FFFFFF"/>
          <w:lang w:eastAsia="ru-RU"/>
        </w:rPr>
        <w:t xml:space="preserve"> </w:t>
      </w:r>
      <w:r w:rsidRPr="00195AE0">
        <w:rPr>
          <w:rFonts w:ascii="Times New Roman" w:eastAsia="Times New Roman" w:hAnsi="Times New Roman" w:cs="Times New Roman"/>
          <w:color w:val="111111"/>
          <w:shd w:val="clear" w:color="auto" w:fill="FFFFFF"/>
          <w:lang w:eastAsia="ru-RU"/>
        </w:rPr>
        <w:t xml:space="preserve">4.1. Акция проводится </w:t>
      </w:r>
      <w:r w:rsidRPr="00195AE0">
        <w:rPr>
          <w:rFonts w:ascii="Times New Roman" w:eastAsia="Times New Roman" w:hAnsi="Times New Roman" w:cs="Times New Roman"/>
          <w:b/>
          <w:bCs/>
          <w:color w:val="111111"/>
          <w:shd w:val="clear" w:color="auto" w:fill="FFFFFF"/>
          <w:lang w:eastAsia="ru-RU"/>
        </w:rPr>
        <w:t>с 01 мая 2024 года по 09 мая 2024 г</w:t>
      </w:r>
      <w:r w:rsidRPr="00195AE0">
        <w:rPr>
          <w:rFonts w:ascii="Times New Roman" w:eastAsia="Times New Roman" w:hAnsi="Times New Roman" w:cs="Times New Roman"/>
          <w:color w:val="111111"/>
          <w:shd w:val="clear" w:color="auto" w:fill="FFFFFF"/>
          <w:lang w:eastAsia="ru-RU"/>
        </w:rPr>
        <w:t>.</w:t>
      </w:r>
    </w:p>
    <w:p w14:paraId="39DDBC56" w14:textId="77777777" w:rsidR="00195AE0" w:rsidRPr="00195AE0" w:rsidRDefault="00195AE0" w:rsidP="00195AE0">
      <w:pPr>
        <w:spacing w:after="0" w:line="240" w:lineRule="auto"/>
        <w:ind w:left="1070"/>
        <w:contextualSpacing/>
        <w:jc w:val="center"/>
        <w:rPr>
          <w:rFonts w:ascii="Times New Roman" w:eastAsia="Times New Roman" w:hAnsi="Times New Roman" w:cs="Times New Roman"/>
          <w:b/>
          <w:bCs/>
          <w:color w:val="111111"/>
          <w:shd w:val="clear" w:color="auto" w:fill="FFFFFF"/>
          <w:lang w:eastAsia="ru-RU"/>
        </w:rPr>
      </w:pPr>
      <w:r w:rsidRPr="00195AE0">
        <w:rPr>
          <w:rFonts w:ascii="Times New Roman" w:eastAsia="Times New Roman" w:hAnsi="Times New Roman" w:cs="Times New Roman"/>
          <w:b/>
          <w:bCs/>
          <w:color w:val="111111"/>
          <w:shd w:val="clear" w:color="auto" w:fill="FFFFFF"/>
          <w:lang w:eastAsia="ru-RU"/>
        </w:rPr>
        <w:t>5.Требования, условия и порядок проведения акции</w:t>
      </w:r>
    </w:p>
    <w:p w14:paraId="296DFE0E" w14:textId="77777777" w:rsidR="00195AE0" w:rsidRPr="00195AE0" w:rsidRDefault="00195AE0" w:rsidP="00170232">
      <w:pPr>
        <w:numPr>
          <w:ilvl w:val="1"/>
          <w:numId w:val="66"/>
        </w:numPr>
        <w:tabs>
          <w:tab w:val="left" w:pos="426"/>
        </w:tabs>
        <w:spacing w:after="0" w:line="240" w:lineRule="auto"/>
        <w:ind w:left="0" w:firstLine="0"/>
        <w:contextualSpacing/>
        <w:jc w:val="both"/>
        <w:rPr>
          <w:rFonts w:ascii="Times New Roman" w:eastAsia="Times New Roman" w:hAnsi="Times New Roman" w:cs="Times New Roman"/>
          <w:color w:val="111111"/>
          <w:shd w:val="clear" w:color="auto" w:fill="FFFFFF"/>
          <w:lang w:eastAsia="ru-RU"/>
        </w:rPr>
      </w:pPr>
      <w:r w:rsidRPr="00195AE0">
        <w:rPr>
          <w:rFonts w:ascii="Times New Roman" w:eastAsia="Times New Roman" w:hAnsi="Times New Roman" w:cs="Times New Roman"/>
          <w:lang w:eastAsia="ru-RU"/>
        </w:rPr>
        <w:t>Участие в патриотической акции является добровольным, основанным на собственном желании участников, интересы которых в установленном законом порядке представляют их родители (законные представители)</w:t>
      </w:r>
    </w:p>
    <w:p w14:paraId="7BB839E5" w14:textId="77777777" w:rsidR="00195AE0" w:rsidRPr="00195AE0" w:rsidRDefault="00195AE0" w:rsidP="00170232">
      <w:pPr>
        <w:numPr>
          <w:ilvl w:val="1"/>
          <w:numId w:val="66"/>
        </w:numPr>
        <w:tabs>
          <w:tab w:val="left" w:pos="426"/>
        </w:tabs>
        <w:spacing w:after="0" w:line="240" w:lineRule="auto"/>
        <w:ind w:left="0" w:firstLine="0"/>
        <w:contextualSpacing/>
        <w:jc w:val="both"/>
        <w:rPr>
          <w:rFonts w:ascii="Times New Roman" w:eastAsia="Times New Roman" w:hAnsi="Times New Roman" w:cs="Times New Roman"/>
          <w:color w:val="111111"/>
          <w:shd w:val="clear" w:color="auto" w:fill="FFFFFF"/>
          <w:lang w:eastAsia="ru-RU"/>
        </w:rPr>
      </w:pPr>
      <w:r w:rsidRPr="00195AE0">
        <w:rPr>
          <w:rFonts w:ascii="Times New Roman" w:eastAsia="Times New Roman" w:hAnsi="Times New Roman" w:cs="Times New Roman"/>
          <w:b/>
          <w:bCs/>
          <w:color w:val="111111"/>
          <w:shd w:val="clear" w:color="auto" w:fill="FFFFFF"/>
          <w:lang w:eastAsia="ru-RU"/>
        </w:rPr>
        <w:t>Участник акции может написать патриотическое поздравление: стихотворение, (открытку, сделанную своими руками, рисунок, видеопоздравление)</w:t>
      </w:r>
      <w:r w:rsidRPr="00195AE0">
        <w:rPr>
          <w:rFonts w:ascii="Times New Roman" w:eastAsia="Times New Roman" w:hAnsi="Times New Roman" w:cs="Times New Roman"/>
          <w:color w:val="111111"/>
          <w:shd w:val="clear" w:color="auto" w:fill="FFFFFF"/>
          <w:lang w:eastAsia="ru-RU"/>
        </w:rPr>
        <w:t>;</w:t>
      </w:r>
    </w:p>
    <w:p w14:paraId="65920C16" w14:textId="77777777" w:rsidR="00195AE0" w:rsidRPr="00195AE0" w:rsidRDefault="00195AE0" w:rsidP="00170232">
      <w:pPr>
        <w:numPr>
          <w:ilvl w:val="1"/>
          <w:numId w:val="66"/>
        </w:numPr>
        <w:tabs>
          <w:tab w:val="left" w:pos="426"/>
        </w:tabs>
        <w:spacing w:after="0" w:line="240" w:lineRule="auto"/>
        <w:ind w:left="0" w:firstLine="0"/>
        <w:contextualSpacing/>
        <w:jc w:val="both"/>
        <w:rPr>
          <w:rFonts w:ascii="Times New Roman" w:eastAsia="Times New Roman" w:hAnsi="Times New Roman" w:cs="Times New Roman"/>
          <w:lang w:eastAsia="ru-RU"/>
        </w:rPr>
      </w:pPr>
      <w:r w:rsidRPr="00195AE0">
        <w:rPr>
          <w:rFonts w:ascii="Times New Roman" w:eastAsia="Times New Roman" w:hAnsi="Times New Roman" w:cs="Times New Roman"/>
          <w:lang w:eastAsia="ru-RU"/>
        </w:rPr>
        <w:t xml:space="preserve">Требования к работам </w:t>
      </w:r>
      <w:r w:rsidRPr="00195AE0">
        <w:rPr>
          <w:rFonts w:ascii="Times New Roman" w:eastAsia="Times New Roman" w:hAnsi="Times New Roman" w:cs="Times New Roman"/>
          <w:b/>
          <w:bCs/>
          <w:lang w:eastAsia="ru-RU"/>
        </w:rPr>
        <w:t>(</w:t>
      </w:r>
      <w:r w:rsidRPr="00195AE0">
        <w:rPr>
          <w:rFonts w:ascii="Times New Roman" w:eastAsia="Times New Roman" w:hAnsi="Times New Roman" w:cs="Times New Roman"/>
          <w:b/>
          <w:bCs/>
          <w:color w:val="111111"/>
          <w:shd w:val="clear" w:color="auto" w:fill="FFFFFF"/>
          <w:lang w:eastAsia="ru-RU"/>
        </w:rPr>
        <w:t>патриотическое поздравление: стихотворение, открытка, рисунок):</w:t>
      </w:r>
    </w:p>
    <w:p w14:paraId="2EE6989C" w14:textId="77777777" w:rsidR="00195AE0" w:rsidRPr="00195AE0" w:rsidRDefault="00195AE0" w:rsidP="00170232">
      <w:pPr>
        <w:tabs>
          <w:tab w:val="left" w:pos="426"/>
        </w:tabs>
        <w:spacing w:after="0" w:line="240" w:lineRule="auto"/>
        <w:contextualSpacing/>
        <w:jc w:val="both"/>
        <w:rPr>
          <w:rFonts w:ascii="Times New Roman" w:eastAsia="Times New Roman" w:hAnsi="Times New Roman" w:cs="Times New Roman"/>
          <w:lang w:eastAsia="ru-RU"/>
        </w:rPr>
      </w:pPr>
      <w:r w:rsidRPr="00195AE0">
        <w:rPr>
          <w:rFonts w:ascii="Times New Roman" w:eastAsia="Times New Roman" w:hAnsi="Times New Roman" w:cs="Times New Roman"/>
          <w:lang w:eastAsia="ru-RU"/>
        </w:rPr>
        <w:t>- размер рисунка или открытки должны быть не более альбомного листа (формата А4);</w:t>
      </w:r>
    </w:p>
    <w:p w14:paraId="5F7972BC" w14:textId="77777777" w:rsidR="00195AE0" w:rsidRPr="00195AE0" w:rsidRDefault="00195AE0" w:rsidP="00170232">
      <w:pPr>
        <w:tabs>
          <w:tab w:val="left" w:pos="426"/>
        </w:tabs>
        <w:spacing w:after="0" w:line="240" w:lineRule="auto"/>
        <w:contextualSpacing/>
        <w:jc w:val="both"/>
        <w:rPr>
          <w:rFonts w:ascii="Times New Roman" w:eastAsia="Times New Roman" w:hAnsi="Times New Roman" w:cs="Times New Roman"/>
          <w:lang w:eastAsia="ru-RU"/>
        </w:rPr>
      </w:pPr>
      <w:r w:rsidRPr="00195AE0">
        <w:rPr>
          <w:rFonts w:ascii="Times New Roman" w:eastAsia="Times New Roman" w:hAnsi="Times New Roman" w:cs="Times New Roman"/>
          <w:lang w:eastAsia="ru-RU"/>
        </w:rPr>
        <w:t>- техника исполнения: акварель, масляные или акриловые краски, тушь, гуашь, цветной или простой карандаш, пастель и иные художественные способы;</w:t>
      </w:r>
    </w:p>
    <w:p w14:paraId="51337CDF" w14:textId="77777777" w:rsidR="00195AE0" w:rsidRPr="00195AE0" w:rsidRDefault="00195AE0" w:rsidP="00170232">
      <w:pPr>
        <w:tabs>
          <w:tab w:val="left" w:pos="426"/>
        </w:tabs>
        <w:spacing w:after="0" w:line="240" w:lineRule="auto"/>
        <w:contextualSpacing/>
        <w:jc w:val="both"/>
        <w:rPr>
          <w:rFonts w:ascii="Times New Roman" w:eastAsia="Times New Roman" w:hAnsi="Times New Roman" w:cs="Times New Roman"/>
          <w:lang w:eastAsia="ru-RU"/>
        </w:rPr>
      </w:pPr>
      <w:r w:rsidRPr="00195AE0">
        <w:rPr>
          <w:rFonts w:ascii="Times New Roman" w:eastAsia="Times New Roman" w:hAnsi="Times New Roman" w:cs="Times New Roman"/>
          <w:lang w:eastAsia="ru-RU"/>
        </w:rPr>
        <w:t>- работа должна соответствовать патриотической тематике, связанной с Победой в Великой Отечественной войне;</w:t>
      </w:r>
    </w:p>
    <w:p w14:paraId="3F4A6A67" w14:textId="77777777" w:rsidR="00195AE0" w:rsidRPr="00195AE0" w:rsidRDefault="00195AE0" w:rsidP="00170232">
      <w:pPr>
        <w:tabs>
          <w:tab w:val="left" w:pos="426"/>
        </w:tabs>
        <w:spacing w:after="0" w:line="240" w:lineRule="auto"/>
        <w:contextualSpacing/>
        <w:jc w:val="both"/>
        <w:rPr>
          <w:rFonts w:ascii="Times New Roman" w:eastAsia="Times New Roman" w:hAnsi="Times New Roman" w:cs="Times New Roman"/>
          <w:lang w:eastAsia="ru-RU"/>
        </w:rPr>
      </w:pPr>
      <w:r w:rsidRPr="00195AE0">
        <w:rPr>
          <w:rFonts w:ascii="Times New Roman" w:eastAsia="Times New Roman" w:hAnsi="Times New Roman" w:cs="Times New Roman"/>
          <w:lang w:eastAsia="ru-RU"/>
        </w:rPr>
        <w:t xml:space="preserve">- работы принимаются в электронном виде. Поздравление, открытку или рисунок необходимо отсканировать (или качественно сфотографировать) и прислать на адрес электронной почты </w:t>
      </w:r>
      <w:hyperlink r:id="rId13" w:history="1">
        <w:r w:rsidRPr="00195AE0">
          <w:rPr>
            <w:rFonts w:ascii="Times New Roman" w:eastAsia="Times New Roman" w:hAnsi="Times New Roman" w:cs="Times New Roman"/>
            <w:color w:val="0000FF" w:themeColor="hyperlink"/>
            <w:u w:val="single"/>
            <w:lang w:eastAsia="ru-RU"/>
          </w:rPr>
          <w:t>artamonovaoksana10@mail.ru</w:t>
        </w:r>
      </w:hyperlink>
      <w:r w:rsidRPr="00195AE0">
        <w:rPr>
          <w:rFonts w:ascii="Times New Roman" w:eastAsia="Times New Roman" w:hAnsi="Times New Roman" w:cs="Times New Roman"/>
          <w:lang w:eastAsia="ru-RU"/>
        </w:rPr>
        <w:t xml:space="preserve"> с пометкой «В день победы хочу пожелать…!» - не позднее 09 мая 2024 года. </w:t>
      </w:r>
    </w:p>
    <w:p w14:paraId="24E0C0C5" w14:textId="77777777" w:rsidR="00195AE0" w:rsidRPr="00195AE0" w:rsidRDefault="00195AE0" w:rsidP="00170232">
      <w:pPr>
        <w:tabs>
          <w:tab w:val="left" w:pos="426"/>
        </w:tabs>
        <w:spacing w:after="0" w:line="240" w:lineRule="auto"/>
        <w:jc w:val="both"/>
        <w:rPr>
          <w:rFonts w:ascii="Times New Roman" w:eastAsia="Times New Roman" w:hAnsi="Times New Roman" w:cs="Times New Roman"/>
          <w:color w:val="111111"/>
          <w:shd w:val="clear" w:color="auto" w:fill="FFFFFF"/>
          <w:lang w:eastAsia="ru-RU"/>
        </w:rPr>
      </w:pPr>
      <w:r w:rsidRPr="00195AE0">
        <w:rPr>
          <w:rFonts w:ascii="Times New Roman" w:eastAsia="Times New Roman" w:hAnsi="Times New Roman" w:cs="Times New Roman"/>
          <w:color w:val="111111"/>
          <w:shd w:val="clear" w:color="auto" w:fill="FFFFFF"/>
          <w:lang w:eastAsia="ru-RU"/>
        </w:rPr>
        <w:t xml:space="preserve">- работа </w:t>
      </w:r>
      <w:r w:rsidRPr="00195AE0">
        <w:rPr>
          <w:rFonts w:ascii="Times New Roman" w:eastAsia="Times New Roman" w:hAnsi="Times New Roman" w:cs="Times New Roman"/>
          <w:b/>
          <w:bCs/>
          <w:color w:val="111111"/>
          <w:shd w:val="clear" w:color="auto" w:fill="FFFFFF"/>
          <w:lang w:eastAsia="ru-RU"/>
        </w:rPr>
        <w:t>не должна</w:t>
      </w:r>
      <w:r w:rsidRPr="00195AE0">
        <w:rPr>
          <w:rFonts w:ascii="Times New Roman" w:eastAsia="Times New Roman" w:hAnsi="Times New Roman" w:cs="Times New Roman"/>
          <w:color w:val="111111"/>
          <w:shd w:val="clear" w:color="auto" w:fill="FFFFFF"/>
          <w:lang w:eastAsia="ru-RU"/>
        </w:rPr>
        <w:t xml:space="preserve"> содержать нецензурные выражения, призывов, пропагандирующих насилие, идеологию фашизма, а также призывы к экстремистской или террористической деятельности.</w:t>
      </w:r>
    </w:p>
    <w:p w14:paraId="5D5006C1" w14:textId="77777777" w:rsidR="00195AE0" w:rsidRPr="00195AE0" w:rsidRDefault="00195AE0" w:rsidP="00170232">
      <w:pPr>
        <w:tabs>
          <w:tab w:val="left" w:pos="426"/>
        </w:tabs>
        <w:spacing w:after="0" w:line="240" w:lineRule="auto"/>
        <w:contextualSpacing/>
        <w:jc w:val="both"/>
        <w:rPr>
          <w:rFonts w:ascii="Times New Roman" w:eastAsia="Times New Roman" w:hAnsi="Times New Roman" w:cs="Times New Roman"/>
          <w:color w:val="111111"/>
          <w:shd w:val="clear" w:color="auto" w:fill="FFFFFF"/>
          <w:lang w:eastAsia="ru-RU"/>
        </w:rPr>
      </w:pPr>
      <w:r w:rsidRPr="00195AE0">
        <w:rPr>
          <w:rFonts w:ascii="Times New Roman" w:eastAsia="Times New Roman" w:hAnsi="Times New Roman" w:cs="Times New Roman"/>
          <w:lang w:eastAsia="ru-RU"/>
        </w:rPr>
        <w:t>- каждая работа должна сопровождаться информацией, предоставляемой в установленном порядке родителями (законными представителями), об авторе, с указанием его имени, фамилии, возраста, наименовании образовательной организации, населенного пункта и контактного телефона родителей (законных представителей).</w:t>
      </w:r>
    </w:p>
    <w:p w14:paraId="621FF500" w14:textId="77777777" w:rsidR="00195AE0" w:rsidRPr="00195AE0" w:rsidRDefault="00195AE0" w:rsidP="00170232">
      <w:pPr>
        <w:tabs>
          <w:tab w:val="left" w:pos="426"/>
        </w:tabs>
        <w:spacing w:after="0" w:line="240" w:lineRule="auto"/>
        <w:jc w:val="both"/>
        <w:rPr>
          <w:rFonts w:ascii="Times New Roman" w:eastAsia="Times New Roman" w:hAnsi="Times New Roman" w:cs="Times New Roman"/>
          <w:color w:val="111111"/>
          <w:shd w:val="clear" w:color="auto" w:fill="FFFFFF"/>
          <w:lang w:eastAsia="ru-RU"/>
        </w:rPr>
      </w:pPr>
      <w:r w:rsidRPr="00195AE0">
        <w:rPr>
          <w:rFonts w:ascii="Times New Roman" w:eastAsia="Times New Roman" w:hAnsi="Times New Roman" w:cs="Times New Roman"/>
          <w:color w:val="111111"/>
          <w:shd w:val="clear" w:color="auto" w:fill="FFFFFF"/>
          <w:lang w:eastAsia="ru-RU"/>
        </w:rPr>
        <w:t xml:space="preserve">5.4. Участники патриотической акции могут записать патриотическое </w:t>
      </w:r>
      <w:r w:rsidRPr="00195AE0">
        <w:rPr>
          <w:rFonts w:ascii="Times New Roman" w:eastAsia="Times New Roman" w:hAnsi="Times New Roman" w:cs="Times New Roman"/>
          <w:b/>
          <w:bCs/>
          <w:color w:val="111111"/>
          <w:shd w:val="clear" w:color="auto" w:fill="FFFFFF"/>
          <w:lang w:eastAsia="ru-RU"/>
        </w:rPr>
        <w:t>индивидуальное</w:t>
      </w:r>
      <w:r w:rsidRPr="00195AE0">
        <w:rPr>
          <w:rFonts w:ascii="Times New Roman" w:eastAsia="Times New Roman" w:hAnsi="Times New Roman" w:cs="Times New Roman"/>
          <w:color w:val="111111"/>
          <w:shd w:val="clear" w:color="auto" w:fill="FFFFFF"/>
          <w:lang w:eastAsia="ru-RU"/>
        </w:rPr>
        <w:t xml:space="preserve"> или </w:t>
      </w:r>
      <w:r w:rsidRPr="00195AE0">
        <w:rPr>
          <w:rFonts w:ascii="Times New Roman" w:eastAsia="Times New Roman" w:hAnsi="Times New Roman" w:cs="Times New Roman"/>
          <w:b/>
          <w:bCs/>
          <w:color w:val="111111"/>
          <w:shd w:val="clear" w:color="auto" w:fill="FFFFFF"/>
          <w:lang w:eastAsia="ru-RU"/>
        </w:rPr>
        <w:t>коллективное видеопоздравление</w:t>
      </w:r>
      <w:r w:rsidRPr="00195AE0">
        <w:rPr>
          <w:rFonts w:ascii="Times New Roman" w:eastAsia="Times New Roman" w:hAnsi="Times New Roman" w:cs="Times New Roman"/>
          <w:color w:val="111111"/>
          <w:shd w:val="clear" w:color="auto" w:fill="FFFFFF"/>
          <w:lang w:eastAsia="ru-RU"/>
        </w:rPr>
        <w:t xml:space="preserve"> (танец, стихотворение и т.д.). </w:t>
      </w:r>
    </w:p>
    <w:p w14:paraId="7F06E780" w14:textId="77777777" w:rsidR="00195AE0" w:rsidRPr="00195AE0" w:rsidRDefault="00195AE0" w:rsidP="00170232">
      <w:pPr>
        <w:tabs>
          <w:tab w:val="left" w:pos="426"/>
        </w:tabs>
        <w:spacing w:after="0" w:line="240" w:lineRule="auto"/>
        <w:jc w:val="both"/>
        <w:rPr>
          <w:rFonts w:ascii="Times New Roman" w:eastAsia="Times New Roman" w:hAnsi="Times New Roman" w:cs="Times New Roman"/>
          <w:color w:val="111111"/>
          <w:shd w:val="clear" w:color="auto" w:fill="FFFFFF"/>
          <w:lang w:eastAsia="ru-RU"/>
        </w:rPr>
      </w:pPr>
      <w:r w:rsidRPr="00195AE0">
        <w:rPr>
          <w:rFonts w:ascii="Times New Roman" w:eastAsia="Times New Roman" w:hAnsi="Times New Roman" w:cs="Times New Roman"/>
          <w:color w:val="111111"/>
          <w:shd w:val="clear" w:color="auto" w:fill="FFFFFF"/>
          <w:lang w:eastAsia="ru-RU"/>
        </w:rPr>
        <w:t xml:space="preserve">5.5.  Требования к оформлению </w:t>
      </w:r>
      <w:r w:rsidRPr="00195AE0">
        <w:rPr>
          <w:rFonts w:ascii="Times New Roman" w:eastAsia="Times New Roman" w:hAnsi="Times New Roman" w:cs="Times New Roman"/>
          <w:b/>
          <w:bCs/>
          <w:color w:val="111111"/>
          <w:shd w:val="clear" w:color="auto" w:fill="FFFFFF"/>
          <w:lang w:eastAsia="ru-RU"/>
        </w:rPr>
        <w:t>видеопоздравления</w:t>
      </w:r>
      <w:r w:rsidRPr="00195AE0">
        <w:rPr>
          <w:rFonts w:ascii="Times New Roman" w:eastAsia="Times New Roman" w:hAnsi="Times New Roman" w:cs="Times New Roman"/>
          <w:color w:val="111111"/>
          <w:shd w:val="clear" w:color="auto" w:fill="FFFFFF"/>
          <w:lang w:eastAsia="ru-RU"/>
        </w:rPr>
        <w:t>:</w:t>
      </w:r>
    </w:p>
    <w:p w14:paraId="46EC05EC" w14:textId="77777777" w:rsidR="00195AE0" w:rsidRPr="00195AE0" w:rsidRDefault="00195AE0" w:rsidP="00170232">
      <w:pPr>
        <w:tabs>
          <w:tab w:val="left" w:pos="426"/>
        </w:tabs>
        <w:spacing w:after="0" w:line="240" w:lineRule="auto"/>
        <w:jc w:val="both"/>
        <w:rPr>
          <w:rFonts w:ascii="Times New Roman" w:eastAsia="Times New Roman" w:hAnsi="Times New Roman" w:cs="Times New Roman"/>
          <w:color w:val="111111"/>
          <w:shd w:val="clear" w:color="auto" w:fill="FFFFFF"/>
          <w:lang w:eastAsia="ru-RU"/>
        </w:rPr>
      </w:pPr>
      <w:r w:rsidRPr="00195AE0">
        <w:rPr>
          <w:rFonts w:ascii="Times New Roman" w:eastAsia="Times New Roman" w:hAnsi="Times New Roman" w:cs="Times New Roman"/>
          <w:color w:val="111111"/>
          <w:shd w:val="clear" w:color="auto" w:fill="FFFFFF"/>
          <w:lang w:eastAsia="ru-RU"/>
        </w:rPr>
        <w:t xml:space="preserve">- </w:t>
      </w:r>
      <w:r w:rsidRPr="00195AE0">
        <w:rPr>
          <w:rFonts w:ascii="Times New Roman" w:eastAsia="Times New Roman" w:hAnsi="Times New Roman" w:cs="Times New Roman"/>
          <w:b/>
          <w:bCs/>
          <w:color w:val="111111"/>
          <w:shd w:val="clear" w:color="auto" w:fill="FFFFFF"/>
          <w:lang w:eastAsia="ru-RU"/>
        </w:rPr>
        <w:t>видеопоздравление</w:t>
      </w:r>
      <w:r w:rsidRPr="00195AE0">
        <w:rPr>
          <w:rFonts w:ascii="Times New Roman" w:eastAsia="Times New Roman" w:hAnsi="Times New Roman" w:cs="Times New Roman"/>
          <w:color w:val="111111"/>
          <w:shd w:val="clear" w:color="auto" w:fill="FFFFFF"/>
          <w:lang w:eastAsia="ru-RU"/>
        </w:rPr>
        <w:t xml:space="preserve"> </w:t>
      </w:r>
      <w:r w:rsidRPr="00195AE0">
        <w:rPr>
          <w:rFonts w:ascii="Times New Roman" w:eastAsia="Times New Roman" w:hAnsi="Times New Roman" w:cs="Times New Roman"/>
          <w:b/>
          <w:bCs/>
          <w:color w:val="111111"/>
          <w:shd w:val="clear" w:color="auto" w:fill="FFFFFF"/>
          <w:lang w:eastAsia="ru-RU"/>
        </w:rPr>
        <w:t>должно соответствовать патриотической тематике акции</w:t>
      </w:r>
      <w:r w:rsidRPr="00195AE0">
        <w:rPr>
          <w:rFonts w:ascii="Times New Roman" w:eastAsia="Times New Roman" w:hAnsi="Times New Roman" w:cs="Times New Roman"/>
          <w:lang w:eastAsia="ru-RU"/>
        </w:rPr>
        <w:t>, связанной с Победой в Великой Отечественной войне;</w:t>
      </w:r>
    </w:p>
    <w:p w14:paraId="67AC0247" w14:textId="77777777" w:rsidR="00195AE0" w:rsidRPr="00195AE0" w:rsidRDefault="00195AE0" w:rsidP="00170232">
      <w:pPr>
        <w:tabs>
          <w:tab w:val="left" w:pos="426"/>
        </w:tabs>
        <w:spacing w:after="0" w:line="240" w:lineRule="auto"/>
        <w:jc w:val="both"/>
        <w:rPr>
          <w:rFonts w:ascii="Times New Roman" w:eastAsia="Times New Roman" w:hAnsi="Times New Roman" w:cs="Times New Roman"/>
          <w:lang w:eastAsia="ru-RU"/>
        </w:rPr>
      </w:pPr>
      <w:r w:rsidRPr="00195AE0">
        <w:rPr>
          <w:rFonts w:ascii="Times New Roman" w:eastAsia="Times New Roman" w:hAnsi="Times New Roman" w:cs="Times New Roman"/>
          <w:shd w:val="clear" w:color="auto" w:fill="FFFFFF"/>
          <w:lang w:eastAsia="ru-RU"/>
        </w:rPr>
        <w:t>- з</w:t>
      </w:r>
      <w:r w:rsidRPr="00195AE0">
        <w:rPr>
          <w:rFonts w:ascii="Times New Roman" w:eastAsia="Times New Roman" w:hAnsi="Times New Roman" w:cs="Times New Roman"/>
          <w:lang w:eastAsia="ru-RU"/>
        </w:rPr>
        <w:t xml:space="preserve">аписать горизонтальное видеопоздравление; </w:t>
      </w:r>
    </w:p>
    <w:p w14:paraId="4CE04BF0" w14:textId="77777777" w:rsidR="00195AE0" w:rsidRPr="00195AE0" w:rsidRDefault="00195AE0" w:rsidP="00170232">
      <w:pPr>
        <w:tabs>
          <w:tab w:val="left" w:pos="426"/>
        </w:tabs>
        <w:spacing w:after="0" w:line="240" w:lineRule="auto"/>
        <w:jc w:val="both"/>
        <w:rPr>
          <w:rFonts w:ascii="Times New Roman" w:eastAsia="Times New Roman" w:hAnsi="Times New Roman" w:cs="Times New Roman"/>
          <w:lang w:eastAsia="ru-RU"/>
        </w:rPr>
      </w:pPr>
      <w:r w:rsidRPr="00195AE0">
        <w:rPr>
          <w:rFonts w:ascii="Times New Roman" w:eastAsia="Times New Roman" w:hAnsi="Times New Roman" w:cs="Times New Roman"/>
          <w:lang w:eastAsia="ru-RU"/>
        </w:rPr>
        <w:t>- длительность видео должна составлять от 1 до 5 минут</w:t>
      </w:r>
    </w:p>
    <w:p w14:paraId="53CE107A" w14:textId="77777777" w:rsidR="00195AE0" w:rsidRPr="00195AE0" w:rsidRDefault="00195AE0" w:rsidP="00170232">
      <w:pPr>
        <w:tabs>
          <w:tab w:val="left" w:pos="426"/>
        </w:tabs>
        <w:spacing w:after="0" w:line="240" w:lineRule="auto"/>
        <w:contextualSpacing/>
        <w:jc w:val="both"/>
        <w:rPr>
          <w:rFonts w:ascii="Times New Roman" w:eastAsia="Times New Roman" w:hAnsi="Times New Roman" w:cs="Times New Roman"/>
          <w:lang w:eastAsia="ru-RU"/>
        </w:rPr>
      </w:pPr>
      <w:r w:rsidRPr="00195AE0">
        <w:rPr>
          <w:rFonts w:ascii="Times New Roman" w:eastAsia="Times New Roman" w:hAnsi="Times New Roman" w:cs="Times New Roman"/>
          <w:lang w:eastAsia="ru-RU"/>
        </w:rPr>
        <w:t>- загрузить видеопоздравление и направить на электронную почту </w:t>
      </w:r>
      <w:hyperlink r:id="rId14" w:history="1">
        <w:r w:rsidRPr="00195AE0">
          <w:rPr>
            <w:rFonts w:ascii="Times New Roman" w:eastAsia="Times New Roman" w:hAnsi="Times New Roman" w:cs="Times New Roman"/>
            <w:color w:val="0000FF" w:themeColor="hyperlink"/>
            <w:u w:val="single"/>
            <w:shd w:val="clear" w:color="auto" w:fill="FFFFFF"/>
            <w:lang w:eastAsia="ru-RU"/>
          </w:rPr>
          <w:t>artamonovaoksana10@mail.ru</w:t>
        </w:r>
      </w:hyperlink>
      <w:r w:rsidRPr="00195AE0">
        <w:rPr>
          <w:rFonts w:ascii="Times New Roman" w:eastAsia="Times New Roman" w:hAnsi="Times New Roman" w:cs="Times New Roman"/>
          <w:lang w:eastAsia="ru-RU"/>
        </w:rPr>
        <w:t xml:space="preserve"> с пометкой «В день победы хочу пожелать…!» - не позднее 09 мая 2024 года. </w:t>
      </w:r>
    </w:p>
    <w:p w14:paraId="235AED71" w14:textId="77777777" w:rsidR="00195AE0" w:rsidRPr="00195AE0" w:rsidRDefault="00195AE0" w:rsidP="00170232">
      <w:pPr>
        <w:tabs>
          <w:tab w:val="left" w:pos="426"/>
        </w:tabs>
        <w:spacing w:after="0" w:line="240" w:lineRule="auto"/>
        <w:contextualSpacing/>
        <w:jc w:val="both"/>
        <w:rPr>
          <w:rFonts w:ascii="Times New Roman" w:eastAsia="Times New Roman" w:hAnsi="Times New Roman" w:cs="Times New Roman"/>
          <w:lang w:eastAsia="ru-RU"/>
        </w:rPr>
      </w:pPr>
      <w:r w:rsidRPr="00195AE0">
        <w:rPr>
          <w:rFonts w:ascii="Times New Roman" w:eastAsia="Times New Roman" w:hAnsi="Times New Roman" w:cs="Times New Roman"/>
          <w:lang w:eastAsia="ru-RU"/>
        </w:rPr>
        <w:t>- каждая работа должна сопровождаться информацией, предоставляемой в установленном порядке родителями (законными представителями), об авторе, с указанием его имени, фамилии, возраста, наименовании образовательной организации, населенного пункта и контактного телефона родителей (законных представителей);</w:t>
      </w:r>
    </w:p>
    <w:p w14:paraId="7253C8B6" w14:textId="77777777" w:rsidR="00195AE0" w:rsidRPr="00195AE0" w:rsidRDefault="00195AE0" w:rsidP="00170232">
      <w:pPr>
        <w:tabs>
          <w:tab w:val="left" w:pos="426"/>
        </w:tabs>
        <w:spacing w:after="0" w:line="240" w:lineRule="auto"/>
        <w:jc w:val="both"/>
        <w:rPr>
          <w:rFonts w:ascii="Times New Roman" w:eastAsia="Times New Roman" w:hAnsi="Times New Roman" w:cs="Times New Roman"/>
          <w:lang w:eastAsia="ru-RU"/>
        </w:rPr>
      </w:pPr>
      <w:r w:rsidRPr="00195AE0">
        <w:rPr>
          <w:rFonts w:ascii="Times New Roman" w:eastAsia="Times New Roman" w:hAnsi="Times New Roman" w:cs="Times New Roman"/>
          <w:lang w:eastAsia="ru-RU"/>
        </w:rPr>
        <w:t>- работы участников будут размещены в средствах массовой информации и на официальном сайте Администрации городского поселения Безенчук.</w:t>
      </w:r>
    </w:p>
    <w:p w14:paraId="1347E4F5" w14:textId="77777777" w:rsidR="00195AE0" w:rsidRPr="00195AE0" w:rsidRDefault="00195AE0" w:rsidP="00195AE0">
      <w:pPr>
        <w:spacing w:after="0" w:line="240" w:lineRule="auto"/>
        <w:jc w:val="center"/>
        <w:rPr>
          <w:rFonts w:ascii="Times New Roman" w:eastAsia="Times New Roman" w:hAnsi="Times New Roman" w:cs="Times New Roman"/>
          <w:b/>
          <w:bCs/>
          <w:color w:val="111111"/>
          <w:shd w:val="clear" w:color="auto" w:fill="FFFFFF"/>
          <w:lang w:eastAsia="ru-RU"/>
        </w:rPr>
      </w:pPr>
      <w:r w:rsidRPr="00195AE0">
        <w:rPr>
          <w:rFonts w:ascii="Times New Roman" w:eastAsia="Times New Roman" w:hAnsi="Times New Roman" w:cs="Times New Roman"/>
          <w:b/>
          <w:bCs/>
          <w:color w:val="111111"/>
          <w:shd w:val="clear" w:color="auto" w:fill="FFFFFF"/>
          <w:lang w:eastAsia="ru-RU"/>
        </w:rPr>
        <w:t>6. Заключительные положения</w:t>
      </w:r>
    </w:p>
    <w:p w14:paraId="251340AB" w14:textId="77777777" w:rsidR="00195AE0" w:rsidRDefault="00195AE0" w:rsidP="00195AE0">
      <w:pPr>
        <w:shd w:val="clear" w:color="auto" w:fill="FFFFFF"/>
        <w:spacing w:after="0" w:line="240" w:lineRule="auto"/>
        <w:jc w:val="both"/>
        <w:textAlignment w:val="baseline"/>
        <w:rPr>
          <w:rFonts w:ascii="Times New Roman" w:eastAsia="Times New Roman" w:hAnsi="Times New Roman" w:cs="Times New Roman"/>
          <w:lang w:eastAsia="ru-RU"/>
        </w:rPr>
      </w:pPr>
      <w:r w:rsidRPr="00195AE0">
        <w:rPr>
          <w:rFonts w:ascii="Times New Roman" w:eastAsia="Times New Roman" w:hAnsi="Times New Roman" w:cs="Times New Roman"/>
          <w:shd w:val="clear" w:color="auto" w:fill="FFFFFF"/>
          <w:lang w:eastAsia="ru-RU"/>
        </w:rPr>
        <w:t xml:space="preserve">6.1. День Победы </w:t>
      </w:r>
      <w:proofErr w:type="gramStart"/>
      <w:r w:rsidRPr="00195AE0">
        <w:rPr>
          <w:rFonts w:ascii="Times New Roman" w:eastAsia="Times New Roman" w:hAnsi="Times New Roman" w:cs="Times New Roman"/>
          <w:shd w:val="clear" w:color="auto" w:fill="FFFFFF"/>
          <w:lang w:eastAsia="ru-RU"/>
        </w:rPr>
        <w:t>- это</w:t>
      </w:r>
      <w:proofErr w:type="gramEnd"/>
      <w:r w:rsidRPr="00195AE0">
        <w:rPr>
          <w:rFonts w:ascii="Times New Roman" w:eastAsia="Times New Roman" w:hAnsi="Times New Roman" w:cs="Times New Roman"/>
          <w:shd w:val="clear" w:color="auto" w:fill="FFFFFF"/>
          <w:lang w:eastAsia="ru-RU"/>
        </w:rPr>
        <w:t xml:space="preserve"> день радости и скорби. Нет в России семьи, которую война обошла стороной. В этот день в каждой семье вспоминают тех, кто остался на полях сражений и поздравляют воинов Великой Отечественной войны, которые живут сегодня. Это они стояли до последнего, защищая Родину. А те, кого не взяли на фронт, ковали победу в тылу. Женщины, заменившие ушедших мужчин, строили танки и самолеты, пахали и сеяли, а ещё растили детей, спасали будущее страны. Вот почему День Победы действительно всенародный праздник. Очень важно помнить историю своей Родины – это воспитывает в ребёнке дух патриотизма. Если бы не смелость и самоотверженность наших бабушек и дедушек, а для многих уже прабабушек и прадедушек, то мы бы не видели чистого неба над головой.</w:t>
      </w:r>
      <w:r w:rsidRPr="00195AE0">
        <w:rPr>
          <w:rFonts w:ascii="Times New Roman" w:eastAsia="Times New Roman" w:hAnsi="Times New Roman" w:cs="Times New Roman"/>
          <w:lang w:eastAsia="ru-RU"/>
        </w:rPr>
        <w:t xml:space="preserve"> </w:t>
      </w:r>
    </w:p>
    <w:p w14:paraId="74018BC4" w14:textId="77777777" w:rsidR="007132CA" w:rsidRPr="007132CA" w:rsidRDefault="007132CA" w:rsidP="007132CA">
      <w:pPr>
        <w:spacing w:after="0" w:line="240" w:lineRule="auto"/>
        <w:jc w:val="center"/>
        <w:rPr>
          <w:rFonts w:ascii="Times New Roman" w:eastAsia="Times New Roman" w:hAnsi="Times New Roman" w:cs="Times New Roman"/>
          <w:bCs/>
          <w:lang w:eastAsia="ru-RU"/>
        </w:rPr>
      </w:pPr>
      <w:r w:rsidRPr="007132CA">
        <w:rPr>
          <w:rFonts w:ascii="Times New Roman" w:eastAsia="Times New Roman" w:hAnsi="Times New Roman" w:cs="Times New Roman"/>
          <w:bCs/>
          <w:lang w:eastAsia="ru-RU"/>
        </w:rPr>
        <w:t>ЗАКЛЮЧЕНИЕ</w:t>
      </w:r>
    </w:p>
    <w:p w14:paraId="2D1D7653" w14:textId="6DFABF5B" w:rsidR="007132CA" w:rsidRPr="007132CA" w:rsidRDefault="007132CA" w:rsidP="007132CA">
      <w:pPr>
        <w:keepNext/>
        <w:keepLines/>
        <w:spacing w:after="0" w:line="240" w:lineRule="auto"/>
        <w:jc w:val="center"/>
        <w:outlineLvl w:val="1"/>
        <w:rPr>
          <w:rFonts w:ascii="Times New Roman" w:eastAsia="Times New Roman" w:hAnsi="Times New Roman" w:cs="Times New Roman"/>
          <w:bCs/>
          <w:lang w:eastAsia="ru-RU"/>
        </w:rPr>
      </w:pPr>
      <w:r w:rsidRPr="007132CA">
        <w:rPr>
          <w:rFonts w:ascii="Times New Roman" w:eastAsia="Times New Roman" w:hAnsi="Times New Roman" w:cs="Times New Roman"/>
          <w:bCs/>
          <w:lang w:eastAsia="ru-RU"/>
        </w:rPr>
        <w:t xml:space="preserve"> о результатах публичных слушаний</w:t>
      </w:r>
      <w:r>
        <w:rPr>
          <w:rFonts w:ascii="Times New Roman" w:eastAsia="Times New Roman" w:hAnsi="Times New Roman" w:cs="Times New Roman"/>
          <w:bCs/>
          <w:lang w:eastAsia="ru-RU"/>
        </w:rPr>
        <w:t xml:space="preserve"> </w:t>
      </w:r>
      <w:r w:rsidRPr="007132CA">
        <w:rPr>
          <w:rFonts w:ascii="Times New Roman" w:eastAsia="Times New Roman" w:hAnsi="Times New Roman" w:cs="Times New Roman"/>
          <w:bCs/>
          <w:lang w:eastAsia="ru-RU"/>
        </w:rPr>
        <w:t xml:space="preserve">в </w:t>
      </w:r>
      <w:proofErr w:type="gramStart"/>
      <w:r w:rsidRPr="007132CA">
        <w:rPr>
          <w:rFonts w:ascii="Times New Roman" w:eastAsia="Times New Roman" w:hAnsi="Times New Roman" w:cs="Times New Roman"/>
          <w:bCs/>
          <w:lang w:eastAsia="ru-RU"/>
        </w:rPr>
        <w:t>городском  поселении</w:t>
      </w:r>
      <w:proofErr w:type="gramEnd"/>
      <w:r w:rsidRPr="007132CA">
        <w:rPr>
          <w:rFonts w:ascii="Times New Roman" w:eastAsia="Times New Roman" w:hAnsi="Times New Roman" w:cs="Times New Roman"/>
          <w:bCs/>
          <w:lang w:eastAsia="ru-RU"/>
        </w:rPr>
        <w:t xml:space="preserve"> Безенчук муниципального района </w:t>
      </w:r>
      <w:r w:rsidRPr="007132CA">
        <w:rPr>
          <w:rFonts w:ascii="Times New Roman" w:eastAsia="Times New Roman" w:hAnsi="Times New Roman" w:cs="Times New Roman"/>
          <w:bCs/>
          <w:lang w:eastAsia="ru-RU"/>
        </w:rPr>
        <w:fldChar w:fldCharType="begin"/>
      </w:r>
      <w:r w:rsidRPr="007132CA">
        <w:rPr>
          <w:rFonts w:ascii="Times New Roman" w:eastAsia="Times New Roman" w:hAnsi="Times New Roman" w:cs="Times New Roman"/>
          <w:bCs/>
          <w:lang w:eastAsia="ru-RU"/>
        </w:rPr>
        <w:instrText xml:space="preserve"> MERGEFIELD Название_района </w:instrText>
      </w:r>
      <w:r w:rsidRPr="007132CA">
        <w:rPr>
          <w:rFonts w:ascii="Times New Roman" w:eastAsia="Times New Roman" w:hAnsi="Times New Roman" w:cs="Times New Roman"/>
          <w:bCs/>
          <w:lang w:eastAsia="ru-RU"/>
        </w:rPr>
        <w:fldChar w:fldCharType="separate"/>
      </w:r>
      <w:r w:rsidRPr="007132CA">
        <w:rPr>
          <w:rFonts w:ascii="Times New Roman" w:eastAsia="Times New Roman" w:hAnsi="Times New Roman" w:cs="Times New Roman"/>
          <w:bCs/>
          <w:noProof/>
          <w:lang w:eastAsia="ru-RU"/>
        </w:rPr>
        <w:t>Безенчукский</w:t>
      </w:r>
      <w:r w:rsidRPr="007132CA">
        <w:rPr>
          <w:rFonts w:ascii="Times New Roman" w:eastAsia="Times New Roman" w:hAnsi="Times New Roman" w:cs="Times New Roman"/>
          <w:bCs/>
          <w:lang w:eastAsia="ru-RU"/>
        </w:rPr>
        <w:fldChar w:fldCharType="end"/>
      </w:r>
      <w:r w:rsidRPr="007132CA">
        <w:rPr>
          <w:rFonts w:ascii="Times New Roman" w:eastAsia="Times New Roman" w:hAnsi="Times New Roman" w:cs="Times New Roman"/>
          <w:bCs/>
          <w:lang w:eastAsia="ru-RU"/>
        </w:rPr>
        <w:t xml:space="preserve"> Самарской области по вопросу (проекту): «</w:t>
      </w:r>
      <w:r w:rsidRPr="007132CA">
        <w:rPr>
          <w:rFonts w:ascii="Times New Roman" w:eastAsia="Arial Unicode MS" w:hAnsi="Times New Roman" w:cs="Times New Roman"/>
          <w:bCs/>
          <w:kern w:val="1"/>
          <w14:ligatures w14:val="standardContextual"/>
        </w:rPr>
        <w:t>О</w:t>
      </w:r>
      <w:r w:rsidRPr="007132CA">
        <w:rPr>
          <w:rFonts w:ascii="Times New Roman" w:eastAsia="Calibri" w:hAnsi="Times New Roman" w:cs="Times New Roman"/>
          <w:bCs/>
          <w:kern w:val="2"/>
          <w14:ligatures w14:val="standardContextual"/>
        </w:rPr>
        <w:t xml:space="preserve"> внесении изменений в Правила землепользования и застройки городского поселения Безенчук муниципального района Безенчукский Самарской области</w:t>
      </w:r>
      <w:r w:rsidRPr="007132CA">
        <w:rPr>
          <w:rFonts w:ascii="Times New Roman" w:eastAsia="Times New Roman" w:hAnsi="Times New Roman" w:cs="Times New Roman"/>
          <w:bCs/>
          <w:lang w:eastAsia="zh-CN"/>
        </w:rPr>
        <w:t>»</w:t>
      </w:r>
    </w:p>
    <w:p w14:paraId="66677BC2" w14:textId="6080199B" w:rsidR="007132CA" w:rsidRPr="007132CA" w:rsidRDefault="007132CA" w:rsidP="007132CA">
      <w:pPr>
        <w:autoSpaceDE w:val="0"/>
        <w:autoSpaceDN w:val="0"/>
        <w:adjustRightInd w:val="0"/>
        <w:spacing w:after="0" w:line="240" w:lineRule="auto"/>
        <w:rPr>
          <w:rFonts w:ascii="Times New Roman" w:eastAsia="Times New Roman" w:hAnsi="Times New Roman" w:cs="Times New Roman"/>
          <w:bCs/>
          <w:noProof/>
          <w:lang w:eastAsia="ru-RU"/>
        </w:rPr>
      </w:pPr>
      <w:r w:rsidRPr="007132CA">
        <w:rPr>
          <w:rFonts w:ascii="Times New Roman" w:eastAsia="Times New Roman" w:hAnsi="Times New Roman" w:cs="Times New Roman"/>
          <w:bCs/>
          <w:lang w:eastAsia="ru-RU"/>
        </w:rPr>
        <w:t xml:space="preserve">1. Дата оформления заключения о результатах публичных слушаний – 02.04.2024г. </w:t>
      </w:r>
    </w:p>
    <w:p w14:paraId="2B03BCE3" w14:textId="77777777" w:rsidR="007132CA" w:rsidRPr="007132CA" w:rsidRDefault="007132CA" w:rsidP="007132CA">
      <w:pPr>
        <w:spacing w:after="0" w:line="240" w:lineRule="auto"/>
        <w:jc w:val="both"/>
        <w:rPr>
          <w:rFonts w:ascii="Times New Roman" w:eastAsia="Times New Roman" w:hAnsi="Times New Roman" w:cs="Times New Roman"/>
          <w:bCs/>
          <w:lang w:eastAsia="ru-RU"/>
        </w:rPr>
      </w:pPr>
      <w:r w:rsidRPr="007132CA">
        <w:rPr>
          <w:rFonts w:ascii="Times New Roman" w:eastAsia="Times New Roman" w:hAnsi="Times New Roman" w:cs="Times New Roman"/>
          <w:bCs/>
          <w:lang w:eastAsia="ru-RU"/>
        </w:rPr>
        <w:t xml:space="preserve">2. Наименование проекта, рассмотренного на публичных слушаниях - проект </w:t>
      </w:r>
      <w:r w:rsidRPr="007132CA">
        <w:rPr>
          <w:rFonts w:ascii="Times New Roman" w:eastAsia="Arial Unicode MS" w:hAnsi="Times New Roman" w:cs="Times New Roman"/>
          <w:bCs/>
          <w:kern w:val="1"/>
          <w14:ligatures w14:val="standardContextual"/>
        </w:rPr>
        <w:t xml:space="preserve">решения Собрания представителей городского поселения Безенчук муниципального района Безенчукский Самарской </w:t>
      </w:r>
      <w:proofErr w:type="gramStart"/>
      <w:r w:rsidRPr="007132CA">
        <w:rPr>
          <w:rFonts w:ascii="Times New Roman" w:eastAsia="Arial Unicode MS" w:hAnsi="Times New Roman" w:cs="Times New Roman"/>
          <w:bCs/>
          <w:kern w:val="1"/>
          <w14:ligatures w14:val="standardContextual"/>
        </w:rPr>
        <w:t>области</w:t>
      </w:r>
      <w:proofErr w:type="gramEnd"/>
      <w:r w:rsidRPr="007132CA">
        <w:rPr>
          <w:rFonts w:ascii="Times New Roman" w:eastAsia="Arial Unicode MS" w:hAnsi="Times New Roman" w:cs="Times New Roman"/>
          <w:bCs/>
          <w:kern w:val="1"/>
          <w14:ligatures w14:val="standardContextual"/>
        </w:rPr>
        <w:t xml:space="preserve"> </w:t>
      </w:r>
      <w:r w:rsidRPr="007132CA">
        <w:rPr>
          <w:rFonts w:ascii="Times New Roman" w:eastAsia="Calibri" w:hAnsi="Times New Roman" w:cs="Times New Roman"/>
          <w:bCs/>
          <w:kern w:val="2"/>
          <w14:ligatures w14:val="standardContextual"/>
        </w:rPr>
        <w:t>О внесении изменений в Правила землепользования и застройки городского поселения Безенчук муниципального района Безенчукский Самарской области</w:t>
      </w:r>
      <w:r w:rsidRPr="007132CA">
        <w:rPr>
          <w:rFonts w:ascii="Times New Roman" w:eastAsia="Times New Roman" w:hAnsi="Times New Roman" w:cs="Times New Roman"/>
          <w:bCs/>
          <w:lang w:eastAsia="ru-RU"/>
        </w:rPr>
        <w:t xml:space="preserve">. </w:t>
      </w:r>
    </w:p>
    <w:p w14:paraId="49720A29" w14:textId="77777777" w:rsidR="007132CA" w:rsidRPr="007132CA" w:rsidRDefault="007132CA" w:rsidP="007132CA">
      <w:pPr>
        <w:suppressAutoHyphens/>
        <w:spacing w:after="0" w:line="240" w:lineRule="auto"/>
        <w:jc w:val="both"/>
        <w:rPr>
          <w:rFonts w:ascii="Times New Roman" w:eastAsia="Arial Unicode MS" w:hAnsi="Times New Roman" w:cs="Times New Roman"/>
          <w:bCs/>
          <w:lang w:eastAsia="ru-RU"/>
        </w:rPr>
      </w:pPr>
      <w:r w:rsidRPr="007132CA">
        <w:rPr>
          <w:rFonts w:ascii="Times New Roman" w:eastAsia="Times New Roman" w:hAnsi="Times New Roman" w:cs="Times New Roman"/>
          <w:bCs/>
          <w:lang w:eastAsia="ru-RU"/>
        </w:rPr>
        <w:t>Основание проведения публичных слушаний - постановление Главы городского  поселения Безенчук муниципального района Безенчукский Самарской области «</w:t>
      </w:r>
      <w:r w:rsidRPr="007132CA">
        <w:rPr>
          <w:rFonts w:ascii="Times New Roman" w:eastAsia="Arial Unicode MS" w:hAnsi="Times New Roman" w:cs="Times New Roman"/>
          <w:bCs/>
          <w:kern w:val="1"/>
          <w:lang w:eastAsia="ar-SA"/>
          <w14:ligatures w14:val="standardContextual"/>
        </w:rPr>
        <w:t>О проведении публичных слушаний</w:t>
      </w:r>
      <w:r w:rsidRPr="007132CA">
        <w:rPr>
          <w:rFonts w:ascii="Times New Roman" w:eastAsia="Calibri" w:hAnsi="Times New Roman" w:cs="Times New Roman"/>
          <w:bCs/>
          <w:kern w:val="1"/>
          <w:lang w:eastAsia="ar-SA"/>
          <w14:ligatures w14:val="standardContextual"/>
        </w:rPr>
        <w:t xml:space="preserve"> </w:t>
      </w:r>
      <w:r w:rsidRPr="007132CA">
        <w:rPr>
          <w:rFonts w:ascii="Times New Roman" w:eastAsia="Arial Unicode MS" w:hAnsi="Times New Roman" w:cs="Times New Roman"/>
          <w:bCs/>
          <w:kern w:val="1"/>
          <w:lang w:eastAsia="ar-SA"/>
          <w14:ligatures w14:val="standardContextual"/>
        </w:rPr>
        <w:t>по вопросу 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 от 12.12.2013 г. № 4/52</w:t>
      </w:r>
      <w:r w:rsidRPr="007132CA">
        <w:rPr>
          <w:rFonts w:ascii="Times New Roman" w:eastAsia="Times New Roman" w:hAnsi="Times New Roman" w:cs="Times New Roman"/>
          <w:bCs/>
          <w:lang w:eastAsia="ru-RU"/>
        </w:rPr>
        <w:t xml:space="preserve">» от 19.03.2024г №119,  опубликованное в газете  "Вестник городского поселения Безенчук" </w:t>
      </w:r>
      <w:r w:rsidRPr="007132CA">
        <w:rPr>
          <w:rFonts w:ascii="Times New Roman" w:eastAsia="Calibri" w:hAnsi="Times New Roman" w:cs="Times New Roman"/>
          <w:bCs/>
          <w:kern w:val="2"/>
          <w14:ligatures w14:val="standardContextual"/>
        </w:rPr>
        <w:t>№6 (303) от 19.03.24</w:t>
      </w:r>
      <w:r w:rsidRPr="007132CA">
        <w:rPr>
          <w:rFonts w:ascii="Times New Roman" w:eastAsia="Times New Roman" w:hAnsi="Times New Roman" w:cs="Times New Roman"/>
          <w:bCs/>
          <w:lang w:eastAsia="ru-RU"/>
        </w:rPr>
        <w:t xml:space="preserve">, размещенное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 </w:t>
      </w:r>
      <w:hyperlink r:id="rId15" w:history="1">
        <w:r w:rsidRPr="007132CA">
          <w:rPr>
            <w:rFonts w:ascii="Times New Roman" w:eastAsia="Times New Roman" w:hAnsi="Times New Roman" w:cs="Times New Roman"/>
            <w:bCs/>
            <w:u w:val="single"/>
            <w:lang w:eastAsia="ru-RU"/>
          </w:rPr>
          <w:t>http://www.bezenchukgp.ru</w:t>
        </w:r>
      </w:hyperlink>
      <w:r w:rsidRPr="007132CA">
        <w:rPr>
          <w:rFonts w:ascii="Times New Roman" w:eastAsia="Times New Roman" w:hAnsi="Times New Roman" w:cs="Times New Roman"/>
          <w:bCs/>
          <w:lang w:eastAsia="ru-RU"/>
        </w:rPr>
        <w:t>.</w:t>
      </w:r>
    </w:p>
    <w:p w14:paraId="36FC9B7D" w14:textId="77777777" w:rsidR="007132CA" w:rsidRPr="007132CA" w:rsidRDefault="007132CA" w:rsidP="007132CA">
      <w:pPr>
        <w:spacing w:after="0" w:line="240" w:lineRule="auto"/>
        <w:jc w:val="both"/>
        <w:rPr>
          <w:rFonts w:ascii="Times New Roman" w:eastAsia="Times New Roman" w:hAnsi="Times New Roman" w:cs="Times New Roman"/>
          <w:bCs/>
          <w:lang w:eastAsia="ru-RU"/>
        </w:rPr>
      </w:pPr>
      <w:r w:rsidRPr="007132CA">
        <w:rPr>
          <w:rFonts w:ascii="Times New Roman" w:eastAsia="Arial Unicode MS" w:hAnsi="Times New Roman" w:cs="Times New Roman"/>
          <w:bCs/>
          <w:lang w:eastAsia="ru-RU"/>
        </w:rPr>
        <w:t>Даты проведения</w:t>
      </w:r>
      <w:r w:rsidRPr="007132CA">
        <w:rPr>
          <w:rFonts w:ascii="Times New Roman" w:eastAsia="Times New Roman" w:hAnsi="Times New Roman" w:cs="Times New Roman"/>
          <w:bCs/>
          <w:lang w:eastAsia="ru-RU"/>
        </w:rPr>
        <w:t xml:space="preserve"> </w:t>
      </w:r>
      <w:r w:rsidRPr="007132CA">
        <w:rPr>
          <w:rFonts w:ascii="Times New Roman" w:eastAsia="Arial Unicode MS" w:hAnsi="Times New Roman" w:cs="Times New Roman"/>
          <w:bCs/>
          <w:lang w:eastAsia="ru-RU"/>
        </w:rPr>
        <w:t xml:space="preserve">публичных слушаний – </w:t>
      </w:r>
      <w:r w:rsidRPr="007132CA">
        <w:rPr>
          <w:rFonts w:ascii="Times New Roman" w:eastAsia="Calibri" w:hAnsi="Times New Roman" w:cs="Times New Roman"/>
          <w:bCs/>
          <w:kern w:val="2"/>
          <w14:ligatures w14:val="standardContextual"/>
        </w:rPr>
        <w:t>с 19.03.2024 года по 09.04.2024 года.</w:t>
      </w:r>
    </w:p>
    <w:p w14:paraId="13E5E706" w14:textId="77777777" w:rsidR="007132CA" w:rsidRPr="007132CA" w:rsidRDefault="007132CA" w:rsidP="007132CA">
      <w:pPr>
        <w:spacing w:after="0" w:line="240" w:lineRule="auto"/>
        <w:jc w:val="both"/>
        <w:rPr>
          <w:rFonts w:ascii="Times New Roman" w:eastAsia="Times New Roman" w:hAnsi="Times New Roman" w:cs="Times New Roman"/>
          <w:bCs/>
          <w:lang w:eastAsia="ru-RU"/>
        </w:rPr>
      </w:pPr>
      <w:r w:rsidRPr="007132CA">
        <w:rPr>
          <w:rFonts w:ascii="Times New Roman" w:eastAsia="Times New Roman" w:hAnsi="Times New Roman" w:cs="Times New Roman"/>
          <w:bCs/>
          <w:lang w:eastAsia="ru-RU"/>
        </w:rPr>
        <w:t xml:space="preserve">3. Реквизиты протокола публичных слушаний, на основании которого подготовлено заключение о результатах публичных слушаний – №2 </w:t>
      </w:r>
      <w:proofErr w:type="gramStart"/>
      <w:r w:rsidRPr="007132CA">
        <w:rPr>
          <w:rFonts w:ascii="Times New Roman" w:eastAsia="Times New Roman" w:hAnsi="Times New Roman" w:cs="Times New Roman"/>
          <w:bCs/>
          <w:lang w:eastAsia="ru-RU"/>
        </w:rPr>
        <w:t>от  02.04.2024г.</w:t>
      </w:r>
      <w:proofErr w:type="gramEnd"/>
      <w:r w:rsidRPr="007132CA">
        <w:rPr>
          <w:rFonts w:ascii="Times New Roman" w:eastAsia="Times New Roman" w:hAnsi="Times New Roman" w:cs="Times New Roman"/>
          <w:bCs/>
          <w:lang w:eastAsia="ru-RU"/>
        </w:rPr>
        <w:t xml:space="preserve"> </w:t>
      </w:r>
    </w:p>
    <w:p w14:paraId="75DC9822" w14:textId="77777777" w:rsidR="007132CA" w:rsidRPr="007132CA" w:rsidRDefault="007132CA" w:rsidP="007132CA">
      <w:pPr>
        <w:spacing w:after="0" w:line="240" w:lineRule="auto"/>
        <w:jc w:val="both"/>
        <w:rPr>
          <w:rFonts w:ascii="Times New Roman" w:eastAsia="Times New Roman" w:hAnsi="Times New Roman" w:cs="Times New Roman"/>
          <w:bCs/>
          <w:lang w:eastAsia="ru-RU"/>
        </w:rPr>
      </w:pPr>
      <w:r w:rsidRPr="007132CA">
        <w:rPr>
          <w:rFonts w:ascii="Times New Roman" w:eastAsia="Times New Roman" w:hAnsi="Times New Roman" w:cs="Times New Roman"/>
          <w:bCs/>
          <w:lang w:eastAsia="ru-RU"/>
        </w:rPr>
        <w:lastRenderedPageBreak/>
        <w:t>4. В публичных слушаниях приняли участие 1 человек.</w:t>
      </w:r>
    </w:p>
    <w:p w14:paraId="2AC55114" w14:textId="77777777" w:rsidR="007132CA" w:rsidRPr="007132CA" w:rsidRDefault="007132CA" w:rsidP="007132CA">
      <w:pPr>
        <w:spacing w:after="0" w:line="240" w:lineRule="auto"/>
        <w:jc w:val="both"/>
        <w:rPr>
          <w:rFonts w:ascii="Times New Roman" w:eastAsia="Times New Roman" w:hAnsi="Times New Roman" w:cs="Times New Roman"/>
          <w:bCs/>
          <w:lang w:eastAsia="ru-RU"/>
        </w:rPr>
      </w:pPr>
      <w:r w:rsidRPr="007132CA">
        <w:rPr>
          <w:rFonts w:ascii="Times New Roman" w:eastAsia="Times New Roman" w:hAnsi="Times New Roman" w:cs="Times New Roman"/>
          <w:bCs/>
          <w:lang w:eastAsia="ru-RU"/>
        </w:rPr>
        <w:t xml:space="preserve">5. Предложения и замечания по проекту </w:t>
      </w:r>
      <w:r w:rsidRPr="007132CA">
        <w:rPr>
          <w:rFonts w:ascii="Times New Roman" w:eastAsia="Arial Unicode MS" w:hAnsi="Times New Roman" w:cs="Times New Roman"/>
          <w:bCs/>
          <w:kern w:val="1"/>
          <w14:ligatures w14:val="standardContextual"/>
        </w:rPr>
        <w:t xml:space="preserve">решения Собрания представителей городского поселения Безенчук муниципального района Безенчукский Самарской </w:t>
      </w:r>
      <w:proofErr w:type="gramStart"/>
      <w:r w:rsidRPr="007132CA">
        <w:rPr>
          <w:rFonts w:ascii="Times New Roman" w:eastAsia="Arial Unicode MS" w:hAnsi="Times New Roman" w:cs="Times New Roman"/>
          <w:bCs/>
          <w:kern w:val="1"/>
          <w14:ligatures w14:val="standardContextual"/>
        </w:rPr>
        <w:t>области</w:t>
      </w:r>
      <w:proofErr w:type="gramEnd"/>
      <w:r w:rsidRPr="007132CA">
        <w:rPr>
          <w:rFonts w:ascii="Times New Roman" w:eastAsia="Arial Unicode MS" w:hAnsi="Times New Roman" w:cs="Times New Roman"/>
          <w:bCs/>
          <w:kern w:val="1"/>
          <w14:ligatures w14:val="standardContextual"/>
        </w:rPr>
        <w:t xml:space="preserve"> </w:t>
      </w:r>
      <w:r w:rsidRPr="007132CA">
        <w:rPr>
          <w:rFonts w:ascii="Times New Roman" w:eastAsia="Calibri" w:hAnsi="Times New Roman" w:cs="Times New Roman"/>
          <w:bCs/>
          <w:kern w:val="2"/>
          <w14:ligatures w14:val="standardContextual"/>
        </w:rPr>
        <w:t>О внесении изменений в Правила землепользования и застройки городского поселения Безенчук муниципального района Безенчукский Самарской области</w:t>
      </w:r>
      <w:r w:rsidRPr="007132CA">
        <w:rPr>
          <w:rFonts w:ascii="Times New Roman" w:eastAsia="Times New Roman" w:hAnsi="Times New Roman" w:cs="Times New Roman"/>
          <w:bCs/>
          <w:lang w:eastAsia="ru-RU"/>
        </w:rPr>
        <w:t>- внес в протокол публичных слушаний 1 человек.</w:t>
      </w:r>
    </w:p>
    <w:p w14:paraId="6EC44880" w14:textId="77777777" w:rsidR="007132CA" w:rsidRPr="007132CA" w:rsidRDefault="007132CA" w:rsidP="007132CA">
      <w:pPr>
        <w:spacing w:after="0" w:line="240" w:lineRule="auto"/>
        <w:jc w:val="both"/>
        <w:rPr>
          <w:rFonts w:ascii="Times New Roman" w:eastAsia="Times New Roman" w:hAnsi="Times New Roman" w:cs="Times New Roman"/>
          <w:bCs/>
          <w:lang w:eastAsia="ru-RU"/>
        </w:rPr>
      </w:pPr>
      <w:r w:rsidRPr="007132CA">
        <w:rPr>
          <w:rFonts w:ascii="Times New Roman" w:eastAsia="Times New Roman" w:hAnsi="Times New Roman" w:cs="Times New Roman"/>
          <w:bCs/>
          <w:lang w:eastAsia="ru-RU"/>
        </w:rPr>
        <w:t>6. Обобщенные сведения, полученные при учете замечаний и предложений, выраженных участниками публичных слушаний и постоянно проживающими на территории, в пределах которой проводятся публичные слушания, и иными заинтересованными лицами по вопросам, вынесенным на публичные слушания:</w:t>
      </w:r>
    </w:p>
    <w:tbl>
      <w:tblPr>
        <w:tblStyle w:val="560"/>
        <w:tblW w:w="11057" w:type="dxa"/>
        <w:tblInd w:w="108" w:type="dxa"/>
        <w:tblLook w:val="04A0" w:firstRow="1" w:lastRow="0" w:firstColumn="1" w:lastColumn="0" w:noHBand="0" w:noVBand="1"/>
      </w:tblPr>
      <w:tblGrid>
        <w:gridCol w:w="3114"/>
        <w:gridCol w:w="1998"/>
        <w:gridCol w:w="2113"/>
        <w:gridCol w:w="3832"/>
      </w:tblGrid>
      <w:tr w:rsidR="007132CA" w:rsidRPr="007132CA" w14:paraId="0F8E174E" w14:textId="77777777" w:rsidTr="00BC7D18">
        <w:tc>
          <w:tcPr>
            <w:tcW w:w="3114" w:type="dxa"/>
          </w:tcPr>
          <w:p w14:paraId="7B1E4757" w14:textId="77777777" w:rsidR="007132CA" w:rsidRPr="007132CA" w:rsidRDefault="007132CA" w:rsidP="007132CA">
            <w:pPr>
              <w:jc w:val="center"/>
              <w:rPr>
                <w:rFonts w:ascii="Times New Roman" w:eastAsia="Times New Roman" w:hAnsi="Times New Roman" w:cs="Times New Roman"/>
                <w:bCs/>
                <w:sz w:val="16"/>
                <w:szCs w:val="16"/>
                <w:lang w:eastAsia="ru-RU"/>
              </w:rPr>
            </w:pPr>
            <w:r w:rsidRPr="007132CA">
              <w:rPr>
                <w:rFonts w:ascii="Times New Roman" w:eastAsia="Times New Roman" w:hAnsi="Times New Roman" w:cs="Times New Roman"/>
                <w:bCs/>
                <w:sz w:val="16"/>
                <w:szCs w:val="16"/>
                <w:lang w:eastAsia="ru-RU"/>
              </w:rPr>
              <w:t>Содержание предложений и замечаний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w:t>
            </w:r>
          </w:p>
        </w:tc>
        <w:tc>
          <w:tcPr>
            <w:tcW w:w="1998" w:type="dxa"/>
          </w:tcPr>
          <w:p w14:paraId="53A3C3B9" w14:textId="77777777" w:rsidR="007132CA" w:rsidRPr="007132CA" w:rsidRDefault="007132CA" w:rsidP="007132CA">
            <w:pPr>
              <w:jc w:val="center"/>
              <w:rPr>
                <w:rFonts w:ascii="Times New Roman" w:eastAsia="Times New Roman" w:hAnsi="Times New Roman" w:cs="Times New Roman"/>
                <w:bCs/>
                <w:sz w:val="16"/>
                <w:szCs w:val="16"/>
                <w:lang w:eastAsia="ru-RU"/>
              </w:rPr>
            </w:pPr>
            <w:r w:rsidRPr="007132CA">
              <w:rPr>
                <w:rFonts w:ascii="Times New Roman" w:eastAsia="Times New Roman" w:hAnsi="Times New Roman" w:cs="Times New Roman"/>
                <w:bCs/>
                <w:sz w:val="16"/>
                <w:szCs w:val="16"/>
                <w:lang w:eastAsia="ru-RU"/>
              </w:rPr>
              <w:t>Содержание предложений и участников общественных обсуждений или публичных слушаний</w:t>
            </w:r>
          </w:p>
        </w:tc>
        <w:tc>
          <w:tcPr>
            <w:tcW w:w="2113" w:type="dxa"/>
          </w:tcPr>
          <w:p w14:paraId="4C98786F" w14:textId="77777777" w:rsidR="007132CA" w:rsidRPr="007132CA" w:rsidRDefault="007132CA" w:rsidP="007132CA">
            <w:pPr>
              <w:jc w:val="center"/>
              <w:rPr>
                <w:rFonts w:ascii="Times New Roman" w:eastAsia="Times New Roman" w:hAnsi="Times New Roman" w:cs="Times New Roman"/>
                <w:bCs/>
                <w:sz w:val="16"/>
                <w:szCs w:val="16"/>
                <w:lang w:eastAsia="ru-RU"/>
              </w:rPr>
            </w:pPr>
            <w:r w:rsidRPr="007132CA">
              <w:rPr>
                <w:rFonts w:ascii="Times New Roman" w:eastAsia="Times New Roman" w:hAnsi="Times New Roman" w:cs="Times New Roman"/>
                <w:bCs/>
                <w:sz w:val="16"/>
                <w:szCs w:val="16"/>
                <w:lang w:eastAsia="ru-RU"/>
              </w:rPr>
              <w:t>Количество предложений и замечаний иных</w:t>
            </w:r>
          </w:p>
        </w:tc>
        <w:tc>
          <w:tcPr>
            <w:tcW w:w="3832" w:type="dxa"/>
          </w:tcPr>
          <w:p w14:paraId="10510734" w14:textId="77777777" w:rsidR="007132CA" w:rsidRPr="007132CA" w:rsidRDefault="007132CA" w:rsidP="007132CA">
            <w:pPr>
              <w:jc w:val="center"/>
              <w:rPr>
                <w:rFonts w:ascii="Times New Roman" w:eastAsia="Times New Roman" w:hAnsi="Times New Roman" w:cs="Times New Roman"/>
                <w:bCs/>
                <w:sz w:val="16"/>
                <w:szCs w:val="16"/>
                <w:lang w:eastAsia="ru-RU"/>
              </w:rPr>
            </w:pPr>
            <w:r w:rsidRPr="007132CA">
              <w:rPr>
                <w:rFonts w:ascii="Times New Roman" w:eastAsia="Times New Roman" w:hAnsi="Times New Roman" w:cs="Times New Roman"/>
                <w:bCs/>
                <w:sz w:val="16"/>
                <w:szCs w:val="16"/>
                <w:lang w:eastAsia="ru-RU"/>
              </w:rPr>
              <w:t>Аргументированные рекомендации организатора общественных обсуждений или публичных слушаний о целесообразности или нецелесообразности учета· предложений и замечаний</w:t>
            </w:r>
          </w:p>
        </w:tc>
      </w:tr>
      <w:tr w:rsidR="007132CA" w:rsidRPr="007132CA" w14:paraId="68EC45A0" w14:textId="77777777" w:rsidTr="00BC7D18">
        <w:tc>
          <w:tcPr>
            <w:tcW w:w="3114" w:type="dxa"/>
          </w:tcPr>
          <w:p w14:paraId="5920D4C4" w14:textId="77777777" w:rsidR="007132CA" w:rsidRPr="007132CA" w:rsidRDefault="007132CA" w:rsidP="007132CA">
            <w:pPr>
              <w:jc w:val="center"/>
              <w:rPr>
                <w:rFonts w:ascii="Times New Roman" w:eastAsia="Times New Roman" w:hAnsi="Times New Roman" w:cs="Times New Roman"/>
                <w:bCs/>
                <w:sz w:val="16"/>
                <w:szCs w:val="16"/>
                <w:lang w:eastAsia="ru-RU"/>
              </w:rPr>
            </w:pPr>
            <w:r w:rsidRPr="007132CA">
              <w:rPr>
                <w:rFonts w:ascii="Times New Roman" w:eastAsia="Times New Roman" w:hAnsi="Times New Roman" w:cs="Times New Roman"/>
                <w:bCs/>
                <w:sz w:val="16"/>
                <w:szCs w:val="16"/>
                <w:lang w:eastAsia="ru-RU"/>
              </w:rPr>
              <w:t>Проект решения соответствует действующему законодательству. Я за данный проект</w:t>
            </w:r>
          </w:p>
        </w:tc>
        <w:tc>
          <w:tcPr>
            <w:tcW w:w="1998" w:type="dxa"/>
          </w:tcPr>
          <w:p w14:paraId="5B8F3D57" w14:textId="77777777" w:rsidR="007132CA" w:rsidRPr="007132CA" w:rsidRDefault="007132CA" w:rsidP="007132CA">
            <w:pPr>
              <w:jc w:val="center"/>
              <w:rPr>
                <w:rFonts w:ascii="Times New Roman" w:eastAsia="Times New Roman" w:hAnsi="Times New Roman" w:cs="Times New Roman"/>
                <w:bCs/>
                <w:sz w:val="16"/>
                <w:szCs w:val="16"/>
                <w:lang w:eastAsia="ru-RU"/>
              </w:rPr>
            </w:pPr>
          </w:p>
        </w:tc>
        <w:tc>
          <w:tcPr>
            <w:tcW w:w="2113" w:type="dxa"/>
          </w:tcPr>
          <w:p w14:paraId="21312027" w14:textId="77777777" w:rsidR="007132CA" w:rsidRPr="007132CA" w:rsidRDefault="007132CA" w:rsidP="007132CA">
            <w:pPr>
              <w:jc w:val="center"/>
              <w:rPr>
                <w:rFonts w:ascii="Times New Roman" w:eastAsia="Times New Roman" w:hAnsi="Times New Roman" w:cs="Times New Roman"/>
                <w:bCs/>
                <w:sz w:val="16"/>
                <w:szCs w:val="16"/>
                <w:lang w:eastAsia="ru-RU"/>
              </w:rPr>
            </w:pPr>
          </w:p>
        </w:tc>
        <w:tc>
          <w:tcPr>
            <w:tcW w:w="3832" w:type="dxa"/>
          </w:tcPr>
          <w:p w14:paraId="74AB4112" w14:textId="77777777" w:rsidR="007132CA" w:rsidRPr="007132CA" w:rsidRDefault="007132CA" w:rsidP="007132CA">
            <w:pPr>
              <w:suppressAutoHyphens/>
              <w:jc w:val="both"/>
              <w:rPr>
                <w:rFonts w:ascii="Times New Roman" w:eastAsia="Times New Roman" w:hAnsi="Times New Roman" w:cs="Times New Roman"/>
                <w:bCs/>
                <w:sz w:val="16"/>
                <w:szCs w:val="16"/>
                <w:lang w:eastAsia="ru-RU"/>
              </w:rPr>
            </w:pPr>
            <w:r w:rsidRPr="007132CA">
              <w:rPr>
                <w:rFonts w:ascii="Times New Roman" w:eastAsia="Times New Roman" w:hAnsi="Times New Roman" w:cs="Times New Roman"/>
                <w:bCs/>
                <w:sz w:val="16"/>
                <w:szCs w:val="16"/>
                <w:lang w:eastAsia="ru-RU"/>
              </w:rPr>
              <w:t>В соответствии с законодательством 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 считает целесообразным учесть внесенные участниками публичных слушаний предложения.</w:t>
            </w:r>
          </w:p>
        </w:tc>
      </w:tr>
    </w:tbl>
    <w:p w14:paraId="3BDE97D1" w14:textId="77777777" w:rsidR="007132CA" w:rsidRPr="007132CA" w:rsidRDefault="007132CA" w:rsidP="007132CA">
      <w:pPr>
        <w:spacing w:after="0" w:line="240" w:lineRule="auto"/>
        <w:jc w:val="both"/>
        <w:rPr>
          <w:rFonts w:ascii="Times New Roman" w:eastAsia="Times New Roman" w:hAnsi="Times New Roman" w:cs="Times New Roman"/>
          <w:bCs/>
          <w:lang w:eastAsia="ru-RU"/>
        </w:rPr>
      </w:pPr>
      <w:r w:rsidRPr="007132CA">
        <w:rPr>
          <w:rFonts w:ascii="Times New Roman" w:eastAsia="Times New Roman" w:hAnsi="Times New Roman" w:cs="Times New Roman"/>
          <w:bCs/>
          <w:lang w:eastAsia="ru-RU"/>
        </w:rPr>
        <w:t>7. Выводы по результатам общественных обсуждений или публичных слушаний:</w:t>
      </w:r>
    </w:p>
    <w:p w14:paraId="6572EEF0" w14:textId="77777777" w:rsidR="007132CA" w:rsidRPr="007132CA" w:rsidRDefault="007132CA" w:rsidP="007132CA">
      <w:pPr>
        <w:suppressAutoHyphens/>
        <w:spacing w:after="0" w:line="240" w:lineRule="auto"/>
        <w:ind w:firstLine="426"/>
        <w:jc w:val="both"/>
        <w:rPr>
          <w:rFonts w:ascii="Times New Roman" w:eastAsia="MS Mincho" w:hAnsi="Times New Roman" w:cs="Times New Roman"/>
          <w:bCs/>
          <w:lang w:eastAsia="ar-SA"/>
        </w:rPr>
      </w:pPr>
      <w:bookmarkStart w:id="6" w:name="_Hlk517270560"/>
      <w:r w:rsidRPr="007132CA">
        <w:rPr>
          <w:rFonts w:ascii="Times New Roman" w:eastAsia="MS Mincho" w:hAnsi="Times New Roman" w:cs="Times New Roman"/>
          <w:bCs/>
          <w:lang w:eastAsia="ar-SA"/>
        </w:rPr>
        <w:t xml:space="preserve">Считать публичные слушания состоявшимися. </w:t>
      </w:r>
    </w:p>
    <w:p w14:paraId="05454801" w14:textId="77777777" w:rsidR="007132CA" w:rsidRPr="007132CA" w:rsidRDefault="007132CA" w:rsidP="007132CA">
      <w:pPr>
        <w:suppressAutoHyphens/>
        <w:spacing w:after="0" w:line="240" w:lineRule="auto"/>
        <w:ind w:firstLine="426"/>
        <w:jc w:val="both"/>
        <w:rPr>
          <w:rFonts w:ascii="Times New Roman" w:eastAsia="Times New Roman" w:hAnsi="Times New Roman" w:cs="Times New Roman"/>
          <w:bCs/>
          <w:lang w:eastAsia="ru-RU"/>
        </w:rPr>
      </w:pPr>
      <w:r w:rsidRPr="007132CA">
        <w:rPr>
          <w:rFonts w:ascii="Times New Roman" w:eastAsia="Times New Roman" w:hAnsi="Times New Roman" w:cs="Times New Roman"/>
          <w:bCs/>
          <w:lang w:eastAsia="ru-RU"/>
        </w:rPr>
        <w:t>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w:t>
      </w:r>
      <w:bookmarkEnd w:id="6"/>
      <w:r w:rsidRPr="007132CA">
        <w:rPr>
          <w:rFonts w:ascii="Times New Roman" w:eastAsia="Times New Roman" w:hAnsi="Times New Roman" w:cs="Times New Roman"/>
          <w:bCs/>
          <w:lang w:eastAsia="ru-RU"/>
        </w:rPr>
        <w:t xml:space="preserve"> считает целесообразным учесть внесенные участниками публичных слушаний предложения.</w:t>
      </w:r>
    </w:p>
    <w:p w14:paraId="09C68815" w14:textId="77777777" w:rsidR="007132CA" w:rsidRPr="002808F8" w:rsidRDefault="007132CA" w:rsidP="009E6B1B">
      <w:pPr>
        <w:spacing w:after="0" w:line="240" w:lineRule="auto"/>
        <w:jc w:val="center"/>
        <w:rPr>
          <w:rFonts w:ascii="Times New Roman" w:eastAsia="Times New Roman" w:hAnsi="Times New Roman" w:cs="Times New Roman"/>
          <w:b/>
          <w:bCs/>
          <w:sz w:val="8"/>
          <w:szCs w:val="8"/>
          <w:lang w:eastAsia="ru-RU"/>
        </w:rPr>
      </w:pPr>
    </w:p>
    <w:p w14:paraId="78468485" w14:textId="0907C2BD" w:rsidR="009E6B1B" w:rsidRPr="00AA654E" w:rsidRDefault="009E6B1B" w:rsidP="009E6B1B">
      <w:pPr>
        <w:spacing w:after="0" w:line="240" w:lineRule="auto"/>
        <w:jc w:val="center"/>
        <w:rPr>
          <w:rFonts w:ascii="Times New Roman" w:eastAsia="Calibri" w:hAnsi="Times New Roman" w:cs="Times New Roman"/>
        </w:rPr>
      </w:pPr>
      <w:r w:rsidRPr="00AA654E">
        <w:rPr>
          <w:rFonts w:ascii="Times New Roman" w:eastAsia="Times New Roman" w:hAnsi="Times New Roman" w:cs="Times New Roman"/>
          <w:b/>
          <w:bCs/>
          <w:lang w:eastAsia="ru-RU"/>
        </w:rPr>
        <w:t xml:space="preserve">АДМИНИСТРАЦИЯ ГОРОДСКОГО ПОСЕЛЕНИЯ </w:t>
      </w:r>
      <w:proofErr w:type="gramStart"/>
      <w:r w:rsidRPr="00AA654E">
        <w:rPr>
          <w:rFonts w:ascii="Times New Roman" w:eastAsia="Times New Roman" w:hAnsi="Times New Roman" w:cs="Times New Roman"/>
          <w:b/>
          <w:bCs/>
          <w:lang w:eastAsia="ru-RU"/>
        </w:rPr>
        <w:t>БЕЗЕНЧУК  НАПОМИНАЕТ</w:t>
      </w:r>
      <w:proofErr w:type="gramEnd"/>
      <w:r w:rsidRPr="00AA654E">
        <w:rPr>
          <w:rFonts w:ascii="Times New Roman" w:eastAsia="Times New Roman" w:hAnsi="Times New Roman" w:cs="Times New Roman"/>
          <w:b/>
          <w:bCs/>
          <w:lang w:eastAsia="ru-RU"/>
        </w:rPr>
        <w:t xml:space="preserve"> ЖИТЕЛЯМ О ПРАВИЛАХ </w:t>
      </w:r>
      <w:r w:rsidRPr="00AA654E">
        <w:rPr>
          <w:rFonts w:ascii="Times New Roman" w:eastAsia="Calibri" w:hAnsi="Times New Roman" w:cs="Times New Roman"/>
          <w:b/>
          <w:bCs/>
        </w:rPr>
        <w:t>ПРАВИЛА ПОВЕДЕНИЯ ПРИ ЗАПАХЕ ГАЗА В КВАРТИРЕ!</w:t>
      </w:r>
    </w:p>
    <w:p w14:paraId="4456E41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При запахе газа в квартире: - отключите газ, распахните окна;</w:t>
      </w:r>
    </w:p>
    <w:p w14:paraId="54793745"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удалите из квартиры всех;</w:t>
      </w:r>
    </w:p>
    <w:p w14:paraId="494A4801"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обесточьте ее;</w:t>
      </w:r>
    </w:p>
    <w:p w14:paraId="41B92475"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выдерните телефонный шнур из розетки;</w:t>
      </w:r>
    </w:p>
    <w:p w14:paraId="76B86B07"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закрыв за собой дверь квартиры, по телефону вызовите аварийную газовую службу;</w:t>
      </w:r>
    </w:p>
    <w:p w14:paraId="1BEED32C"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дождитесь ее прибытия на улице.</w:t>
      </w:r>
    </w:p>
    <w:p w14:paraId="3427FA8E"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Погасло пламя в газовой горелке:</w:t>
      </w:r>
    </w:p>
    <w:p w14:paraId="7CC3DC9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заметив это, не пытайтесь зажечь горелку </w:t>
      </w:r>
      <w:proofErr w:type="gramStart"/>
      <w:r w:rsidRPr="00AA654E">
        <w:rPr>
          <w:rFonts w:ascii="Times New Roman" w:eastAsia="Calibri" w:hAnsi="Times New Roman" w:cs="Times New Roman"/>
        </w:rPr>
        <w:t>- это</w:t>
      </w:r>
      <w:proofErr w:type="gramEnd"/>
      <w:r w:rsidRPr="00AA654E">
        <w:rPr>
          <w:rFonts w:ascii="Times New Roman" w:eastAsia="Calibri" w:hAnsi="Times New Roman" w:cs="Times New Roman"/>
        </w:rPr>
        <w:t xml:space="preserve"> может привести к взрыву накопившегося газа;</w:t>
      </w:r>
    </w:p>
    <w:p w14:paraId="00F1B5B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перекройте кран подачи газа;</w:t>
      </w:r>
    </w:p>
    <w:p w14:paraId="53D4FDE1"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откройте окна и проветрите помещение;</w:t>
      </w:r>
    </w:p>
    <w:p w14:paraId="2D1C76C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Pr="00AA654E">
        <w:rPr>
          <w:rFonts w:ascii="Times New Roman" w:eastAsia="Calibri" w:hAnsi="Times New Roman" w:cs="Times New Roman"/>
        </w:rPr>
        <w:br/>
        <w:t>- если концентрация газа велика и его подачу перекрыть невозможно, немедленно эвакуируйте всех соседей по лестничной площадке;</w:t>
      </w:r>
    </w:p>
    <w:p w14:paraId="3804C37F"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вызовите аварийную газовую службу и пожарную охрану;</w:t>
      </w:r>
    </w:p>
    <w:p w14:paraId="29CCC2DE"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окажите помощь пострадавшим от отравления газом.</w:t>
      </w:r>
    </w:p>
    <w:p w14:paraId="2F5C8F6C"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0CF6F4BC"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Запах газа в подъезде:</w:t>
      </w:r>
    </w:p>
    <w:p w14:paraId="7917833F"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позвоните в аварийную газовую службу по номеру «04» или «104»;</w:t>
      </w:r>
    </w:p>
    <w:p w14:paraId="1612F58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проветрите лестничную клетку;</w:t>
      </w:r>
    </w:p>
    <w:p w14:paraId="70614C2C"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AA654E">
        <w:rPr>
          <w:rFonts w:ascii="Times New Roman" w:eastAsia="Calibri" w:hAnsi="Times New Roman" w:cs="Times New Roman"/>
        </w:rPr>
        <w:br/>
        <w:t>Меры безопасности при запахе газа.</w:t>
      </w:r>
    </w:p>
    <w:p w14:paraId="5FB42CEB"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Недопустимо:</w:t>
      </w:r>
      <w:r w:rsidRPr="00AA654E">
        <w:rPr>
          <w:rFonts w:ascii="Times New Roman" w:eastAsia="Calibri" w:hAnsi="Times New Roman" w:cs="Times New Roman"/>
        </w:rPr>
        <w:br/>
        <w:t>- пользоваться открытым огнем;</w:t>
      </w:r>
    </w:p>
    <w:p w14:paraId="1E2C13CE"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курить;</w:t>
      </w:r>
    </w:p>
    <w:p w14:paraId="1C0096E9"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нажимать на кнопку электрозвонка;</w:t>
      </w:r>
    </w:p>
    <w:p w14:paraId="5DAA30A6"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звонить по телефону;</w:t>
      </w:r>
    </w:p>
    <w:p w14:paraId="65193F7F"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включать/выключать свет;</w:t>
      </w:r>
    </w:p>
    <w:p w14:paraId="14A5DA4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включать/выключать электроприборы.</w:t>
      </w:r>
    </w:p>
    <w:p w14:paraId="39B2D7C4"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AA654E">
        <w:rPr>
          <w:rFonts w:ascii="Times New Roman" w:eastAsia="Times New Roman" w:hAnsi="Times New Roman" w:cs="Times New Roman"/>
          <w:b/>
          <w:bCs/>
          <w:lang w:eastAsia="ru-RU"/>
        </w:rPr>
        <w:t>101</w:t>
      </w:r>
      <w:r w:rsidRPr="00AA654E">
        <w:rPr>
          <w:rFonts w:ascii="Times New Roman" w:eastAsia="Times New Roman" w:hAnsi="Times New Roman" w:cs="Times New Roman"/>
          <w:lang w:eastAsia="ru-RU"/>
        </w:rPr>
        <w:t>".</w:t>
      </w:r>
    </w:p>
    <w:p w14:paraId="1D0C401D"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AA654E">
        <w:rPr>
          <w:rFonts w:ascii="Times New Roman" w:eastAsia="Times New Roman" w:hAnsi="Times New Roman" w:cs="Times New Roman"/>
          <w:lang w:eastAsia="ru-RU"/>
        </w:rPr>
        <w:t>м.р</w:t>
      </w:r>
      <w:proofErr w:type="spellEnd"/>
      <w:r w:rsidRPr="00AA654E">
        <w:rPr>
          <w:rFonts w:ascii="Times New Roman" w:eastAsia="Times New Roman" w:hAnsi="Times New Roman" w:cs="Times New Roman"/>
          <w:lang w:eastAsia="ru-RU"/>
        </w:rPr>
        <w:t>. Безенчукский).</w:t>
      </w:r>
    </w:p>
    <w:p w14:paraId="7A045E11"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БЕРЕГИТЕ СЕБЯ И СВОИХ БЛИЗКИХ!</w:t>
      </w:r>
    </w:p>
    <w:p w14:paraId="64D921F4" w14:textId="77777777" w:rsidR="009E6B1B" w:rsidRPr="00AA654E" w:rsidRDefault="009E6B1B" w:rsidP="009E6B1B">
      <w:pPr>
        <w:spacing w:after="0" w:line="240" w:lineRule="auto"/>
        <w:jc w:val="center"/>
        <w:rPr>
          <w:rFonts w:ascii="Times New Roman" w:eastAsia="Times New Roman" w:hAnsi="Times New Roman" w:cs="Times New Roman"/>
          <w:b/>
          <w:bCs/>
        </w:rPr>
      </w:pPr>
      <w:r w:rsidRPr="00AA654E">
        <w:rPr>
          <w:rFonts w:ascii="Times New Roman" w:eastAsia="Times New Roman" w:hAnsi="Times New Roman" w:cs="Times New Roman"/>
          <w:b/>
          <w:bCs/>
        </w:rPr>
        <w:t>Памятка населению «Использование газового оборудования».</w:t>
      </w:r>
    </w:p>
    <w:p w14:paraId="78F87065" w14:textId="77777777" w:rsidR="009E6B1B" w:rsidRPr="00AA654E" w:rsidRDefault="009E6B1B" w:rsidP="009E6B1B">
      <w:pPr>
        <w:spacing w:after="0" w:line="240" w:lineRule="auto"/>
        <w:rPr>
          <w:rFonts w:ascii="Times New Roman" w:eastAsia="Times New Roman" w:hAnsi="Times New Roman" w:cs="Times New Roman"/>
        </w:rPr>
      </w:pPr>
      <w:r w:rsidRPr="00AA654E">
        <w:rPr>
          <w:rFonts w:ascii="Times New Roman" w:eastAsia="Times New Roman" w:hAnsi="Times New Roman" w:cs="Times New Roman"/>
          <w:b/>
          <w:bCs/>
          <w:i/>
          <w:iCs/>
        </w:rPr>
        <w:lastRenderedPageBreak/>
        <w:t xml:space="preserve">                                                                           </w:t>
      </w:r>
      <w:r w:rsidRPr="00AA654E">
        <w:rPr>
          <w:rFonts w:ascii="Times New Roman" w:eastAsia="Times New Roman" w:hAnsi="Times New Roman" w:cs="Times New Roman"/>
          <w:b/>
          <w:bCs/>
          <w:i/>
          <w:iCs/>
          <w:u w:val="single"/>
        </w:rPr>
        <w:t>ГАЗОВАЯ ПЛИТА</w:t>
      </w:r>
      <w:r w:rsidRPr="00AA654E">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AA654E">
        <w:rPr>
          <w:rFonts w:ascii="Times New Roman" w:eastAsia="Times New Roman" w:hAnsi="Times New Roman" w:cs="Times New Roman"/>
        </w:rPr>
        <w:br/>
        <w:t>После этого полностью откройте кран на газопроводе к плите (положение крана «открыто»</w:t>
      </w:r>
      <w:proofErr w:type="gramStart"/>
      <w:r w:rsidRPr="00AA654E">
        <w:rPr>
          <w:rFonts w:ascii="Times New Roman" w:eastAsia="Times New Roman" w:hAnsi="Times New Roman" w:cs="Times New Roman"/>
        </w:rPr>
        <w:t>/»закрыто</w:t>
      </w:r>
      <w:proofErr w:type="gramEnd"/>
      <w:r w:rsidRPr="00AA654E">
        <w:rPr>
          <w:rFonts w:ascii="Times New Roman" w:eastAsia="Times New Roman" w:hAnsi="Times New Roman" w:cs="Times New Roman"/>
        </w:rPr>
        <w:t>» показывает флажок или риска на кране: если флажок крана поперёк трубы, это означает «закрыто»)</w:t>
      </w:r>
      <w:r w:rsidRPr="00AA654E">
        <w:rPr>
          <w:rFonts w:ascii="Times New Roman" w:eastAsia="Times New Roman" w:hAnsi="Times New Roman" w:cs="Times New Roman"/>
        </w:rPr>
        <w:br/>
        <w:t>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голубоватое или фиолетовое, при этом пламя не должно «выбиваться» из-под посуды.</w:t>
      </w:r>
      <w:r w:rsidRPr="00AA654E">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AA654E">
        <w:rPr>
          <w:rFonts w:ascii="Times New Roman" w:eastAsia="Times New Roman" w:hAnsi="Times New Roman" w:cs="Times New Roman"/>
        </w:rPr>
        <w:br/>
        <w:t>При пользовании духовым шкафом проветрите духовку 2-3 минуты, открыв дверцу.</w:t>
      </w:r>
      <w:r w:rsidRPr="00AA654E">
        <w:rPr>
          <w:rFonts w:ascii="Times New Roman" w:eastAsia="Times New Roman" w:hAnsi="Times New Roman" w:cs="Times New Roman"/>
        </w:rPr>
        <w:br/>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AA654E">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AA654E">
        <w:rPr>
          <w:rFonts w:ascii="Times New Roman" w:eastAsia="Times New Roman" w:hAnsi="Times New Roman" w:cs="Times New Roman"/>
        </w:rPr>
        <w:br/>
      </w:r>
      <w:r w:rsidRPr="00AA654E">
        <w:rPr>
          <w:rFonts w:ascii="Times New Roman" w:eastAsia="Times New Roman" w:hAnsi="Times New Roman" w:cs="Times New Roman"/>
          <w:b/>
          <w:bCs/>
        </w:rPr>
        <w:t xml:space="preserve">НЕЛЬЗЯ загромождать газовую плиту посторонними предметами, класть возле неё и в сушильный шкаф </w:t>
      </w:r>
      <w:proofErr w:type="spellStart"/>
      <w:r w:rsidRPr="00AA654E">
        <w:rPr>
          <w:rFonts w:ascii="Times New Roman" w:eastAsia="Times New Roman" w:hAnsi="Times New Roman" w:cs="Times New Roman"/>
          <w:b/>
          <w:bCs/>
        </w:rPr>
        <w:t>легковозгораемые</w:t>
      </w:r>
      <w:proofErr w:type="spellEnd"/>
      <w:r w:rsidRPr="00AA654E">
        <w:rPr>
          <w:rFonts w:ascii="Times New Roman" w:eastAsia="Times New Roman" w:hAnsi="Times New Roman" w:cs="Times New Roman"/>
          <w:b/>
          <w:bCs/>
        </w:rPr>
        <w:t xml:space="preserve"> предметы (тряпки, бумагу и т. п.)</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оставлять без присмотра газовую плиту с зажжёнными горелками, а также использовать горелки газовой плиты для обогрева помещения.</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привязывать</w:t>
      </w:r>
      <w:r w:rsidRPr="00AA654E">
        <w:rPr>
          <w:rFonts w:ascii="Times New Roman" w:eastAsia="Times New Roman" w:hAnsi="Times New Roman" w:cs="Times New Roman"/>
        </w:rPr>
        <w:t> </w:t>
      </w:r>
      <w:r w:rsidRPr="00AA654E">
        <w:rPr>
          <w:rFonts w:ascii="Times New Roman" w:eastAsia="Times New Roman" w:hAnsi="Times New Roman" w:cs="Times New Roman"/>
          <w:b/>
          <w:bCs/>
        </w:rPr>
        <w:t>над газовой плитой верёвки для развешивания белья и других вещей</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Недопустимо заливание горелок жидкостями.</w:t>
      </w:r>
    </w:p>
    <w:p w14:paraId="6DFCBBF7" w14:textId="77777777" w:rsidR="009E6B1B" w:rsidRPr="00AA654E" w:rsidRDefault="009E6B1B" w:rsidP="009E6B1B">
      <w:pPr>
        <w:spacing w:after="0" w:line="240" w:lineRule="auto"/>
        <w:rPr>
          <w:rFonts w:ascii="Times New Roman" w:eastAsia="Times New Roman" w:hAnsi="Times New Roman" w:cs="Times New Roman"/>
        </w:rPr>
      </w:pPr>
      <w:r w:rsidRPr="00AA654E">
        <w:rPr>
          <w:rFonts w:ascii="Times New Roman" w:eastAsia="Times New Roman" w:hAnsi="Times New Roman" w:cs="Times New Roman"/>
          <w:b/>
          <w:bCs/>
          <w:i/>
          <w:iCs/>
        </w:rPr>
        <w:t xml:space="preserve">                                                                </w:t>
      </w:r>
      <w:r w:rsidRPr="00AA654E">
        <w:rPr>
          <w:rFonts w:ascii="Times New Roman" w:eastAsia="Times New Roman" w:hAnsi="Times New Roman" w:cs="Times New Roman"/>
          <w:b/>
          <w:bCs/>
          <w:i/>
          <w:iCs/>
          <w:u w:val="single"/>
        </w:rPr>
        <w:t>ПРОТОЧНЫЙ ВОДОНАГРЕВАТЕЛЬ</w:t>
      </w:r>
      <w:r w:rsidRPr="00AA654E">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AA654E">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AA654E">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использовать газовую колонку с неисправной автоматикой безопасности.</w:t>
      </w:r>
    </w:p>
    <w:p w14:paraId="13C3D484" w14:textId="77777777" w:rsidR="009E6B1B" w:rsidRPr="00AA654E" w:rsidRDefault="009E6B1B" w:rsidP="009E6B1B">
      <w:pPr>
        <w:spacing w:after="0" w:line="240" w:lineRule="auto"/>
        <w:rPr>
          <w:rFonts w:ascii="Times New Roman" w:eastAsia="Times New Roman" w:hAnsi="Times New Roman" w:cs="Times New Roman"/>
          <w:sz w:val="8"/>
          <w:szCs w:val="8"/>
          <w:lang w:eastAsia="ru-RU"/>
        </w:rPr>
      </w:pPr>
      <w:r w:rsidRPr="00AA654E">
        <w:rPr>
          <w:rFonts w:ascii="Times New Roman" w:eastAsia="Times New Roman" w:hAnsi="Times New Roman" w:cs="Times New Roman"/>
          <w:b/>
          <w:bCs/>
        </w:rPr>
        <w:t xml:space="preserve">                                                            </w:t>
      </w:r>
    </w:p>
    <w:p w14:paraId="5ABC8113" w14:textId="77777777" w:rsidR="009E6B1B" w:rsidRPr="00AA654E" w:rsidRDefault="009E6B1B" w:rsidP="009E6B1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AA654E">
        <w:rPr>
          <w:rFonts w:ascii="Times New Roman" w:eastAsia="Times New Roman" w:hAnsi="Times New Roman" w:cs="Times New Roman"/>
          <w:b/>
          <w:bCs/>
          <w:spacing w:val="-10"/>
          <w:lang w:eastAsia="ru-RU"/>
        </w:rPr>
        <w:t>ПАМЯТКА пожарной безопасности</w:t>
      </w:r>
    </w:p>
    <w:p w14:paraId="0CB0ADCB"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AA654E">
        <w:rPr>
          <w:rFonts w:ascii="Times New Roman" w:eastAsia="Times New Roman" w:hAnsi="Times New Roman" w:cs="Times New Roman"/>
          <w:b/>
          <w:bCs/>
          <w:spacing w:val="-3"/>
          <w:lang w:eastAsia="ru-RU"/>
        </w:rPr>
        <w:t>Уважаемые домовладельцы и квартиросъемщики!</w:t>
      </w:r>
    </w:p>
    <w:p w14:paraId="7107E9D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AA654E">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AA654E">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AA654E">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AA654E">
        <w:rPr>
          <w:rFonts w:ascii="Times New Roman" w:eastAsia="Times New Roman" w:hAnsi="Times New Roman" w:cs="Times New Roman"/>
          <w:b/>
          <w:bCs/>
          <w:spacing w:val="-15"/>
          <w:lang w:eastAsia="ru-RU"/>
        </w:rPr>
        <w:t xml:space="preserve">области </w:t>
      </w:r>
      <w:r w:rsidRPr="00AA654E">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57A28D3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AA654E">
        <w:rPr>
          <w:rFonts w:ascii="Times New Roman" w:eastAsia="Times New Roman" w:hAnsi="Times New Roman" w:cs="Times New Roman"/>
          <w:b/>
          <w:bCs/>
          <w:spacing w:val="-7"/>
          <w:lang w:eastAsia="ru-RU"/>
        </w:rPr>
        <w:t>Основными причинами возникновения пожаров являются:</w:t>
      </w:r>
    </w:p>
    <w:p w14:paraId="12101BC6"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AA654E">
        <w:rPr>
          <w:rFonts w:ascii="Times New Roman" w:eastAsia="Times New Roman" w:hAnsi="Times New Roman" w:cs="Times New Roman"/>
          <w:spacing w:val="-4"/>
          <w:lang w:eastAsia="ru-RU"/>
        </w:rPr>
        <w:t>- неосторожное обращение с огнем, в том числе при курении;</w:t>
      </w:r>
    </w:p>
    <w:p w14:paraId="0F063587"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AA654E">
        <w:rPr>
          <w:rFonts w:ascii="Times New Roman" w:eastAsia="Times New Roman" w:hAnsi="Times New Roman" w:cs="Times New Roman"/>
          <w:spacing w:val="-3"/>
          <w:lang w:eastAsia="ru-RU"/>
        </w:rPr>
        <w:t>электроприборов;</w:t>
      </w:r>
    </w:p>
    <w:p w14:paraId="7C40312A"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нарушения правил технической эксплуатации газовых приборов;</w:t>
      </w:r>
    </w:p>
    <w:p w14:paraId="45AB1025"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4"/>
          <w:lang w:eastAsia="ru-RU"/>
        </w:rPr>
        <w:t>- нарушения правил технической эксплуатации печей.</w:t>
      </w:r>
    </w:p>
    <w:p w14:paraId="4E9726E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1"/>
          <w:lang w:eastAsia="ru-RU"/>
        </w:rPr>
        <w:t xml:space="preserve">Чтобы в вашем доме или квартире не было пожара, </w:t>
      </w:r>
      <w:r w:rsidRPr="00AA654E">
        <w:rPr>
          <w:rFonts w:ascii="Times New Roman" w:eastAsia="Times New Roman" w:hAnsi="Times New Roman" w:cs="Times New Roman"/>
          <w:b/>
          <w:spacing w:val="-1"/>
          <w:lang w:eastAsia="ru-RU"/>
        </w:rPr>
        <w:t>НЕ ДОПУСКАЙТЕ</w:t>
      </w:r>
      <w:r w:rsidRPr="00AA654E">
        <w:rPr>
          <w:rFonts w:ascii="Times New Roman" w:eastAsia="Times New Roman" w:hAnsi="Times New Roman" w:cs="Times New Roman"/>
          <w:spacing w:val="-1"/>
          <w:lang w:eastAsia="ru-RU"/>
        </w:rPr>
        <w:t>:</w:t>
      </w:r>
    </w:p>
    <w:p w14:paraId="17BBF5A9"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AA654E">
        <w:rPr>
          <w:rFonts w:ascii="Times New Roman" w:eastAsia="Times New Roman" w:hAnsi="Times New Roman" w:cs="Times New Roman"/>
          <w:spacing w:val="-3"/>
          <w:lang w:eastAsia="ru-RU"/>
        </w:rPr>
        <w:t>строений в ветреную погоду;</w:t>
      </w:r>
    </w:p>
    <w:p w14:paraId="20CC1F66"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1"/>
          <w:lang w:eastAsia="ru-RU"/>
        </w:rPr>
        <w:t>- курения в постели, на лоджиях и балконах;</w:t>
      </w:r>
    </w:p>
    <w:p w14:paraId="51DD5F13"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AA654E">
        <w:rPr>
          <w:rFonts w:ascii="Times New Roman" w:eastAsia="Times New Roman" w:hAnsi="Times New Roman" w:cs="Times New Roman"/>
          <w:spacing w:val="-4"/>
          <w:lang w:eastAsia="ru-RU"/>
        </w:rPr>
        <w:t>нескольких мощных электробытовых приборов;</w:t>
      </w:r>
    </w:p>
    <w:p w14:paraId="34953FA2"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7"/>
          <w:lang w:eastAsia="ru-RU"/>
        </w:rPr>
        <w:t xml:space="preserve">- применения электропредохранителей </w:t>
      </w:r>
      <w:proofErr w:type="spellStart"/>
      <w:r w:rsidRPr="00AA654E">
        <w:rPr>
          <w:rFonts w:ascii="Times New Roman" w:eastAsia="Times New Roman" w:hAnsi="Times New Roman" w:cs="Times New Roman"/>
          <w:spacing w:val="-7"/>
          <w:lang w:eastAsia="ru-RU"/>
        </w:rPr>
        <w:t>незаводского</w:t>
      </w:r>
      <w:proofErr w:type="spellEnd"/>
      <w:r w:rsidRPr="00AA654E">
        <w:rPr>
          <w:rFonts w:ascii="Times New Roman" w:eastAsia="Times New Roman" w:hAnsi="Times New Roman" w:cs="Times New Roman"/>
          <w:spacing w:val="-7"/>
          <w:lang w:eastAsia="ru-RU"/>
        </w:rPr>
        <w:t xml:space="preserve"> изготовления </w:t>
      </w:r>
      <w:r w:rsidRPr="00AA654E">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AA654E">
        <w:rPr>
          <w:rFonts w:ascii="Times New Roman" w:eastAsia="Times New Roman" w:hAnsi="Times New Roman" w:cs="Times New Roman"/>
          <w:lang w:eastAsia="ru-RU"/>
        </w:rPr>
        <w:t>электронагревательных приборов кустарного производства;</w:t>
      </w:r>
    </w:p>
    <w:p w14:paraId="5CB6FA9F"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xml:space="preserve">- хранения в подвалах и чердаках горючих жидкостей и </w:t>
      </w:r>
      <w:r w:rsidRPr="00AA654E">
        <w:rPr>
          <w:rFonts w:ascii="Times New Roman" w:eastAsia="Times New Roman" w:hAnsi="Times New Roman" w:cs="Times New Roman"/>
          <w:spacing w:val="-5"/>
          <w:lang w:eastAsia="ru-RU"/>
        </w:rPr>
        <w:t>материалов, различного бытового хлама, мебели, бумаги и т.п.</w:t>
      </w:r>
    </w:p>
    <w:p w14:paraId="72B99E9E"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AA654E">
        <w:rPr>
          <w:rFonts w:ascii="Times New Roman" w:eastAsia="Times New Roman" w:hAnsi="Times New Roman" w:cs="Times New Roman"/>
          <w:spacing w:val="-1"/>
          <w:lang w:eastAsia="ru-RU"/>
        </w:rPr>
        <w:t>спичками и пользоваться электрическими и газовыми приборами;</w:t>
      </w:r>
    </w:p>
    <w:p w14:paraId="56071313"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AA654E">
        <w:rPr>
          <w:rFonts w:ascii="Times New Roman" w:eastAsia="Times New Roman" w:hAnsi="Times New Roman" w:cs="Times New Roman"/>
          <w:spacing w:val="-6"/>
          <w:lang w:eastAsia="ru-RU"/>
        </w:rPr>
        <w:t>присмотра.</w:t>
      </w:r>
    </w:p>
    <w:p w14:paraId="6873AD8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hAnsi="Times New Roman" w:cs="Times New Roman"/>
        </w:rPr>
      </w:pPr>
      <w:r w:rsidRPr="00AA654E">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AA654E">
        <w:rPr>
          <w:rFonts w:ascii="Times New Roman" w:eastAsia="Times New Roman" w:hAnsi="Times New Roman" w:cs="Times New Roman"/>
          <w:b/>
          <w:bCs/>
          <w:spacing w:val="7"/>
          <w:lang w:eastAsia="ru-RU"/>
        </w:rPr>
        <w:t>телефону «01» или по мобильному телефону «112»</w:t>
      </w:r>
    </w:p>
    <w:p w14:paraId="38D4BD8E" w14:textId="77777777" w:rsidR="009E6B1B" w:rsidRPr="00AA654E" w:rsidRDefault="009E6B1B" w:rsidP="009E6B1B">
      <w:pPr>
        <w:spacing w:after="0" w:line="240" w:lineRule="auto"/>
        <w:jc w:val="center"/>
        <w:rPr>
          <w:rFonts w:ascii="Times New Roman" w:eastAsia="Calibri" w:hAnsi="Times New Roman" w:cs="Times New Roman"/>
        </w:rPr>
      </w:pPr>
      <w:r w:rsidRPr="00AA654E">
        <w:rPr>
          <w:rFonts w:ascii="Times New Roman" w:eastAsia="Calibri" w:hAnsi="Times New Roman" w:cs="Times New Roman"/>
          <w:b/>
          <w:bCs/>
        </w:rPr>
        <w:t>КАК ПРАВИЛЬНО ВЫЗВАТЬ ПОМОЩЬ!</w:t>
      </w:r>
    </w:p>
    <w:p w14:paraId="5478BC30"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14:paraId="36D861D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w:t>
      </w:r>
      <w:r w:rsidRPr="00AA654E">
        <w:rPr>
          <w:rFonts w:ascii="Times New Roman" w:eastAsia="Calibri" w:hAnsi="Times New Roman" w:cs="Times New Roman"/>
        </w:rPr>
        <w:lastRenderedPageBreak/>
        <w:t>дозвониться.</w:t>
      </w:r>
      <w:r w:rsidRPr="00AA654E">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262E5E3B"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5BE1D134"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AA654E">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01239495"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6. Следуйте советам диспетчера экстренной службы.</w:t>
      </w:r>
    </w:p>
    <w:p w14:paraId="4D07BFB1"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7. Не кладите трубку, пока оператор системы-112 не скажет, что разговор можно закончить.</w:t>
      </w:r>
      <w:r w:rsidRPr="00AA654E">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3D51BF8B"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042E1F6D"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78784999"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AA654E">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39AC6AD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268BA87A"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AA654E">
        <w:rPr>
          <w:rFonts w:ascii="Times New Roman" w:eastAsia="Calibri" w:hAnsi="Times New Roman" w:cs="Times New Roman"/>
        </w:rPr>
        <w:t>м.р</w:t>
      </w:r>
      <w:proofErr w:type="spellEnd"/>
      <w:r w:rsidRPr="00AA654E">
        <w:rPr>
          <w:rFonts w:ascii="Times New Roman" w:eastAsia="Calibri" w:hAnsi="Times New Roman" w:cs="Times New Roman"/>
        </w:rPr>
        <w:t>. Безенчукский).</w:t>
      </w:r>
    </w:p>
    <w:p w14:paraId="56CB1926" w14:textId="77777777" w:rsidR="009E6B1B" w:rsidRPr="00AA654E" w:rsidRDefault="009E6B1B" w:rsidP="009E6B1B">
      <w:pPr>
        <w:spacing w:after="0" w:line="240" w:lineRule="auto"/>
        <w:jc w:val="both"/>
        <w:rPr>
          <w:rFonts w:ascii="Times New Roman" w:eastAsia="Calibri" w:hAnsi="Times New Roman" w:cs="Times New Roman"/>
          <w:sz w:val="8"/>
          <w:szCs w:val="8"/>
        </w:rPr>
      </w:pPr>
    </w:p>
    <w:p w14:paraId="4890B5EC" w14:textId="77777777" w:rsidR="009E6B1B" w:rsidRPr="00AA654E" w:rsidRDefault="009E6B1B" w:rsidP="009E6B1B">
      <w:pPr>
        <w:spacing w:after="0" w:line="240" w:lineRule="auto"/>
        <w:jc w:val="center"/>
        <w:rPr>
          <w:rFonts w:ascii="Times New Roman" w:eastAsia="Calibri" w:hAnsi="Times New Roman" w:cs="Times New Roman"/>
          <w:b/>
          <w:bCs/>
          <w:u w:val="single"/>
        </w:rPr>
      </w:pPr>
      <w:r w:rsidRPr="00AA654E">
        <w:rPr>
          <w:rFonts w:ascii="Times New Roman" w:eastAsia="Calibri" w:hAnsi="Times New Roman" w:cs="Times New Roman"/>
          <w:b/>
          <w:bCs/>
          <w:u w:val="single"/>
        </w:rPr>
        <w:t>Памятка по противодействию терроризму</w:t>
      </w:r>
    </w:p>
    <w:p w14:paraId="72A006E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14:paraId="0034F861"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14:paraId="0B29407D"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14:paraId="489BA51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вызова экстренной службы -112; ЕДДС </w:t>
      </w:r>
      <w:proofErr w:type="spellStart"/>
      <w:r w:rsidRPr="00AA654E">
        <w:rPr>
          <w:rFonts w:ascii="Times New Roman" w:eastAsia="Calibri" w:hAnsi="Times New Roman" w:cs="Times New Roman"/>
        </w:rPr>
        <w:t>м.р</w:t>
      </w:r>
      <w:proofErr w:type="spellEnd"/>
      <w:r w:rsidRPr="00AA654E">
        <w:rPr>
          <w:rFonts w:ascii="Times New Roman" w:eastAsia="Calibri" w:hAnsi="Times New Roman" w:cs="Times New Roman"/>
        </w:rPr>
        <w:t>. Безенчукский - 2-11-28, 2-10-12, 8-927-001-84-02;</w:t>
      </w:r>
    </w:p>
    <w:p w14:paraId="16188B75"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14:paraId="46AACF96"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В случае обнаружения подозрительного предмета НЕОБХОДИМО:</w:t>
      </w:r>
    </w:p>
    <w:p w14:paraId="21EA7D4B"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 трогать и не передвигать обнаруженный подозрительный предмет;</w:t>
      </w:r>
    </w:p>
    <w:p w14:paraId="3BD56AE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 курить возле обнаруженного подозрительного предмета;</w:t>
      </w:r>
    </w:p>
    <w:p w14:paraId="05722244"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14:paraId="06994D1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14:paraId="422F42A6"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по мере возможности дождаться прибытия представителей </w:t>
      </w:r>
      <w:proofErr w:type="spellStart"/>
      <w:r w:rsidRPr="00AA654E">
        <w:rPr>
          <w:rFonts w:ascii="Times New Roman" w:eastAsia="Calibri" w:hAnsi="Times New Roman" w:cs="Times New Roman"/>
        </w:rPr>
        <w:t>правохранительных</w:t>
      </w:r>
      <w:proofErr w:type="spellEnd"/>
      <w:r w:rsidRPr="00AA654E">
        <w:rPr>
          <w:rFonts w:ascii="Times New Roman" w:eastAsia="Calibri" w:hAnsi="Times New Roman" w:cs="Times New Roman"/>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14:paraId="2A1CA53C" w14:textId="77777777" w:rsidR="009E6B1B" w:rsidRPr="00AA654E" w:rsidRDefault="009E6B1B" w:rsidP="009E6B1B">
      <w:pPr>
        <w:spacing w:after="0" w:line="240" w:lineRule="auto"/>
        <w:jc w:val="both"/>
        <w:rPr>
          <w:rFonts w:ascii="Times New Roman" w:eastAsia="Calibri" w:hAnsi="Times New Roman" w:cs="Times New Roman"/>
          <w:sz w:val="8"/>
          <w:szCs w:val="8"/>
        </w:rPr>
      </w:pPr>
    </w:p>
    <w:p w14:paraId="3885538D" w14:textId="77777777" w:rsidR="009E6B1B" w:rsidRPr="00AA654E" w:rsidRDefault="009E6B1B" w:rsidP="009E6B1B">
      <w:pPr>
        <w:pStyle w:val="aa"/>
        <w:shd w:val="clear" w:color="auto" w:fill="FFFFFF"/>
        <w:spacing w:before="0" w:beforeAutospacing="0" w:after="0" w:afterAutospacing="0"/>
        <w:jc w:val="center"/>
        <w:textAlignment w:val="baseline"/>
        <w:rPr>
          <w:b/>
          <w:sz w:val="22"/>
          <w:szCs w:val="22"/>
        </w:rPr>
      </w:pPr>
      <w:r w:rsidRPr="00AA654E">
        <w:rPr>
          <w:b/>
          <w:bCs/>
          <w:sz w:val="22"/>
          <w:szCs w:val="22"/>
        </w:rPr>
        <w:t>Телефоны экстренных служб:</w:t>
      </w:r>
    </w:p>
    <w:p w14:paraId="6DE318C5"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 xml:space="preserve">Единый номер вызова экстренных оперативных служб </w:t>
      </w:r>
      <w:r w:rsidRPr="00AA654E">
        <w:rPr>
          <w:rFonts w:ascii="Times New Roman" w:eastAsia="Times New Roman" w:hAnsi="Times New Roman" w:cs="Times New Roman"/>
          <w:b/>
          <w:lang w:eastAsia="ru-RU"/>
        </w:rPr>
        <w:t>112;</w:t>
      </w:r>
    </w:p>
    <w:p w14:paraId="3C3A2185"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b/>
        </w:rPr>
        <w:t>01</w:t>
      </w:r>
      <w:r w:rsidRPr="00AA654E">
        <w:rPr>
          <w:rFonts w:ascii="Times New Roman" w:hAnsi="Times New Roman" w:cs="Times New Roman"/>
        </w:rPr>
        <w:t xml:space="preserve">, 2-32-01 – диспетчер пожарной </w:t>
      </w:r>
      <w:proofErr w:type="gramStart"/>
      <w:r w:rsidRPr="00AA654E">
        <w:rPr>
          <w:rFonts w:ascii="Times New Roman" w:hAnsi="Times New Roman" w:cs="Times New Roman"/>
        </w:rPr>
        <w:t>охраны  44</w:t>
      </w:r>
      <w:proofErr w:type="gramEnd"/>
      <w:r w:rsidRPr="00AA654E">
        <w:rPr>
          <w:rFonts w:ascii="Times New Roman" w:hAnsi="Times New Roman" w:cs="Times New Roman"/>
        </w:rPr>
        <w:t xml:space="preserve"> ПСО, </w:t>
      </w:r>
      <w:r w:rsidRPr="00AA654E">
        <w:rPr>
          <w:rFonts w:ascii="Times New Roman" w:hAnsi="Times New Roman" w:cs="Times New Roman"/>
          <w:b/>
        </w:rPr>
        <w:t xml:space="preserve">112  </w:t>
      </w:r>
      <w:r w:rsidRPr="00AA654E">
        <w:rPr>
          <w:rFonts w:ascii="Times New Roman" w:hAnsi="Times New Roman" w:cs="Times New Roman"/>
        </w:rPr>
        <w:t>(101) – с сотового телефона;</w:t>
      </w:r>
    </w:p>
    <w:p w14:paraId="1D24D125"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rPr>
        <w:lastRenderedPageBreak/>
        <w:t>8 (84676) 2-10-12, 8(927)001-84-02 – ЕДДС муниципального района Безенчукский;</w:t>
      </w:r>
    </w:p>
    <w:p w14:paraId="28784C83"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b/>
        </w:rPr>
        <w:t>02</w:t>
      </w:r>
      <w:r w:rsidRPr="00AA654E">
        <w:rPr>
          <w:rFonts w:ascii="Times New Roman" w:hAnsi="Times New Roman" w:cs="Times New Roman"/>
        </w:rPr>
        <w:t xml:space="preserve">, 2-11-31 – дежурная часть ОВД по муниципальному району Безенчукский, </w:t>
      </w:r>
      <w:proofErr w:type="gramStart"/>
      <w:r w:rsidRPr="00AA654E">
        <w:rPr>
          <w:rFonts w:ascii="Times New Roman" w:hAnsi="Times New Roman" w:cs="Times New Roman"/>
        </w:rPr>
        <w:t>112  (</w:t>
      </w:r>
      <w:proofErr w:type="gramEnd"/>
      <w:r w:rsidRPr="00AA654E">
        <w:rPr>
          <w:rFonts w:ascii="Times New Roman" w:hAnsi="Times New Roman" w:cs="Times New Roman"/>
        </w:rPr>
        <w:t>102) –               с сотового телефона,</w:t>
      </w:r>
    </w:p>
    <w:p w14:paraId="2A1C0FCA"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b/>
        </w:rPr>
        <w:t>03</w:t>
      </w:r>
      <w:r w:rsidRPr="00AA654E">
        <w:rPr>
          <w:rFonts w:ascii="Times New Roman" w:hAnsi="Times New Roman" w:cs="Times New Roman"/>
        </w:rPr>
        <w:t xml:space="preserve">, 2-26-86 – «скорая помощь» ГБУЗ «БЦРБ», </w:t>
      </w:r>
      <w:proofErr w:type="gramStart"/>
      <w:r w:rsidRPr="00AA654E">
        <w:rPr>
          <w:rFonts w:ascii="Times New Roman" w:hAnsi="Times New Roman" w:cs="Times New Roman"/>
        </w:rPr>
        <w:t>112  (</w:t>
      </w:r>
      <w:proofErr w:type="gramEnd"/>
      <w:r w:rsidRPr="00AA654E">
        <w:rPr>
          <w:rFonts w:ascii="Times New Roman" w:hAnsi="Times New Roman" w:cs="Times New Roman"/>
        </w:rPr>
        <w:t>103) – с сотового телефона.</w:t>
      </w:r>
    </w:p>
    <w:p w14:paraId="732ACB48" w14:textId="77777777" w:rsidR="00BB66CA" w:rsidRPr="00F91EE9" w:rsidRDefault="00BB66CA" w:rsidP="00151FCB">
      <w:pPr>
        <w:spacing w:after="0" w:line="240" w:lineRule="auto"/>
        <w:jc w:val="center"/>
        <w:rPr>
          <w:rFonts w:ascii="Times New Roman" w:eastAsia="Times New Roman" w:hAnsi="Times New Roman" w:cs="Times New Roman"/>
          <w:b/>
          <w:sz w:val="8"/>
          <w:szCs w:val="8"/>
          <w:lang w:eastAsia="ru-RU"/>
        </w:rPr>
      </w:pPr>
    </w:p>
    <w:p w14:paraId="4FAFA0A1" w14:textId="77777777" w:rsidR="005876FD" w:rsidRPr="005876FD" w:rsidRDefault="005876FD" w:rsidP="005876FD">
      <w:pPr>
        <w:spacing w:after="0" w:line="240" w:lineRule="auto"/>
        <w:jc w:val="center"/>
        <w:rPr>
          <w:rFonts w:ascii="Times New Roman" w:eastAsia="Times New Roman" w:hAnsi="Times New Roman" w:cs="Times New Roman"/>
          <w:b/>
          <w:bCs/>
          <w:lang w:eastAsia="ru-RU"/>
        </w:rPr>
      </w:pPr>
      <w:r w:rsidRPr="005876FD">
        <w:rPr>
          <w:rFonts w:ascii="Times New Roman" w:eastAsia="Times New Roman" w:hAnsi="Times New Roman" w:cs="Times New Roman"/>
          <w:b/>
          <w:bCs/>
          <w:lang w:eastAsia="ru-RU"/>
        </w:rPr>
        <w:t>Уважаемые участники дорожного движения!</w:t>
      </w:r>
    </w:p>
    <w:p w14:paraId="1FB2274B" w14:textId="77777777" w:rsidR="005876FD" w:rsidRPr="005876FD" w:rsidRDefault="005876FD" w:rsidP="005876FD">
      <w:pPr>
        <w:spacing w:after="0" w:line="240" w:lineRule="auto"/>
        <w:jc w:val="center"/>
        <w:rPr>
          <w:rFonts w:ascii="Times New Roman" w:eastAsia="Times New Roman" w:hAnsi="Times New Roman" w:cs="Times New Roman"/>
          <w:b/>
          <w:bCs/>
          <w:sz w:val="8"/>
          <w:szCs w:val="8"/>
          <w:lang w:eastAsia="ru-RU"/>
        </w:rPr>
      </w:pPr>
    </w:p>
    <w:p w14:paraId="109A23D1" w14:textId="77777777" w:rsidR="005876FD" w:rsidRPr="005876FD" w:rsidRDefault="005876FD" w:rsidP="005876FD">
      <w:pPr>
        <w:spacing w:after="0" w:line="240" w:lineRule="auto"/>
        <w:jc w:val="both"/>
        <w:rPr>
          <w:rFonts w:ascii="Times New Roman" w:eastAsia="Times New Roman" w:hAnsi="Times New Roman" w:cs="Times New Roman"/>
          <w:b/>
          <w:bCs/>
          <w:lang w:eastAsia="ru-RU"/>
        </w:rPr>
      </w:pPr>
      <w:r w:rsidRPr="005876FD">
        <w:rPr>
          <w:rFonts w:ascii="Times New Roman" w:eastAsia="Times New Roman" w:hAnsi="Times New Roman" w:cs="Times New Roman"/>
          <w:b/>
          <w:bCs/>
          <w:lang w:eastAsia="ru-RU"/>
        </w:rPr>
        <w:t>Помните, что соблюдение правил дорожного движения начинается с нас самих. Сев за руль пристегнитесь ремнем безопасности сами, и проконтролируйте, чтобы ваши пассажиры, также пристегнулись. Соблюдайте скоростной режим, скажите себе – я не нарушаю, мне некуда спешить…</w:t>
      </w:r>
    </w:p>
    <w:p w14:paraId="045CCBEA"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Выбор скорости, не соответствующей дорожным условиям, нарушение скоростного режима являются одной из наиболее частых причин ДТП, причем, согласно статистике ДТП, при увеличении скорости тяжесть последствий ДТП возрастает в геометрической прогрессии. К сожалению, не многие водители знают, что превышение скорости в реальных условиях дорожного движения не приводит к существенному выигрышу во времени.</w:t>
      </w:r>
    </w:p>
    <w:p w14:paraId="77079251"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Лишь 2 минуты выиграет водитель, преодолевающий средний, скажем, городской маршрут (около 20 км) со скоростью 80 км/ч, вместо разрешенных 60 км/ч. Никогда не старайтесь сократить время поездки, т.е. не превышайте скорость, достаточно одного мгновения, чтобы потом всю оставшуюся жизнь жалеть о последствиях спешки. Стоит ли рисковать жизнью и нервничать ради пары минут? Не стоит также забывать, что водитель, превышающий скорость, подвергает риску не только себя, но и окружающих людей. Соблюдение скоростного режима - меры позволяющие сохранить жизнь всех участников дорожного движения. При ДТП на скорости 30 км/ч риск смертельного исхода для пешехода 5%, при 50 км/ч – 40%, а при 65 км/ч – уже 84%.</w:t>
      </w:r>
    </w:p>
    <w:p w14:paraId="7885241C"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Не превышайте скорость! не нарушайте скоростной режим, помните в ваших руках судьбы других людей.</w:t>
      </w:r>
    </w:p>
    <w:p w14:paraId="26C73B96"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Никогда не садитесь за руль в состоянии усталости, в плохом самочувствии. </w:t>
      </w:r>
    </w:p>
    <w:p w14:paraId="4445B53F"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Помните, алкоголь и автомобиль - вещи не совместимые. Управление автомобилем в нетрезвом состоянии рано или поздно приводит к печальным последствиям. </w:t>
      </w:r>
    </w:p>
    <w:p w14:paraId="4146FDDD"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Управляйте автомобилем внимательно и осторожно, не отвлекайтесь за рулем. </w:t>
      </w:r>
    </w:p>
    <w:p w14:paraId="5B85E82B"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Не разговаривайте во время управления транспортным средством по телефону, так как это отвлекает внимание. </w:t>
      </w:r>
    </w:p>
    <w:p w14:paraId="3B288E24"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Никогда не выезжайте на полосу встречного движения, на тех участках дороги, где это запрещено правилами дорожного движения. </w:t>
      </w:r>
    </w:p>
    <w:p w14:paraId="1DE1D0B9"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Следи за техническим состоянием своего автомобиля, не используйте автомобиль с серьёзными техническими неисправностями. </w:t>
      </w:r>
    </w:p>
    <w:p w14:paraId="7B111448"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Никогда не увеличивайте скорость, когда другой водитель пытается тебя обогнать или встроиться в твой ряд. </w:t>
      </w:r>
    </w:p>
    <w:p w14:paraId="59440E82"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Всегда возите в автомобиле аптечку и огнетушитель.  </w:t>
      </w:r>
    </w:p>
    <w:p w14:paraId="22ED70E9"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 xml:space="preserve">Уважаемые водители! Так же помните, что пешеходный переход </w:t>
      </w:r>
      <w:proofErr w:type="gramStart"/>
      <w:r w:rsidRPr="005876FD">
        <w:rPr>
          <w:rFonts w:ascii="Times New Roman" w:eastAsia="Times New Roman" w:hAnsi="Times New Roman" w:cs="Times New Roman"/>
          <w:lang w:eastAsia="ru-RU"/>
        </w:rPr>
        <w:t>- это</w:t>
      </w:r>
      <w:proofErr w:type="gramEnd"/>
      <w:r w:rsidRPr="005876FD">
        <w:rPr>
          <w:rFonts w:ascii="Times New Roman" w:eastAsia="Times New Roman" w:hAnsi="Times New Roman" w:cs="Times New Roman"/>
          <w:lang w:eastAsia="ru-RU"/>
        </w:rPr>
        <w:t xml:space="preserve"> место повышенной опасности. Основной причиной наездов на пешеходов в зоне пешеходного перехода является неготовность водителя к опасности.</w:t>
      </w:r>
    </w:p>
    <w:p w14:paraId="0A1172C4"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Помните, при приближении к пешеходному переходу водителю следует заранее снизить скорость, повысить внимание, оценить условия видимости и обзора. Необходимо быть готовым к остановке и пропустить пешеходов, начинающих либо завершающих переход.</w:t>
      </w:r>
    </w:p>
    <w:p w14:paraId="5A6C6DB1"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Чтобы обеспечить безопасность при проезде нерегулируемого пешеходного перехода, водителю следует учитывать поведение пешеходов, повышая внимание и снижая скорость. Воздержитесь от опережения фуры, автобуса в зоне пешеходного перехода. Они ограничивают обзор, и из-за него может неожиданно появиться пешеход.</w:t>
      </w:r>
    </w:p>
    <w:p w14:paraId="0CB90AC0"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Если водитель видит пешехода, который не обращает внимания, на приближение транспортного средства, разговаривая по телефону, слушая музыку, ему нужно «помигать» дальним светом фар (в крайнем случае, дать звуковой сигнал).</w:t>
      </w:r>
    </w:p>
    <w:p w14:paraId="31DE2D5C"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Необходимо внимательно следить за его дальнейшим поведением и быть готовым к экстренной остановке. Особое внимание поведению пешеходов следует уделять в ненастную погоду и при ограниченной видимости. Из-за поднятых воротников, головных уборов и т.п. они могут не заметить опасности.</w:t>
      </w:r>
    </w:p>
    <w:p w14:paraId="337EF272"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Возникают ситуации, когда на переходе скапливаются пешеходы в ожидании безопасного перехода и остановки машин. В этой толпе часто находится неосторожный и нетерпеливый пешеход, внезапно перебегающий проезжую часть. Чтобы избежать наезда, в таких ситуациях необходимо дать ему возможность покинуть проезжую часть.</w:t>
      </w:r>
    </w:p>
    <w:p w14:paraId="2827D8F5" w14:textId="77777777" w:rsidR="005876FD" w:rsidRDefault="005876FD" w:rsidP="005876FD">
      <w:pPr>
        <w:spacing w:after="0" w:line="240" w:lineRule="auto"/>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Водителям, подъезжая к пешеходному переходу, независимо от наличия или отсутствия людей на нем, необходимо снизить скорость и быть готовым к появлению людей.</w:t>
      </w:r>
    </w:p>
    <w:p w14:paraId="00B6ED7F" w14:textId="77777777" w:rsidR="005E56C5" w:rsidRDefault="005E56C5" w:rsidP="005E56C5">
      <w:pPr>
        <w:spacing w:after="0" w:line="240" w:lineRule="auto"/>
        <w:jc w:val="center"/>
        <w:rPr>
          <w:rFonts w:ascii="Times New Roman" w:eastAsia="Times New Roman" w:hAnsi="Times New Roman" w:cs="Times New Roman"/>
          <w:b/>
          <w:bCs/>
          <w:sz w:val="8"/>
          <w:szCs w:val="8"/>
          <w:lang w:eastAsia="ru-RU"/>
        </w:rPr>
      </w:pPr>
    </w:p>
    <w:p w14:paraId="04C1CFD2" w14:textId="77777777" w:rsidR="005E56C5" w:rsidRDefault="005E56C5" w:rsidP="005E56C5">
      <w:pPr>
        <w:spacing w:after="0" w:line="240" w:lineRule="auto"/>
        <w:jc w:val="center"/>
        <w:rPr>
          <w:rFonts w:ascii="Times New Roman" w:eastAsia="Times New Roman" w:hAnsi="Times New Roman" w:cs="Times New Roman"/>
          <w:b/>
          <w:bCs/>
          <w:sz w:val="8"/>
          <w:szCs w:val="8"/>
          <w:lang w:eastAsia="ru-RU"/>
        </w:rPr>
      </w:pPr>
    </w:p>
    <w:p w14:paraId="1A4E64FD" w14:textId="77777777" w:rsidR="005E56C5" w:rsidRDefault="005E56C5" w:rsidP="005E56C5">
      <w:pPr>
        <w:shd w:val="clear" w:color="auto" w:fill="FEFEFE"/>
        <w:spacing w:after="0" w:line="240" w:lineRule="auto"/>
        <w:jc w:val="center"/>
        <w:rPr>
          <w:rFonts w:ascii="Times New Roman" w:eastAsia="Times New Roman" w:hAnsi="Times New Roman" w:cs="Times New Roman"/>
          <w:b/>
          <w:bCs/>
          <w:lang w:eastAsia="ru-RU"/>
        </w:rPr>
      </w:pPr>
      <w:r w:rsidRPr="003A6357">
        <w:rPr>
          <w:rFonts w:ascii="Times New Roman" w:eastAsia="Times New Roman" w:hAnsi="Times New Roman" w:cs="Times New Roman"/>
          <w:b/>
          <w:bCs/>
          <w:lang w:eastAsia="ru-RU"/>
        </w:rPr>
        <w:t xml:space="preserve">О возможности получения муниципальных услуг в электронном </w:t>
      </w:r>
      <w:r>
        <w:rPr>
          <w:rFonts w:ascii="Times New Roman" w:eastAsia="Times New Roman" w:hAnsi="Times New Roman" w:cs="Times New Roman"/>
          <w:b/>
          <w:bCs/>
          <w:lang w:eastAsia="ru-RU"/>
        </w:rPr>
        <w:t>виде</w:t>
      </w:r>
      <w:r w:rsidRPr="003A6357">
        <w:rPr>
          <w:rFonts w:ascii="Times New Roman" w:eastAsia="Times New Roman" w:hAnsi="Times New Roman" w:cs="Times New Roman"/>
          <w:b/>
          <w:bCs/>
          <w:lang w:eastAsia="ru-RU"/>
        </w:rPr>
        <w:t>.</w:t>
      </w:r>
    </w:p>
    <w:p w14:paraId="4C84F7A3"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E65656">
        <w:rPr>
          <w:rFonts w:ascii="Times New Roman" w:eastAsia="Times New Roman" w:hAnsi="Times New Roman" w:cs="Times New Roman"/>
          <w:noProof/>
          <w:sz w:val="24"/>
          <w:szCs w:val="24"/>
          <w:lang w:eastAsia="ru-RU"/>
        </w:rPr>
        <w:drawing>
          <wp:anchor distT="0" distB="0" distL="114300" distR="114300" simplePos="0" relativeHeight="251655168" behindDoc="0" locked="0" layoutInCell="1" allowOverlap="1" wp14:anchorId="3D794165" wp14:editId="260375C2">
            <wp:simplePos x="0" y="0"/>
            <wp:positionH relativeFrom="column">
              <wp:posOffset>1905</wp:posOffset>
            </wp:positionH>
            <wp:positionV relativeFrom="paragraph">
              <wp:posOffset>-3810</wp:posOffset>
            </wp:positionV>
            <wp:extent cx="1825323" cy="1371600"/>
            <wp:effectExtent l="0" t="0" r="3810" b="0"/>
            <wp:wrapSquare wrapText="bothSides"/>
            <wp:docPr id="825705385" name="Рисунок 825705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25323"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630C9">
        <w:rPr>
          <w:rFonts w:ascii="Times New Roman" w:eastAsia="Times New Roman" w:hAnsi="Times New Roman" w:cs="Times New Roman"/>
          <w:lang w:eastAsia="ru-RU"/>
        </w:rPr>
        <w:t>В рамках реализации национальной программы «Цифровая экономика Российской Федерации» для обеспечения доступности и качества, повышения уровня жизни и удобства граждан существует возможность получения массовых социально значимых услуг (МСЗУ) в электронном формате, используя Единый портал государственных и муниципальных услуг.</w:t>
      </w:r>
    </w:p>
    <w:p w14:paraId="241D0BDA"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xml:space="preserve">Преимущества получения МСЗУ в электронном виде посредством Портала заключаются, в доступности получения информации, связанной с получением услуг. Перед подачей электронного заявления заявитель имеет возможность ознакомиться с порядком предоставления услуг и органами власти, ответственными </w:t>
      </w:r>
      <w:r w:rsidRPr="00B630C9">
        <w:rPr>
          <w:rFonts w:ascii="Times New Roman" w:eastAsia="Times New Roman" w:hAnsi="Times New Roman" w:cs="Times New Roman"/>
          <w:lang w:eastAsia="ru-RU"/>
        </w:rPr>
        <w:lastRenderedPageBreak/>
        <w:t xml:space="preserve">за их исполнение, в упрощении процедур получения МСЗУ. Формы электронных заявлений на Портале максимально упрощены и понятны </w:t>
      </w:r>
      <w:proofErr w:type="gramStart"/>
      <w:r w:rsidRPr="00B630C9">
        <w:rPr>
          <w:rFonts w:ascii="Times New Roman" w:eastAsia="Times New Roman" w:hAnsi="Times New Roman" w:cs="Times New Roman"/>
          <w:lang w:eastAsia="ru-RU"/>
        </w:rPr>
        <w:t>заявителям,  в</w:t>
      </w:r>
      <w:proofErr w:type="gramEnd"/>
      <w:r w:rsidRPr="00B630C9">
        <w:rPr>
          <w:rFonts w:ascii="Times New Roman" w:eastAsia="Times New Roman" w:hAnsi="Times New Roman" w:cs="Times New Roman"/>
          <w:lang w:eastAsia="ru-RU"/>
        </w:rPr>
        <w:t xml:space="preserve"> информированности гражданина на каждом этапе работы по его заявлению. После обращения за МСЗУ через Портал заявитель в личном кабинете сможет отследить статус заявления и получить результат предоставления услуги.  Воспользоваться услугами можно в течение 24 часов в сутки и семь дней в неделю.</w:t>
      </w:r>
    </w:p>
    <w:p w14:paraId="095C7BDF"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Процедура регистрации на портале госуслуг довольно проста. На нем представлены удобные формы интерактивных заявлений, а также сокращенные сроки оказания услуг.</w:t>
      </w:r>
    </w:p>
    <w:p w14:paraId="3C08CD0A"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Обращаем внимание, что для получения полного доступа ко всем возможностям портала госуслуг достаточно один раз пройти процедуру регистрации и подтверждения личности в одном из центров обслуживания. При себе необходимо иметь документ, удостоверяющий личность (паспорт) и страховое свидетельство обязательного пенсионного страхования (СНИЛС). Электронные услуги</w:t>
      </w:r>
    </w:p>
    <w:p w14:paraId="38AEC6DC"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xml:space="preserve">        Во-первых, электронные услуги </w:t>
      </w:r>
      <w:proofErr w:type="gramStart"/>
      <w:r w:rsidRPr="00B630C9">
        <w:rPr>
          <w:rFonts w:ascii="Times New Roman" w:eastAsia="Times New Roman" w:hAnsi="Times New Roman" w:cs="Times New Roman"/>
          <w:lang w:eastAsia="ru-RU"/>
        </w:rPr>
        <w:t>- это</w:t>
      </w:r>
      <w:proofErr w:type="gramEnd"/>
      <w:r w:rsidRPr="00B630C9">
        <w:rPr>
          <w:rFonts w:ascii="Times New Roman" w:eastAsia="Times New Roman" w:hAnsi="Times New Roman" w:cs="Times New Roman"/>
          <w:lang w:eastAsia="ru-RU"/>
        </w:rPr>
        <w:t xml:space="preserve"> повышение доступности государственных и муниципальных услуг. Если раньше можно было получить услугу, только лишь придя в кабинет чиновника, ожидая очереди, теряя время, то в настоящее время значительный перечень услуг доступен без личного посещения госоргана. То есть заявление на получение той или иной услуги не нужно относить в кабинет служащего, он его получит через специальную компьютерную программу. А результат предоставления некоторых услуг можно также получить в электронном виде.    </w:t>
      </w:r>
    </w:p>
    <w:p w14:paraId="240FB1AD"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Для доступа к электронным услугам созданы специальные федеральные, региональные и муниципальные сайты (порталы) государственных и муниципальных услуг. Зайти на них могут все желающие, подключенные к сети Интернет.</w:t>
      </w:r>
    </w:p>
    <w:p w14:paraId="092005D4"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Интерфейс порталов разработан с целью максимального удобства и простоты выполнения запроса на получение услуги для обычного человека. Федеральный портал госуслуг доступен по адресу: www.gosuslugi.ru.  </w:t>
      </w:r>
    </w:p>
    <w:p w14:paraId="2C8C5089" w14:textId="77777777" w:rsidR="005E56C5"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xml:space="preserve">Электронные услуги – </w:t>
      </w:r>
      <w:proofErr w:type="gramStart"/>
      <w:r w:rsidRPr="00B630C9">
        <w:rPr>
          <w:rFonts w:ascii="Times New Roman" w:eastAsia="Times New Roman" w:hAnsi="Times New Roman" w:cs="Times New Roman"/>
          <w:lang w:eastAsia="ru-RU"/>
        </w:rPr>
        <w:t>это  возможность</w:t>
      </w:r>
      <w:proofErr w:type="gramEnd"/>
      <w:r w:rsidRPr="00B630C9">
        <w:rPr>
          <w:rFonts w:ascii="Times New Roman" w:eastAsia="Times New Roman" w:hAnsi="Times New Roman" w:cs="Times New Roman"/>
          <w:lang w:eastAsia="ru-RU"/>
        </w:rPr>
        <w:t xml:space="preserve"> получения государственных и муниципальных услуг из любой точки местонахождения, в удобное время посредством сети Интернет; </w:t>
      </w:r>
    </w:p>
    <w:p w14:paraId="1DFA6C4B" w14:textId="77777777" w:rsidR="005E56C5"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сокращение временных затрат, связанных с получением государственных услуг (экономится время граждан, необходимое для поездки, а также проведения в очереди для получения услуг); </w:t>
      </w:r>
    </w:p>
    <w:p w14:paraId="2B192887" w14:textId="77777777" w:rsidR="005E56C5"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уменьшение финансовых издержек граждан (направить заявку для получения государственных услуг можно из любой точки местонахождения посредством сети Интернет в удобное время, не тратя денег на поездку в транспорте до места, где ведется прием граждан); </w:t>
      </w:r>
    </w:p>
    <w:p w14:paraId="7F348E1E"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сокращение количества предоставляемых документов (нет необходимости предоставлять документы, находящиеся в распоряжении органов власти); </w:t>
      </w:r>
    </w:p>
    <w:p w14:paraId="1E3D1541"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ликвидация бюрократических проволочек вследствие внедрения электронного документооборота; </w:t>
      </w:r>
      <w:r w:rsidRPr="00B630C9">
        <w:rPr>
          <w:rFonts w:ascii="Times New Roman" w:eastAsia="Times New Roman" w:hAnsi="Times New Roman" w:cs="Times New Roman"/>
          <w:lang w:eastAsia="ru-RU"/>
        </w:rPr>
        <w:br/>
        <w:t>      - снижение коррупционных рисков, возникающих при личном общении с чиновниками (нет необходимости личного обращения в орган власти, граждане имеют возможность самостоятельно подготовить пакет необходимых документов и взаимодействуют с органом власти через "Личный кабинет" на портале госуслуг); </w:t>
      </w:r>
    </w:p>
    <w:p w14:paraId="286517EF"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информирование гражданина на каждом этапе работы по его заявлению (электронные сообщения, подтверждающие поступление заявлений и готовность документов направляются гражданам в виде СМС или электронного письма); </w:t>
      </w:r>
    </w:p>
    <w:p w14:paraId="495403F1"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встроенная система оплаты и возможность получения документов в удобное время.</w:t>
      </w:r>
    </w:p>
    <w:p w14:paraId="3727FF68"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xml:space="preserve">Во-вторых, электронные услуги </w:t>
      </w:r>
      <w:proofErr w:type="gramStart"/>
      <w:r w:rsidRPr="00B630C9">
        <w:rPr>
          <w:rFonts w:ascii="Times New Roman" w:eastAsia="Times New Roman" w:hAnsi="Times New Roman" w:cs="Times New Roman"/>
          <w:lang w:eastAsia="ru-RU"/>
        </w:rPr>
        <w:t>- это</w:t>
      </w:r>
      <w:proofErr w:type="gramEnd"/>
      <w:r w:rsidRPr="00B630C9">
        <w:rPr>
          <w:rFonts w:ascii="Times New Roman" w:eastAsia="Times New Roman" w:hAnsi="Times New Roman" w:cs="Times New Roman"/>
          <w:lang w:eastAsia="ru-RU"/>
        </w:rPr>
        <w:t xml:space="preserve"> отмена необходимости предоставления заявителями для получения услуги документов, которые находятся в распоряжении органов власти.  Единый портал государственных услуг доступен любому пользователю в любое время и организован таким образом, чтобы обеспечить гражданам простой и эффективный поиск информации по государственным и муниципальным услугам.</w:t>
      </w:r>
    </w:p>
    <w:p w14:paraId="147DFDDE"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xml:space="preserve"> Госуслуги </w:t>
      </w:r>
      <w:proofErr w:type="gramStart"/>
      <w:r w:rsidRPr="00B630C9">
        <w:rPr>
          <w:rFonts w:ascii="Times New Roman" w:eastAsia="Times New Roman" w:hAnsi="Times New Roman" w:cs="Times New Roman"/>
          <w:lang w:eastAsia="ru-RU"/>
        </w:rPr>
        <w:t>- это</w:t>
      </w:r>
      <w:proofErr w:type="gramEnd"/>
      <w:r w:rsidRPr="00B630C9">
        <w:rPr>
          <w:rFonts w:ascii="Times New Roman" w:eastAsia="Times New Roman" w:hAnsi="Times New Roman" w:cs="Times New Roman"/>
          <w:lang w:eastAsia="ru-RU"/>
        </w:rPr>
        <w:t xml:space="preserve"> проще чем кажется!</w:t>
      </w:r>
    </w:p>
    <w:p w14:paraId="4080F342" w14:textId="77777777" w:rsidR="005E56C5" w:rsidRPr="00B630C9" w:rsidRDefault="005E56C5" w:rsidP="005E56C5">
      <w:pPr>
        <w:shd w:val="clear" w:color="auto" w:fill="FFFFFF"/>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b/>
          <w:bCs/>
          <w:lang w:eastAsia="ru-RU"/>
        </w:rPr>
        <w:t>Перечень муниципальных массовых социально значимых услуг, доступных в электронном виде</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7"/>
        <w:gridCol w:w="8187"/>
        <w:gridCol w:w="2661"/>
      </w:tblGrid>
      <w:tr w:rsidR="005E56C5" w:rsidRPr="003A6357" w14:paraId="1C2B9146" w14:textId="77777777" w:rsidTr="00663335">
        <w:trPr>
          <w:tblCellSpacing w:w="15" w:type="dxa"/>
        </w:trPr>
        <w:tc>
          <w:tcPr>
            <w:tcW w:w="0" w:type="auto"/>
            <w:vAlign w:val="center"/>
            <w:hideMark/>
          </w:tcPr>
          <w:p w14:paraId="2E00FB00"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b/>
                <w:bCs/>
                <w:lang w:eastAsia="ru-RU"/>
              </w:rPr>
              <w:t>№</w:t>
            </w:r>
          </w:p>
        </w:tc>
        <w:tc>
          <w:tcPr>
            <w:tcW w:w="0" w:type="auto"/>
            <w:vAlign w:val="center"/>
            <w:hideMark/>
          </w:tcPr>
          <w:p w14:paraId="76AA0889"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b/>
                <w:bCs/>
                <w:lang w:eastAsia="ru-RU"/>
              </w:rPr>
              <w:t>Наименование услуги</w:t>
            </w:r>
          </w:p>
        </w:tc>
        <w:tc>
          <w:tcPr>
            <w:tcW w:w="0" w:type="auto"/>
            <w:vAlign w:val="center"/>
            <w:hideMark/>
          </w:tcPr>
          <w:p w14:paraId="7416724B"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b/>
                <w:bCs/>
                <w:lang w:eastAsia="ru-RU"/>
              </w:rPr>
              <w:t>Ссылка на ЕПГУ</w:t>
            </w:r>
          </w:p>
        </w:tc>
      </w:tr>
      <w:tr w:rsidR="005E56C5" w:rsidRPr="003A6357" w14:paraId="798A9390" w14:textId="77777777" w:rsidTr="00663335">
        <w:trPr>
          <w:tblCellSpacing w:w="15" w:type="dxa"/>
        </w:trPr>
        <w:tc>
          <w:tcPr>
            <w:tcW w:w="0" w:type="auto"/>
            <w:vAlign w:val="center"/>
          </w:tcPr>
          <w:p w14:paraId="4E70DECE"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1</w:t>
            </w:r>
          </w:p>
        </w:tc>
        <w:tc>
          <w:tcPr>
            <w:tcW w:w="0" w:type="auto"/>
            <w:vAlign w:val="center"/>
            <w:hideMark/>
          </w:tcPr>
          <w:p w14:paraId="5B205D66"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Выдача разрешений на право вырубки зеленых насаждений</w:t>
            </w:r>
          </w:p>
        </w:tc>
        <w:tc>
          <w:tcPr>
            <w:tcW w:w="0" w:type="auto"/>
            <w:vAlign w:val="center"/>
            <w:hideMark/>
          </w:tcPr>
          <w:p w14:paraId="03AC06B9" w14:textId="77777777" w:rsidR="005E56C5" w:rsidRPr="00B630C9" w:rsidRDefault="00000000" w:rsidP="00663335">
            <w:pPr>
              <w:spacing w:after="0" w:line="240" w:lineRule="auto"/>
              <w:rPr>
                <w:rFonts w:ascii="Times New Roman" w:eastAsia="Times New Roman" w:hAnsi="Times New Roman" w:cs="Times New Roman"/>
                <w:lang w:eastAsia="ru-RU"/>
              </w:rPr>
            </w:pPr>
            <w:hyperlink r:id="rId17" w:history="1">
              <w:r w:rsidR="005E56C5" w:rsidRPr="00B630C9">
                <w:rPr>
                  <w:rFonts w:ascii="Times New Roman" w:eastAsia="Times New Roman" w:hAnsi="Times New Roman" w:cs="Times New Roman"/>
                  <w:u w:val="single"/>
                  <w:lang w:eastAsia="ru-RU"/>
                </w:rPr>
                <w:t>https://gosuslugi.ru/600140/1</w:t>
              </w:r>
            </w:hyperlink>
          </w:p>
        </w:tc>
      </w:tr>
      <w:tr w:rsidR="005E56C5" w:rsidRPr="003A6357" w14:paraId="2CAF7E8E" w14:textId="77777777" w:rsidTr="00663335">
        <w:trPr>
          <w:tblCellSpacing w:w="15" w:type="dxa"/>
        </w:trPr>
        <w:tc>
          <w:tcPr>
            <w:tcW w:w="0" w:type="auto"/>
            <w:vAlign w:val="center"/>
          </w:tcPr>
          <w:p w14:paraId="544BE988"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2</w:t>
            </w:r>
          </w:p>
        </w:tc>
        <w:tc>
          <w:tcPr>
            <w:tcW w:w="0" w:type="auto"/>
            <w:vAlign w:val="center"/>
            <w:hideMark/>
          </w:tcPr>
          <w:p w14:paraId="7F4AE7BC"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tc>
        <w:tc>
          <w:tcPr>
            <w:tcW w:w="0" w:type="auto"/>
            <w:vAlign w:val="center"/>
            <w:hideMark/>
          </w:tcPr>
          <w:p w14:paraId="77A9159F" w14:textId="77777777" w:rsidR="005E56C5" w:rsidRPr="00B630C9" w:rsidRDefault="00000000" w:rsidP="00663335">
            <w:pPr>
              <w:spacing w:after="0" w:line="240" w:lineRule="auto"/>
              <w:rPr>
                <w:rFonts w:ascii="Times New Roman" w:eastAsia="Times New Roman" w:hAnsi="Times New Roman" w:cs="Times New Roman"/>
                <w:lang w:eastAsia="ru-RU"/>
              </w:rPr>
            </w:pPr>
            <w:hyperlink r:id="rId18" w:history="1">
              <w:r w:rsidR="005E56C5" w:rsidRPr="00B630C9">
                <w:rPr>
                  <w:rFonts w:ascii="Times New Roman" w:eastAsia="Times New Roman" w:hAnsi="Times New Roman" w:cs="Times New Roman"/>
                  <w:u w:val="single"/>
                  <w:lang w:eastAsia="ru-RU"/>
                </w:rPr>
                <w:t>https://gosuslugi.ru/600130/1</w:t>
              </w:r>
            </w:hyperlink>
          </w:p>
        </w:tc>
      </w:tr>
      <w:tr w:rsidR="005E56C5" w:rsidRPr="003A6357" w14:paraId="49BA2CC9" w14:textId="77777777" w:rsidTr="00663335">
        <w:trPr>
          <w:tblCellSpacing w:w="15" w:type="dxa"/>
        </w:trPr>
        <w:tc>
          <w:tcPr>
            <w:tcW w:w="0" w:type="auto"/>
            <w:vAlign w:val="center"/>
          </w:tcPr>
          <w:p w14:paraId="6396E8EC"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3</w:t>
            </w:r>
          </w:p>
        </w:tc>
        <w:tc>
          <w:tcPr>
            <w:tcW w:w="0" w:type="auto"/>
            <w:vAlign w:val="center"/>
            <w:hideMark/>
          </w:tcPr>
          <w:p w14:paraId="2F728FAF"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Предоставление разрешения на осуществление земляных работ</w:t>
            </w:r>
          </w:p>
        </w:tc>
        <w:tc>
          <w:tcPr>
            <w:tcW w:w="0" w:type="auto"/>
            <w:vAlign w:val="center"/>
            <w:hideMark/>
          </w:tcPr>
          <w:p w14:paraId="58FF0045" w14:textId="77777777" w:rsidR="005E56C5" w:rsidRPr="00B630C9" w:rsidRDefault="00000000" w:rsidP="00663335">
            <w:pPr>
              <w:spacing w:after="0" w:line="240" w:lineRule="auto"/>
              <w:rPr>
                <w:rFonts w:ascii="Times New Roman" w:eastAsia="Times New Roman" w:hAnsi="Times New Roman" w:cs="Times New Roman"/>
                <w:lang w:eastAsia="ru-RU"/>
              </w:rPr>
            </w:pPr>
            <w:hyperlink r:id="rId19" w:history="1">
              <w:r w:rsidR="005E56C5" w:rsidRPr="00B630C9">
                <w:rPr>
                  <w:rFonts w:ascii="Times New Roman" w:eastAsia="Times New Roman" w:hAnsi="Times New Roman" w:cs="Times New Roman"/>
                  <w:u w:val="single"/>
                  <w:lang w:eastAsia="ru-RU"/>
                </w:rPr>
                <w:t>https://gosuslugi.ru/600162/1</w:t>
              </w:r>
            </w:hyperlink>
          </w:p>
        </w:tc>
      </w:tr>
      <w:tr w:rsidR="005E56C5" w:rsidRPr="003A6357" w14:paraId="1F754ED0" w14:textId="77777777" w:rsidTr="00663335">
        <w:trPr>
          <w:tblCellSpacing w:w="15" w:type="dxa"/>
        </w:trPr>
        <w:tc>
          <w:tcPr>
            <w:tcW w:w="0" w:type="auto"/>
            <w:vAlign w:val="center"/>
          </w:tcPr>
          <w:p w14:paraId="0654ED12"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4</w:t>
            </w:r>
          </w:p>
        </w:tc>
        <w:tc>
          <w:tcPr>
            <w:tcW w:w="0" w:type="auto"/>
            <w:vAlign w:val="center"/>
            <w:hideMark/>
          </w:tcPr>
          <w:p w14:paraId="03177B0C"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Утверждение схемы расположения земельного участка или земельных участков на кадастровом плане территории</w:t>
            </w:r>
          </w:p>
        </w:tc>
        <w:tc>
          <w:tcPr>
            <w:tcW w:w="0" w:type="auto"/>
            <w:vAlign w:val="center"/>
            <w:hideMark/>
          </w:tcPr>
          <w:p w14:paraId="36D834FB" w14:textId="77777777" w:rsidR="005E56C5" w:rsidRPr="00B630C9" w:rsidRDefault="00000000" w:rsidP="00663335">
            <w:pPr>
              <w:spacing w:after="0" w:line="240" w:lineRule="auto"/>
              <w:rPr>
                <w:rFonts w:ascii="Times New Roman" w:eastAsia="Times New Roman" w:hAnsi="Times New Roman" w:cs="Times New Roman"/>
                <w:lang w:eastAsia="ru-RU"/>
              </w:rPr>
            </w:pPr>
            <w:hyperlink r:id="rId20" w:history="1">
              <w:r w:rsidR="005E56C5" w:rsidRPr="00B630C9">
                <w:rPr>
                  <w:rFonts w:ascii="Times New Roman" w:eastAsia="Times New Roman" w:hAnsi="Times New Roman" w:cs="Times New Roman"/>
                  <w:u w:val="single"/>
                  <w:lang w:eastAsia="ru-RU"/>
                </w:rPr>
                <w:t>https://gosuslugi.ru/600141/1</w:t>
              </w:r>
            </w:hyperlink>
          </w:p>
        </w:tc>
      </w:tr>
      <w:tr w:rsidR="005E56C5" w:rsidRPr="003A6357" w14:paraId="57F9C37B" w14:textId="77777777" w:rsidTr="00663335">
        <w:trPr>
          <w:tblCellSpacing w:w="15" w:type="dxa"/>
        </w:trPr>
        <w:tc>
          <w:tcPr>
            <w:tcW w:w="0" w:type="auto"/>
            <w:vAlign w:val="center"/>
          </w:tcPr>
          <w:p w14:paraId="725D52EF"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5</w:t>
            </w:r>
          </w:p>
        </w:tc>
        <w:tc>
          <w:tcPr>
            <w:tcW w:w="0" w:type="auto"/>
            <w:vAlign w:val="center"/>
            <w:hideMark/>
          </w:tcPr>
          <w:p w14:paraId="01437EB5"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tc>
        <w:tc>
          <w:tcPr>
            <w:tcW w:w="0" w:type="auto"/>
            <w:vAlign w:val="center"/>
            <w:hideMark/>
          </w:tcPr>
          <w:p w14:paraId="15609E2E" w14:textId="77777777" w:rsidR="005E56C5" w:rsidRPr="00B630C9" w:rsidRDefault="00000000" w:rsidP="00663335">
            <w:pPr>
              <w:spacing w:after="0" w:line="240" w:lineRule="auto"/>
              <w:rPr>
                <w:rFonts w:ascii="Times New Roman" w:eastAsia="Times New Roman" w:hAnsi="Times New Roman" w:cs="Times New Roman"/>
                <w:lang w:eastAsia="ru-RU"/>
              </w:rPr>
            </w:pPr>
            <w:hyperlink r:id="rId21" w:history="1">
              <w:r w:rsidR="005E56C5" w:rsidRPr="00B630C9">
                <w:rPr>
                  <w:rFonts w:ascii="Times New Roman" w:eastAsia="Times New Roman" w:hAnsi="Times New Roman" w:cs="Times New Roman"/>
                  <w:u w:val="single"/>
                  <w:lang w:eastAsia="ru-RU"/>
                </w:rPr>
                <w:t>https://gosuslugi.ru/600130/1</w:t>
              </w:r>
            </w:hyperlink>
          </w:p>
          <w:p w14:paraId="36A0F592"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w:t>
            </w:r>
          </w:p>
        </w:tc>
      </w:tr>
      <w:tr w:rsidR="005E56C5" w:rsidRPr="003A6357" w14:paraId="54D9C471" w14:textId="77777777" w:rsidTr="00663335">
        <w:trPr>
          <w:tblCellSpacing w:w="15" w:type="dxa"/>
        </w:trPr>
        <w:tc>
          <w:tcPr>
            <w:tcW w:w="0" w:type="auto"/>
            <w:vAlign w:val="center"/>
          </w:tcPr>
          <w:p w14:paraId="23CD3B53"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6</w:t>
            </w:r>
          </w:p>
        </w:tc>
        <w:tc>
          <w:tcPr>
            <w:tcW w:w="0" w:type="auto"/>
            <w:vAlign w:val="center"/>
            <w:hideMark/>
          </w:tcPr>
          <w:p w14:paraId="13699960"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p>
        </w:tc>
        <w:tc>
          <w:tcPr>
            <w:tcW w:w="0" w:type="auto"/>
            <w:vAlign w:val="center"/>
            <w:hideMark/>
          </w:tcPr>
          <w:p w14:paraId="552DB085" w14:textId="77777777" w:rsidR="005E56C5" w:rsidRPr="00B630C9" w:rsidRDefault="00000000" w:rsidP="00663335">
            <w:pPr>
              <w:spacing w:after="0" w:line="240" w:lineRule="auto"/>
              <w:rPr>
                <w:rFonts w:ascii="Times New Roman" w:eastAsia="Times New Roman" w:hAnsi="Times New Roman" w:cs="Times New Roman"/>
                <w:lang w:eastAsia="ru-RU"/>
              </w:rPr>
            </w:pPr>
            <w:hyperlink r:id="rId22" w:history="1">
              <w:r w:rsidR="005E56C5" w:rsidRPr="00B630C9">
                <w:rPr>
                  <w:rFonts w:ascii="Times New Roman" w:eastAsia="Times New Roman" w:hAnsi="Times New Roman" w:cs="Times New Roman"/>
                  <w:u w:val="single"/>
                  <w:lang w:eastAsia="ru-RU"/>
                </w:rPr>
                <w:t>https://gosuslugi.ru/600139/1</w:t>
              </w:r>
            </w:hyperlink>
          </w:p>
        </w:tc>
      </w:tr>
      <w:tr w:rsidR="005E56C5" w:rsidRPr="003A6357" w14:paraId="1735B7DF" w14:textId="77777777" w:rsidTr="00663335">
        <w:trPr>
          <w:tblCellSpacing w:w="15" w:type="dxa"/>
        </w:trPr>
        <w:tc>
          <w:tcPr>
            <w:tcW w:w="0" w:type="auto"/>
            <w:vAlign w:val="center"/>
          </w:tcPr>
          <w:p w14:paraId="415212FE"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7</w:t>
            </w:r>
          </w:p>
        </w:tc>
        <w:tc>
          <w:tcPr>
            <w:tcW w:w="0" w:type="auto"/>
            <w:vAlign w:val="center"/>
            <w:hideMark/>
          </w:tcPr>
          <w:p w14:paraId="04AF825A"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p>
        </w:tc>
        <w:tc>
          <w:tcPr>
            <w:tcW w:w="0" w:type="auto"/>
            <w:vAlign w:val="center"/>
            <w:hideMark/>
          </w:tcPr>
          <w:p w14:paraId="5C2875A2" w14:textId="77777777" w:rsidR="005E56C5" w:rsidRPr="00B630C9" w:rsidRDefault="00000000" w:rsidP="00663335">
            <w:pPr>
              <w:spacing w:after="0" w:line="240" w:lineRule="auto"/>
              <w:rPr>
                <w:rFonts w:ascii="Times New Roman" w:eastAsia="Times New Roman" w:hAnsi="Times New Roman" w:cs="Times New Roman"/>
                <w:lang w:eastAsia="ru-RU"/>
              </w:rPr>
            </w:pPr>
            <w:hyperlink r:id="rId23" w:history="1">
              <w:r w:rsidR="005E56C5" w:rsidRPr="00B630C9">
                <w:rPr>
                  <w:rFonts w:ascii="Times New Roman" w:eastAsia="Times New Roman" w:hAnsi="Times New Roman" w:cs="Times New Roman"/>
                  <w:u w:val="single"/>
                  <w:lang w:eastAsia="ru-RU"/>
                </w:rPr>
                <w:t>https://gosuslugi.ru/600154/1</w:t>
              </w:r>
            </w:hyperlink>
          </w:p>
        </w:tc>
      </w:tr>
      <w:tr w:rsidR="005E56C5" w:rsidRPr="003A6357" w14:paraId="77C4A36D" w14:textId="77777777" w:rsidTr="00663335">
        <w:trPr>
          <w:tblCellSpacing w:w="15" w:type="dxa"/>
        </w:trPr>
        <w:tc>
          <w:tcPr>
            <w:tcW w:w="0" w:type="auto"/>
            <w:vAlign w:val="center"/>
          </w:tcPr>
          <w:p w14:paraId="02DBAEB2"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8</w:t>
            </w:r>
          </w:p>
        </w:tc>
        <w:tc>
          <w:tcPr>
            <w:tcW w:w="0" w:type="auto"/>
            <w:vAlign w:val="center"/>
            <w:hideMark/>
          </w:tcPr>
          <w:p w14:paraId="40C99D7C"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xml:space="preserve">Отнесение земель или земельных участков к определенной категории или перевод </w:t>
            </w:r>
            <w:r w:rsidRPr="00B630C9">
              <w:rPr>
                <w:rFonts w:ascii="Times New Roman" w:eastAsia="Times New Roman" w:hAnsi="Times New Roman" w:cs="Times New Roman"/>
                <w:lang w:eastAsia="ru-RU"/>
              </w:rPr>
              <w:lastRenderedPageBreak/>
              <w:t>земель или земельных участков из одной категории в другую</w:t>
            </w:r>
          </w:p>
        </w:tc>
        <w:tc>
          <w:tcPr>
            <w:tcW w:w="0" w:type="auto"/>
            <w:vAlign w:val="center"/>
            <w:hideMark/>
          </w:tcPr>
          <w:p w14:paraId="11AB6815" w14:textId="77777777" w:rsidR="005E56C5" w:rsidRPr="00B630C9" w:rsidRDefault="00000000" w:rsidP="00663335">
            <w:pPr>
              <w:spacing w:after="0" w:line="240" w:lineRule="auto"/>
              <w:rPr>
                <w:rFonts w:ascii="Times New Roman" w:eastAsia="Times New Roman" w:hAnsi="Times New Roman" w:cs="Times New Roman"/>
                <w:lang w:eastAsia="ru-RU"/>
              </w:rPr>
            </w:pPr>
            <w:hyperlink r:id="rId24" w:history="1">
              <w:r w:rsidR="005E56C5" w:rsidRPr="00B630C9">
                <w:rPr>
                  <w:rFonts w:ascii="Times New Roman" w:eastAsia="Times New Roman" w:hAnsi="Times New Roman" w:cs="Times New Roman"/>
                  <w:u w:val="single"/>
                  <w:lang w:eastAsia="ru-RU"/>
                </w:rPr>
                <w:t>https://gosuslugi.ru/600161/1</w:t>
              </w:r>
            </w:hyperlink>
          </w:p>
        </w:tc>
      </w:tr>
      <w:tr w:rsidR="005E56C5" w:rsidRPr="003A6357" w14:paraId="794E3111" w14:textId="77777777" w:rsidTr="00663335">
        <w:trPr>
          <w:tblCellSpacing w:w="15" w:type="dxa"/>
        </w:trPr>
        <w:tc>
          <w:tcPr>
            <w:tcW w:w="0" w:type="auto"/>
            <w:vAlign w:val="center"/>
          </w:tcPr>
          <w:p w14:paraId="4DBE7679"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9</w:t>
            </w:r>
          </w:p>
        </w:tc>
        <w:tc>
          <w:tcPr>
            <w:tcW w:w="0" w:type="auto"/>
            <w:vAlign w:val="center"/>
            <w:hideMark/>
          </w:tcPr>
          <w:p w14:paraId="1ED3CCC3"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Установление сервитута (публичного сервитута) в отношении земельного участка, находящегося в государственной или муниципальной собственности</w:t>
            </w:r>
          </w:p>
        </w:tc>
        <w:tc>
          <w:tcPr>
            <w:tcW w:w="0" w:type="auto"/>
            <w:vAlign w:val="center"/>
            <w:hideMark/>
          </w:tcPr>
          <w:p w14:paraId="3E630F49" w14:textId="77777777" w:rsidR="005E56C5" w:rsidRPr="00B630C9" w:rsidRDefault="00000000" w:rsidP="00663335">
            <w:pPr>
              <w:spacing w:after="0" w:line="240" w:lineRule="auto"/>
              <w:rPr>
                <w:rFonts w:ascii="Times New Roman" w:eastAsia="Times New Roman" w:hAnsi="Times New Roman" w:cs="Times New Roman"/>
                <w:lang w:eastAsia="ru-RU"/>
              </w:rPr>
            </w:pPr>
            <w:hyperlink r:id="rId25" w:history="1">
              <w:r w:rsidR="005E56C5" w:rsidRPr="00B630C9">
                <w:rPr>
                  <w:rFonts w:ascii="Times New Roman" w:eastAsia="Times New Roman" w:hAnsi="Times New Roman" w:cs="Times New Roman"/>
                  <w:u w:val="single"/>
                  <w:lang w:eastAsia="ru-RU"/>
                </w:rPr>
                <w:t>https://gosuslugi.ru/600176/1</w:t>
              </w:r>
            </w:hyperlink>
          </w:p>
        </w:tc>
      </w:tr>
      <w:tr w:rsidR="005E56C5" w:rsidRPr="003A6357" w14:paraId="3AE74613" w14:textId="77777777" w:rsidTr="00663335">
        <w:trPr>
          <w:tblCellSpacing w:w="15" w:type="dxa"/>
        </w:trPr>
        <w:tc>
          <w:tcPr>
            <w:tcW w:w="0" w:type="auto"/>
            <w:vAlign w:val="center"/>
          </w:tcPr>
          <w:p w14:paraId="47BD594E"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10</w:t>
            </w:r>
          </w:p>
        </w:tc>
        <w:tc>
          <w:tcPr>
            <w:tcW w:w="0" w:type="auto"/>
            <w:vAlign w:val="center"/>
            <w:hideMark/>
          </w:tcPr>
          <w:p w14:paraId="4617D030"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Предоставление разрешения на условно разрешенный вид использования земельного участка или объекта капитального строительства</w:t>
            </w:r>
          </w:p>
        </w:tc>
        <w:tc>
          <w:tcPr>
            <w:tcW w:w="0" w:type="auto"/>
            <w:vAlign w:val="center"/>
            <w:hideMark/>
          </w:tcPr>
          <w:p w14:paraId="1A9AACE3" w14:textId="77777777" w:rsidR="005E56C5" w:rsidRPr="00B630C9" w:rsidRDefault="00000000" w:rsidP="00663335">
            <w:pPr>
              <w:spacing w:after="0" w:line="240" w:lineRule="auto"/>
              <w:rPr>
                <w:rFonts w:ascii="Times New Roman" w:eastAsia="Times New Roman" w:hAnsi="Times New Roman" w:cs="Times New Roman"/>
                <w:lang w:eastAsia="ru-RU"/>
              </w:rPr>
            </w:pPr>
            <w:hyperlink r:id="rId26" w:history="1">
              <w:r w:rsidR="005E56C5" w:rsidRPr="00B630C9">
                <w:rPr>
                  <w:rFonts w:ascii="Times New Roman" w:eastAsia="Times New Roman" w:hAnsi="Times New Roman" w:cs="Times New Roman"/>
                  <w:u w:val="single"/>
                  <w:lang w:eastAsia="ru-RU"/>
                </w:rPr>
                <w:t>https://gosuslugi.ru/600156/1</w:t>
              </w:r>
            </w:hyperlink>
          </w:p>
        </w:tc>
      </w:tr>
      <w:tr w:rsidR="005E56C5" w:rsidRPr="003A6357" w14:paraId="0FA744E7" w14:textId="77777777" w:rsidTr="00663335">
        <w:trPr>
          <w:tblCellSpacing w:w="15" w:type="dxa"/>
        </w:trPr>
        <w:tc>
          <w:tcPr>
            <w:tcW w:w="0" w:type="auto"/>
            <w:vAlign w:val="center"/>
          </w:tcPr>
          <w:p w14:paraId="557816ED"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11</w:t>
            </w:r>
          </w:p>
        </w:tc>
        <w:tc>
          <w:tcPr>
            <w:tcW w:w="0" w:type="auto"/>
            <w:vAlign w:val="center"/>
            <w:hideMark/>
          </w:tcPr>
          <w:p w14:paraId="7B145BA2"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Предварительное согласование предоставления земельного участка, находящегося в государственной или муниципальной собственности</w:t>
            </w:r>
          </w:p>
        </w:tc>
        <w:tc>
          <w:tcPr>
            <w:tcW w:w="0" w:type="auto"/>
            <w:vAlign w:val="center"/>
            <w:hideMark/>
          </w:tcPr>
          <w:p w14:paraId="570C5860" w14:textId="77777777" w:rsidR="005E56C5" w:rsidRPr="00B630C9" w:rsidRDefault="00000000" w:rsidP="00663335">
            <w:pPr>
              <w:spacing w:after="0" w:line="240" w:lineRule="auto"/>
              <w:rPr>
                <w:rFonts w:ascii="Times New Roman" w:eastAsia="Times New Roman" w:hAnsi="Times New Roman" w:cs="Times New Roman"/>
                <w:lang w:eastAsia="ru-RU"/>
              </w:rPr>
            </w:pPr>
            <w:hyperlink r:id="rId27" w:history="1">
              <w:r w:rsidR="005E56C5" w:rsidRPr="00B630C9">
                <w:rPr>
                  <w:rFonts w:ascii="Times New Roman" w:eastAsia="Times New Roman" w:hAnsi="Times New Roman" w:cs="Times New Roman"/>
                  <w:u w:val="single"/>
                  <w:lang w:eastAsia="ru-RU"/>
                </w:rPr>
                <w:t>https://gosuslugi.ru/600241/1</w:t>
              </w:r>
            </w:hyperlink>
          </w:p>
        </w:tc>
      </w:tr>
      <w:tr w:rsidR="005E56C5" w:rsidRPr="003A6357" w14:paraId="6021B0CD" w14:textId="77777777" w:rsidTr="00663335">
        <w:trPr>
          <w:tblCellSpacing w:w="15" w:type="dxa"/>
        </w:trPr>
        <w:tc>
          <w:tcPr>
            <w:tcW w:w="0" w:type="auto"/>
            <w:vAlign w:val="center"/>
          </w:tcPr>
          <w:p w14:paraId="1F0B0638"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12</w:t>
            </w:r>
          </w:p>
        </w:tc>
        <w:tc>
          <w:tcPr>
            <w:tcW w:w="0" w:type="auto"/>
            <w:vAlign w:val="center"/>
            <w:hideMark/>
          </w:tcPr>
          <w:p w14:paraId="04FA63F2"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tc>
        <w:tc>
          <w:tcPr>
            <w:tcW w:w="0" w:type="auto"/>
            <w:vAlign w:val="center"/>
            <w:hideMark/>
          </w:tcPr>
          <w:p w14:paraId="14D8E6FA" w14:textId="77777777" w:rsidR="005E56C5" w:rsidRPr="00B630C9" w:rsidRDefault="00000000" w:rsidP="00663335">
            <w:pPr>
              <w:spacing w:after="0" w:line="240" w:lineRule="auto"/>
              <w:rPr>
                <w:rFonts w:ascii="Times New Roman" w:eastAsia="Times New Roman" w:hAnsi="Times New Roman" w:cs="Times New Roman"/>
                <w:lang w:eastAsia="ru-RU"/>
              </w:rPr>
            </w:pPr>
            <w:hyperlink r:id="rId28" w:history="1">
              <w:r w:rsidR="005E56C5" w:rsidRPr="00B630C9">
                <w:rPr>
                  <w:rFonts w:ascii="Times New Roman" w:eastAsia="Times New Roman" w:hAnsi="Times New Roman" w:cs="Times New Roman"/>
                  <w:u w:val="single"/>
                  <w:lang w:eastAsia="ru-RU"/>
                </w:rPr>
                <w:t>https://gosuslugi.ru/600231/1</w:t>
              </w:r>
            </w:hyperlink>
          </w:p>
        </w:tc>
      </w:tr>
      <w:tr w:rsidR="005E56C5" w:rsidRPr="003A6357" w14:paraId="65AE37D8" w14:textId="77777777" w:rsidTr="00663335">
        <w:trPr>
          <w:tblCellSpacing w:w="15" w:type="dxa"/>
        </w:trPr>
        <w:tc>
          <w:tcPr>
            <w:tcW w:w="0" w:type="auto"/>
            <w:vAlign w:val="center"/>
          </w:tcPr>
          <w:p w14:paraId="07889A38"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13</w:t>
            </w:r>
          </w:p>
        </w:tc>
        <w:tc>
          <w:tcPr>
            <w:tcW w:w="0" w:type="auto"/>
            <w:vAlign w:val="center"/>
            <w:hideMark/>
          </w:tcPr>
          <w:p w14:paraId="1E90FF7B"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Предоставление земельного участка, находящегося в государственной или муниципальной собственности, в собственность бесплатно</w:t>
            </w:r>
          </w:p>
        </w:tc>
        <w:tc>
          <w:tcPr>
            <w:tcW w:w="0" w:type="auto"/>
            <w:vAlign w:val="center"/>
            <w:hideMark/>
          </w:tcPr>
          <w:p w14:paraId="3BA5E0CF" w14:textId="77777777" w:rsidR="005E56C5" w:rsidRPr="00B630C9" w:rsidRDefault="00000000" w:rsidP="00663335">
            <w:pPr>
              <w:spacing w:after="0" w:line="240" w:lineRule="auto"/>
              <w:rPr>
                <w:rFonts w:ascii="Times New Roman" w:eastAsia="Times New Roman" w:hAnsi="Times New Roman" w:cs="Times New Roman"/>
                <w:lang w:eastAsia="ru-RU"/>
              </w:rPr>
            </w:pPr>
            <w:hyperlink r:id="rId29" w:history="1">
              <w:r w:rsidR="005E56C5" w:rsidRPr="00B630C9">
                <w:rPr>
                  <w:rFonts w:ascii="Times New Roman" w:eastAsia="Times New Roman" w:hAnsi="Times New Roman" w:cs="Times New Roman"/>
                  <w:u w:val="single"/>
                  <w:lang w:eastAsia="ru-RU"/>
                </w:rPr>
                <w:t>https://gosuslugi.ru/600209/1</w:t>
              </w:r>
            </w:hyperlink>
          </w:p>
        </w:tc>
      </w:tr>
      <w:tr w:rsidR="005E56C5" w:rsidRPr="003A6357" w14:paraId="18E20871" w14:textId="77777777" w:rsidTr="00663335">
        <w:trPr>
          <w:tblCellSpacing w:w="15" w:type="dxa"/>
        </w:trPr>
        <w:tc>
          <w:tcPr>
            <w:tcW w:w="0" w:type="auto"/>
            <w:vAlign w:val="center"/>
          </w:tcPr>
          <w:p w14:paraId="67A140B8"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14</w:t>
            </w:r>
          </w:p>
        </w:tc>
        <w:tc>
          <w:tcPr>
            <w:tcW w:w="0" w:type="auto"/>
            <w:vAlign w:val="center"/>
            <w:hideMark/>
          </w:tcPr>
          <w:p w14:paraId="303CB839"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Предоставление жилого помещения по договору социального найма</w:t>
            </w:r>
          </w:p>
        </w:tc>
        <w:tc>
          <w:tcPr>
            <w:tcW w:w="0" w:type="auto"/>
            <w:vAlign w:val="center"/>
            <w:hideMark/>
          </w:tcPr>
          <w:p w14:paraId="24743355" w14:textId="77777777" w:rsidR="005E56C5" w:rsidRPr="00B630C9" w:rsidRDefault="00000000" w:rsidP="00663335">
            <w:pPr>
              <w:spacing w:after="0" w:line="240" w:lineRule="auto"/>
              <w:rPr>
                <w:rFonts w:ascii="Times New Roman" w:eastAsia="Times New Roman" w:hAnsi="Times New Roman" w:cs="Times New Roman"/>
                <w:lang w:eastAsia="ru-RU"/>
              </w:rPr>
            </w:pPr>
            <w:hyperlink r:id="rId30" w:history="1">
              <w:r w:rsidR="005E56C5" w:rsidRPr="00B630C9">
                <w:rPr>
                  <w:rFonts w:ascii="Times New Roman" w:eastAsia="Times New Roman" w:hAnsi="Times New Roman" w:cs="Times New Roman"/>
                  <w:u w:val="single"/>
                  <w:lang w:eastAsia="ru-RU"/>
                </w:rPr>
                <w:t>https://gosuslugi.ru/600208/1</w:t>
              </w:r>
            </w:hyperlink>
          </w:p>
        </w:tc>
      </w:tr>
    </w:tbl>
    <w:p w14:paraId="326A923F" w14:textId="77777777" w:rsidR="005E56C5" w:rsidRDefault="005E56C5" w:rsidP="005E56C5">
      <w:pPr>
        <w:spacing w:after="0" w:line="240" w:lineRule="auto"/>
        <w:jc w:val="center"/>
        <w:rPr>
          <w:rFonts w:ascii="Times New Roman" w:eastAsia="Times New Roman" w:hAnsi="Times New Roman" w:cs="Times New Roman"/>
          <w:b/>
          <w:bCs/>
          <w:lang w:eastAsia="ru-RU"/>
        </w:rPr>
      </w:pPr>
    </w:p>
    <w:p w14:paraId="25725AC0" w14:textId="77777777" w:rsidR="00B42AC2" w:rsidRDefault="00B42AC2" w:rsidP="00B42AC2">
      <w:pPr>
        <w:spacing w:after="0" w:line="240" w:lineRule="auto"/>
        <w:jc w:val="both"/>
        <w:rPr>
          <w:rFonts w:ascii="Times New Roman" w:eastAsia="Times New Roman" w:hAnsi="Times New Roman" w:cs="Times New Roman"/>
          <w:lang w:eastAsia="ru-RU"/>
        </w:rPr>
      </w:pPr>
    </w:p>
    <w:p w14:paraId="0E225EFF" w14:textId="77777777" w:rsidR="005E56C5" w:rsidRDefault="005E56C5" w:rsidP="00B42AC2">
      <w:pPr>
        <w:spacing w:after="0" w:line="240" w:lineRule="auto"/>
        <w:jc w:val="both"/>
        <w:rPr>
          <w:rFonts w:ascii="Times New Roman" w:eastAsia="Times New Roman" w:hAnsi="Times New Roman" w:cs="Times New Roman"/>
          <w:lang w:eastAsia="ru-RU"/>
        </w:rPr>
      </w:pPr>
    </w:p>
    <w:p w14:paraId="288AF93B" w14:textId="77777777" w:rsidR="005E56C5" w:rsidRDefault="005E56C5" w:rsidP="00B42AC2">
      <w:pPr>
        <w:spacing w:after="0" w:line="240" w:lineRule="auto"/>
        <w:jc w:val="both"/>
        <w:rPr>
          <w:rFonts w:ascii="Times New Roman" w:eastAsia="Times New Roman" w:hAnsi="Times New Roman" w:cs="Times New Roman"/>
          <w:lang w:eastAsia="ru-RU"/>
        </w:rPr>
      </w:pPr>
    </w:p>
    <w:p w14:paraId="5DDE17DF" w14:textId="77777777" w:rsidR="005E56C5" w:rsidRDefault="005E56C5" w:rsidP="00B42AC2">
      <w:pPr>
        <w:spacing w:after="0" w:line="240" w:lineRule="auto"/>
        <w:jc w:val="both"/>
        <w:rPr>
          <w:rFonts w:ascii="Times New Roman" w:eastAsia="Times New Roman" w:hAnsi="Times New Roman" w:cs="Times New Roman"/>
          <w:lang w:eastAsia="ru-RU"/>
        </w:rPr>
      </w:pPr>
    </w:p>
    <w:p w14:paraId="2129EB5F" w14:textId="77777777" w:rsidR="005E56C5" w:rsidRDefault="005E56C5" w:rsidP="00B42AC2">
      <w:pPr>
        <w:spacing w:after="0" w:line="240" w:lineRule="auto"/>
        <w:jc w:val="both"/>
        <w:rPr>
          <w:rFonts w:ascii="Times New Roman" w:eastAsia="Times New Roman" w:hAnsi="Times New Roman" w:cs="Times New Roman"/>
          <w:lang w:eastAsia="ru-RU"/>
        </w:rPr>
      </w:pPr>
    </w:p>
    <w:p w14:paraId="46FA7945" w14:textId="77777777" w:rsidR="005E56C5" w:rsidRDefault="005E56C5" w:rsidP="00B42AC2">
      <w:pPr>
        <w:spacing w:after="0" w:line="240" w:lineRule="auto"/>
        <w:jc w:val="both"/>
        <w:rPr>
          <w:rFonts w:ascii="Times New Roman" w:eastAsia="Times New Roman" w:hAnsi="Times New Roman" w:cs="Times New Roman"/>
          <w:lang w:eastAsia="ru-RU"/>
        </w:rPr>
      </w:pPr>
    </w:p>
    <w:p w14:paraId="4F8954A9" w14:textId="77777777" w:rsidR="005E56C5" w:rsidRDefault="005E56C5" w:rsidP="00B42AC2">
      <w:pPr>
        <w:spacing w:after="0" w:line="240" w:lineRule="auto"/>
        <w:jc w:val="both"/>
        <w:rPr>
          <w:rFonts w:ascii="Times New Roman" w:eastAsia="Times New Roman" w:hAnsi="Times New Roman" w:cs="Times New Roman"/>
          <w:lang w:eastAsia="ru-RU"/>
        </w:rPr>
      </w:pPr>
    </w:p>
    <w:p w14:paraId="21F9D876" w14:textId="77777777" w:rsidR="009C214C" w:rsidRDefault="009C214C" w:rsidP="00B42AC2">
      <w:pPr>
        <w:spacing w:after="0" w:line="240" w:lineRule="auto"/>
        <w:jc w:val="both"/>
        <w:rPr>
          <w:rFonts w:ascii="Times New Roman" w:eastAsia="Times New Roman" w:hAnsi="Times New Roman" w:cs="Times New Roman"/>
          <w:lang w:eastAsia="ru-RU"/>
        </w:rPr>
      </w:pPr>
    </w:p>
    <w:p w14:paraId="4266273A" w14:textId="77777777" w:rsidR="009C214C" w:rsidRDefault="009C214C" w:rsidP="00B42AC2">
      <w:pPr>
        <w:spacing w:after="0" w:line="240" w:lineRule="auto"/>
        <w:jc w:val="both"/>
        <w:rPr>
          <w:rFonts w:ascii="Times New Roman" w:eastAsia="Times New Roman" w:hAnsi="Times New Roman" w:cs="Times New Roman"/>
          <w:lang w:eastAsia="ru-RU"/>
        </w:rPr>
      </w:pPr>
    </w:p>
    <w:p w14:paraId="48A152C9" w14:textId="77777777" w:rsidR="009C214C" w:rsidRDefault="009C214C" w:rsidP="00B42AC2">
      <w:pPr>
        <w:spacing w:after="0" w:line="240" w:lineRule="auto"/>
        <w:jc w:val="both"/>
        <w:rPr>
          <w:rFonts w:ascii="Times New Roman" w:eastAsia="Times New Roman" w:hAnsi="Times New Roman" w:cs="Times New Roman"/>
          <w:lang w:eastAsia="ru-RU"/>
        </w:rPr>
      </w:pPr>
    </w:p>
    <w:p w14:paraId="27C4CF7E" w14:textId="77777777" w:rsidR="009C214C" w:rsidRDefault="009C214C" w:rsidP="00B42AC2">
      <w:pPr>
        <w:spacing w:after="0" w:line="240" w:lineRule="auto"/>
        <w:jc w:val="both"/>
        <w:rPr>
          <w:rFonts w:ascii="Times New Roman" w:eastAsia="Times New Roman" w:hAnsi="Times New Roman" w:cs="Times New Roman"/>
          <w:lang w:eastAsia="ru-RU"/>
        </w:rPr>
      </w:pPr>
    </w:p>
    <w:p w14:paraId="220ED6FC" w14:textId="77777777" w:rsidR="009C214C" w:rsidRDefault="009C214C" w:rsidP="00B42AC2">
      <w:pPr>
        <w:spacing w:after="0" w:line="240" w:lineRule="auto"/>
        <w:jc w:val="both"/>
        <w:rPr>
          <w:rFonts w:ascii="Times New Roman" w:eastAsia="Times New Roman" w:hAnsi="Times New Roman" w:cs="Times New Roman"/>
          <w:lang w:eastAsia="ru-RU"/>
        </w:rPr>
      </w:pPr>
    </w:p>
    <w:p w14:paraId="5AA77FB0" w14:textId="77777777" w:rsidR="009C214C" w:rsidRDefault="009C214C" w:rsidP="00B42AC2">
      <w:pPr>
        <w:spacing w:after="0" w:line="240" w:lineRule="auto"/>
        <w:jc w:val="both"/>
        <w:rPr>
          <w:rFonts w:ascii="Times New Roman" w:eastAsia="Times New Roman" w:hAnsi="Times New Roman" w:cs="Times New Roman"/>
          <w:lang w:eastAsia="ru-RU"/>
        </w:rPr>
      </w:pPr>
    </w:p>
    <w:p w14:paraId="65116E57" w14:textId="77777777" w:rsidR="009C214C" w:rsidRDefault="009C214C" w:rsidP="00B42AC2">
      <w:pPr>
        <w:spacing w:after="0" w:line="240" w:lineRule="auto"/>
        <w:jc w:val="both"/>
        <w:rPr>
          <w:rFonts w:ascii="Times New Roman" w:eastAsia="Times New Roman" w:hAnsi="Times New Roman" w:cs="Times New Roman"/>
          <w:lang w:eastAsia="ru-RU"/>
        </w:rPr>
      </w:pPr>
    </w:p>
    <w:p w14:paraId="1672F836" w14:textId="77777777" w:rsidR="009C214C" w:rsidRDefault="009C214C" w:rsidP="00B42AC2">
      <w:pPr>
        <w:spacing w:after="0" w:line="240" w:lineRule="auto"/>
        <w:jc w:val="both"/>
        <w:rPr>
          <w:rFonts w:ascii="Times New Roman" w:eastAsia="Times New Roman" w:hAnsi="Times New Roman" w:cs="Times New Roman"/>
          <w:lang w:eastAsia="ru-RU"/>
        </w:rPr>
      </w:pPr>
    </w:p>
    <w:p w14:paraId="0FC3F0EA" w14:textId="77777777" w:rsidR="009C214C" w:rsidRDefault="009C214C" w:rsidP="00B42AC2">
      <w:pPr>
        <w:spacing w:after="0" w:line="240" w:lineRule="auto"/>
        <w:jc w:val="both"/>
        <w:rPr>
          <w:rFonts w:ascii="Times New Roman" w:eastAsia="Times New Roman" w:hAnsi="Times New Roman" w:cs="Times New Roman"/>
          <w:lang w:eastAsia="ru-RU"/>
        </w:rPr>
      </w:pPr>
    </w:p>
    <w:p w14:paraId="2AE6D2BD" w14:textId="77777777" w:rsidR="009C214C" w:rsidRDefault="009C214C" w:rsidP="00B42AC2">
      <w:pPr>
        <w:spacing w:after="0" w:line="240" w:lineRule="auto"/>
        <w:jc w:val="both"/>
        <w:rPr>
          <w:rFonts w:ascii="Times New Roman" w:eastAsia="Times New Roman" w:hAnsi="Times New Roman" w:cs="Times New Roman"/>
          <w:lang w:eastAsia="ru-RU"/>
        </w:rPr>
      </w:pPr>
    </w:p>
    <w:p w14:paraId="59DC7573" w14:textId="77777777" w:rsidR="009C214C" w:rsidRDefault="009C214C" w:rsidP="00B42AC2">
      <w:pPr>
        <w:spacing w:after="0" w:line="240" w:lineRule="auto"/>
        <w:jc w:val="both"/>
        <w:rPr>
          <w:rFonts w:ascii="Times New Roman" w:eastAsia="Times New Roman" w:hAnsi="Times New Roman" w:cs="Times New Roman"/>
          <w:lang w:eastAsia="ru-RU"/>
        </w:rPr>
      </w:pPr>
    </w:p>
    <w:p w14:paraId="098BE759" w14:textId="77777777" w:rsidR="009C214C" w:rsidRDefault="009C214C" w:rsidP="00B42AC2">
      <w:pPr>
        <w:spacing w:after="0" w:line="240" w:lineRule="auto"/>
        <w:jc w:val="both"/>
        <w:rPr>
          <w:rFonts w:ascii="Times New Roman" w:eastAsia="Times New Roman" w:hAnsi="Times New Roman" w:cs="Times New Roman"/>
          <w:lang w:eastAsia="ru-RU"/>
        </w:rPr>
      </w:pPr>
    </w:p>
    <w:p w14:paraId="7209FE7D" w14:textId="77777777" w:rsidR="009C214C" w:rsidRDefault="009C214C" w:rsidP="00B42AC2">
      <w:pPr>
        <w:spacing w:after="0" w:line="240" w:lineRule="auto"/>
        <w:jc w:val="both"/>
        <w:rPr>
          <w:rFonts w:ascii="Times New Roman" w:eastAsia="Times New Roman" w:hAnsi="Times New Roman" w:cs="Times New Roman"/>
          <w:lang w:eastAsia="ru-RU"/>
        </w:rPr>
      </w:pPr>
    </w:p>
    <w:p w14:paraId="17C5F60B" w14:textId="77777777" w:rsidR="009C214C" w:rsidRDefault="009C214C" w:rsidP="00B42AC2">
      <w:pPr>
        <w:spacing w:after="0" w:line="240" w:lineRule="auto"/>
        <w:jc w:val="both"/>
        <w:rPr>
          <w:rFonts w:ascii="Times New Roman" w:eastAsia="Times New Roman" w:hAnsi="Times New Roman" w:cs="Times New Roman"/>
          <w:lang w:eastAsia="ru-RU"/>
        </w:rPr>
      </w:pPr>
    </w:p>
    <w:p w14:paraId="6DCDB526" w14:textId="77777777" w:rsidR="009C214C" w:rsidRDefault="009C214C" w:rsidP="00B42AC2">
      <w:pPr>
        <w:spacing w:after="0" w:line="240" w:lineRule="auto"/>
        <w:jc w:val="both"/>
        <w:rPr>
          <w:rFonts w:ascii="Times New Roman" w:eastAsia="Times New Roman" w:hAnsi="Times New Roman" w:cs="Times New Roman"/>
          <w:lang w:eastAsia="ru-RU"/>
        </w:rPr>
      </w:pPr>
    </w:p>
    <w:p w14:paraId="5668110F" w14:textId="77777777" w:rsidR="009C214C" w:rsidRDefault="009C214C" w:rsidP="00B42AC2">
      <w:pPr>
        <w:spacing w:after="0" w:line="240" w:lineRule="auto"/>
        <w:jc w:val="both"/>
        <w:rPr>
          <w:rFonts w:ascii="Times New Roman" w:eastAsia="Times New Roman" w:hAnsi="Times New Roman" w:cs="Times New Roman"/>
          <w:lang w:eastAsia="ru-RU"/>
        </w:rPr>
      </w:pPr>
    </w:p>
    <w:p w14:paraId="080AFC61" w14:textId="77777777" w:rsidR="009C214C" w:rsidRDefault="009C214C" w:rsidP="00B42AC2">
      <w:pPr>
        <w:spacing w:after="0" w:line="240" w:lineRule="auto"/>
        <w:jc w:val="both"/>
        <w:rPr>
          <w:rFonts w:ascii="Times New Roman" w:eastAsia="Times New Roman" w:hAnsi="Times New Roman" w:cs="Times New Roman"/>
          <w:lang w:eastAsia="ru-RU"/>
        </w:rPr>
      </w:pPr>
    </w:p>
    <w:p w14:paraId="6E9E31CA" w14:textId="77777777" w:rsidR="009C214C" w:rsidRDefault="009C214C" w:rsidP="00B42AC2">
      <w:pPr>
        <w:spacing w:after="0" w:line="240" w:lineRule="auto"/>
        <w:jc w:val="both"/>
        <w:rPr>
          <w:rFonts w:ascii="Times New Roman" w:eastAsia="Times New Roman" w:hAnsi="Times New Roman" w:cs="Times New Roman"/>
          <w:lang w:eastAsia="ru-RU"/>
        </w:rPr>
      </w:pPr>
    </w:p>
    <w:p w14:paraId="1780ED01" w14:textId="77777777" w:rsidR="009C214C" w:rsidRDefault="009C214C" w:rsidP="00B42AC2">
      <w:pPr>
        <w:spacing w:after="0" w:line="240" w:lineRule="auto"/>
        <w:jc w:val="both"/>
        <w:rPr>
          <w:rFonts w:ascii="Times New Roman" w:eastAsia="Times New Roman" w:hAnsi="Times New Roman" w:cs="Times New Roman"/>
          <w:lang w:eastAsia="ru-RU"/>
        </w:rPr>
      </w:pPr>
    </w:p>
    <w:p w14:paraId="4DB10EBC" w14:textId="77777777" w:rsidR="009C214C" w:rsidRDefault="009C214C" w:rsidP="00B42AC2">
      <w:pPr>
        <w:spacing w:after="0" w:line="240" w:lineRule="auto"/>
        <w:jc w:val="both"/>
        <w:rPr>
          <w:rFonts w:ascii="Times New Roman" w:eastAsia="Times New Roman" w:hAnsi="Times New Roman" w:cs="Times New Roman"/>
          <w:lang w:eastAsia="ru-RU"/>
        </w:rPr>
      </w:pPr>
    </w:p>
    <w:p w14:paraId="380F29B5" w14:textId="77777777" w:rsidR="009C214C" w:rsidRDefault="009C214C" w:rsidP="00B42AC2">
      <w:pPr>
        <w:spacing w:after="0" w:line="240" w:lineRule="auto"/>
        <w:jc w:val="both"/>
        <w:rPr>
          <w:rFonts w:ascii="Times New Roman" w:eastAsia="Times New Roman" w:hAnsi="Times New Roman" w:cs="Times New Roman"/>
          <w:lang w:eastAsia="ru-RU"/>
        </w:rPr>
      </w:pPr>
    </w:p>
    <w:p w14:paraId="3418DB66" w14:textId="77777777" w:rsidR="009C214C" w:rsidRDefault="009C214C" w:rsidP="00B42AC2">
      <w:pPr>
        <w:spacing w:after="0" w:line="240" w:lineRule="auto"/>
        <w:jc w:val="both"/>
        <w:rPr>
          <w:rFonts w:ascii="Times New Roman" w:eastAsia="Times New Roman" w:hAnsi="Times New Roman" w:cs="Times New Roman"/>
          <w:lang w:eastAsia="ru-RU"/>
        </w:rPr>
      </w:pPr>
    </w:p>
    <w:p w14:paraId="4827CA0B" w14:textId="77777777" w:rsidR="009C214C" w:rsidRDefault="009C214C" w:rsidP="00B42AC2">
      <w:pPr>
        <w:spacing w:after="0" w:line="240" w:lineRule="auto"/>
        <w:jc w:val="both"/>
        <w:rPr>
          <w:rFonts w:ascii="Times New Roman" w:eastAsia="Times New Roman" w:hAnsi="Times New Roman" w:cs="Times New Roman"/>
          <w:lang w:eastAsia="ru-RU"/>
        </w:rPr>
      </w:pPr>
    </w:p>
    <w:p w14:paraId="548DB632" w14:textId="77777777" w:rsidR="009C214C" w:rsidRDefault="009C214C" w:rsidP="00B42AC2">
      <w:pPr>
        <w:spacing w:after="0" w:line="240" w:lineRule="auto"/>
        <w:jc w:val="both"/>
        <w:rPr>
          <w:rFonts w:ascii="Times New Roman" w:eastAsia="Times New Roman" w:hAnsi="Times New Roman" w:cs="Times New Roman"/>
          <w:lang w:eastAsia="ru-RU"/>
        </w:rPr>
      </w:pPr>
    </w:p>
    <w:p w14:paraId="460594CC" w14:textId="77777777" w:rsidR="009C214C" w:rsidRDefault="009C214C" w:rsidP="00B42AC2">
      <w:pPr>
        <w:spacing w:after="0" w:line="240" w:lineRule="auto"/>
        <w:jc w:val="both"/>
        <w:rPr>
          <w:rFonts w:ascii="Times New Roman" w:eastAsia="Times New Roman" w:hAnsi="Times New Roman" w:cs="Times New Roman"/>
          <w:lang w:eastAsia="ru-RU"/>
        </w:rPr>
      </w:pPr>
    </w:p>
    <w:p w14:paraId="72AED5BA" w14:textId="77777777" w:rsidR="009C214C" w:rsidRDefault="009C214C" w:rsidP="00B42AC2">
      <w:pPr>
        <w:spacing w:after="0" w:line="240" w:lineRule="auto"/>
        <w:jc w:val="both"/>
        <w:rPr>
          <w:rFonts w:ascii="Times New Roman" w:eastAsia="Times New Roman" w:hAnsi="Times New Roman" w:cs="Times New Roman"/>
          <w:lang w:eastAsia="ru-RU"/>
        </w:rPr>
      </w:pPr>
    </w:p>
    <w:p w14:paraId="13E01AE4" w14:textId="77777777" w:rsidR="009C214C" w:rsidRDefault="009C214C" w:rsidP="00B42AC2">
      <w:pPr>
        <w:spacing w:after="0" w:line="240" w:lineRule="auto"/>
        <w:jc w:val="both"/>
        <w:rPr>
          <w:rFonts w:ascii="Times New Roman" w:eastAsia="Times New Roman" w:hAnsi="Times New Roman" w:cs="Times New Roman"/>
          <w:lang w:eastAsia="ru-RU"/>
        </w:rPr>
      </w:pPr>
    </w:p>
    <w:p w14:paraId="62AFC3B9" w14:textId="77777777" w:rsidR="009C214C" w:rsidRDefault="009C214C" w:rsidP="00B42AC2">
      <w:pPr>
        <w:spacing w:after="0" w:line="240" w:lineRule="auto"/>
        <w:jc w:val="both"/>
        <w:rPr>
          <w:rFonts w:ascii="Times New Roman" w:eastAsia="Times New Roman" w:hAnsi="Times New Roman" w:cs="Times New Roman"/>
          <w:lang w:eastAsia="ru-RU"/>
        </w:rPr>
      </w:pPr>
    </w:p>
    <w:p w14:paraId="3EA2D158" w14:textId="77777777" w:rsidR="009C214C" w:rsidRDefault="009C214C" w:rsidP="00B42AC2">
      <w:pPr>
        <w:spacing w:after="0" w:line="240" w:lineRule="auto"/>
        <w:jc w:val="both"/>
        <w:rPr>
          <w:rFonts w:ascii="Times New Roman" w:eastAsia="Times New Roman" w:hAnsi="Times New Roman" w:cs="Times New Roman"/>
          <w:lang w:eastAsia="ru-RU"/>
        </w:rPr>
      </w:pPr>
    </w:p>
    <w:p w14:paraId="234DC709" w14:textId="77777777" w:rsidR="009C214C" w:rsidRDefault="009C214C" w:rsidP="00B42AC2">
      <w:pPr>
        <w:spacing w:after="0" w:line="240" w:lineRule="auto"/>
        <w:jc w:val="both"/>
        <w:rPr>
          <w:rFonts w:ascii="Times New Roman" w:eastAsia="Times New Roman" w:hAnsi="Times New Roman" w:cs="Times New Roman"/>
          <w:lang w:eastAsia="ru-RU"/>
        </w:rPr>
      </w:pPr>
    </w:p>
    <w:p w14:paraId="24DF4B57" w14:textId="77777777" w:rsidR="009C214C" w:rsidRDefault="009C214C" w:rsidP="00B42AC2">
      <w:pPr>
        <w:spacing w:after="0" w:line="240" w:lineRule="auto"/>
        <w:jc w:val="both"/>
        <w:rPr>
          <w:rFonts w:ascii="Times New Roman" w:eastAsia="Times New Roman" w:hAnsi="Times New Roman" w:cs="Times New Roman"/>
          <w:lang w:eastAsia="ru-RU"/>
        </w:rPr>
      </w:pPr>
    </w:p>
    <w:p w14:paraId="26A103A4" w14:textId="77777777" w:rsidR="005E56C5" w:rsidRPr="009A6F33" w:rsidRDefault="005E56C5" w:rsidP="00B42AC2">
      <w:pPr>
        <w:spacing w:after="0" w:line="240" w:lineRule="auto"/>
        <w:jc w:val="both"/>
        <w:rPr>
          <w:rFonts w:ascii="Times New Roman" w:eastAsia="Times New Roman" w:hAnsi="Times New Roman" w:cs="Times New Roman"/>
          <w:lang w:eastAsia="ru-RU"/>
        </w:rPr>
      </w:pPr>
    </w:p>
    <w:p w14:paraId="2F104501" w14:textId="77777777" w:rsidR="00B42AC2" w:rsidRPr="00AA654E" w:rsidRDefault="00B42AC2" w:rsidP="00B42AC2">
      <w:pPr>
        <w:spacing w:after="0" w:line="240" w:lineRule="auto"/>
        <w:jc w:val="both"/>
        <w:rPr>
          <w:rFonts w:ascii="Times New Roman" w:eastAsia="Calibri" w:hAnsi="Times New Roman" w:cs="Times New Roman"/>
          <w:sz w:val="24"/>
          <w:szCs w:val="24"/>
        </w:rPr>
      </w:pP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50048" behindDoc="0" locked="0" layoutInCell="1" allowOverlap="1" wp14:anchorId="788A960A" wp14:editId="4623F111">
                <wp:simplePos x="0" y="0"/>
                <wp:positionH relativeFrom="column">
                  <wp:posOffset>0</wp:posOffset>
                </wp:positionH>
                <wp:positionV relativeFrom="paragraph">
                  <wp:posOffset>0</wp:posOffset>
                </wp:positionV>
                <wp:extent cx="6951600" cy="1429200"/>
                <wp:effectExtent l="0" t="0" r="20955" b="19050"/>
                <wp:wrapNone/>
                <wp:docPr id="1127108374"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217CFE4B" w14:textId="5519DE66"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C56F2E">
                              <w:rPr>
                                <w:rFonts w:ascii="Times New Roman" w:hAnsi="Times New Roman" w:cs="Times New Roman"/>
                                <w:sz w:val="20"/>
                                <w:szCs w:val="20"/>
                              </w:rPr>
                              <w:t>0</w:t>
                            </w:r>
                            <w:r w:rsidR="00DC78D5">
                              <w:rPr>
                                <w:rFonts w:ascii="Times New Roman" w:hAnsi="Times New Roman" w:cs="Times New Roman"/>
                                <w:sz w:val="20"/>
                                <w:szCs w:val="20"/>
                              </w:rPr>
                              <w:t>9</w:t>
                            </w:r>
                            <w:r>
                              <w:rPr>
                                <w:rFonts w:ascii="Times New Roman" w:hAnsi="Times New Roman" w:cs="Times New Roman"/>
                                <w:sz w:val="20"/>
                                <w:szCs w:val="20"/>
                              </w:rPr>
                              <w:t>.0</w:t>
                            </w:r>
                            <w:r w:rsidR="00C56F2E">
                              <w:rPr>
                                <w:rFonts w:ascii="Times New Roman" w:hAnsi="Times New Roman" w:cs="Times New Roman"/>
                                <w:sz w:val="20"/>
                                <w:szCs w:val="20"/>
                              </w:rPr>
                              <w:t>4</w:t>
                            </w:r>
                            <w:r>
                              <w:rPr>
                                <w:rFonts w:ascii="Times New Roman" w:hAnsi="Times New Roman" w:cs="Times New Roman"/>
                                <w:sz w:val="20"/>
                                <w:szCs w:val="20"/>
                              </w:rPr>
                              <w:t>.2024г, по графику в 16-00ч., фактически – в 16-00 ч.</w:t>
                            </w:r>
                            <w:r w:rsidRPr="00AD75BC">
                              <w:rPr>
                                <w:rFonts w:ascii="Times New Roman" w:hAnsi="Times New Roman" w:cs="Times New Roman"/>
                                <w:sz w:val="20"/>
                                <w:szCs w:val="20"/>
                              </w:rPr>
                              <w:t xml:space="preserve"> </w:t>
                            </w:r>
                          </w:p>
                          <w:p w14:paraId="53344F39" w14:textId="77777777"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18D01E98" w14:textId="77777777"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31"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3325B61" w14:textId="77777777" w:rsidR="00B42AC2" w:rsidRDefault="00B42AC2" w:rsidP="00B42AC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8A960A" id="Rectangle 26" o:spid="_x0000_s1027" style="position:absolute;left:0;text-align:left;margin-left:0;margin-top:0;width:547.35pt;height:112.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14:paraId="217CFE4B" w14:textId="5519DE66"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C56F2E">
                        <w:rPr>
                          <w:rFonts w:ascii="Times New Roman" w:hAnsi="Times New Roman" w:cs="Times New Roman"/>
                          <w:sz w:val="20"/>
                          <w:szCs w:val="20"/>
                        </w:rPr>
                        <w:t>0</w:t>
                      </w:r>
                      <w:r w:rsidR="00DC78D5">
                        <w:rPr>
                          <w:rFonts w:ascii="Times New Roman" w:hAnsi="Times New Roman" w:cs="Times New Roman"/>
                          <w:sz w:val="20"/>
                          <w:szCs w:val="20"/>
                        </w:rPr>
                        <w:t>9</w:t>
                      </w:r>
                      <w:r>
                        <w:rPr>
                          <w:rFonts w:ascii="Times New Roman" w:hAnsi="Times New Roman" w:cs="Times New Roman"/>
                          <w:sz w:val="20"/>
                          <w:szCs w:val="20"/>
                        </w:rPr>
                        <w:t>.0</w:t>
                      </w:r>
                      <w:r w:rsidR="00C56F2E">
                        <w:rPr>
                          <w:rFonts w:ascii="Times New Roman" w:hAnsi="Times New Roman" w:cs="Times New Roman"/>
                          <w:sz w:val="20"/>
                          <w:szCs w:val="20"/>
                        </w:rPr>
                        <w:t>4</w:t>
                      </w:r>
                      <w:r>
                        <w:rPr>
                          <w:rFonts w:ascii="Times New Roman" w:hAnsi="Times New Roman" w:cs="Times New Roman"/>
                          <w:sz w:val="20"/>
                          <w:szCs w:val="20"/>
                        </w:rPr>
                        <w:t>.2024г, по графику в 16-00ч., фактически – в 16-00 ч.</w:t>
                      </w:r>
                      <w:r w:rsidRPr="00AD75BC">
                        <w:rPr>
                          <w:rFonts w:ascii="Times New Roman" w:hAnsi="Times New Roman" w:cs="Times New Roman"/>
                          <w:sz w:val="20"/>
                          <w:szCs w:val="20"/>
                        </w:rPr>
                        <w:t xml:space="preserve"> </w:t>
                      </w:r>
                    </w:p>
                    <w:p w14:paraId="53344F39" w14:textId="77777777"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18D01E98" w14:textId="77777777"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32"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3325B61" w14:textId="77777777" w:rsidR="00B42AC2" w:rsidRDefault="00B42AC2" w:rsidP="00B42AC2"/>
                  </w:txbxContent>
                </v:textbox>
              </v:rect>
            </w:pict>
          </mc:Fallback>
        </mc:AlternateContent>
      </w:r>
    </w:p>
    <w:p w14:paraId="1E33F542" w14:textId="77777777" w:rsidR="00B42AC2" w:rsidRPr="00AA654E" w:rsidRDefault="00B42AC2" w:rsidP="00B42AC2">
      <w:pPr>
        <w:spacing w:after="0" w:line="240" w:lineRule="auto"/>
        <w:jc w:val="both"/>
        <w:rPr>
          <w:rFonts w:ascii="Times New Roman" w:eastAsia="Calibri" w:hAnsi="Times New Roman" w:cs="Times New Roman"/>
          <w:sz w:val="24"/>
          <w:szCs w:val="24"/>
        </w:rPr>
      </w:pPr>
    </w:p>
    <w:p w14:paraId="4A5499CD" w14:textId="77777777" w:rsidR="00B42AC2" w:rsidRPr="00AA654E" w:rsidRDefault="00B42AC2" w:rsidP="00B42AC2">
      <w:pPr>
        <w:spacing w:after="0" w:line="240" w:lineRule="auto"/>
        <w:jc w:val="both"/>
        <w:rPr>
          <w:rFonts w:ascii="Times New Roman" w:eastAsia="Calibri" w:hAnsi="Times New Roman" w:cs="Times New Roman"/>
          <w:sz w:val="24"/>
          <w:szCs w:val="24"/>
        </w:rPr>
      </w:pPr>
    </w:p>
    <w:p w14:paraId="2A9D297C" w14:textId="77777777" w:rsidR="00B42AC2" w:rsidRPr="00AA654E" w:rsidRDefault="00B42AC2" w:rsidP="00B42AC2">
      <w:pPr>
        <w:spacing w:after="0" w:line="240" w:lineRule="auto"/>
        <w:jc w:val="both"/>
        <w:rPr>
          <w:rFonts w:ascii="Times New Roman" w:eastAsia="Calibri" w:hAnsi="Times New Roman" w:cs="Times New Roman"/>
          <w:sz w:val="24"/>
          <w:szCs w:val="24"/>
        </w:rPr>
      </w:pP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52096" behindDoc="0" locked="0" layoutInCell="1" allowOverlap="1" wp14:anchorId="75ADAE5A" wp14:editId="23226FCD">
                <wp:simplePos x="0" y="0"/>
                <wp:positionH relativeFrom="margin">
                  <wp:posOffset>-7620</wp:posOffset>
                </wp:positionH>
                <wp:positionV relativeFrom="paragraph">
                  <wp:posOffset>28575</wp:posOffset>
                </wp:positionV>
                <wp:extent cx="6960870" cy="0"/>
                <wp:effectExtent l="0" t="0" r="0" b="0"/>
                <wp:wrapNone/>
                <wp:docPr id="1160866615" name="Прямая соединительная линия 1160866615"/>
                <wp:cNvGraphicFramePr/>
                <a:graphic xmlns:a="http://schemas.openxmlformats.org/drawingml/2006/main">
                  <a:graphicData uri="http://schemas.microsoft.com/office/word/2010/wordprocessingShape">
                    <wps:wsp>
                      <wps:cNvCnPr/>
                      <wps:spPr>
                        <a:xfrm flipV="1">
                          <a:off x="0" y="0"/>
                          <a:ext cx="696087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D4B55E8" id="Прямая соединительная линия 1160866615" o:spid="_x0000_s1026" style="position:absolute;flip:y;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" strokecolor="windowText">
                <w10:wrap anchorx="margin"/>
              </v:line>
            </w:pict>
          </mc:Fallback>
        </mc:AlternateContent>
      </w:r>
    </w:p>
    <w:p w14:paraId="6A4D55FB" w14:textId="77777777" w:rsidR="00B42AC2" w:rsidRPr="00AA654E" w:rsidRDefault="00B42AC2" w:rsidP="00B42AC2">
      <w:pPr>
        <w:spacing w:after="0" w:line="240" w:lineRule="auto"/>
        <w:jc w:val="both"/>
        <w:rPr>
          <w:rFonts w:ascii="Times New Roman" w:eastAsia="Calibri" w:hAnsi="Times New Roman" w:cs="Times New Roman"/>
          <w:sz w:val="24"/>
          <w:szCs w:val="24"/>
        </w:rPr>
      </w:pPr>
    </w:p>
    <w:p w14:paraId="33E87984" w14:textId="19EB8F7F" w:rsidR="00B42AC2" w:rsidRPr="00AA654E" w:rsidRDefault="00B42AC2" w:rsidP="00B42AC2">
      <w:pPr>
        <w:spacing w:after="0" w:line="240" w:lineRule="auto"/>
        <w:jc w:val="both"/>
        <w:rPr>
          <w:rFonts w:ascii="Times New Roman" w:eastAsia="Calibri" w:hAnsi="Times New Roman" w:cs="Times New Roman"/>
          <w:sz w:val="24"/>
          <w:szCs w:val="24"/>
        </w:rPr>
      </w:pP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53120" behindDoc="0" locked="0" layoutInCell="1" allowOverlap="1" wp14:anchorId="50BF8DAF" wp14:editId="7B27C10B">
                <wp:simplePos x="0" y="0"/>
                <wp:positionH relativeFrom="margin">
                  <wp:posOffset>-7620</wp:posOffset>
                </wp:positionH>
                <wp:positionV relativeFrom="paragraph">
                  <wp:posOffset>125730</wp:posOffset>
                </wp:positionV>
                <wp:extent cx="6972300" cy="9525"/>
                <wp:effectExtent l="0" t="0" r="19050" b="28575"/>
                <wp:wrapNone/>
                <wp:docPr id="1117044218" name="Прямая соединительная линия 1117044218"/>
                <wp:cNvGraphicFramePr/>
                <a:graphic xmlns:a="http://schemas.openxmlformats.org/drawingml/2006/main">
                  <a:graphicData uri="http://schemas.microsoft.com/office/word/2010/wordprocessingShape">
                    <wps:wsp>
                      <wps:cNvCnPr/>
                      <wps:spPr>
                        <a:xfrm flipV="1">
                          <a:off x="0" y="0"/>
                          <a:ext cx="6972300" cy="952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16BF9E3" id="Прямая соединительная линия 1117044218" o:spid="_x0000_s1026" style="position:absolute;flip:y;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" strokecolor="windowText">
                <w10:wrap anchorx="margin"/>
              </v:line>
            </w:pict>
          </mc:Fallback>
        </mc:AlternateContent>
      </w: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54144" behindDoc="0" locked="0" layoutInCell="1" allowOverlap="1" wp14:anchorId="4A1AEA9E" wp14:editId="3F25BE54">
                <wp:simplePos x="0" y="0"/>
                <wp:positionH relativeFrom="column">
                  <wp:posOffset>4878704</wp:posOffset>
                </wp:positionH>
                <wp:positionV relativeFrom="paragraph">
                  <wp:posOffset>135254</wp:posOffset>
                </wp:positionV>
                <wp:extent cx="9525" cy="409575"/>
                <wp:effectExtent l="0" t="0" r="28575" b="28575"/>
                <wp:wrapNone/>
                <wp:docPr id="1110497575" name="Прямая соединительная линия 1110497575"/>
                <wp:cNvGraphicFramePr/>
                <a:graphic xmlns:a="http://schemas.openxmlformats.org/drawingml/2006/main">
                  <a:graphicData uri="http://schemas.microsoft.com/office/word/2010/wordprocessingShape">
                    <wps:wsp>
                      <wps:cNvCnPr/>
                      <wps:spPr>
                        <a:xfrm flipH="1">
                          <a:off x="0" y="0"/>
                          <a:ext cx="9525" cy="40957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D55FC26" id="Прямая соединительная линия 1110497575" o:spid="_x0000_s1026" style="position:absolute;flip:x;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" strokecolor="windowText"/>
            </w:pict>
          </mc:Fallback>
        </mc:AlternateContent>
      </w:r>
    </w:p>
    <w:sectPr w:rsidR="00B42AC2" w:rsidRPr="00AA654E" w:rsidSect="009F5B26">
      <w:footerReference w:type="even" r:id="rId33"/>
      <w:footerReference w:type="default" r:id="rId34"/>
      <w:pgSz w:w="11906" w:h="16838"/>
      <w:pgMar w:top="295" w:right="425" w:bottom="289" w:left="426"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979938" w14:textId="77777777" w:rsidR="009F5B26" w:rsidRDefault="009F5B26" w:rsidP="006734D6">
      <w:pPr>
        <w:spacing w:after="0" w:line="240" w:lineRule="auto"/>
      </w:pPr>
      <w:r>
        <w:separator/>
      </w:r>
    </w:p>
  </w:endnote>
  <w:endnote w:type="continuationSeparator" w:id="0">
    <w:p w14:paraId="060F2051" w14:textId="77777777" w:rsidR="009F5B26" w:rsidRDefault="009F5B26"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Symbol">
    <w:altName w:val="Calibri"/>
    <w:charset w:val="00"/>
    <w:family w:val="auto"/>
    <w:pitch w:val="variable"/>
    <w:sig w:usb0="800000AF" w:usb1="1001ECEA"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CC"/>
    <w:family w:val="auto"/>
    <w:pitch w:val="variable"/>
  </w:font>
  <w:font w:name="SimSun">
    <w:altName w:val="宋体"/>
    <w:panose1 w:val="02010600030101010101"/>
    <w:charset w:val="86"/>
    <w:family w:val="auto"/>
    <w:pitch w:val="variable"/>
    <w:sig w:usb0="00000203" w:usb1="288F0000" w:usb2="00000016" w:usb3="00000000" w:csb0="00040001" w:csb1="00000000"/>
  </w:font>
  <w:font w:name="Lucida Grande CY">
    <w:altName w:val="Segoe UI"/>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panose1 w:val="00000000000000000000"/>
    <w:charset w:val="80"/>
    <w:family w:val="auto"/>
    <w:notTrueType/>
    <w:pitch w:val="variable"/>
    <w:sig w:usb0="00000003" w:usb1="08070000" w:usb2="00000010" w:usb3="00000000" w:csb0="00020001"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3379651"/>
      <w:docPartObj>
        <w:docPartGallery w:val="Page Numbers (Bottom of Page)"/>
        <w:docPartUnique/>
      </w:docPartObj>
    </w:sdtPr>
    <w:sdtContent>
      <w:p w14:paraId="62991362" w14:textId="620CFC65"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CD0CA6">
          <w:rPr>
            <w:i/>
            <w:color w:val="262626"/>
          </w:rPr>
          <w:t>9</w:t>
        </w:r>
        <w:r w:rsidR="009571E0" w:rsidRPr="00504E77">
          <w:rPr>
            <w:i/>
            <w:color w:val="262626"/>
          </w:rPr>
          <w:t xml:space="preserve"> </w:t>
        </w:r>
        <w:r w:rsidR="00737F12" w:rsidRPr="00504E77">
          <w:rPr>
            <w:i/>
            <w:color w:val="262626"/>
          </w:rPr>
          <w:t>(</w:t>
        </w:r>
        <w:r w:rsidR="006054BA">
          <w:rPr>
            <w:i/>
            <w:color w:val="262626"/>
          </w:rPr>
          <w:t>30</w:t>
        </w:r>
        <w:r w:rsidR="00CD0CA6">
          <w:rPr>
            <w:i/>
            <w:color w:val="262626"/>
          </w:rPr>
          <w:t>6</w:t>
        </w:r>
        <w:r w:rsidR="00737F12" w:rsidRPr="00504E77">
          <w:rPr>
            <w:i/>
            <w:color w:val="262626"/>
          </w:rPr>
          <w:t xml:space="preserve">) от </w:t>
        </w:r>
        <w:r w:rsidR="002A70A0">
          <w:rPr>
            <w:i/>
            <w:color w:val="262626"/>
          </w:rPr>
          <w:t>0</w:t>
        </w:r>
        <w:r w:rsidR="00CD0CA6">
          <w:rPr>
            <w:i/>
            <w:color w:val="262626"/>
          </w:rPr>
          <w:t>9</w:t>
        </w:r>
        <w:r w:rsidR="00737F12">
          <w:rPr>
            <w:i/>
            <w:color w:val="262626"/>
          </w:rPr>
          <w:t>.</w:t>
        </w:r>
        <w:r w:rsidR="00304A66">
          <w:rPr>
            <w:i/>
            <w:color w:val="262626"/>
          </w:rPr>
          <w:t>0</w:t>
        </w:r>
        <w:r w:rsidR="002A70A0">
          <w:rPr>
            <w:i/>
            <w:color w:val="262626"/>
          </w:rPr>
          <w:t>4</w:t>
        </w:r>
        <w:r w:rsidR="00737F12" w:rsidRPr="00504E77">
          <w:rPr>
            <w:i/>
            <w:color w:val="262626"/>
          </w:rPr>
          <w:t>.202</w:t>
        </w:r>
        <w:r w:rsidR="00304A66">
          <w:rPr>
            <w:i/>
            <w:color w:val="262626"/>
          </w:rPr>
          <w:t>4</w:t>
        </w:r>
        <w:r w:rsidR="00737F12" w:rsidRPr="00504E77">
          <w:rPr>
            <w:i/>
            <w:color w:val="262626"/>
          </w:rPr>
          <w:t xml:space="preserve"> </w:t>
        </w:r>
        <w:r w:rsidRPr="00504E77">
          <w:rPr>
            <w:i/>
            <w:color w:val="262626"/>
          </w:rPr>
          <w:t>года</w:t>
        </w:r>
      </w:p>
      <w:p w14:paraId="2589758A" w14:textId="77777777" w:rsidR="00A8527A" w:rsidRPr="005A027E" w:rsidRDefault="00000000">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4143708"/>
      <w:docPartObj>
        <w:docPartGallery w:val="Page Numbers (Bottom of Page)"/>
        <w:docPartUnique/>
      </w:docPartObj>
    </w:sdtPr>
    <w:sdtEndPr>
      <w:rPr>
        <w:sz w:val="16"/>
        <w:szCs w:val="16"/>
      </w:rPr>
    </w:sdtEndPr>
    <w:sdtContent>
      <w:p w14:paraId="4B1D0398" w14:textId="6D63C25C" w:rsidR="00A8527A" w:rsidRDefault="00A8527A" w:rsidP="00AF126C">
        <w:pPr>
          <w:pStyle w:val="af2"/>
          <w:jc w:val="center"/>
        </w:pPr>
        <w:r w:rsidRPr="00504E77">
          <w:rPr>
            <w:i/>
            <w:color w:val="262626"/>
          </w:rPr>
          <w:t xml:space="preserve">Газета "Вестник городского поселения Безенчук </w:t>
        </w:r>
        <w:bookmarkStart w:id="7" w:name="_Hlk529866640"/>
        <w:r w:rsidRPr="00504E77">
          <w:rPr>
            <w:i/>
            <w:color w:val="262626"/>
          </w:rPr>
          <w:t>№</w:t>
        </w:r>
        <w:r w:rsidR="00CD0CA6">
          <w:rPr>
            <w:i/>
            <w:color w:val="262626"/>
          </w:rPr>
          <w:t>9</w:t>
        </w:r>
        <w:r w:rsidR="000E1F6F" w:rsidRPr="00504E77">
          <w:rPr>
            <w:i/>
            <w:color w:val="262626"/>
          </w:rPr>
          <w:t xml:space="preserve"> </w:t>
        </w:r>
        <w:r w:rsidRPr="00504E77">
          <w:rPr>
            <w:i/>
            <w:color w:val="262626"/>
          </w:rPr>
          <w:t>(</w:t>
        </w:r>
        <w:r w:rsidR="006054BA">
          <w:rPr>
            <w:i/>
            <w:color w:val="262626"/>
          </w:rPr>
          <w:t>30</w:t>
        </w:r>
        <w:r w:rsidR="00CD0CA6">
          <w:rPr>
            <w:i/>
            <w:color w:val="262626"/>
          </w:rPr>
          <w:t>6</w:t>
        </w:r>
        <w:r w:rsidRPr="00504E77">
          <w:rPr>
            <w:i/>
            <w:color w:val="262626"/>
          </w:rPr>
          <w:t xml:space="preserve">) от </w:t>
        </w:r>
        <w:r w:rsidR="002A70A0">
          <w:rPr>
            <w:i/>
            <w:color w:val="262626"/>
          </w:rPr>
          <w:t>0</w:t>
        </w:r>
        <w:r w:rsidR="00CD0CA6">
          <w:rPr>
            <w:i/>
            <w:color w:val="262626"/>
          </w:rPr>
          <w:t>9</w:t>
        </w:r>
        <w:r w:rsidR="009868F1">
          <w:rPr>
            <w:i/>
            <w:color w:val="262626"/>
          </w:rPr>
          <w:t>.</w:t>
        </w:r>
        <w:r w:rsidR="00304A66">
          <w:rPr>
            <w:i/>
            <w:color w:val="262626"/>
          </w:rPr>
          <w:t>0</w:t>
        </w:r>
        <w:r w:rsidR="002A70A0">
          <w:rPr>
            <w:i/>
            <w:color w:val="262626"/>
          </w:rPr>
          <w:t>4</w:t>
        </w:r>
        <w:r w:rsidRPr="00504E77">
          <w:rPr>
            <w:i/>
            <w:color w:val="262626"/>
          </w:rPr>
          <w:t>.202</w:t>
        </w:r>
        <w:r w:rsidR="00304A66">
          <w:rPr>
            <w:i/>
            <w:color w:val="262626"/>
          </w:rPr>
          <w:t>4</w:t>
        </w:r>
        <w:r w:rsidRPr="00504E77">
          <w:rPr>
            <w:i/>
            <w:color w:val="262626"/>
          </w:rPr>
          <w:t xml:space="preserve"> года</w:t>
        </w:r>
        <w:bookmarkEnd w:id="7"/>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14:paraId="331FC70B" w14:textId="77777777" w:rsidR="00A8527A" w:rsidRPr="005A027E" w:rsidRDefault="00000000"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EC5016" w14:textId="77777777" w:rsidR="009F5B26" w:rsidRDefault="009F5B26" w:rsidP="006734D6">
      <w:pPr>
        <w:spacing w:after="0" w:line="240" w:lineRule="auto"/>
      </w:pPr>
      <w:r>
        <w:separator/>
      </w:r>
    </w:p>
  </w:footnote>
  <w:footnote w:type="continuationSeparator" w:id="0">
    <w:p w14:paraId="54F27745" w14:textId="77777777" w:rsidR="009F5B26" w:rsidRDefault="009F5B26"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63" type="#_x0000_t75" style="width:2.25pt;height:1.5pt;visibility:visible" o:bullet="t">
        <v:imagedata r:id="rId1" o:title=""/>
      </v:shape>
    </w:pict>
  </w:numPicBullet>
  <w:numPicBullet w:numPicBulletId="1">
    <w:pict>
      <v:shape id="_x0000_i1364" type="#_x0000_t75" style="width:.75pt;height:.75pt;visibility:visible" o:bullet="t">
        <v:imagedata r:id="rId2" o:title=""/>
      </v:shape>
    </w:pict>
  </w:numPicBullet>
  <w:abstractNum w:abstractNumId="0" w15:restartNumberingAfterBreak="0">
    <w:nsid w:val="FFFFFFFE"/>
    <w:multiLevelType w:val="singleLevel"/>
    <w:tmpl w:val="C018F364"/>
    <w:lvl w:ilvl="0">
      <w:numFmt w:val="bullet"/>
      <w:lvlText w:val="*"/>
      <w:lvlJc w:val="left"/>
    </w:lvl>
  </w:abstractNum>
  <w:abstractNum w:abstractNumId="1" w15:restartNumberingAfterBreak="0">
    <w:nsid w:val="00000001"/>
    <w:multiLevelType w:val="multilevel"/>
    <w:tmpl w:val="0B4471F2"/>
    <w:name w:val="WW8Num1"/>
    <w:lvl w:ilvl="0">
      <w:start w:val="1"/>
      <w:numFmt w:val="decimal"/>
      <w:lvlText w:val="%1."/>
      <w:lvlJc w:val="left"/>
      <w:pPr>
        <w:tabs>
          <w:tab w:val="num" w:pos="502"/>
        </w:tabs>
        <w:ind w:left="502" w:hanging="360"/>
      </w:pPr>
    </w:lvl>
    <w:lvl w:ilvl="1">
      <w:start w:val="1"/>
      <w:numFmt w:val="bullet"/>
      <w:lvlText w:val="◦"/>
      <w:lvlJc w:val="left"/>
      <w:pPr>
        <w:tabs>
          <w:tab w:val="num" w:pos="862"/>
        </w:tabs>
        <w:ind w:left="862" w:hanging="360"/>
      </w:pPr>
      <w:rPr>
        <w:rFonts w:ascii="OpenSymbol" w:eastAsia="Times New Roman"/>
      </w:rPr>
    </w:lvl>
    <w:lvl w:ilvl="2">
      <w:start w:val="1"/>
      <w:numFmt w:val="bullet"/>
      <w:lvlText w:val="▪"/>
      <w:lvlJc w:val="left"/>
      <w:pPr>
        <w:tabs>
          <w:tab w:val="num" w:pos="1222"/>
        </w:tabs>
        <w:ind w:left="1222" w:hanging="360"/>
      </w:pPr>
      <w:rPr>
        <w:rFonts w:ascii="OpenSymbol" w:eastAsia="Times New Roman"/>
      </w:rPr>
    </w:lvl>
    <w:lvl w:ilvl="3">
      <w:start w:val="1"/>
      <w:numFmt w:val="bullet"/>
      <w:lvlText w:val=""/>
      <w:lvlJc w:val="left"/>
      <w:pPr>
        <w:tabs>
          <w:tab w:val="num" w:pos="1582"/>
        </w:tabs>
        <w:ind w:left="1582" w:hanging="360"/>
      </w:pPr>
      <w:rPr>
        <w:rFonts w:ascii="Symbol" w:hAnsi="Symbol"/>
      </w:rPr>
    </w:lvl>
    <w:lvl w:ilvl="4">
      <w:start w:val="1"/>
      <w:numFmt w:val="bullet"/>
      <w:lvlText w:val="◦"/>
      <w:lvlJc w:val="left"/>
      <w:pPr>
        <w:tabs>
          <w:tab w:val="num" w:pos="1942"/>
        </w:tabs>
        <w:ind w:left="1942" w:hanging="360"/>
      </w:pPr>
      <w:rPr>
        <w:rFonts w:ascii="OpenSymbol" w:eastAsia="Times New Roman"/>
      </w:rPr>
    </w:lvl>
    <w:lvl w:ilvl="5">
      <w:start w:val="1"/>
      <w:numFmt w:val="bullet"/>
      <w:lvlText w:val="▪"/>
      <w:lvlJc w:val="left"/>
      <w:pPr>
        <w:tabs>
          <w:tab w:val="num" w:pos="2302"/>
        </w:tabs>
        <w:ind w:left="2302" w:hanging="360"/>
      </w:pPr>
      <w:rPr>
        <w:rFonts w:ascii="OpenSymbol" w:eastAsia="Times New Roman"/>
      </w:rPr>
    </w:lvl>
    <w:lvl w:ilvl="6">
      <w:start w:val="1"/>
      <w:numFmt w:val="bullet"/>
      <w:lvlText w:val=""/>
      <w:lvlJc w:val="left"/>
      <w:pPr>
        <w:tabs>
          <w:tab w:val="num" w:pos="2662"/>
        </w:tabs>
        <w:ind w:left="2662" w:hanging="360"/>
      </w:pPr>
      <w:rPr>
        <w:rFonts w:ascii="Symbol" w:hAnsi="Symbol"/>
      </w:rPr>
    </w:lvl>
    <w:lvl w:ilvl="7">
      <w:start w:val="1"/>
      <w:numFmt w:val="bullet"/>
      <w:lvlText w:val="◦"/>
      <w:lvlJc w:val="left"/>
      <w:pPr>
        <w:tabs>
          <w:tab w:val="num" w:pos="3022"/>
        </w:tabs>
        <w:ind w:left="3022" w:hanging="360"/>
      </w:pPr>
      <w:rPr>
        <w:rFonts w:ascii="OpenSymbol" w:eastAsia="Times New Roman"/>
      </w:rPr>
    </w:lvl>
    <w:lvl w:ilvl="8">
      <w:start w:val="1"/>
      <w:numFmt w:val="bullet"/>
      <w:lvlText w:val="▪"/>
      <w:lvlJc w:val="left"/>
      <w:pPr>
        <w:tabs>
          <w:tab w:val="num" w:pos="3382"/>
        </w:tabs>
        <w:ind w:left="3382" w:hanging="360"/>
      </w:pPr>
      <w:rPr>
        <w:rFonts w:ascii="OpenSymbol" w:eastAsia="Times New Roman"/>
      </w:r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6"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9"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4"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5"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6" w15:restartNumberingAfterBreak="0">
    <w:nsid w:val="00380B69"/>
    <w:multiLevelType w:val="hybridMultilevel"/>
    <w:tmpl w:val="E47CEDF6"/>
    <w:lvl w:ilvl="0" w:tplc="D1785F3C">
      <w:start w:val="1"/>
      <w:numFmt w:val="decimal"/>
      <w:lvlText w:val="%1."/>
      <w:lvlJc w:val="left"/>
      <w:pPr>
        <w:ind w:left="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F2CBF9C">
      <w:start w:val="1"/>
      <w:numFmt w:val="lowerLetter"/>
      <w:lvlText w:val="%2"/>
      <w:lvlJc w:val="left"/>
      <w:pPr>
        <w:ind w:left="16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AFCC574">
      <w:start w:val="1"/>
      <w:numFmt w:val="lowerRoman"/>
      <w:lvlText w:val="%3"/>
      <w:lvlJc w:val="left"/>
      <w:pPr>
        <w:ind w:left="23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07C3DD2">
      <w:start w:val="1"/>
      <w:numFmt w:val="decimal"/>
      <w:lvlText w:val="%4"/>
      <w:lvlJc w:val="left"/>
      <w:pPr>
        <w:ind w:left="30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83AEE60">
      <w:start w:val="1"/>
      <w:numFmt w:val="lowerLetter"/>
      <w:lvlText w:val="%5"/>
      <w:lvlJc w:val="left"/>
      <w:pPr>
        <w:ind w:left="37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C1E3F0A">
      <w:start w:val="1"/>
      <w:numFmt w:val="lowerRoman"/>
      <w:lvlText w:val="%6"/>
      <w:lvlJc w:val="left"/>
      <w:pPr>
        <w:ind w:left="45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572FB84">
      <w:start w:val="1"/>
      <w:numFmt w:val="decimal"/>
      <w:lvlText w:val="%7"/>
      <w:lvlJc w:val="left"/>
      <w:pPr>
        <w:ind w:left="52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034817C">
      <w:start w:val="1"/>
      <w:numFmt w:val="lowerLetter"/>
      <w:lvlText w:val="%8"/>
      <w:lvlJc w:val="left"/>
      <w:pPr>
        <w:ind w:left="59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E468BD8">
      <w:start w:val="1"/>
      <w:numFmt w:val="lowerRoman"/>
      <w:lvlText w:val="%9"/>
      <w:lvlJc w:val="left"/>
      <w:pPr>
        <w:ind w:left="66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8"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0FE50662"/>
    <w:multiLevelType w:val="multilevel"/>
    <w:tmpl w:val="1388914A"/>
    <w:lvl w:ilvl="0">
      <w:start w:val="2"/>
      <w:numFmt w:val="decimal"/>
      <w:lvlText w:val="%1."/>
      <w:lvlJc w:val="left"/>
      <w:pPr>
        <w:ind w:left="576" w:hanging="576"/>
      </w:pPr>
      <w:rPr>
        <w:rFonts w:hint="default"/>
      </w:rPr>
    </w:lvl>
    <w:lvl w:ilvl="1">
      <w:start w:val="11"/>
      <w:numFmt w:val="decimal"/>
      <w:lvlText w:val="%1.%2."/>
      <w:lvlJc w:val="left"/>
      <w:pPr>
        <w:ind w:left="2321" w:hanging="720"/>
      </w:pPr>
      <w:rPr>
        <w:rFonts w:hint="default"/>
      </w:rPr>
    </w:lvl>
    <w:lvl w:ilvl="2">
      <w:start w:val="1"/>
      <w:numFmt w:val="decimal"/>
      <w:lvlText w:val="%1.%2.%3."/>
      <w:lvlJc w:val="left"/>
      <w:pPr>
        <w:ind w:left="3922" w:hanging="720"/>
      </w:pPr>
      <w:rPr>
        <w:rFonts w:hint="default"/>
      </w:rPr>
    </w:lvl>
    <w:lvl w:ilvl="3">
      <w:start w:val="1"/>
      <w:numFmt w:val="decimal"/>
      <w:lvlText w:val="%1.%2.%3.%4."/>
      <w:lvlJc w:val="left"/>
      <w:pPr>
        <w:ind w:left="5883" w:hanging="1080"/>
      </w:pPr>
      <w:rPr>
        <w:rFonts w:hint="default"/>
      </w:rPr>
    </w:lvl>
    <w:lvl w:ilvl="4">
      <w:start w:val="1"/>
      <w:numFmt w:val="decimal"/>
      <w:lvlText w:val="%1.%2.%3.%4.%5."/>
      <w:lvlJc w:val="left"/>
      <w:pPr>
        <w:ind w:left="7484" w:hanging="1080"/>
      </w:pPr>
      <w:rPr>
        <w:rFonts w:hint="default"/>
      </w:rPr>
    </w:lvl>
    <w:lvl w:ilvl="5">
      <w:start w:val="1"/>
      <w:numFmt w:val="decimal"/>
      <w:lvlText w:val="%1.%2.%3.%4.%5.%6."/>
      <w:lvlJc w:val="left"/>
      <w:pPr>
        <w:ind w:left="9445" w:hanging="1440"/>
      </w:pPr>
      <w:rPr>
        <w:rFonts w:hint="default"/>
      </w:rPr>
    </w:lvl>
    <w:lvl w:ilvl="6">
      <w:start w:val="1"/>
      <w:numFmt w:val="decimal"/>
      <w:lvlText w:val="%1.%2.%3.%4.%5.%6.%7."/>
      <w:lvlJc w:val="left"/>
      <w:pPr>
        <w:ind w:left="11046" w:hanging="1440"/>
      </w:pPr>
      <w:rPr>
        <w:rFonts w:hint="default"/>
      </w:rPr>
    </w:lvl>
    <w:lvl w:ilvl="7">
      <w:start w:val="1"/>
      <w:numFmt w:val="decimal"/>
      <w:lvlText w:val="%1.%2.%3.%4.%5.%6.%7.%8."/>
      <w:lvlJc w:val="left"/>
      <w:pPr>
        <w:ind w:left="13007" w:hanging="1800"/>
      </w:pPr>
      <w:rPr>
        <w:rFonts w:hint="default"/>
      </w:rPr>
    </w:lvl>
    <w:lvl w:ilvl="8">
      <w:start w:val="1"/>
      <w:numFmt w:val="decimal"/>
      <w:lvlText w:val="%1.%2.%3.%4.%5.%6.%7.%8.%9."/>
      <w:lvlJc w:val="left"/>
      <w:pPr>
        <w:ind w:left="14608" w:hanging="1800"/>
      </w:pPr>
      <w:rPr>
        <w:rFonts w:hint="default"/>
      </w:rPr>
    </w:lvl>
  </w:abstractNum>
  <w:abstractNum w:abstractNumId="21" w15:restartNumberingAfterBreak="0">
    <w:nsid w:val="10750009"/>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2" w15:restartNumberingAfterBreak="0">
    <w:nsid w:val="120208C0"/>
    <w:multiLevelType w:val="hybridMultilevel"/>
    <w:tmpl w:val="DBF857A2"/>
    <w:lvl w:ilvl="0" w:tplc="6F5482BE">
      <w:start w:val="4"/>
      <w:numFmt w:val="decimal"/>
      <w:lvlText w:val="%1)"/>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D9C18AA">
      <w:start w:val="1"/>
      <w:numFmt w:val="lowerLetter"/>
      <w:lvlText w:val="%2"/>
      <w:lvlJc w:val="left"/>
      <w:pPr>
        <w:ind w:left="116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D8C6C3C">
      <w:start w:val="1"/>
      <w:numFmt w:val="lowerRoman"/>
      <w:lvlText w:val="%3"/>
      <w:lvlJc w:val="left"/>
      <w:pPr>
        <w:ind w:left="188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B587D5A">
      <w:start w:val="1"/>
      <w:numFmt w:val="decimal"/>
      <w:lvlText w:val="%4"/>
      <w:lvlJc w:val="left"/>
      <w:pPr>
        <w:ind w:left="260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37EE15A">
      <w:start w:val="1"/>
      <w:numFmt w:val="lowerLetter"/>
      <w:lvlText w:val="%5"/>
      <w:lvlJc w:val="left"/>
      <w:pPr>
        <w:ind w:left="332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9E20C7E">
      <w:start w:val="1"/>
      <w:numFmt w:val="lowerRoman"/>
      <w:lvlText w:val="%6"/>
      <w:lvlJc w:val="left"/>
      <w:pPr>
        <w:ind w:left="404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2B800CA">
      <w:start w:val="1"/>
      <w:numFmt w:val="decimal"/>
      <w:lvlText w:val="%7"/>
      <w:lvlJc w:val="left"/>
      <w:pPr>
        <w:ind w:left="476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CC4813C">
      <w:start w:val="1"/>
      <w:numFmt w:val="lowerLetter"/>
      <w:lvlText w:val="%8"/>
      <w:lvlJc w:val="left"/>
      <w:pPr>
        <w:ind w:left="548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BC61B90">
      <w:start w:val="1"/>
      <w:numFmt w:val="lowerRoman"/>
      <w:lvlText w:val="%9"/>
      <w:lvlJc w:val="left"/>
      <w:pPr>
        <w:ind w:left="620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122B2C66"/>
    <w:multiLevelType w:val="multilevel"/>
    <w:tmpl w:val="7A6E35B4"/>
    <w:lvl w:ilvl="0">
      <w:start w:val="5"/>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4"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1C646614"/>
    <w:multiLevelType w:val="hybridMultilevel"/>
    <w:tmpl w:val="5926A0E8"/>
    <w:lvl w:ilvl="0" w:tplc="90EADFA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6" w15:restartNumberingAfterBreak="0">
    <w:nsid w:val="1FCE60A4"/>
    <w:multiLevelType w:val="hybridMultilevel"/>
    <w:tmpl w:val="5C0E0AFA"/>
    <w:lvl w:ilvl="0" w:tplc="63729D7E">
      <w:start w:val="1"/>
      <w:numFmt w:val="decimal"/>
      <w:lvlText w:val="%1"/>
      <w:lvlJc w:val="left"/>
      <w:pPr>
        <w:ind w:left="54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774C1440">
      <w:start w:val="1"/>
      <w:numFmt w:val="lowerLetter"/>
      <w:lvlText w:val="%2"/>
      <w:lvlJc w:val="left"/>
      <w:pPr>
        <w:ind w:left="165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48D6BA3C">
      <w:start w:val="1"/>
      <w:numFmt w:val="lowerRoman"/>
      <w:lvlText w:val="%3"/>
      <w:lvlJc w:val="left"/>
      <w:pPr>
        <w:ind w:left="237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1FB49BEE">
      <w:start w:val="1"/>
      <w:numFmt w:val="decimal"/>
      <w:lvlText w:val="%4"/>
      <w:lvlJc w:val="left"/>
      <w:pPr>
        <w:ind w:left="309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83CC842">
      <w:start w:val="1"/>
      <w:numFmt w:val="lowerLetter"/>
      <w:lvlText w:val="%5"/>
      <w:lvlJc w:val="left"/>
      <w:pPr>
        <w:ind w:left="381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2D78CC50">
      <w:start w:val="1"/>
      <w:numFmt w:val="lowerRoman"/>
      <w:lvlText w:val="%6"/>
      <w:lvlJc w:val="left"/>
      <w:pPr>
        <w:ind w:left="453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3F0C00C">
      <w:start w:val="1"/>
      <w:numFmt w:val="decimal"/>
      <w:lvlText w:val="%7"/>
      <w:lvlJc w:val="left"/>
      <w:pPr>
        <w:ind w:left="525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10FAC278">
      <w:start w:val="1"/>
      <w:numFmt w:val="lowerLetter"/>
      <w:lvlText w:val="%8"/>
      <w:lvlJc w:val="left"/>
      <w:pPr>
        <w:ind w:left="597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E8B61526">
      <w:start w:val="1"/>
      <w:numFmt w:val="lowerRoman"/>
      <w:lvlText w:val="%9"/>
      <w:lvlJc w:val="left"/>
      <w:pPr>
        <w:ind w:left="669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7" w15:restartNumberingAfterBreak="0">
    <w:nsid w:val="2206718C"/>
    <w:multiLevelType w:val="multilevel"/>
    <w:tmpl w:val="85AC86D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8" w15:restartNumberingAfterBreak="0">
    <w:nsid w:val="229D191F"/>
    <w:multiLevelType w:val="hybridMultilevel"/>
    <w:tmpl w:val="DB7CDBD4"/>
    <w:lvl w:ilvl="0" w:tplc="F9085696">
      <w:start w:val="1"/>
      <w:numFmt w:val="bullet"/>
      <w:lvlText w:val=""/>
      <w:lvlPicBulletId w:val="0"/>
      <w:lvlJc w:val="left"/>
      <w:pPr>
        <w:tabs>
          <w:tab w:val="num" w:pos="720"/>
        </w:tabs>
        <w:ind w:left="720" w:hanging="360"/>
      </w:pPr>
      <w:rPr>
        <w:rFonts w:ascii="Symbol" w:hAnsi="Symbol" w:hint="default"/>
      </w:rPr>
    </w:lvl>
    <w:lvl w:ilvl="1" w:tplc="23EC7CD6" w:tentative="1">
      <w:start w:val="1"/>
      <w:numFmt w:val="bullet"/>
      <w:lvlText w:val=""/>
      <w:lvlJc w:val="left"/>
      <w:pPr>
        <w:tabs>
          <w:tab w:val="num" w:pos="1440"/>
        </w:tabs>
        <w:ind w:left="1440" w:hanging="360"/>
      </w:pPr>
      <w:rPr>
        <w:rFonts w:ascii="Symbol" w:hAnsi="Symbol" w:hint="default"/>
      </w:rPr>
    </w:lvl>
    <w:lvl w:ilvl="2" w:tplc="816A2314" w:tentative="1">
      <w:start w:val="1"/>
      <w:numFmt w:val="bullet"/>
      <w:lvlText w:val=""/>
      <w:lvlJc w:val="left"/>
      <w:pPr>
        <w:tabs>
          <w:tab w:val="num" w:pos="2160"/>
        </w:tabs>
        <w:ind w:left="2160" w:hanging="360"/>
      </w:pPr>
      <w:rPr>
        <w:rFonts w:ascii="Symbol" w:hAnsi="Symbol" w:hint="default"/>
      </w:rPr>
    </w:lvl>
    <w:lvl w:ilvl="3" w:tplc="07EEAADA" w:tentative="1">
      <w:start w:val="1"/>
      <w:numFmt w:val="bullet"/>
      <w:lvlText w:val=""/>
      <w:lvlJc w:val="left"/>
      <w:pPr>
        <w:tabs>
          <w:tab w:val="num" w:pos="2880"/>
        </w:tabs>
        <w:ind w:left="2880" w:hanging="360"/>
      </w:pPr>
      <w:rPr>
        <w:rFonts w:ascii="Symbol" w:hAnsi="Symbol" w:hint="default"/>
      </w:rPr>
    </w:lvl>
    <w:lvl w:ilvl="4" w:tplc="F9CC9D66" w:tentative="1">
      <w:start w:val="1"/>
      <w:numFmt w:val="bullet"/>
      <w:lvlText w:val=""/>
      <w:lvlJc w:val="left"/>
      <w:pPr>
        <w:tabs>
          <w:tab w:val="num" w:pos="3600"/>
        </w:tabs>
        <w:ind w:left="3600" w:hanging="360"/>
      </w:pPr>
      <w:rPr>
        <w:rFonts w:ascii="Symbol" w:hAnsi="Symbol" w:hint="default"/>
      </w:rPr>
    </w:lvl>
    <w:lvl w:ilvl="5" w:tplc="E66C72F2" w:tentative="1">
      <w:start w:val="1"/>
      <w:numFmt w:val="bullet"/>
      <w:lvlText w:val=""/>
      <w:lvlJc w:val="left"/>
      <w:pPr>
        <w:tabs>
          <w:tab w:val="num" w:pos="4320"/>
        </w:tabs>
        <w:ind w:left="4320" w:hanging="360"/>
      </w:pPr>
      <w:rPr>
        <w:rFonts w:ascii="Symbol" w:hAnsi="Symbol" w:hint="default"/>
      </w:rPr>
    </w:lvl>
    <w:lvl w:ilvl="6" w:tplc="4E162094" w:tentative="1">
      <w:start w:val="1"/>
      <w:numFmt w:val="bullet"/>
      <w:lvlText w:val=""/>
      <w:lvlJc w:val="left"/>
      <w:pPr>
        <w:tabs>
          <w:tab w:val="num" w:pos="5040"/>
        </w:tabs>
        <w:ind w:left="5040" w:hanging="360"/>
      </w:pPr>
      <w:rPr>
        <w:rFonts w:ascii="Symbol" w:hAnsi="Symbol" w:hint="default"/>
      </w:rPr>
    </w:lvl>
    <w:lvl w:ilvl="7" w:tplc="0EE8201C" w:tentative="1">
      <w:start w:val="1"/>
      <w:numFmt w:val="bullet"/>
      <w:lvlText w:val=""/>
      <w:lvlJc w:val="left"/>
      <w:pPr>
        <w:tabs>
          <w:tab w:val="num" w:pos="5760"/>
        </w:tabs>
        <w:ind w:left="5760" w:hanging="360"/>
      </w:pPr>
      <w:rPr>
        <w:rFonts w:ascii="Symbol" w:hAnsi="Symbol" w:hint="default"/>
      </w:rPr>
    </w:lvl>
    <w:lvl w:ilvl="8" w:tplc="15E8AEC2" w:tentative="1">
      <w:start w:val="1"/>
      <w:numFmt w:val="bullet"/>
      <w:lvlText w:val=""/>
      <w:lvlJc w:val="left"/>
      <w:pPr>
        <w:tabs>
          <w:tab w:val="num" w:pos="6480"/>
        </w:tabs>
        <w:ind w:left="6480" w:hanging="360"/>
      </w:pPr>
      <w:rPr>
        <w:rFonts w:ascii="Symbol" w:hAnsi="Symbol" w:hint="default"/>
      </w:rPr>
    </w:lvl>
  </w:abstractNum>
  <w:abstractNum w:abstractNumId="29" w15:restartNumberingAfterBreak="0">
    <w:nsid w:val="26734D15"/>
    <w:multiLevelType w:val="singleLevel"/>
    <w:tmpl w:val="C0AC1244"/>
    <w:lvl w:ilvl="0">
      <w:start w:val="1"/>
      <w:numFmt w:val="decimal"/>
      <w:lvlText w:val="%1."/>
      <w:legacy w:legacy="1" w:legacySpace="0" w:legacyIndent="235"/>
      <w:lvlJc w:val="left"/>
      <w:rPr>
        <w:rFonts w:ascii="Times New Roman" w:hAnsi="Times New Roman" w:cs="Times New Roman" w:hint="default"/>
      </w:rPr>
    </w:lvl>
  </w:abstractNum>
  <w:abstractNum w:abstractNumId="30" w15:restartNumberingAfterBreak="0">
    <w:nsid w:val="290B4D30"/>
    <w:multiLevelType w:val="hybridMultilevel"/>
    <w:tmpl w:val="12EC27EC"/>
    <w:lvl w:ilvl="0" w:tplc="28C2092A">
      <w:start w:val="1"/>
      <w:numFmt w:val="decimal"/>
      <w:lvlText w:val="%1."/>
      <w:lvlJc w:val="left"/>
      <w:pPr>
        <w:ind w:left="-120" w:hanging="360"/>
      </w:pPr>
      <w:rPr>
        <w:rFonts w:hint="default"/>
      </w:rPr>
    </w:lvl>
    <w:lvl w:ilvl="1" w:tplc="04190019" w:tentative="1">
      <w:start w:val="1"/>
      <w:numFmt w:val="lowerLetter"/>
      <w:lvlText w:val="%2."/>
      <w:lvlJc w:val="left"/>
      <w:pPr>
        <w:ind w:left="600" w:hanging="360"/>
      </w:pPr>
    </w:lvl>
    <w:lvl w:ilvl="2" w:tplc="0419001B" w:tentative="1">
      <w:start w:val="1"/>
      <w:numFmt w:val="lowerRoman"/>
      <w:lvlText w:val="%3."/>
      <w:lvlJc w:val="right"/>
      <w:pPr>
        <w:ind w:left="1320" w:hanging="180"/>
      </w:pPr>
    </w:lvl>
    <w:lvl w:ilvl="3" w:tplc="0419000F" w:tentative="1">
      <w:start w:val="1"/>
      <w:numFmt w:val="decimal"/>
      <w:lvlText w:val="%4."/>
      <w:lvlJc w:val="left"/>
      <w:pPr>
        <w:ind w:left="2040" w:hanging="360"/>
      </w:pPr>
    </w:lvl>
    <w:lvl w:ilvl="4" w:tplc="04190019" w:tentative="1">
      <w:start w:val="1"/>
      <w:numFmt w:val="lowerLetter"/>
      <w:lvlText w:val="%5."/>
      <w:lvlJc w:val="left"/>
      <w:pPr>
        <w:ind w:left="2760" w:hanging="360"/>
      </w:pPr>
    </w:lvl>
    <w:lvl w:ilvl="5" w:tplc="0419001B" w:tentative="1">
      <w:start w:val="1"/>
      <w:numFmt w:val="lowerRoman"/>
      <w:lvlText w:val="%6."/>
      <w:lvlJc w:val="right"/>
      <w:pPr>
        <w:ind w:left="3480" w:hanging="180"/>
      </w:pPr>
    </w:lvl>
    <w:lvl w:ilvl="6" w:tplc="0419000F" w:tentative="1">
      <w:start w:val="1"/>
      <w:numFmt w:val="decimal"/>
      <w:lvlText w:val="%7."/>
      <w:lvlJc w:val="left"/>
      <w:pPr>
        <w:ind w:left="4200" w:hanging="360"/>
      </w:pPr>
    </w:lvl>
    <w:lvl w:ilvl="7" w:tplc="04190019" w:tentative="1">
      <w:start w:val="1"/>
      <w:numFmt w:val="lowerLetter"/>
      <w:lvlText w:val="%8."/>
      <w:lvlJc w:val="left"/>
      <w:pPr>
        <w:ind w:left="4920" w:hanging="360"/>
      </w:pPr>
    </w:lvl>
    <w:lvl w:ilvl="8" w:tplc="0419001B" w:tentative="1">
      <w:start w:val="1"/>
      <w:numFmt w:val="lowerRoman"/>
      <w:lvlText w:val="%9."/>
      <w:lvlJc w:val="right"/>
      <w:pPr>
        <w:ind w:left="5640" w:hanging="180"/>
      </w:pPr>
    </w:lvl>
  </w:abstractNum>
  <w:abstractNum w:abstractNumId="31"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32" w15:restartNumberingAfterBreak="0">
    <w:nsid w:val="2C173B22"/>
    <w:multiLevelType w:val="hybridMultilevel"/>
    <w:tmpl w:val="E6EA5E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2D6420B0"/>
    <w:multiLevelType w:val="hybridMultilevel"/>
    <w:tmpl w:val="3F446B2E"/>
    <w:lvl w:ilvl="0" w:tplc="FFFFFFFF">
      <w:start w:val="1"/>
      <w:numFmt w:val="decimal"/>
      <w:lvlText w:val="%1."/>
      <w:lvlJc w:val="left"/>
      <w:pPr>
        <w:ind w:left="720" w:hanging="360"/>
      </w:pPr>
      <w:rPr>
        <w:rFonts w:eastAsiaTheme="minorHAnsi" w:hint="default"/>
        <w:b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314C5D7D"/>
    <w:multiLevelType w:val="singleLevel"/>
    <w:tmpl w:val="8812A8D6"/>
    <w:lvl w:ilvl="0">
      <w:start w:val="2"/>
      <w:numFmt w:val="decimal"/>
      <w:lvlText w:val="%1."/>
      <w:legacy w:legacy="1" w:legacySpace="0" w:legacyIndent="312"/>
      <w:lvlJc w:val="left"/>
      <w:rPr>
        <w:rFonts w:ascii="Times New Roman" w:hAnsi="Times New Roman" w:cs="Times New Roman" w:hint="default"/>
      </w:rPr>
    </w:lvl>
  </w:abstractNum>
  <w:abstractNum w:abstractNumId="35" w15:restartNumberingAfterBreak="0">
    <w:nsid w:val="33C66398"/>
    <w:multiLevelType w:val="hybridMultilevel"/>
    <w:tmpl w:val="0EE0155E"/>
    <w:lvl w:ilvl="0" w:tplc="3F18F508">
      <w:start w:val="4"/>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2BE51FE">
      <w:start w:val="1"/>
      <w:numFmt w:val="lowerLetter"/>
      <w:lvlText w:val="%2"/>
      <w:lvlJc w:val="left"/>
      <w:pPr>
        <w:ind w:left="16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D1AC2AA">
      <w:start w:val="1"/>
      <w:numFmt w:val="lowerRoman"/>
      <w:lvlText w:val="%3"/>
      <w:lvlJc w:val="left"/>
      <w:pPr>
        <w:ind w:left="23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630C614">
      <w:start w:val="1"/>
      <w:numFmt w:val="decimal"/>
      <w:lvlText w:val="%4"/>
      <w:lvlJc w:val="left"/>
      <w:pPr>
        <w:ind w:left="30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CC0766C">
      <w:start w:val="1"/>
      <w:numFmt w:val="lowerLetter"/>
      <w:lvlText w:val="%5"/>
      <w:lvlJc w:val="left"/>
      <w:pPr>
        <w:ind w:left="37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43ADEA0">
      <w:start w:val="1"/>
      <w:numFmt w:val="lowerRoman"/>
      <w:lvlText w:val="%6"/>
      <w:lvlJc w:val="left"/>
      <w:pPr>
        <w:ind w:left="45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F90AA84">
      <w:start w:val="1"/>
      <w:numFmt w:val="decimal"/>
      <w:lvlText w:val="%7"/>
      <w:lvlJc w:val="left"/>
      <w:pPr>
        <w:ind w:left="5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646EA24">
      <w:start w:val="1"/>
      <w:numFmt w:val="lowerLetter"/>
      <w:lvlText w:val="%8"/>
      <w:lvlJc w:val="left"/>
      <w:pPr>
        <w:ind w:left="5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D965066">
      <w:start w:val="1"/>
      <w:numFmt w:val="lowerRoman"/>
      <w:lvlText w:val="%9"/>
      <w:lvlJc w:val="left"/>
      <w:pPr>
        <w:ind w:left="6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39024857"/>
    <w:multiLevelType w:val="multilevel"/>
    <w:tmpl w:val="DA3CF404"/>
    <w:lvl w:ilvl="0">
      <w:start w:val="2"/>
      <w:numFmt w:val="decimal"/>
      <w:lvlText w:val="%1."/>
      <w:lvlJc w:val="left"/>
      <w:pPr>
        <w:ind w:left="47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start w:val="11"/>
      <w:numFmt w:val="decimal"/>
      <w:lvlText w:val="%1.%2."/>
      <w:lvlJc w:val="left"/>
      <w:pPr>
        <w:ind w:left="120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6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23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30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8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45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52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59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7" w15:restartNumberingAfterBreak="0">
    <w:nsid w:val="393435FA"/>
    <w:multiLevelType w:val="hybridMultilevel"/>
    <w:tmpl w:val="8760DD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15:restartNumberingAfterBreak="0">
    <w:nsid w:val="3D6460FF"/>
    <w:multiLevelType w:val="hybridMultilevel"/>
    <w:tmpl w:val="7D1610B8"/>
    <w:lvl w:ilvl="0" w:tplc="7CE868FE">
      <w:start w:val="1"/>
      <w:numFmt w:val="decimal"/>
      <w:lvlText w:val="%1."/>
      <w:lvlJc w:val="left"/>
      <w:pPr>
        <w:tabs>
          <w:tab w:val="num" w:pos="607"/>
        </w:tabs>
        <w:ind w:left="607" w:hanging="465"/>
      </w:pPr>
      <w:rPr>
        <w:rFonts w:ascii="Times New Roman" w:eastAsia="Times New Roman" w:hAnsi="Times New Roman" w:cs="Times New Roman"/>
      </w:rPr>
    </w:lvl>
    <w:lvl w:ilvl="1" w:tplc="04190019">
      <w:start w:val="1"/>
      <w:numFmt w:val="lowerLetter"/>
      <w:lvlText w:val="%2."/>
      <w:lvlJc w:val="left"/>
      <w:pPr>
        <w:tabs>
          <w:tab w:val="num" w:pos="1207"/>
        </w:tabs>
        <w:ind w:left="1207" w:hanging="360"/>
      </w:pPr>
    </w:lvl>
    <w:lvl w:ilvl="2" w:tplc="0419001B" w:tentative="1">
      <w:start w:val="1"/>
      <w:numFmt w:val="lowerRoman"/>
      <w:lvlText w:val="%3."/>
      <w:lvlJc w:val="right"/>
      <w:pPr>
        <w:tabs>
          <w:tab w:val="num" w:pos="1927"/>
        </w:tabs>
        <w:ind w:left="1927" w:hanging="180"/>
      </w:pPr>
    </w:lvl>
    <w:lvl w:ilvl="3" w:tplc="0419000F" w:tentative="1">
      <w:start w:val="1"/>
      <w:numFmt w:val="decimal"/>
      <w:lvlText w:val="%4."/>
      <w:lvlJc w:val="left"/>
      <w:pPr>
        <w:tabs>
          <w:tab w:val="num" w:pos="2647"/>
        </w:tabs>
        <w:ind w:left="2647" w:hanging="360"/>
      </w:pPr>
    </w:lvl>
    <w:lvl w:ilvl="4" w:tplc="04190019" w:tentative="1">
      <w:start w:val="1"/>
      <w:numFmt w:val="lowerLetter"/>
      <w:lvlText w:val="%5."/>
      <w:lvlJc w:val="left"/>
      <w:pPr>
        <w:tabs>
          <w:tab w:val="num" w:pos="3367"/>
        </w:tabs>
        <w:ind w:left="3367" w:hanging="360"/>
      </w:pPr>
    </w:lvl>
    <w:lvl w:ilvl="5" w:tplc="0419001B" w:tentative="1">
      <w:start w:val="1"/>
      <w:numFmt w:val="lowerRoman"/>
      <w:lvlText w:val="%6."/>
      <w:lvlJc w:val="right"/>
      <w:pPr>
        <w:tabs>
          <w:tab w:val="num" w:pos="4087"/>
        </w:tabs>
        <w:ind w:left="4087" w:hanging="180"/>
      </w:pPr>
    </w:lvl>
    <w:lvl w:ilvl="6" w:tplc="0419000F" w:tentative="1">
      <w:start w:val="1"/>
      <w:numFmt w:val="decimal"/>
      <w:lvlText w:val="%7."/>
      <w:lvlJc w:val="left"/>
      <w:pPr>
        <w:tabs>
          <w:tab w:val="num" w:pos="4807"/>
        </w:tabs>
        <w:ind w:left="4807" w:hanging="360"/>
      </w:pPr>
    </w:lvl>
    <w:lvl w:ilvl="7" w:tplc="04190019" w:tentative="1">
      <w:start w:val="1"/>
      <w:numFmt w:val="lowerLetter"/>
      <w:lvlText w:val="%8."/>
      <w:lvlJc w:val="left"/>
      <w:pPr>
        <w:tabs>
          <w:tab w:val="num" w:pos="5527"/>
        </w:tabs>
        <w:ind w:left="5527" w:hanging="360"/>
      </w:pPr>
    </w:lvl>
    <w:lvl w:ilvl="8" w:tplc="0419001B" w:tentative="1">
      <w:start w:val="1"/>
      <w:numFmt w:val="lowerRoman"/>
      <w:lvlText w:val="%9."/>
      <w:lvlJc w:val="right"/>
      <w:pPr>
        <w:tabs>
          <w:tab w:val="num" w:pos="6247"/>
        </w:tabs>
        <w:ind w:left="6247" w:hanging="180"/>
      </w:pPr>
    </w:lvl>
  </w:abstractNum>
  <w:abstractNum w:abstractNumId="39" w15:restartNumberingAfterBreak="0">
    <w:nsid w:val="44CD407C"/>
    <w:multiLevelType w:val="hybridMultilevel"/>
    <w:tmpl w:val="A78AF192"/>
    <w:lvl w:ilvl="0" w:tplc="BD46AD74">
      <w:start w:val="3"/>
      <w:numFmt w:val="decimal"/>
      <w:lvlText w:val="%1."/>
      <w:lvlJc w:val="left"/>
      <w:pPr>
        <w:ind w:left="107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0"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1" w15:restartNumberingAfterBreak="0">
    <w:nsid w:val="47193D81"/>
    <w:multiLevelType w:val="hybridMultilevel"/>
    <w:tmpl w:val="5CDA898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2" w15:restartNumberingAfterBreak="0">
    <w:nsid w:val="49D93F3B"/>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43" w15:restartNumberingAfterBreak="0">
    <w:nsid w:val="4B4723E0"/>
    <w:multiLevelType w:val="hybridMultilevel"/>
    <w:tmpl w:val="E43667AE"/>
    <w:lvl w:ilvl="0" w:tplc="E4261BB8">
      <w:start w:val="1"/>
      <w:numFmt w:val="decimal"/>
      <w:lvlText w:val="%1)"/>
      <w:lvlJc w:val="left"/>
      <w:pPr>
        <w:ind w:left="4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CBCC6D6">
      <w:start w:val="1"/>
      <w:numFmt w:val="lowerLetter"/>
      <w:lvlText w:val="%2"/>
      <w:lvlJc w:val="left"/>
      <w:pPr>
        <w:ind w:left="14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3C432D6">
      <w:start w:val="1"/>
      <w:numFmt w:val="lowerRoman"/>
      <w:lvlText w:val="%3"/>
      <w:lvlJc w:val="left"/>
      <w:pPr>
        <w:ind w:left="21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90654A6">
      <w:start w:val="1"/>
      <w:numFmt w:val="decimal"/>
      <w:lvlText w:val="%4"/>
      <w:lvlJc w:val="left"/>
      <w:pPr>
        <w:ind w:left="28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FF47FB0">
      <w:start w:val="1"/>
      <w:numFmt w:val="lowerLetter"/>
      <w:lvlText w:val="%5"/>
      <w:lvlJc w:val="left"/>
      <w:pPr>
        <w:ind w:left="35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6189B46">
      <w:start w:val="1"/>
      <w:numFmt w:val="lowerRoman"/>
      <w:lvlText w:val="%6"/>
      <w:lvlJc w:val="left"/>
      <w:pPr>
        <w:ind w:left="43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3AAA2B6">
      <w:start w:val="1"/>
      <w:numFmt w:val="decimal"/>
      <w:lvlText w:val="%7"/>
      <w:lvlJc w:val="left"/>
      <w:pPr>
        <w:ind w:left="50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2064498">
      <w:start w:val="1"/>
      <w:numFmt w:val="lowerLetter"/>
      <w:lvlText w:val="%8"/>
      <w:lvlJc w:val="left"/>
      <w:pPr>
        <w:ind w:left="57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C46F86E">
      <w:start w:val="1"/>
      <w:numFmt w:val="lowerRoman"/>
      <w:lvlText w:val="%9"/>
      <w:lvlJc w:val="left"/>
      <w:pPr>
        <w:ind w:left="64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4" w15:restartNumberingAfterBreak="0">
    <w:nsid w:val="4D587455"/>
    <w:multiLevelType w:val="hybridMultilevel"/>
    <w:tmpl w:val="3A02D9AC"/>
    <w:lvl w:ilvl="0" w:tplc="15AEF7E8">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45" w15:restartNumberingAfterBreak="0">
    <w:nsid w:val="4DA32697"/>
    <w:multiLevelType w:val="hybridMultilevel"/>
    <w:tmpl w:val="7796412A"/>
    <w:lvl w:ilvl="0" w:tplc="5E22B22E">
      <w:start w:val="1"/>
      <w:numFmt w:val="decimal"/>
      <w:lvlText w:val="%1."/>
      <w:lvlJc w:val="left"/>
      <w:pPr>
        <w:ind w:left="630" w:hanging="360"/>
      </w:pPr>
      <w:rPr>
        <w:rFonts w:eastAsia="Times New Roman" w:hint="default"/>
        <w:color w:val="auto"/>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46"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47" w15:restartNumberingAfterBreak="0">
    <w:nsid w:val="4F873408"/>
    <w:multiLevelType w:val="hybridMultilevel"/>
    <w:tmpl w:val="3F446B2E"/>
    <w:lvl w:ilvl="0" w:tplc="E79AC0AC">
      <w:start w:val="1"/>
      <w:numFmt w:val="decimal"/>
      <w:lvlText w:val="%1."/>
      <w:lvlJc w:val="left"/>
      <w:pPr>
        <w:ind w:left="720" w:hanging="360"/>
      </w:pPr>
      <w:rPr>
        <w:rFonts w:eastAsiaTheme="minorHAnsi"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49" w15:restartNumberingAfterBreak="0">
    <w:nsid w:val="51F9167D"/>
    <w:multiLevelType w:val="multilevel"/>
    <w:tmpl w:val="E3FCE37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0" w15:restartNumberingAfterBreak="0">
    <w:nsid w:val="522770B0"/>
    <w:multiLevelType w:val="hybridMultilevel"/>
    <w:tmpl w:val="4650D99C"/>
    <w:lvl w:ilvl="0" w:tplc="62C0BE6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1" w15:restartNumberingAfterBreak="0">
    <w:nsid w:val="53047732"/>
    <w:multiLevelType w:val="multilevel"/>
    <w:tmpl w:val="8578C37E"/>
    <w:lvl w:ilvl="0">
      <w:start w:val="5"/>
      <w:numFmt w:val="decimal"/>
      <w:lvlText w:val="%1."/>
      <w:lvlJc w:val="left"/>
      <w:pPr>
        <w:ind w:left="720" w:hanging="360"/>
      </w:pPr>
      <w:rPr>
        <w:rFonts w:hint="default"/>
      </w:rPr>
    </w:lvl>
    <w:lvl w:ilvl="1">
      <w:start w:val="3"/>
      <w:numFmt w:val="decimal"/>
      <w:isLgl/>
      <w:lvlText w:val="%1.%2."/>
      <w:lvlJc w:val="left"/>
      <w:pPr>
        <w:ind w:left="1732" w:hanging="720"/>
      </w:pPr>
      <w:rPr>
        <w:rFonts w:hint="default"/>
      </w:rPr>
    </w:lvl>
    <w:lvl w:ilvl="2">
      <w:start w:val="1"/>
      <w:numFmt w:val="decimal"/>
      <w:isLgl/>
      <w:lvlText w:val="%1.%2.%3."/>
      <w:lvlJc w:val="left"/>
      <w:pPr>
        <w:ind w:left="2384" w:hanging="720"/>
      </w:pPr>
      <w:rPr>
        <w:rFonts w:hint="default"/>
      </w:rPr>
    </w:lvl>
    <w:lvl w:ilvl="3">
      <w:start w:val="1"/>
      <w:numFmt w:val="decimal"/>
      <w:isLgl/>
      <w:lvlText w:val="%1.%2.%3.%4."/>
      <w:lvlJc w:val="left"/>
      <w:pPr>
        <w:ind w:left="3396" w:hanging="1080"/>
      </w:pPr>
      <w:rPr>
        <w:rFonts w:hint="default"/>
      </w:rPr>
    </w:lvl>
    <w:lvl w:ilvl="4">
      <w:start w:val="1"/>
      <w:numFmt w:val="decimal"/>
      <w:isLgl/>
      <w:lvlText w:val="%1.%2.%3.%4.%5."/>
      <w:lvlJc w:val="left"/>
      <w:pPr>
        <w:ind w:left="4048" w:hanging="1080"/>
      </w:pPr>
      <w:rPr>
        <w:rFonts w:hint="default"/>
      </w:rPr>
    </w:lvl>
    <w:lvl w:ilvl="5">
      <w:start w:val="1"/>
      <w:numFmt w:val="decimal"/>
      <w:isLgl/>
      <w:lvlText w:val="%1.%2.%3.%4.%5.%6."/>
      <w:lvlJc w:val="left"/>
      <w:pPr>
        <w:ind w:left="5060" w:hanging="1440"/>
      </w:pPr>
      <w:rPr>
        <w:rFonts w:hint="default"/>
      </w:rPr>
    </w:lvl>
    <w:lvl w:ilvl="6">
      <w:start w:val="1"/>
      <w:numFmt w:val="decimal"/>
      <w:isLgl/>
      <w:lvlText w:val="%1.%2.%3.%4.%5.%6.%7."/>
      <w:lvlJc w:val="left"/>
      <w:pPr>
        <w:ind w:left="5712" w:hanging="1440"/>
      </w:pPr>
      <w:rPr>
        <w:rFonts w:hint="default"/>
      </w:rPr>
    </w:lvl>
    <w:lvl w:ilvl="7">
      <w:start w:val="1"/>
      <w:numFmt w:val="decimal"/>
      <w:isLgl/>
      <w:lvlText w:val="%1.%2.%3.%4.%5.%6.%7.%8."/>
      <w:lvlJc w:val="left"/>
      <w:pPr>
        <w:ind w:left="6724" w:hanging="1800"/>
      </w:pPr>
      <w:rPr>
        <w:rFonts w:hint="default"/>
      </w:rPr>
    </w:lvl>
    <w:lvl w:ilvl="8">
      <w:start w:val="1"/>
      <w:numFmt w:val="decimal"/>
      <w:isLgl/>
      <w:lvlText w:val="%1.%2.%3.%4.%5.%6.%7.%8.%9."/>
      <w:lvlJc w:val="left"/>
      <w:pPr>
        <w:ind w:left="7376" w:hanging="1800"/>
      </w:pPr>
      <w:rPr>
        <w:rFonts w:hint="default"/>
      </w:rPr>
    </w:lvl>
  </w:abstractNum>
  <w:abstractNum w:abstractNumId="52" w15:restartNumberingAfterBreak="0">
    <w:nsid w:val="542427A8"/>
    <w:multiLevelType w:val="multilevel"/>
    <w:tmpl w:val="02666CF6"/>
    <w:lvl w:ilvl="0">
      <w:start w:val="2"/>
      <w:numFmt w:val="decimal"/>
      <w:lvlText w:val="%1"/>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start w:val="1"/>
      <w:numFmt w:val="decimal"/>
      <w:lvlRestart w:val="0"/>
      <w:lvlText w:val="%1.%2."/>
      <w:lvlJc w:val="left"/>
      <w:pPr>
        <w:ind w:left="47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63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235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307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79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45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523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595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3" w15:restartNumberingAfterBreak="0">
    <w:nsid w:val="55113686"/>
    <w:multiLevelType w:val="hybridMultilevel"/>
    <w:tmpl w:val="0840B8BA"/>
    <w:lvl w:ilvl="0" w:tplc="64BE2410">
      <w:start w:val="7"/>
      <w:numFmt w:val="decimal"/>
      <w:lvlText w:val="%1."/>
      <w:lvlJc w:val="left"/>
      <w:pPr>
        <w:ind w:left="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158E6C0">
      <w:start w:val="1"/>
      <w:numFmt w:val="lowerLetter"/>
      <w:lvlText w:val="%2"/>
      <w:lvlJc w:val="left"/>
      <w:pPr>
        <w:ind w:left="165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A5824B2">
      <w:start w:val="1"/>
      <w:numFmt w:val="lowerRoman"/>
      <w:lvlText w:val="%3"/>
      <w:lvlJc w:val="left"/>
      <w:pPr>
        <w:ind w:left="23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BCE2E3A">
      <w:start w:val="1"/>
      <w:numFmt w:val="decimal"/>
      <w:lvlText w:val="%4"/>
      <w:lvlJc w:val="left"/>
      <w:pPr>
        <w:ind w:left="30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9DA1800">
      <w:start w:val="1"/>
      <w:numFmt w:val="lowerLetter"/>
      <w:lvlText w:val="%5"/>
      <w:lvlJc w:val="left"/>
      <w:pPr>
        <w:ind w:left="38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0146818">
      <w:start w:val="1"/>
      <w:numFmt w:val="lowerRoman"/>
      <w:lvlText w:val="%6"/>
      <w:lvlJc w:val="left"/>
      <w:pPr>
        <w:ind w:left="45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35E07BA">
      <w:start w:val="1"/>
      <w:numFmt w:val="decimal"/>
      <w:lvlText w:val="%7"/>
      <w:lvlJc w:val="left"/>
      <w:pPr>
        <w:ind w:left="525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620E122">
      <w:start w:val="1"/>
      <w:numFmt w:val="lowerLetter"/>
      <w:lvlText w:val="%8"/>
      <w:lvlJc w:val="left"/>
      <w:pPr>
        <w:ind w:left="59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C926358">
      <w:start w:val="1"/>
      <w:numFmt w:val="lowerRoman"/>
      <w:lvlText w:val="%9"/>
      <w:lvlJc w:val="left"/>
      <w:pPr>
        <w:ind w:left="66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4" w15:restartNumberingAfterBreak="0">
    <w:nsid w:val="575D4D63"/>
    <w:multiLevelType w:val="multilevel"/>
    <w:tmpl w:val="3C026778"/>
    <w:lvl w:ilvl="0">
      <w:start w:val="8"/>
      <w:numFmt w:val="decimal"/>
      <w:lvlText w:val="%1."/>
      <w:lvlJc w:val="left"/>
      <w:pPr>
        <w:ind w:left="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6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3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0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5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2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9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5" w15:restartNumberingAfterBreak="0">
    <w:nsid w:val="582A1392"/>
    <w:multiLevelType w:val="hybridMultilevel"/>
    <w:tmpl w:val="1C460DF2"/>
    <w:lvl w:ilvl="0" w:tplc="3AB6D54A">
      <w:start w:val="1"/>
      <w:numFmt w:val="decimal"/>
      <w:lvlText w:val="%1"/>
      <w:lvlJc w:val="left"/>
      <w:pPr>
        <w:ind w:left="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2D3A7968">
      <w:start w:val="1"/>
      <w:numFmt w:val="lowerLetter"/>
      <w:lvlText w:val="%2"/>
      <w:lvlJc w:val="left"/>
      <w:pPr>
        <w:ind w:left="128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EA460EE8">
      <w:start w:val="1"/>
      <w:numFmt w:val="lowerRoman"/>
      <w:lvlText w:val="%3"/>
      <w:lvlJc w:val="left"/>
      <w:pPr>
        <w:ind w:left="200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38F8135C">
      <w:start w:val="1"/>
      <w:numFmt w:val="decimal"/>
      <w:lvlText w:val="%4"/>
      <w:lvlJc w:val="left"/>
      <w:pPr>
        <w:ind w:left="272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347E3CAA">
      <w:start w:val="1"/>
      <w:numFmt w:val="lowerLetter"/>
      <w:lvlText w:val="%5"/>
      <w:lvlJc w:val="left"/>
      <w:pPr>
        <w:ind w:left="344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A0127B42">
      <w:start w:val="1"/>
      <w:numFmt w:val="lowerRoman"/>
      <w:lvlText w:val="%6"/>
      <w:lvlJc w:val="left"/>
      <w:pPr>
        <w:ind w:left="416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F2F8CE00">
      <w:start w:val="1"/>
      <w:numFmt w:val="decimal"/>
      <w:lvlText w:val="%7"/>
      <w:lvlJc w:val="left"/>
      <w:pPr>
        <w:ind w:left="488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615220EA">
      <w:start w:val="1"/>
      <w:numFmt w:val="lowerLetter"/>
      <w:lvlText w:val="%8"/>
      <w:lvlJc w:val="left"/>
      <w:pPr>
        <w:ind w:left="560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F6E655A8">
      <w:start w:val="1"/>
      <w:numFmt w:val="lowerRoman"/>
      <w:lvlText w:val="%9"/>
      <w:lvlJc w:val="left"/>
      <w:pPr>
        <w:ind w:left="632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56" w15:restartNumberingAfterBreak="0">
    <w:nsid w:val="585A498D"/>
    <w:multiLevelType w:val="hybridMultilevel"/>
    <w:tmpl w:val="E5A8F274"/>
    <w:lvl w:ilvl="0" w:tplc="099AB582">
      <w:start w:val="1"/>
      <w:numFmt w:val="decimal"/>
      <w:lvlText w:val="%1"/>
      <w:lvlJc w:val="left"/>
      <w:pPr>
        <w:ind w:left="54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AC8E128">
      <w:start w:val="1"/>
      <w:numFmt w:val="lowerLetter"/>
      <w:lvlText w:val="%2"/>
      <w:lvlJc w:val="left"/>
      <w:pPr>
        <w:ind w:left="163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4E7AFF1A">
      <w:start w:val="1"/>
      <w:numFmt w:val="lowerRoman"/>
      <w:lvlText w:val="%3"/>
      <w:lvlJc w:val="left"/>
      <w:pPr>
        <w:ind w:left="235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4896F6E6">
      <w:start w:val="1"/>
      <w:numFmt w:val="decimal"/>
      <w:lvlText w:val="%4"/>
      <w:lvlJc w:val="left"/>
      <w:pPr>
        <w:ind w:left="307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A0E4FD30">
      <w:start w:val="1"/>
      <w:numFmt w:val="lowerLetter"/>
      <w:lvlText w:val="%5"/>
      <w:lvlJc w:val="left"/>
      <w:pPr>
        <w:ind w:left="379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E87A2580">
      <w:start w:val="1"/>
      <w:numFmt w:val="lowerRoman"/>
      <w:lvlText w:val="%6"/>
      <w:lvlJc w:val="left"/>
      <w:pPr>
        <w:ind w:left="451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1DEC264A">
      <w:start w:val="1"/>
      <w:numFmt w:val="decimal"/>
      <w:lvlText w:val="%7"/>
      <w:lvlJc w:val="left"/>
      <w:pPr>
        <w:ind w:left="523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5D121520">
      <w:start w:val="1"/>
      <w:numFmt w:val="lowerLetter"/>
      <w:lvlText w:val="%8"/>
      <w:lvlJc w:val="left"/>
      <w:pPr>
        <w:ind w:left="595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EA1A950E">
      <w:start w:val="1"/>
      <w:numFmt w:val="lowerRoman"/>
      <w:lvlText w:val="%9"/>
      <w:lvlJc w:val="left"/>
      <w:pPr>
        <w:ind w:left="667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57" w15:restartNumberingAfterBreak="0">
    <w:nsid w:val="594E50A6"/>
    <w:multiLevelType w:val="multilevel"/>
    <w:tmpl w:val="50460EFE"/>
    <w:lvl w:ilvl="0">
      <w:start w:val="1"/>
      <w:numFmt w:val="decimal"/>
      <w:lvlText w:val="%1."/>
      <w:lvlJc w:val="left"/>
      <w:pPr>
        <w:ind w:left="720" w:hanging="360"/>
      </w:pPr>
      <w:rPr>
        <w:rFonts w:hint="default"/>
      </w:rPr>
    </w:lvl>
    <w:lvl w:ilvl="1">
      <w:start w:val="1"/>
      <w:numFmt w:val="decimal"/>
      <w:isLgl/>
      <w:lvlText w:val="%1.%2."/>
      <w:lvlJc w:val="left"/>
      <w:pPr>
        <w:ind w:left="2029" w:hanging="1320"/>
      </w:pPr>
      <w:rPr>
        <w:rFonts w:hint="default"/>
      </w:rPr>
    </w:lvl>
    <w:lvl w:ilvl="2">
      <w:start w:val="1"/>
      <w:numFmt w:val="decimal"/>
      <w:isLgl/>
      <w:lvlText w:val="%1.%2.%3."/>
      <w:lvlJc w:val="left"/>
      <w:pPr>
        <w:ind w:left="2378" w:hanging="1320"/>
      </w:pPr>
      <w:rPr>
        <w:rFonts w:hint="default"/>
      </w:rPr>
    </w:lvl>
    <w:lvl w:ilvl="3">
      <w:start w:val="1"/>
      <w:numFmt w:val="decimal"/>
      <w:isLgl/>
      <w:lvlText w:val="%1.%2.%3.%4."/>
      <w:lvlJc w:val="left"/>
      <w:pPr>
        <w:ind w:left="2727" w:hanging="1320"/>
      </w:pPr>
      <w:rPr>
        <w:rFonts w:hint="default"/>
      </w:rPr>
    </w:lvl>
    <w:lvl w:ilvl="4">
      <w:start w:val="1"/>
      <w:numFmt w:val="decimal"/>
      <w:isLgl/>
      <w:lvlText w:val="%1.%2.%3.%4.%5."/>
      <w:lvlJc w:val="left"/>
      <w:pPr>
        <w:ind w:left="3076" w:hanging="132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58" w15:restartNumberingAfterBreak="0">
    <w:nsid w:val="59E32668"/>
    <w:multiLevelType w:val="multilevel"/>
    <w:tmpl w:val="6BDEAE10"/>
    <w:lvl w:ilvl="0">
      <w:start w:val="6"/>
      <w:numFmt w:val="decimal"/>
      <w:lvlText w:val="%1"/>
      <w:lvlJc w:val="left"/>
      <w:pPr>
        <w:ind w:left="475"/>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start w:val="2"/>
      <w:numFmt w:val="decimal"/>
      <w:lvlText w:val="%1.%2."/>
      <w:lvlJc w:val="left"/>
      <w:pPr>
        <w:ind w:left="47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6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23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31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8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45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52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59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9" w15:restartNumberingAfterBreak="0">
    <w:nsid w:val="5A715747"/>
    <w:multiLevelType w:val="hybridMultilevel"/>
    <w:tmpl w:val="E3803712"/>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60" w15:restartNumberingAfterBreak="0">
    <w:nsid w:val="5B157790"/>
    <w:multiLevelType w:val="hybridMultilevel"/>
    <w:tmpl w:val="0B783540"/>
    <w:lvl w:ilvl="0" w:tplc="FFFFFFFF">
      <w:start w:val="1"/>
      <w:numFmt w:val="decimal"/>
      <w:lvlText w:val="%1."/>
      <w:lvlJc w:val="left"/>
      <w:pPr>
        <w:ind w:left="630" w:hanging="360"/>
      </w:pPr>
      <w:rPr>
        <w:rFonts w:eastAsia="Times New Roman" w:hint="default"/>
        <w:color w:val="auto"/>
      </w:rPr>
    </w:lvl>
    <w:lvl w:ilvl="1" w:tplc="FFFFFFFF" w:tentative="1">
      <w:start w:val="1"/>
      <w:numFmt w:val="lowerLetter"/>
      <w:lvlText w:val="%2."/>
      <w:lvlJc w:val="left"/>
      <w:pPr>
        <w:ind w:left="1350" w:hanging="360"/>
      </w:pPr>
    </w:lvl>
    <w:lvl w:ilvl="2" w:tplc="FFFFFFFF" w:tentative="1">
      <w:start w:val="1"/>
      <w:numFmt w:val="lowerRoman"/>
      <w:lvlText w:val="%3."/>
      <w:lvlJc w:val="right"/>
      <w:pPr>
        <w:ind w:left="2070" w:hanging="180"/>
      </w:pPr>
    </w:lvl>
    <w:lvl w:ilvl="3" w:tplc="FFFFFFFF" w:tentative="1">
      <w:start w:val="1"/>
      <w:numFmt w:val="decimal"/>
      <w:lvlText w:val="%4."/>
      <w:lvlJc w:val="left"/>
      <w:pPr>
        <w:ind w:left="2790" w:hanging="360"/>
      </w:pPr>
    </w:lvl>
    <w:lvl w:ilvl="4" w:tplc="FFFFFFFF" w:tentative="1">
      <w:start w:val="1"/>
      <w:numFmt w:val="lowerLetter"/>
      <w:lvlText w:val="%5."/>
      <w:lvlJc w:val="left"/>
      <w:pPr>
        <w:ind w:left="3510" w:hanging="360"/>
      </w:pPr>
    </w:lvl>
    <w:lvl w:ilvl="5" w:tplc="FFFFFFFF" w:tentative="1">
      <w:start w:val="1"/>
      <w:numFmt w:val="lowerRoman"/>
      <w:lvlText w:val="%6."/>
      <w:lvlJc w:val="right"/>
      <w:pPr>
        <w:ind w:left="4230" w:hanging="180"/>
      </w:pPr>
    </w:lvl>
    <w:lvl w:ilvl="6" w:tplc="FFFFFFFF" w:tentative="1">
      <w:start w:val="1"/>
      <w:numFmt w:val="decimal"/>
      <w:lvlText w:val="%7."/>
      <w:lvlJc w:val="left"/>
      <w:pPr>
        <w:ind w:left="4950" w:hanging="360"/>
      </w:pPr>
    </w:lvl>
    <w:lvl w:ilvl="7" w:tplc="FFFFFFFF" w:tentative="1">
      <w:start w:val="1"/>
      <w:numFmt w:val="lowerLetter"/>
      <w:lvlText w:val="%8."/>
      <w:lvlJc w:val="left"/>
      <w:pPr>
        <w:ind w:left="5670" w:hanging="360"/>
      </w:pPr>
    </w:lvl>
    <w:lvl w:ilvl="8" w:tplc="FFFFFFFF" w:tentative="1">
      <w:start w:val="1"/>
      <w:numFmt w:val="lowerRoman"/>
      <w:lvlText w:val="%9."/>
      <w:lvlJc w:val="right"/>
      <w:pPr>
        <w:ind w:left="6390" w:hanging="180"/>
      </w:pPr>
    </w:lvl>
  </w:abstractNum>
  <w:abstractNum w:abstractNumId="61" w15:restartNumberingAfterBreak="0">
    <w:nsid w:val="5CFD1486"/>
    <w:multiLevelType w:val="multilevel"/>
    <w:tmpl w:val="2C32050E"/>
    <w:lvl w:ilvl="0">
      <w:start w:val="2"/>
      <w:numFmt w:val="decimal"/>
      <w:lvlText w:val="%1."/>
      <w:lvlJc w:val="left"/>
      <w:pPr>
        <w:ind w:left="576" w:hanging="576"/>
      </w:pPr>
      <w:rPr>
        <w:rFonts w:hint="default"/>
      </w:rPr>
    </w:lvl>
    <w:lvl w:ilvl="1">
      <w:start w:val="11"/>
      <w:numFmt w:val="decimal"/>
      <w:lvlText w:val="%1.%2."/>
      <w:lvlJc w:val="left"/>
      <w:pPr>
        <w:ind w:left="2564" w:hanging="720"/>
      </w:pPr>
      <w:rPr>
        <w:rFonts w:hint="default"/>
      </w:rPr>
    </w:lvl>
    <w:lvl w:ilvl="2">
      <w:start w:val="1"/>
      <w:numFmt w:val="decimal"/>
      <w:lvlText w:val="%1.%2.%3."/>
      <w:lvlJc w:val="left"/>
      <w:pPr>
        <w:ind w:left="3922" w:hanging="720"/>
      </w:pPr>
      <w:rPr>
        <w:rFonts w:hint="default"/>
      </w:rPr>
    </w:lvl>
    <w:lvl w:ilvl="3">
      <w:start w:val="1"/>
      <w:numFmt w:val="decimal"/>
      <w:lvlText w:val="%1.%2.%3.%4."/>
      <w:lvlJc w:val="left"/>
      <w:pPr>
        <w:ind w:left="5883" w:hanging="1080"/>
      </w:pPr>
      <w:rPr>
        <w:rFonts w:hint="default"/>
      </w:rPr>
    </w:lvl>
    <w:lvl w:ilvl="4">
      <w:start w:val="1"/>
      <w:numFmt w:val="decimal"/>
      <w:lvlText w:val="%1.%2.%3.%4.%5."/>
      <w:lvlJc w:val="left"/>
      <w:pPr>
        <w:ind w:left="7484" w:hanging="1080"/>
      </w:pPr>
      <w:rPr>
        <w:rFonts w:hint="default"/>
      </w:rPr>
    </w:lvl>
    <w:lvl w:ilvl="5">
      <w:start w:val="1"/>
      <w:numFmt w:val="decimal"/>
      <w:lvlText w:val="%1.%2.%3.%4.%5.%6."/>
      <w:lvlJc w:val="left"/>
      <w:pPr>
        <w:ind w:left="9445" w:hanging="1440"/>
      </w:pPr>
      <w:rPr>
        <w:rFonts w:hint="default"/>
      </w:rPr>
    </w:lvl>
    <w:lvl w:ilvl="6">
      <w:start w:val="1"/>
      <w:numFmt w:val="decimal"/>
      <w:lvlText w:val="%1.%2.%3.%4.%5.%6.%7."/>
      <w:lvlJc w:val="left"/>
      <w:pPr>
        <w:ind w:left="11046" w:hanging="1440"/>
      </w:pPr>
      <w:rPr>
        <w:rFonts w:hint="default"/>
      </w:rPr>
    </w:lvl>
    <w:lvl w:ilvl="7">
      <w:start w:val="1"/>
      <w:numFmt w:val="decimal"/>
      <w:lvlText w:val="%1.%2.%3.%4.%5.%6.%7.%8."/>
      <w:lvlJc w:val="left"/>
      <w:pPr>
        <w:ind w:left="13007" w:hanging="1800"/>
      </w:pPr>
      <w:rPr>
        <w:rFonts w:hint="default"/>
      </w:rPr>
    </w:lvl>
    <w:lvl w:ilvl="8">
      <w:start w:val="1"/>
      <w:numFmt w:val="decimal"/>
      <w:lvlText w:val="%1.%2.%3.%4.%5.%6.%7.%8.%9."/>
      <w:lvlJc w:val="left"/>
      <w:pPr>
        <w:ind w:left="14608" w:hanging="1800"/>
      </w:pPr>
      <w:rPr>
        <w:rFonts w:hint="default"/>
      </w:rPr>
    </w:lvl>
  </w:abstractNum>
  <w:abstractNum w:abstractNumId="62" w15:restartNumberingAfterBreak="0">
    <w:nsid w:val="5E867FB7"/>
    <w:multiLevelType w:val="hybridMultilevel"/>
    <w:tmpl w:val="BEBE1E10"/>
    <w:lvl w:ilvl="0" w:tplc="3D3234E0">
      <w:start w:val="5"/>
      <w:numFmt w:val="decimal"/>
      <w:lvlText w:val="%1)"/>
      <w:lvlJc w:val="left"/>
      <w:pPr>
        <w:ind w:left="720" w:hanging="360"/>
      </w:pPr>
      <w:rPr>
        <w:rFonts w:hint="default"/>
        <w:sz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605E541E"/>
    <w:multiLevelType w:val="multilevel"/>
    <w:tmpl w:val="984885A6"/>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4" w15:restartNumberingAfterBreak="0">
    <w:nsid w:val="60E44D1A"/>
    <w:multiLevelType w:val="hybridMultilevel"/>
    <w:tmpl w:val="29421F8A"/>
    <w:lvl w:ilvl="0" w:tplc="4D24CDAE">
      <w:start w:val="5"/>
      <w:numFmt w:val="decimal"/>
      <w:lvlText w:val="%1."/>
      <w:lvlJc w:val="left"/>
      <w:pPr>
        <w:ind w:left="142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882E2D4">
      <w:start w:val="1"/>
      <w:numFmt w:val="lowerLetter"/>
      <w:lvlText w:val="%2"/>
      <w:lvlJc w:val="left"/>
      <w:pPr>
        <w:ind w:left="37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CA047AC">
      <w:start w:val="1"/>
      <w:numFmt w:val="lowerRoman"/>
      <w:lvlText w:val="%3"/>
      <w:lvlJc w:val="left"/>
      <w:pPr>
        <w:ind w:left="44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E8C463C6">
      <w:start w:val="1"/>
      <w:numFmt w:val="decimal"/>
      <w:lvlText w:val="%4"/>
      <w:lvlJc w:val="left"/>
      <w:pPr>
        <w:ind w:left="51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88A61B8">
      <w:start w:val="1"/>
      <w:numFmt w:val="lowerLetter"/>
      <w:lvlText w:val="%5"/>
      <w:lvlJc w:val="left"/>
      <w:pPr>
        <w:ind w:left="58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D74C80C">
      <w:start w:val="1"/>
      <w:numFmt w:val="lowerRoman"/>
      <w:lvlText w:val="%6"/>
      <w:lvlJc w:val="left"/>
      <w:pPr>
        <w:ind w:left="66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F18AF8BE">
      <w:start w:val="1"/>
      <w:numFmt w:val="decimal"/>
      <w:lvlText w:val="%7"/>
      <w:lvlJc w:val="left"/>
      <w:pPr>
        <w:ind w:left="73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A3C6E18">
      <w:start w:val="1"/>
      <w:numFmt w:val="lowerLetter"/>
      <w:lvlText w:val="%8"/>
      <w:lvlJc w:val="left"/>
      <w:pPr>
        <w:ind w:left="80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0FACA2D2">
      <w:start w:val="1"/>
      <w:numFmt w:val="lowerRoman"/>
      <w:lvlText w:val="%9"/>
      <w:lvlJc w:val="left"/>
      <w:pPr>
        <w:ind w:left="87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5" w15:restartNumberingAfterBreak="0">
    <w:nsid w:val="61C504A4"/>
    <w:multiLevelType w:val="hybridMultilevel"/>
    <w:tmpl w:val="60BED62E"/>
    <w:lvl w:ilvl="0" w:tplc="5C360E74">
      <w:start w:val="1"/>
      <w:numFmt w:val="bullet"/>
      <w:lvlText w:val=""/>
      <w:lvlPicBulletId w:val="1"/>
      <w:lvlJc w:val="left"/>
      <w:pPr>
        <w:tabs>
          <w:tab w:val="num" w:pos="720"/>
        </w:tabs>
        <w:ind w:left="720" w:hanging="360"/>
      </w:pPr>
      <w:rPr>
        <w:rFonts w:ascii="Symbol" w:hAnsi="Symbol" w:hint="default"/>
      </w:rPr>
    </w:lvl>
    <w:lvl w:ilvl="1" w:tplc="E34EBF2A" w:tentative="1">
      <w:start w:val="1"/>
      <w:numFmt w:val="bullet"/>
      <w:lvlText w:val=""/>
      <w:lvlJc w:val="left"/>
      <w:pPr>
        <w:tabs>
          <w:tab w:val="num" w:pos="1440"/>
        </w:tabs>
        <w:ind w:left="1440" w:hanging="360"/>
      </w:pPr>
      <w:rPr>
        <w:rFonts w:ascii="Symbol" w:hAnsi="Symbol" w:hint="default"/>
      </w:rPr>
    </w:lvl>
    <w:lvl w:ilvl="2" w:tplc="37263190" w:tentative="1">
      <w:start w:val="1"/>
      <w:numFmt w:val="bullet"/>
      <w:lvlText w:val=""/>
      <w:lvlJc w:val="left"/>
      <w:pPr>
        <w:tabs>
          <w:tab w:val="num" w:pos="2160"/>
        </w:tabs>
        <w:ind w:left="2160" w:hanging="360"/>
      </w:pPr>
      <w:rPr>
        <w:rFonts w:ascii="Symbol" w:hAnsi="Symbol" w:hint="default"/>
      </w:rPr>
    </w:lvl>
    <w:lvl w:ilvl="3" w:tplc="CEBA3274" w:tentative="1">
      <w:start w:val="1"/>
      <w:numFmt w:val="bullet"/>
      <w:lvlText w:val=""/>
      <w:lvlJc w:val="left"/>
      <w:pPr>
        <w:tabs>
          <w:tab w:val="num" w:pos="2880"/>
        </w:tabs>
        <w:ind w:left="2880" w:hanging="360"/>
      </w:pPr>
      <w:rPr>
        <w:rFonts w:ascii="Symbol" w:hAnsi="Symbol" w:hint="default"/>
      </w:rPr>
    </w:lvl>
    <w:lvl w:ilvl="4" w:tplc="0CF0D910" w:tentative="1">
      <w:start w:val="1"/>
      <w:numFmt w:val="bullet"/>
      <w:lvlText w:val=""/>
      <w:lvlJc w:val="left"/>
      <w:pPr>
        <w:tabs>
          <w:tab w:val="num" w:pos="3600"/>
        </w:tabs>
        <w:ind w:left="3600" w:hanging="360"/>
      </w:pPr>
      <w:rPr>
        <w:rFonts w:ascii="Symbol" w:hAnsi="Symbol" w:hint="default"/>
      </w:rPr>
    </w:lvl>
    <w:lvl w:ilvl="5" w:tplc="D6B6B1DE" w:tentative="1">
      <w:start w:val="1"/>
      <w:numFmt w:val="bullet"/>
      <w:lvlText w:val=""/>
      <w:lvlJc w:val="left"/>
      <w:pPr>
        <w:tabs>
          <w:tab w:val="num" w:pos="4320"/>
        </w:tabs>
        <w:ind w:left="4320" w:hanging="360"/>
      </w:pPr>
      <w:rPr>
        <w:rFonts w:ascii="Symbol" w:hAnsi="Symbol" w:hint="default"/>
      </w:rPr>
    </w:lvl>
    <w:lvl w:ilvl="6" w:tplc="FDA43B6C" w:tentative="1">
      <w:start w:val="1"/>
      <w:numFmt w:val="bullet"/>
      <w:lvlText w:val=""/>
      <w:lvlJc w:val="left"/>
      <w:pPr>
        <w:tabs>
          <w:tab w:val="num" w:pos="5040"/>
        </w:tabs>
        <w:ind w:left="5040" w:hanging="360"/>
      </w:pPr>
      <w:rPr>
        <w:rFonts w:ascii="Symbol" w:hAnsi="Symbol" w:hint="default"/>
      </w:rPr>
    </w:lvl>
    <w:lvl w:ilvl="7" w:tplc="2A5691A4" w:tentative="1">
      <w:start w:val="1"/>
      <w:numFmt w:val="bullet"/>
      <w:lvlText w:val=""/>
      <w:lvlJc w:val="left"/>
      <w:pPr>
        <w:tabs>
          <w:tab w:val="num" w:pos="5760"/>
        </w:tabs>
        <w:ind w:left="5760" w:hanging="360"/>
      </w:pPr>
      <w:rPr>
        <w:rFonts w:ascii="Symbol" w:hAnsi="Symbol" w:hint="default"/>
      </w:rPr>
    </w:lvl>
    <w:lvl w:ilvl="8" w:tplc="A76201D6" w:tentative="1">
      <w:start w:val="1"/>
      <w:numFmt w:val="bullet"/>
      <w:lvlText w:val=""/>
      <w:lvlJc w:val="left"/>
      <w:pPr>
        <w:tabs>
          <w:tab w:val="num" w:pos="6480"/>
        </w:tabs>
        <w:ind w:left="6480" w:hanging="360"/>
      </w:pPr>
      <w:rPr>
        <w:rFonts w:ascii="Symbol" w:hAnsi="Symbol" w:hint="default"/>
      </w:rPr>
    </w:lvl>
  </w:abstractNum>
  <w:abstractNum w:abstractNumId="66"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67" w15:restartNumberingAfterBreak="0">
    <w:nsid w:val="630F7ADB"/>
    <w:multiLevelType w:val="hybridMultilevel"/>
    <w:tmpl w:val="C3C27F30"/>
    <w:lvl w:ilvl="0" w:tplc="0419000F">
      <w:start w:val="1"/>
      <w:numFmt w:val="decimal"/>
      <w:lvlText w:val="%1."/>
      <w:lvlJc w:val="left"/>
      <w:pPr>
        <w:tabs>
          <w:tab w:val="num" w:pos="720"/>
        </w:tabs>
        <w:ind w:left="720" w:hanging="360"/>
      </w:pPr>
      <w:rPr>
        <w:rFonts w:cs="Times New Roman"/>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8" w15:restartNumberingAfterBreak="0">
    <w:nsid w:val="63CE252F"/>
    <w:multiLevelType w:val="hybridMultilevel"/>
    <w:tmpl w:val="4B788A06"/>
    <w:lvl w:ilvl="0" w:tplc="AD2C027E">
      <w:start w:val="6"/>
      <w:numFmt w:val="decimal"/>
      <w:lvlText w:val="%1."/>
      <w:lvlJc w:val="left"/>
      <w:pPr>
        <w:ind w:left="8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DB06198">
      <w:start w:val="1"/>
      <w:numFmt w:val="lowerLetter"/>
      <w:lvlText w:val="%2"/>
      <w:lvlJc w:val="left"/>
      <w:pPr>
        <w:ind w:left="20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E665AE6">
      <w:start w:val="1"/>
      <w:numFmt w:val="lowerRoman"/>
      <w:lvlText w:val="%3"/>
      <w:lvlJc w:val="left"/>
      <w:pPr>
        <w:ind w:left="27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CFC5B68">
      <w:start w:val="1"/>
      <w:numFmt w:val="decimal"/>
      <w:lvlText w:val="%4"/>
      <w:lvlJc w:val="left"/>
      <w:pPr>
        <w:ind w:left="34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4DE0536">
      <w:start w:val="1"/>
      <w:numFmt w:val="lowerLetter"/>
      <w:lvlText w:val="%5"/>
      <w:lvlJc w:val="left"/>
      <w:pPr>
        <w:ind w:left="4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D6A5A8E">
      <w:start w:val="1"/>
      <w:numFmt w:val="lowerRoman"/>
      <w:lvlText w:val="%6"/>
      <w:lvlJc w:val="left"/>
      <w:pPr>
        <w:ind w:left="48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F06952">
      <w:start w:val="1"/>
      <w:numFmt w:val="decimal"/>
      <w:lvlText w:val="%7"/>
      <w:lvlJc w:val="left"/>
      <w:pPr>
        <w:ind w:left="56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11E1772">
      <w:start w:val="1"/>
      <w:numFmt w:val="lowerLetter"/>
      <w:lvlText w:val="%8"/>
      <w:lvlJc w:val="left"/>
      <w:pPr>
        <w:ind w:left="63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8F8A5D0">
      <w:start w:val="1"/>
      <w:numFmt w:val="lowerRoman"/>
      <w:lvlText w:val="%9"/>
      <w:lvlJc w:val="left"/>
      <w:pPr>
        <w:ind w:left="70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9" w15:restartNumberingAfterBreak="0">
    <w:nsid w:val="643D4A76"/>
    <w:multiLevelType w:val="multilevel"/>
    <w:tmpl w:val="A7CE1342"/>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0" w15:restartNumberingAfterBreak="0">
    <w:nsid w:val="64FC5627"/>
    <w:multiLevelType w:val="multilevel"/>
    <w:tmpl w:val="CB8E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6716019F"/>
    <w:multiLevelType w:val="multilevel"/>
    <w:tmpl w:val="A6163C9C"/>
    <w:lvl w:ilvl="0">
      <w:start w:val="1"/>
      <w:numFmt w:val="decimal"/>
      <w:lvlText w:val="%1."/>
      <w:lvlJc w:val="left"/>
      <w:pPr>
        <w:ind w:left="495" w:hanging="495"/>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72" w15:restartNumberingAfterBreak="0">
    <w:nsid w:val="68247DE4"/>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73" w15:restartNumberingAfterBreak="0">
    <w:nsid w:val="69F062E3"/>
    <w:multiLevelType w:val="hybridMultilevel"/>
    <w:tmpl w:val="E29E6D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75"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76" w15:restartNumberingAfterBreak="0">
    <w:nsid w:val="73E441FE"/>
    <w:multiLevelType w:val="hybridMultilevel"/>
    <w:tmpl w:val="1EE0C044"/>
    <w:lvl w:ilvl="0" w:tplc="C9E0251E">
      <w:start w:val="4"/>
      <w:numFmt w:val="decimal"/>
      <w:lvlText w:val="%1."/>
      <w:lvlJc w:val="left"/>
      <w:pPr>
        <w:ind w:left="784" w:hanging="360"/>
      </w:pPr>
      <w:rPr>
        <w:rFonts w:hint="default"/>
        <w:sz w:val="22"/>
        <w:szCs w:val="22"/>
      </w:rPr>
    </w:lvl>
    <w:lvl w:ilvl="1" w:tplc="04190019" w:tentative="1">
      <w:start w:val="1"/>
      <w:numFmt w:val="lowerLetter"/>
      <w:lvlText w:val="%2."/>
      <w:lvlJc w:val="left"/>
      <w:pPr>
        <w:ind w:left="1504" w:hanging="360"/>
      </w:pPr>
    </w:lvl>
    <w:lvl w:ilvl="2" w:tplc="0419001B" w:tentative="1">
      <w:start w:val="1"/>
      <w:numFmt w:val="lowerRoman"/>
      <w:lvlText w:val="%3."/>
      <w:lvlJc w:val="right"/>
      <w:pPr>
        <w:ind w:left="2224" w:hanging="180"/>
      </w:pPr>
    </w:lvl>
    <w:lvl w:ilvl="3" w:tplc="0419000F" w:tentative="1">
      <w:start w:val="1"/>
      <w:numFmt w:val="decimal"/>
      <w:lvlText w:val="%4."/>
      <w:lvlJc w:val="left"/>
      <w:pPr>
        <w:ind w:left="2944" w:hanging="360"/>
      </w:pPr>
    </w:lvl>
    <w:lvl w:ilvl="4" w:tplc="04190019" w:tentative="1">
      <w:start w:val="1"/>
      <w:numFmt w:val="lowerLetter"/>
      <w:lvlText w:val="%5."/>
      <w:lvlJc w:val="left"/>
      <w:pPr>
        <w:ind w:left="3664" w:hanging="360"/>
      </w:pPr>
    </w:lvl>
    <w:lvl w:ilvl="5" w:tplc="0419001B" w:tentative="1">
      <w:start w:val="1"/>
      <w:numFmt w:val="lowerRoman"/>
      <w:lvlText w:val="%6."/>
      <w:lvlJc w:val="right"/>
      <w:pPr>
        <w:ind w:left="4384" w:hanging="180"/>
      </w:pPr>
    </w:lvl>
    <w:lvl w:ilvl="6" w:tplc="0419000F" w:tentative="1">
      <w:start w:val="1"/>
      <w:numFmt w:val="decimal"/>
      <w:lvlText w:val="%7."/>
      <w:lvlJc w:val="left"/>
      <w:pPr>
        <w:ind w:left="5104" w:hanging="360"/>
      </w:pPr>
    </w:lvl>
    <w:lvl w:ilvl="7" w:tplc="04190019" w:tentative="1">
      <w:start w:val="1"/>
      <w:numFmt w:val="lowerLetter"/>
      <w:lvlText w:val="%8."/>
      <w:lvlJc w:val="left"/>
      <w:pPr>
        <w:ind w:left="5824" w:hanging="360"/>
      </w:pPr>
    </w:lvl>
    <w:lvl w:ilvl="8" w:tplc="0419001B" w:tentative="1">
      <w:start w:val="1"/>
      <w:numFmt w:val="lowerRoman"/>
      <w:lvlText w:val="%9."/>
      <w:lvlJc w:val="right"/>
      <w:pPr>
        <w:ind w:left="6544" w:hanging="180"/>
      </w:pPr>
    </w:lvl>
  </w:abstractNum>
  <w:abstractNum w:abstractNumId="77" w15:restartNumberingAfterBreak="0">
    <w:nsid w:val="76B67AF5"/>
    <w:multiLevelType w:val="hybridMultilevel"/>
    <w:tmpl w:val="C728D972"/>
    <w:lvl w:ilvl="0" w:tplc="90467AF2">
      <w:start w:val="7"/>
      <w:numFmt w:val="decimal"/>
      <w:lvlText w:val="%1."/>
      <w:lvlJc w:val="left"/>
      <w:pPr>
        <w:ind w:left="87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0E24118">
      <w:start w:val="1"/>
      <w:numFmt w:val="lowerLetter"/>
      <w:lvlText w:val="%2"/>
      <w:lvlJc w:val="left"/>
      <w:pPr>
        <w:ind w:left="246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BDCFF54">
      <w:start w:val="1"/>
      <w:numFmt w:val="lowerRoman"/>
      <w:lvlText w:val="%3"/>
      <w:lvlJc w:val="left"/>
      <w:pPr>
        <w:ind w:left="318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F68FB48">
      <w:start w:val="1"/>
      <w:numFmt w:val="decimal"/>
      <w:lvlText w:val="%4"/>
      <w:lvlJc w:val="left"/>
      <w:pPr>
        <w:ind w:left="390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66C7654">
      <w:start w:val="1"/>
      <w:numFmt w:val="lowerLetter"/>
      <w:lvlText w:val="%5"/>
      <w:lvlJc w:val="left"/>
      <w:pPr>
        <w:ind w:left="462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1A5A4C20">
      <w:start w:val="1"/>
      <w:numFmt w:val="lowerRoman"/>
      <w:lvlText w:val="%6"/>
      <w:lvlJc w:val="left"/>
      <w:pPr>
        <w:ind w:left="534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D0FA8D6E">
      <w:start w:val="1"/>
      <w:numFmt w:val="decimal"/>
      <w:lvlText w:val="%7"/>
      <w:lvlJc w:val="left"/>
      <w:pPr>
        <w:ind w:left="606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3163910">
      <w:start w:val="1"/>
      <w:numFmt w:val="lowerLetter"/>
      <w:lvlText w:val="%8"/>
      <w:lvlJc w:val="left"/>
      <w:pPr>
        <w:ind w:left="678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67243EAC">
      <w:start w:val="1"/>
      <w:numFmt w:val="lowerRoman"/>
      <w:lvlText w:val="%9"/>
      <w:lvlJc w:val="left"/>
      <w:pPr>
        <w:ind w:left="750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8"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9" w15:restartNumberingAfterBreak="0">
    <w:nsid w:val="7EBB302B"/>
    <w:multiLevelType w:val="hybridMultilevel"/>
    <w:tmpl w:val="DD909106"/>
    <w:lvl w:ilvl="0" w:tplc="91945542">
      <w:start w:val="1"/>
      <w:numFmt w:val="decimal"/>
      <w:lvlText w:val="%1."/>
      <w:lvlJc w:val="left"/>
      <w:pPr>
        <w:ind w:left="936" w:hanging="360"/>
      </w:pPr>
      <w:rPr>
        <w:rFonts w:hint="default"/>
      </w:rPr>
    </w:lvl>
    <w:lvl w:ilvl="1" w:tplc="04190019">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num w:numId="1" w16cid:durableId="1836802240">
    <w:abstractNumId w:val="19"/>
  </w:num>
  <w:num w:numId="2" w16cid:durableId="598374520">
    <w:abstractNumId w:val="24"/>
  </w:num>
  <w:num w:numId="3" w16cid:durableId="1602030802">
    <w:abstractNumId w:val="48"/>
  </w:num>
  <w:num w:numId="4" w16cid:durableId="1736119710">
    <w:abstractNumId w:val="31"/>
  </w:num>
  <w:num w:numId="5" w16cid:durableId="1623464136">
    <w:abstractNumId w:val="74"/>
  </w:num>
  <w:num w:numId="6" w16cid:durableId="628633364">
    <w:abstractNumId w:val="40"/>
  </w:num>
  <w:num w:numId="7" w16cid:durableId="979579269">
    <w:abstractNumId w:val="78"/>
  </w:num>
  <w:num w:numId="8" w16cid:durableId="850147505">
    <w:abstractNumId w:val="75"/>
  </w:num>
  <w:num w:numId="9" w16cid:durableId="1920677910">
    <w:abstractNumId w:val="66"/>
  </w:num>
  <w:num w:numId="10" w16cid:durableId="520319182">
    <w:abstractNumId w:val="18"/>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863736753">
    <w:abstractNumId w:val="46"/>
  </w:num>
  <w:num w:numId="12" w16cid:durableId="1544173434">
    <w:abstractNumId w:val="17"/>
  </w:num>
  <w:num w:numId="13" w16cid:durableId="339435097">
    <w:abstractNumId w:val="38"/>
  </w:num>
  <w:num w:numId="14" w16cid:durableId="445543470">
    <w:abstractNumId w:val="59"/>
  </w:num>
  <w:num w:numId="15" w16cid:durableId="1456946486">
    <w:abstractNumId w:val="70"/>
  </w:num>
  <w:num w:numId="16" w16cid:durableId="1854218561">
    <w:abstractNumId w:val="47"/>
  </w:num>
  <w:num w:numId="17" w16cid:durableId="762651593">
    <w:abstractNumId w:val="33"/>
  </w:num>
  <w:num w:numId="18" w16cid:durableId="130380357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35208025">
    <w:abstractNumId w:val="44"/>
  </w:num>
  <w:num w:numId="20" w16cid:durableId="1830367260">
    <w:abstractNumId w:val="25"/>
  </w:num>
  <w:num w:numId="21" w16cid:durableId="1193496238">
    <w:abstractNumId w:val="50"/>
  </w:num>
  <w:num w:numId="22" w16cid:durableId="1452944692">
    <w:abstractNumId w:val="0"/>
    <w:lvlOverride w:ilvl="0">
      <w:lvl w:ilvl="0">
        <w:start w:val="65535"/>
        <w:numFmt w:val="bullet"/>
        <w:lvlText w:val="•"/>
        <w:legacy w:legacy="1" w:legacySpace="0" w:legacyIndent="245"/>
        <w:lvlJc w:val="left"/>
        <w:rPr>
          <w:rFonts w:ascii="Times New Roman" w:hAnsi="Times New Roman" w:cs="Times New Roman" w:hint="default"/>
        </w:rPr>
      </w:lvl>
    </w:lvlOverride>
  </w:num>
  <w:num w:numId="23" w16cid:durableId="1274824354">
    <w:abstractNumId w:val="34"/>
  </w:num>
  <w:num w:numId="24" w16cid:durableId="517889543">
    <w:abstractNumId w:val="29"/>
  </w:num>
  <w:num w:numId="25" w16cid:durableId="764543430">
    <w:abstractNumId w:val="49"/>
  </w:num>
  <w:num w:numId="26" w16cid:durableId="1860705077">
    <w:abstractNumId w:val="42"/>
  </w:num>
  <w:num w:numId="27" w16cid:durableId="1948655619">
    <w:abstractNumId w:val="76"/>
  </w:num>
  <w:num w:numId="28" w16cid:durableId="1518349560">
    <w:abstractNumId w:val="41"/>
  </w:num>
  <w:num w:numId="29" w16cid:durableId="1591619021">
    <w:abstractNumId w:val="71"/>
  </w:num>
  <w:num w:numId="30" w16cid:durableId="1620792635">
    <w:abstractNumId w:val="2"/>
  </w:num>
  <w:num w:numId="31" w16cid:durableId="705495427">
    <w:abstractNumId w:val="45"/>
  </w:num>
  <w:num w:numId="32" w16cid:durableId="708527572">
    <w:abstractNumId w:val="60"/>
  </w:num>
  <w:num w:numId="33" w16cid:durableId="414128796">
    <w:abstractNumId w:val="57"/>
  </w:num>
  <w:num w:numId="34" w16cid:durableId="1637417598">
    <w:abstractNumId w:val="16"/>
  </w:num>
  <w:num w:numId="35" w16cid:durableId="1271283963">
    <w:abstractNumId w:val="26"/>
  </w:num>
  <w:num w:numId="36" w16cid:durableId="799953049">
    <w:abstractNumId w:val="56"/>
  </w:num>
  <w:num w:numId="37" w16cid:durableId="1391614005">
    <w:abstractNumId w:val="52"/>
  </w:num>
  <w:num w:numId="38" w16cid:durableId="686296779">
    <w:abstractNumId w:val="36"/>
  </w:num>
  <w:num w:numId="39" w16cid:durableId="570888165">
    <w:abstractNumId w:val="64"/>
  </w:num>
  <w:num w:numId="40" w16cid:durableId="1911040968">
    <w:abstractNumId w:val="68"/>
  </w:num>
  <w:num w:numId="41" w16cid:durableId="1705017076">
    <w:abstractNumId w:val="58"/>
  </w:num>
  <w:num w:numId="42" w16cid:durableId="859974224">
    <w:abstractNumId w:val="77"/>
  </w:num>
  <w:num w:numId="43" w16cid:durableId="2090497559">
    <w:abstractNumId w:val="43"/>
  </w:num>
  <w:num w:numId="44" w16cid:durableId="308637227">
    <w:abstractNumId w:val="22"/>
  </w:num>
  <w:num w:numId="45" w16cid:durableId="833183054">
    <w:abstractNumId w:val="55"/>
  </w:num>
  <w:num w:numId="46" w16cid:durableId="1447193572">
    <w:abstractNumId w:val="35"/>
  </w:num>
  <w:num w:numId="47" w16cid:durableId="1371879153">
    <w:abstractNumId w:val="53"/>
  </w:num>
  <w:num w:numId="48" w16cid:durableId="1768502343">
    <w:abstractNumId w:val="54"/>
  </w:num>
  <w:num w:numId="49" w16cid:durableId="1258446349">
    <w:abstractNumId w:val="20"/>
  </w:num>
  <w:num w:numId="50" w16cid:durableId="1394500167">
    <w:abstractNumId w:val="61"/>
  </w:num>
  <w:num w:numId="51" w16cid:durableId="2038770796">
    <w:abstractNumId w:val="51"/>
  </w:num>
  <w:num w:numId="52" w16cid:durableId="1478378704">
    <w:abstractNumId w:val="62"/>
  </w:num>
  <w:num w:numId="53" w16cid:durableId="331683780">
    <w:abstractNumId w:val="30"/>
  </w:num>
  <w:num w:numId="54" w16cid:durableId="1897810979">
    <w:abstractNumId w:val="28"/>
  </w:num>
  <w:num w:numId="55" w16cid:durableId="738946999">
    <w:abstractNumId w:val="65"/>
  </w:num>
  <w:num w:numId="56" w16cid:durableId="2067530814">
    <w:abstractNumId w:val="73"/>
  </w:num>
  <w:num w:numId="57" w16cid:durableId="210728694">
    <w:abstractNumId w:val="79"/>
  </w:num>
  <w:num w:numId="58" w16cid:durableId="1640384026">
    <w:abstractNumId w:val="67"/>
  </w:num>
  <w:num w:numId="59" w16cid:durableId="1230772060">
    <w:abstractNumId w:val="23"/>
  </w:num>
  <w:num w:numId="60" w16cid:durableId="848102518">
    <w:abstractNumId w:val="21"/>
  </w:num>
  <w:num w:numId="61" w16cid:durableId="1576743225">
    <w:abstractNumId w:val="63"/>
  </w:num>
  <w:num w:numId="62" w16cid:durableId="1929731395">
    <w:abstractNumId w:val="72"/>
  </w:num>
  <w:num w:numId="63" w16cid:durableId="37243347">
    <w:abstractNumId w:val="27"/>
  </w:num>
  <w:num w:numId="64" w16cid:durableId="244219390">
    <w:abstractNumId w:val="39"/>
  </w:num>
  <w:num w:numId="65" w16cid:durableId="2012567330">
    <w:abstractNumId w:val="32"/>
  </w:num>
  <w:num w:numId="66" w16cid:durableId="540214260">
    <w:abstractNumId w:val="6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124"/>
    <w:rsid w:val="000002B6"/>
    <w:rsid w:val="000002BC"/>
    <w:rsid w:val="000003D5"/>
    <w:rsid w:val="00000758"/>
    <w:rsid w:val="000007B1"/>
    <w:rsid w:val="000007E4"/>
    <w:rsid w:val="00000AF6"/>
    <w:rsid w:val="00000C4D"/>
    <w:rsid w:val="00000CDA"/>
    <w:rsid w:val="00000D21"/>
    <w:rsid w:val="0000102D"/>
    <w:rsid w:val="00001053"/>
    <w:rsid w:val="000012EE"/>
    <w:rsid w:val="000013FF"/>
    <w:rsid w:val="00001878"/>
    <w:rsid w:val="000019FB"/>
    <w:rsid w:val="00001AE6"/>
    <w:rsid w:val="00001C93"/>
    <w:rsid w:val="00001E8E"/>
    <w:rsid w:val="00001E90"/>
    <w:rsid w:val="00001EFC"/>
    <w:rsid w:val="00001F73"/>
    <w:rsid w:val="00001F83"/>
    <w:rsid w:val="000021DD"/>
    <w:rsid w:val="00002226"/>
    <w:rsid w:val="0000223A"/>
    <w:rsid w:val="00002262"/>
    <w:rsid w:val="00002271"/>
    <w:rsid w:val="00002416"/>
    <w:rsid w:val="000024DA"/>
    <w:rsid w:val="0000250F"/>
    <w:rsid w:val="000029FD"/>
    <w:rsid w:val="00002A4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7E"/>
    <w:rsid w:val="00005784"/>
    <w:rsid w:val="00005956"/>
    <w:rsid w:val="00005A85"/>
    <w:rsid w:val="00005EF1"/>
    <w:rsid w:val="00005F48"/>
    <w:rsid w:val="00005F7D"/>
    <w:rsid w:val="00005FE7"/>
    <w:rsid w:val="0000620A"/>
    <w:rsid w:val="00006244"/>
    <w:rsid w:val="0000681F"/>
    <w:rsid w:val="00006C88"/>
    <w:rsid w:val="00006CC3"/>
    <w:rsid w:val="00006DB9"/>
    <w:rsid w:val="00006DD7"/>
    <w:rsid w:val="00006FE3"/>
    <w:rsid w:val="00007229"/>
    <w:rsid w:val="0000729A"/>
    <w:rsid w:val="000074F3"/>
    <w:rsid w:val="000077BB"/>
    <w:rsid w:val="00007838"/>
    <w:rsid w:val="000079CD"/>
    <w:rsid w:val="00007B25"/>
    <w:rsid w:val="00007BD8"/>
    <w:rsid w:val="00007C46"/>
    <w:rsid w:val="0001000F"/>
    <w:rsid w:val="0001015A"/>
    <w:rsid w:val="000103AE"/>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1E70"/>
    <w:rsid w:val="000121BB"/>
    <w:rsid w:val="000122CD"/>
    <w:rsid w:val="00012345"/>
    <w:rsid w:val="0001236F"/>
    <w:rsid w:val="00012856"/>
    <w:rsid w:val="00012948"/>
    <w:rsid w:val="00012BD8"/>
    <w:rsid w:val="00012F55"/>
    <w:rsid w:val="000131A0"/>
    <w:rsid w:val="00013233"/>
    <w:rsid w:val="000133F1"/>
    <w:rsid w:val="000135A9"/>
    <w:rsid w:val="00013720"/>
    <w:rsid w:val="00013724"/>
    <w:rsid w:val="0001378E"/>
    <w:rsid w:val="0001396D"/>
    <w:rsid w:val="00013B0A"/>
    <w:rsid w:val="00013BF7"/>
    <w:rsid w:val="00013D9C"/>
    <w:rsid w:val="00013E04"/>
    <w:rsid w:val="00013E87"/>
    <w:rsid w:val="0001402E"/>
    <w:rsid w:val="00014491"/>
    <w:rsid w:val="00014698"/>
    <w:rsid w:val="00014A29"/>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D11"/>
    <w:rsid w:val="00016EE4"/>
    <w:rsid w:val="00016FA2"/>
    <w:rsid w:val="00017082"/>
    <w:rsid w:val="00017095"/>
    <w:rsid w:val="00017610"/>
    <w:rsid w:val="0001771B"/>
    <w:rsid w:val="00017A07"/>
    <w:rsid w:val="00017AF6"/>
    <w:rsid w:val="00017BE2"/>
    <w:rsid w:val="00017CC3"/>
    <w:rsid w:val="00017E5B"/>
    <w:rsid w:val="00017E62"/>
    <w:rsid w:val="00017FCE"/>
    <w:rsid w:val="00017FF2"/>
    <w:rsid w:val="00020169"/>
    <w:rsid w:val="00020245"/>
    <w:rsid w:val="0002024A"/>
    <w:rsid w:val="00020305"/>
    <w:rsid w:val="000205AC"/>
    <w:rsid w:val="000205F7"/>
    <w:rsid w:val="0002099A"/>
    <w:rsid w:val="00020AA7"/>
    <w:rsid w:val="00020BB2"/>
    <w:rsid w:val="00020E4D"/>
    <w:rsid w:val="00020F18"/>
    <w:rsid w:val="00020F5F"/>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9BC"/>
    <w:rsid w:val="00022A4F"/>
    <w:rsid w:val="00022D65"/>
    <w:rsid w:val="0002306F"/>
    <w:rsid w:val="0002316A"/>
    <w:rsid w:val="000231B5"/>
    <w:rsid w:val="000232BD"/>
    <w:rsid w:val="000234DA"/>
    <w:rsid w:val="0002352D"/>
    <w:rsid w:val="000235E0"/>
    <w:rsid w:val="00023881"/>
    <w:rsid w:val="00023D3A"/>
    <w:rsid w:val="00023D4C"/>
    <w:rsid w:val="00023EE0"/>
    <w:rsid w:val="00023F76"/>
    <w:rsid w:val="000240BA"/>
    <w:rsid w:val="00024108"/>
    <w:rsid w:val="000241A3"/>
    <w:rsid w:val="000241CD"/>
    <w:rsid w:val="000241D2"/>
    <w:rsid w:val="000243D4"/>
    <w:rsid w:val="000245A1"/>
    <w:rsid w:val="000245D0"/>
    <w:rsid w:val="0002474D"/>
    <w:rsid w:val="0002478B"/>
    <w:rsid w:val="0002481F"/>
    <w:rsid w:val="0002482B"/>
    <w:rsid w:val="00024877"/>
    <w:rsid w:val="00024AC0"/>
    <w:rsid w:val="00024C5D"/>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DEF"/>
    <w:rsid w:val="00025E45"/>
    <w:rsid w:val="00026409"/>
    <w:rsid w:val="0002683B"/>
    <w:rsid w:val="00026C62"/>
    <w:rsid w:val="00026CC4"/>
    <w:rsid w:val="00026D20"/>
    <w:rsid w:val="00026F7C"/>
    <w:rsid w:val="00026F7D"/>
    <w:rsid w:val="0002721C"/>
    <w:rsid w:val="00027372"/>
    <w:rsid w:val="00027530"/>
    <w:rsid w:val="00027614"/>
    <w:rsid w:val="0002776A"/>
    <w:rsid w:val="00027B1B"/>
    <w:rsid w:val="00027BF6"/>
    <w:rsid w:val="00027E7F"/>
    <w:rsid w:val="00030046"/>
    <w:rsid w:val="0003018D"/>
    <w:rsid w:val="0003024F"/>
    <w:rsid w:val="000305B7"/>
    <w:rsid w:val="00030657"/>
    <w:rsid w:val="0003078C"/>
    <w:rsid w:val="000309DB"/>
    <w:rsid w:val="00030A9C"/>
    <w:rsid w:val="00030C43"/>
    <w:rsid w:val="00030F86"/>
    <w:rsid w:val="00030FB4"/>
    <w:rsid w:val="0003122E"/>
    <w:rsid w:val="00031402"/>
    <w:rsid w:val="00031406"/>
    <w:rsid w:val="000318A5"/>
    <w:rsid w:val="00031A8D"/>
    <w:rsid w:val="00031C63"/>
    <w:rsid w:val="00031CB9"/>
    <w:rsid w:val="00031CBC"/>
    <w:rsid w:val="00031D0A"/>
    <w:rsid w:val="00032107"/>
    <w:rsid w:val="0003238A"/>
    <w:rsid w:val="0003278C"/>
    <w:rsid w:val="00032803"/>
    <w:rsid w:val="00032981"/>
    <w:rsid w:val="00032C23"/>
    <w:rsid w:val="00032CBA"/>
    <w:rsid w:val="00032E60"/>
    <w:rsid w:val="00032EF6"/>
    <w:rsid w:val="000330CB"/>
    <w:rsid w:val="0003318A"/>
    <w:rsid w:val="0003335B"/>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03"/>
    <w:rsid w:val="0003523E"/>
    <w:rsid w:val="0003529A"/>
    <w:rsid w:val="000355D6"/>
    <w:rsid w:val="00035876"/>
    <w:rsid w:val="00035877"/>
    <w:rsid w:val="00035B3D"/>
    <w:rsid w:val="00035BF0"/>
    <w:rsid w:val="00035C1D"/>
    <w:rsid w:val="00035DFB"/>
    <w:rsid w:val="00035E58"/>
    <w:rsid w:val="0003615C"/>
    <w:rsid w:val="0003615D"/>
    <w:rsid w:val="00036191"/>
    <w:rsid w:val="00036232"/>
    <w:rsid w:val="0003625B"/>
    <w:rsid w:val="00036436"/>
    <w:rsid w:val="00036541"/>
    <w:rsid w:val="000366DF"/>
    <w:rsid w:val="00036857"/>
    <w:rsid w:val="00036A45"/>
    <w:rsid w:val="00036A71"/>
    <w:rsid w:val="00036AA6"/>
    <w:rsid w:val="00036D37"/>
    <w:rsid w:val="00036E2D"/>
    <w:rsid w:val="00036E49"/>
    <w:rsid w:val="00036ECC"/>
    <w:rsid w:val="00036F43"/>
    <w:rsid w:val="00036FD6"/>
    <w:rsid w:val="0003702B"/>
    <w:rsid w:val="00037046"/>
    <w:rsid w:val="0003709D"/>
    <w:rsid w:val="00037234"/>
    <w:rsid w:val="00037327"/>
    <w:rsid w:val="0003737C"/>
    <w:rsid w:val="00037402"/>
    <w:rsid w:val="00037538"/>
    <w:rsid w:val="0003766F"/>
    <w:rsid w:val="00037760"/>
    <w:rsid w:val="0003779C"/>
    <w:rsid w:val="000378A3"/>
    <w:rsid w:val="0003791B"/>
    <w:rsid w:val="00037936"/>
    <w:rsid w:val="00037956"/>
    <w:rsid w:val="00037B05"/>
    <w:rsid w:val="00037B85"/>
    <w:rsid w:val="00037CEB"/>
    <w:rsid w:val="00040213"/>
    <w:rsid w:val="0004030A"/>
    <w:rsid w:val="0004063C"/>
    <w:rsid w:val="0004070D"/>
    <w:rsid w:val="00040822"/>
    <w:rsid w:val="0004096D"/>
    <w:rsid w:val="00041276"/>
    <w:rsid w:val="000412A4"/>
    <w:rsid w:val="0004146B"/>
    <w:rsid w:val="000414CE"/>
    <w:rsid w:val="00041531"/>
    <w:rsid w:val="000416F4"/>
    <w:rsid w:val="00041706"/>
    <w:rsid w:val="0004185C"/>
    <w:rsid w:val="00041A15"/>
    <w:rsid w:val="00041DB1"/>
    <w:rsid w:val="00041E10"/>
    <w:rsid w:val="00041EE8"/>
    <w:rsid w:val="0004219B"/>
    <w:rsid w:val="00042295"/>
    <w:rsid w:val="0004248C"/>
    <w:rsid w:val="000426AF"/>
    <w:rsid w:val="00042943"/>
    <w:rsid w:val="00042A18"/>
    <w:rsid w:val="00042BA8"/>
    <w:rsid w:val="00042C6B"/>
    <w:rsid w:val="00042E05"/>
    <w:rsid w:val="00042FD9"/>
    <w:rsid w:val="000430FE"/>
    <w:rsid w:val="000431EE"/>
    <w:rsid w:val="00043276"/>
    <w:rsid w:val="000432F8"/>
    <w:rsid w:val="00043651"/>
    <w:rsid w:val="000436F9"/>
    <w:rsid w:val="00043768"/>
    <w:rsid w:val="000437BE"/>
    <w:rsid w:val="00043910"/>
    <w:rsid w:val="00043B58"/>
    <w:rsid w:val="00043B63"/>
    <w:rsid w:val="00043C1C"/>
    <w:rsid w:val="00043C1D"/>
    <w:rsid w:val="00043C44"/>
    <w:rsid w:val="00043C4E"/>
    <w:rsid w:val="00043CB3"/>
    <w:rsid w:val="00043E28"/>
    <w:rsid w:val="00044031"/>
    <w:rsid w:val="00044197"/>
    <w:rsid w:val="00044282"/>
    <w:rsid w:val="00044386"/>
    <w:rsid w:val="00044453"/>
    <w:rsid w:val="0004453A"/>
    <w:rsid w:val="00044548"/>
    <w:rsid w:val="00044961"/>
    <w:rsid w:val="00044AF9"/>
    <w:rsid w:val="00044B1A"/>
    <w:rsid w:val="00044EFA"/>
    <w:rsid w:val="00045259"/>
    <w:rsid w:val="000452B0"/>
    <w:rsid w:val="00045537"/>
    <w:rsid w:val="000456AB"/>
    <w:rsid w:val="00045874"/>
    <w:rsid w:val="00045CB0"/>
    <w:rsid w:val="00045CDC"/>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A4"/>
    <w:rsid w:val="00051610"/>
    <w:rsid w:val="00051B63"/>
    <w:rsid w:val="00051F3F"/>
    <w:rsid w:val="00051F4F"/>
    <w:rsid w:val="00051FAE"/>
    <w:rsid w:val="00052048"/>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D03"/>
    <w:rsid w:val="00053E23"/>
    <w:rsid w:val="00053EE6"/>
    <w:rsid w:val="00053FB0"/>
    <w:rsid w:val="000541CC"/>
    <w:rsid w:val="000542B5"/>
    <w:rsid w:val="000543B5"/>
    <w:rsid w:val="00054488"/>
    <w:rsid w:val="00054664"/>
    <w:rsid w:val="00054719"/>
    <w:rsid w:val="00054794"/>
    <w:rsid w:val="00054801"/>
    <w:rsid w:val="0005481F"/>
    <w:rsid w:val="00054C94"/>
    <w:rsid w:val="00054CDA"/>
    <w:rsid w:val="00054D4D"/>
    <w:rsid w:val="00054DDC"/>
    <w:rsid w:val="00054F13"/>
    <w:rsid w:val="00055081"/>
    <w:rsid w:val="000551AC"/>
    <w:rsid w:val="00055234"/>
    <w:rsid w:val="0005557C"/>
    <w:rsid w:val="000555B5"/>
    <w:rsid w:val="0005581D"/>
    <w:rsid w:val="000558BA"/>
    <w:rsid w:val="000558F2"/>
    <w:rsid w:val="00055A95"/>
    <w:rsid w:val="00055C54"/>
    <w:rsid w:val="0005613E"/>
    <w:rsid w:val="0005669E"/>
    <w:rsid w:val="00056896"/>
    <w:rsid w:val="000568F8"/>
    <w:rsid w:val="000569C8"/>
    <w:rsid w:val="00056ED4"/>
    <w:rsid w:val="000571B7"/>
    <w:rsid w:val="000572D8"/>
    <w:rsid w:val="000573FD"/>
    <w:rsid w:val="000578BD"/>
    <w:rsid w:val="00057A7F"/>
    <w:rsid w:val="00057BA8"/>
    <w:rsid w:val="00057D60"/>
    <w:rsid w:val="00057F05"/>
    <w:rsid w:val="00057F12"/>
    <w:rsid w:val="00060261"/>
    <w:rsid w:val="000602CF"/>
    <w:rsid w:val="00060745"/>
    <w:rsid w:val="00060784"/>
    <w:rsid w:val="00060C5E"/>
    <w:rsid w:val="00060C62"/>
    <w:rsid w:val="00060CAB"/>
    <w:rsid w:val="00060CED"/>
    <w:rsid w:val="00060CF4"/>
    <w:rsid w:val="00060D96"/>
    <w:rsid w:val="000610BB"/>
    <w:rsid w:val="00061256"/>
    <w:rsid w:val="0006135C"/>
    <w:rsid w:val="0006160C"/>
    <w:rsid w:val="0006164C"/>
    <w:rsid w:val="00061AA9"/>
    <w:rsid w:val="00061BA4"/>
    <w:rsid w:val="00061D7C"/>
    <w:rsid w:val="00061E12"/>
    <w:rsid w:val="0006203B"/>
    <w:rsid w:val="00062081"/>
    <w:rsid w:val="000628CB"/>
    <w:rsid w:val="00062A33"/>
    <w:rsid w:val="00062ACC"/>
    <w:rsid w:val="00062B14"/>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89A"/>
    <w:rsid w:val="000648EC"/>
    <w:rsid w:val="00064CD4"/>
    <w:rsid w:val="00064D19"/>
    <w:rsid w:val="00064D23"/>
    <w:rsid w:val="00064DA3"/>
    <w:rsid w:val="00065101"/>
    <w:rsid w:val="00065115"/>
    <w:rsid w:val="00065224"/>
    <w:rsid w:val="000652D7"/>
    <w:rsid w:val="000653C1"/>
    <w:rsid w:val="0006542B"/>
    <w:rsid w:val="000654D0"/>
    <w:rsid w:val="00065502"/>
    <w:rsid w:val="0006577F"/>
    <w:rsid w:val="00065829"/>
    <w:rsid w:val="00065BA9"/>
    <w:rsid w:val="00065BE9"/>
    <w:rsid w:val="00065C51"/>
    <w:rsid w:val="00065D32"/>
    <w:rsid w:val="00065EC3"/>
    <w:rsid w:val="00065F77"/>
    <w:rsid w:val="00066348"/>
    <w:rsid w:val="00066466"/>
    <w:rsid w:val="000669CB"/>
    <w:rsid w:val="00066B42"/>
    <w:rsid w:val="00066B49"/>
    <w:rsid w:val="00066D9C"/>
    <w:rsid w:val="00066E22"/>
    <w:rsid w:val="00067033"/>
    <w:rsid w:val="000670A5"/>
    <w:rsid w:val="000673FE"/>
    <w:rsid w:val="00067445"/>
    <w:rsid w:val="00067740"/>
    <w:rsid w:val="00067769"/>
    <w:rsid w:val="00067786"/>
    <w:rsid w:val="00067BCE"/>
    <w:rsid w:val="00067C32"/>
    <w:rsid w:val="00067DA8"/>
    <w:rsid w:val="00067E55"/>
    <w:rsid w:val="000700CD"/>
    <w:rsid w:val="0007020D"/>
    <w:rsid w:val="00070424"/>
    <w:rsid w:val="00070433"/>
    <w:rsid w:val="0007043D"/>
    <w:rsid w:val="0007044B"/>
    <w:rsid w:val="0007059C"/>
    <w:rsid w:val="00070641"/>
    <w:rsid w:val="00070899"/>
    <w:rsid w:val="000709B2"/>
    <w:rsid w:val="00070BD9"/>
    <w:rsid w:val="00070EA6"/>
    <w:rsid w:val="00070F05"/>
    <w:rsid w:val="00070FC8"/>
    <w:rsid w:val="000710A9"/>
    <w:rsid w:val="00071403"/>
    <w:rsid w:val="0007144B"/>
    <w:rsid w:val="000714EA"/>
    <w:rsid w:val="00071BF8"/>
    <w:rsid w:val="00071CA4"/>
    <w:rsid w:val="00071D53"/>
    <w:rsid w:val="00071DE3"/>
    <w:rsid w:val="00071F46"/>
    <w:rsid w:val="000721C7"/>
    <w:rsid w:val="00072204"/>
    <w:rsid w:val="000723F5"/>
    <w:rsid w:val="0007257A"/>
    <w:rsid w:val="00072618"/>
    <w:rsid w:val="000726D3"/>
    <w:rsid w:val="00072799"/>
    <w:rsid w:val="000728A8"/>
    <w:rsid w:val="00072DA3"/>
    <w:rsid w:val="00072F82"/>
    <w:rsid w:val="00072F84"/>
    <w:rsid w:val="00072FB6"/>
    <w:rsid w:val="00073573"/>
    <w:rsid w:val="0007360C"/>
    <w:rsid w:val="00073686"/>
    <w:rsid w:val="00073707"/>
    <w:rsid w:val="0007382B"/>
    <w:rsid w:val="00073980"/>
    <w:rsid w:val="000739D7"/>
    <w:rsid w:val="000739F7"/>
    <w:rsid w:val="00073A4F"/>
    <w:rsid w:val="00073A89"/>
    <w:rsid w:val="00073F13"/>
    <w:rsid w:val="00073FCB"/>
    <w:rsid w:val="00074062"/>
    <w:rsid w:val="000740C2"/>
    <w:rsid w:val="000741EE"/>
    <w:rsid w:val="000743B6"/>
    <w:rsid w:val="000749A7"/>
    <w:rsid w:val="00074C33"/>
    <w:rsid w:val="00074C63"/>
    <w:rsid w:val="00074C8E"/>
    <w:rsid w:val="00074D94"/>
    <w:rsid w:val="00074EAD"/>
    <w:rsid w:val="00074FC2"/>
    <w:rsid w:val="000751C6"/>
    <w:rsid w:val="00075201"/>
    <w:rsid w:val="00075242"/>
    <w:rsid w:val="00075284"/>
    <w:rsid w:val="00075466"/>
    <w:rsid w:val="00075545"/>
    <w:rsid w:val="0007575E"/>
    <w:rsid w:val="00075ABF"/>
    <w:rsid w:val="00075B21"/>
    <w:rsid w:val="00075DDA"/>
    <w:rsid w:val="00075E31"/>
    <w:rsid w:val="00075EA1"/>
    <w:rsid w:val="00075F87"/>
    <w:rsid w:val="0007608E"/>
    <w:rsid w:val="000760F0"/>
    <w:rsid w:val="00076270"/>
    <w:rsid w:val="0007664A"/>
    <w:rsid w:val="0007671D"/>
    <w:rsid w:val="00076872"/>
    <w:rsid w:val="00076C0E"/>
    <w:rsid w:val="00076C4C"/>
    <w:rsid w:val="00076E5C"/>
    <w:rsid w:val="000770CD"/>
    <w:rsid w:val="000774FA"/>
    <w:rsid w:val="0007754A"/>
    <w:rsid w:val="000775DC"/>
    <w:rsid w:val="00077716"/>
    <w:rsid w:val="00077909"/>
    <w:rsid w:val="000779E5"/>
    <w:rsid w:val="00077A59"/>
    <w:rsid w:val="00077BFA"/>
    <w:rsid w:val="00077EE0"/>
    <w:rsid w:val="000800C4"/>
    <w:rsid w:val="0008027B"/>
    <w:rsid w:val="0008032C"/>
    <w:rsid w:val="00080481"/>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02E"/>
    <w:rsid w:val="00082640"/>
    <w:rsid w:val="00082791"/>
    <w:rsid w:val="000827F6"/>
    <w:rsid w:val="0008288A"/>
    <w:rsid w:val="00082BD3"/>
    <w:rsid w:val="00082C04"/>
    <w:rsid w:val="00082C2F"/>
    <w:rsid w:val="00082DEE"/>
    <w:rsid w:val="00082DF8"/>
    <w:rsid w:val="000832ED"/>
    <w:rsid w:val="000832FA"/>
    <w:rsid w:val="000834F6"/>
    <w:rsid w:val="00083563"/>
    <w:rsid w:val="000837E1"/>
    <w:rsid w:val="000838AD"/>
    <w:rsid w:val="0008391E"/>
    <w:rsid w:val="000839B4"/>
    <w:rsid w:val="00083A73"/>
    <w:rsid w:val="00083C34"/>
    <w:rsid w:val="00084458"/>
    <w:rsid w:val="00084671"/>
    <w:rsid w:val="000847E4"/>
    <w:rsid w:val="00084D45"/>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86"/>
    <w:rsid w:val="00086CC7"/>
    <w:rsid w:val="00086E02"/>
    <w:rsid w:val="00086F9A"/>
    <w:rsid w:val="00087137"/>
    <w:rsid w:val="00087288"/>
    <w:rsid w:val="00087435"/>
    <w:rsid w:val="00087630"/>
    <w:rsid w:val="000876BF"/>
    <w:rsid w:val="0008774C"/>
    <w:rsid w:val="00087A26"/>
    <w:rsid w:val="00087B61"/>
    <w:rsid w:val="00087D05"/>
    <w:rsid w:val="00090239"/>
    <w:rsid w:val="000902D8"/>
    <w:rsid w:val="00090547"/>
    <w:rsid w:val="00090596"/>
    <w:rsid w:val="0009075B"/>
    <w:rsid w:val="000909D2"/>
    <w:rsid w:val="00090CD8"/>
    <w:rsid w:val="00090DD8"/>
    <w:rsid w:val="00090E9F"/>
    <w:rsid w:val="000910BD"/>
    <w:rsid w:val="00091130"/>
    <w:rsid w:val="00091407"/>
    <w:rsid w:val="00091650"/>
    <w:rsid w:val="0009186F"/>
    <w:rsid w:val="00091A08"/>
    <w:rsid w:val="00091C4A"/>
    <w:rsid w:val="00091C89"/>
    <w:rsid w:val="00091CFE"/>
    <w:rsid w:val="00091E77"/>
    <w:rsid w:val="00091FEC"/>
    <w:rsid w:val="000923DB"/>
    <w:rsid w:val="000927B8"/>
    <w:rsid w:val="000929EE"/>
    <w:rsid w:val="00092A75"/>
    <w:rsid w:val="00092DAC"/>
    <w:rsid w:val="00092DDD"/>
    <w:rsid w:val="00093108"/>
    <w:rsid w:val="0009354B"/>
    <w:rsid w:val="00093775"/>
    <w:rsid w:val="0009391F"/>
    <w:rsid w:val="00093976"/>
    <w:rsid w:val="00093E84"/>
    <w:rsid w:val="00094237"/>
    <w:rsid w:val="000942FB"/>
    <w:rsid w:val="0009430C"/>
    <w:rsid w:val="00094576"/>
    <w:rsid w:val="00094637"/>
    <w:rsid w:val="000948D0"/>
    <w:rsid w:val="00094985"/>
    <w:rsid w:val="000949E2"/>
    <w:rsid w:val="00094A2F"/>
    <w:rsid w:val="00094A5F"/>
    <w:rsid w:val="00094C40"/>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4E"/>
    <w:rsid w:val="00095FFB"/>
    <w:rsid w:val="00096191"/>
    <w:rsid w:val="00096418"/>
    <w:rsid w:val="0009647C"/>
    <w:rsid w:val="00096639"/>
    <w:rsid w:val="0009674A"/>
    <w:rsid w:val="00096930"/>
    <w:rsid w:val="000969F5"/>
    <w:rsid w:val="00096BB0"/>
    <w:rsid w:val="00096E09"/>
    <w:rsid w:val="00096ED5"/>
    <w:rsid w:val="00096EDB"/>
    <w:rsid w:val="0009710E"/>
    <w:rsid w:val="00097298"/>
    <w:rsid w:val="000976FD"/>
    <w:rsid w:val="0009784E"/>
    <w:rsid w:val="000979C8"/>
    <w:rsid w:val="00097A66"/>
    <w:rsid w:val="00097A93"/>
    <w:rsid w:val="00097B36"/>
    <w:rsid w:val="00097CF5"/>
    <w:rsid w:val="00097E66"/>
    <w:rsid w:val="000A011F"/>
    <w:rsid w:val="000A0488"/>
    <w:rsid w:val="000A05A4"/>
    <w:rsid w:val="000A06A2"/>
    <w:rsid w:val="000A0BD0"/>
    <w:rsid w:val="000A0FBC"/>
    <w:rsid w:val="000A14E1"/>
    <w:rsid w:val="000A1686"/>
    <w:rsid w:val="000A1973"/>
    <w:rsid w:val="000A1A42"/>
    <w:rsid w:val="000A1A7A"/>
    <w:rsid w:val="000A1B35"/>
    <w:rsid w:val="000A1BFE"/>
    <w:rsid w:val="000A2051"/>
    <w:rsid w:val="000A2121"/>
    <w:rsid w:val="000A2176"/>
    <w:rsid w:val="000A231B"/>
    <w:rsid w:val="000A28F2"/>
    <w:rsid w:val="000A29EF"/>
    <w:rsid w:val="000A3171"/>
    <w:rsid w:val="000A33CE"/>
    <w:rsid w:val="000A37DF"/>
    <w:rsid w:val="000A3AE1"/>
    <w:rsid w:val="000A3B8F"/>
    <w:rsid w:val="000A3F3B"/>
    <w:rsid w:val="000A40D2"/>
    <w:rsid w:val="000A45E6"/>
    <w:rsid w:val="000A4679"/>
    <w:rsid w:val="000A46EC"/>
    <w:rsid w:val="000A4799"/>
    <w:rsid w:val="000A4804"/>
    <w:rsid w:val="000A4966"/>
    <w:rsid w:val="000A4D60"/>
    <w:rsid w:val="000A4E05"/>
    <w:rsid w:val="000A4EB7"/>
    <w:rsid w:val="000A4ED4"/>
    <w:rsid w:val="000A4EF7"/>
    <w:rsid w:val="000A5144"/>
    <w:rsid w:val="000A516E"/>
    <w:rsid w:val="000A563E"/>
    <w:rsid w:val="000A567E"/>
    <w:rsid w:val="000A59FA"/>
    <w:rsid w:val="000A5B2C"/>
    <w:rsid w:val="000A5CA6"/>
    <w:rsid w:val="000A617C"/>
    <w:rsid w:val="000A61DF"/>
    <w:rsid w:val="000A6300"/>
    <w:rsid w:val="000A64DE"/>
    <w:rsid w:val="000A6523"/>
    <w:rsid w:val="000A65D0"/>
    <w:rsid w:val="000A65E4"/>
    <w:rsid w:val="000A664D"/>
    <w:rsid w:val="000A670E"/>
    <w:rsid w:val="000A6770"/>
    <w:rsid w:val="000A67A4"/>
    <w:rsid w:val="000A684B"/>
    <w:rsid w:val="000A6B49"/>
    <w:rsid w:val="000A6E07"/>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60"/>
    <w:rsid w:val="000B17BD"/>
    <w:rsid w:val="000B1A24"/>
    <w:rsid w:val="000B1BAC"/>
    <w:rsid w:val="000B1CA4"/>
    <w:rsid w:val="000B1DA0"/>
    <w:rsid w:val="000B1E55"/>
    <w:rsid w:val="000B21E0"/>
    <w:rsid w:val="000B23E5"/>
    <w:rsid w:val="000B23F6"/>
    <w:rsid w:val="000B2CAB"/>
    <w:rsid w:val="000B2CFA"/>
    <w:rsid w:val="000B2DAA"/>
    <w:rsid w:val="000B2F63"/>
    <w:rsid w:val="000B30AB"/>
    <w:rsid w:val="000B3109"/>
    <w:rsid w:val="000B31BF"/>
    <w:rsid w:val="000B325E"/>
    <w:rsid w:val="000B3779"/>
    <w:rsid w:val="000B3812"/>
    <w:rsid w:val="000B3845"/>
    <w:rsid w:val="000B385E"/>
    <w:rsid w:val="000B389E"/>
    <w:rsid w:val="000B38D4"/>
    <w:rsid w:val="000B3A62"/>
    <w:rsid w:val="000B3B76"/>
    <w:rsid w:val="000B3CD3"/>
    <w:rsid w:val="000B3F46"/>
    <w:rsid w:val="000B3F6F"/>
    <w:rsid w:val="000B3FD8"/>
    <w:rsid w:val="000B3FFC"/>
    <w:rsid w:val="000B4091"/>
    <w:rsid w:val="000B40AD"/>
    <w:rsid w:val="000B4406"/>
    <w:rsid w:val="000B452D"/>
    <w:rsid w:val="000B4724"/>
    <w:rsid w:val="000B473B"/>
    <w:rsid w:val="000B4D14"/>
    <w:rsid w:val="000B4DFA"/>
    <w:rsid w:val="000B4FB4"/>
    <w:rsid w:val="000B5005"/>
    <w:rsid w:val="000B5019"/>
    <w:rsid w:val="000B50D9"/>
    <w:rsid w:val="000B538D"/>
    <w:rsid w:val="000B5638"/>
    <w:rsid w:val="000B56FC"/>
    <w:rsid w:val="000B570C"/>
    <w:rsid w:val="000B5795"/>
    <w:rsid w:val="000B5C0C"/>
    <w:rsid w:val="000B5C37"/>
    <w:rsid w:val="000B5C73"/>
    <w:rsid w:val="000B5C74"/>
    <w:rsid w:val="000B5CD8"/>
    <w:rsid w:val="000B5D51"/>
    <w:rsid w:val="000B5F7E"/>
    <w:rsid w:val="000B605B"/>
    <w:rsid w:val="000B60A4"/>
    <w:rsid w:val="000B6258"/>
    <w:rsid w:val="000B628C"/>
    <w:rsid w:val="000B63EC"/>
    <w:rsid w:val="000B6404"/>
    <w:rsid w:val="000B67D6"/>
    <w:rsid w:val="000B6B30"/>
    <w:rsid w:val="000B6C9D"/>
    <w:rsid w:val="000B6CDB"/>
    <w:rsid w:val="000B7045"/>
    <w:rsid w:val="000B70F8"/>
    <w:rsid w:val="000B71BA"/>
    <w:rsid w:val="000B720A"/>
    <w:rsid w:val="000B7242"/>
    <w:rsid w:val="000B727D"/>
    <w:rsid w:val="000B7354"/>
    <w:rsid w:val="000B7469"/>
    <w:rsid w:val="000B747C"/>
    <w:rsid w:val="000B74D8"/>
    <w:rsid w:val="000B7A83"/>
    <w:rsid w:val="000B7B4C"/>
    <w:rsid w:val="000B7B7B"/>
    <w:rsid w:val="000B7D30"/>
    <w:rsid w:val="000B7F48"/>
    <w:rsid w:val="000B7F93"/>
    <w:rsid w:val="000C01C4"/>
    <w:rsid w:val="000C01CF"/>
    <w:rsid w:val="000C0437"/>
    <w:rsid w:val="000C04EA"/>
    <w:rsid w:val="000C057E"/>
    <w:rsid w:val="000C07FB"/>
    <w:rsid w:val="000C0804"/>
    <w:rsid w:val="000C0A63"/>
    <w:rsid w:val="000C0A8E"/>
    <w:rsid w:val="000C0CBC"/>
    <w:rsid w:val="000C0CFA"/>
    <w:rsid w:val="000C0D24"/>
    <w:rsid w:val="000C0E37"/>
    <w:rsid w:val="000C0F69"/>
    <w:rsid w:val="000C12D0"/>
    <w:rsid w:val="000C138B"/>
    <w:rsid w:val="000C142A"/>
    <w:rsid w:val="000C15C1"/>
    <w:rsid w:val="000C17E9"/>
    <w:rsid w:val="000C19B8"/>
    <w:rsid w:val="000C1C8F"/>
    <w:rsid w:val="000C1D8E"/>
    <w:rsid w:val="000C1F39"/>
    <w:rsid w:val="000C266C"/>
    <w:rsid w:val="000C267F"/>
    <w:rsid w:val="000C26AC"/>
    <w:rsid w:val="000C2947"/>
    <w:rsid w:val="000C2981"/>
    <w:rsid w:val="000C2A1E"/>
    <w:rsid w:val="000C2ADD"/>
    <w:rsid w:val="000C2CBC"/>
    <w:rsid w:val="000C2D81"/>
    <w:rsid w:val="000C2F08"/>
    <w:rsid w:val="000C2FA0"/>
    <w:rsid w:val="000C2FA4"/>
    <w:rsid w:val="000C3062"/>
    <w:rsid w:val="000C3377"/>
    <w:rsid w:val="000C346E"/>
    <w:rsid w:val="000C378B"/>
    <w:rsid w:val="000C37F1"/>
    <w:rsid w:val="000C3876"/>
    <w:rsid w:val="000C3A54"/>
    <w:rsid w:val="000C3CC3"/>
    <w:rsid w:val="000C3D1F"/>
    <w:rsid w:val="000C47A2"/>
    <w:rsid w:val="000C47E7"/>
    <w:rsid w:val="000C496F"/>
    <w:rsid w:val="000C4A8C"/>
    <w:rsid w:val="000C4AB9"/>
    <w:rsid w:val="000C4B53"/>
    <w:rsid w:val="000C4C1C"/>
    <w:rsid w:val="000C51CE"/>
    <w:rsid w:val="000C5622"/>
    <w:rsid w:val="000C56AF"/>
    <w:rsid w:val="000C5806"/>
    <w:rsid w:val="000C5896"/>
    <w:rsid w:val="000C59D7"/>
    <w:rsid w:val="000C5D78"/>
    <w:rsid w:val="000C5E3A"/>
    <w:rsid w:val="000C5E56"/>
    <w:rsid w:val="000C5EB7"/>
    <w:rsid w:val="000C5F0D"/>
    <w:rsid w:val="000C6293"/>
    <w:rsid w:val="000C65C0"/>
    <w:rsid w:val="000C667A"/>
    <w:rsid w:val="000C6802"/>
    <w:rsid w:val="000C698A"/>
    <w:rsid w:val="000C69C6"/>
    <w:rsid w:val="000C6A1D"/>
    <w:rsid w:val="000C6A73"/>
    <w:rsid w:val="000C6AE2"/>
    <w:rsid w:val="000C6BB8"/>
    <w:rsid w:val="000C6E29"/>
    <w:rsid w:val="000C7006"/>
    <w:rsid w:val="000C716B"/>
    <w:rsid w:val="000C7196"/>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CA8"/>
    <w:rsid w:val="000D0E5A"/>
    <w:rsid w:val="000D137D"/>
    <w:rsid w:val="000D14F2"/>
    <w:rsid w:val="000D1522"/>
    <w:rsid w:val="000D1554"/>
    <w:rsid w:val="000D1804"/>
    <w:rsid w:val="000D196B"/>
    <w:rsid w:val="000D1AF1"/>
    <w:rsid w:val="000D1C9D"/>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B03"/>
    <w:rsid w:val="000D3E9A"/>
    <w:rsid w:val="000D4516"/>
    <w:rsid w:val="000D46F6"/>
    <w:rsid w:val="000D4D7A"/>
    <w:rsid w:val="000D4E86"/>
    <w:rsid w:val="000D519C"/>
    <w:rsid w:val="000D532A"/>
    <w:rsid w:val="000D53EF"/>
    <w:rsid w:val="000D5427"/>
    <w:rsid w:val="000D56C4"/>
    <w:rsid w:val="000D584C"/>
    <w:rsid w:val="000D5945"/>
    <w:rsid w:val="000D5BD4"/>
    <w:rsid w:val="000D5CB3"/>
    <w:rsid w:val="000D5D4F"/>
    <w:rsid w:val="000D5DAB"/>
    <w:rsid w:val="000D5DE5"/>
    <w:rsid w:val="000D5E57"/>
    <w:rsid w:val="000D61E8"/>
    <w:rsid w:val="000D6203"/>
    <w:rsid w:val="000D6392"/>
    <w:rsid w:val="000D65F3"/>
    <w:rsid w:val="000D6620"/>
    <w:rsid w:val="000D68C8"/>
    <w:rsid w:val="000D692E"/>
    <w:rsid w:val="000D696E"/>
    <w:rsid w:val="000D6984"/>
    <w:rsid w:val="000D6BF9"/>
    <w:rsid w:val="000D6E53"/>
    <w:rsid w:val="000D7055"/>
    <w:rsid w:val="000D7069"/>
    <w:rsid w:val="000D7203"/>
    <w:rsid w:val="000D7216"/>
    <w:rsid w:val="000D73AB"/>
    <w:rsid w:val="000D759F"/>
    <w:rsid w:val="000D7AAC"/>
    <w:rsid w:val="000D7B71"/>
    <w:rsid w:val="000D7BCC"/>
    <w:rsid w:val="000D7D83"/>
    <w:rsid w:val="000D7DD3"/>
    <w:rsid w:val="000D7DD7"/>
    <w:rsid w:val="000D7E05"/>
    <w:rsid w:val="000D7F99"/>
    <w:rsid w:val="000D7FC6"/>
    <w:rsid w:val="000E0107"/>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1F6F"/>
    <w:rsid w:val="000E21AC"/>
    <w:rsid w:val="000E227D"/>
    <w:rsid w:val="000E240F"/>
    <w:rsid w:val="000E2774"/>
    <w:rsid w:val="000E27FF"/>
    <w:rsid w:val="000E2865"/>
    <w:rsid w:val="000E2992"/>
    <w:rsid w:val="000E2A62"/>
    <w:rsid w:val="000E2ABF"/>
    <w:rsid w:val="000E2B48"/>
    <w:rsid w:val="000E2CA8"/>
    <w:rsid w:val="000E2E6D"/>
    <w:rsid w:val="000E2F71"/>
    <w:rsid w:val="000E2F96"/>
    <w:rsid w:val="000E3290"/>
    <w:rsid w:val="000E348E"/>
    <w:rsid w:val="000E3502"/>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18B"/>
    <w:rsid w:val="000E6688"/>
    <w:rsid w:val="000E67C0"/>
    <w:rsid w:val="000E68F4"/>
    <w:rsid w:val="000E6D1E"/>
    <w:rsid w:val="000E6E16"/>
    <w:rsid w:val="000E6F3E"/>
    <w:rsid w:val="000E7018"/>
    <w:rsid w:val="000E7043"/>
    <w:rsid w:val="000E70E5"/>
    <w:rsid w:val="000E766F"/>
    <w:rsid w:val="000E7BFD"/>
    <w:rsid w:val="000E7C40"/>
    <w:rsid w:val="000E7F29"/>
    <w:rsid w:val="000E7F38"/>
    <w:rsid w:val="000F0002"/>
    <w:rsid w:val="000F02EF"/>
    <w:rsid w:val="000F0563"/>
    <w:rsid w:val="000F0673"/>
    <w:rsid w:val="000F09DD"/>
    <w:rsid w:val="000F0F0F"/>
    <w:rsid w:val="000F0F3D"/>
    <w:rsid w:val="000F102F"/>
    <w:rsid w:val="000F1385"/>
    <w:rsid w:val="000F139A"/>
    <w:rsid w:val="000F13F2"/>
    <w:rsid w:val="000F15EF"/>
    <w:rsid w:val="000F16CD"/>
    <w:rsid w:val="000F187F"/>
    <w:rsid w:val="000F197F"/>
    <w:rsid w:val="000F1CF7"/>
    <w:rsid w:val="000F1E29"/>
    <w:rsid w:val="000F1FB7"/>
    <w:rsid w:val="000F1FF1"/>
    <w:rsid w:val="000F2003"/>
    <w:rsid w:val="000F2016"/>
    <w:rsid w:val="000F202F"/>
    <w:rsid w:val="000F2267"/>
    <w:rsid w:val="000F23E8"/>
    <w:rsid w:val="000F2586"/>
    <w:rsid w:val="000F26F7"/>
    <w:rsid w:val="000F27DD"/>
    <w:rsid w:val="000F2B77"/>
    <w:rsid w:val="000F2E35"/>
    <w:rsid w:val="000F3062"/>
    <w:rsid w:val="000F3300"/>
    <w:rsid w:val="000F3321"/>
    <w:rsid w:val="000F3527"/>
    <w:rsid w:val="000F37EF"/>
    <w:rsid w:val="000F3A34"/>
    <w:rsid w:val="000F3B05"/>
    <w:rsid w:val="000F3B10"/>
    <w:rsid w:val="000F3B3B"/>
    <w:rsid w:val="000F3C34"/>
    <w:rsid w:val="000F3D9B"/>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6CC"/>
    <w:rsid w:val="000F6857"/>
    <w:rsid w:val="000F688A"/>
    <w:rsid w:val="000F6957"/>
    <w:rsid w:val="000F6B5F"/>
    <w:rsid w:val="000F6C28"/>
    <w:rsid w:val="000F6CED"/>
    <w:rsid w:val="000F6FB9"/>
    <w:rsid w:val="000F70C8"/>
    <w:rsid w:val="000F74EE"/>
    <w:rsid w:val="000F7739"/>
    <w:rsid w:val="000F782C"/>
    <w:rsid w:val="000F7845"/>
    <w:rsid w:val="000F78E8"/>
    <w:rsid w:val="000F7BA9"/>
    <w:rsid w:val="000F7C00"/>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F1"/>
    <w:rsid w:val="00101F8B"/>
    <w:rsid w:val="00102033"/>
    <w:rsid w:val="001025EC"/>
    <w:rsid w:val="0010275B"/>
    <w:rsid w:val="0010287D"/>
    <w:rsid w:val="001028EA"/>
    <w:rsid w:val="001029F2"/>
    <w:rsid w:val="00102A50"/>
    <w:rsid w:val="00102BE1"/>
    <w:rsid w:val="00102DF7"/>
    <w:rsid w:val="0010305E"/>
    <w:rsid w:val="001030AE"/>
    <w:rsid w:val="0010313C"/>
    <w:rsid w:val="001033A6"/>
    <w:rsid w:val="00103412"/>
    <w:rsid w:val="00103743"/>
    <w:rsid w:val="00103814"/>
    <w:rsid w:val="00103827"/>
    <w:rsid w:val="001039FD"/>
    <w:rsid w:val="00103A91"/>
    <w:rsid w:val="00103AF2"/>
    <w:rsid w:val="00103B31"/>
    <w:rsid w:val="00103C29"/>
    <w:rsid w:val="001040D4"/>
    <w:rsid w:val="001040D9"/>
    <w:rsid w:val="0010420B"/>
    <w:rsid w:val="00104278"/>
    <w:rsid w:val="001044B2"/>
    <w:rsid w:val="0010452D"/>
    <w:rsid w:val="00104743"/>
    <w:rsid w:val="0010498E"/>
    <w:rsid w:val="00104F34"/>
    <w:rsid w:val="001051C5"/>
    <w:rsid w:val="001055A3"/>
    <w:rsid w:val="00105800"/>
    <w:rsid w:val="00105AB6"/>
    <w:rsid w:val="00105BC6"/>
    <w:rsid w:val="00105C4E"/>
    <w:rsid w:val="00105D3C"/>
    <w:rsid w:val="00105E2E"/>
    <w:rsid w:val="00105E38"/>
    <w:rsid w:val="00105E65"/>
    <w:rsid w:val="001060B1"/>
    <w:rsid w:val="001062A8"/>
    <w:rsid w:val="001063FB"/>
    <w:rsid w:val="00106425"/>
    <w:rsid w:val="00106675"/>
    <w:rsid w:val="00106A10"/>
    <w:rsid w:val="00106B3E"/>
    <w:rsid w:val="00106B65"/>
    <w:rsid w:val="00106BF4"/>
    <w:rsid w:val="00106D6A"/>
    <w:rsid w:val="00106EEB"/>
    <w:rsid w:val="001074A5"/>
    <w:rsid w:val="00107751"/>
    <w:rsid w:val="001078F2"/>
    <w:rsid w:val="00107A1A"/>
    <w:rsid w:val="00107A3C"/>
    <w:rsid w:val="00107AD9"/>
    <w:rsid w:val="00107E0C"/>
    <w:rsid w:val="00107FF0"/>
    <w:rsid w:val="001100A8"/>
    <w:rsid w:val="0011014F"/>
    <w:rsid w:val="00110186"/>
    <w:rsid w:val="001102B2"/>
    <w:rsid w:val="00110344"/>
    <w:rsid w:val="00110486"/>
    <w:rsid w:val="001104C7"/>
    <w:rsid w:val="00110B0C"/>
    <w:rsid w:val="00110D17"/>
    <w:rsid w:val="00110D3C"/>
    <w:rsid w:val="00110DBC"/>
    <w:rsid w:val="00110EA3"/>
    <w:rsid w:val="00110FAE"/>
    <w:rsid w:val="001112EE"/>
    <w:rsid w:val="0011140A"/>
    <w:rsid w:val="001115D7"/>
    <w:rsid w:val="00111612"/>
    <w:rsid w:val="0011170A"/>
    <w:rsid w:val="00111976"/>
    <w:rsid w:val="00111B10"/>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A1C"/>
    <w:rsid w:val="00113CF7"/>
    <w:rsid w:val="00113ED5"/>
    <w:rsid w:val="00113F9C"/>
    <w:rsid w:val="00114002"/>
    <w:rsid w:val="0011402D"/>
    <w:rsid w:val="0011409D"/>
    <w:rsid w:val="0011423A"/>
    <w:rsid w:val="00114462"/>
    <w:rsid w:val="001144EA"/>
    <w:rsid w:val="00114553"/>
    <w:rsid w:val="00114645"/>
    <w:rsid w:val="00114A8C"/>
    <w:rsid w:val="00114D3B"/>
    <w:rsid w:val="00114D6D"/>
    <w:rsid w:val="00115033"/>
    <w:rsid w:val="001150A5"/>
    <w:rsid w:val="00115191"/>
    <w:rsid w:val="0011538F"/>
    <w:rsid w:val="00115468"/>
    <w:rsid w:val="00115625"/>
    <w:rsid w:val="00115683"/>
    <w:rsid w:val="00115A08"/>
    <w:rsid w:val="00115AAC"/>
    <w:rsid w:val="00115B12"/>
    <w:rsid w:val="00115EF6"/>
    <w:rsid w:val="001160D4"/>
    <w:rsid w:val="00116233"/>
    <w:rsid w:val="001163D9"/>
    <w:rsid w:val="00116668"/>
    <w:rsid w:val="001169B9"/>
    <w:rsid w:val="00116B19"/>
    <w:rsid w:val="00116B22"/>
    <w:rsid w:val="00116C90"/>
    <w:rsid w:val="00116F6B"/>
    <w:rsid w:val="00117250"/>
    <w:rsid w:val="001174BE"/>
    <w:rsid w:val="001174C8"/>
    <w:rsid w:val="0011783E"/>
    <w:rsid w:val="001178FE"/>
    <w:rsid w:val="00117942"/>
    <w:rsid w:val="00117A49"/>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B5E"/>
    <w:rsid w:val="00120D6A"/>
    <w:rsid w:val="00120DF7"/>
    <w:rsid w:val="00120E4E"/>
    <w:rsid w:val="00120FBE"/>
    <w:rsid w:val="00121127"/>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2FC4"/>
    <w:rsid w:val="00123107"/>
    <w:rsid w:val="0012310A"/>
    <w:rsid w:val="0012332E"/>
    <w:rsid w:val="0012339F"/>
    <w:rsid w:val="00123441"/>
    <w:rsid w:val="001236F6"/>
    <w:rsid w:val="0012378C"/>
    <w:rsid w:val="0012379D"/>
    <w:rsid w:val="00123B11"/>
    <w:rsid w:val="00123CD7"/>
    <w:rsid w:val="001240B3"/>
    <w:rsid w:val="001242C0"/>
    <w:rsid w:val="0012435F"/>
    <w:rsid w:val="0012448B"/>
    <w:rsid w:val="001246FA"/>
    <w:rsid w:val="0012484F"/>
    <w:rsid w:val="00124973"/>
    <w:rsid w:val="00124B5F"/>
    <w:rsid w:val="00124B64"/>
    <w:rsid w:val="00124E31"/>
    <w:rsid w:val="00124F65"/>
    <w:rsid w:val="001252C9"/>
    <w:rsid w:val="00125307"/>
    <w:rsid w:val="0012559B"/>
    <w:rsid w:val="00125673"/>
    <w:rsid w:val="00125696"/>
    <w:rsid w:val="001257AF"/>
    <w:rsid w:val="00125816"/>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BD1"/>
    <w:rsid w:val="00126E44"/>
    <w:rsid w:val="00126FF3"/>
    <w:rsid w:val="001270B8"/>
    <w:rsid w:val="00127285"/>
    <w:rsid w:val="0012737B"/>
    <w:rsid w:val="00127388"/>
    <w:rsid w:val="0012749E"/>
    <w:rsid w:val="00127686"/>
    <w:rsid w:val="00127858"/>
    <w:rsid w:val="00127A24"/>
    <w:rsid w:val="00127C5C"/>
    <w:rsid w:val="00127D1E"/>
    <w:rsid w:val="00127E90"/>
    <w:rsid w:val="00127F15"/>
    <w:rsid w:val="0013013B"/>
    <w:rsid w:val="001301D9"/>
    <w:rsid w:val="001304DC"/>
    <w:rsid w:val="00130561"/>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245"/>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3C9"/>
    <w:rsid w:val="00134504"/>
    <w:rsid w:val="001347FC"/>
    <w:rsid w:val="00134921"/>
    <w:rsid w:val="00134DD4"/>
    <w:rsid w:val="00134E44"/>
    <w:rsid w:val="00134EE4"/>
    <w:rsid w:val="00134F62"/>
    <w:rsid w:val="00135216"/>
    <w:rsid w:val="00135315"/>
    <w:rsid w:val="00135369"/>
    <w:rsid w:val="001354FD"/>
    <w:rsid w:val="00135561"/>
    <w:rsid w:val="00135723"/>
    <w:rsid w:val="00135766"/>
    <w:rsid w:val="00135855"/>
    <w:rsid w:val="001358BE"/>
    <w:rsid w:val="001358FE"/>
    <w:rsid w:val="00135A1F"/>
    <w:rsid w:val="00135A89"/>
    <w:rsid w:val="00135B1A"/>
    <w:rsid w:val="00135B8D"/>
    <w:rsid w:val="00135C97"/>
    <w:rsid w:val="00135D82"/>
    <w:rsid w:val="00135DE6"/>
    <w:rsid w:val="00135E83"/>
    <w:rsid w:val="0013601E"/>
    <w:rsid w:val="00136174"/>
    <w:rsid w:val="00136192"/>
    <w:rsid w:val="001366A6"/>
    <w:rsid w:val="00136C72"/>
    <w:rsid w:val="00136E5A"/>
    <w:rsid w:val="00136E99"/>
    <w:rsid w:val="00137266"/>
    <w:rsid w:val="00137538"/>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93"/>
    <w:rsid w:val="001416A3"/>
    <w:rsid w:val="001416DB"/>
    <w:rsid w:val="001418FE"/>
    <w:rsid w:val="001419B9"/>
    <w:rsid w:val="00141BA5"/>
    <w:rsid w:val="00141D37"/>
    <w:rsid w:val="00141E5A"/>
    <w:rsid w:val="00141E65"/>
    <w:rsid w:val="001422D8"/>
    <w:rsid w:val="00142503"/>
    <w:rsid w:val="001425B1"/>
    <w:rsid w:val="00142687"/>
    <w:rsid w:val="001426C0"/>
    <w:rsid w:val="0014270B"/>
    <w:rsid w:val="001427CC"/>
    <w:rsid w:val="00142839"/>
    <w:rsid w:val="00142E90"/>
    <w:rsid w:val="00143008"/>
    <w:rsid w:val="00143036"/>
    <w:rsid w:val="0014304A"/>
    <w:rsid w:val="00143142"/>
    <w:rsid w:val="001432E7"/>
    <w:rsid w:val="00143345"/>
    <w:rsid w:val="001435C0"/>
    <w:rsid w:val="001436FF"/>
    <w:rsid w:val="001437CA"/>
    <w:rsid w:val="00143807"/>
    <w:rsid w:val="001438B4"/>
    <w:rsid w:val="00143925"/>
    <w:rsid w:val="00143A2B"/>
    <w:rsid w:val="00143A3A"/>
    <w:rsid w:val="00143DC6"/>
    <w:rsid w:val="00143EC9"/>
    <w:rsid w:val="0014402B"/>
    <w:rsid w:val="001440E0"/>
    <w:rsid w:val="001440F4"/>
    <w:rsid w:val="00144284"/>
    <w:rsid w:val="0014436C"/>
    <w:rsid w:val="001446E0"/>
    <w:rsid w:val="00144C83"/>
    <w:rsid w:val="00144FE3"/>
    <w:rsid w:val="0014502E"/>
    <w:rsid w:val="00145566"/>
    <w:rsid w:val="00145877"/>
    <w:rsid w:val="001459BD"/>
    <w:rsid w:val="00145A58"/>
    <w:rsid w:val="00145F5C"/>
    <w:rsid w:val="00145F6A"/>
    <w:rsid w:val="00146343"/>
    <w:rsid w:val="0014634A"/>
    <w:rsid w:val="001469BE"/>
    <w:rsid w:val="001469FA"/>
    <w:rsid w:val="00146E94"/>
    <w:rsid w:val="00146EEB"/>
    <w:rsid w:val="00146FB2"/>
    <w:rsid w:val="001474C0"/>
    <w:rsid w:val="001475C8"/>
    <w:rsid w:val="001479CB"/>
    <w:rsid w:val="001479FF"/>
    <w:rsid w:val="00147A81"/>
    <w:rsid w:val="00147B67"/>
    <w:rsid w:val="00147D9E"/>
    <w:rsid w:val="00147FC1"/>
    <w:rsid w:val="001500C0"/>
    <w:rsid w:val="001501E6"/>
    <w:rsid w:val="001503AD"/>
    <w:rsid w:val="00150575"/>
    <w:rsid w:val="001505AF"/>
    <w:rsid w:val="00150A61"/>
    <w:rsid w:val="00150C34"/>
    <w:rsid w:val="00150D8A"/>
    <w:rsid w:val="00151353"/>
    <w:rsid w:val="0015142E"/>
    <w:rsid w:val="00151992"/>
    <w:rsid w:val="00151B62"/>
    <w:rsid w:val="00151C1D"/>
    <w:rsid w:val="00151CAE"/>
    <w:rsid w:val="00151D34"/>
    <w:rsid w:val="00151E53"/>
    <w:rsid w:val="00151FCB"/>
    <w:rsid w:val="00151FE7"/>
    <w:rsid w:val="0015210E"/>
    <w:rsid w:val="00152436"/>
    <w:rsid w:val="001524E8"/>
    <w:rsid w:val="0015251A"/>
    <w:rsid w:val="0015254E"/>
    <w:rsid w:val="0015268F"/>
    <w:rsid w:val="001527EB"/>
    <w:rsid w:val="00152C14"/>
    <w:rsid w:val="00152EB0"/>
    <w:rsid w:val="00152F5A"/>
    <w:rsid w:val="00153114"/>
    <w:rsid w:val="00153313"/>
    <w:rsid w:val="00153516"/>
    <w:rsid w:val="00153557"/>
    <w:rsid w:val="0015358E"/>
    <w:rsid w:val="001535F5"/>
    <w:rsid w:val="00153667"/>
    <w:rsid w:val="00153884"/>
    <w:rsid w:val="00153897"/>
    <w:rsid w:val="001538B4"/>
    <w:rsid w:val="00153964"/>
    <w:rsid w:val="001539EA"/>
    <w:rsid w:val="00153CD0"/>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803"/>
    <w:rsid w:val="00155861"/>
    <w:rsid w:val="0015594C"/>
    <w:rsid w:val="00155B24"/>
    <w:rsid w:val="00155C20"/>
    <w:rsid w:val="00155DC9"/>
    <w:rsid w:val="00155F13"/>
    <w:rsid w:val="00155FE5"/>
    <w:rsid w:val="001562A6"/>
    <w:rsid w:val="001565F1"/>
    <w:rsid w:val="00156621"/>
    <w:rsid w:val="00156636"/>
    <w:rsid w:val="001567F0"/>
    <w:rsid w:val="00156A12"/>
    <w:rsid w:val="00156ADC"/>
    <w:rsid w:val="00156B33"/>
    <w:rsid w:val="00156BF3"/>
    <w:rsid w:val="00156FBC"/>
    <w:rsid w:val="00157146"/>
    <w:rsid w:val="001571BC"/>
    <w:rsid w:val="00157358"/>
    <w:rsid w:val="001573C2"/>
    <w:rsid w:val="0015745A"/>
    <w:rsid w:val="00157596"/>
    <w:rsid w:val="001575C6"/>
    <w:rsid w:val="001576B7"/>
    <w:rsid w:val="00157729"/>
    <w:rsid w:val="001578B5"/>
    <w:rsid w:val="00157907"/>
    <w:rsid w:val="00157B5A"/>
    <w:rsid w:val="00157C10"/>
    <w:rsid w:val="00157F0F"/>
    <w:rsid w:val="00160515"/>
    <w:rsid w:val="001605E8"/>
    <w:rsid w:val="00160858"/>
    <w:rsid w:val="001608B3"/>
    <w:rsid w:val="001608CB"/>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439"/>
    <w:rsid w:val="001624C6"/>
    <w:rsid w:val="00162C0C"/>
    <w:rsid w:val="00162CDA"/>
    <w:rsid w:val="001632F6"/>
    <w:rsid w:val="0016334C"/>
    <w:rsid w:val="001637CB"/>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36"/>
    <w:rsid w:val="001657FE"/>
    <w:rsid w:val="00165AD6"/>
    <w:rsid w:val="00165F26"/>
    <w:rsid w:val="00165F6A"/>
    <w:rsid w:val="0016607C"/>
    <w:rsid w:val="00166110"/>
    <w:rsid w:val="00166138"/>
    <w:rsid w:val="00166321"/>
    <w:rsid w:val="001664B8"/>
    <w:rsid w:val="001664F3"/>
    <w:rsid w:val="00166803"/>
    <w:rsid w:val="00166809"/>
    <w:rsid w:val="001668F8"/>
    <w:rsid w:val="001669B6"/>
    <w:rsid w:val="00166AF2"/>
    <w:rsid w:val="00166CDF"/>
    <w:rsid w:val="00166DBF"/>
    <w:rsid w:val="00166F74"/>
    <w:rsid w:val="00167062"/>
    <w:rsid w:val="00167127"/>
    <w:rsid w:val="00167312"/>
    <w:rsid w:val="00167408"/>
    <w:rsid w:val="0016742D"/>
    <w:rsid w:val="001674F8"/>
    <w:rsid w:val="00167737"/>
    <w:rsid w:val="0016773B"/>
    <w:rsid w:val="0016776A"/>
    <w:rsid w:val="001678C3"/>
    <w:rsid w:val="00167E41"/>
    <w:rsid w:val="00167FB6"/>
    <w:rsid w:val="00170232"/>
    <w:rsid w:val="0017038C"/>
    <w:rsid w:val="001707BF"/>
    <w:rsid w:val="0017082E"/>
    <w:rsid w:val="001708A9"/>
    <w:rsid w:val="00170B28"/>
    <w:rsid w:val="00170FF6"/>
    <w:rsid w:val="001714CA"/>
    <w:rsid w:val="001715CD"/>
    <w:rsid w:val="00171699"/>
    <w:rsid w:val="00171712"/>
    <w:rsid w:val="00171989"/>
    <w:rsid w:val="00171A7C"/>
    <w:rsid w:val="00171BEA"/>
    <w:rsid w:val="001720F2"/>
    <w:rsid w:val="001724B0"/>
    <w:rsid w:val="001727FE"/>
    <w:rsid w:val="00172C28"/>
    <w:rsid w:val="00172CDE"/>
    <w:rsid w:val="00172CE9"/>
    <w:rsid w:val="00172D54"/>
    <w:rsid w:val="00172DC7"/>
    <w:rsid w:val="00172E7C"/>
    <w:rsid w:val="00172F71"/>
    <w:rsid w:val="001730DF"/>
    <w:rsid w:val="00173144"/>
    <w:rsid w:val="001731CA"/>
    <w:rsid w:val="0017338C"/>
    <w:rsid w:val="001733AA"/>
    <w:rsid w:val="00173421"/>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5046"/>
    <w:rsid w:val="001750BC"/>
    <w:rsid w:val="001751ED"/>
    <w:rsid w:val="00175214"/>
    <w:rsid w:val="0017533E"/>
    <w:rsid w:val="00175621"/>
    <w:rsid w:val="0017576F"/>
    <w:rsid w:val="0017580A"/>
    <w:rsid w:val="00175850"/>
    <w:rsid w:val="0017590D"/>
    <w:rsid w:val="00175AA5"/>
    <w:rsid w:val="00175CF1"/>
    <w:rsid w:val="0017618F"/>
    <w:rsid w:val="001761D1"/>
    <w:rsid w:val="001764F7"/>
    <w:rsid w:val="001766A4"/>
    <w:rsid w:val="001769B2"/>
    <w:rsid w:val="00176A3F"/>
    <w:rsid w:val="00176A85"/>
    <w:rsid w:val="0017712A"/>
    <w:rsid w:val="0017716F"/>
    <w:rsid w:val="001774A9"/>
    <w:rsid w:val="00177A0B"/>
    <w:rsid w:val="00177B1B"/>
    <w:rsid w:val="00177B95"/>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0D8C"/>
    <w:rsid w:val="001811DE"/>
    <w:rsid w:val="00181688"/>
    <w:rsid w:val="00181BA2"/>
    <w:rsid w:val="0018221F"/>
    <w:rsid w:val="0018238B"/>
    <w:rsid w:val="001823BA"/>
    <w:rsid w:val="00182433"/>
    <w:rsid w:val="00182497"/>
    <w:rsid w:val="001826EC"/>
    <w:rsid w:val="0018283C"/>
    <w:rsid w:val="00182B42"/>
    <w:rsid w:val="00182DC6"/>
    <w:rsid w:val="00182E41"/>
    <w:rsid w:val="00182F87"/>
    <w:rsid w:val="001832AC"/>
    <w:rsid w:val="0018332C"/>
    <w:rsid w:val="00183643"/>
    <w:rsid w:val="00183647"/>
    <w:rsid w:val="0018367B"/>
    <w:rsid w:val="00183710"/>
    <w:rsid w:val="001837F7"/>
    <w:rsid w:val="00183866"/>
    <w:rsid w:val="001839AF"/>
    <w:rsid w:val="00183B03"/>
    <w:rsid w:val="00183B0F"/>
    <w:rsid w:val="00183C0A"/>
    <w:rsid w:val="00183C8E"/>
    <w:rsid w:val="00183D61"/>
    <w:rsid w:val="00183E3C"/>
    <w:rsid w:val="00183FD0"/>
    <w:rsid w:val="0018425F"/>
    <w:rsid w:val="00184285"/>
    <w:rsid w:val="00184678"/>
    <w:rsid w:val="001846CB"/>
    <w:rsid w:val="00184851"/>
    <w:rsid w:val="00184AC8"/>
    <w:rsid w:val="00184AE6"/>
    <w:rsid w:val="00184C03"/>
    <w:rsid w:val="00184DBF"/>
    <w:rsid w:val="00184E9A"/>
    <w:rsid w:val="001850BA"/>
    <w:rsid w:val="001852B6"/>
    <w:rsid w:val="001856D0"/>
    <w:rsid w:val="00185E79"/>
    <w:rsid w:val="00185F5C"/>
    <w:rsid w:val="00185FDD"/>
    <w:rsid w:val="00186284"/>
    <w:rsid w:val="001864E7"/>
    <w:rsid w:val="0018690F"/>
    <w:rsid w:val="00186A37"/>
    <w:rsid w:val="00186D4D"/>
    <w:rsid w:val="00186F9A"/>
    <w:rsid w:val="001871E3"/>
    <w:rsid w:val="0018741D"/>
    <w:rsid w:val="00187469"/>
    <w:rsid w:val="0018756A"/>
    <w:rsid w:val="001875B2"/>
    <w:rsid w:val="0018760F"/>
    <w:rsid w:val="001876E3"/>
    <w:rsid w:val="0018783A"/>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D8F"/>
    <w:rsid w:val="00191E83"/>
    <w:rsid w:val="001920A9"/>
    <w:rsid w:val="001920C2"/>
    <w:rsid w:val="00192194"/>
    <w:rsid w:val="00192368"/>
    <w:rsid w:val="0019244F"/>
    <w:rsid w:val="0019262A"/>
    <w:rsid w:val="001929C5"/>
    <w:rsid w:val="00192B5A"/>
    <w:rsid w:val="00192E21"/>
    <w:rsid w:val="00192F4F"/>
    <w:rsid w:val="00192F61"/>
    <w:rsid w:val="00192FB4"/>
    <w:rsid w:val="00193473"/>
    <w:rsid w:val="00193793"/>
    <w:rsid w:val="00193B69"/>
    <w:rsid w:val="00193C9C"/>
    <w:rsid w:val="00193F5A"/>
    <w:rsid w:val="0019466E"/>
    <w:rsid w:val="00194769"/>
    <w:rsid w:val="0019492A"/>
    <w:rsid w:val="00194B07"/>
    <w:rsid w:val="00194B31"/>
    <w:rsid w:val="00194B53"/>
    <w:rsid w:val="00195068"/>
    <w:rsid w:val="0019516A"/>
    <w:rsid w:val="001951B8"/>
    <w:rsid w:val="00195319"/>
    <w:rsid w:val="001953A1"/>
    <w:rsid w:val="0019572E"/>
    <w:rsid w:val="0019589C"/>
    <w:rsid w:val="00195AE0"/>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6DAA"/>
    <w:rsid w:val="00197081"/>
    <w:rsid w:val="001970AF"/>
    <w:rsid w:val="001970B2"/>
    <w:rsid w:val="001970C5"/>
    <w:rsid w:val="0019713D"/>
    <w:rsid w:val="001972B0"/>
    <w:rsid w:val="001973E5"/>
    <w:rsid w:val="0019751A"/>
    <w:rsid w:val="00197520"/>
    <w:rsid w:val="0019760E"/>
    <w:rsid w:val="00197784"/>
    <w:rsid w:val="00197877"/>
    <w:rsid w:val="00197904"/>
    <w:rsid w:val="00197D17"/>
    <w:rsid w:val="00197D40"/>
    <w:rsid w:val="001A0289"/>
    <w:rsid w:val="001A04A4"/>
    <w:rsid w:val="001A054B"/>
    <w:rsid w:val="001A0633"/>
    <w:rsid w:val="001A0C0C"/>
    <w:rsid w:val="001A0D5A"/>
    <w:rsid w:val="001A0E20"/>
    <w:rsid w:val="001A0FDF"/>
    <w:rsid w:val="001A10CA"/>
    <w:rsid w:val="001A10EA"/>
    <w:rsid w:val="001A11B8"/>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281"/>
    <w:rsid w:val="001A2365"/>
    <w:rsid w:val="001A2518"/>
    <w:rsid w:val="001A25BB"/>
    <w:rsid w:val="001A2666"/>
    <w:rsid w:val="001A27A0"/>
    <w:rsid w:val="001A293D"/>
    <w:rsid w:val="001A295F"/>
    <w:rsid w:val="001A2AE8"/>
    <w:rsid w:val="001A2C8E"/>
    <w:rsid w:val="001A2D79"/>
    <w:rsid w:val="001A2EE2"/>
    <w:rsid w:val="001A2F21"/>
    <w:rsid w:val="001A2FB5"/>
    <w:rsid w:val="001A353E"/>
    <w:rsid w:val="001A3583"/>
    <w:rsid w:val="001A358A"/>
    <w:rsid w:val="001A35F5"/>
    <w:rsid w:val="001A3903"/>
    <w:rsid w:val="001A3A6C"/>
    <w:rsid w:val="001A3AEA"/>
    <w:rsid w:val="001A3D16"/>
    <w:rsid w:val="001A431D"/>
    <w:rsid w:val="001A447D"/>
    <w:rsid w:val="001A4569"/>
    <w:rsid w:val="001A46DE"/>
    <w:rsid w:val="001A4994"/>
    <w:rsid w:val="001A4BDE"/>
    <w:rsid w:val="001A50D8"/>
    <w:rsid w:val="001A5560"/>
    <w:rsid w:val="001A56A1"/>
    <w:rsid w:val="001A598D"/>
    <w:rsid w:val="001A5A2E"/>
    <w:rsid w:val="001A5B18"/>
    <w:rsid w:val="001A5B49"/>
    <w:rsid w:val="001A5C10"/>
    <w:rsid w:val="001A5D42"/>
    <w:rsid w:val="001A5EFF"/>
    <w:rsid w:val="001A6191"/>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E55"/>
    <w:rsid w:val="001A7F74"/>
    <w:rsid w:val="001B00E4"/>
    <w:rsid w:val="001B015B"/>
    <w:rsid w:val="001B01B7"/>
    <w:rsid w:val="001B038C"/>
    <w:rsid w:val="001B04E8"/>
    <w:rsid w:val="001B0535"/>
    <w:rsid w:val="001B0541"/>
    <w:rsid w:val="001B0543"/>
    <w:rsid w:val="001B0663"/>
    <w:rsid w:val="001B06A4"/>
    <w:rsid w:val="001B0C16"/>
    <w:rsid w:val="001B0CCE"/>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433"/>
    <w:rsid w:val="001B35CD"/>
    <w:rsid w:val="001B35FA"/>
    <w:rsid w:val="001B3752"/>
    <w:rsid w:val="001B39BA"/>
    <w:rsid w:val="001B3E50"/>
    <w:rsid w:val="001B3ED1"/>
    <w:rsid w:val="001B4012"/>
    <w:rsid w:val="001B40D9"/>
    <w:rsid w:val="001B4353"/>
    <w:rsid w:val="001B478D"/>
    <w:rsid w:val="001B4A26"/>
    <w:rsid w:val="001B4A45"/>
    <w:rsid w:val="001B4AD9"/>
    <w:rsid w:val="001B4CB7"/>
    <w:rsid w:val="001B4E82"/>
    <w:rsid w:val="001B579A"/>
    <w:rsid w:val="001B5A2A"/>
    <w:rsid w:val="001B5B06"/>
    <w:rsid w:val="001B5B0C"/>
    <w:rsid w:val="001B5EAC"/>
    <w:rsid w:val="001B61F4"/>
    <w:rsid w:val="001B6215"/>
    <w:rsid w:val="001B62A7"/>
    <w:rsid w:val="001B642C"/>
    <w:rsid w:val="001B650B"/>
    <w:rsid w:val="001B658A"/>
    <w:rsid w:val="001B6621"/>
    <w:rsid w:val="001B673E"/>
    <w:rsid w:val="001B68C5"/>
    <w:rsid w:val="001B6AC4"/>
    <w:rsid w:val="001B6B5D"/>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0AB"/>
    <w:rsid w:val="001C23E5"/>
    <w:rsid w:val="001C2417"/>
    <w:rsid w:val="001C24B1"/>
    <w:rsid w:val="001C284D"/>
    <w:rsid w:val="001C28C7"/>
    <w:rsid w:val="001C2A31"/>
    <w:rsid w:val="001C2B4B"/>
    <w:rsid w:val="001C2BFD"/>
    <w:rsid w:val="001C2C58"/>
    <w:rsid w:val="001C2DD3"/>
    <w:rsid w:val="001C2EA6"/>
    <w:rsid w:val="001C2EFA"/>
    <w:rsid w:val="001C31D2"/>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8EB"/>
    <w:rsid w:val="001C4937"/>
    <w:rsid w:val="001C49ED"/>
    <w:rsid w:val="001C4A5D"/>
    <w:rsid w:val="001C4E75"/>
    <w:rsid w:val="001C4F52"/>
    <w:rsid w:val="001C539C"/>
    <w:rsid w:val="001C5884"/>
    <w:rsid w:val="001C5A3D"/>
    <w:rsid w:val="001C5B5E"/>
    <w:rsid w:val="001C5C6E"/>
    <w:rsid w:val="001C5E62"/>
    <w:rsid w:val="001C5ED9"/>
    <w:rsid w:val="001C5EEA"/>
    <w:rsid w:val="001C5F00"/>
    <w:rsid w:val="001C5FF3"/>
    <w:rsid w:val="001C61DD"/>
    <w:rsid w:val="001C6353"/>
    <w:rsid w:val="001C6672"/>
    <w:rsid w:val="001C672D"/>
    <w:rsid w:val="001C6731"/>
    <w:rsid w:val="001C6795"/>
    <w:rsid w:val="001C68C0"/>
    <w:rsid w:val="001C6918"/>
    <w:rsid w:val="001C694A"/>
    <w:rsid w:val="001C69A4"/>
    <w:rsid w:val="001C70ED"/>
    <w:rsid w:val="001C7161"/>
    <w:rsid w:val="001C7216"/>
    <w:rsid w:val="001C76A9"/>
    <w:rsid w:val="001C783F"/>
    <w:rsid w:val="001C7870"/>
    <w:rsid w:val="001C79B2"/>
    <w:rsid w:val="001C7C01"/>
    <w:rsid w:val="001C7C32"/>
    <w:rsid w:val="001C7D72"/>
    <w:rsid w:val="001D0090"/>
    <w:rsid w:val="001D0404"/>
    <w:rsid w:val="001D1394"/>
    <w:rsid w:val="001D1509"/>
    <w:rsid w:val="001D1690"/>
    <w:rsid w:val="001D1743"/>
    <w:rsid w:val="001D1799"/>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D0"/>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09"/>
    <w:rsid w:val="001D6CDF"/>
    <w:rsid w:val="001D6CE5"/>
    <w:rsid w:val="001D6EFA"/>
    <w:rsid w:val="001D6F39"/>
    <w:rsid w:val="001D6FF0"/>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2"/>
    <w:rsid w:val="001E0A3F"/>
    <w:rsid w:val="001E0BCA"/>
    <w:rsid w:val="001E0DCF"/>
    <w:rsid w:val="001E0E3C"/>
    <w:rsid w:val="001E0EE8"/>
    <w:rsid w:val="001E1151"/>
    <w:rsid w:val="001E117B"/>
    <w:rsid w:val="001E1186"/>
    <w:rsid w:val="001E12C3"/>
    <w:rsid w:val="001E13E0"/>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3013"/>
    <w:rsid w:val="001E30E4"/>
    <w:rsid w:val="001E3408"/>
    <w:rsid w:val="001E357C"/>
    <w:rsid w:val="001E35B5"/>
    <w:rsid w:val="001E3610"/>
    <w:rsid w:val="001E3771"/>
    <w:rsid w:val="001E3A5A"/>
    <w:rsid w:val="001E3E18"/>
    <w:rsid w:val="001E3EB1"/>
    <w:rsid w:val="001E4573"/>
    <w:rsid w:val="001E46FF"/>
    <w:rsid w:val="001E497F"/>
    <w:rsid w:val="001E49D6"/>
    <w:rsid w:val="001E4C26"/>
    <w:rsid w:val="001E4D18"/>
    <w:rsid w:val="001E4D5F"/>
    <w:rsid w:val="001E4F46"/>
    <w:rsid w:val="001E50A5"/>
    <w:rsid w:val="001E510D"/>
    <w:rsid w:val="001E535C"/>
    <w:rsid w:val="001E5687"/>
    <w:rsid w:val="001E5800"/>
    <w:rsid w:val="001E5847"/>
    <w:rsid w:val="001E5891"/>
    <w:rsid w:val="001E5A82"/>
    <w:rsid w:val="001E5BD9"/>
    <w:rsid w:val="001E5C39"/>
    <w:rsid w:val="001E5ED5"/>
    <w:rsid w:val="001E607F"/>
    <w:rsid w:val="001E61E0"/>
    <w:rsid w:val="001E6347"/>
    <w:rsid w:val="001E657E"/>
    <w:rsid w:val="001E65E2"/>
    <w:rsid w:val="001E6AB2"/>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EDB"/>
    <w:rsid w:val="001F1278"/>
    <w:rsid w:val="001F1307"/>
    <w:rsid w:val="001F130F"/>
    <w:rsid w:val="001F1382"/>
    <w:rsid w:val="001F144F"/>
    <w:rsid w:val="001F14A5"/>
    <w:rsid w:val="001F1947"/>
    <w:rsid w:val="001F1BC9"/>
    <w:rsid w:val="001F1BE0"/>
    <w:rsid w:val="001F1CE2"/>
    <w:rsid w:val="001F1DC9"/>
    <w:rsid w:val="001F2020"/>
    <w:rsid w:val="001F2132"/>
    <w:rsid w:val="001F22B7"/>
    <w:rsid w:val="001F265E"/>
    <w:rsid w:val="001F2786"/>
    <w:rsid w:val="001F2882"/>
    <w:rsid w:val="001F28B6"/>
    <w:rsid w:val="001F2AC6"/>
    <w:rsid w:val="001F2BA9"/>
    <w:rsid w:val="001F2C0B"/>
    <w:rsid w:val="001F2C29"/>
    <w:rsid w:val="001F2DE3"/>
    <w:rsid w:val="001F34BC"/>
    <w:rsid w:val="001F36D8"/>
    <w:rsid w:val="001F380E"/>
    <w:rsid w:val="001F3A01"/>
    <w:rsid w:val="001F3BB0"/>
    <w:rsid w:val="001F3CD2"/>
    <w:rsid w:val="001F3E4A"/>
    <w:rsid w:val="001F3E65"/>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611"/>
    <w:rsid w:val="001F5718"/>
    <w:rsid w:val="001F5754"/>
    <w:rsid w:val="001F576A"/>
    <w:rsid w:val="001F5A79"/>
    <w:rsid w:val="001F5B84"/>
    <w:rsid w:val="001F5BAD"/>
    <w:rsid w:val="001F5D35"/>
    <w:rsid w:val="001F5D3B"/>
    <w:rsid w:val="001F60EA"/>
    <w:rsid w:val="001F631B"/>
    <w:rsid w:val="001F655D"/>
    <w:rsid w:val="001F657F"/>
    <w:rsid w:val="001F6C19"/>
    <w:rsid w:val="001F6C61"/>
    <w:rsid w:val="001F6CF6"/>
    <w:rsid w:val="001F6DA5"/>
    <w:rsid w:val="001F6F83"/>
    <w:rsid w:val="001F6F8A"/>
    <w:rsid w:val="001F7023"/>
    <w:rsid w:val="001F7176"/>
    <w:rsid w:val="001F729D"/>
    <w:rsid w:val="001F735B"/>
    <w:rsid w:val="001F7543"/>
    <w:rsid w:val="001F766E"/>
    <w:rsid w:val="001F76FE"/>
    <w:rsid w:val="001F7A4D"/>
    <w:rsid w:val="001F7C9C"/>
    <w:rsid w:val="00200001"/>
    <w:rsid w:val="002002B2"/>
    <w:rsid w:val="002003CA"/>
    <w:rsid w:val="002004C6"/>
    <w:rsid w:val="00200620"/>
    <w:rsid w:val="00200763"/>
    <w:rsid w:val="0020092F"/>
    <w:rsid w:val="00200AC6"/>
    <w:rsid w:val="00201048"/>
    <w:rsid w:val="002010E1"/>
    <w:rsid w:val="0020154E"/>
    <w:rsid w:val="00201617"/>
    <w:rsid w:val="00201727"/>
    <w:rsid w:val="00201831"/>
    <w:rsid w:val="0020184A"/>
    <w:rsid w:val="00201BDA"/>
    <w:rsid w:val="00201E00"/>
    <w:rsid w:val="00201EB8"/>
    <w:rsid w:val="002020BD"/>
    <w:rsid w:val="002023F4"/>
    <w:rsid w:val="00202495"/>
    <w:rsid w:val="0020255A"/>
    <w:rsid w:val="00202613"/>
    <w:rsid w:val="0020278C"/>
    <w:rsid w:val="00202B5F"/>
    <w:rsid w:val="00202C3B"/>
    <w:rsid w:val="00202C6E"/>
    <w:rsid w:val="00202DA1"/>
    <w:rsid w:val="00203138"/>
    <w:rsid w:val="0020321C"/>
    <w:rsid w:val="0020336C"/>
    <w:rsid w:val="002033A7"/>
    <w:rsid w:val="002033F3"/>
    <w:rsid w:val="00203466"/>
    <w:rsid w:val="002034F6"/>
    <w:rsid w:val="002035FA"/>
    <w:rsid w:val="00203602"/>
    <w:rsid w:val="0020368B"/>
    <w:rsid w:val="00203750"/>
    <w:rsid w:val="002037A7"/>
    <w:rsid w:val="00203ACE"/>
    <w:rsid w:val="00203AE7"/>
    <w:rsid w:val="00203CA3"/>
    <w:rsid w:val="002040D4"/>
    <w:rsid w:val="002041C9"/>
    <w:rsid w:val="00204482"/>
    <w:rsid w:val="0020495C"/>
    <w:rsid w:val="00204D45"/>
    <w:rsid w:val="00204E8F"/>
    <w:rsid w:val="00204EB1"/>
    <w:rsid w:val="00204EF5"/>
    <w:rsid w:val="00205008"/>
    <w:rsid w:val="002052C8"/>
    <w:rsid w:val="002056B2"/>
    <w:rsid w:val="00205862"/>
    <w:rsid w:val="002058D0"/>
    <w:rsid w:val="00205979"/>
    <w:rsid w:val="00205998"/>
    <w:rsid w:val="002059C6"/>
    <w:rsid w:val="002061FC"/>
    <w:rsid w:val="002063A4"/>
    <w:rsid w:val="0020657A"/>
    <w:rsid w:val="0020661B"/>
    <w:rsid w:val="0020663C"/>
    <w:rsid w:val="00206653"/>
    <w:rsid w:val="00206887"/>
    <w:rsid w:val="00206908"/>
    <w:rsid w:val="00206945"/>
    <w:rsid w:val="0020699B"/>
    <w:rsid w:val="00206A15"/>
    <w:rsid w:val="00206C0D"/>
    <w:rsid w:val="00206D50"/>
    <w:rsid w:val="00206E64"/>
    <w:rsid w:val="00207255"/>
    <w:rsid w:val="0020728B"/>
    <w:rsid w:val="00207337"/>
    <w:rsid w:val="00207465"/>
    <w:rsid w:val="0020760E"/>
    <w:rsid w:val="00207616"/>
    <w:rsid w:val="0020784B"/>
    <w:rsid w:val="00207FF7"/>
    <w:rsid w:val="002100B7"/>
    <w:rsid w:val="002100D2"/>
    <w:rsid w:val="0021030D"/>
    <w:rsid w:val="0021048E"/>
    <w:rsid w:val="0021066F"/>
    <w:rsid w:val="00210833"/>
    <w:rsid w:val="002108DD"/>
    <w:rsid w:val="00210A43"/>
    <w:rsid w:val="00210D44"/>
    <w:rsid w:val="00210F87"/>
    <w:rsid w:val="00211244"/>
    <w:rsid w:val="002113CA"/>
    <w:rsid w:val="00211A34"/>
    <w:rsid w:val="00211AF2"/>
    <w:rsid w:val="00211D24"/>
    <w:rsid w:val="00211E57"/>
    <w:rsid w:val="00211F96"/>
    <w:rsid w:val="00211FC9"/>
    <w:rsid w:val="00212146"/>
    <w:rsid w:val="002123B3"/>
    <w:rsid w:val="002124B0"/>
    <w:rsid w:val="00212611"/>
    <w:rsid w:val="002126B4"/>
    <w:rsid w:val="00212741"/>
    <w:rsid w:val="00212999"/>
    <w:rsid w:val="002129EF"/>
    <w:rsid w:val="00212C1C"/>
    <w:rsid w:val="00212ECE"/>
    <w:rsid w:val="00212F8B"/>
    <w:rsid w:val="0021307A"/>
    <w:rsid w:val="002133AA"/>
    <w:rsid w:val="002133D3"/>
    <w:rsid w:val="00213570"/>
    <w:rsid w:val="00213644"/>
    <w:rsid w:val="00213847"/>
    <w:rsid w:val="00213967"/>
    <w:rsid w:val="00213BF8"/>
    <w:rsid w:val="00213C0C"/>
    <w:rsid w:val="00213C5D"/>
    <w:rsid w:val="00213E72"/>
    <w:rsid w:val="002141E2"/>
    <w:rsid w:val="0021439E"/>
    <w:rsid w:val="0021449A"/>
    <w:rsid w:val="002145A8"/>
    <w:rsid w:val="002145E5"/>
    <w:rsid w:val="002146C2"/>
    <w:rsid w:val="0021471E"/>
    <w:rsid w:val="00214743"/>
    <w:rsid w:val="00214839"/>
    <w:rsid w:val="00214D8E"/>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589"/>
    <w:rsid w:val="00216603"/>
    <w:rsid w:val="0021667B"/>
    <w:rsid w:val="00216807"/>
    <w:rsid w:val="002168C5"/>
    <w:rsid w:val="00216BE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558"/>
    <w:rsid w:val="002205BC"/>
    <w:rsid w:val="002206AA"/>
    <w:rsid w:val="00220789"/>
    <w:rsid w:val="00220B67"/>
    <w:rsid w:val="00220BF8"/>
    <w:rsid w:val="00220C3C"/>
    <w:rsid w:val="00220DCC"/>
    <w:rsid w:val="00221049"/>
    <w:rsid w:val="002212D0"/>
    <w:rsid w:val="00221329"/>
    <w:rsid w:val="00221643"/>
    <w:rsid w:val="00221672"/>
    <w:rsid w:val="002216E5"/>
    <w:rsid w:val="00221842"/>
    <w:rsid w:val="00221999"/>
    <w:rsid w:val="00221AAA"/>
    <w:rsid w:val="00221D9F"/>
    <w:rsid w:val="00221DC9"/>
    <w:rsid w:val="00221EB9"/>
    <w:rsid w:val="0022211A"/>
    <w:rsid w:val="002221C1"/>
    <w:rsid w:val="00222370"/>
    <w:rsid w:val="00222787"/>
    <w:rsid w:val="00222AD0"/>
    <w:rsid w:val="00222B41"/>
    <w:rsid w:val="00222BEC"/>
    <w:rsid w:val="00222D10"/>
    <w:rsid w:val="002230BF"/>
    <w:rsid w:val="00223115"/>
    <w:rsid w:val="00223177"/>
    <w:rsid w:val="002232C3"/>
    <w:rsid w:val="00223589"/>
    <w:rsid w:val="002235A7"/>
    <w:rsid w:val="002235E3"/>
    <w:rsid w:val="0022372A"/>
    <w:rsid w:val="002238F4"/>
    <w:rsid w:val="00223B94"/>
    <w:rsid w:val="00223BBB"/>
    <w:rsid w:val="00223BD0"/>
    <w:rsid w:val="00223C57"/>
    <w:rsid w:val="00223CA7"/>
    <w:rsid w:val="00223DAE"/>
    <w:rsid w:val="002240D6"/>
    <w:rsid w:val="002241A7"/>
    <w:rsid w:val="00224309"/>
    <w:rsid w:val="002248A2"/>
    <w:rsid w:val="00224ADA"/>
    <w:rsid w:val="00224B4F"/>
    <w:rsid w:val="00224BC6"/>
    <w:rsid w:val="00224E7D"/>
    <w:rsid w:val="00225003"/>
    <w:rsid w:val="00225219"/>
    <w:rsid w:val="00225621"/>
    <w:rsid w:val="00225C12"/>
    <w:rsid w:val="00225D09"/>
    <w:rsid w:val="00226045"/>
    <w:rsid w:val="0022604C"/>
    <w:rsid w:val="00226140"/>
    <w:rsid w:val="002262A3"/>
    <w:rsid w:val="00226418"/>
    <w:rsid w:val="00226A43"/>
    <w:rsid w:val="00226C2B"/>
    <w:rsid w:val="00226D28"/>
    <w:rsid w:val="00226DCB"/>
    <w:rsid w:val="00226F44"/>
    <w:rsid w:val="00227183"/>
    <w:rsid w:val="0022722A"/>
    <w:rsid w:val="00227254"/>
    <w:rsid w:val="002274E3"/>
    <w:rsid w:val="00227703"/>
    <w:rsid w:val="002278EC"/>
    <w:rsid w:val="00227945"/>
    <w:rsid w:val="00227B64"/>
    <w:rsid w:val="00227BE9"/>
    <w:rsid w:val="00227E68"/>
    <w:rsid w:val="00227E7A"/>
    <w:rsid w:val="002300D1"/>
    <w:rsid w:val="00230244"/>
    <w:rsid w:val="002306F9"/>
    <w:rsid w:val="00230797"/>
    <w:rsid w:val="002307B2"/>
    <w:rsid w:val="00230879"/>
    <w:rsid w:val="002308A1"/>
    <w:rsid w:val="002308BB"/>
    <w:rsid w:val="00230952"/>
    <w:rsid w:val="00230993"/>
    <w:rsid w:val="00230BDB"/>
    <w:rsid w:val="00230C4F"/>
    <w:rsid w:val="00230CAF"/>
    <w:rsid w:val="00230FAD"/>
    <w:rsid w:val="002310C6"/>
    <w:rsid w:val="00231188"/>
    <w:rsid w:val="002313BD"/>
    <w:rsid w:val="00231567"/>
    <w:rsid w:val="0023179D"/>
    <w:rsid w:val="00231A23"/>
    <w:rsid w:val="00231BAE"/>
    <w:rsid w:val="00231EBE"/>
    <w:rsid w:val="0023261D"/>
    <w:rsid w:val="002327FF"/>
    <w:rsid w:val="00232814"/>
    <w:rsid w:val="002329B2"/>
    <w:rsid w:val="00232F55"/>
    <w:rsid w:val="002331E0"/>
    <w:rsid w:val="00233383"/>
    <w:rsid w:val="002333AA"/>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B50"/>
    <w:rsid w:val="00235CA1"/>
    <w:rsid w:val="00235D02"/>
    <w:rsid w:val="00235E45"/>
    <w:rsid w:val="00235E63"/>
    <w:rsid w:val="00235F4A"/>
    <w:rsid w:val="00236064"/>
    <w:rsid w:val="00236145"/>
    <w:rsid w:val="0023614B"/>
    <w:rsid w:val="00236222"/>
    <w:rsid w:val="00236346"/>
    <w:rsid w:val="002364E7"/>
    <w:rsid w:val="002366A6"/>
    <w:rsid w:val="00236913"/>
    <w:rsid w:val="00236AC0"/>
    <w:rsid w:val="00236C81"/>
    <w:rsid w:val="00236D1E"/>
    <w:rsid w:val="00237047"/>
    <w:rsid w:val="00237221"/>
    <w:rsid w:val="002373EC"/>
    <w:rsid w:val="00237753"/>
    <w:rsid w:val="00237BC8"/>
    <w:rsid w:val="00237CD4"/>
    <w:rsid w:val="00240002"/>
    <w:rsid w:val="002400E1"/>
    <w:rsid w:val="0024012B"/>
    <w:rsid w:val="0024030A"/>
    <w:rsid w:val="0024037B"/>
    <w:rsid w:val="00240392"/>
    <w:rsid w:val="002404C4"/>
    <w:rsid w:val="002405D3"/>
    <w:rsid w:val="0024061F"/>
    <w:rsid w:val="002407A3"/>
    <w:rsid w:val="0024081C"/>
    <w:rsid w:val="002409BD"/>
    <w:rsid w:val="00240E5B"/>
    <w:rsid w:val="00240E83"/>
    <w:rsid w:val="00240ECC"/>
    <w:rsid w:val="00240FAB"/>
    <w:rsid w:val="0024101F"/>
    <w:rsid w:val="0024105A"/>
    <w:rsid w:val="002410BF"/>
    <w:rsid w:val="0024111B"/>
    <w:rsid w:val="00241799"/>
    <w:rsid w:val="002419F1"/>
    <w:rsid w:val="00241D79"/>
    <w:rsid w:val="00241E01"/>
    <w:rsid w:val="00241F9F"/>
    <w:rsid w:val="0024244D"/>
    <w:rsid w:val="002424BB"/>
    <w:rsid w:val="00242793"/>
    <w:rsid w:val="0024286E"/>
    <w:rsid w:val="00242A0A"/>
    <w:rsid w:val="00242BBA"/>
    <w:rsid w:val="00242DF6"/>
    <w:rsid w:val="00242EB9"/>
    <w:rsid w:val="00242EC1"/>
    <w:rsid w:val="00242F62"/>
    <w:rsid w:val="00242F7C"/>
    <w:rsid w:val="00243032"/>
    <w:rsid w:val="002430C5"/>
    <w:rsid w:val="00243142"/>
    <w:rsid w:val="0024322E"/>
    <w:rsid w:val="00243565"/>
    <w:rsid w:val="00243584"/>
    <w:rsid w:val="0024358B"/>
    <w:rsid w:val="00243633"/>
    <w:rsid w:val="00243690"/>
    <w:rsid w:val="002436E5"/>
    <w:rsid w:val="00243837"/>
    <w:rsid w:val="00243983"/>
    <w:rsid w:val="0024399F"/>
    <w:rsid w:val="002439D1"/>
    <w:rsid w:val="00243D94"/>
    <w:rsid w:val="00243EED"/>
    <w:rsid w:val="002440BC"/>
    <w:rsid w:val="002440FF"/>
    <w:rsid w:val="00244114"/>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71"/>
    <w:rsid w:val="00244FAE"/>
    <w:rsid w:val="002454EF"/>
    <w:rsid w:val="00245602"/>
    <w:rsid w:val="002458A5"/>
    <w:rsid w:val="00245976"/>
    <w:rsid w:val="00245A2E"/>
    <w:rsid w:val="00245DCA"/>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3A9"/>
    <w:rsid w:val="002473DF"/>
    <w:rsid w:val="00247537"/>
    <w:rsid w:val="002478AA"/>
    <w:rsid w:val="002479A4"/>
    <w:rsid w:val="00247C0A"/>
    <w:rsid w:val="00247EBE"/>
    <w:rsid w:val="00250142"/>
    <w:rsid w:val="00250481"/>
    <w:rsid w:val="0025049F"/>
    <w:rsid w:val="00250B29"/>
    <w:rsid w:val="00250B53"/>
    <w:rsid w:val="00250BA1"/>
    <w:rsid w:val="00250EAC"/>
    <w:rsid w:val="00251024"/>
    <w:rsid w:val="00251047"/>
    <w:rsid w:val="0025139D"/>
    <w:rsid w:val="002516EB"/>
    <w:rsid w:val="00251944"/>
    <w:rsid w:val="00251CDA"/>
    <w:rsid w:val="00251EC9"/>
    <w:rsid w:val="00251FEF"/>
    <w:rsid w:val="00252066"/>
    <w:rsid w:val="0025229C"/>
    <w:rsid w:val="00252366"/>
    <w:rsid w:val="00252583"/>
    <w:rsid w:val="002529CC"/>
    <w:rsid w:val="00252BC6"/>
    <w:rsid w:val="002530F2"/>
    <w:rsid w:val="00253104"/>
    <w:rsid w:val="00253182"/>
    <w:rsid w:val="002531E3"/>
    <w:rsid w:val="002535EB"/>
    <w:rsid w:val="002536E0"/>
    <w:rsid w:val="002537F0"/>
    <w:rsid w:val="00253839"/>
    <w:rsid w:val="00253A18"/>
    <w:rsid w:val="00253B46"/>
    <w:rsid w:val="002541A2"/>
    <w:rsid w:val="002542B5"/>
    <w:rsid w:val="0025432D"/>
    <w:rsid w:val="002543FA"/>
    <w:rsid w:val="002547F5"/>
    <w:rsid w:val="0025487A"/>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742"/>
    <w:rsid w:val="00255A8A"/>
    <w:rsid w:val="00255CBA"/>
    <w:rsid w:val="00255CC0"/>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35B"/>
    <w:rsid w:val="00257731"/>
    <w:rsid w:val="002577C4"/>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82"/>
    <w:rsid w:val="00261395"/>
    <w:rsid w:val="002613D0"/>
    <w:rsid w:val="002616CA"/>
    <w:rsid w:val="0026180C"/>
    <w:rsid w:val="0026184A"/>
    <w:rsid w:val="00261B24"/>
    <w:rsid w:val="00261DC4"/>
    <w:rsid w:val="00261E09"/>
    <w:rsid w:val="00261EAF"/>
    <w:rsid w:val="00261F45"/>
    <w:rsid w:val="00262008"/>
    <w:rsid w:val="002622B6"/>
    <w:rsid w:val="00262A7D"/>
    <w:rsid w:val="00262A9C"/>
    <w:rsid w:val="00262D22"/>
    <w:rsid w:val="00262D64"/>
    <w:rsid w:val="00262E3E"/>
    <w:rsid w:val="00262F32"/>
    <w:rsid w:val="0026349B"/>
    <w:rsid w:val="002634FA"/>
    <w:rsid w:val="002635A8"/>
    <w:rsid w:val="0026364B"/>
    <w:rsid w:val="00263704"/>
    <w:rsid w:val="0026372F"/>
    <w:rsid w:val="002637B5"/>
    <w:rsid w:val="00263828"/>
    <w:rsid w:val="00263A69"/>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5EC"/>
    <w:rsid w:val="00266A14"/>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D7"/>
    <w:rsid w:val="00271129"/>
    <w:rsid w:val="00271203"/>
    <w:rsid w:val="00271279"/>
    <w:rsid w:val="0027146B"/>
    <w:rsid w:val="00271495"/>
    <w:rsid w:val="0027178B"/>
    <w:rsid w:val="00271846"/>
    <w:rsid w:val="002718A1"/>
    <w:rsid w:val="002718B3"/>
    <w:rsid w:val="0027190B"/>
    <w:rsid w:val="00271C3D"/>
    <w:rsid w:val="00271D97"/>
    <w:rsid w:val="00271E79"/>
    <w:rsid w:val="00271EDD"/>
    <w:rsid w:val="00271F7F"/>
    <w:rsid w:val="00271F95"/>
    <w:rsid w:val="00272665"/>
    <w:rsid w:val="00272715"/>
    <w:rsid w:val="002729A8"/>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66B"/>
    <w:rsid w:val="002746A4"/>
    <w:rsid w:val="00274893"/>
    <w:rsid w:val="00274902"/>
    <w:rsid w:val="002749B9"/>
    <w:rsid w:val="002749E9"/>
    <w:rsid w:val="00274A54"/>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DD1"/>
    <w:rsid w:val="00275F0E"/>
    <w:rsid w:val="00275F52"/>
    <w:rsid w:val="00275F97"/>
    <w:rsid w:val="00276286"/>
    <w:rsid w:val="002764EF"/>
    <w:rsid w:val="002767AD"/>
    <w:rsid w:val="00276A11"/>
    <w:rsid w:val="00276A59"/>
    <w:rsid w:val="00276CE0"/>
    <w:rsid w:val="002770E9"/>
    <w:rsid w:val="002772BA"/>
    <w:rsid w:val="00277369"/>
    <w:rsid w:val="0027746F"/>
    <w:rsid w:val="0027757E"/>
    <w:rsid w:val="002775DD"/>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8F8"/>
    <w:rsid w:val="00280A58"/>
    <w:rsid w:val="00280C9C"/>
    <w:rsid w:val="00280DE6"/>
    <w:rsid w:val="00280F72"/>
    <w:rsid w:val="00280F9F"/>
    <w:rsid w:val="00280FAD"/>
    <w:rsid w:val="0028128C"/>
    <w:rsid w:val="00281388"/>
    <w:rsid w:val="00281604"/>
    <w:rsid w:val="00281736"/>
    <w:rsid w:val="00281869"/>
    <w:rsid w:val="00281A31"/>
    <w:rsid w:val="00281A65"/>
    <w:rsid w:val="00281BA0"/>
    <w:rsid w:val="00281C32"/>
    <w:rsid w:val="00281D1C"/>
    <w:rsid w:val="00281E34"/>
    <w:rsid w:val="00281E8C"/>
    <w:rsid w:val="002820E5"/>
    <w:rsid w:val="00282130"/>
    <w:rsid w:val="002821FF"/>
    <w:rsid w:val="00282326"/>
    <w:rsid w:val="002823E9"/>
    <w:rsid w:val="00282712"/>
    <w:rsid w:val="002827C4"/>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A4A"/>
    <w:rsid w:val="00284A67"/>
    <w:rsid w:val="00284CEB"/>
    <w:rsid w:val="00284D76"/>
    <w:rsid w:val="00284F4D"/>
    <w:rsid w:val="00285282"/>
    <w:rsid w:val="002857CB"/>
    <w:rsid w:val="002857DE"/>
    <w:rsid w:val="002858C2"/>
    <w:rsid w:val="00285981"/>
    <w:rsid w:val="00285A7F"/>
    <w:rsid w:val="00285DF7"/>
    <w:rsid w:val="00285E1A"/>
    <w:rsid w:val="00285EAD"/>
    <w:rsid w:val="0028605E"/>
    <w:rsid w:val="002860FC"/>
    <w:rsid w:val="00286182"/>
    <w:rsid w:val="0028647B"/>
    <w:rsid w:val="0028665C"/>
    <w:rsid w:val="002867D6"/>
    <w:rsid w:val="00286A5B"/>
    <w:rsid w:val="00286B9C"/>
    <w:rsid w:val="00286CE6"/>
    <w:rsid w:val="00286D70"/>
    <w:rsid w:val="00286DAC"/>
    <w:rsid w:val="002870D1"/>
    <w:rsid w:val="00287176"/>
    <w:rsid w:val="002873F8"/>
    <w:rsid w:val="00287695"/>
    <w:rsid w:val="002876E6"/>
    <w:rsid w:val="002876EC"/>
    <w:rsid w:val="002877BD"/>
    <w:rsid w:val="0028792A"/>
    <w:rsid w:val="00287994"/>
    <w:rsid w:val="00287AA9"/>
    <w:rsid w:val="00287B5C"/>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3C7"/>
    <w:rsid w:val="00291966"/>
    <w:rsid w:val="00291B48"/>
    <w:rsid w:val="00291BF8"/>
    <w:rsid w:val="00291BFE"/>
    <w:rsid w:val="00291C4F"/>
    <w:rsid w:val="00291CA7"/>
    <w:rsid w:val="00291D5F"/>
    <w:rsid w:val="0029200C"/>
    <w:rsid w:val="0029208D"/>
    <w:rsid w:val="0029221F"/>
    <w:rsid w:val="00292414"/>
    <w:rsid w:val="00292504"/>
    <w:rsid w:val="002925F4"/>
    <w:rsid w:val="0029271C"/>
    <w:rsid w:val="002928DA"/>
    <w:rsid w:val="00292BDE"/>
    <w:rsid w:val="00292C26"/>
    <w:rsid w:val="00292C8A"/>
    <w:rsid w:val="00292CD5"/>
    <w:rsid w:val="00292EBD"/>
    <w:rsid w:val="00292F77"/>
    <w:rsid w:val="002930FA"/>
    <w:rsid w:val="00293169"/>
    <w:rsid w:val="002931DA"/>
    <w:rsid w:val="002932D9"/>
    <w:rsid w:val="002933B9"/>
    <w:rsid w:val="00293620"/>
    <w:rsid w:val="002936A6"/>
    <w:rsid w:val="00293E13"/>
    <w:rsid w:val="00293E9D"/>
    <w:rsid w:val="00293FC2"/>
    <w:rsid w:val="00294253"/>
    <w:rsid w:val="002944B3"/>
    <w:rsid w:val="002944B6"/>
    <w:rsid w:val="002944F8"/>
    <w:rsid w:val="00294646"/>
    <w:rsid w:val="00294955"/>
    <w:rsid w:val="00294A74"/>
    <w:rsid w:val="00294D0E"/>
    <w:rsid w:val="00294FEC"/>
    <w:rsid w:val="00295005"/>
    <w:rsid w:val="00295104"/>
    <w:rsid w:val="00295303"/>
    <w:rsid w:val="002955A6"/>
    <w:rsid w:val="002955D7"/>
    <w:rsid w:val="00295842"/>
    <w:rsid w:val="002958AB"/>
    <w:rsid w:val="00295B6D"/>
    <w:rsid w:val="00295C98"/>
    <w:rsid w:val="00296405"/>
    <w:rsid w:val="002964B2"/>
    <w:rsid w:val="002964E1"/>
    <w:rsid w:val="0029650F"/>
    <w:rsid w:val="00296B6B"/>
    <w:rsid w:val="00296BBB"/>
    <w:rsid w:val="00296D46"/>
    <w:rsid w:val="00296E87"/>
    <w:rsid w:val="0029714E"/>
    <w:rsid w:val="0029715B"/>
    <w:rsid w:val="00297222"/>
    <w:rsid w:val="00297254"/>
    <w:rsid w:val="002973E5"/>
    <w:rsid w:val="00297693"/>
    <w:rsid w:val="00297921"/>
    <w:rsid w:val="00297A9F"/>
    <w:rsid w:val="002A00D2"/>
    <w:rsid w:val="002A034C"/>
    <w:rsid w:val="002A03AB"/>
    <w:rsid w:val="002A04AD"/>
    <w:rsid w:val="002A0567"/>
    <w:rsid w:val="002A07C4"/>
    <w:rsid w:val="002A07F5"/>
    <w:rsid w:val="002A0816"/>
    <w:rsid w:val="002A0A69"/>
    <w:rsid w:val="002A0EBF"/>
    <w:rsid w:val="002A0F4C"/>
    <w:rsid w:val="002A0F88"/>
    <w:rsid w:val="002A14D9"/>
    <w:rsid w:val="002A169C"/>
    <w:rsid w:val="002A16AF"/>
    <w:rsid w:val="002A1BD1"/>
    <w:rsid w:val="002A1CC3"/>
    <w:rsid w:val="002A2170"/>
    <w:rsid w:val="002A2344"/>
    <w:rsid w:val="002A272D"/>
    <w:rsid w:val="002A2861"/>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5DB"/>
    <w:rsid w:val="002A6772"/>
    <w:rsid w:val="002A6BFA"/>
    <w:rsid w:val="002A6D02"/>
    <w:rsid w:val="002A6E12"/>
    <w:rsid w:val="002A6EF1"/>
    <w:rsid w:val="002A70A0"/>
    <w:rsid w:val="002A738D"/>
    <w:rsid w:val="002A7752"/>
    <w:rsid w:val="002A77AF"/>
    <w:rsid w:val="002A7887"/>
    <w:rsid w:val="002A788C"/>
    <w:rsid w:val="002A78F4"/>
    <w:rsid w:val="002A7A00"/>
    <w:rsid w:val="002A7C42"/>
    <w:rsid w:val="002A7C82"/>
    <w:rsid w:val="002A7DFA"/>
    <w:rsid w:val="002B0189"/>
    <w:rsid w:val="002B06FE"/>
    <w:rsid w:val="002B07A1"/>
    <w:rsid w:val="002B0ADA"/>
    <w:rsid w:val="002B0B8B"/>
    <w:rsid w:val="002B0D33"/>
    <w:rsid w:val="002B0E9D"/>
    <w:rsid w:val="002B0EE3"/>
    <w:rsid w:val="002B1181"/>
    <w:rsid w:val="002B13EA"/>
    <w:rsid w:val="002B1453"/>
    <w:rsid w:val="002B1526"/>
    <w:rsid w:val="002B15A3"/>
    <w:rsid w:val="002B185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3BD"/>
    <w:rsid w:val="002B34E0"/>
    <w:rsid w:val="002B36E5"/>
    <w:rsid w:val="002B3749"/>
    <w:rsid w:val="002B3B86"/>
    <w:rsid w:val="002B3EEE"/>
    <w:rsid w:val="002B4153"/>
    <w:rsid w:val="002B41BA"/>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C61"/>
    <w:rsid w:val="002B4CDC"/>
    <w:rsid w:val="002B4D4F"/>
    <w:rsid w:val="002B5236"/>
    <w:rsid w:val="002B55C9"/>
    <w:rsid w:val="002B564A"/>
    <w:rsid w:val="002B56EA"/>
    <w:rsid w:val="002B5CEA"/>
    <w:rsid w:val="002B5D4B"/>
    <w:rsid w:val="002B5DED"/>
    <w:rsid w:val="002B5EED"/>
    <w:rsid w:val="002B5EF1"/>
    <w:rsid w:val="002B5F91"/>
    <w:rsid w:val="002B600D"/>
    <w:rsid w:val="002B6437"/>
    <w:rsid w:val="002B68C3"/>
    <w:rsid w:val="002B697E"/>
    <w:rsid w:val="002B6A89"/>
    <w:rsid w:val="002B6BDC"/>
    <w:rsid w:val="002B7513"/>
    <w:rsid w:val="002B758C"/>
    <w:rsid w:val="002B7606"/>
    <w:rsid w:val="002B776B"/>
    <w:rsid w:val="002B7FD9"/>
    <w:rsid w:val="002C00DD"/>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58"/>
    <w:rsid w:val="002C2C63"/>
    <w:rsid w:val="002C2C86"/>
    <w:rsid w:val="002C2E1B"/>
    <w:rsid w:val="002C2EC5"/>
    <w:rsid w:val="002C2EF4"/>
    <w:rsid w:val="002C3440"/>
    <w:rsid w:val="002C3A75"/>
    <w:rsid w:val="002C3B6C"/>
    <w:rsid w:val="002C3C21"/>
    <w:rsid w:val="002C3CB4"/>
    <w:rsid w:val="002C3F19"/>
    <w:rsid w:val="002C3F76"/>
    <w:rsid w:val="002C3FAB"/>
    <w:rsid w:val="002C42E4"/>
    <w:rsid w:val="002C448B"/>
    <w:rsid w:val="002C4717"/>
    <w:rsid w:val="002C47B7"/>
    <w:rsid w:val="002C4876"/>
    <w:rsid w:val="002C48AF"/>
    <w:rsid w:val="002C49C7"/>
    <w:rsid w:val="002C49DA"/>
    <w:rsid w:val="002C4CDA"/>
    <w:rsid w:val="002C4EBB"/>
    <w:rsid w:val="002C4F91"/>
    <w:rsid w:val="002C50CE"/>
    <w:rsid w:val="002C53C4"/>
    <w:rsid w:val="002C5468"/>
    <w:rsid w:val="002C57F4"/>
    <w:rsid w:val="002C5E64"/>
    <w:rsid w:val="002C5EFD"/>
    <w:rsid w:val="002C652B"/>
    <w:rsid w:val="002C661B"/>
    <w:rsid w:val="002C690E"/>
    <w:rsid w:val="002C6A14"/>
    <w:rsid w:val="002C6B1F"/>
    <w:rsid w:val="002C6B52"/>
    <w:rsid w:val="002C6CC4"/>
    <w:rsid w:val="002C6E47"/>
    <w:rsid w:val="002C703A"/>
    <w:rsid w:val="002C70D5"/>
    <w:rsid w:val="002C72D0"/>
    <w:rsid w:val="002C76F8"/>
    <w:rsid w:val="002C76FA"/>
    <w:rsid w:val="002C7BCC"/>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DDB"/>
    <w:rsid w:val="002D1FFF"/>
    <w:rsid w:val="002D2012"/>
    <w:rsid w:val="002D21AE"/>
    <w:rsid w:val="002D248D"/>
    <w:rsid w:val="002D24C6"/>
    <w:rsid w:val="002D250B"/>
    <w:rsid w:val="002D2581"/>
    <w:rsid w:val="002D278D"/>
    <w:rsid w:val="002D2825"/>
    <w:rsid w:val="002D2B0C"/>
    <w:rsid w:val="002D2B12"/>
    <w:rsid w:val="002D2BCD"/>
    <w:rsid w:val="002D2E93"/>
    <w:rsid w:val="002D2F8E"/>
    <w:rsid w:val="002D3106"/>
    <w:rsid w:val="002D339E"/>
    <w:rsid w:val="002D33DB"/>
    <w:rsid w:val="002D364B"/>
    <w:rsid w:val="002D365F"/>
    <w:rsid w:val="002D3662"/>
    <w:rsid w:val="002D3736"/>
    <w:rsid w:val="002D3A1A"/>
    <w:rsid w:val="002D3B06"/>
    <w:rsid w:val="002D3BBD"/>
    <w:rsid w:val="002D3C94"/>
    <w:rsid w:val="002D4230"/>
    <w:rsid w:val="002D4810"/>
    <w:rsid w:val="002D481B"/>
    <w:rsid w:val="002D4A32"/>
    <w:rsid w:val="002D4B8E"/>
    <w:rsid w:val="002D4BF3"/>
    <w:rsid w:val="002D4BFE"/>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61E"/>
    <w:rsid w:val="002D78A7"/>
    <w:rsid w:val="002D798A"/>
    <w:rsid w:val="002D7A22"/>
    <w:rsid w:val="002D7AE7"/>
    <w:rsid w:val="002D7CCE"/>
    <w:rsid w:val="002D7DC0"/>
    <w:rsid w:val="002D7DC9"/>
    <w:rsid w:val="002D7F0C"/>
    <w:rsid w:val="002D7F5D"/>
    <w:rsid w:val="002E004D"/>
    <w:rsid w:val="002E006E"/>
    <w:rsid w:val="002E0231"/>
    <w:rsid w:val="002E033E"/>
    <w:rsid w:val="002E048F"/>
    <w:rsid w:val="002E0908"/>
    <w:rsid w:val="002E0969"/>
    <w:rsid w:val="002E096E"/>
    <w:rsid w:val="002E0A26"/>
    <w:rsid w:val="002E0A2A"/>
    <w:rsid w:val="002E0ADC"/>
    <w:rsid w:val="002E0C0C"/>
    <w:rsid w:val="002E0E3E"/>
    <w:rsid w:val="002E0F4C"/>
    <w:rsid w:val="002E14DB"/>
    <w:rsid w:val="002E1549"/>
    <w:rsid w:val="002E1653"/>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3FA7"/>
    <w:rsid w:val="002E4086"/>
    <w:rsid w:val="002E40A4"/>
    <w:rsid w:val="002E4456"/>
    <w:rsid w:val="002E48D8"/>
    <w:rsid w:val="002E4B95"/>
    <w:rsid w:val="002E4BF7"/>
    <w:rsid w:val="002E4F6E"/>
    <w:rsid w:val="002E5155"/>
    <w:rsid w:val="002E52EF"/>
    <w:rsid w:val="002E54AD"/>
    <w:rsid w:val="002E5813"/>
    <w:rsid w:val="002E5BC3"/>
    <w:rsid w:val="002E5C61"/>
    <w:rsid w:val="002E5CDE"/>
    <w:rsid w:val="002E5D7C"/>
    <w:rsid w:val="002E5DF3"/>
    <w:rsid w:val="002E6237"/>
    <w:rsid w:val="002E63B2"/>
    <w:rsid w:val="002E66ED"/>
    <w:rsid w:val="002E6A5E"/>
    <w:rsid w:val="002E6EF8"/>
    <w:rsid w:val="002E7129"/>
    <w:rsid w:val="002E726B"/>
    <w:rsid w:val="002E72A3"/>
    <w:rsid w:val="002E72E6"/>
    <w:rsid w:val="002E7392"/>
    <w:rsid w:val="002E77D3"/>
    <w:rsid w:val="002E781F"/>
    <w:rsid w:val="002E7875"/>
    <w:rsid w:val="002E78F7"/>
    <w:rsid w:val="002E7A3D"/>
    <w:rsid w:val="002E7B07"/>
    <w:rsid w:val="002F00D1"/>
    <w:rsid w:val="002F02D5"/>
    <w:rsid w:val="002F0371"/>
    <w:rsid w:val="002F0424"/>
    <w:rsid w:val="002F045B"/>
    <w:rsid w:val="002F0704"/>
    <w:rsid w:val="002F09E4"/>
    <w:rsid w:val="002F0A3E"/>
    <w:rsid w:val="002F0B47"/>
    <w:rsid w:val="002F0CF4"/>
    <w:rsid w:val="002F0DB1"/>
    <w:rsid w:val="002F0E47"/>
    <w:rsid w:val="002F10B3"/>
    <w:rsid w:val="002F1150"/>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613"/>
    <w:rsid w:val="002F27EF"/>
    <w:rsid w:val="002F2A0B"/>
    <w:rsid w:val="002F2B17"/>
    <w:rsid w:val="002F2C77"/>
    <w:rsid w:val="002F2E3D"/>
    <w:rsid w:val="002F2E56"/>
    <w:rsid w:val="002F330E"/>
    <w:rsid w:val="002F3330"/>
    <w:rsid w:val="002F3351"/>
    <w:rsid w:val="002F3482"/>
    <w:rsid w:val="002F34D4"/>
    <w:rsid w:val="002F3597"/>
    <w:rsid w:val="002F3B9B"/>
    <w:rsid w:val="002F3C6B"/>
    <w:rsid w:val="002F3E15"/>
    <w:rsid w:val="002F3F0E"/>
    <w:rsid w:val="002F43F4"/>
    <w:rsid w:val="002F44D7"/>
    <w:rsid w:val="002F466A"/>
    <w:rsid w:val="002F4824"/>
    <w:rsid w:val="002F489C"/>
    <w:rsid w:val="002F4972"/>
    <w:rsid w:val="002F4B52"/>
    <w:rsid w:val="002F4C34"/>
    <w:rsid w:val="002F505A"/>
    <w:rsid w:val="002F5151"/>
    <w:rsid w:val="002F5153"/>
    <w:rsid w:val="002F51E4"/>
    <w:rsid w:val="002F52D8"/>
    <w:rsid w:val="002F535C"/>
    <w:rsid w:val="002F5369"/>
    <w:rsid w:val="002F5445"/>
    <w:rsid w:val="002F5665"/>
    <w:rsid w:val="002F567B"/>
    <w:rsid w:val="002F5786"/>
    <w:rsid w:val="002F57F7"/>
    <w:rsid w:val="002F58B1"/>
    <w:rsid w:val="002F5B0E"/>
    <w:rsid w:val="002F5B1C"/>
    <w:rsid w:val="002F5DA7"/>
    <w:rsid w:val="002F5DD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A26"/>
    <w:rsid w:val="002F7C8B"/>
    <w:rsid w:val="002F7EB9"/>
    <w:rsid w:val="00300192"/>
    <w:rsid w:val="0030049C"/>
    <w:rsid w:val="00300769"/>
    <w:rsid w:val="003008F3"/>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1A2"/>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C4"/>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7CF"/>
    <w:rsid w:val="00304828"/>
    <w:rsid w:val="00304A66"/>
    <w:rsid w:val="00304C4A"/>
    <w:rsid w:val="00304C86"/>
    <w:rsid w:val="00304E61"/>
    <w:rsid w:val="00305081"/>
    <w:rsid w:val="00305257"/>
    <w:rsid w:val="00305420"/>
    <w:rsid w:val="00305612"/>
    <w:rsid w:val="0030563F"/>
    <w:rsid w:val="00305828"/>
    <w:rsid w:val="00305940"/>
    <w:rsid w:val="00305A82"/>
    <w:rsid w:val="00305ABC"/>
    <w:rsid w:val="00305B6C"/>
    <w:rsid w:val="00305C9C"/>
    <w:rsid w:val="0030602B"/>
    <w:rsid w:val="003060EB"/>
    <w:rsid w:val="00306395"/>
    <w:rsid w:val="003064A2"/>
    <w:rsid w:val="00306541"/>
    <w:rsid w:val="00306637"/>
    <w:rsid w:val="0030672D"/>
    <w:rsid w:val="003068B7"/>
    <w:rsid w:val="00306B13"/>
    <w:rsid w:val="00306C54"/>
    <w:rsid w:val="00306E06"/>
    <w:rsid w:val="00306FF5"/>
    <w:rsid w:val="00307041"/>
    <w:rsid w:val="00307084"/>
    <w:rsid w:val="003070A9"/>
    <w:rsid w:val="0030726D"/>
    <w:rsid w:val="003072DE"/>
    <w:rsid w:val="00307342"/>
    <w:rsid w:val="00307391"/>
    <w:rsid w:val="00307516"/>
    <w:rsid w:val="00307737"/>
    <w:rsid w:val="003077C0"/>
    <w:rsid w:val="0031005B"/>
    <w:rsid w:val="0031016A"/>
    <w:rsid w:val="00310388"/>
    <w:rsid w:val="0031043C"/>
    <w:rsid w:val="00310D48"/>
    <w:rsid w:val="00310E49"/>
    <w:rsid w:val="003110DB"/>
    <w:rsid w:val="00311260"/>
    <w:rsid w:val="003113CB"/>
    <w:rsid w:val="003113F2"/>
    <w:rsid w:val="003114FF"/>
    <w:rsid w:val="0031174B"/>
    <w:rsid w:val="00311A03"/>
    <w:rsid w:val="00311BFA"/>
    <w:rsid w:val="00311D1F"/>
    <w:rsid w:val="00311D56"/>
    <w:rsid w:val="00311DC7"/>
    <w:rsid w:val="0031234F"/>
    <w:rsid w:val="003123A5"/>
    <w:rsid w:val="00312854"/>
    <w:rsid w:val="003128E2"/>
    <w:rsid w:val="0031290C"/>
    <w:rsid w:val="00312A19"/>
    <w:rsid w:val="00312BC5"/>
    <w:rsid w:val="00313058"/>
    <w:rsid w:val="003130B7"/>
    <w:rsid w:val="00313354"/>
    <w:rsid w:val="003133D0"/>
    <w:rsid w:val="00313513"/>
    <w:rsid w:val="0031351E"/>
    <w:rsid w:val="003136E9"/>
    <w:rsid w:val="00313701"/>
    <w:rsid w:val="00313753"/>
    <w:rsid w:val="0031377D"/>
    <w:rsid w:val="003137B4"/>
    <w:rsid w:val="0031380C"/>
    <w:rsid w:val="00313DEC"/>
    <w:rsid w:val="00313DF8"/>
    <w:rsid w:val="0031402E"/>
    <w:rsid w:val="0031413D"/>
    <w:rsid w:val="00314277"/>
    <w:rsid w:val="003144FF"/>
    <w:rsid w:val="00314533"/>
    <w:rsid w:val="00314AB8"/>
    <w:rsid w:val="00314F2E"/>
    <w:rsid w:val="003153BF"/>
    <w:rsid w:val="00315740"/>
    <w:rsid w:val="00315857"/>
    <w:rsid w:val="00315950"/>
    <w:rsid w:val="0031595D"/>
    <w:rsid w:val="003159F2"/>
    <w:rsid w:val="00315A7F"/>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A4F"/>
    <w:rsid w:val="00317C85"/>
    <w:rsid w:val="003200D1"/>
    <w:rsid w:val="003205BA"/>
    <w:rsid w:val="003205E2"/>
    <w:rsid w:val="003206D7"/>
    <w:rsid w:val="00320728"/>
    <w:rsid w:val="003209BF"/>
    <w:rsid w:val="00320BBF"/>
    <w:rsid w:val="00320BF5"/>
    <w:rsid w:val="00320C07"/>
    <w:rsid w:val="00320CF0"/>
    <w:rsid w:val="00320CF4"/>
    <w:rsid w:val="00320EDD"/>
    <w:rsid w:val="00320F8A"/>
    <w:rsid w:val="003211E0"/>
    <w:rsid w:val="003213E5"/>
    <w:rsid w:val="003217F1"/>
    <w:rsid w:val="00321871"/>
    <w:rsid w:val="003219F3"/>
    <w:rsid w:val="00321BA5"/>
    <w:rsid w:val="00321D3F"/>
    <w:rsid w:val="003220FA"/>
    <w:rsid w:val="00322147"/>
    <w:rsid w:val="0032241E"/>
    <w:rsid w:val="0032247A"/>
    <w:rsid w:val="003224AA"/>
    <w:rsid w:val="00322660"/>
    <w:rsid w:val="00322744"/>
    <w:rsid w:val="00322877"/>
    <w:rsid w:val="003228CF"/>
    <w:rsid w:val="00322A1B"/>
    <w:rsid w:val="00322AA8"/>
    <w:rsid w:val="00322BC5"/>
    <w:rsid w:val="00322BC7"/>
    <w:rsid w:val="00322BCD"/>
    <w:rsid w:val="00322C30"/>
    <w:rsid w:val="00322D6F"/>
    <w:rsid w:val="00322DC4"/>
    <w:rsid w:val="00322E01"/>
    <w:rsid w:val="00322EB8"/>
    <w:rsid w:val="00322F9F"/>
    <w:rsid w:val="00322FF8"/>
    <w:rsid w:val="0032311F"/>
    <w:rsid w:val="00323181"/>
    <w:rsid w:val="00323215"/>
    <w:rsid w:val="0032342E"/>
    <w:rsid w:val="0032355B"/>
    <w:rsid w:val="0032367B"/>
    <w:rsid w:val="003239A9"/>
    <w:rsid w:val="003239B4"/>
    <w:rsid w:val="00323C0C"/>
    <w:rsid w:val="00323C1E"/>
    <w:rsid w:val="003240DC"/>
    <w:rsid w:val="003240F9"/>
    <w:rsid w:val="00324176"/>
    <w:rsid w:val="00324242"/>
    <w:rsid w:val="0032435A"/>
    <w:rsid w:val="00324527"/>
    <w:rsid w:val="0032471F"/>
    <w:rsid w:val="00324798"/>
    <w:rsid w:val="00324A8B"/>
    <w:rsid w:val="00324BCC"/>
    <w:rsid w:val="00324D6A"/>
    <w:rsid w:val="00324F1B"/>
    <w:rsid w:val="0032527E"/>
    <w:rsid w:val="003252ED"/>
    <w:rsid w:val="0032553B"/>
    <w:rsid w:val="0032575B"/>
    <w:rsid w:val="003258A8"/>
    <w:rsid w:val="00325982"/>
    <w:rsid w:val="00325ACB"/>
    <w:rsid w:val="00325B0C"/>
    <w:rsid w:val="00325B20"/>
    <w:rsid w:val="00325F51"/>
    <w:rsid w:val="003261A1"/>
    <w:rsid w:val="00326285"/>
    <w:rsid w:val="0032637D"/>
    <w:rsid w:val="0032653E"/>
    <w:rsid w:val="003268CD"/>
    <w:rsid w:val="00326C65"/>
    <w:rsid w:val="00326D15"/>
    <w:rsid w:val="00326E22"/>
    <w:rsid w:val="00326E45"/>
    <w:rsid w:val="00326F5D"/>
    <w:rsid w:val="003270CD"/>
    <w:rsid w:val="003270F7"/>
    <w:rsid w:val="003271AC"/>
    <w:rsid w:val="00327326"/>
    <w:rsid w:val="00327547"/>
    <w:rsid w:val="003275DB"/>
    <w:rsid w:val="0032763F"/>
    <w:rsid w:val="00327C54"/>
    <w:rsid w:val="00327D30"/>
    <w:rsid w:val="00327D3E"/>
    <w:rsid w:val="00327D71"/>
    <w:rsid w:val="00327E98"/>
    <w:rsid w:val="0033000B"/>
    <w:rsid w:val="00330186"/>
    <w:rsid w:val="00330243"/>
    <w:rsid w:val="003304FD"/>
    <w:rsid w:val="003305E3"/>
    <w:rsid w:val="003307EC"/>
    <w:rsid w:val="00330947"/>
    <w:rsid w:val="00330960"/>
    <w:rsid w:val="00330A57"/>
    <w:rsid w:val="00330A8E"/>
    <w:rsid w:val="00330BED"/>
    <w:rsid w:val="00330BEE"/>
    <w:rsid w:val="00330D56"/>
    <w:rsid w:val="00330EB7"/>
    <w:rsid w:val="00331109"/>
    <w:rsid w:val="003314D1"/>
    <w:rsid w:val="0033164A"/>
    <w:rsid w:val="0033184A"/>
    <w:rsid w:val="003318CB"/>
    <w:rsid w:val="00331B5B"/>
    <w:rsid w:val="00331D5E"/>
    <w:rsid w:val="00331D76"/>
    <w:rsid w:val="00331E8D"/>
    <w:rsid w:val="00331F3B"/>
    <w:rsid w:val="00332088"/>
    <w:rsid w:val="003320F3"/>
    <w:rsid w:val="00332419"/>
    <w:rsid w:val="003324DD"/>
    <w:rsid w:val="0033260F"/>
    <w:rsid w:val="00332616"/>
    <w:rsid w:val="0033281D"/>
    <w:rsid w:val="00332DB5"/>
    <w:rsid w:val="00332F0B"/>
    <w:rsid w:val="00333223"/>
    <w:rsid w:val="0033368F"/>
    <w:rsid w:val="003337F8"/>
    <w:rsid w:val="0033382C"/>
    <w:rsid w:val="00333972"/>
    <w:rsid w:val="003339B5"/>
    <w:rsid w:val="003339F9"/>
    <w:rsid w:val="00333A35"/>
    <w:rsid w:val="00333A85"/>
    <w:rsid w:val="00333C97"/>
    <w:rsid w:val="00333D03"/>
    <w:rsid w:val="00333DD1"/>
    <w:rsid w:val="003341D6"/>
    <w:rsid w:val="0033484F"/>
    <w:rsid w:val="0033485F"/>
    <w:rsid w:val="0033486A"/>
    <w:rsid w:val="003349A7"/>
    <w:rsid w:val="00334C83"/>
    <w:rsid w:val="00334D94"/>
    <w:rsid w:val="003350C8"/>
    <w:rsid w:val="00335350"/>
    <w:rsid w:val="00335527"/>
    <w:rsid w:val="00335553"/>
    <w:rsid w:val="003357AA"/>
    <w:rsid w:val="0033599C"/>
    <w:rsid w:val="00335B81"/>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8E"/>
    <w:rsid w:val="003376A6"/>
    <w:rsid w:val="003377A7"/>
    <w:rsid w:val="00337948"/>
    <w:rsid w:val="00337AA9"/>
    <w:rsid w:val="00337EE6"/>
    <w:rsid w:val="00337F5B"/>
    <w:rsid w:val="003402B8"/>
    <w:rsid w:val="0034038C"/>
    <w:rsid w:val="0034041F"/>
    <w:rsid w:val="003406E3"/>
    <w:rsid w:val="00340725"/>
    <w:rsid w:val="00340AD4"/>
    <w:rsid w:val="00340EBE"/>
    <w:rsid w:val="0034114D"/>
    <w:rsid w:val="003411CB"/>
    <w:rsid w:val="003414C5"/>
    <w:rsid w:val="003416B4"/>
    <w:rsid w:val="00341AEF"/>
    <w:rsid w:val="00341CEE"/>
    <w:rsid w:val="00341D75"/>
    <w:rsid w:val="00341DD5"/>
    <w:rsid w:val="0034200D"/>
    <w:rsid w:val="00342217"/>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6FA9"/>
    <w:rsid w:val="00347157"/>
    <w:rsid w:val="00347286"/>
    <w:rsid w:val="003472AB"/>
    <w:rsid w:val="0034730A"/>
    <w:rsid w:val="00347458"/>
    <w:rsid w:val="003475DC"/>
    <w:rsid w:val="00347698"/>
    <w:rsid w:val="0034791D"/>
    <w:rsid w:val="003479AE"/>
    <w:rsid w:val="00347A5B"/>
    <w:rsid w:val="00347AA3"/>
    <w:rsid w:val="00347C57"/>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9DA"/>
    <w:rsid w:val="00351AEA"/>
    <w:rsid w:val="00351DE7"/>
    <w:rsid w:val="00351F1F"/>
    <w:rsid w:val="00351FC7"/>
    <w:rsid w:val="003520D0"/>
    <w:rsid w:val="0035215D"/>
    <w:rsid w:val="003524D6"/>
    <w:rsid w:val="00352904"/>
    <w:rsid w:val="00352962"/>
    <w:rsid w:val="00352A9C"/>
    <w:rsid w:val="00352BD7"/>
    <w:rsid w:val="00352CC9"/>
    <w:rsid w:val="00352CE9"/>
    <w:rsid w:val="00352D6F"/>
    <w:rsid w:val="00352D72"/>
    <w:rsid w:val="00352FC1"/>
    <w:rsid w:val="00353016"/>
    <w:rsid w:val="00353033"/>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35B"/>
    <w:rsid w:val="00356704"/>
    <w:rsid w:val="00356824"/>
    <w:rsid w:val="00356CE8"/>
    <w:rsid w:val="00356F1B"/>
    <w:rsid w:val="00357019"/>
    <w:rsid w:val="003572A9"/>
    <w:rsid w:val="003573B5"/>
    <w:rsid w:val="00357472"/>
    <w:rsid w:val="003574F0"/>
    <w:rsid w:val="00357639"/>
    <w:rsid w:val="00357869"/>
    <w:rsid w:val="00357C41"/>
    <w:rsid w:val="00357C7B"/>
    <w:rsid w:val="00357CEC"/>
    <w:rsid w:val="00357E2D"/>
    <w:rsid w:val="00357FCB"/>
    <w:rsid w:val="003601AE"/>
    <w:rsid w:val="00360453"/>
    <w:rsid w:val="003607B0"/>
    <w:rsid w:val="003608FE"/>
    <w:rsid w:val="00360F06"/>
    <w:rsid w:val="00361146"/>
    <w:rsid w:val="00361251"/>
    <w:rsid w:val="00361269"/>
    <w:rsid w:val="00361318"/>
    <w:rsid w:val="00361392"/>
    <w:rsid w:val="003616BA"/>
    <w:rsid w:val="003616F4"/>
    <w:rsid w:val="00361831"/>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A2A"/>
    <w:rsid w:val="00363C02"/>
    <w:rsid w:val="00363C14"/>
    <w:rsid w:val="00363E09"/>
    <w:rsid w:val="003641B2"/>
    <w:rsid w:val="003641B9"/>
    <w:rsid w:val="003642C9"/>
    <w:rsid w:val="0036432C"/>
    <w:rsid w:val="003644AB"/>
    <w:rsid w:val="0036451B"/>
    <w:rsid w:val="00364641"/>
    <w:rsid w:val="0036466E"/>
    <w:rsid w:val="003647B5"/>
    <w:rsid w:val="003647F1"/>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7F"/>
    <w:rsid w:val="00366E89"/>
    <w:rsid w:val="00366ED0"/>
    <w:rsid w:val="00366F75"/>
    <w:rsid w:val="003673D3"/>
    <w:rsid w:val="003677D4"/>
    <w:rsid w:val="00367FB6"/>
    <w:rsid w:val="00370321"/>
    <w:rsid w:val="00370733"/>
    <w:rsid w:val="0037085E"/>
    <w:rsid w:val="00370DD7"/>
    <w:rsid w:val="00370E17"/>
    <w:rsid w:val="00370E43"/>
    <w:rsid w:val="00370EB4"/>
    <w:rsid w:val="00370F44"/>
    <w:rsid w:val="00371034"/>
    <w:rsid w:val="003710F7"/>
    <w:rsid w:val="0037123F"/>
    <w:rsid w:val="00371245"/>
    <w:rsid w:val="0037136A"/>
    <w:rsid w:val="0037141F"/>
    <w:rsid w:val="00371420"/>
    <w:rsid w:val="003714F3"/>
    <w:rsid w:val="0037158C"/>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644"/>
    <w:rsid w:val="00373652"/>
    <w:rsid w:val="00373854"/>
    <w:rsid w:val="00373970"/>
    <w:rsid w:val="00373C16"/>
    <w:rsid w:val="00373D45"/>
    <w:rsid w:val="00373DB1"/>
    <w:rsid w:val="00373DBE"/>
    <w:rsid w:val="00374186"/>
    <w:rsid w:val="0037424B"/>
    <w:rsid w:val="003743EF"/>
    <w:rsid w:val="00374611"/>
    <w:rsid w:val="00374694"/>
    <w:rsid w:val="00374833"/>
    <w:rsid w:val="003748BF"/>
    <w:rsid w:val="003749E9"/>
    <w:rsid w:val="00374AB1"/>
    <w:rsid w:val="00374B06"/>
    <w:rsid w:val="00374D48"/>
    <w:rsid w:val="00375044"/>
    <w:rsid w:val="003751D6"/>
    <w:rsid w:val="00375293"/>
    <w:rsid w:val="003752CE"/>
    <w:rsid w:val="0037547A"/>
    <w:rsid w:val="003754E1"/>
    <w:rsid w:val="003756EA"/>
    <w:rsid w:val="003759CA"/>
    <w:rsid w:val="00375A94"/>
    <w:rsid w:val="00375AFE"/>
    <w:rsid w:val="00375BBF"/>
    <w:rsid w:val="00375C95"/>
    <w:rsid w:val="00375E20"/>
    <w:rsid w:val="00375E79"/>
    <w:rsid w:val="00375F69"/>
    <w:rsid w:val="00376285"/>
    <w:rsid w:val="00376587"/>
    <w:rsid w:val="003765A3"/>
    <w:rsid w:val="003767FA"/>
    <w:rsid w:val="00376826"/>
    <w:rsid w:val="00376877"/>
    <w:rsid w:val="00376A25"/>
    <w:rsid w:val="00376D83"/>
    <w:rsid w:val="00376E92"/>
    <w:rsid w:val="00376ED6"/>
    <w:rsid w:val="00376F4C"/>
    <w:rsid w:val="00376FCA"/>
    <w:rsid w:val="00376FF6"/>
    <w:rsid w:val="00377006"/>
    <w:rsid w:val="0037730D"/>
    <w:rsid w:val="00377358"/>
    <w:rsid w:val="003774C7"/>
    <w:rsid w:val="00377837"/>
    <w:rsid w:val="00377A01"/>
    <w:rsid w:val="00377EAB"/>
    <w:rsid w:val="00377FFC"/>
    <w:rsid w:val="0038035A"/>
    <w:rsid w:val="0038079A"/>
    <w:rsid w:val="00380C05"/>
    <w:rsid w:val="00380C4E"/>
    <w:rsid w:val="00380E1D"/>
    <w:rsid w:val="00380EE4"/>
    <w:rsid w:val="00380F1A"/>
    <w:rsid w:val="00380F65"/>
    <w:rsid w:val="00380FD6"/>
    <w:rsid w:val="0038109C"/>
    <w:rsid w:val="003811AD"/>
    <w:rsid w:val="003814FD"/>
    <w:rsid w:val="003816E1"/>
    <w:rsid w:val="00381784"/>
    <w:rsid w:val="0038193E"/>
    <w:rsid w:val="00381C35"/>
    <w:rsid w:val="00381E1D"/>
    <w:rsid w:val="00381E37"/>
    <w:rsid w:val="00381F33"/>
    <w:rsid w:val="00382045"/>
    <w:rsid w:val="0038224E"/>
    <w:rsid w:val="00382340"/>
    <w:rsid w:val="00382491"/>
    <w:rsid w:val="003824A0"/>
    <w:rsid w:val="00382542"/>
    <w:rsid w:val="003825A9"/>
    <w:rsid w:val="003825BF"/>
    <w:rsid w:val="0038278E"/>
    <w:rsid w:val="0038287D"/>
    <w:rsid w:val="00382914"/>
    <w:rsid w:val="003829CD"/>
    <w:rsid w:val="00382B19"/>
    <w:rsid w:val="00382B35"/>
    <w:rsid w:val="00382E71"/>
    <w:rsid w:val="003833EC"/>
    <w:rsid w:val="003833F9"/>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975"/>
    <w:rsid w:val="00385B17"/>
    <w:rsid w:val="00385B8A"/>
    <w:rsid w:val="00386025"/>
    <w:rsid w:val="00386575"/>
    <w:rsid w:val="00386597"/>
    <w:rsid w:val="00386813"/>
    <w:rsid w:val="003868BE"/>
    <w:rsid w:val="00386A99"/>
    <w:rsid w:val="00386AAB"/>
    <w:rsid w:val="00386DB1"/>
    <w:rsid w:val="00387075"/>
    <w:rsid w:val="003870FC"/>
    <w:rsid w:val="0038745F"/>
    <w:rsid w:val="0038757F"/>
    <w:rsid w:val="003876E0"/>
    <w:rsid w:val="00387AE9"/>
    <w:rsid w:val="00387DFF"/>
    <w:rsid w:val="0039034B"/>
    <w:rsid w:val="0039087A"/>
    <w:rsid w:val="003909A3"/>
    <w:rsid w:val="00390C9A"/>
    <w:rsid w:val="00390DC6"/>
    <w:rsid w:val="00390DC9"/>
    <w:rsid w:val="00390E87"/>
    <w:rsid w:val="00391134"/>
    <w:rsid w:val="0039159D"/>
    <w:rsid w:val="003915B1"/>
    <w:rsid w:val="00391625"/>
    <w:rsid w:val="00391629"/>
    <w:rsid w:val="0039178D"/>
    <w:rsid w:val="0039184E"/>
    <w:rsid w:val="003919A9"/>
    <w:rsid w:val="00391AF5"/>
    <w:rsid w:val="00391B0F"/>
    <w:rsid w:val="00391BA7"/>
    <w:rsid w:val="00391C87"/>
    <w:rsid w:val="00391F42"/>
    <w:rsid w:val="00391FB7"/>
    <w:rsid w:val="00392217"/>
    <w:rsid w:val="003922E8"/>
    <w:rsid w:val="00392338"/>
    <w:rsid w:val="0039244C"/>
    <w:rsid w:val="003925B2"/>
    <w:rsid w:val="003925EB"/>
    <w:rsid w:val="0039260E"/>
    <w:rsid w:val="00392648"/>
    <w:rsid w:val="00392838"/>
    <w:rsid w:val="00392921"/>
    <w:rsid w:val="003929CC"/>
    <w:rsid w:val="00392B60"/>
    <w:rsid w:val="00392B8F"/>
    <w:rsid w:val="00392D97"/>
    <w:rsid w:val="003931DD"/>
    <w:rsid w:val="00393240"/>
    <w:rsid w:val="00393377"/>
    <w:rsid w:val="003935CF"/>
    <w:rsid w:val="0039365E"/>
    <w:rsid w:val="0039378C"/>
    <w:rsid w:val="003938FA"/>
    <w:rsid w:val="00393943"/>
    <w:rsid w:val="00393949"/>
    <w:rsid w:val="00393A80"/>
    <w:rsid w:val="00393AEE"/>
    <w:rsid w:val="00393B74"/>
    <w:rsid w:val="00393E78"/>
    <w:rsid w:val="00393F40"/>
    <w:rsid w:val="00394002"/>
    <w:rsid w:val="0039409B"/>
    <w:rsid w:val="0039424D"/>
    <w:rsid w:val="00394263"/>
    <w:rsid w:val="003945FB"/>
    <w:rsid w:val="0039463A"/>
    <w:rsid w:val="00394C20"/>
    <w:rsid w:val="00394D99"/>
    <w:rsid w:val="00394E01"/>
    <w:rsid w:val="00394F5E"/>
    <w:rsid w:val="00394FA0"/>
    <w:rsid w:val="00394FE5"/>
    <w:rsid w:val="00395495"/>
    <w:rsid w:val="0039561D"/>
    <w:rsid w:val="003956D1"/>
    <w:rsid w:val="00395794"/>
    <w:rsid w:val="00395807"/>
    <w:rsid w:val="003959B0"/>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54E"/>
    <w:rsid w:val="003977C6"/>
    <w:rsid w:val="00397A65"/>
    <w:rsid w:val="00397AB9"/>
    <w:rsid w:val="003A035F"/>
    <w:rsid w:val="003A03DF"/>
    <w:rsid w:val="003A04F6"/>
    <w:rsid w:val="003A05C3"/>
    <w:rsid w:val="003A0B0C"/>
    <w:rsid w:val="003A0DAF"/>
    <w:rsid w:val="003A160C"/>
    <w:rsid w:val="003A16AC"/>
    <w:rsid w:val="003A1CC8"/>
    <w:rsid w:val="003A21AE"/>
    <w:rsid w:val="003A2619"/>
    <w:rsid w:val="003A2709"/>
    <w:rsid w:val="003A271A"/>
    <w:rsid w:val="003A2885"/>
    <w:rsid w:val="003A28BD"/>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355"/>
    <w:rsid w:val="003A43BF"/>
    <w:rsid w:val="003A4597"/>
    <w:rsid w:val="003A45F7"/>
    <w:rsid w:val="003A4707"/>
    <w:rsid w:val="003A4733"/>
    <w:rsid w:val="003A4791"/>
    <w:rsid w:val="003A4A9B"/>
    <w:rsid w:val="003A4E87"/>
    <w:rsid w:val="003A4F2C"/>
    <w:rsid w:val="003A507B"/>
    <w:rsid w:val="003A52F5"/>
    <w:rsid w:val="003A548D"/>
    <w:rsid w:val="003A55DC"/>
    <w:rsid w:val="003A596E"/>
    <w:rsid w:val="003A598F"/>
    <w:rsid w:val="003A5C06"/>
    <w:rsid w:val="003A5CFA"/>
    <w:rsid w:val="003A5D39"/>
    <w:rsid w:val="003A5D87"/>
    <w:rsid w:val="003A5DEC"/>
    <w:rsid w:val="003A5E34"/>
    <w:rsid w:val="003A5E3B"/>
    <w:rsid w:val="003A6014"/>
    <w:rsid w:val="003A6065"/>
    <w:rsid w:val="003A6462"/>
    <w:rsid w:val="003A65AF"/>
    <w:rsid w:val="003A6693"/>
    <w:rsid w:val="003A694D"/>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5F2"/>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14"/>
    <w:rsid w:val="003B20F8"/>
    <w:rsid w:val="003B23C8"/>
    <w:rsid w:val="003B24FC"/>
    <w:rsid w:val="003B2607"/>
    <w:rsid w:val="003B2754"/>
    <w:rsid w:val="003B275B"/>
    <w:rsid w:val="003B2939"/>
    <w:rsid w:val="003B29FD"/>
    <w:rsid w:val="003B2BBE"/>
    <w:rsid w:val="003B2BCE"/>
    <w:rsid w:val="003B30AF"/>
    <w:rsid w:val="003B314A"/>
    <w:rsid w:val="003B31AE"/>
    <w:rsid w:val="003B31DE"/>
    <w:rsid w:val="003B344F"/>
    <w:rsid w:val="003B366F"/>
    <w:rsid w:val="003B3710"/>
    <w:rsid w:val="003B37DD"/>
    <w:rsid w:val="003B3A47"/>
    <w:rsid w:val="003B3A72"/>
    <w:rsid w:val="003B3CDC"/>
    <w:rsid w:val="003B3CE7"/>
    <w:rsid w:val="003B3D57"/>
    <w:rsid w:val="003B3DC4"/>
    <w:rsid w:val="003B3EEF"/>
    <w:rsid w:val="003B3FF2"/>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EE2"/>
    <w:rsid w:val="003B5FE1"/>
    <w:rsid w:val="003B6082"/>
    <w:rsid w:val="003B6155"/>
    <w:rsid w:val="003B616B"/>
    <w:rsid w:val="003B63B5"/>
    <w:rsid w:val="003B6500"/>
    <w:rsid w:val="003B6517"/>
    <w:rsid w:val="003B65EB"/>
    <w:rsid w:val="003B6654"/>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6D9"/>
    <w:rsid w:val="003C0707"/>
    <w:rsid w:val="003C0742"/>
    <w:rsid w:val="003C07C3"/>
    <w:rsid w:val="003C0A53"/>
    <w:rsid w:val="003C0AB7"/>
    <w:rsid w:val="003C0BAD"/>
    <w:rsid w:val="003C0CDF"/>
    <w:rsid w:val="003C0E97"/>
    <w:rsid w:val="003C11CF"/>
    <w:rsid w:val="003C11F9"/>
    <w:rsid w:val="003C1229"/>
    <w:rsid w:val="003C1238"/>
    <w:rsid w:val="003C132E"/>
    <w:rsid w:val="003C13BE"/>
    <w:rsid w:val="003C147A"/>
    <w:rsid w:val="003C17BB"/>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0F2"/>
    <w:rsid w:val="003C3381"/>
    <w:rsid w:val="003C3435"/>
    <w:rsid w:val="003C34B6"/>
    <w:rsid w:val="003C39D5"/>
    <w:rsid w:val="003C3AB1"/>
    <w:rsid w:val="003C3B31"/>
    <w:rsid w:val="003C3B3B"/>
    <w:rsid w:val="003C3DA2"/>
    <w:rsid w:val="003C3E82"/>
    <w:rsid w:val="003C3FB4"/>
    <w:rsid w:val="003C413A"/>
    <w:rsid w:val="003C4302"/>
    <w:rsid w:val="003C441F"/>
    <w:rsid w:val="003C4482"/>
    <w:rsid w:val="003C45D0"/>
    <w:rsid w:val="003C46AB"/>
    <w:rsid w:val="003C4769"/>
    <w:rsid w:val="003C489D"/>
    <w:rsid w:val="003C49C4"/>
    <w:rsid w:val="003C4C25"/>
    <w:rsid w:val="003C4E22"/>
    <w:rsid w:val="003C4E8E"/>
    <w:rsid w:val="003C50DC"/>
    <w:rsid w:val="003C5117"/>
    <w:rsid w:val="003C54DD"/>
    <w:rsid w:val="003C551F"/>
    <w:rsid w:val="003C5775"/>
    <w:rsid w:val="003C5AE8"/>
    <w:rsid w:val="003C5B2E"/>
    <w:rsid w:val="003C5B61"/>
    <w:rsid w:val="003C5BC9"/>
    <w:rsid w:val="003C5C21"/>
    <w:rsid w:val="003C5D31"/>
    <w:rsid w:val="003C5D4D"/>
    <w:rsid w:val="003C5D97"/>
    <w:rsid w:val="003C5DD4"/>
    <w:rsid w:val="003C5EA4"/>
    <w:rsid w:val="003C5ECB"/>
    <w:rsid w:val="003C6048"/>
    <w:rsid w:val="003C608F"/>
    <w:rsid w:val="003C6174"/>
    <w:rsid w:val="003C6211"/>
    <w:rsid w:val="003C6644"/>
    <w:rsid w:val="003C692C"/>
    <w:rsid w:val="003C6ACA"/>
    <w:rsid w:val="003C6B33"/>
    <w:rsid w:val="003C6B62"/>
    <w:rsid w:val="003C6C35"/>
    <w:rsid w:val="003C6CD4"/>
    <w:rsid w:val="003C6F23"/>
    <w:rsid w:val="003C701C"/>
    <w:rsid w:val="003C710A"/>
    <w:rsid w:val="003C71BE"/>
    <w:rsid w:val="003C72A5"/>
    <w:rsid w:val="003C74AC"/>
    <w:rsid w:val="003C7611"/>
    <w:rsid w:val="003C7631"/>
    <w:rsid w:val="003C7930"/>
    <w:rsid w:val="003C7972"/>
    <w:rsid w:val="003C7A11"/>
    <w:rsid w:val="003C7E2A"/>
    <w:rsid w:val="003C7E69"/>
    <w:rsid w:val="003C7F6A"/>
    <w:rsid w:val="003D0134"/>
    <w:rsid w:val="003D034D"/>
    <w:rsid w:val="003D0447"/>
    <w:rsid w:val="003D0502"/>
    <w:rsid w:val="003D0518"/>
    <w:rsid w:val="003D069C"/>
    <w:rsid w:val="003D06B2"/>
    <w:rsid w:val="003D08B6"/>
    <w:rsid w:val="003D090A"/>
    <w:rsid w:val="003D0E1A"/>
    <w:rsid w:val="003D0EE7"/>
    <w:rsid w:val="003D0F57"/>
    <w:rsid w:val="003D1459"/>
    <w:rsid w:val="003D14DE"/>
    <w:rsid w:val="003D1A32"/>
    <w:rsid w:val="003D1AA6"/>
    <w:rsid w:val="003D1B6A"/>
    <w:rsid w:val="003D1C7A"/>
    <w:rsid w:val="003D1FD9"/>
    <w:rsid w:val="003D20AD"/>
    <w:rsid w:val="003D2230"/>
    <w:rsid w:val="003D238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371"/>
    <w:rsid w:val="003D4386"/>
    <w:rsid w:val="003D443A"/>
    <w:rsid w:val="003D45DD"/>
    <w:rsid w:val="003D4605"/>
    <w:rsid w:val="003D4893"/>
    <w:rsid w:val="003D48AE"/>
    <w:rsid w:val="003D4995"/>
    <w:rsid w:val="003D4E23"/>
    <w:rsid w:val="003D4F6D"/>
    <w:rsid w:val="003D5050"/>
    <w:rsid w:val="003D5052"/>
    <w:rsid w:val="003D528D"/>
    <w:rsid w:val="003D5374"/>
    <w:rsid w:val="003D5376"/>
    <w:rsid w:val="003D558D"/>
    <w:rsid w:val="003D5657"/>
    <w:rsid w:val="003D5E88"/>
    <w:rsid w:val="003D5EB4"/>
    <w:rsid w:val="003D5F92"/>
    <w:rsid w:val="003D605A"/>
    <w:rsid w:val="003D6086"/>
    <w:rsid w:val="003D633D"/>
    <w:rsid w:val="003D6644"/>
    <w:rsid w:val="003D664B"/>
    <w:rsid w:val="003D6979"/>
    <w:rsid w:val="003D6A15"/>
    <w:rsid w:val="003D6AB8"/>
    <w:rsid w:val="003D6DA3"/>
    <w:rsid w:val="003D6DD9"/>
    <w:rsid w:val="003D74EB"/>
    <w:rsid w:val="003D7674"/>
    <w:rsid w:val="003D7700"/>
    <w:rsid w:val="003D791F"/>
    <w:rsid w:val="003D793C"/>
    <w:rsid w:val="003D7A38"/>
    <w:rsid w:val="003D7C59"/>
    <w:rsid w:val="003D7D3C"/>
    <w:rsid w:val="003D7DC3"/>
    <w:rsid w:val="003D7F74"/>
    <w:rsid w:val="003E01AA"/>
    <w:rsid w:val="003E0371"/>
    <w:rsid w:val="003E0408"/>
    <w:rsid w:val="003E04BC"/>
    <w:rsid w:val="003E0747"/>
    <w:rsid w:val="003E0902"/>
    <w:rsid w:val="003E09EB"/>
    <w:rsid w:val="003E0BF3"/>
    <w:rsid w:val="003E0C3E"/>
    <w:rsid w:val="003E0F37"/>
    <w:rsid w:val="003E108D"/>
    <w:rsid w:val="003E1364"/>
    <w:rsid w:val="003E13F4"/>
    <w:rsid w:val="003E14D4"/>
    <w:rsid w:val="003E14E8"/>
    <w:rsid w:val="003E1624"/>
    <w:rsid w:val="003E1A44"/>
    <w:rsid w:val="003E1FD0"/>
    <w:rsid w:val="003E20D9"/>
    <w:rsid w:val="003E23A2"/>
    <w:rsid w:val="003E24C3"/>
    <w:rsid w:val="003E2564"/>
    <w:rsid w:val="003E2A0D"/>
    <w:rsid w:val="003E2A8E"/>
    <w:rsid w:val="003E2B65"/>
    <w:rsid w:val="003E2FBA"/>
    <w:rsid w:val="003E3382"/>
    <w:rsid w:val="003E3967"/>
    <w:rsid w:val="003E39A7"/>
    <w:rsid w:val="003E3BA4"/>
    <w:rsid w:val="003E3D4F"/>
    <w:rsid w:val="003E3E2C"/>
    <w:rsid w:val="003E3E52"/>
    <w:rsid w:val="003E3FD8"/>
    <w:rsid w:val="003E4095"/>
    <w:rsid w:val="003E44A1"/>
    <w:rsid w:val="003E44C5"/>
    <w:rsid w:val="003E4564"/>
    <w:rsid w:val="003E45B2"/>
    <w:rsid w:val="003E46EB"/>
    <w:rsid w:val="003E48A8"/>
    <w:rsid w:val="003E4A1C"/>
    <w:rsid w:val="003E4AC3"/>
    <w:rsid w:val="003E4AF1"/>
    <w:rsid w:val="003E4CE6"/>
    <w:rsid w:val="003E5194"/>
    <w:rsid w:val="003E52BE"/>
    <w:rsid w:val="003E5728"/>
    <w:rsid w:val="003E578A"/>
    <w:rsid w:val="003E5B40"/>
    <w:rsid w:val="003E5B5D"/>
    <w:rsid w:val="003E5BE6"/>
    <w:rsid w:val="003E5C98"/>
    <w:rsid w:val="003E5D80"/>
    <w:rsid w:val="003E5F6F"/>
    <w:rsid w:val="003E6097"/>
    <w:rsid w:val="003E613C"/>
    <w:rsid w:val="003E618F"/>
    <w:rsid w:val="003E64B8"/>
    <w:rsid w:val="003E64E4"/>
    <w:rsid w:val="003E6537"/>
    <w:rsid w:val="003E6681"/>
    <w:rsid w:val="003E70D1"/>
    <w:rsid w:val="003E7129"/>
    <w:rsid w:val="003E71EE"/>
    <w:rsid w:val="003E724C"/>
    <w:rsid w:val="003E73C1"/>
    <w:rsid w:val="003E78DB"/>
    <w:rsid w:val="003E7A49"/>
    <w:rsid w:val="003E7B28"/>
    <w:rsid w:val="003E7F17"/>
    <w:rsid w:val="003F012F"/>
    <w:rsid w:val="003F0179"/>
    <w:rsid w:val="003F01E4"/>
    <w:rsid w:val="003F01F7"/>
    <w:rsid w:val="003F028C"/>
    <w:rsid w:val="003F0467"/>
    <w:rsid w:val="003F067D"/>
    <w:rsid w:val="003F077D"/>
    <w:rsid w:val="003F09C7"/>
    <w:rsid w:val="003F0C6B"/>
    <w:rsid w:val="003F0DBB"/>
    <w:rsid w:val="003F0DE1"/>
    <w:rsid w:val="003F0E07"/>
    <w:rsid w:val="003F0E3C"/>
    <w:rsid w:val="003F1024"/>
    <w:rsid w:val="003F1190"/>
    <w:rsid w:val="003F11D5"/>
    <w:rsid w:val="003F12AD"/>
    <w:rsid w:val="003F1399"/>
    <w:rsid w:val="003F1632"/>
    <w:rsid w:val="003F1688"/>
    <w:rsid w:val="003F1693"/>
    <w:rsid w:val="003F1701"/>
    <w:rsid w:val="003F1735"/>
    <w:rsid w:val="003F197B"/>
    <w:rsid w:val="003F1F64"/>
    <w:rsid w:val="003F1F75"/>
    <w:rsid w:val="003F2218"/>
    <w:rsid w:val="003F222C"/>
    <w:rsid w:val="003F2364"/>
    <w:rsid w:val="003F2570"/>
    <w:rsid w:val="003F260E"/>
    <w:rsid w:val="003F278A"/>
    <w:rsid w:val="003F27F8"/>
    <w:rsid w:val="003F29AD"/>
    <w:rsid w:val="003F2E0C"/>
    <w:rsid w:val="003F2F5F"/>
    <w:rsid w:val="003F2FB6"/>
    <w:rsid w:val="003F313E"/>
    <w:rsid w:val="003F335C"/>
    <w:rsid w:val="003F34C9"/>
    <w:rsid w:val="003F3521"/>
    <w:rsid w:val="003F394F"/>
    <w:rsid w:val="003F3AE6"/>
    <w:rsid w:val="003F3BCB"/>
    <w:rsid w:val="003F3F46"/>
    <w:rsid w:val="003F405F"/>
    <w:rsid w:val="003F42A9"/>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5FB6"/>
    <w:rsid w:val="003F63D7"/>
    <w:rsid w:val="003F646D"/>
    <w:rsid w:val="003F6487"/>
    <w:rsid w:val="003F6985"/>
    <w:rsid w:val="003F6A19"/>
    <w:rsid w:val="003F6AF5"/>
    <w:rsid w:val="003F6C91"/>
    <w:rsid w:val="003F6D11"/>
    <w:rsid w:val="003F6D93"/>
    <w:rsid w:val="003F7006"/>
    <w:rsid w:val="003F7025"/>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51"/>
    <w:rsid w:val="0040267B"/>
    <w:rsid w:val="004026D5"/>
    <w:rsid w:val="00402718"/>
    <w:rsid w:val="0040276E"/>
    <w:rsid w:val="004027A2"/>
    <w:rsid w:val="004028B3"/>
    <w:rsid w:val="004028B9"/>
    <w:rsid w:val="004028E4"/>
    <w:rsid w:val="0040295E"/>
    <w:rsid w:val="0040296B"/>
    <w:rsid w:val="00402E5D"/>
    <w:rsid w:val="00402E64"/>
    <w:rsid w:val="00402F5C"/>
    <w:rsid w:val="00402F81"/>
    <w:rsid w:val="004030B8"/>
    <w:rsid w:val="0040319E"/>
    <w:rsid w:val="004033B7"/>
    <w:rsid w:val="004033BA"/>
    <w:rsid w:val="004034D7"/>
    <w:rsid w:val="00403547"/>
    <w:rsid w:val="00403716"/>
    <w:rsid w:val="00403790"/>
    <w:rsid w:val="00403818"/>
    <w:rsid w:val="0040384F"/>
    <w:rsid w:val="0040395D"/>
    <w:rsid w:val="00403994"/>
    <w:rsid w:val="00403DB9"/>
    <w:rsid w:val="00403FC3"/>
    <w:rsid w:val="004042BC"/>
    <w:rsid w:val="0040436A"/>
    <w:rsid w:val="004044D4"/>
    <w:rsid w:val="004047C8"/>
    <w:rsid w:val="00404A5A"/>
    <w:rsid w:val="00404C75"/>
    <w:rsid w:val="00404E55"/>
    <w:rsid w:val="00404E78"/>
    <w:rsid w:val="00404F30"/>
    <w:rsid w:val="0040532B"/>
    <w:rsid w:val="00405389"/>
    <w:rsid w:val="0040542C"/>
    <w:rsid w:val="00405538"/>
    <w:rsid w:val="004055BF"/>
    <w:rsid w:val="00405754"/>
    <w:rsid w:val="0040592B"/>
    <w:rsid w:val="004059A7"/>
    <w:rsid w:val="00405A84"/>
    <w:rsid w:val="00405CC7"/>
    <w:rsid w:val="00405E41"/>
    <w:rsid w:val="00405E83"/>
    <w:rsid w:val="00405EF4"/>
    <w:rsid w:val="00406072"/>
    <w:rsid w:val="00406232"/>
    <w:rsid w:val="0040623A"/>
    <w:rsid w:val="004062A0"/>
    <w:rsid w:val="00406634"/>
    <w:rsid w:val="0040667B"/>
    <w:rsid w:val="00406A9A"/>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A5A"/>
    <w:rsid w:val="00410A78"/>
    <w:rsid w:val="00410E5C"/>
    <w:rsid w:val="00410F72"/>
    <w:rsid w:val="004110BC"/>
    <w:rsid w:val="0041113F"/>
    <w:rsid w:val="0041130E"/>
    <w:rsid w:val="00411473"/>
    <w:rsid w:val="0041166E"/>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C5B"/>
    <w:rsid w:val="00412D2A"/>
    <w:rsid w:val="00412E7A"/>
    <w:rsid w:val="00412E8B"/>
    <w:rsid w:val="00412F76"/>
    <w:rsid w:val="004131F0"/>
    <w:rsid w:val="004134A5"/>
    <w:rsid w:val="0041379E"/>
    <w:rsid w:val="00413BD9"/>
    <w:rsid w:val="00413C87"/>
    <w:rsid w:val="00413CD6"/>
    <w:rsid w:val="00413CDA"/>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B58"/>
    <w:rsid w:val="00415F98"/>
    <w:rsid w:val="00415FB5"/>
    <w:rsid w:val="00415FE6"/>
    <w:rsid w:val="00416173"/>
    <w:rsid w:val="004161F5"/>
    <w:rsid w:val="004163A1"/>
    <w:rsid w:val="00416471"/>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201F0"/>
    <w:rsid w:val="0042023D"/>
    <w:rsid w:val="004202D2"/>
    <w:rsid w:val="0042046C"/>
    <w:rsid w:val="00420502"/>
    <w:rsid w:val="00420754"/>
    <w:rsid w:val="0042078A"/>
    <w:rsid w:val="004207F7"/>
    <w:rsid w:val="00420959"/>
    <w:rsid w:val="00420ABB"/>
    <w:rsid w:val="00420C66"/>
    <w:rsid w:val="00420E93"/>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2FFF"/>
    <w:rsid w:val="0042305B"/>
    <w:rsid w:val="00423171"/>
    <w:rsid w:val="0042346D"/>
    <w:rsid w:val="00423530"/>
    <w:rsid w:val="004236F7"/>
    <w:rsid w:val="0042376E"/>
    <w:rsid w:val="004238FB"/>
    <w:rsid w:val="00423968"/>
    <w:rsid w:val="0042399D"/>
    <w:rsid w:val="00423C0C"/>
    <w:rsid w:val="00423C47"/>
    <w:rsid w:val="00424046"/>
    <w:rsid w:val="004240DE"/>
    <w:rsid w:val="004240DF"/>
    <w:rsid w:val="00424131"/>
    <w:rsid w:val="0042418F"/>
    <w:rsid w:val="0042419B"/>
    <w:rsid w:val="00424677"/>
    <w:rsid w:val="0042471F"/>
    <w:rsid w:val="00424900"/>
    <w:rsid w:val="00424BEA"/>
    <w:rsid w:val="00424BEF"/>
    <w:rsid w:val="00424D25"/>
    <w:rsid w:val="00424D7C"/>
    <w:rsid w:val="00424E81"/>
    <w:rsid w:val="00424F53"/>
    <w:rsid w:val="00425369"/>
    <w:rsid w:val="00425686"/>
    <w:rsid w:val="0042574F"/>
    <w:rsid w:val="004257CC"/>
    <w:rsid w:val="00425806"/>
    <w:rsid w:val="00425BD6"/>
    <w:rsid w:val="00425DB9"/>
    <w:rsid w:val="00425F1E"/>
    <w:rsid w:val="00425FBF"/>
    <w:rsid w:val="00425FD0"/>
    <w:rsid w:val="00425FF2"/>
    <w:rsid w:val="00426080"/>
    <w:rsid w:val="00426144"/>
    <w:rsid w:val="0042614C"/>
    <w:rsid w:val="0042619A"/>
    <w:rsid w:val="004263EF"/>
    <w:rsid w:val="00426421"/>
    <w:rsid w:val="0042642E"/>
    <w:rsid w:val="00426452"/>
    <w:rsid w:val="004267A1"/>
    <w:rsid w:val="00426A7D"/>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755"/>
    <w:rsid w:val="00427941"/>
    <w:rsid w:val="00427989"/>
    <w:rsid w:val="00427D5D"/>
    <w:rsid w:val="00430210"/>
    <w:rsid w:val="00430534"/>
    <w:rsid w:val="0043058C"/>
    <w:rsid w:val="004305FE"/>
    <w:rsid w:val="00430689"/>
    <w:rsid w:val="00430744"/>
    <w:rsid w:val="0043088E"/>
    <w:rsid w:val="004308F2"/>
    <w:rsid w:val="0043094E"/>
    <w:rsid w:val="00430A50"/>
    <w:rsid w:val="00430D81"/>
    <w:rsid w:val="00430DA4"/>
    <w:rsid w:val="00430ECA"/>
    <w:rsid w:val="0043119D"/>
    <w:rsid w:val="0043133F"/>
    <w:rsid w:val="0043134D"/>
    <w:rsid w:val="00431596"/>
    <w:rsid w:val="0043164C"/>
    <w:rsid w:val="0043174B"/>
    <w:rsid w:val="00431806"/>
    <w:rsid w:val="004318B1"/>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DB7"/>
    <w:rsid w:val="00432EC5"/>
    <w:rsid w:val="00432F23"/>
    <w:rsid w:val="00432F25"/>
    <w:rsid w:val="0043300C"/>
    <w:rsid w:val="004331C2"/>
    <w:rsid w:val="004331F2"/>
    <w:rsid w:val="00433651"/>
    <w:rsid w:val="00433765"/>
    <w:rsid w:val="004339CA"/>
    <w:rsid w:val="00433A09"/>
    <w:rsid w:val="00433ADB"/>
    <w:rsid w:val="00433CAB"/>
    <w:rsid w:val="00433EE9"/>
    <w:rsid w:val="00433FB8"/>
    <w:rsid w:val="00434012"/>
    <w:rsid w:val="0043408F"/>
    <w:rsid w:val="004340FD"/>
    <w:rsid w:val="00434501"/>
    <w:rsid w:val="0043465F"/>
    <w:rsid w:val="0043468F"/>
    <w:rsid w:val="00434845"/>
    <w:rsid w:val="00434A03"/>
    <w:rsid w:val="00434A9F"/>
    <w:rsid w:val="00434D33"/>
    <w:rsid w:val="00434D4E"/>
    <w:rsid w:val="004351E1"/>
    <w:rsid w:val="004354FA"/>
    <w:rsid w:val="00435791"/>
    <w:rsid w:val="00435796"/>
    <w:rsid w:val="0043593A"/>
    <w:rsid w:val="00435B35"/>
    <w:rsid w:val="00435B51"/>
    <w:rsid w:val="00435BEE"/>
    <w:rsid w:val="00435DC7"/>
    <w:rsid w:val="00435EDD"/>
    <w:rsid w:val="00435F21"/>
    <w:rsid w:val="004360DC"/>
    <w:rsid w:val="00436430"/>
    <w:rsid w:val="00436585"/>
    <w:rsid w:val="00436695"/>
    <w:rsid w:val="00436803"/>
    <w:rsid w:val="00436938"/>
    <w:rsid w:val="004369A5"/>
    <w:rsid w:val="00436BE0"/>
    <w:rsid w:val="004370E3"/>
    <w:rsid w:val="004373CD"/>
    <w:rsid w:val="004374F3"/>
    <w:rsid w:val="004376D6"/>
    <w:rsid w:val="00437707"/>
    <w:rsid w:val="0043796C"/>
    <w:rsid w:val="00437B8A"/>
    <w:rsid w:val="00437EF5"/>
    <w:rsid w:val="00437F3A"/>
    <w:rsid w:val="0044006F"/>
    <w:rsid w:val="004403F1"/>
    <w:rsid w:val="004405E5"/>
    <w:rsid w:val="00440920"/>
    <w:rsid w:val="0044092C"/>
    <w:rsid w:val="00440939"/>
    <w:rsid w:val="00440A56"/>
    <w:rsid w:val="00440B2E"/>
    <w:rsid w:val="00440B70"/>
    <w:rsid w:val="00440C74"/>
    <w:rsid w:val="00440F15"/>
    <w:rsid w:val="00440F26"/>
    <w:rsid w:val="00440F5C"/>
    <w:rsid w:val="0044102C"/>
    <w:rsid w:val="00441041"/>
    <w:rsid w:val="0044116A"/>
    <w:rsid w:val="00441306"/>
    <w:rsid w:val="0044145B"/>
    <w:rsid w:val="00441595"/>
    <w:rsid w:val="0044172E"/>
    <w:rsid w:val="00441902"/>
    <w:rsid w:val="0044197D"/>
    <w:rsid w:val="00441AFA"/>
    <w:rsid w:val="00441B74"/>
    <w:rsid w:val="00441D22"/>
    <w:rsid w:val="00441D78"/>
    <w:rsid w:val="00441F10"/>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588"/>
    <w:rsid w:val="004447BA"/>
    <w:rsid w:val="0044491C"/>
    <w:rsid w:val="00444BB6"/>
    <w:rsid w:val="00444D57"/>
    <w:rsid w:val="00444D5A"/>
    <w:rsid w:val="00444DA1"/>
    <w:rsid w:val="00444DF8"/>
    <w:rsid w:val="00444E76"/>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547"/>
    <w:rsid w:val="0044660C"/>
    <w:rsid w:val="00446716"/>
    <w:rsid w:val="00446743"/>
    <w:rsid w:val="004469EF"/>
    <w:rsid w:val="00446A99"/>
    <w:rsid w:val="00446BB5"/>
    <w:rsid w:val="00446C03"/>
    <w:rsid w:val="00446C13"/>
    <w:rsid w:val="00446CEE"/>
    <w:rsid w:val="00446DDF"/>
    <w:rsid w:val="00447100"/>
    <w:rsid w:val="00447132"/>
    <w:rsid w:val="004472FB"/>
    <w:rsid w:val="00447318"/>
    <w:rsid w:val="00447470"/>
    <w:rsid w:val="00447530"/>
    <w:rsid w:val="00447535"/>
    <w:rsid w:val="0044778D"/>
    <w:rsid w:val="004477B8"/>
    <w:rsid w:val="004478B1"/>
    <w:rsid w:val="00447939"/>
    <w:rsid w:val="004479EC"/>
    <w:rsid w:val="00447D51"/>
    <w:rsid w:val="00447D9D"/>
    <w:rsid w:val="00450045"/>
    <w:rsid w:val="004502E7"/>
    <w:rsid w:val="0045039F"/>
    <w:rsid w:val="00450440"/>
    <w:rsid w:val="004504AC"/>
    <w:rsid w:val="004507E8"/>
    <w:rsid w:val="004509DF"/>
    <w:rsid w:val="00450BE1"/>
    <w:rsid w:val="00450D40"/>
    <w:rsid w:val="00450E0A"/>
    <w:rsid w:val="00450EF8"/>
    <w:rsid w:val="00450FF0"/>
    <w:rsid w:val="00451173"/>
    <w:rsid w:val="00451432"/>
    <w:rsid w:val="004514E6"/>
    <w:rsid w:val="00451514"/>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549"/>
    <w:rsid w:val="004566B1"/>
    <w:rsid w:val="004566E6"/>
    <w:rsid w:val="004568EF"/>
    <w:rsid w:val="00456937"/>
    <w:rsid w:val="00456BDB"/>
    <w:rsid w:val="00456CE5"/>
    <w:rsid w:val="00456D2E"/>
    <w:rsid w:val="00456E3C"/>
    <w:rsid w:val="00456E9C"/>
    <w:rsid w:val="00456FD5"/>
    <w:rsid w:val="004570D5"/>
    <w:rsid w:val="0045726F"/>
    <w:rsid w:val="00457903"/>
    <w:rsid w:val="00457969"/>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0D7E"/>
    <w:rsid w:val="0046103D"/>
    <w:rsid w:val="004615E7"/>
    <w:rsid w:val="0046163C"/>
    <w:rsid w:val="0046175D"/>
    <w:rsid w:val="004617EB"/>
    <w:rsid w:val="00461853"/>
    <w:rsid w:val="00461A19"/>
    <w:rsid w:val="00461B78"/>
    <w:rsid w:val="00461B9C"/>
    <w:rsid w:val="00461BCE"/>
    <w:rsid w:val="00461C93"/>
    <w:rsid w:val="00461CDB"/>
    <w:rsid w:val="00461E7A"/>
    <w:rsid w:val="0046247B"/>
    <w:rsid w:val="004624CD"/>
    <w:rsid w:val="00462545"/>
    <w:rsid w:val="00462621"/>
    <w:rsid w:val="0046284E"/>
    <w:rsid w:val="00462D5E"/>
    <w:rsid w:val="00462E92"/>
    <w:rsid w:val="00462F88"/>
    <w:rsid w:val="00463001"/>
    <w:rsid w:val="004630C8"/>
    <w:rsid w:val="0046319B"/>
    <w:rsid w:val="004631D6"/>
    <w:rsid w:val="004632BD"/>
    <w:rsid w:val="00463337"/>
    <w:rsid w:val="004634E8"/>
    <w:rsid w:val="004635F5"/>
    <w:rsid w:val="0046368D"/>
    <w:rsid w:val="0046382B"/>
    <w:rsid w:val="004638BA"/>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396"/>
    <w:rsid w:val="00465405"/>
    <w:rsid w:val="0046553E"/>
    <w:rsid w:val="00465591"/>
    <w:rsid w:val="00465D09"/>
    <w:rsid w:val="00466242"/>
    <w:rsid w:val="004664EB"/>
    <w:rsid w:val="00466732"/>
    <w:rsid w:val="00466842"/>
    <w:rsid w:val="0046698E"/>
    <w:rsid w:val="00466AB1"/>
    <w:rsid w:val="00466B53"/>
    <w:rsid w:val="00466BC9"/>
    <w:rsid w:val="00466EDA"/>
    <w:rsid w:val="00466F27"/>
    <w:rsid w:val="00466FC3"/>
    <w:rsid w:val="004671DA"/>
    <w:rsid w:val="0046742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21"/>
    <w:rsid w:val="00470BC7"/>
    <w:rsid w:val="00470BFC"/>
    <w:rsid w:val="00470D57"/>
    <w:rsid w:val="00471070"/>
    <w:rsid w:val="004710AE"/>
    <w:rsid w:val="00471174"/>
    <w:rsid w:val="004712B2"/>
    <w:rsid w:val="004715C9"/>
    <w:rsid w:val="00471765"/>
    <w:rsid w:val="004718C9"/>
    <w:rsid w:val="00471BAF"/>
    <w:rsid w:val="00471E33"/>
    <w:rsid w:val="004720D1"/>
    <w:rsid w:val="004723A0"/>
    <w:rsid w:val="004723E3"/>
    <w:rsid w:val="0047297B"/>
    <w:rsid w:val="00472BAB"/>
    <w:rsid w:val="0047328B"/>
    <w:rsid w:val="004733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51F"/>
    <w:rsid w:val="00476672"/>
    <w:rsid w:val="004767D6"/>
    <w:rsid w:val="00476806"/>
    <w:rsid w:val="004769A1"/>
    <w:rsid w:val="00476A8C"/>
    <w:rsid w:val="00476C12"/>
    <w:rsid w:val="00476CE1"/>
    <w:rsid w:val="00476ED6"/>
    <w:rsid w:val="00477200"/>
    <w:rsid w:val="004772B7"/>
    <w:rsid w:val="00477319"/>
    <w:rsid w:val="004774A4"/>
    <w:rsid w:val="0047752D"/>
    <w:rsid w:val="004776E2"/>
    <w:rsid w:val="0047791B"/>
    <w:rsid w:val="0047795F"/>
    <w:rsid w:val="00477A6A"/>
    <w:rsid w:val="00477B8F"/>
    <w:rsid w:val="00477C12"/>
    <w:rsid w:val="00477C94"/>
    <w:rsid w:val="0048007A"/>
    <w:rsid w:val="004800A0"/>
    <w:rsid w:val="004800F9"/>
    <w:rsid w:val="004801A7"/>
    <w:rsid w:val="004801E5"/>
    <w:rsid w:val="004802AF"/>
    <w:rsid w:val="00480704"/>
    <w:rsid w:val="00480C09"/>
    <w:rsid w:val="00480C5C"/>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15"/>
    <w:rsid w:val="00481E69"/>
    <w:rsid w:val="00481EE1"/>
    <w:rsid w:val="00481FA6"/>
    <w:rsid w:val="004820C7"/>
    <w:rsid w:val="0048215F"/>
    <w:rsid w:val="0048228A"/>
    <w:rsid w:val="004824D6"/>
    <w:rsid w:val="004825B1"/>
    <w:rsid w:val="004826E3"/>
    <w:rsid w:val="00482724"/>
    <w:rsid w:val="00482A66"/>
    <w:rsid w:val="00482BEF"/>
    <w:rsid w:val="00482EEF"/>
    <w:rsid w:val="00483192"/>
    <w:rsid w:val="004831AA"/>
    <w:rsid w:val="00483484"/>
    <w:rsid w:val="004834F3"/>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68D"/>
    <w:rsid w:val="00484838"/>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2A3"/>
    <w:rsid w:val="004873B6"/>
    <w:rsid w:val="0048747E"/>
    <w:rsid w:val="004874C0"/>
    <w:rsid w:val="00487594"/>
    <w:rsid w:val="00487609"/>
    <w:rsid w:val="00487903"/>
    <w:rsid w:val="00487C6E"/>
    <w:rsid w:val="00487E00"/>
    <w:rsid w:val="00487E44"/>
    <w:rsid w:val="0049001A"/>
    <w:rsid w:val="004901C7"/>
    <w:rsid w:val="004902F4"/>
    <w:rsid w:val="00490577"/>
    <w:rsid w:val="00490653"/>
    <w:rsid w:val="00490955"/>
    <w:rsid w:val="00490B54"/>
    <w:rsid w:val="00490C3A"/>
    <w:rsid w:val="00490EBC"/>
    <w:rsid w:val="00490F8A"/>
    <w:rsid w:val="00491355"/>
    <w:rsid w:val="00491362"/>
    <w:rsid w:val="0049145B"/>
    <w:rsid w:val="004914FA"/>
    <w:rsid w:val="0049167D"/>
    <w:rsid w:val="00491899"/>
    <w:rsid w:val="00491982"/>
    <w:rsid w:val="00491BD2"/>
    <w:rsid w:val="00491C4C"/>
    <w:rsid w:val="00492062"/>
    <w:rsid w:val="004920FE"/>
    <w:rsid w:val="00492293"/>
    <w:rsid w:val="0049240A"/>
    <w:rsid w:val="00492497"/>
    <w:rsid w:val="00492852"/>
    <w:rsid w:val="00492CCF"/>
    <w:rsid w:val="00492D2D"/>
    <w:rsid w:val="00492FEC"/>
    <w:rsid w:val="0049334F"/>
    <w:rsid w:val="004934A1"/>
    <w:rsid w:val="004934A3"/>
    <w:rsid w:val="00493586"/>
    <w:rsid w:val="0049392D"/>
    <w:rsid w:val="00493AA8"/>
    <w:rsid w:val="00493BF9"/>
    <w:rsid w:val="00493CFB"/>
    <w:rsid w:val="00493DE6"/>
    <w:rsid w:val="00493E38"/>
    <w:rsid w:val="00493EC5"/>
    <w:rsid w:val="00493FA2"/>
    <w:rsid w:val="00494005"/>
    <w:rsid w:val="0049409B"/>
    <w:rsid w:val="00494162"/>
    <w:rsid w:val="004941E8"/>
    <w:rsid w:val="004943BE"/>
    <w:rsid w:val="004943CB"/>
    <w:rsid w:val="004946AD"/>
    <w:rsid w:val="00494989"/>
    <w:rsid w:val="004949D3"/>
    <w:rsid w:val="00494B4B"/>
    <w:rsid w:val="00494D44"/>
    <w:rsid w:val="00494DAD"/>
    <w:rsid w:val="00495051"/>
    <w:rsid w:val="004951D4"/>
    <w:rsid w:val="0049534E"/>
    <w:rsid w:val="00495466"/>
    <w:rsid w:val="004956BE"/>
    <w:rsid w:val="00495B1B"/>
    <w:rsid w:val="00495C80"/>
    <w:rsid w:val="00495CB9"/>
    <w:rsid w:val="00495F4C"/>
    <w:rsid w:val="00495F6B"/>
    <w:rsid w:val="004960C2"/>
    <w:rsid w:val="004963FD"/>
    <w:rsid w:val="0049642A"/>
    <w:rsid w:val="00496560"/>
    <w:rsid w:val="00496705"/>
    <w:rsid w:val="0049691F"/>
    <w:rsid w:val="00496D5C"/>
    <w:rsid w:val="00496E23"/>
    <w:rsid w:val="0049700B"/>
    <w:rsid w:val="00497235"/>
    <w:rsid w:val="00497236"/>
    <w:rsid w:val="00497240"/>
    <w:rsid w:val="004972F2"/>
    <w:rsid w:val="0049736F"/>
    <w:rsid w:val="004976E7"/>
    <w:rsid w:val="0049782E"/>
    <w:rsid w:val="00497ABA"/>
    <w:rsid w:val="00497E0D"/>
    <w:rsid w:val="00497E38"/>
    <w:rsid w:val="00497EB8"/>
    <w:rsid w:val="00497EE0"/>
    <w:rsid w:val="004A034E"/>
    <w:rsid w:val="004A04C0"/>
    <w:rsid w:val="004A0729"/>
    <w:rsid w:val="004A0A3A"/>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4011"/>
    <w:rsid w:val="004A40E2"/>
    <w:rsid w:val="004A40FF"/>
    <w:rsid w:val="004A421F"/>
    <w:rsid w:val="004A43DD"/>
    <w:rsid w:val="004A448A"/>
    <w:rsid w:val="004A449C"/>
    <w:rsid w:val="004A454F"/>
    <w:rsid w:val="004A45D6"/>
    <w:rsid w:val="004A47A7"/>
    <w:rsid w:val="004A4B62"/>
    <w:rsid w:val="004A4C99"/>
    <w:rsid w:val="004A4D26"/>
    <w:rsid w:val="004A4E17"/>
    <w:rsid w:val="004A4EAB"/>
    <w:rsid w:val="004A4F48"/>
    <w:rsid w:val="004A4F81"/>
    <w:rsid w:val="004A5217"/>
    <w:rsid w:val="004A523D"/>
    <w:rsid w:val="004A52CC"/>
    <w:rsid w:val="004A536C"/>
    <w:rsid w:val="004A595E"/>
    <w:rsid w:val="004A5A3C"/>
    <w:rsid w:val="004A5BE7"/>
    <w:rsid w:val="004A5CE2"/>
    <w:rsid w:val="004A5CEA"/>
    <w:rsid w:val="004A5D48"/>
    <w:rsid w:val="004A5E60"/>
    <w:rsid w:val="004A5EA4"/>
    <w:rsid w:val="004A5F2C"/>
    <w:rsid w:val="004A6510"/>
    <w:rsid w:val="004A6560"/>
    <w:rsid w:val="004A6780"/>
    <w:rsid w:val="004A67F7"/>
    <w:rsid w:val="004A6A09"/>
    <w:rsid w:val="004A6FD5"/>
    <w:rsid w:val="004A70E3"/>
    <w:rsid w:val="004A7314"/>
    <w:rsid w:val="004A7426"/>
    <w:rsid w:val="004A7496"/>
    <w:rsid w:val="004A75A0"/>
    <w:rsid w:val="004A7782"/>
    <w:rsid w:val="004A788C"/>
    <w:rsid w:val="004A78CB"/>
    <w:rsid w:val="004A7BA5"/>
    <w:rsid w:val="004A7D06"/>
    <w:rsid w:val="004A7E9E"/>
    <w:rsid w:val="004B0217"/>
    <w:rsid w:val="004B0299"/>
    <w:rsid w:val="004B0596"/>
    <w:rsid w:val="004B05A6"/>
    <w:rsid w:val="004B0727"/>
    <w:rsid w:val="004B095D"/>
    <w:rsid w:val="004B0D09"/>
    <w:rsid w:val="004B1372"/>
    <w:rsid w:val="004B13DD"/>
    <w:rsid w:val="004B13E3"/>
    <w:rsid w:val="004B1595"/>
    <w:rsid w:val="004B1662"/>
    <w:rsid w:val="004B1A02"/>
    <w:rsid w:val="004B1B12"/>
    <w:rsid w:val="004B1BC2"/>
    <w:rsid w:val="004B1E06"/>
    <w:rsid w:val="004B1E8D"/>
    <w:rsid w:val="004B2021"/>
    <w:rsid w:val="004B2060"/>
    <w:rsid w:val="004B2175"/>
    <w:rsid w:val="004B217B"/>
    <w:rsid w:val="004B21DF"/>
    <w:rsid w:val="004B253C"/>
    <w:rsid w:val="004B29B0"/>
    <w:rsid w:val="004B29E6"/>
    <w:rsid w:val="004B2B35"/>
    <w:rsid w:val="004B2C7C"/>
    <w:rsid w:val="004B2C9F"/>
    <w:rsid w:val="004B2F9E"/>
    <w:rsid w:val="004B2FB4"/>
    <w:rsid w:val="004B33A8"/>
    <w:rsid w:val="004B33B6"/>
    <w:rsid w:val="004B3C53"/>
    <w:rsid w:val="004B3D1F"/>
    <w:rsid w:val="004B3D5D"/>
    <w:rsid w:val="004B3EB5"/>
    <w:rsid w:val="004B4258"/>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22A"/>
    <w:rsid w:val="004B628E"/>
    <w:rsid w:val="004B634F"/>
    <w:rsid w:val="004B637C"/>
    <w:rsid w:val="004B63FD"/>
    <w:rsid w:val="004B6415"/>
    <w:rsid w:val="004B6C2C"/>
    <w:rsid w:val="004B6CEB"/>
    <w:rsid w:val="004B6F81"/>
    <w:rsid w:val="004B7078"/>
    <w:rsid w:val="004B75DA"/>
    <w:rsid w:val="004B79C7"/>
    <w:rsid w:val="004B7F47"/>
    <w:rsid w:val="004C04AE"/>
    <w:rsid w:val="004C07DF"/>
    <w:rsid w:val="004C08BE"/>
    <w:rsid w:val="004C093E"/>
    <w:rsid w:val="004C0ABD"/>
    <w:rsid w:val="004C0BDF"/>
    <w:rsid w:val="004C0FB1"/>
    <w:rsid w:val="004C14BA"/>
    <w:rsid w:val="004C15E5"/>
    <w:rsid w:val="004C1655"/>
    <w:rsid w:val="004C16EC"/>
    <w:rsid w:val="004C17ED"/>
    <w:rsid w:val="004C1832"/>
    <w:rsid w:val="004C1970"/>
    <w:rsid w:val="004C1E95"/>
    <w:rsid w:val="004C20BD"/>
    <w:rsid w:val="004C22B1"/>
    <w:rsid w:val="004C250D"/>
    <w:rsid w:val="004C2541"/>
    <w:rsid w:val="004C2691"/>
    <w:rsid w:val="004C2822"/>
    <w:rsid w:val="004C2854"/>
    <w:rsid w:val="004C2872"/>
    <w:rsid w:val="004C2929"/>
    <w:rsid w:val="004C29E6"/>
    <w:rsid w:val="004C2A1A"/>
    <w:rsid w:val="004C2AE5"/>
    <w:rsid w:val="004C3039"/>
    <w:rsid w:val="004C326F"/>
    <w:rsid w:val="004C3362"/>
    <w:rsid w:val="004C3425"/>
    <w:rsid w:val="004C36AB"/>
    <w:rsid w:val="004C3CA0"/>
    <w:rsid w:val="004C3DB2"/>
    <w:rsid w:val="004C428F"/>
    <w:rsid w:val="004C437C"/>
    <w:rsid w:val="004C45BC"/>
    <w:rsid w:val="004C46C2"/>
    <w:rsid w:val="004C4756"/>
    <w:rsid w:val="004C4798"/>
    <w:rsid w:val="004C487C"/>
    <w:rsid w:val="004C4929"/>
    <w:rsid w:val="004C4B0F"/>
    <w:rsid w:val="004C4CC8"/>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D0344"/>
    <w:rsid w:val="004D0442"/>
    <w:rsid w:val="004D0CA7"/>
    <w:rsid w:val="004D0E9B"/>
    <w:rsid w:val="004D0F1C"/>
    <w:rsid w:val="004D10AB"/>
    <w:rsid w:val="004D11CB"/>
    <w:rsid w:val="004D1259"/>
    <w:rsid w:val="004D1910"/>
    <w:rsid w:val="004D1990"/>
    <w:rsid w:val="004D1E0F"/>
    <w:rsid w:val="004D1E4F"/>
    <w:rsid w:val="004D1ED6"/>
    <w:rsid w:val="004D1F36"/>
    <w:rsid w:val="004D23D9"/>
    <w:rsid w:val="004D250F"/>
    <w:rsid w:val="004D267A"/>
    <w:rsid w:val="004D271F"/>
    <w:rsid w:val="004D277B"/>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5CA"/>
    <w:rsid w:val="004D3621"/>
    <w:rsid w:val="004D36F9"/>
    <w:rsid w:val="004D37BD"/>
    <w:rsid w:val="004D38C0"/>
    <w:rsid w:val="004D3A5C"/>
    <w:rsid w:val="004D3C72"/>
    <w:rsid w:val="004D3F9A"/>
    <w:rsid w:val="004D41CA"/>
    <w:rsid w:val="004D4222"/>
    <w:rsid w:val="004D42B4"/>
    <w:rsid w:val="004D443E"/>
    <w:rsid w:val="004D4541"/>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8C2"/>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EA"/>
    <w:rsid w:val="004D69F6"/>
    <w:rsid w:val="004D6C3F"/>
    <w:rsid w:val="004D6E49"/>
    <w:rsid w:val="004D70E0"/>
    <w:rsid w:val="004D721B"/>
    <w:rsid w:val="004D740B"/>
    <w:rsid w:val="004D749C"/>
    <w:rsid w:val="004D74C9"/>
    <w:rsid w:val="004D7574"/>
    <w:rsid w:val="004D7673"/>
    <w:rsid w:val="004D77F3"/>
    <w:rsid w:val="004D7B0A"/>
    <w:rsid w:val="004D7BEB"/>
    <w:rsid w:val="004D7DE3"/>
    <w:rsid w:val="004D7F7B"/>
    <w:rsid w:val="004E03A1"/>
    <w:rsid w:val="004E04A7"/>
    <w:rsid w:val="004E04B9"/>
    <w:rsid w:val="004E08B3"/>
    <w:rsid w:val="004E08F9"/>
    <w:rsid w:val="004E0F0F"/>
    <w:rsid w:val="004E109A"/>
    <w:rsid w:val="004E121D"/>
    <w:rsid w:val="004E122E"/>
    <w:rsid w:val="004E18BC"/>
    <w:rsid w:val="004E1DAF"/>
    <w:rsid w:val="004E1EDC"/>
    <w:rsid w:val="004E1F6B"/>
    <w:rsid w:val="004E20A9"/>
    <w:rsid w:val="004E2530"/>
    <w:rsid w:val="004E25F9"/>
    <w:rsid w:val="004E264B"/>
    <w:rsid w:val="004E2678"/>
    <w:rsid w:val="004E26F2"/>
    <w:rsid w:val="004E282A"/>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0D4"/>
    <w:rsid w:val="004E4436"/>
    <w:rsid w:val="004E447E"/>
    <w:rsid w:val="004E4514"/>
    <w:rsid w:val="004E4756"/>
    <w:rsid w:val="004E47B0"/>
    <w:rsid w:val="004E48C0"/>
    <w:rsid w:val="004E496A"/>
    <w:rsid w:val="004E4E5F"/>
    <w:rsid w:val="004E4E7B"/>
    <w:rsid w:val="004E4F45"/>
    <w:rsid w:val="004E50A5"/>
    <w:rsid w:val="004E5267"/>
    <w:rsid w:val="004E52DE"/>
    <w:rsid w:val="004E57CC"/>
    <w:rsid w:val="004E59A9"/>
    <w:rsid w:val="004E5C26"/>
    <w:rsid w:val="004E5C44"/>
    <w:rsid w:val="004E5CFF"/>
    <w:rsid w:val="004E5F14"/>
    <w:rsid w:val="004E5F2B"/>
    <w:rsid w:val="004E616E"/>
    <w:rsid w:val="004E625F"/>
    <w:rsid w:val="004E64E4"/>
    <w:rsid w:val="004E6513"/>
    <w:rsid w:val="004E65A0"/>
    <w:rsid w:val="004E67BB"/>
    <w:rsid w:val="004E70B5"/>
    <w:rsid w:val="004E749A"/>
    <w:rsid w:val="004E74D2"/>
    <w:rsid w:val="004E768C"/>
    <w:rsid w:val="004E769E"/>
    <w:rsid w:val="004E781B"/>
    <w:rsid w:val="004E78D4"/>
    <w:rsid w:val="004F0286"/>
    <w:rsid w:val="004F0334"/>
    <w:rsid w:val="004F0463"/>
    <w:rsid w:val="004F0532"/>
    <w:rsid w:val="004F0565"/>
    <w:rsid w:val="004F0656"/>
    <w:rsid w:val="004F076A"/>
    <w:rsid w:val="004F0874"/>
    <w:rsid w:val="004F08C1"/>
    <w:rsid w:val="004F09D1"/>
    <w:rsid w:val="004F0BE0"/>
    <w:rsid w:val="004F0D1F"/>
    <w:rsid w:val="004F0D3B"/>
    <w:rsid w:val="004F0DA7"/>
    <w:rsid w:val="004F0EF2"/>
    <w:rsid w:val="004F1113"/>
    <w:rsid w:val="004F144A"/>
    <w:rsid w:val="004F14A2"/>
    <w:rsid w:val="004F1641"/>
    <w:rsid w:val="004F1678"/>
    <w:rsid w:val="004F168A"/>
    <w:rsid w:val="004F1700"/>
    <w:rsid w:val="004F1980"/>
    <w:rsid w:val="004F1A39"/>
    <w:rsid w:val="004F1A49"/>
    <w:rsid w:val="004F1AA9"/>
    <w:rsid w:val="004F1ADE"/>
    <w:rsid w:val="004F1C40"/>
    <w:rsid w:val="004F1E19"/>
    <w:rsid w:val="004F1E2F"/>
    <w:rsid w:val="004F2076"/>
    <w:rsid w:val="004F24E5"/>
    <w:rsid w:val="004F268C"/>
    <w:rsid w:val="004F26F2"/>
    <w:rsid w:val="004F27D3"/>
    <w:rsid w:val="004F2B66"/>
    <w:rsid w:val="004F2C07"/>
    <w:rsid w:val="004F2C60"/>
    <w:rsid w:val="004F2CB3"/>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420"/>
    <w:rsid w:val="004F55DC"/>
    <w:rsid w:val="004F58E9"/>
    <w:rsid w:val="004F5951"/>
    <w:rsid w:val="004F5B3C"/>
    <w:rsid w:val="004F5DDE"/>
    <w:rsid w:val="004F6438"/>
    <w:rsid w:val="004F6685"/>
    <w:rsid w:val="004F6827"/>
    <w:rsid w:val="004F689F"/>
    <w:rsid w:val="004F691A"/>
    <w:rsid w:val="004F6B0F"/>
    <w:rsid w:val="004F6DE0"/>
    <w:rsid w:val="004F6E72"/>
    <w:rsid w:val="004F70B9"/>
    <w:rsid w:val="004F737A"/>
    <w:rsid w:val="004F73A5"/>
    <w:rsid w:val="004F73AA"/>
    <w:rsid w:val="004F774C"/>
    <w:rsid w:val="004F7BA1"/>
    <w:rsid w:val="004F7F14"/>
    <w:rsid w:val="004F7F82"/>
    <w:rsid w:val="004F7FD5"/>
    <w:rsid w:val="00500013"/>
    <w:rsid w:val="00500026"/>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ADB"/>
    <w:rsid w:val="00501F25"/>
    <w:rsid w:val="00501FA8"/>
    <w:rsid w:val="00501FF4"/>
    <w:rsid w:val="00502069"/>
    <w:rsid w:val="0050214B"/>
    <w:rsid w:val="0050218B"/>
    <w:rsid w:val="005022C0"/>
    <w:rsid w:val="005022EF"/>
    <w:rsid w:val="005023F7"/>
    <w:rsid w:val="0050243F"/>
    <w:rsid w:val="0050261C"/>
    <w:rsid w:val="00502626"/>
    <w:rsid w:val="00502961"/>
    <w:rsid w:val="00502C25"/>
    <w:rsid w:val="00502D5D"/>
    <w:rsid w:val="005031EE"/>
    <w:rsid w:val="00503397"/>
    <w:rsid w:val="0050340A"/>
    <w:rsid w:val="005039A1"/>
    <w:rsid w:val="005039D5"/>
    <w:rsid w:val="00503A4F"/>
    <w:rsid w:val="00503BF1"/>
    <w:rsid w:val="00503F3C"/>
    <w:rsid w:val="005040E3"/>
    <w:rsid w:val="005040E7"/>
    <w:rsid w:val="005042F0"/>
    <w:rsid w:val="005043FD"/>
    <w:rsid w:val="00504727"/>
    <w:rsid w:val="00504849"/>
    <w:rsid w:val="00504A48"/>
    <w:rsid w:val="00504C79"/>
    <w:rsid w:val="00504D04"/>
    <w:rsid w:val="00504E77"/>
    <w:rsid w:val="00504EF4"/>
    <w:rsid w:val="005051EF"/>
    <w:rsid w:val="00505445"/>
    <w:rsid w:val="0050567F"/>
    <w:rsid w:val="005058EE"/>
    <w:rsid w:val="00505910"/>
    <w:rsid w:val="005059BB"/>
    <w:rsid w:val="00505BBA"/>
    <w:rsid w:val="00505BC9"/>
    <w:rsid w:val="00505BF2"/>
    <w:rsid w:val="00505C06"/>
    <w:rsid w:val="00505C68"/>
    <w:rsid w:val="00505E7C"/>
    <w:rsid w:val="00505F55"/>
    <w:rsid w:val="00506049"/>
    <w:rsid w:val="005060F3"/>
    <w:rsid w:val="005061DF"/>
    <w:rsid w:val="0050647B"/>
    <w:rsid w:val="00506497"/>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5C8"/>
    <w:rsid w:val="005106F5"/>
    <w:rsid w:val="0051092A"/>
    <w:rsid w:val="005109D5"/>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CF"/>
    <w:rsid w:val="005122DC"/>
    <w:rsid w:val="005128D4"/>
    <w:rsid w:val="005128F3"/>
    <w:rsid w:val="0051296F"/>
    <w:rsid w:val="00512CFC"/>
    <w:rsid w:val="00512D0D"/>
    <w:rsid w:val="00512E00"/>
    <w:rsid w:val="00512F2B"/>
    <w:rsid w:val="00513059"/>
    <w:rsid w:val="0051313D"/>
    <w:rsid w:val="0051315E"/>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8E"/>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E2D"/>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43"/>
    <w:rsid w:val="0052299E"/>
    <w:rsid w:val="00522C6F"/>
    <w:rsid w:val="00522CC0"/>
    <w:rsid w:val="00522D59"/>
    <w:rsid w:val="00523DBF"/>
    <w:rsid w:val="00523F6D"/>
    <w:rsid w:val="00523FE5"/>
    <w:rsid w:val="00524157"/>
    <w:rsid w:val="005241FD"/>
    <w:rsid w:val="00524549"/>
    <w:rsid w:val="005246AE"/>
    <w:rsid w:val="00524734"/>
    <w:rsid w:val="00524829"/>
    <w:rsid w:val="00524931"/>
    <w:rsid w:val="005249A1"/>
    <w:rsid w:val="00524CE3"/>
    <w:rsid w:val="00524CF4"/>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72A"/>
    <w:rsid w:val="005277EF"/>
    <w:rsid w:val="0052789E"/>
    <w:rsid w:val="00527A82"/>
    <w:rsid w:val="00527B45"/>
    <w:rsid w:val="00527B76"/>
    <w:rsid w:val="0053032C"/>
    <w:rsid w:val="0053081F"/>
    <w:rsid w:val="005308D5"/>
    <w:rsid w:val="00530ABF"/>
    <w:rsid w:val="00530CAD"/>
    <w:rsid w:val="00530D6D"/>
    <w:rsid w:val="00530DF2"/>
    <w:rsid w:val="00530E56"/>
    <w:rsid w:val="00530EB4"/>
    <w:rsid w:val="005311A0"/>
    <w:rsid w:val="0053121C"/>
    <w:rsid w:val="00531397"/>
    <w:rsid w:val="005313F5"/>
    <w:rsid w:val="005315BF"/>
    <w:rsid w:val="0053175E"/>
    <w:rsid w:val="00531D2B"/>
    <w:rsid w:val="00531E85"/>
    <w:rsid w:val="00531EB8"/>
    <w:rsid w:val="00532461"/>
    <w:rsid w:val="005327E9"/>
    <w:rsid w:val="00532966"/>
    <w:rsid w:val="005329AF"/>
    <w:rsid w:val="00532AF8"/>
    <w:rsid w:val="00532B2F"/>
    <w:rsid w:val="00532C42"/>
    <w:rsid w:val="00532F70"/>
    <w:rsid w:val="0053325C"/>
    <w:rsid w:val="00533517"/>
    <w:rsid w:val="00533638"/>
    <w:rsid w:val="005336A3"/>
    <w:rsid w:val="00533713"/>
    <w:rsid w:val="00533816"/>
    <w:rsid w:val="00533D19"/>
    <w:rsid w:val="00533E46"/>
    <w:rsid w:val="00533F40"/>
    <w:rsid w:val="0053427C"/>
    <w:rsid w:val="005343F1"/>
    <w:rsid w:val="00534478"/>
    <w:rsid w:val="0053449A"/>
    <w:rsid w:val="005344BF"/>
    <w:rsid w:val="00534596"/>
    <w:rsid w:val="00534663"/>
    <w:rsid w:val="00534844"/>
    <w:rsid w:val="00534BA2"/>
    <w:rsid w:val="00534D0F"/>
    <w:rsid w:val="00534FA0"/>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7B4"/>
    <w:rsid w:val="0053780D"/>
    <w:rsid w:val="00537883"/>
    <w:rsid w:val="005378EA"/>
    <w:rsid w:val="005378FD"/>
    <w:rsid w:val="00537C13"/>
    <w:rsid w:val="00537DB8"/>
    <w:rsid w:val="00537DC2"/>
    <w:rsid w:val="00537F28"/>
    <w:rsid w:val="0054015C"/>
    <w:rsid w:val="00540171"/>
    <w:rsid w:val="0054045C"/>
    <w:rsid w:val="0054057A"/>
    <w:rsid w:val="005405C3"/>
    <w:rsid w:val="005406A8"/>
    <w:rsid w:val="00540A2C"/>
    <w:rsid w:val="00540A81"/>
    <w:rsid w:val="00540F7C"/>
    <w:rsid w:val="00541101"/>
    <w:rsid w:val="00541180"/>
    <w:rsid w:val="005411FE"/>
    <w:rsid w:val="005413F1"/>
    <w:rsid w:val="005414A4"/>
    <w:rsid w:val="005414C3"/>
    <w:rsid w:val="005414C8"/>
    <w:rsid w:val="00541542"/>
    <w:rsid w:val="0054157A"/>
    <w:rsid w:val="005415A4"/>
    <w:rsid w:val="005417E5"/>
    <w:rsid w:val="0054187C"/>
    <w:rsid w:val="0054198A"/>
    <w:rsid w:val="00541E39"/>
    <w:rsid w:val="00541F02"/>
    <w:rsid w:val="00541F18"/>
    <w:rsid w:val="00542495"/>
    <w:rsid w:val="00542662"/>
    <w:rsid w:val="00542940"/>
    <w:rsid w:val="0054296D"/>
    <w:rsid w:val="005429A4"/>
    <w:rsid w:val="00542A2D"/>
    <w:rsid w:val="00542B05"/>
    <w:rsid w:val="00542E4B"/>
    <w:rsid w:val="0054330F"/>
    <w:rsid w:val="005436F3"/>
    <w:rsid w:val="00543750"/>
    <w:rsid w:val="005437E2"/>
    <w:rsid w:val="005439FC"/>
    <w:rsid w:val="00543C27"/>
    <w:rsid w:val="00543D03"/>
    <w:rsid w:val="0054403A"/>
    <w:rsid w:val="005441FD"/>
    <w:rsid w:val="005448CA"/>
    <w:rsid w:val="00544C43"/>
    <w:rsid w:val="00544F11"/>
    <w:rsid w:val="0054510A"/>
    <w:rsid w:val="00545211"/>
    <w:rsid w:val="0054527F"/>
    <w:rsid w:val="00545343"/>
    <w:rsid w:val="00545541"/>
    <w:rsid w:val="00545594"/>
    <w:rsid w:val="00545831"/>
    <w:rsid w:val="00545885"/>
    <w:rsid w:val="00545AA0"/>
    <w:rsid w:val="00545AF1"/>
    <w:rsid w:val="00545B4E"/>
    <w:rsid w:val="00545B87"/>
    <w:rsid w:val="00545CCD"/>
    <w:rsid w:val="00545E73"/>
    <w:rsid w:val="00546877"/>
    <w:rsid w:val="005468DC"/>
    <w:rsid w:val="005468EF"/>
    <w:rsid w:val="00546BA7"/>
    <w:rsid w:val="00546CC6"/>
    <w:rsid w:val="00546E0E"/>
    <w:rsid w:val="00546F99"/>
    <w:rsid w:val="00547078"/>
    <w:rsid w:val="005472E1"/>
    <w:rsid w:val="0054741B"/>
    <w:rsid w:val="005474FC"/>
    <w:rsid w:val="0054750E"/>
    <w:rsid w:val="00547658"/>
    <w:rsid w:val="005476B2"/>
    <w:rsid w:val="005477AF"/>
    <w:rsid w:val="005477BE"/>
    <w:rsid w:val="005477F0"/>
    <w:rsid w:val="00547893"/>
    <w:rsid w:val="00547E87"/>
    <w:rsid w:val="0055028F"/>
    <w:rsid w:val="005503E8"/>
    <w:rsid w:val="005503EE"/>
    <w:rsid w:val="0055058A"/>
    <w:rsid w:val="005509D2"/>
    <w:rsid w:val="00550AE2"/>
    <w:rsid w:val="00550C29"/>
    <w:rsid w:val="00550C30"/>
    <w:rsid w:val="00550CA7"/>
    <w:rsid w:val="00550D0F"/>
    <w:rsid w:val="00550E5B"/>
    <w:rsid w:val="00550EB5"/>
    <w:rsid w:val="00551016"/>
    <w:rsid w:val="005511B3"/>
    <w:rsid w:val="0055120A"/>
    <w:rsid w:val="00551318"/>
    <w:rsid w:val="00551437"/>
    <w:rsid w:val="005514DA"/>
    <w:rsid w:val="00551668"/>
    <w:rsid w:val="005516A6"/>
    <w:rsid w:val="00551BF5"/>
    <w:rsid w:val="00551C53"/>
    <w:rsid w:val="00551DAB"/>
    <w:rsid w:val="00551DDF"/>
    <w:rsid w:val="00551F01"/>
    <w:rsid w:val="00551FFD"/>
    <w:rsid w:val="005521C2"/>
    <w:rsid w:val="00552336"/>
    <w:rsid w:val="0055260A"/>
    <w:rsid w:val="00552646"/>
    <w:rsid w:val="00552669"/>
    <w:rsid w:val="005526E7"/>
    <w:rsid w:val="005527BA"/>
    <w:rsid w:val="00552885"/>
    <w:rsid w:val="005528E1"/>
    <w:rsid w:val="00552992"/>
    <w:rsid w:val="00552A20"/>
    <w:rsid w:val="00552A34"/>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3D71"/>
    <w:rsid w:val="00554128"/>
    <w:rsid w:val="0055423A"/>
    <w:rsid w:val="0055424A"/>
    <w:rsid w:val="0055445C"/>
    <w:rsid w:val="00554544"/>
    <w:rsid w:val="005548C6"/>
    <w:rsid w:val="00554A07"/>
    <w:rsid w:val="00554D7D"/>
    <w:rsid w:val="00554DA2"/>
    <w:rsid w:val="00554EA7"/>
    <w:rsid w:val="0055501A"/>
    <w:rsid w:val="005550C8"/>
    <w:rsid w:val="0055526D"/>
    <w:rsid w:val="005557AE"/>
    <w:rsid w:val="00555C57"/>
    <w:rsid w:val="00555D76"/>
    <w:rsid w:val="00555F0D"/>
    <w:rsid w:val="0055619A"/>
    <w:rsid w:val="00556272"/>
    <w:rsid w:val="005565E2"/>
    <w:rsid w:val="0055662F"/>
    <w:rsid w:val="0055663D"/>
    <w:rsid w:val="00556669"/>
    <w:rsid w:val="00556A80"/>
    <w:rsid w:val="00556B2B"/>
    <w:rsid w:val="00556E25"/>
    <w:rsid w:val="0055716E"/>
    <w:rsid w:val="005572BE"/>
    <w:rsid w:val="005575EF"/>
    <w:rsid w:val="005575F0"/>
    <w:rsid w:val="00557691"/>
    <w:rsid w:val="00557986"/>
    <w:rsid w:val="00557AC1"/>
    <w:rsid w:val="00557CFB"/>
    <w:rsid w:val="00557EA3"/>
    <w:rsid w:val="00557FA9"/>
    <w:rsid w:val="00560412"/>
    <w:rsid w:val="0056046E"/>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45B"/>
    <w:rsid w:val="00562551"/>
    <w:rsid w:val="005626C3"/>
    <w:rsid w:val="0056272E"/>
    <w:rsid w:val="005628EA"/>
    <w:rsid w:val="00562A82"/>
    <w:rsid w:val="00562AA1"/>
    <w:rsid w:val="00562B9E"/>
    <w:rsid w:val="00562BBF"/>
    <w:rsid w:val="00562CF9"/>
    <w:rsid w:val="00563012"/>
    <w:rsid w:val="005632F5"/>
    <w:rsid w:val="00563405"/>
    <w:rsid w:val="00563462"/>
    <w:rsid w:val="00563601"/>
    <w:rsid w:val="00563625"/>
    <w:rsid w:val="005637DC"/>
    <w:rsid w:val="00563AB5"/>
    <w:rsid w:val="00563B0C"/>
    <w:rsid w:val="00563E0C"/>
    <w:rsid w:val="00563ED9"/>
    <w:rsid w:val="00564140"/>
    <w:rsid w:val="005642D2"/>
    <w:rsid w:val="005642E1"/>
    <w:rsid w:val="00564553"/>
    <w:rsid w:val="0056472F"/>
    <w:rsid w:val="00564A13"/>
    <w:rsid w:val="00564C6C"/>
    <w:rsid w:val="00564D7F"/>
    <w:rsid w:val="00564EB8"/>
    <w:rsid w:val="0056525C"/>
    <w:rsid w:val="0056533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4A"/>
    <w:rsid w:val="00570461"/>
    <w:rsid w:val="0057058D"/>
    <w:rsid w:val="00570718"/>
    <w:rsid w:val="00570934"/>
    <w:rsid w:val="005709ED"/>
    <w:rsid w:val="00570D3E"/>
    <w:rsid w:val="00570FDC"/>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1E"/>
    <w:rsid w:val="00576540"/>
    <w:rsid w:val="0057663C"/>
    <w:rsid w:val="00576648"/>
    <w:rsid w:val="005766FD"/>
    <w:rsid w:val="005767FD"/>
    <w:rsid w:val="00576A4B"/>
    <w:rsid w:val="00576DC2"/>
    <w:rsid w:val="00576E58"/>
    <w:rsid w:val="00576F31"/>
    <w:rsid w:val="005774F3"/>
    <w:rsid w:val="0057766C"/>
    <w:rsid w:val="00577697"/>
    <w:rsid w:val="005777E9"/>
    <w:rsid w:val="00577984"/>
    <w:rsid w:val="00577A34"/>
    <w:rsid w:val="00577BCD"/>
    <w:rsid w:val="00577D18"/>
    <w:rsid w:val="00577DAC"/>
    <w:rsid w:val="00577E01"/>
    <w:rsid w:val="00577F17"/>
    <w:rsid w:val="00580284"/>
    <w:rsid w:val="005802C3"/>
    <w:rsid w:val="00580316"/>
    <w:rsid w:val="00580604"/>
    <w:rsid w:val="005806A7"/>
    <w:rsid w:val="00580701"/>
    <w:rsid w:val="0058080F"/>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606"/>
    <w:rsid w:val="00583A5A"/>
    <w:rsid w:val="00583AAC"/>
    <w:rsid w:val="00583AE1"/>
    <w:rsid w:val="00583BDF"/>
    <w:rsid w:val="00583C8D"/>
    <w:rsid w:val="00583D26"/>
    <w:rsid w:val="00583DD8"/>
    <w:rsid w:val="00583E81"/>
    <w:rsid w:val="00583EFD"/>
    <w:rsid w:val="00584182"/>
    <w:rsid w:val="005841A2"/>
    <w:rsid w:val="0058423E"/>
    <w:rsid w:val="005842C2"/>
    <w:rsid w:val="005844A3"/>
    <w:rsid w:val="005846F1"/>
    <w:rsid w:val="00584754"/>
    <w:rsid w:val="0058478B"/>
    <w:rsid w:val="005848EC"/>
    <w:rsid w:val="005848FF"/>
    <w:rsid w:val="00584B89"/>
    <w:rsid w:val="00584BA0"/>
    <w:rsid w:val="00584C20"/>
    <w:rsid w:val="00584CEF"/>
    <w:rsid w:val="00584E12"/>
    <w:rsid w:val="00584EB5"/>
    <w:rsid w:val="005851B3"/>
    <w:rsid w:val="005854CD"/>
    <w:rsid w:val="00585777"/>
    <w:rsid w:val="005858D8"/>
    <w:rsid w:val="00585908"/>
    <w:rsid w:val="00585934"/>
    <w:rsid w:val="00585AAD"/>
    <w:rsid w:val="00585AF5"/>
    <w:rsid w:val="00585BCC"/>
    <w:rsid w:val="00585EB7"/>
    <w:rsid w:val="00585ED1"/>
    <w:rsid w:val="00585ED2"/>
    <w:rsid w:val="00585F55"/>
    <w:rsid w:val="005862D2"/>
    <w:rsid w:val="00586412"/>
    <w:rsid w:val="00586493"/>
    <w:rsid w:val="0058651F"/>
    <w:rsid w:val="0058659B"/>
    <w:rsid w:val="005867A7"/>
    <w:rsid w:val="00586880"/>
    <w:rsid w:val="00586BCE"/>
    <w:rsid w:val="00586C5F"/>
    <w:rsid w:val="00586F32"/>
    <w:rsid w:val="0058726D"/>
    <w:rsid w:val="005873C3"/>
    <w:rsid w:val="00587466"/>
    <w:rsid w:val="005876EA"/>
    <w:rsid w:val="005876FD"/>
    <w:rsid w:val="00587706"/>
    <w:rsid w:val="0058775E"/>
    <w:rsid w:val="00587CD9"/>
    <w:rsid w:val="00587FE7"/>
    <w:rsid w:val="005903B4"/>
    <w:rsid w:val="0059053A"/>
    <w:rsid w:val="005908A7"/>
    <w:rsid w:val="00590AF3"/>
    <w:rsid w:val="00590E95"/>
    <w:rsid w:val="00590F80"/>
    <w:rsid w:val="00590FC0"/>
    <w:rsid w:val="0059131F"/>
    <w:rsid w:val="00591892"/>
    <w:rsid w:val="00591B91"/>
    <w:rsid w:val="00591C97"/>
    <w:rsid w:val="00591E94"/>
    <w:rsid w:val="00591F50"/>
    <w:rsid w:val="0059222B"/>
    <w:rsid w:val="00592249"/>
    <w:rsid w:val="0059259F"/>
    <w:rsid w:val="005928B5"/>
    <w:rsid w:val="005928D7"/>
    <w:rsid w:val="00592978"/>
    <w:rsid w:val="0059312B"/>
    <w:rsid w:val="00593256"/>
    <w:rsid w:val="00593440"/>
    <w:rsid w:val="00593726"/>
    <w:rsid w:val="00593C75"/>
    <w:rsid w:val="00593C8A"/>
    <w:rsid w:val="00593D36"/>
    <w:rsid w:val="005940BE"/>
    <w:rsid w:val="00594232"/>
    <w:rsid w:val="0059476C"/>
    <w:rsid w:val="00594799"/>
    <w:rsid w:val="00594938"/>
    <w:rsid w:val="00594C40"/>
    <w:rsid w:val="00594C64"/>
    <w:rsid w:val="00594CA0"/>
    <w:rsid w:val="00594DAE"/>
    <w:rsid w:val="00595000"/>
    <w:rsid w:val="005950E4"/>
    <w:rsid w:val="005952C4"/>
    <w:rsid w:val="0059542B"/>
    <w:rsid w:val="00595521"/>
    <w:rsid w:val="0059558C"/>
    <w:rsid w:val="0059576B"/>
    <w:rsid w:val="005958DE"/>
    <w:rsid w:val="00595942"/>
    <w:rsid w:val="00595997"/>
    <w:rsid w:val="005959B9"/>
    <w:rsid w:val="00595BDE"/>
    <w:rsid w:val="00595C16"/>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109"/>
    <w:rsid w:val="005A124A"/>
    <w:rsid w:val="005A13F1"/>
    <w:rsid w:val="005A1500"/>
    <w:rsid w:val="005A171C"/>
    <w:rsid w:val="005A17C5"/>
    <w:rsid w:val="005A1B0A"/>
    <w:rsid w:val="005A1B2E"/>
    <w:rsid w:val="005A1D9F"/>
    <w:rsid w:val="005A1E3B"/>
    <w:rsid w:val="005A1E71"/>
    <w:rsid w:val="005A1E7B"/>
    <w:rsid w:val="005A1E84"/>
    <w:rsid w:val="005A2071"/>
    <w:rsid w:val="005A222E"/>
    <w:rsid w:val="005A2256"/>
    <w:rsid w:val="005A22D1"/>
    <w:rsid w:val="005A26E1"/>
    <w:rsid w:val="005A27F8"/>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CD0"/>
    <w:rsid w:val="005A3E06"/>
    <w:rsid w:val="005A3E1C"/>
    <w:rsid w:val="005A40F4"/>
    <w:rsid w:val="005A438F"/>
    <w:rsid w:val="005A4553"/>
    <w:rsid w:val="005A457E"/>
    <w:rsid w:val="005A45D4"/>
    <w:rsid w:val="005A473B"/>
    <w:rsid w:val="005A4804"/>
    <w:rsid w:val="005A4B20"/>
    <w:rsid w:val="005A4B68"/>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C38"/>
    <w:rsid w:val="005A5DA0"/>
    <w:rsid w:val="005A6000"/>
    <w:rsid w:val="005A6269"/>
    <w:rsid w:val="005A6305"/>
    <w:rsid w:val="005A6358"/>
    <w:rsid w:val="005A654A"/>
    <w:rsid w:val="005A65ED"/>
    <w:rsid w:val="005A666A"/>
    <w:rsid w:val="005A673E"/>
    <w:rsid w:val="005A6AFF"/>
    <w:rsid w:val="005A6E3D"/>
    <w:rsid w:val="005A6F02"/>
    <w:rsid w:val="005A6F28"/>
    <w:rsid w:val="005A7644"/>
    <w:rsid w:val="005A7669"/>
    <w:rsid w:val="005A7788"/>
    <w:rsid w:val="005A7C45"/>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10"/>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75"/>
    <w:rsid w:val="005B30D4"/>
    <w:rsid w:val="005B3308"/>
    <w:rsid w:val="005B3367"/>
    <w:rsid w:val="005B34A8"/>
    <w:rsid w:val="005B35BF"/>
    <w:rsid w:val="005B38A0"/>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413"/>
    <w:rsid w:val="005B5497"/>
    <w:rsid w:val="005B5501"/>
    <w:rsid w:val="005B56EA"/>
    <w:rsid w:val="005B58BF"/>
    <w:rsid w:val="005B5920"/>
    <w:rsid w:val="005B592E"/>
    <w:rsid w:val="005B596E"/>
    <w:rsid w:val="005B5AA8"/>
    <w:rsid w:val="005B5C01"/>
    <w:rsid w:val="005B5C88"/>
    <w:rsid w:val="005B5D16"/>
    <w:rsid w:val="005B5E2D"/>
    <w:rsid w:val="005B621E"/>
    <w:rsid w:val="005B632A"/>
    <w:rsid w:val="005B6334"/>
    <w:rsid w:val="005B63E9"/>
    <w:rsid w:val="005B671E"/>
    <w:rsid w:val="005B6831"/>
    <w:rsid w:val="005B6A4F"/>
    <w:rsid w:val="005B6A58"/>
    <w:rsid w:val="005B6BD5"/>
    <w:rsid w:val="005B6D4E"/>
    <w:rsid w:val="005B6FDC"/>
    <w:rsid w:val="005B6FE8"/>
    <w:rsid w:val="005B755F"/>
    <w:rsid w:val="005B7A64"/>
    <w:rsid w:val="005B7AE6"/>
    <w:rsid w:val="005C032C"/>
    <w:rsid w:val="005C0558"/>
    <w:rsid w:val="005C06BB"/>
    <w:rsid w:val="005C0768"/>
    <w:rsid w:val="005C0806"/>
    <w:rsid w:val="005C087C"/>
    <w:rsid w:val="005C0A9E"/>
    <w:rsid w:val="005C0AE2"/>
    <w:rsid w:val="005C1375"/>
    <w:rsid w:val="005C1452"/>
    <w:rsid w:val="005C1501"/>
    <w:rsid w:val="005C165F"/>
    <w:rsid w:val="005C16E8"/>
    <w:rsid w:val="005C172B"/>
    <w:rsid w:val="005C1A96"/>
    <w:rsid w:val="005C1BCA"/>
    <w:rsid w:val="005C1F26"/>
    <w:rsid w:val="005C1FF8"/>
    <w:rsid w:val="005C2016"/>
    <w:rsid w:val="005C260D"/>
    <w:rsid w:val="005C27F3"/>
    <w:rsid w:val="005C2DDE"/>
    <w:rsid w:val="005C2EF3"/>
    <w:rsid w:val="005C2F46"/>
    <w:rsid w:val="005C3222"/>
    <w:rsid w:val="005C35AB"/>
    <w:rsid w:val="005C38C4"/>
    <w:rsid w:val="005C38FF"/>
    <w:rsid w:val="005C391E"/>
    <w:rsid w:val="005C3A16"/>
    <w:rsid w:val="005C3AE1"/>
    <w:rsid w:val="005C3AEF"/>
    <w:rsid w:val="005C3D7B"/>
    <w:rsid w:val="005C3E0C"/>
    <w:rsid w:val="005C40E0"/>
    <w:rsid w:val="005C42C6"/>
    <w:rsid w:val="005C43F5"/>
    <w:rsid w:val="005C4635"/>
    <w:rsid w:val="005C48F1"/>
    <w:rsid w:val="005C4A6D"/>
    <w:rsid w:val="005C4B4F"/>
    <w:rsid w:val="005C4F79"/>
    <w:rsid w:val="005C50F8"/>
    <w:rsid w:val="005C513E"/>
    <w:rsid w:val="005C5184"/>
    <w:rsid w:val="005C52E8"/>
    <w:rsid w:val="005C5520"/>
    <w:rsid w:val="005C5612"/>
    <w:rsid w:val="005C56FE"/>
    <w:rsid w:val="005C5832"/>
    <w:rsid w:val="005C5880"/>
    <w:rsid w:val="005C58E3"/>
    <w:rsid w:val="005C5983"/>
    <w:rsid w:val="005C5996"/>
    <w:rsid w:val="005C599B"/>
    <w:rsid w:val="005C5A49"/>
    <w:rsid w:val="005C5BCC"/>
    <w:rsid w:val="005C5D6D"/>
    <w:rsid w:val="005C5DB4"/>
    <w:rsid w:val="005C5ECB"/>
    <w:rsid w:val="005C616B"/>
    <w:rsid w:val="005C61A8"/>
    <w:rsid w:val="005C640B"/>
    <w:rsid w:val="005C6804"/>
    <w:rsid w:val="005C6A5A"/>
    <w:rsid w:val="005C6E61"/>
    <w:rsid w:val="005C703D"/>
    <w:rsid w:val="005C7058"/>
    <w:rsid w:val="005C7299"/>
    <w:rsid w:val="005C7731"/>
    <w:rsid w:val="005C79B7"/>
    <w:rsid w:val="005C7A43"/>
    <w:rsid w:val="005C7C59"/>
    <w:rsid w:val="005D0022"/>
    <w:rsid w:val="005D0162"/>
    <w:rsid w:val="005D0220"/>
    <w:rsid w:val="005D034B"/>
    <w:rsid w:val="005D0411"/>
    <w:rsid w:val="005D0478"/>
    <w:rsid w:val="005D0562"/>
    <w:rsid w:val="005D05E3"/>
    <w:rsid w:val="005D0763"/>
    <w:rsid w:val="005D07F6"/>
    <w:rsid w:val="005D09EA"/>
    <w:rsid w:val="005D0CBC"/>
    <w:rsid w:val="005D0D7C"/>
    <w:rsid w:val="005D12B7"/>
    <w:rsid w:val="005D13F9"/>
    <w:rsid w:val="005D14C5"/>
    <w:rsid w:val="005D158D"/>
    <w:rsid w:val="005D18E1"/>
    <w:rsid w:val="005D1D05"/>
    <w:rsid w:val="005D1D08"/>
    <w:rsid w:val="005D1E6B"/>
    <w:rsid w:val="005D1FF5"/>
    <w:rsid w:val="005D2021"/>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F6"/>
    <w:rsid w:val="005D4A52"/>
    <w:rsid w:val="005D4C1D"/>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2E0"/>
    <w:rsid w:val="005D63C0"/>
    <w:rsid w:val="005D6405"/>
    <w:rsid w:val="005D641D"/>
    <w:rsid w:val="005D64F2"/>
    <w:rsid w:val="005D650E"/>
    <w:rsid w:val="005D6788"/>
    <w:rsid w:val="005D6807"/>
    <w:rsid w:val="005D6832"/>
    <w:rsid w:val="005D68B3"/>
    <w:rsid w:val="005D6B8A"/>
    <w:rsid w:val="005D6C5A"/>
    <w:rsid w:val="005D6DE9"/>
    <w:rsid w:val="005D72CB"/>
    <w:rsid w:val="005D7330"/>
    <w:rsid w:val="005D7622"/>
    <w:rsid w:val="005D79C1"/>
    <w:rsid w:val="005D7D3D"/>
    <w:rsid w:val="005D7F43"/>
    <w:rsid w:val="005D7FF1"/>
    <w:rsid w:val="005E00E4"/>
    <w:rsid w:val="005E0205"/>
    <w:rsid w:val="005E0388"/>
    <w:rsid w:val="005E05A9"/>
    <w:rsid w:val="005E05DE"/>
    <w:rsid w:val="005E065B"/>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F62"/>
    <w:rsid w:val="005E5020"/>
    <w:rsid w:val="005E5093"/>
    <w:rsid w:val="005E5490"/>
    <w:rsid w:val="005E54C2"/>
    <w:rsid w:val="005E56C5"/>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72"/>
    <w:rsid w:val="005E7ADF"/>
    <w:rsid w:val="005E7B60"/>
    <w:rsid w:val="005E7C04"/>
    <w:rsid w:val="005E7EA3"/>
    <w:rsid w:val="005E7EC1"/>
    <w:rsid w:val="005E7F74"/>
    <w:rsid w:val="005F0058"/>
    <w:rsid w:val="005F0211"/>
    <w:rsid w:val="005F0339"/>
    <w:rsid w:val="005F055D"/>
    <w:rsid w:val="005F067D"/>
    <w:rsid w:val="005F0BB7"/>
    <w:rsid w:val="005F0CCD"/>
    <w:rsid w:val="005F0E27"/>
    <w:rsid w:val="005F0E35"/>
    <w:rsid w:val="005F0EB7"/>
    <w:rsid w:val="005F1048"/>
    <w:rsid w:val="005F1086"/>
    <w:rsid w:val="005F10D8"/>
    <w:rsid w:val="005F1262"/>
    <w:rsid w:val="005F14E1"/>
    <w:rsid w:val="005F156B"/>
    <w:rsid w:val="005F1675"/>
    <w:rsid w:val="005F17DD"/>
    <w:rsid w:val="005F1B06"/>
    <w:rsid w:val="005F1C4F"/>
    <w:rsid w:val="005F1DD0"/>
    <w:rsid w:val="005F1E1D"/>
    <w:rsid w:val="005F1F07"/>
    <w:rsid w:val="005F20CC"/>
    <w:rsid w:val="005F23C2"/>
    <w:rsid w:val="005F23C5"/>
    <w:rsid w:val="005F2458"/>
    <w:rsid w:val="005F2473"/>
    <w:rsid w:val="005F24D8"/>
    <w:rsid w:val="005F24DD"/>
    <w:rsid w:val="005F267E"/>
    <w:rsid w:val="005F2916"/>
    <w:rsid w:val="005F2A3B"/>
    <w:rsid w:val="005F2BEC"/>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D2B"/>
    <w:rsid w:val="00600DDF"/>
    <w:rsid w:val="00601269"/>
    <w:rsid w:val="00601279"/>
    <w:rsid w:val="00601295"/>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6E4"/>
    <w:rsid w:val="006037AF"/>
    <w:rsid w:val="00603B91"/>
    <w:rsid w:val="00603BAE"/>
    <w:rsid w:val="00603CAC"/>
    <w:rsid w:val="00603D3A"/>
    <w:rsid w:val="00603DCD"/>
    <w:rsid w:val="00603F66"/>
    <w:rsid w:val="0060415E"/>
    <w:rsid w:val="00604315"/>
    <w:rsid w:val="006045DD"/>
    <w:rsid w:val="00604724"/>
    <w:rsid w:val="00604AE0"/>
    <w:rsid w:val="00604D19"/>
    <w:rsid w:val="00604D9B"/>
    <w:rsid w:val="00604E5D"/>
    <w:rsid w:val="00604E8F"/>
    <w:rsid w:val="00604FE8"/>
    <w:rsid w:val="0060516B"/>
    <w:rsid w:val="00605199"/>
    <w:rsid w:val="006051D1"/>
    <w:rsid w:val="00605424"/>
    <w:rsid w:val="00605457"/>
    <w:rsid w:val="006054BA"/>
    <w:rsid w:val="006054E4"/>
    <w:rsid w:val="00605598"/>
    <w:rsid w:val="0060575D"/>
    <w:rsid w:val="0060581B"/>
    <w:rsid w:val="00605855"/>
    <w:rsid w:val="00605A5C"/>
    <w:rsid w:val="00605B48"/>
    <w:rsid w:val="00605BD5"/>
    <w:rsid w:val="00605C36"/>
    <w:rsid w:val="00605D7E"/>
    <w:rsid w:val="00605F49"/>
    <w:rsid w:val="00606332"/>
    <w:rsid w:val="006068A6"/>
    <w:rsid w:val="00606915"/>
    <w:rsid w:val="0060692C"/>
    <w:rsid w:val="00606A7F"/>
    <w:rsid w:val="00606AAA"/>
    <w:rsid w:val="00606ACB"/>
    <w:rsid w:val="00606C11"/>
    <w:rsid w:val="00606C27"/>
    <w:rsid w:val="00606DCB"/>
    <w:rsid w:val="00606E01"/>
    <w:rsid w:val="00606E6A"/>
    <w:rsid w:val="00606E76"/>
    <w:rsid w:val="00606EF9"/>
    <w:rsid w:val="00607015"/>
    <w:rsid w:val="006073E0"/>
    <w:rsid w:val="006074FC"/>
    <w:rsid w:val="006075FC"/>
    <w:rsid w:val="00607602"/>
    <w:rsid w:val="0060763C"/>
    <w:rsid w:val="00607671"/>
    <w:rsid w:val="006077D7"/>
    <w:rsid w:val="00607932"/>
    <w:rsid w:val="0060799F"/>
    <w:rsid w:val="00607A62"/>
    <w:rsid w:val="00607A7B"/>
    <w:rsid w:val="00607C77"/>
    <w:rsid w:val="00607C84"/>
    <w:rsid w:val="00607ED5"/>
    <w:rsid w:val="00607F38"/>
    <w:rsid w:val="0061009F"/>
    <w:rsid w:val="0061019E"/>
    <w:rsid w:val="0061026D"/>
    <w:rsid w:val="006102B4"/>
    <w:rsid w:val="00610360"/>
    <w:rsid w:val="00610405"/>
    <w:rsid w:val="00610410"/>
    <w:rsid w:val="00610641"/>
    <w:rsid w:val="00610743"/>
    <w:rsid w:val="006107B5"/>
    <w:rsid w:val="00610984"/>
    <w:rsid w:val="00610CA7"/>
    <w:rsid w:val="00610DB5"/>
    <w:rsid w:val="00610FE5"/>
    <w:rsid w:val="00611021"/>
    <w:rsid w:val="00611275"/>
    <w:rsid w:val="00611540"/>
    <w:rsid w:val="0061166F"/>
    <w:rsid w:val="00611787"/>
    <w:rsid w:val="0061199C"/>
    <w:rsid w:val="00611A02"/>
    <w:rsid w:val="00611B6D"/>
    <w:rsid w:val="00611D33"/>
    <w:rsid w:val="00611D43"/>
    <w:rsid w:val="0061208F"/>
    <w:rsid w:val="00612158"/>
    <w:rsid w:val="0061270F"/>
    <w:rsid w:val="0061277D"/>
    <w:rsid w:val="006128CF"/>
    <w:rsid w:val="00612CF8"/>
    <w:rsid w:val="00612DBC"/>
    <w:rsid w:val="00612E05"/>
    <w:rsid w:val="00612E69"/>
    <w:rsid w:val="0061309A"/>
    <w:rsid w:val="00613129"/>
    <w:rsid w:val="006131A1"/>
    <w:rsid w:val="0061323B"/>
    <w:rsid w:val="0061330C"/>
    <w:rsid w:val="0061331E"/>
    <w:rsid w:val="00613411"/>
    <w:rsid w:val="00613622"/>
    <w:rsid w:val="00613963"/>
    <w:rsid w:val="00613C3E"/>
    <w:rsid w:val="006141E3"/>
    <w:rsid w:val="006143AC"/>
    <w:rsid w:val="006143BA"/>
    <w:rsid w:val="006143DC"/>
    <w:rsid w:val="00614920"/>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6CC"/>
    <w:rsid w:val="0061679E"/>
    <w:rsid w:val="006167ED"/>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17DDF"/>
    <w:rsid w:val="006200A1"/>
    <w:rsid w:val="006200D1"/>
    <w:rsid w:val="00620359"/>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7D"/>
    <w:rsid w:val="00621BB7"/>
    <w:rsid w:val="00621F5C"/>
    <w:rsid w:val="00621FD0"/>
    <w:rsid w:val="00622024"/>
    <w:rsid w:val="00622408"/>
    <w:rsid w:val="006225B9"/>
    <w:rsid w:val="00622751"/>
    <w:rsid w:val="006228BA"/>
    <w:rsid w:val="00622A14"/>
    <w:rsid w:val="00622A19"/>
    <w:rsid w:val="00622A22"/>
    <w:rsid w:val="00622A65"/>
    <w:rsid w:val="00622AE8"/>
    <w:rsid w:val="00622BD6"/>
    <w:rsid w:val="00622C35"/>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898"/>
    <w:rsid w:val="00624D47"/>
    <w:rsid w:val="00624D6A"/>
    <w:rsid w:val="00624F92"/>
    <w:rsid w:val="006253D6"/>
    <w:rsid w:val="00625622"/>
    <w:rsid w:val="0062574F"/>
    <w:rsid w:val="00625767"/>
    <w:rsid w:val="006257C6"/>
    <w:rsid w:val="006257E4"/>
    <w:rsid w:val="00625849"/>
    <w:rsid w:val="0062590B"/>
    <w:rsid w:val="00625951"/>
    <w:rsid w:val="00625980"/>
    <w:rsid w:val="00625B5F"/>
    <w:rsid w:val="00625B9F"/>
    <w:rsid w:val="00625BF3"/>
    <w:rsid w:val="00625D9C"/>
    <w:rsid w:val="00625E48"/>
    <w:rsid w:val="00625ED5"/>
    <w:rsid w:val="00626012"/>
    <w:rsid w:val="0062607C"/>
    <w:rsid w:val="006260CA"/>
    <w:rsid w:val="00626234"/>
    <w:rsid w:val="006265D4"/>
    <w:rsid w:val="00626E3E"/>
    <w:rsid w:val="00626F79"/>
    <w:rsid w:val="00626FD9"/>
    <w:rsid w:val="006270A4"/>
    <w:rsid w:val="00627373"/>
    <w:rsid w:val="006274E6"/>
    <w:rsid w:val="00627593"/>
    <w:rsid w:val="00627789"/>
    <w:rsid w:val="00627921"/>
    <w:rsid w:val="00627B6B"/>
    <w:rsid w:val="00627BA7"/>
    <w:rsid w:val="00627E09"/>
    <w:rsid w:val="0063001B"/>
    <w:rsid w:val="00630104"/>
    <w:rsid w:val="00630185"/>
    <w:rsid w:val="00630207"/>
    <w:rsid w:val="006303C9"/>
    <w:rsid w:val="006303DA"/>
    <w:rsid w:val="006304F7"/>
    <w:rsid w:val="0063065C"/>
    <w:rsid w:val="00630A1A"/>
    <w:rsid w:val="00630A2F"/>
    <w:rsid w:val="00630B0F"/>
    <w:rsid w:val="00631086"/>
    <w:rsid w:val="0063124F"/>
    <w:rsid w:val="00631309"/>
    <w:rsid w:val="00631545"/>
    <w:rsid w:val="00631610"/>
    <w:rsid w:val="00631704"/>
    <w:rsid w:val="00631725"/>
    <w:rsid w:val="0063195B"/>
    <w:rsid w:val="0063197E"/>
    <w:rsid w:val="006319D4"/>
    <w:rsid w:val="006319F4"/>
    <w:rsid w:val="00631A09"/>
    <w:rsid w:val="00631A43"/>
    <w:rsid w:val="00631DBB"/>
    <w:rsid w:val="00631EA2"/>
    <w:rsid w:val="00631F27"/>
    <w:rsid w:val="00632317"/>
    <w:rsid w:val="00632729"/>
    <w:rsid w:val="0063286D"/>
    <w:rsid w:val="006328B4"/>
    <w:rsid w:val="00632AA7"/>
    <w:rsid w:val="00632BF2"/>
    <w:rsid w:val="00632C0A"/>
    <w:rsid w:val="00632C5F"/>
    <w:rsid w:val="00632FA0"/>
    <w:rsid w:val="006330DB"/>
    <w:rsid w:val="00633164"/>
    <w:rsid w:val="00633174"/>
    <w:rsid w:val="006332B7"/>
    <w:rsid w:val="00633324"/>
    <w:rsid w:val="006333B0"/>
    <w:rsid w:val="006334CE"/>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632"/>
    <w:rsid w:val="006348BB"/>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CE"/>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B00"/>
    <w:rsid w:val="00642C14"/>
    <w:rsid w:val="00642D36"/>
    <w:rsid w:val="00642D71"/>
    <w:rsid w:val="00642DA3"/>
    <w:rsid w:val="00642E3E"/>
    <w:rsid w:val="00642E8B"/>
    <w:rsid w:val="00642EDF"/>
    <w:rsid w:val="0064316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8E"/>
    <w:rsid w:val="006447D4"/>
    <w:rsid w:val="00644A02"/>
    <w:rsid w:val="00644A2F"/>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6E8E"/>
    <w:rsid w:val="00647030"/>
    <w:rsid w:val="00647320"/>
    <w:rsid w:val="006474BE"/>
    <w:rsid w:val="00647571"/>
    <w:rsid w:val="00647576"/>
    <w:rsid w:val="006476AA"/>
    <w:rsid w:val="006479A4"/>
    <w:rsid w:val="00647C64"/>
    <w:rsid w:val="00647CC9"/>
    <w:rsid w:val="00647EEA"/>
    <w:rsid w:val="0065048F"/>
    <w:rsid w:val="00650802"/>
    <w:rsid w:val="00650938"/>
    <w:rsid w:val="00650A66"/>
    <w:rsid w:val="00650C0A"/>
    <w:rsid w:val="00650CBD"/>
    <w:rsid w:val="00650CC9"/>
    <w:rsid w:val="00650DF8"/>
    <w:rsid w:val="00650F85"/>
    <w:rsid w:val="00651051"/>
    <w:rsid w:val="006512EA"/>
    <w:rsid w:val="00651585"/>
    <w:rsid w:val="006515B0"/>
    <w:rsid w:val="0065177E"/>
    <w:rsid w:val="006517B1"/>
    <w:rsid w:val="006517E6"/>
    <w:rsid w:val="006519E9"/>
    <w:rsid w:val="00651A01"/>
    <w:rsid w:val="00651A61"/>
    <w:rsid w:val="00651C5A"/>
    <w:rsid w:val="00651E17"/>
    <w:rsid w:val="00651FB6"/>
    <w:rsid w:val="0065201B"/>
    <w:rsid w:val="006520AE"/>
    <w:rsid w:val="00652136"/>
    <w:rsid w:val="006523D7"/>
    <w:rsid w:val="0065258D"/>
    <w:rsid w:val="00652A64"/>
    <w:rsid w:val="00652A7E"/>
    <w:rsid w:val="00652BA7"/>
    <w:rsid w:val="00653406"/>
    <w:rsid w:val="00653443"/>
    <w:rsid w:val="0065354A"/>
    <w:rsid w:val="0065363B"/>
    <w:rsid w:val="00653A4B"/>
    <w:rsid w:val="00653D16"/>
    <w:rsid w:val="00653ED4"/>
    <w:rsid w:val="00653FCE"/>
    <w:rsid w:val="00654309"/>
    <w:rsid w:val="00654423"/>
    <w:rsid w:val="0065445D"/>
    <w:rsid w:val="006544CA"/>
    <w:rsid w:val="00654503"/>
    <w:rsid w:val="00654735"/>
    <w:rsid w:val="00654A0F"/>
    <w:rsid w:val="00654B87"/>
    <w:rsid w:val="00654C53"/>
    <w:rsid w:val="00654DF6"/>
    <w:rsid w:val="00654F3A"/>
    <w:rsid w:val="006550F9"/>
    <w:rsid w:val="006550FF"/>
    <w:rsid w:val="00655240"/>
    <w:rsid w:val="0065525A"/>
    <w:rsid w:val="00655351"/>
    <w:rsid w:val="00655356"/>
    <w:rsid w:val="006553F7"/>
    <w:rsid w:val="00655667"/>
    <w:rsid w:val="006556FC"/>
    <w:rsid w:val="0065574B"/>
    <w:rsid w:val="00655CA7"/>
    <w:rsid w:val="00655E20"/>
    <w:rsid w:val="00655E34"/>
    <w:rsid w:val="00656263"/>
    <w:rsid w:val="00656309"/>
    <w:rsid w:val="006567AA"/>
    <w:rsid w:val="006569B1"/>
    <w:rsid w:val="00656BE7"/>
    <w:rsid w:val="00656C33"/>
    <w:rsid w:val="00656C5E"/>
    <w:rsid w:val="00656CC3"/>
    <w:rsid w:val="00656DBE"/>
    <w:rsid w:val="00656DD7"/>
    <w:rsid w:val="006570B5"/>
    <w:rsid w:val="0065726E"/>
    <w:rsid w:val="0065747F"/>
    <w:rsid w:val="0065763F"/>
    <w:rsid w:val="00657A7C"/>
    <w:rsid w:val="00657D25"/>
    <w:rsid w:val="00657D4F"/>
    <w:rsid w:val="00657E36"/>
    <w:rsid w:val="00657EFC"/>
    <w:rsid w:val="0066004B"/>
    <w:rsid w:val="006600E7"/>
    <w:rsid w:val="00660146"/>
    <w:rsid w:val="00660B8E"/>
    <w:rsid w:val="00661255"/>
    <w:rsid w:val="006612CE"/>
    <w:rsid w:val="00661600"/>
    <w:rsid w:val="006618E6"/>
    <w:rsid w:val="00661CB3"/>
    <w:rsid w:val="00661CB4"/>
    <w:rsid w:val="00661DF4"/>
    <w:rsid w:val="00661F24"/>
    <w:rsid w:val="00661F28"/>
    <w:rsid w:val="00662179"/>
    <w:rsid w:val="006621B6"/>
    <w:rsid w:val="0066238D"/>
    <w:rsid w:val="0066241F"/>
    <w:rsid w:val="00662453"/>
    <w:rsid w:val="006624DC"/>
    <w:rsid w:val="006624EE"/>
    <w:rsid w:val="006626D6"/>
    <w:rsid w:val="006626DC"/>
    <w:rsid w:val="0066285A"/>
    <w:rsid w:val="00662963"/>
    <w:rsid w:val="00662ED4"/>
    <w:rsid w:val="0066383C"/>
    <w:rsid w:val="00663872"/>
    <w:rsid w:val="00663A8F"/>
    <w:rsid w:val="00663ABB"/>
    <w:rsid w:val="00663C15"/>
    <w:rsid w:val="00663EE7"/>
    <w:rsid w:val="00663FC9"/>
    <w:rsid w:val="0066410F"/>
    <w:rsid w:val="00664451"/>
    <w:rsid w:val="006644EB"/>
    <w:rsid w:val="00664826"/>
    <w:rsid w:val="006649A6"/>
    <w:rsid w:val="00664A79"/>
    <w:rsid w:val="00664C98"/>
    <w:rsid w:val="00664CC9"/>
    <w:rsid w:val="00664D53"/>
    <w:rsid w:val="00665AE3"/>
    <w:rsid w:val="00665B57"/>
    <w:rsid w:val="00665C02"/>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28"/>
    <w:rsid w:val="00667C67"/>
    <w:rsid w:val="00667E40"/>
    <w:rsid w:val="00667FD1"/>
    <w:rsid w:val="0067017D"/>
    <w:rsid w:val="00670268"/>
    <w:rsid w:val="00670472"/>
    <w:rsid w:val="0067067B"/>
    <w:rsid w:val="0067084F"/>
    <w:rsid w:val="00670A08"/>
    <w:rsid w:val="00670A6C"/>
    <w:rsid w:val="00670C38"/>
    <w:rsid w:val="00670C61"/>
    <w:rsid w:val="00671306"/>
    <w:rsid w:val="006716CB"/>
    <w:rsid w:val="00671A2D"/>
    <w:rsid w:val="00671BC3"/>
    <w:rsid w:val="00671CC9"/>
    <w:rsid w:val="00671FB6"/>
    <w:rsid w:val="006723FB"/>
    <w:rsid w:val="00672744"/>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B8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5"/>
    <w:rsid w:val="00674A8F"/>
    <w:rsid w:val="00674AD6"/>
    <w:rsid w:val="00674B98"/>
    <w:rsid w:val="00674C5D"/>
    <w:rsid w:val="00674C66"/>
    <w:rsid w:val="00674C93"/>
    <w:rsid w:val="00674D7A"/>
    <w:rsid w:val="00674EAE"/>
    <w:rsid w:val="00674F9B"/>
    <w:rsid w:val="00674FF7"/>
    <w:rsid w:val="00675180"/>
    <w:rsid w:val="00675327"/>
    <w:rsid w:val="00675600"/>
    <w:rsid w:val="006756C5"/>
    <w:rsid w:val="006756FA"/>
    <w:rsid w:val="0067580C"/>
    <w:rsid w:val="00675C0D"/>
    <w:rsid w:val="00675D3E"/>
    <w:rsid w:val="00675EE3"/>
    <w:rsid w:val="00675EE6"/>
    <w:rsid w:val="0067608B"/>
    <w:rsid w:val="0067649C"/>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7AB"/>
    <w:rsid w:val="00677954"/>
    <w:rsid w:val="00677DB8"/>
    <w:rsid w:val="00677FAD"/>
    <w:rsid w:val="00677FAE"/>
    <w:rsid w:val="006801AB"/>
    <w:rsid w:val="00680343"/>
    <w:rsid w:val="00680543"/>
    <w:rsid w:val="006806EB"/>
    <w:rsid w:val="006807CC"/>
    <w:rsid w:val="00680846"/>
    <w:rsid w:val="00680A7B"/>
    <w:rsid w:val="00680BDF"/>
    <w:rsid w:val="00680DA9"/>
    <w:rsid w:val="00680F1D"/>
    <w:rsid w:val="00680FEF"/>
    <w:rsid w:val="00681133"/>
    <w:rsid w:val="00681148"/>
    <w:rsid w:val="006813C5"/>
    <w:rsid w:val="006814EF"/>
    <w:rsid w:val="006815C4"/>
    <w:rsid w:val="00681778"/>
    <w:rsid w:val="00681BFC"/>
    <w:rsid w:val="00681DDB"/>
    <w:rsid w:val="00681E62"/>
    <w:rsid w:val="00681FBB"/>
    <w:rsid w:val="0068201B"/>
    <w:rsid w:val="00682588"/>
    <w:rsid w:val="006825C4"/>
    <w:rsid w:val="0068297C"/>
    <w:rsid w:val="00682D4C"/>
    <w:rsid w:val="00682DFC"/>
    <w:rsid w:val="00682E6F"/>
    <w:rsid w:val="00682E70"/>
    <w:rsid w:val="00682E7C"/>
    <w:rsid w:val="00683093"/>
    <w:rsid w:val="00683457"/>
    <w:rsid w:val="00683466"/>
    <w:rsid w:val="006836FC"/>
    <w:rsid w:val="00683704"/>
    <w:rsid w:val="006837B5"/>
    <w:rsid w:val="006838B8"/>
    <w:rsid w:val="00683B1C"/>
    <w:rsid w:val="00683D66"/>
    <w:rsid w:val="00683F3A"/>
    <w:rsid w:val="00684012"/>
    <w:rsid w:val="006840E5"/>
    <w:rsid w:val="00684423"/>
    <w:rsid w:val="006844D5"/>
    <w:rsid w:val="0068451B"/>
    <w:rsid w:val="00684697"/>
    <w:rsid w:val="00684AC5"/>
    <w:rsid w:val="00684C2A"/>
    <w:rsid w:val="00684CA4"/>
    <w:rsid w:val="00684CF1"/>
    <w:rsid w:val="00684D6B"/>
    <w:rsid w:val="00684E38"/>
    <w:rsid w:val="00684F71"/>
    <w:rsid w:val="00684F9E"/>
    <w:rsid w:val="0068506B"/>
    <w:rsid w:val="0068509F"/>
    <w:rsid w:val="00685495"/>
    <w:rsid w:val="00685713"/>
    <w:rsid w:val="006857E4"/>
    <w:rsid w:val="00685900"/>
    <w:rsid w:val="006859A6"/>
    <w:rsid w:val="006859EC"/>
    <w:rsid w:val="00685AC9"/>
    <w:rsid w:val="00685B3D"/>
    <w:rsid w:val="00685B90"/>
    <w:rsid w:val="00685BAF"/>
    <w:rsid w:val="00685C5B"/>
    <w:rsid w:val="00685C77"/>
    <w:rsid w:val="00685DD9"/>
    <w:rsid w:val="00685F0F"/>
    <w:rsid w:val="00686082"/>
    <w:rsid w:val="0068610B"/>
    <w:rsid w:val="0068629A"/>
    <w:rsid w:val="0068676F"/>
    <w:rsid w:val="00686789"/>
    <w:rsid w:val="00686796"/>
    <w:rsid w:val="00686808"/>
    <w:rsid w:val="006869BF"/>
    <w:rsid w:val="00686A1A"/>
    <w:rsid w:val="00686B4C"/>
    <w:rsid w:val="00686BEF"/>
    <w:rsid w:val="00686C07"/>
    <w:rsid w:val="00686C68"/>
    <w:rsid w:val="00686E3E"/>
    <w:rsid w:val="00686F5D"/>
    <w:rsid w:val="006872BC"/>
    <w:rsid w:val="00687749"/>
    <w:rsid w:val="006877C8"/>
    <w:rsid w:val="00687887"/>
    <w:rsid w:val="00687A44"/>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AD"/>
    <w:rsid w:val="00692384"/>
    <w:rsid w:val="0069247E"/>
    <w:rsid w:val="006927F3"/>
    <w:rsid w:val="006928C4"/>
    <w:rsid w:val="00692A06"/>
    <w:rsid w:val="00692A27"/>
    <w:rsid w:val="00692A31"/>
    <w:rsid w:val="00692B83"/>
    <w:rsid w:val="00692C41"/>
    <w:rsid w:val="0069301B"/>
    <w:rsid w:val="006933EE"/>
    <w:rsid w:val="006937ED"/>
    <w:rsid w:val="006939F1"/>
    <w:rsid w:val="00693D91"/>
    <w:rsid w:val="00693F0D"/>
    <w:rsid w:val="006940BC"/>
    <w:rsid w:val="00694550"/>
    <w:rsid w:val="006946D1"/>
    <w:rsid w:val="0069473C"/>
    <w:rsid w:val="00694D73"/>
    <w:rsid w:val="00694FC1"/>
    <w:rsid w:val="00695009"/>
    <w:rsid w:val="00695024"/>
    <w:rsid w:val="0069505B"/>
    <w:rsid w:val="0069506B"/>
    <w:rsid w:val="0069512C"/>
    <w:rsid w:val="006951A2"/>
    <w:rsid w:val="006952FB"/>
    <w:rsid w:val="0069530A"/>
    <w:rsid w:val="006953E7"/>
    <w:rsid w:val="006955DF"/>
    <w:rsid w:val="00695836"/>
    <w:rsid w:val="00695892"/>
    <w:rsid w:val="00695A0E"/>
    <w:rsid w:val="00695A3F"/>
    <w:rsid w:val="00695B2D"/>
    <w:rsid w:val="00695C52"/>
    <w:rsid w:val="00695C8E"/>
    <w:rsid w:val="00695CF8"/>
    <w:rsid w:val="00695D7A"/>
    <w:rsid w:val="00695D85"/>
    <w:rsid w:val="00695DD4"/>
    <w:rsid w:val="00696358"/>
    <w:rsid w:val="00696382"/>
    <w:rsid w:val="0069650B"/>
    <w:rsid w:val="00696591"/>
    <w:rsid w:val="00696801"/>
    <w:rsid w:val="00696AB4"/>
    <w:rsid w:val="006970A8"/>
    <w:rsid w:val="0069717B"/>
    <w:rsid w:val="0069723E"/>
    <w:rsid w:val="00697451"/>
    <w:rsid w:val="006974EA"/>
    <w:rsid w:val="006975A2"/>
    <w:rsid w:val="00697630"/>
    <w:rsid w:val="006976CC"/>
    <w:rsid w:val="006976D6"/>
    <w:rsid w:val="00697711"/>
    <w:rsid w:val="006978F4"/>
    <w:rsid w:val="00697A0A"/>
    <w:rsid w:val="00697B55"/>
    <w:rsid w:val="00697FDF"/>
    <w:rsid w:val="006A02A2"/>
    <w:rsid w:val="006A03D4"/>
    <w:rsid w:val="006A049C"/>
    <w:rsid w:val="006A07D9"/>
    <w:rsid w:val="006A0921"/>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44E"/>
    <w:rsid w:val="006A27C0"/>
    <w:rsid w:val="006A2895"/>
    <w:rsid w:val="006A2982"/>
    <w:rsid w:val="006A2D5C"/>
    <w:rsid w:val="006A2EDB"/>
    <w:rsid w:val="006A30DA"/>
    <w:rsid w:val="006A3104"/>
    <w:rsid w:val="006A321B"/>
    <w:rsid w:val="006A328A"/>
    <w:rsid w:val="006A330D"/>
    <w:rsid w:val="006A3761"/>
    <w:rsid w:val="006A39CD"/>
    <w:rsid w:val="006A3A50"/>
    <w:rsid w:val="006A3C3F"/>
    <w:rsid w:val="006A3CF4"/>
    <w:rsid w:val="006A3DA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99"/>
    <w:rsid w:val="006A53DD"/>
    <w:rsid w:val="006A55C8"/>
    <w:rsid w:val="006A5A46"/>
    <w:rsid w:val="006A5D93"/>
    <w:rsid w:val="006A5E3B"/>
    <w:rsid w:val="006A5F4A"/>
    <w:rsid w:val="006A5F55"/>
    <w:rsid w:val="006A608B"/>
    <w:rsid w:val="006A6352"/>
    <w:rsid w:val="006A657A"/>
    <w:rsid w:val="006A657B"/>
    <w:rsid w:val="006A6905"/>
    <w:rsid w:val="006A699F"/>
    <w:rsid w:val="006A6E8D"/>
    <w:rsid w:val="006A7023"/>
    <w:rsid w:val="006A7188"/>
    <w:rsid w:val="006A72CA"/>
    <w:rsid w:val="006A73CD"/>
    <w:rsid w:val="006A75FE"/>
    <w:rsid w:val="006A7709"/>
    <w:rsid w:val="006A7ABE"/>
    <w:rsid w:val="006A7F3E"/>
    <w:rsid w:val="006B0046"/>
    <w:rsid w:val="006B0475"/>
    <w:rsid w:val="006B06E9"/>
    <w:rsid w:val="006B06EA"/>
    <w:rsid w:val="006B0721"/>
    <w:rsid w:val="006B0A45"/>
    <w:rsid w:val="006B0C1B"/>
    <w:rsid w:val="006B0D27"/>
    <w:rsid w:val="006B0D9D"/>
    <w:rsid w:val="006B0F40"/>
    <w:rsid w:val="006B12CF"/>
    <w:rsid w:val="006B1381"/>
    <w:rsid w:val="006B1460"/>
    <w:rsid w:val="006B1514"/>
    <w:rsid w:val="006B173E"/>
    <w:rsid w:val="006B17BD"/>
    <w:rsid w:val="006B1DCF"/>
    <w:rsid w:val="006B215D"/>
    <w:rsid w:val="006B27A7"/>
    <w:rsid w:val="006B2835"/>
    <w:rsid w:val="006B2860"/>
    <w:rsid w:val="006B2A05"/>
    <w:rsid w:val="006B2C79"/>
    <w:rsid w:val="006B2C97"/>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9DF"/>
    <w:rsid w:val="006B3B18"/>
    <w:rsid w:val="006B3B3D"/>
    <w:rsid w:val="006B40CD"/>
    <w:rsid w:val="006B410B"/>
    <w:rsid w:val="006B4270"/>
    <w:rsid w:val="006B4613"/>
    <w:rsid w:val="006B47ED"/>
    <w:rsid w:val="006B49A0"/>
    <w:rsid w:val="006B4A9B"/>
    <w:rsid w:val="006B4BC0"/>
    <w:rsid w:val="006B4E1D"/>
    <w:rsid w:val="006B4E94"/>
    <w:rsid w:val="006B4F4B"/>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6030"/>
    <w:rsid w:val="006B60AE"/>
    <w:rsid w:val="006B60D6"/>
    <w:rsid w:val="006B62D9"/>
    <w:rsid w:val="006B6349"/>
    <w:rsid w:val="006B63E1"/>
    <w:rsid w:val="006B64B8"/>
    <w:rsid w:val="006B6825"/>
    <w:rsid w:val="006B686D"/>
    <w:rsid w:val="006B6A20"/>
    <w:rsid w:val="006B6B1A"/>
    <w:rsid w:val="006B6C76"/>
    <w:rsid w:val="006B6CA3"/>
    <w:rsid w:val="006B6D98"/>
    <w:rsid w:val="006B6E28"/>
    <w:rsid w:val="006B70FB"/>
    <w:rsid w:val="006B7312"/>
    <w:rsid w:val="006B738E"/>
    <w:rsid w:val="006B75A6"/>
    <w:rsid w:val="006B75DA"/>
    <w:rsid w:val="006B78DF"/>
    <w:rsid w:val="006B798B"/>
    <w:rsid w:val="006B79BD"/>
    <w:rsid w:val="006B7A53"/>
    <w:rsid w:val="006B7C2D"/>
    <w:rsid w:val="006B7C97"/>
    <w:rsid w:val="006B7CE7"/>
    <w:rsid w:val="006B7FC2"/>
    <w:rsid w:val="006C00D0"/>
    <w:rsid w:val="006C0231"/>
    <w:rsid w:val="006C041B"/>
    <w:rsid w:val="006C0499"/>
    <w:rsid w:val="006C05B8"/>
    <w:rsid w:val="006C06CF"/>
    <w:rsid w:val="006C0741"/>
    <w:rsid w:val="006C085C"/>
    <w:rsid w:val="006C0953"/>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3B3"/>
    <w:rsid w:val="006C25F1"/>
    <w:rsid w:val="006C27CD"/>
    <w:rsid w:val="006C2860"/>
    <w:rsid w:val="006C2A6D"/>
    <w:rsid w:val="006C2AA0"/>
    <w:rsid w:val="006C2C5C"/>
    <w:rsid w:val="006C2C7E"/>
    <w:rsid w:val="006C2D5C"/>
    <w:rsid w:val="006C323C"/>
    <w:rsid w:val="006C353D"/>
    <w:rsid w:val="006C3709"/>
    <w:rsid w:val="006C3761"/>
    <w:rsid w:val="006C37DA"/>
    <w:rsid w:val="006C3EF0"/>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0AE"/>
    <w:rsid w:val="006C51C7"/>
    <w:rsid w:val="006C53BE"/>
    <w:rsid w:val="006C56FD"/>
    <w:rsid w:val="006C57DF"/>
    <w:rsid w:val="006C5838"/>
    <w:rsid w:val="006C5B43"/>
    <w:rsid w:val="006C5B70"/>
    <w:rsid w:val="006C5BA5"/>
    <w:rsid w:val="006C5C6B"/>
    <w:rsid w:val="006C5D75"/>
    <w:rsid w:val="006C5E92"/>
    <w:rsid w:val="006C6156"/>
    <w:rsid w:val="006C6357"/>
    <w:rsid w:val="006C6426"/>
    <w:rsid w:val="006C66C0"/>
    <w:rsid w:val="006C6859"/>
    <w:rsid w:val="006C6ABE"/>
    <w:rsid w:val="006C6C51"/>
    <w:rsid w:val="006C6D46"/>
    <w:rsid w:val="006C6E1F"/>
    <w:rsid w:val="006C6ED8"/>
    <w:rsid w:val="006C6EF2"/>
    <w:rsid w:val="006C6FC7"/>
    <w:rsid w:val="006C70CB"/>
    <w:rsid w:val="006C7141"/>
    <w:rsid w:val="006C7214"/>
    <w:rsid w:val="006C7669"/>
    <w:rsid w:val="006C77D0"/>
    <w:rsid w:val="006C787E"/>
    <w:rsid w:val="006C7ADD"/>
    <w:rsid w:val="006C7ADE"/>
    <w:rsid w:val="006C7DAB"/>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A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2"/>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33A"/>
    <w:rsid w:val="006D64A4"/>
    <w:rsid w:val="006D6531"/>
    <w:rsid w:val="006D68C9"/>
    <w:rsid w:val="006D696D"/>
    <w:rsid w:val="006D6A49"/>
    <w:rsid w:val="006D6C7C"/>
    <w:rsid w:val="006D6FE7"/>
    <w:rsid w:val="006D71C1"/>
    <w:rsid w:val="006D71C3"/>
    <w:rsid w:val="006D7328"/>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0FE9"/>
    <w:rsid w:val="006E1100"/>
    <w:rsid w:val="006E13C8"/>
    <w:rsid w:val="006E1541"/>
    <w:rsid w:val="006E1968"/>
    <w:rsid w:val="006E19C1"/>
    <w:rsid w:val="006E1B78"/>
    <w:rsid w:val="006E1D2B"/>
    <w:rsid w:val="006E1E55"/>
    <w:rsid w:val="006E1FB7"/>
    <w:rsid w:val="006E213C"/>
    <w:rsid w:val="006E22CE"/>
    <w:rsid w:val="006E2414"/>
    <w:rsid w:val="006E2479"/>
    <w:rsid w:val="006E25B3"/>
    <w:rsid w:val="006E2621"/>
    <w:rsid w:val="006E2630"/>
    <w:rsid w:val="006E2672"/>
    <w:rsid w:val="006E2957"/>
    <w:rsid w:val="006E2A18"/>
    <w:rsid w:val="006E2B3F"/>
    <w:rsid w:val="006E2CA9"/>
    <w:rsid w:val="006E2D50"/>
    <w:rsid w:val="006E2D96"/>
    <w:rsid w:val="006E2F87"/>
    <w:rsid w:val="006E2FC7"/>
    <w:rsid w:val="006E30F3"/>
    <w:rsid w:val="006E30FD"/>
    <w:rsid w:val="006E337C"/>
    <w:rsid w:val="006E365E"/>
    <w:rsid w:val="006E36C6"/>
    <w:rsid w:val="006E372C"/>
    <w:rsid w:val="006E3785"/>
    <w:rsid w:val="006E3791"/>
    <w:rsid w:val="006E3ADF"/>
    <w:rsid w:val="006E3CAE"/>
    <w:rsid w:val="006E42B7"/>
    <w:rsid w:val="006E4596"/>
    <w:rsid w:val="006E466C"/>
    <w:rsid w:val="006E46E2"/>
    <w:rsid w:val="006E4DBF"/>
    <w:rsid w:val="006E4E54"/>
    <w:rsid w:val="006E5317"/>
    <w:rsid w:val="006E5864"/>
    <w:rsid w:val="006E5BB3"/>
    <w:rsid w:val="006E6052"/>
    <w:rsid w:val="006E62B6"/>
    <w:rsid w:val="006E65EB"/>
    <w:rsid w:val="006E6629"/>
    <w:rsid w:val="006E671E"/>
    <w:rsid w:val="006E6790"/>
    <w:rsid w:val="006E6B22"/>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425"/>
    <w:rsid w:val="006F07F6"/>
    <w:rsid w:val="006F0850"/>
    <w:rsid w:val="006F09AF"/>
    <w:rsid w:val="006F0A99"/>
    <w:rsid w:val="006F0BDA"/>
    <w:rsid w:val="006F0D25"/>
    <w:rsid w:val="006F0D48"/>
    <w:rsid w:val="006F104E"/>
    <w:rsid w:val="006F1250"/>
    <w:rsid w:val="006F12F0"/>
    <w:rsid w:val="006F1344"/>
    <w:rsid w:val="006F14D0"/>
    <w:rsid w:val="006F1E38"/>
    <w:rsid w:val="006F211F"/>
    <w:rsid w:val="006F212C"/>
    <w:rsid w:val="006F23A2"/>
    <w:rsid w:val="006F24BA"/>
    <w:rsid w:val="006F25A4"/>
    <w:rsid w:val="006F26E2"/>
    <w:rsid w:val="006F27BB"/>
    <w:rsid w:val="006F2CA8"/>
    <w:rsid w:val="006F2DC3"/>
    <w:rsid w:val="006F2FDC"/>
    <w:rsid w:val="006F303F"/>
    <w:rsid w:val="006F3243"/>
    <w:rsid w:val="006F3453"/>
    <w:rsid w:val="006F3777"/>
    <w:rsid w:val="006F383E"/>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0B6"/>
    <w:rsid w:val="006F51FE"/>
    <w:rsid w:val="006F570D"/>
    <w:rsid w:val="006F57AB"/>
    <w:rsid w:val="006F57C2"/>
    <w:rsid w:val="006F58A3"/>
    <w:rsid w:val="006F5994"/>
    <w:rsid w:val="006F5A67"/>
    <w:rsid w:val="006F5CCF"/>
    <w:rsid w:val="006F5D6C"/>
    <w:rsid w:val="006F5DA4"/>
    <w:rsid w:val="006F5FD3"/>
    <w:rsid w:val="006F614C"/>
    <w:rsid w:val="006F620C"/>
    <w:rsid w:val="006F6416"/>
    <w:rsid w:val="006F646A"/>
    <w:rsid w:val="006F65D4"/>
    <w:rsid w:val="006F6C1B"/>
    <w:rsid w:val="006F6D90"/>
    <w:rsid w:val="006F6F7B"/>
    <w:rsid w:val="006F7311"/>
    <w:rsid w:val="006F748C"/>
    <w:rsid w:val="006F7651"/>
    <w:rsid w:val="006F76B7"/>
    <w:rsid w:val="006F770F"/>
    <w:rsid w:val="006F78F8"/>
    <w:rsid w:val="006F78FC"/>
    <w:rsid w:val="006F7AA8"/>
    <w:rsid w:val="006F7B0B"/>
    <w:rsid w:val="006F7BB6"/>
    <w:rsid w:val="006F7C39"/>
    <w:rsid w:val="006F7DD5"/>
    <w:rsid w:val="006F7E10"/>
    <w:rsid w:val="006F7F63"/>
    <w:rsid w:val="00700199"/>
    <w:rsid w:val="0070024D"/>
    <w:rsid w:val="007002E5"/>
    <w:rsid w:val="00700455"/>
    <w:rsid w:val="00700714"/>
    <w:rsid w:val="00700891"/>
    <w:rsid w:val="00700D1D"/>
    <w:rsid w:val="00700D6A"/>
    <w:rsid w:val="00700EF1"/>
    <w:rsid w:val="00701113"/>
    <w:rsid w:val="007014F2"/>
    <w:rsid w:val="00701632"/>
    <w:rsid w:val="00701728"/>
    <w:rsid w:val="00701AD1"/>
    <w:rsid w:val="00701B89"/>
    <w:rsid w:val="00701C39"/>
    <w:rsid w:val="00701E4D"/>
    <w:rsid w:val="00701FC2"/>
    <w:rsid w:val="00702026"/>
    <w:rsid w:val="007021D8"/>
    <w:rsid w:val="007021FE"/>
    <w:rsid w:val="00702207"/>
    <w:rsid w:val="00702302"/>
    <w:rsid w:val="007023CD"/>
    <w:rsid w:val="00702786"/>
    <w:rsid w:val="00702800"/>
    <w:rsid w:val="0070280D"/>
    <w:rsid w:val="00702A6C"/>
    <w:rsid w:val="00702C19"/>
    <w:rsid w:val="00702E64"/>
    <w:rsid w:val="0070305E"/>
    <w:rsid w:val="007030B9"/>
    <w:rsid w:val="007030C2"/>
    <w:rsid w:val="00703113"/>
    <w:rsid w:val="007036CA"/>
    <w:rsid w:val="007037B0"/>
    <w:rsid w:val="0070381F"/>
    <w:rsid w:val="00703982"/>
    <w:rsid w:val="00703A93"/>
    <w:rsid w:val="00703A9A"/>
    <w:rsid w:val="00703B5A"/>
    <w:rsid w:val="00703BE3"/>
    <w:rsid w:val="00703EFF"/>
    <w:rsid w:val="007041BD"/>
    <w:rsid w:val="007042FA"/>
    <w:rsid w:val="007044F0"/>
    <w:rsid w:val="00704638"/>
    <w:rsid w:val="00704651"/>
    <w:rsid w:val="00704A4F"/>
    <w:rsid w:val="00704B52"/>
    <w:rsid w:val="00704C39"/>
    <w:rsid w:val="00704D2E"/>
    <w:rsid w:val="00704D68"/>
    <w:rsid w:val="00704D80"/>
    <w:rsid w:val="00704E49"/>
    <w:rsid w:val="00705272"/>
    <w:rsid w:val="007054AC"/>
    <w:rsid w:val="00705578"/>
    <w:rsid w:val="007055F2"/>
    <w:rsid w:val="007056DE"/>
    <w:rsid w:val="007056F0"/>
    <w:rsid w:val="007058C2"/>
    <w:rsid w:val="0070593C"/>
    <w:rsid w:val="00705A91"/>
    <w:rsid w:val="00705EC2"/>
    <w:rsid w:val="00705F93"/>
    <w:rsid w:val="007065AD"/>
    <w:rsid w:val="007066E4"/>
    <w:rsid w:val="00706740"/>
    <w:rsid w:val="00706866"/>
    <w:rsid w:val="00706B32"/>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1BC"/>
    <w:rsid w:val="00711231"/>
    <w:rsid w:val="007114D5"/>
    <w:rsid w:val="007115F1"/>
    <w:rsid w:val="007117B2"/>
    <w:rsid w:val="0071181A"/>
    <w:rsid w:val="00711859"/>
    <w:rsid w:val="007118D8"/>
    <w:rsid w:val="00712166"/>
    <w:rsid w:val="0071223D"/>
    <w:rsid w:val="00712356"/>
    <w:rsid w:val="00712382"/>
    <w:rsid w:val="00712508"/>
    <w:rsid w:val="00712A2B"/>
    <w:rsid w:val="00712E04"/>
    <w:rsid w:val="00712E56"/>
    <w:rsid w:val="0071302C"/>
    <w:rsid w:val="00713262"/>
    <w:rsid w:val="007132CA"/>
    <w:rsid w:val="007136EA"/>
    <w:rsid w:val="0071385F"/>
    <w:rsid w:val="007138BF"/>
    <w:rsid w:val="00713ABE"/>
    <w:rsid w:val="00713D45"/>
    <w:rsid w:val="00713D66"/>
    <w:rsid w:val="00713EFB"/>
    <w:rsid w:val="00713F58"/>
    <w:rsid w:val="00713FFB"/>
    <w:rsid w:val="00714152"/>
    <w:rsid w:val="007141B3"/>
    <w:rsid w:val="0071434B"/>
    <w:rsid w:val="007144E4"/>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4EC"/>
    <w:rsid w:val="00716708"/>
    <w:rsid w:val="00716709"/>
    <w:rsid w:val="00716A1D"/>
    <w:rsid w:val="00716C75"/>
    <w:rsid w:val="00716D5E"/>
    <w:rsid w:val="00716DEC"/>
    <w:rsid w:val="0071704A"/>
    <w:rsid w:val="007170FB"/>
    <w:rsid w:val="0071764A"/>
    <w:rsid w:val="00717848"/>
    <w:rsid w:val="007179D7"/>
    <w:rsid w:val="00717DD7"/>
    <w:rsid w:val="00717F53"/>
    <w:rsid w:val="007200E4"/>
    <w:rsid w:val="0072014F"/>
    <w:rsid w:val="007201CE"/>
    <w:rsid w:val="007203DF"/>
    <w:rsid w:val="007204F1"/>
    <w:rsid w:val="0072054E"/>
    <w:rsid w:val="00720584"/>
    <w:rsid w:val="00720A4D"/>
    <w:rsid w:val="00720AA4"/>
    <w:rsid w:val="00720D81"/>
    <w:rsid w:val="00720DFD"/>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2CB"/>
    <w:rsid w:val="007222D4"/>
    <w:rsid w:val="00722369"/>
    <w:rsid w:val="0072246D"/>
    <w:rsid w:val="007224A2"/>
    <w:rsid w:val="00722C7C"/>
    <w:rsid w:val="00722CDB"/>
    <w:rsid w:val="00722FA0"/>
    <w:rsid w:val="00722FD1"/>
    <w:rsid w:val="007230B0"/>
    <w:rsid w:val="007235F7"/>
    <w:rsid w:val="00723627"/>
    <w:rsid w:val="007236A3"/>
    <w:rsid w:val="00723850"/>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34F"/>
    <w:rsid w:val="0072653F"/>
    <w:rsid w:val="00726578"/>
    <w:rsid w:val="007265A3"/>
    <w:rsid w:val="0072665F"/>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CAB"/>
    <w:rsid w:val="00731DB3"/>
    <w:rsid w:val="00731E0D"/>
    <w:rsid w:val="00731E78"/>
    <w:rsid w:val="0073231E"/>
    <w:rsid w:val="007325D9"/>
    <w:rsid w:val="007325EC"/>
    <w:rsid w:val="00732761"/>
    <w:rsid w:val="007328C5"/>
    <w:rsid w:val="007328C9"/>
    <w:rsid w:val="00732FB3"/>
    <w:rsid w:val="00733113"/>
    <w:rsid w:val="007332B0"/>
    <w:rsid w:val="007335A3"/>
    <w:rsid w:val="00733618"/>
    <w:rsid w:val="007336A7"/>
    <w:rsid w:val="007337C9"/>
    <w:rsid w:val="00733922"/>
    <w:rsid w:val="00733A1D"/>
    <w:rsid w:val="00733DEB"/>
    <w:rsid w:val="00734089"/>
    <w:rsid w:val="007340A0"/>
    <w:rsid w:val="00734113"/>
    <w:rsid w:val="0073415F"/>
    <w:rsid w:val="007341AD"/>
    <w:rsid w:val="007343C0"/>
    <w:rsid w:val="00734605"/>
    <w:rsid w:val="007346CD"/>
    <w:rsid w:val="007347F7"/>
    <w:rsid w:val="00734878"/>
    <w:rsid w:val="00734897"/>
    <w:rsid w:val="00734928"/>
    <w:rsid w:val="00734CCA"/>
    <w:rsid w:val="0073510A"/>
    <w:rsid w:val="007351AF"/>
    <w:rsid w:val="007352AC"/>
    <w:rsid w:val="0073554C"/>
    <w:rsid w:val="007359F3"/>
    <w:rsid w:val="00735ADF"/>
    <w:rsid w:val="00735B2C"/>
    <w:rsid w:val="00735FEB"/>
    <w:rsid w:val="007360B4"/>
    <w:rsid w:val="0073621F"/>
    <w:rsid w:val="00736364"/>
    <w:rsid w:val="00736495"/>
    <w:rsid w:val="00736C2D"/>
    <w:rsid w:val="00736CBB"/>
    <w:rsid w:val="00736D9D"/>
    <w:rsid w:val="00736F8E"/>
    <w:rsid w:val="0073711C"/>
    <w:rsid w:val="007373B2"/>
    <w:rsid w:val="0073746D"/>
    <w:rsid w:val="007374A0"/>
    <w:rsid w:val="007374EF"/>
    <w:rsid w:val="00737CA8"/>
    <w:rsid w:val="00737E4C"/>
    <w:rsid w:val="00737EF8"/>
    <w:rsid w:val="00737F12"/>
    <w:rsid w:val="00737F8F"/>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C7"/>
    <w:rsid w:val="00741EFD"/>
    <w:rsid w:val="007421EF"/>
    <w:rsid w:val="007425DC"/>
    <w:rsid w:val="00742617"/>
    <w:rsid w:val="007427EB"/>
    <w:rsid w:val="00742D87"/>
    <w:rsid w:val="00743133"/>
    <w:rsid w:val="007433FC"/>
    <w:rsid w:val="00743781"/>
    <w:rsid w:val="00743A51"/>
    <w:rsid w:val="00743A7E"/>
    <w:rsid w:val="00743AC1"/>
    <w:rsid w:val="00743ADE"/>
    <w:rsid w:val="00743BDD"/>
    <w:rsid w:val="00743CDE"/>
    <w:rsid w:val="00743D61"/>
    <w:rsid w:val="00744395"/>
    <w:rsid w:val="007443C7"/>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5FAA"/>
    <w:rsid w:val="00746249"/>
    <w:rsid w:val="007462CD"/>
    <w:rsid w:val="007462F0"/>
    <w:rsid w:val="00746310"/>
    <w:rsid w:val="0074637E"/>
    <w:rsid w:val="00746733"/>
    <w:rsid w:val="00746FF9"/>
    <w:rsid w:val="007470E5"/>
    <w:rsid w:val="00747326"/>
    <w:rsid w:val="007473D8"/>
    <w:rsid w:val="00747489"/>
    <w:rsid w:val="00747986"/>
    <w:rsid w:val="00747C00"/>
    <w:rsid w:val="00747D32"/>
    <w:rsid w:val="00747DC7"/>
    <w:rsid w:val="00747DD6"/>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3FD"/>
    <w:rsid w:val="007524FF"/>
    <w:rsid w:val="00752AAB"/>
    <w:rsid w:val="00752ADC"/>
    <w:rsid w:val="00752B89"/>
    <w:rsid w:val="00752B91"/>
    <w:rsid w:val="00752F2E"/>
    <w:rsid w:val="0075313C"/>
    <w:rsid w:val="0075329B"/>
    <w:rsid w:val="007532C1"/>
    <w:rsid w:val="007533B5"/>
    <w:rsid w:val="00753D47"/>
    <w:rsid w:val="00753FC3"/>
    <w:rsid w:val="00753FD1"/>
    <w:rsid w:val="00754118"/>
    <w:rsid w:val="00754162"/>
    <w:rsid w:val="0075435A"/>
    <w:rsid w:val="0075437F"/>
    <w:rsid w:val="00754785"/>
    <w:rsid w:val="007547D7"/>
    <w:rsid w:val="00754914"/>
    <w:rsid w:val="007549C0"/>
    <w:rsid w:val="00754B72"/>
    <w:rsid w:val="00754F94"/>
    <w:rsid w:val="007554E7"/>
    <w:rsid w:val="007555EF"/>
    <w:rsid w:val="00755953"/>
    <w:rsid w:val="00755A39"/>
    <w:rsid w:val="00755B41"/>
    <w:rsid w:val="00755C8A"/>
    <w:rsid w:val="00755CFE"/>
    <w:rsid w:val="00755DD3"/>
    <w:rsid w:val="00755FB5"/>
    <w:rsid w:val="00756300"/>
    <w:rsid w:val="00756327"/>
    <w:rsid w:val="007564C3"/>
    <w:rsid w:val="00756544"/>
    <w:rsid w:val="00756B96"/>
    <w:rsid w:val="00756C53"/>
    <w:rsid w:val="00756C5C"/>
    <w:rsid w:val="00756E96"/>
    <w:rsid w:val="00756FAE"/>
    <w:rsid w:val="007576B8"/>
    <w:rsid w:val="0075778A"/>
    <w:rsid w:val="007578C3"/>
    <w:rsid w:val="00757A6E"/>
    <w:rsid w:val="00757A9B"/>
    <w:rsid w:val="00757AF3"/>
    <w:rsid w:val="00757C3B"/>
    <w:rsid w:val="00757DA3"/>
    <w:rsid w:val="00757E58"/>
    <w:rsid w:val="00760058"/>
    <w:rsid w:val="0076015E"/>
    <w:rsid w:val="0076039C"/>
    <w:rsid w:val="0076066D"/>
    <w:rsid w:val="00760F03"/>
    <w:rsid w:val="00761073"/>
    <w:rsid w:val="00761132"/>
    <w:rsid w:val="00761244"/>
    <w:rsid w:val="007612DD"/>
    <w:rsid w:val="0076166C"/>
    <w:rsid w:val="00761939"/>
    <w:rsid w:val="007619F5"/>
    <w:rsid w:val="007619FE"/>
    <w:rsid w:val="00761D56"/>
    <w:rsid w:val="00761FB6"/>
    <w:rsid w:val="00762110"/>
    <w:rsid w:val="00762286"/>
    <w:rsid w:val="007624A9"/>
    <w:rsid w:val="00762629"/>
    <w:rsid w:val="007627F2"/>
    <w:rsid w:val="0076282D"/>
    <w:rsid w:val="007629C9"/>
    <w:rsid w:val="00762BC0"/>
    <w:rsid w:val="00762F31"/>
    <w:rsid w:val="00762F44"/>
    <w:rsid w:val="0076313F"/>
    <w:rsid w:val="00763248"/>
    <w:rsid w:val="00763264"/>
    <w:rsid w:val="007636FC"/>
    <w:rsid w:val="0076389E"/>
    <w:rsid w:val="007638FC"/>
    <w:rsid w:val="00763949"/>
    <w:rsid w:val="007639B5"/>
    <w:rsid w:val="00763ABD"/>
    <w:rsid w:val="00763B02"/>
    <w:rsid w:val="00763CD3"/>
    <w:rsid w:val="00763DFC"/>
    <w:rsid w:val="0076401C"/>
    <w:rsid w:val="007640BE"/>
    <w:rsid w:val="007642E1"/>
    <w:rsid w:val="00764465"/>
    <w:rsid w:val="00764730"/>
    <w:rsid w:val="00764764"/>
    <w:rsid w:val="007647C5"/>
    <w:rsid w:val="007648AA"/>
    <w:rsid w:val="00764BB9"/>
    <w:rsid w:val="00764FF4"/>
    <w:rsid w:val="00765024"/>
    <w:rsid w:val="007650CD"/>
    <w:rsid w:val="0076527D"/>
    <w:rsid w:val="00765EC0"/>
    <w:rsid w:val="00766158"/>
    <w:rsid w:val="007661FF"/>
    <w:rsid w:val="0076625F"/>
    <w:rsid w:val="00766295"/>
    <w:rsid w:val="007662D4"/>
    <w:rsid w:val="0076650B"/>
    <w:rsid w:val="007665CA"/>
    <w:rsid w:val="007665D3"/>
    <w:rsid w:val="0076679C"/>
    <w:rsid w:val="00766BC7"/>
    <w:rsid w:val="00766F6D"/>
    <w:rsid w:val="00766FA2"/>
    <w:rsid w:val="007670C0"/>
    <w:rsid w:val="00767175"/>
    <w:rsid w:val="007672A3"/>
    <w:rsid w:val="007673B5"/>
    <w:rsid w:val="007674CF"/>
    <w:rsid w:val="007676FF"/>
    <w:rsid w:val="00767741"/>
    <w:rsid w:val="00767AF1"/>
    <w:rsid w:val="00767BCE"/>
    <w:rsid w:val="00767BE6"/>
    <w:rsid w:val="00767D00"/>
    <w:rsid w:val="00767D71"/>
    <w:rsid w:val="00767E2C"/>
    <w:rsid w:val="00767F1A"/>
    <w:rsid w:val="007700F1"/>
    <w:rsid w:val="00770141"/>
    <w:rsid w:val="0077036F"/>
    <w:rsid w:val="00770516"/>
    <w:rsid w:val="0077059C"/>
    <w:rsid w:val="007705BF"/>
    <w:rsid w:val="007706F8"/>
    <w:rsid w:val="007708D9"/>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4A4"/>
    <w:rsid w:val="00773AC8"/>
    <w:rsid w:val="00773AEC"/>
    <w:rsid w:val="00773C32"/>
    <w:rsid w:val="00773CDD"/>
    <w:rsid w:val="00773D20"/>
    <w:rsid w:val="00773D7F"/>
    <w:rsid w:val="00773EE9"/>
    <w:rsid w:val="00773F70"/>
    <w:rsid w:val="00774073"/>
    <w:rsid w:val="0077414D"/>
    <w:rsid w:val="00774330"/>
    <w:rsid w:val="0077433B"/>
    <w:rsid w:val="00774386"/>
    <w:rsid w:val="007744DD"/>
    <w:rsid w:val="00774558"/>
    <w:rsid w:val="00774642"/>
    <w:rsid w:val="0077474A"/>
    <w:rsid w:val="0077483B"/>
    <w:rsid w:val="00774841"/>
    <w:rsid w:val="00774A01"/>
    <w:rsid w:val="00774A6B"/>
    <w:rsid w:val="00774E8B"/>
    <w:rsid w:val="0077510F"/>
    <w:rsid w:val="00775339"/>
    <w:rsid w:val="0077537C"/>
    <w:rsid w:val="0077553A"/>
    <w:rsid w:val="007755BA"/>
    <w:rsid w:val="00775784"/>
    <w:rsid w:val="007757F7"/>
    <w:rsid w:val="007758C3"/>
    <w:rsid w:val="00775DBA"/>
    <w:rsid w:val="00775F06"/>
    <w:rsid w:val="00775FFF"/>
    <w:rsid w:val="00776025"/>
    <w:rsid w:val="0077615F"/>
    <w:rsid w:val="00776169"/>
    <w:rsid w:val="00776338"/>
    <w:rsid w:val="0077643A"/>
    <w:rsid w:val="007764F0"/>
    <w:rsid w:val="007766F6"/>
    <w:rsid w:val="00776B5C"/>
    <w:rsid w:val="00776C5B"/>
    <w:rsid w:val="0077704A"/>
    <w:rsid w:val="007770BA"/>
    <w:rsid w:val="007770CA"/>
    <w:rsid w:val="00777181"/>
    <w:rsid w:val="00777387"/>
    <w:rsid w:val="00777488"/>
    <w:rsid w:val="007776C8"/>
    <w:rsid w:val="007778C0"/>
    <w:rsid w:val="00777939"/>
    <w:rsid w:val="00777CFF"/>
    <w:rsid w:val="00777D64"/>
    <w:rsid w:val="00777DC9"/>
    <w:rsid w:val="00777F55"/>
    <w:rsid w:val="00777FBD"/>
    <w:rsid w:val="00777FDF"/>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285"/>
    <w:rsid w:val="00782591"/>
    <w:rsid w:val="007825D0"/>
    <w:rsid w:val="007826A0"/>
    <w:rsid w:val="0078272E"/>
    <w:rsid w:val="00782E44"/>
    <w:rsid w:val="00782ED6"/>
    <w:rsid w:val="00783104"/>
    <w:rsid w:val="0078319A"/>
    <w:rsid w:val="00783276"/>
    <w:rsid w:val="007832C8"/>
    <w:rsid w:val="007832E2"/>
    <w:rsid w:val="00783580"/>
    <w:rsid w:val="00783621"/>
    <w:rsid w:val="00783895"/>
    <w:rsid w:val="00783C7D"/>
    <w:rsid w:val="00783CB2"/>
    <w:rsid w:val="00783CB8"/>
    <w:rsid w:val="00783E1C"/>
    <w:rsid w:val="00784009"/>
    <w:rsid w:val="007842BC"/>
    <w:rsid w:val="007846BF"/>
    <w:rsid w:val="007847F1"/>
    <w:rsid w:val="00784966"/>
    <w:rsid w:val="00784A8A"/>
    <w:rsid w:val="00784B83"/>
    <w:rsid w:val="00784BCF"/>
    <w:rsid w:val="00784D4B"/>
    <w:rsid w:val="00785081"/>
    <w:rsid w:val="007850A1"/>
    <w:rsid w:val="007853CF"/>
    <w:rsid w:val="00785425"/>
    <w:rsid w:val="0078548E"/>
    <w:rsid w:val="007854E6"/>
    <w:rsid w:val="007854EF"/>
    <w:rsid w:val="0078550F"/>
    <w:rsid w:val="0078552B"/>
    <w:rsid w:val="0078557A"/>
    <w:rsid w:val="0078575A"/>
    <w:rsid w:val="00785BBB"/>
    <w:rsid w:val="00785DA6"/>
    <w:rsid w:val="00785FCD"/>
    <w:rsid w:val="0078607B"/>
    <w:rsid w:val="007860A8"/>
    <w:rsid w:val="0078613A"/>
    <w:rsid w:val="00786144"/>
    <w:rsid w:val="007868E5"/>
    <w:rsid w:val="007869AB"/>
    <w:rsid w:val="00786A70"/>
    <w:rsid w:val="00786FDF"/>
    <w:rsid w:val="0078722E"/>
    <w:rsid w:val="0078727C"/>
    <w:rsid w:val="007873C0"/>
    <w:rsid w:val="007875DB"/>
    <w:rsid w:val="0078760F"/>
    <w:rsid w:val="00787691"/>
    <w:rsid w:val="00787853"/>
    <w:rsid w:val="00787E39"/>
    <w:rsid w:val="00787EC7"/>
    <w:rsid w:val="00787FDD"/>
    <w:rsid w:val="00790011"/>
    <w:rsid w:val="00790331"/>
    <w:rsid w:val="0079038B"/>
    <w:rsid w:val="007903C5"/>
    <w:rsid w:val="007904E8"/>
    <w:rsid w:val="007906E2"/>
    <w:rsid w:val="00790757"/>
    <w:rsid w:val="0079089F"/>
    <w:rsid w:val="007908AC"/>
    <w:rsid w:val="007908BE"/>
    <w:rsid w:val="007909EF"/>
    <w:rsid w:val="00790B00"/>
    <w:rsid w:val="00790D94"/>
    <w:rsid w:val="00790DAE"/>
    <w:rsid w:val="00790F53"/>
    <w:rsid w:val="00790FC8"/>
    <w:rsid w:val="007910CB"/>
    <w:rsid w:val="0079134D"/>
    <w:rsid w:val="00791472"/>
    <w:rsid w:val="007917D1"/>
    <w:rsid w:val="007919CC"/>
    <w:rsid w:val="007919F0"/>
    <w:rsid w:val="00791C7C"/>
    <w:rsid w:val="00791D0B"/>
    <w:rsid w:val="00791DFF"/>
    <w:rsid w:val="00791F0D"/>
    <w:rsid w:val="00791F6A"/>
    <w:rsid w:val="00791F6E"/>
    <w:rsid w:val="00792551"/>
    <w:rsid w:val="00792578"/>
    <w:rsid w:val="007928E3"/>
    <w:rsid w:val="00792A2B"/>
    <w:rsid w:val="00792B21"/>
    <w:rsid w:val="00792B5A"/>
    <w:rsid w:val="00792D93"/>
    <w:rsid w:val="00792DB1"/>
    <w:rsid w:val="00792E0D"/>
    <w:rsid w:val="00792EDE"/>
    <w:rsid w:val="00793016"/>
    <w:rsid w:val="00793056"/>
    <w:rsid w:val="00793194"/>
    <w:rsid w:val="007931BD"/>
    <w:rsid w:val="007931CD"/>
    <w:rsid w:val="00793220"/>
    <w:rsid w:val="007933AB"/>
    <w:rsid w:val="00793497"/>
    <w:rsid w:val="00793817"/>
    <w:rsid w:val="0079389C"/>
    <w:rsid w:val="00793B9F"/>
    <w:rsid w:val="00793E4E"/>
    <w:rsid w:val="00793E9A"/>
    <w:rsid w:val="00793EE3"/>
    <w:rsid w:val="0079407D"/>
    <w:rsid w:val="00794303"/>
    <w:rsid w:val="0079442C"/>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060"/>
    <w:rsid w:val="007971AE"/>
    <w:rsid w:val="00797291"/>
    <w:rsid w:val="00797714"/>
    <w:rsid w:val="0079777B"/>
    <w:rsid w:val="00797B8B"/>
    <w:rsid w:val="00797DA2"/>
    <w:rsid w:val="00797F0C"/>
    <w:rsid w:val="007A0029"/>
    <w:rsid w:val="007A0082"/>
    <w:rsid w:val="007A008F"/>
    <w:rsid w:val="007A014E"/>
    <w:rsid w:val="007A031A"/>
    <w:rsid w:val="007A0407"/>
    <w:rsid w:val="007A0454"/>
    <w:rsid w:val="007A06C1"/>
    <w:rsid w:val="007A0913"/>
    <w:rsid w:val="007A097A"/>
    <w:rsid w:val="007A0A40"/>
    <w:rsid w:val="007A0C75"/>
    <w:rsid w:val="007A0CB3"/>
    <w:rsid w:val="007A0DF1"/>
    <w:rsid w:val="007A0E38"/>
    <w:rsid w:val="007A11FA"/>
    <w:rsid w:val="007A135B"/>
    <w:rsid w:val="007A156A"/>
    <w:rsid w:val="007A156E"/>
    <w:rsid w:val="007A156F"/>
    <w:rsid w:val="007A1A00"/>
    <w:rsid w:val="007A1A5A"/>
    <w:rsid w:val="007A1DE2"/>
    <w:rsid w:val="007A1F95"/>
    <w:rsid w:val="007A220F"/>
    <w:rsid w:val="007A24AF"/>
    <w:rsid w:val="007A24DB"/>
    <w:rsid w:val="007A2822"/>
    <w:rsid w:val="007A2A01"/>
    <w:rsid w:val="007A2A83"/>
    <w:rsid w:val="007A2C11"/>
    <w:rsid w:val="007A2DB5"/>
    <w:rsid w:val="007A2FE0"/>
    <w:rsid w:val="007A3047"/>
    <w:rsid w:val="007A30BE"/>
    <w:rsid w:val="007A3267"/>
    <w:rsid w:val="007A32FE"/>
    <w:rsid w:val="007A35E5"/>
    <w:rsid w:val="007A3974"/>
    <w:rsid w:val="007A3AC5"/>
    <w:rsid w:val="007A3B6A"/>
    <w:rsid w:val="007A3F3D"/>
    <w:rsid w:val="007A4240"/>
    <w:rsid w:val="007A43F6"/>
    <w:rsid w:val="007A4926"/>
    <w:rsid w:val="007A49EA"/>
    <w:rsid w:val="007A4A79"/>
    <w:rsid w:val="007A4D71"/>
    <w:rsid w:val="007A4E3C"/>
    <w:rsid w:val="007A5191"/>
    <w:rsid w:val="007A532B"/>
    <w:rsid w:val="007A57A5"/>
    <w:rsid w:val="007A580B"/>
    <w:rsid w:val="007A5828"/>
    <w:rsid w:val="007A58B6"/>
    <w:rsid w:val="007A5973"/>
    <w:rsid w:val="007A5ADE"/>
    <w:rsid w:val="007A5EC2"/>
    <w:rsid w:val="007A60DB"/>
    <w:rsid w:val="007A63C1"/>
    <w:rsid w:val="007A655E"/>
    <w:rsid w:val="007A6669"/>
    <w:rsid w:val="007A6775"/>
    <w:rsid w:val="007A68F1"/>
    <w:rsid w:val="007A6932"/>
    <w:rsid w:val="007A6A78"/>
    <w:rsid w:val="007A6AF8"/>
    <w:rsid w:val="007A6D61"/>
    <w:rsid w:val="007A6DB4"/>
    <w:rsid w:val="007A6E7A"/>
    <w:rsid w:val="007A6ED7"/>
    <w:rsid w:val="007A6F8E"/>
    <w:rsid w:val="007A7087"/>
    <w:rsid w:val="007A70B4"/>
    <w:rsid w:val="007A70F3"/>
    <w:rsid w:val="007A72DD"/>
    <w:rsid w:val="007A73C7"/>
    <w:rsid w:val="007A74DA"/>
    <w:rsid w:val="007A763C"/>
    <w:rsid w:val="007A7680"/>
    <w:rsid w:val="007A77E4"/>
    <w:rsid w:val="007A7937"/>
    <w:rsid w:val="007A7947"/>
    <w:rsid w:val="007A796D"/>
    <w:rsid w:val="007A7E79"/>
    <w:rsid w:val="007A7EA7"/>
    <w:rsid w:val="007B0005"/>
    <w:rsid w:val="007B00EE"/>
    <w:rsid w:val="007B0115"/>
    <w:rsid w:val="007B021D"/>
    <w:rsid w:val="007B0315"/>
    <w:rsid w:val="007B04A0"/>
    <w:rsid w:val="007B05F4"/>
    <w:rsid w:val="007B0637"/>
    <w:rsid w:val="007B0738"/>
    <w:rsid w:val="007B0CF2"/>
    <w:rsid w:val="007B124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573"/>
    <w:rsid w:val="007B26D0"/>
    <w:rsid w:val="007B27E0"/>
    <w:rsid w:val="007B2904"/>
    <w:rsid w:val="007B29F6"/>
    <w:rsid w:val="007B29FB"/>
    <w:rsid w:val="007B2D53"/>
    <w:rsid w:val="007B2E79"/>
    <w:rsid w:val="007B3087"/>
    <w:rsid w:val="007B31C8"/>
    <w:rsid w:val="007B321B"/>
    <w:rsid w:val="007B32B8"/>
    <w:rsid w:val="007B3347"/>
    <w:rsid w:val="007B3391"/>
    <w:rsid w:val="007B3613"/>
    <w:rsid w:val="007B3679"/>
    <w:rsid w:val="007B37A1"/>
    <w:rsid w:val="007B38F3"/>
    <w:rsid w:val="007B3959"/>
    <w:rsid w:val="007B39F7"/>
    <w:rsid w:val="007B407A"/>
    <w:rsid w:val="007B41DF"/>
    <w:rsid w:val="007B43B5"/>
    <w:rsid w:val="007B446D"/>
    <w:rsid w:val="007B4793"/>
    <w:rsid w:val="007B48A9"/>
    <w:rsid w:val="007B5148"/>
    <w:rsid w:val="007B5156"/>
    <w:rsid w:val="007B52B1"/>
    <w:rsid w:val="007B53A8"/>
    <w:rsid w:val="007B56B2"/>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137"/>
    <w:rsid w:val="007B72FB"/>
    <w:rsid w:val="007B746B"/>
    <w:rsid w:val="007B751F"/>
    <w:rsid w:val="007B7521"/>
    <w:rsid w:val="007B78A9"/>
    <w:rsid w:val="007B7A51"/>
    <w:rsid w:val="007B7C63"/>
    <w:rsid w:val="007B7F3C"/>
    <w:rsid w:val="007C01C1"/>
    <w:rsid w:val="007C025E"/>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748"/>
    <w:rsid w:val="007C182F"/>
    <w:rsid w:val="007C18B4"/>
    <w:rsid w:val="007C194A"/>
    <w:rsid w:val="007C1C76"/>
    <w:rsid w:val="007C1CA1"/>
    <w:rsid w:val="007C1CCE"/>
    <w:rsid w:val="007C1CF8"/>
    <w:rsid w:val="007C2046"/>
    <w:rsid w:val="007C20A2"/>
    <w:rsid w:val="007C20E0"/>
    <w:rsid w:val="007C21FB"/>
    <w:rsid w:val="007C2357"/>
    <w:rsid w:val="007C2431"/>
    <w:rsid w:val="007C28EA"/>
    <w:rsid w:val="007C2952"/>
    <w:rsid w:val="007C2BC5"/>
    <w:rsid w:val="007C2BD0"/>
    <w:rsid w:val="007C2BF6"/>
    <w:rsid w:val="007C2C1C"/>
    <w:rsid w:val="007C2D5E"/>
    <w:rsid w:val="007C2EDF"/>
    <w:rsid w:val="007C309B"/>
    <w:rsid w:val="007C319D"/>
    <w:rsid w:val="007C326D"/>
    <w:rsid w:val="007C343E"/>
    <w:rsid w:val="007C3494"/>
    <w:rsid w:val="007C353D"/>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169"/>
    <w:rsid w:val="007C5391"/>
    <w:rsid w:val="007C54A3"/>
    <w:rsid w:val="007C5616"/>
    <w:rsid w:val="007C58A5"/>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40E"/>
    <w:rsid w:val="007C7A8F"/>
    <w:rsid w:val="007C7ADA"/>
    <w:rsid w:val="007D0003"/>
    <w:rsid w:val="007D0034"/>
    <w:rsid w:val="007D0219"/>
    <w:rsid w:val="007D081B"/>
    <w:rsid w:val="007D08D3"/>
    <w:rsid w:val="007D0A41"/>
    <w:rsid w:val="007D0DC7"/>
    <w:rsid w:val="007D0EB1"/>
    <w:rsid w:val="007D1146"/>
    <w:rsid w:val="007D1178"/>
    <w:rsid w:val="007D1192"/>
    <w:rsid w:val="007D11D3"/>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5EA"/>
    <w:rsid w:val="007D28A1"/>
    <w:rsid w:val="007D2969"/>
    <w:rsid w:val="007D29C0"/>
    <w:rsid w:val="007D2B20"/>
    <w:rsid w:val="007D2E05"/>
    <w:rsid w:val="007D2ED9"/>
    <w:rsid w:val="007D31C8"/>
    <w:rsid w:val="007D327F"/>
    <w:rsid w:val="007D3358"/>
    <w:rsid w:val="007D37B5"/>
    <w:rsid w:val="007D397B"/>
    <w:rsid w:val="007D3ACB"/>
    <w:rsid w:val="007D3BBD"/>
    <w:rsid w:val="007D3E6F"/>
    <w:rsid w:val="007D4275"/>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914"/>
    <w:rsid w:val="007D5A96"/>
    <w:rsid w:val="007D5AA3"/>
    <w:rsid w:val="007D5E18"/>
    <w:rsid w:val="007D5E7A"/>
    <w:rsid w:val="007D5F30"/>
    <w:rsid w:val="007D60B3"/>
    <w:rsid w:val="007D60F6"/>
    <w:rsid w:val="007D61C7"/>
    <w:rsid w:val="007D62F3"/>
    <w:rsid w:val="007D63C1"/>
    <w:rsid w:val="007D67C4"/>
    <w:rsid w:val="007D6A7A"/>
    <w:rsid w:val="007D6A7C"/>
    <w:rsid w:val="007D6A7E"/>
    <w:rsid w:val="007D6AFF"/>
    <w:rsid w:val="007D6FE4"/>
    <w:rsid w:val="007D7192"/>
    <w:rsid w:val="007D71FB"/>
    <w:rsid w:val="007D731F"/>
    <w:rsid w:val="007D743B"/>
    <w:rsid w:val="007D746E"/>
    <w:rsid w:val="007D75B8"/>
    <w:rsid w:val="007D76CC"/>
    <w:rsid w:val="007D7785"/>
    <w:rsid w:val="007D7892"/>
    <w:rsid w:val="007D79FB"/>
    <w:rsid w:val="007D7A1C"/>
    <w:rsid w:val="007D7A2E"/>
    <w:rsid w:val="007D7F03"/>
    <w:rsid w:val="007D7FE1"/>
    <w:rsid w:val="007E011E"/>
    <w:rsid w:val="007E01D5"/>
    <w:rsid w:val="007E0273"/>
    <w:rsid w:val="007E02FB"/>
    <w:rsid w:val="007E032E"/>
    <w:rsid w:val="007E03F8"/>
    <w:rsid w:val="007E0545"/>
    <w:rsid w:val="007E06A2"/>
    <w:rsid w:val="007E09A6"/>
    <w:rsid w:val="007E0AB5"/>
    <w:rsid w:val="007E0AD1"/>
    <w:rsid w:val="007E0B15"/>
    <w:rsid w:val="007E0FAD"/>
    <w:rsid w:val="007E13BA"/>
    <w:rsid w:val="007E140C"/>
    <w:rsid w:val="007E1528"/>
    <w:rsid w:val="007E15AB"/>
    <w:rsid w:val="007E164C"/>
    <w:rsid w:val="007E1687"/>
    <w:rsid w:val="007E1746"/>
    <w:rsid w:val="007E18AF"/>
    <w:rsid w:val="007E1913"/>
    <w:rsid w:val="007E192A"/>
    <w:rsid w:val="007E1E0A"/>
    <w:rsid w:val="007E1ED6"/>
    <w:rsid w:val="007E21DC"/>
    <w:rsid w:val="007E22F8"/>
    <w:rsid w:val="007E2308"/>
    <w:rsid w:val="007E248C"/>
    <w:rsid w:val="007E24CF"/>
    <w:rsid w:val="007E2532"/>
    <w:rsid w:val="007E2678"/>
    <w:rsid w:val="007E26E0"/>
    <w:rsid w:val="007E26E1"/>
    <w:rsid w:val="007E2757"/>
    <w:rsid w:val="007E2C65"/>
    <w:rsid w:val="007E2D3F"/>
    <w:rsid w:val="007E2EA4"/>
    <w:rsid w:val="007E2F6A"/>
    <w:rsid w:val="007E31B1"/>
    <w:rsid w:val="007E3229"/>
    <w:rsid w:val="007E3283"/>
    <w:rsid w:val="007E3316"/>
    <w:rsid w:val="007E35CE"/>
    <w:rsid w:val="007E3614"/>
    <w:rsid w:val="007E3662"/>
    <w:rsid w:val="007E3711"/>
    <w:rsid w:val="007E388E"/>
    <w:rsid w:val="007E391D"/>
    <w:rsid w:val="007E3AE3"/>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847"/>
    <w:rsid w:val="007E4907"/>
    <w:rsid w:val="007E4C0B"/>
    <w:rsid w:val="007E4C38"/>
    <w:rsid w:val="007E4D7B"/>
    <w:rsid w:val="007E4F84"/>
    <w:rsid w:val="007E50BD"/>
    <w:rsid w:val="007E52B2"/>
    <w:rsid w:val="007E53C9"/>
    <w:rsid w:val="007E54A1"/>
    <w:rsid w:val="007E5704"/>
    <w:rsid w:val="007E58C3"/>
    <w:rsid w:val="007E5974"/>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B57"/>
    <w:rsid w:val="007E7C26"/>
    <w:rsid w:val="007E7C80"/>
    <w:rsid w:val="007E7D33"/>
    <w:rsid w:val="007E7ED8"/>
    <w:rsid w:val="007E7F2A"/>
    <w:rsid w:val="007F0174"/>
    <w:rsid w:val="007F0252"/>
    <w:rsid w:val="007F0458"/>
    <w:rsid w:val="007F045B"/>
    <w:rsid w:val="007F04BB"/>
    <w:rsid w:val="007F04C9"/>
    <w:rsid w:val="007F0973"/>
    <w:rsid w:val="007F0A98"/>
    <w:rsid w:val="007F0B7C"/>
    <w:rsid w:val="007F0BF4"/>
    <w:rsid w:val="007F0C12"/>
    <w:rsid w:val="007F0C58"/>
    <w:rsid w:val="007F0D01"/>
    <w:rsid w:val="007F0D1A"/>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72"/>
    <w:rsid w:val="007F2DBF"/>
    <w:rsid w:val="007F2F8E"/>
    <w:rsid w:val="007F301F"/>
    <w:rsid w:val="007F327A"/>
    <w:rsid w:val="007F33F5"/>
    <w:rsid w:val="007F380B"/>
    <w:rsid w:val="007F382F"/>
    <w:rsid w:val="007F3842"/>
    <w:rsid w:val="007F3A7B"/>
    <w:rsid w:val="007F3B3C"/>
    <w:rsid w:val="007F3BEC"/>
    <w:rsid w:val="007F3CB8"/>
    <w:rsid w:val="007F3CEB"/>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38"/>
    <w:rsid w:val="007F597D"/>
    <w:rsid w:val="007F5A20"/>
    <w:rsid w:val="007F5AF2"/>
    <w:rsid w:val="007F5C81"/>
    <w:rsid w:val="007F5CCF"/>
    <w:rsid w:val="007F5CF2"/>
    <w:rsid w:val="007F61E1"/>
    <w:rsid w:val="007F63E2"/>
    <w:rsid w:val="007F642D"/>
    <w:rsid w:val="007F64D1"/>
    <w:rsid w:val="007F6C54"/>
    <w:rsid w:val="007F6F1D"/>
    <w:rsid w:val="007F70FA"/>
    <w:rsid w:val="007F717E"/>
    <w:rsid w:val="007F7181"/>
    <w:rsid w:val="007F722A"/>
    <w:rsid w:val="007F7382"/>
    <w:rsid w:val="007F7510"/>
    <w:rsid w:val="007F7521"/>
    <w:rsid w:val="007F7A13"/>
    <w:rsid w:val="007F7C6D"/>
    <w:rsid w:val="007F7D5F"/>
    <w:rsid w:val="007F7E8F"/>
    <w:rsid w:val="00800062"/>
    <w:rsid w:val="008001D6"/>
    <w:rsid w:val="00800233"/>
    <w:rsid w:val="00800508"/>
    <w:rsid w:val="00800837"/>
    <w:rsid w:val="00800844"/>
    <w:rsid w:val="008008A3"/>
    <w:rsid w:val="00800BCF"/>
    <w:rsid w:val="00800BEB"/>
    <w:rsid w:val="00800D8C"/>
    <w:rsid w:val="00800FC7"/>
    <w:rsid w:val="00801051"/>
    <w:rsid w:val="0080118B"/>
    <w:rsid w:val="008014AE"/>
    <w:rsid w:val="00801A86"/>
    <w:rsid w:val="00801B6D"/>
    <w:rsid w:val="00801E13"/>
    <w:rsid w:val="00801F43"/>
    <w:rsid w:val="00801F63"/>
    <w:rsid w:val="00802110"/>
    <w:rsid w:val="008022DA"/>
    <w:rsid w:val="008025B8"/>
    <w:rsid w:val="00802671"/>
    <w:rsid w:val="008028C8"/>
    <w:rsid w:val="008028CC"/>
    <w:rsid w:val="0080290A"/>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49"/>
    <w:rsid w:val="00803ECD"/>
    <w:rsid w:val="008040C0"/>
    <w:rsid w:val="00804182"/>
    <w:rsid w:val="0080462B"/>
    <w:rsid w:val="008047C7"/>
    <w:rsid w:val="0080488F"/>
    <w:rsid w:val="008048A3"/>
    <w:rsid w:val="00804985"/>
    <w:rsid w:val="008049C1"/>
    <w:rsid w:val="00804A9B"/>
    <w:rsid w:val="00804B3A"/>
    <w:rsid w:val="00804B63"/>
    <w:rsid w:val="008050BA"/>
    <w:rsid w:val="008052B9"/>
    <w:rsid w:val="008055D7"/>
    <w:rsid w:val="00805635"/>
    <w:rsid w:val="00805677"/>
    <w:rsid w:val="008056D5"/>
    <w:rsid w:val="008057E7"/>
    <w:rsid w:val="00805A73"/>
    <w:rsid w:val="008060BB"/>
    <w:rsid w:val="008065A6"/>
    <w:rsid w:val="0080665C"/>
    <w:rsid w:val="0080667A"/>
    <w:rsid w:val="008066F4"/>
    <w:rsid w:val="008068B9"/>
    <w:rsid w:val="00806A41"/>
    <w:rsid w:val="00806B3C"/>
    <w:rsid w:val="00806B7E"/>
    <w:rsid w:val="00806CE4"/>
    <w:rsid w:val="00806D14"/>
    <w:rsid w:val="00806DB2"/>
    <w:rsid w:val="008071DD"/>
    <w:rsid w:val="00807313"/>
    <w:rsid w:val="0080739A"/>
    <w:rsid w:val="0080745C"/>
    <w:rsid w:val="00807624"/>
    <w:rsid w:val="00807787"/>
    <w:rsid w:val="00807BD8"/>
    <w:rsid w:val="00807C64"/>
    <w:rsid w:val="00807CCD"/>
    <w:rsid w:val="00807EB1"/>
    <w:rsid w:val="00807EBF"/>
    <w:rsid w:val="00810072"/>
    <w:rsid w:val="00810444"/>
    <w:rsid w:val="008106BD"/>
    <w:rsid w:val="008109B6"/>
    <w:rsid w:val="00810A3C"/>
    <w:rsid w:val="00810B07"/>
    <w:rsid w:val="00810DDB"/>
    <w:rsid w:val="00810EA9"/>
    <w:rsid w:val="00810EEB"/>
    <w:rsid w:val="00810EFC"/>
    <w:rsid w:val="00810FC3"/>
    <w:rsid w:val="00811003"/>
    <w:rsid w:val="00811058"/>
    <w:rsid w:val="008113B8"/>
    <w:rsid w:val="008114E1"/>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311F"/>
    <w:rsid w:val="008131AD"/>
    <w:rsid w:val="00813351"/>
    <w:rsid w:val="0081356E"/>
    <w:rsid w:val="00813606"/>
    <w:rsid w:val="00813731"/>
    <w:rsid w:val="00813758"/>
    <w:rsid w:val="00813816"/>
    <w:rsid w:val="0081382F"/>
    <w:rsid w:val="00813BEB"/>
    <w:rsid w:val="00813E15"/>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DF5"/>
    <w:rsid w:val="00815E5F"/>
    <w:rsid w:val="00816015"/>
    <w:rsid w:val="008160DC"/>
    <w:rsid w:val="00816198"/>
    <w:rsid w:val="00816520"/>
    <w:rsid w:val="00816531"/>
    <w:rsid w:val="00816737"/>
    <w:rsid w:val="00816766"/>
    <w:rsid w:val="00816A18"/>
    <w:rsid w:val="00816B1A"/>
    <w:rsid w:val="00816BEC"/>
    <w:rsid w:val="00816C26"/>
    <w:rsid w:val="00816DC3"/>
    <w:rsid w:val="00816E1A"/>
    <w:rsid w:val="00816F72"/>
    <w:rsid w:val="0081735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35"/>
    <w:rsid w:val="008222BD"/>
    <w:rsid w:val="00822382"/>
    <w:rsid w:val="00822407"/>
    <w:rsid w:val="0082247E"/>
    <w:rsid w:val="00822584"/>
    <w:rsid w:val="0082263D"/>
    <w:rsid w:val="00822915"/>
    <w:rsid w:val="008229DA"/>
    <w:rsid w:val="00822BA5"/>
    <w:rsid w:val="00822E8C"/>
    <w:rsid w:val="00822F5B"/>
    <w:rsid w:val="00822F5D"/>
    <w:rsid w:val="00823181"/>
    <w:rsid w:val="008231DD"/>
    <w:rsid w:val="008233BA"/>
    <w:rsid w:val="008235B5"/>
    <w:rsid w:val="00823863"/>
    <w:rsid w:val="008239BC"/>
    <w:rsid w:val="008239F8"/>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93D"/>
    <w:rsid w:val="00825AD6"/>
    <w:rsid w:val="008260B3"/>
    <w:rsid w:val="008261C7"/>
    <w:rsid w:val="0082630E"/>
    <w:rsid w:val="00826419"/>
    <w:rsid w:val="0082675B"/>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521"/>
    <w:rsid w:val="00827527"/>
    <w:rsid w:val="008278A8"/>
    <w:rsid w:val="00827941"/>
    <w:rsid w:val="00827ADE"/>
    <w:rsid w:val="00827D38"/>
    <w:rsid w:val="00830044"/>
    <w:rsid w:val="00830334"/>
    <w:rsid w:val="008304FF"/>
    <w:rsid w:val="00830790"/>
    <w:rsid w:val="008307BA"/>
    <w:rsid w:val="008308A2"/>
    <w:rsid w:val="00830A53"/>
    <w:rsid w:val="00830AA3"/>
    <w:rsid w:val="00830AC8"/>
    <w:rsid w:val="00830C6F"/>
    <w:rsid w:val="00830CAE"/>
    <w:rsid w:val="00830CCB"/>
    <w:rsid w:val="00830DF8"/>
    <w:rsid w:val="00830E43"/>
    <w:rsid w:val="00830F3B"/>
    <w:rsid w:val="008310DA"/>
    <w:rsid w:val="0083135F"/>
    <w:rsid w:val="008313F5"/>
    <w:rsid w:val="00831B91"/>
    <w:rsid w:val="00831BD0"/>
    <w:rsid w:val="00831F29"/>
    <w:rsid w:val="00832191"/>
    <w:rsid w:val="008322A5"/>
    <w:rsid w:val="008323D0"/>
    <w:rsid w:val="00832595"/>
    <w:rsid w:val="00832695"/>
    <w:rsid w:val="008326F9"/>
    <w:rsid w:val="0083285E"/>
    <w:rsid w:val="00832CB3"/>
    <w:rsid w:val="00832D12"/>
    <w:rsid w:val="00832D41"/>
    <w:rsid w:val="00832DBE"/>
    <w:rsid w:val="008331F2"/>
    <w:rsid w:val="00833231"/>
    <w:rsid w:val="00833251"/>
    <w:rsid w:val="00833283"/>
    <w:rsid w:val="008332E6"/>
    <w:rsid w:val="00833485"/>
    <w:rsid w:val="008337D8"/>
    <w:rsid w:val="0083384C"/>
    <w:rsid w:val="00833884"/>
    <w:rsid w:val="00833B13"/>
    <w:rsid w:val="00833B66"/>
    <w:rsid w:val="00833BA8"/>
    <w:rsid w:val="008340FD"/>
    <w:rsid w:val="00834198"/>
    <w:rsid w:val="008341B9"/>
    <w:rsid w:val="00834230"/>
    <w:rsid w:val="0083447C"/>
    <w:rsid w:val="00834ADC"/>
    <w:rsid w:val="00834C31"/>
    <w:rsid w:val="00834CFB"/>
    <w:rsid w:val="00834F84"/>
    <w:rsid w:val="008351A7"/>
    <w:rsid w:val="00835366"/>
    <w:rsid w:val="008353BD"/>
    <w:rsid w:val="008354A4"/>
    <w:rsid w:val="008354A8"/>
    <w:rsid w:val="00835562"/>
    <w:rsid w:val="00835712"/>
    <w:rsid w:val="00835801"/>
    <w:rsid w:val="008359B3"/>
    <w:rsid w:val="00835C05"/>
    <w:rsid w:val="00835DD3"/>
    <w:rsid w:val="00835E92"/>
    <w:rsid w:val="00835ECD"/>
    <w:rsid w:val="008360A5"/>
    <w:rsid w:val="00836508"/>
    <w:rsid w:val="0083670A"/>
    <w:rsid w:val="008368FD"/>
    <w:rsid w:val="008369A2"/>
    <w:rsid w:val="00836AAD"/>
    <w:rsid w:val="00836C30"/>
    <w:rsid w:val="00836D17"/>
    <w:rsid w:val="00836EA1"/>
    <w:rsid w:val="00836EB9"/>
    <w:rsid w:val="00837091"/>
    <w:rsid w:val="00837093"/>
    <w:rsid w:val="008372AD"/>
    <w:rsid w:val="00837386"/>
    <w:rsid w:val="00837512"/>
    <w:rsid w:val="008377BC"/>
    <w:rsid w:val="00837BFB"/>
    <w:rsid w:val="00837E39"/>
    <w:rsid w:val="008401D3"/>
    <w:rsid w:val="0084083A"/>
    <w:rsid w:val="00840956"/>
    <w:rsid w:val="00840988"/>
    <w:rsid w:val="00840A28"/>
    <w:rsid w:val="00840A37"/>
    <w:rsid w:val="00840C5C"/>
    <w:rsid w:val="00841091"/>
    <w:rsid w:val="008410EB"/>
    <w:rsid w:val="0084138F"/>
    <w:rsid w:val="00841451"/>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017"/>
    <w:rsid w:val="00845348"/>
    <w:rsid w:val="008453D5"/>
    <w:rsid w:val="00845409"/>
    <w:rsid w:val="00845435"/>
    <w:rsid w:val="00845676"/>
    <w:rsid w:val="008456DD"/>
    <w:rsid w:val="008457BE"/>
    <w:rsid w:val="00845965"/>
    <w:rsid w:val="00845A88"/>
    <w:rsid w:val="00845CEB"/>
    <w:rsid w:val="00845ED1"/>
    <w:rsid w:val="00845F34"/>
    <w:rsid w:val="00845F43"/>
    <w:rsid w:val="00845F59"/>
    <w:rsid w:val="00846009"/>
    <w:rsid w:val="0084615A"/>
    <w:rsid w:val="00846541"/>
    <w:rsid w:val="00846594"/>
    <w:rsid w:val="008468FF"/>
    <w:rsid w:val="00846972"/>
    <w:rsid w:val="00846B93"/>
    <w:rsid w:val="00846DC7"/>
    <w:rsid w:val="00846E1C"/>
    <w:rsid w:val="00846F91"/>
    <w:rsid w:val="0084706B"/>
    <w:rsid w:val="008472A9"/>
    <w:rsid w:val="008472C1"/>
    <w:rsid w:val="00847438"/>
    <w:rsid w:val="0084746B"/>
    <w:rsid w:val="00847679"/>
    <w:rsid w:val="00847694"/>
    <w:rsid w:val="0084779A"/>
    <w:rsid w:val="00847B86"/>
    <w:rsid w:val="00847CD1"/>
    <w:rsid w:val="00847CE0"/>
    <w:rsid w:val="00847D0F"/>
    <w:rsid w:val="008500C5"/>
    <w:rsid w:val="008500CB"/>
    <w:rsid w:val="008500ED"/>
    <w:rsid w:val="008505CF"/>
    <w:rsid w:val="008506DD"/>
    <w:rsid w:val="008507E3"/>
    <w:rsid w:val="00850865"/>
    <w:rsid w:val="008508FB"/>
    <w:rsid w:val="00850B5B"/>
    <w:rsid w:val="00850BF7"/>
    <w:rsid w:val="00850D43"/>
    <w:rsid w:val="00850EB8"/>
    <w:rsid w:val="00850ECD"/>
    <w:rsid w:val="00851076"/>
    <w:rsid w:val="00851319"/>
    <w:rsid w:val="00851369"/>
    <w:rsid w:val="00851384"/>
    <w:rsid w:val="008513C9"/>
    <w:rsid w:val="008515F7"/>
    <w:rsid w:val="0085160D"/>
    <w:rsid w:val="008516A7"/>
    <w:rsid w:val="00851793"/>
    <w:rsid w:val="00851914"/>
    <w:rsid w:val="00851A91"/>
    <w:rsid w:val="00851ADD"/>
    <w:rsid w:val="00851B27"/>
    <w:rsid w:val="00851E0B"/>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CC"/>
    <w:rsid w:val="008533DA"/>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DB"/>
    <w:rsid w:val="008554E5"/>
    <w:rsid w:val="0085553B"/>
    <w:rsid w:val="00855604"/>
    <w:rsid w:val="00855694"/>
    <w:rsid w:val="00855714"/>
    <w:rsid w:val="00855831"/>
    <w:rsid w:val="00855DA1"/>
    <w:rsid w:val="00855F16"/>
    <w:rsid w:val="008563EA"/>
    <w:rsid w:val="00856652"/>
    <w:rsid w:val="00856658"/>
    <w:rsid w:val="008567A7"/>
    <w:rsid w:val="008567C5"/>
    <w:rsid w:val="00856993"/>
    <w:rsid w:val="00856B0F"/>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A5"/>
    <w:rsid w:val="008601CA"/>
    <w:rsid w:val="0086025F"/>
    <w:rsid w:val="0086036C"/>
    <w:rsid w:val="0086039D"/>
    <w:rsid w:val="00860640"/>
    <w:rsid w:val="00860762"/>
    <w:rsid w:val="008608EB"/>
    <w:rsid w:val="00860950"/>
    <w:rsid w:val="00860CA0"/>
    <w:rsid w:val="00860D15"/>
    <w:rsid w:val="00860D28"/>
    <w:rsid w:val="00860D63"/>
    <w:rsid w:val="00861187"/>
    <w:rsid w:val="008611DC"/>
    <w:rsid w:val="0086151C"/>
    <w:rsid w:val="00861797"/>
    <w:rsid w:val="00861A88"/>
    <w:rsid w:val="00861BB6"/>
    <w:rsid w:val="00861E8B"/>
    <w:rsid w:val="008622A4"/>
    <w:rsid w:val="008622FE"/>
    <w:rsid w:val="008624B8"/>
    <w:rsid w:val="00862A87"/>
    <w:rsid w:val="00862ADB"/>
    <w:rsid w:val="00862BB6"/>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B0A"/>
    <w:rsid w:val="00865BCC"/>
    <w:rsid w:val="00865CC3"/>
    <w:rsid w:val="0086600E"/>
    <w:rsid w:val="008661A7"/>
    <w:rsid w:val="008662F4"/>
    <w:rsid w:val="0086645D"/>
    <w:rsid w:val="0086670B"/>
    <w:rsid w:val="00866A7B"/>
    <w:rsid w:val="00866AB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D8"/>
    <w:rsid w:val="00870EF6"/>
    <w:rsid w:val="0087134F"/>
    <w:rsid w:val="0087138D"/>
    <w:rsid w:val="008713BE"/>
    <w:rsid w:val="008716DD"/>
    <w:rsid w:val="00871773"/>
    <w:rsid w:val="00871780"/>
    <w:rsid w:val="00871BDA"/>
    <w:rsid w:val="00871FBD"/>
    <w:rsid w:val="008724BC"/>
    <w:rsid w:val="008724E6"/>
    <w:rsid w:val="008724F5"/>
    <w:rsid w:val="008725CA"/>
    <w:rsid w:val="008726F2"/>
    <w:rsid w:val="00872941"/>
    <w:rsid w:val="008729EC"/>
    <w:rsid w:val="00872AC4"/>
    <w:rsid w:val="00872B9A"/>
    <w:rsid w:val="00872C3C"/>
    <w:rsid w:val="00872DD4"/>
    <w:rsid w:val="00872F27"/>
    <w:rsid w:val="00873021"/>
    <w:rsid w:val="00873135"/>
    <w:rsid w:val="0087323C"/>
    <w:rsid w:val="008734D4"/>
    <w:rsid w:val="0087388B"/>
    <w:rsid w:val="008738E7"/>
    <w:rsid w:val="00873936"/>
    <w:rsid w:val="008739DA"/>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0EC"/>
    <w:rsid w:val="00877161"/>
    <w:rsid w:val="00877179"/>
    <w:rsid w:val="0087721C"/>
    <w:rsid w:val="008772D4"/>
    <w:rsid w:val="00877388"/>
    <w:rsid w:val="008774ED"/>
    <w:rsid w:val="00877616"/>
    <w:rsid w:val="00877665"/>
    <w:rsid w:val="0087768D"/>
    <w:rsid w:val="00877761"/>
    <w:rsid w:val="008778ED"/>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2E"/>
    <w:rsid w:val="008817C0"/>
    <w:rsid w:val="00881863"/>
    <w:rsid w:val="0088216F"/>
    <w:rsid w:val="008821A7"/>
    <w:rsid w:val="00882400"/>
    <w:rsid w:val="00882404"/>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4CB"/>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0C4"/>
    <w:rsid w:val="008852B9"/>
    <w:rsid w:val="00885C22"/>
    <w:rsid w:val="00885CCC"/>
    <w:rsid w:val="00885D8B"/>
    <w:rsid w:val="00886043"/>
    <w:rsid w:val="00886072"/>
    <w:rsid w:val="00886277"/>
    <w:rsid w:val="0088642D"/>
    <w:rsid w:val="00886480"/>
    <w:rsid w:val="008864AD"/>
    <w:rsid w:val="008868D6"/>
    <w:rsid w:val="00886925"/>
    <w:rsid w:val="008869A4"/>
    <w:rsid w:val="008869B5"/>
    <w:rsid w:val="00886C69"/>
    <w:rsid w:val="00886CDF"/>
    <w:rsid w:val="00886D2E"/>
    <w:rsid w:val="00886EE1"/>
    <w:rsid w:val="00886FDB"/>
    <w:rsid w:val="00887169"/>
    <w:rsid w:val="0088728B"/>
    <w:rsid w:val="00887350"/>
    <w:rsid w:val="00887531"/>
    <w:rsid w:val="0088762B"/>
    <w:rsid w:val="00887791"/>
    <w:rsid w:val="008877B4"/>
    <w:rsid w:val="00887B50"/>
    <w:rsid w:val="00887C4A"/>
    <w:rsid w:val="00887E9F"/>
    <w:rsid w:val="00890003"/>
    <w:rsid w:val="00890027"/>
    <w:rsid w:val="00890193"/>
    <w:rsid w:val="008902C5"/>
    <w:rsid w:val="00890392"/>
    <w:rsid w:val="0089062D"/>
    <w:rsid w:val="00890645"/>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0C5"/>
    <w:rsid w:val="0089237A"/>
    <w:rsid w:val="008923E6"/>
    <w:rsid w:val="00892520"/>
    <w:rsid w:val="008925AC"/>
    <w:rsid w:val="00892617"/>
    <w:rsid w:val="008926B9"/>
    <w:rsid w:val="00892718"/>
    <w:rsid w:val="00892757"/>
    <w:rsid w:val="008928BB"/>
    <w:rsid w:val="0089293B"/>
    <w:rsid w:val="0089294D"/>
    <w:rsid w:val="00892F93"/>
    <w:rsid w:val="00893340"/>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C93"/>
    <w:rsid w:val="00894D69"/>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7896"/>
    <w:rsid w:val="00897956"/>
    <w:rsid w:val="008979E2"/>
    <w:rsid w:val="00897D83"/>
    <w:rsid w:val="008A00C6"/>
    <w:rsid w:val="008A0238"/>
    <w:rsid w:val="008A04AF"/>
    <w:rsid w:val="008A0562"/>
    <w:rsid w:val="008A0643"/>
    <w:rsid w:val="008A0A8B"/>
    <w:rsid w:val="008A0C39"/>
    <w:rsid w:val="008A0CCB"/>
    <w:rsid w:val="008A117C"/>
    <w:rsid w:val="008A155B"/>
    <w:rsid w:val="008A16DE"/>
    <w:rsid w:val="008A1717"/>
    <w:rsid w:val="008A1724"/>
    <w:rsid w:val="008A186E"/>
    <w:rsid w:val="008A1889"/>
    <w:rsid w:val="008A1947"/>
    <w:rsid w:val="008A1B5B"/>
    <w:rsid w:val="008A1C18"/>
    <w:rsid w:val="008A1E1B"/>
    <w:rsid w:val="008A1E79"/>
    <w:rsid w:val="008A1F29"/>
    <w:rsid w:val="008A21AF"/>
    <w:rsid w:val="008A2446"/>
    <w:rsid w:val="008A256A"/>
    <w:rsid w:val="008A2723"/>
    <w:rsid w:val="008A27EB"/>
    <w:rsid w:val="008A2B65"/>
    <w:rsid w:val="008A2B7F"/>
    <w:rsid w:val="008A2BC0"/>
    <w:rsid w:val="008A2BD1"/>
    <w:rsid w:val="008A3060"/>
    <w:rsid w:val="008A308B"/>
    <w:rsid w:val="008A355F"/>
    <w:rsid w:val="008A35DB"/>
    <w:rsid w:val="008A36D6"/>
    <w:rsid w:val="008A38D0"/>
    <w:rsid w:val="008A3A16"/>
    <w:rsid w:val="008A3AED"/>
    <w:rsid w:val="008A3C54"/>
    <w:rsid w:val="008A3D1D"/>
    <w:rsid w:val="008A3EEF"/>
    <w:rsid w:val="008A3FF0"/>
    <w:rsid w:val="008A4092"/>
    <w:rsid w:val="008A40CC"/>
    <w:rsid w:val="008A428C"/>
    <w:rsid w:val="008A4592"/>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A83"/>
    <w:rsid w:val="008A5B00"/>
    <w:rsid w:val="008A5BAF"/>
    <w:rsid w:val="008A5E89"/>
    <w:rsid w:val="008A5F5A"/>
    <w:rsid w:val="008A6086"/>
    <w:rsid w:val="008A616E"/>
    <w:rsid w:val="008A63DC"/>
    <w:rsid w:val="008A657E"/>
    <w:rsid w:val="008A65D0"/>
    <w:rsid w:val="008A65E8"/>
    <w:rsid w:val="008A689D"/>
    <w:rsid w:val="008A6A0D"/>
    <w:rsid w:val="008A6D93"/>
    <w:rsid w:val="008A6F0D"/>
    <w:rsid w:val="008A7406"/>
    <w:rsid w:val="008A7766"/>
    <w:rsid w:val="008A777C"/>
    <w:rsid w:val="008A7AC5"/>
    <w:rsid w:val="008A7D07"/>
    <w:rsid w:val="008A7D65"/>
    <w:rsid w:val="008A7E6C"/>
    <w:rsid w:val="008A7E98"/>
    <w:rsid w:val="008A7F56"/>
    <w:rsid w:val="008A7F73"/>
    <w:rsid w:val="008A7FE6"/>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2C"/>
    <w:rsid w:val="008B2970"/>
    <w:rsid w:val="008B2C09"/>
    <w:rsid w:val="008B2DDD"/>
    <w:rsid w:val="008B2F61"/>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082"/>
    <w:rsid w:val="008B52AC"/>
    <w:rsid w:val="008B532E"/>
    <w:rsid w:val="008B560F"/>
    <w:rsid w:val="008B56B1"/>
    <w:rsid w:val="008B56E5"/>
    <w:rsid w:val="008B5703"/>
    <w:rsid w:val="008B5749"/>
    <w:rsid w:val="008B57C2"/>
    <w:rsid w:val="008B5A57"/>
    <w:rsid w:val="008B5AE0"/>
    <w:rsid w:val="008B5AED"/>
    <w:rsid w:val="008B5BC3"/>
    <w:rsid w:val="008B5C63"/>
    <w:rsid w:val="008B5D20"/>
    <w:rsid w:val="008B5DA4"/>
    <w:rsid w:val="008B5EFF"/>
    <w:rsid w:val="008B6353"/>
    <w:rsid w:val="008B6753"/>
    <w:rsid w:val="008B6925"/>
    <w:rsid w:val="008B6ACA"/>
    <w:rsid w:val="008B6AE3"/>
    <w:rsid w:val="008B6BAA"/>
    <w:rsid w:val="008B6BBB"/>
    <w:rsid w:val="008B6E77"/>
    <w:rsid w:val="008B6F86"/>
    <w:rsid w:val="008B718B"/>
    <w:rsid w:val="008B72E9"/>
    <w:rsid w:val="008B73FD"/>
    <w:rsid w:val="008B7565"/>
    <w:rsid w:val="008B77B5"/>
    <w:rsid w:val="008B77BC"/>
    <w:rsid w:val="008B77F2"/>
    <w:rsid w:val="008B785C"/>
    <w:rsid w:val="008B790B"/>
    <w:rsid w:val="008B7934"/>
    <w:rsid w:val="008B7AC1"/>
    <w:rsid w:val="008B7EB6"/>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16"/>
    <w:rsid w:val="008C176B"/>
    <w:rsid w:val="008C1853"/>
    <w:rsid w:val="008C1B51"/>
    <w:rsid w:val="008C1D43"/>
    <w:rsid w:val="008C20B9"/>
    <w:rsid w:val="008C2388"/>
    <w:rsid w:val="008C24BE"/>
    <w:rsid w:val="008C28B3"/>
    <w:rsid w:val="008C2A99"/>
    <w:rsid w:val="008C2B7B"/>
    <w:rsid w:val="008C2E1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9F4"/>
    <w:rsid w:val="008C5C38"/>
    <w:rsid w:val="008C5C90"/>
    <w:rsid w:val="008C5D23"/>
    <w:rsid w:val="008C5E9E"/>
    <w:rsid w:val="008C606B"/>
    <w:rsid w:val="008C61C1"/>
    <w:rsid w:val="008C61C5"/>
    <w:rsid w:val="008C65BD"/>
    <w:rsid w:val="008C66C8"/>
    <w:rsid w:val="008C66FE"/>
    <w:rsid w:val="008C689E"/>
    <w:rsid w:val="008C694B"/>
    <w:rsid w:val="008C695C"/>
    <w:rsid w:val="008C698C"/>
    <w:rsid w:val="008C6B01"/>
    <w:rsid w:val="008C6B1D"/>
    <w:rsid w:val="008C6CD0"/>
    <w:rsid w:val="008C6DAE"/>
    <w:rsid w:val="008C6E57"/>
    <w:rsid w:val="008C6F77"/>
    <w:rsid w:val="008C6F8B"/>
    <w:rsid w:val="008C7398"/>
    <w:rsid w:val="008C7528"/>
    <w:rsid w:val="008C7596"/>
    <w:rsid w:val="008C760B"/>
    <w:rsid w:val="008C768B"/>
    <w:rsid w:val="008C78C8"/>
    <w:rsid w:val="008C7A06"/>
    <w:rsid w:val="008C7A2A"/>
    <w:rsid w:val="008C7B5F"/>
    <w:rsid w:val="008C7DCA"/>
    <w:rsid w:val="008C7F3C"/>
    <w:rsid w:val="008C7F44"/>
    <w:rsid w:val="008D008E"/>
    <w:rsid w:val="008D03C2"/>
    <w:rsid w:val="008D0556"/>
    <w:rsid w:val="008D0678"/>
    <w:rsid w:val="008D071B"/>
    <w:rsid w:val="008D09AA"/>
    <w:rsid w:val="008D0D7C"/>
    <w:rsid w:val="008D0E8C"/>
    <w:rsid w:val="008D0F84"/>
    <w:rsid w:val="008D1012"/>
    <w:rsid w:val="008D1029"/>
    <w:rsid w:val="008D1186"/>
    <w:rsid w:val="008D119C"/>
    <w:rsid w:val="008D124F"/>
    <w:rsid w:val="008D15D4"/>
    <w:rsid w:val="008D1713"/>
    <w:rsid w:val="008D18E9"/>
    <w:rsid w:val="008D1A08"/>
    <w:rsid w:val="008D1AE3"/>
    <w:rsid w:val="008D1B72"/>
    <w:rsid w:val="008D1C3D"/>
    <w:rsid w:val="008D2236"/>
    <w:rsid w:val="008D2308"/>
    <w:rsid w:val="008D2458"/>
    <w:rsid w:val="008D254C"/>
    <w:rsid w:val="008D27B6"/>
    <w:rsid w:val="008D2842"/>
    <w:rsid w:val="008D28FF"/>
    <w:rsid w:val="008D298B"/>
    <w:rsid w:val="008D29B8"/>
    <w:rsid w:val="008D2A79"/>
    <w:rsid w:val="008D2B21"/>
    <w:rsid w:val="008D2B70"/>
    <w:rsid w:val="008D2CA6"/>
    <w:rsid w:val="008D2E11"/>
    <w:rsid w:val="008D3029"/>
    <w:rsid w:val="008D31A0"/>
    <w:rsid w:val="008D32B3"/>
    <w:rsid w:val="008D35EA"/>
    <w:rsid w:val="008D36BC"/>
    <w:rsid w:val="008D380A"/>
    <w:rsid w:val="008D38BD"/>
    <w:rsid w:val="008D3D1A"/>
    <w:rsid w:val="008D3D36"/>
    <w:rsid w:val="008D3EDE"/>
    <w:rsid w:val="008D403B"/>
    <w:rsid w:val="008D416E"/>
    <w:rsid w:val="008D41AA"/>
    <w:rsid w:val="008D4293"/>
    <w:rsid w:val="008D43B8"/>
    <w:rsid w:val="008D4404"/>
    <w:rsid w:val="008D4467"/>
    <w:rsid w:val="008D4592"/>
    <w:rsid w:val="008D46BB"/>
    <w:rsid w:val="008D487B"/>
    <w:rsid w:val="008D4B73"/>
    <w:rsid w:val="008D4C4C"/>
    <w:rsid w:val="008D4CB6"/>
    <w:rsid w:val="008D4D06"/>
    <w:rsid w:val="008D4E21"/>
    <w:rsid w:val="008D5107"/>
    <w:rsid w:val="008D5176"/>
    <w:rsid w:val="008D5408"/>
    <w:rsid w:val="008D544F"/>
    <w:rsid w:val="008D546B"/>
    <w:rsid w:val="008D56B5"/>
    <w:rsid w:val="008D56D3"/>
    <w:rsid w:val="008D5754"/>
    <w:rsid w:val="008D5906"/>
    <w:rsid w:val="008D592C"/>
    <w:rsid w:val="008D5961"/>
    <w:rsid w:val="008D5A70"/>
    <w:rsid w:val="008D5C13"/>
    <w:rsid w:val="008D5D2A"/>
    <w:rsid w:val="008D604F"/>
    <w:rsid w:val="008D61F3"/>
    <w:rsid w:val="008D62E2"/>
    <w:rsid w:val="008D6330"/>
    <w:rsid w:val="008D6376"/>
    <w:rsid w:val="008D63AF"/>
    <w:rsid w:val="008D6AB1"/>
    <w:rsid w:val="008D6C94"/>
    <w:rsid w:val="008D6F3E"/>
    <w:rsid w:val="008D701A"/>
    <w:rsid w:val="008D72E1"/>
    <w:rsid w:val="008D7587"/>
    <w:rsid w:val="008D7879"/>
    <w:rsid w:val="008D7902"/>
    <w:rsid w:val="008D7AC5"/>
    <w:rsid w:val="008D7AE6"/>
    <w:rsid w:val="008D7C1B"/>
    <w:rsid w:val="008E02FE"/>
    <w:rsid w:val="008E046E"/>
    <w:rsid w:val="008E0571"/>
    <w:rsid w:val="008E060F"/>
    <w:rsid w:val="008E0671"/>
    <w:rsid w:val="008E09B3"/>
    <w:rsid w:val="008E0B13"/>
    <w:rsid w:val="008E0D53"/>
    <w:rsid w:val="008E1109"/>
    <w:rsid w:val="008E1153"/>
    <w:rsid w:val="008E1374"/>
    <w:rsid w:val="008E1609"/>
    <w:rsid w:val="008E197E"/>
    <w:rsid w:val="008E19ED"/>
    <w:rsid w:val="008E1A51"/>
    <w:rsid w:val="008E1B45"/>
    <w:rsid w:val="008E205B"/>
    <w:rsid w:val="008E20F6"/>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BD9"/>
    <w:rsid w:val="008E3CA5"/>
    <w:rsid w:val="008E3CF5"/>
    <w:rsid w:val="008E3E42"/>
    <w:rsid w:val="008E3F4F"/>
    <w:rsid w:val="008E41A6"/>
    <w:rsid w:val="008E45B6"/>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B19"/>
    <w:rsid w:val="008E5C46"/>
    <w:rsid w:val="008E5C72"/>
    <w:rsid w:val="008E5D8C"/>
    <w:rsid w:val="008E5DAF"/>
    <w:rsid w:val="008E5DE6"/>
    <w:rsid w:val="008E6257"/>
    <w:rsid w:val="008E66FB"/>
    <w:rsid w:val="008E67BC"/>
    <w:rsid w:val="008E69DE"/>
    <w:rsid w:val="008E6AA1"/>
    <w:rsid w:val="008E6CC9"/>
    <w:rsid w:val="008E6D20"/>
    <w:rsid w:val="008E6D2D"/>
    <w:rsid w:val="008E6D30"/>
    <w:rsid w:val="008E6DDB"/>
    <w:rsid w:val="008E6E4A"/>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2CF"/>
    <w:rsid w:val="008F02F2"/>
    <w:rsid w:val="008F06C9"/>
    <w:rsid w:val="008F07AD"/>
    <w:rsid w:val="008F0A31"/>
    <w:rsid w:val="008F0B1D"/>
    <w:rsid w:val="008F0BA3"/>
    <w:rsid w:val="008F0BA7"/>
    <w:rsid w:val="008F0C31"/>
    <w:rsid w:val="008F0DD4"/>
    <w:rsid w:val="008F0E41"/>
    <w:rsid w:val="008F0E46"/>
    <w:rsid w:val="008F13AF"/>
    <w:rsid w:val="008F1556"/>
    <w:rsid w:val="008F15F0"/>
    <w:rsid w:val="008F182F"/>
    <w:rsid w:val="008F19DA"/>
    <w:rsid w:val="008F1E16"/>
    <w:rsid w:val="008F1FDC"/>
    <w:rsid w:val="008F2277"/>
    <w:rsid w:val="008F231B"/>
    <w:rsid w:val="008F246B"/>
    <w:rsid w:val="008F2525"/>
    <w:rsid w:val="008F2647"/>
    <w:rsid w:val="008F28EB"/>
    <w:rsid w:val="008F2CE6"/>
    <w:rsid w:val="008F2DB8"/>
    <w:rsid w:val="008F2DFD"/>
    <w:rsid w:val="008F32D2"/>
    <w:rsid w:val="008F32DA"/>
    <w:rsid w:val="008F3332"/>
    <w:rsid w:val="008F3493"/>
    <w:rsid w:val="008F37D4"/>
    <w:rsid w:val="008F3906"/>
    <w:rsid w:val="008F391F"/>
    <w:rsid w:val="008F3AF4"/>
    <w:rsid w:val="008F3F1D"/>
    <w:rsid w:val="008F3F45"/>
    <w:rsid w:val="008F3FE4"/>
    <w:rsid w:val="008F40A8"/>
    <w:rsid w:val="008F4100"/>
    <w:rsid w:val="008F435C"/>
    <w:rsid w:val="008F4398"/>
    <w:rsid w:val="008F44C4"/>
    <w:rsid w:val="008F49C7"/>
    <w:rsid w:val="008F4E3E"/>
    <w:rsid w:val="008F4F2E"/>
    <w:rsid w:val="008F5260"/>
    <w:rsid w:val="008F5287"/>
    <w:rsid w:val="008F52B8"/>
    <w:rsid w:val="008F5554"/>
    <w:rsid w:val="008F5721"/>
    <w:rsid w:val="008F577A"/>
    <w:rsid w:val="008F582B"/>
    <w:rsid w:val="008F59F8"/>
    <w:rsid w:val="008F5D4B"/>
    <w:rsid w:val="008F5D5D"/>
    <w:rsid w:val="008F5E58"/>
    <w:rsid w:val="008F5E7D"/>
    <w:rsid w:val="008F5FCC"/>
    <w:rsid w:val="008F600A"/>
    <w:rsid w:val="008F6049"/>
    <w:rsid w:val="008F6374"/>
    <w:rsid w:val="008F63E1"/>
    <w:rsid w:val="008F652A"/>
    <w:rsid w:val="008F678F"/>
    <w:rsid w:val="008F6891"/>
    <w:rsid w:val="008F6A2C"/>
    <w:rsid w:val="008F6E41"/>
    <w:rsid w:val="008F7176"/>
    <w:rsid w:val="008F786A"/>
    <w:rsid w:val="008F799F"/>
    <w:rsid w:val="008F7AC9"/>
    <w:rsid w:val="008F7D34"/>
    <w:rsid w:val="008F7D91"/>
    <w:rsid w:val="008F7F0D"/>
    <w:rsid w:val="008F7FB7"/>
    <w:rsid w:val="008F7FE4"/>
    <w:rsid w:val="009001E5"/>
    <w:rsid w:val="00900AE5"/>
    <w:rsid w:val="00900B0A"/>
    <w:rsid w:val="00900BC9"/>
    <w:rsid w:val="00900C09"/>
    <w:rsid w:val="00900C34"/>
    <w:rsid w:val="00900FB5"/>
    <w:rsid w:val="009013EC"/>
    <w:rsid w:val="00901575"/>
    <w:rsid w:val="00901AB1"/>
    <w:rsid w:val="00901E26"/>
    <w:rsid w:val="00901F4C"/>
    <w:rsid w:val="0090219F"/>
    <w:rsid w:val="0090232E"/>
    <w:rsid w:val="00902A5D"/>
    <w:rsid w:val="00902A63"/>
    <w:rsid w:val="00902B61"/>
    <w:rsid w:val="00902D13"/>
    <w:rsid w:val="00902F5B"/>
    <w:rsid w:val="00902FA1"/>
    <w:rsid w:val="0090302C"/>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1DA"/>
    <w:rsid w:val="00904302"/>
    <w:rsid w:val="009044F0"/>
    <w:rsid w:val="00904586"/>
    <w:rsid w:val="00904790"/>
    <w:rsid w:val="0090486B"/>
    <w:rsid w:val="00904958"/>
    <w:rsid w:val="00904A8C"/>
    <w:rsid w:val="00904A9E"/>
    <w:rsid w:val="00904B1D"/>
    <w:rsid w:val="00904B3B"/>
    <w:rsid w:val="00904CEF"/>
    <w:rsid w:val="00904E01"/>
    <w:rsid w:val="00904E03"/>
    <w:rsid w:val="00905176"/>
    <w:rsid w:val="009051A1"/>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921"/>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E01"/>
    <w:rsid w:val="00911E7E"/>
    <w:rsid w:val="00912200"/>
    <w:rsid w:val="00912261"/>
    <w:rsid w:val="0091250C"/>
    <w:rsid w:val="009128DD"/>
    <w:rsid w:val="00912D74"/>
    <w:rsid w:val="00912E45"/>
    <w:rsid w:val="00913019"/>
    <w:rsid w:val="00913650"/>
    <w:rsid w:val="009138E2"/>
    <w:rsid w:val="00913B28"/>
    <w:rsid w:val="00913D02"/>
    <w:rsid w:val="00913D63"/>
    <w:rsid w:val="00913E39"/>
    <w:rsid w:val="009140AA"/>
    <w:rsid w:val="0091426C"/>
    <w:rsid w:val="009147C5"/>
    <w:rsid w:val="009148A2"/>
    <w:rsid w:val="00914900"/>
    <w:rsid w:val="00914921"/>
    <w:rsid w:val="00914A83"/>
    <w:rsid w:val="00914E73"/>
    <w:rsid w:val="00914EA8"/>
    <w:rsid w:val="00914EAF"/>
    <w:rsid w:val="00914F3B"/>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176"/>
    <w:rsid w:val="0091722D"/>
    <w:rsid w:val="00917381"/>
    <w:rsid w:val="0091758F"/>
    <w:rsid w:val="009176B6"/>
    <w:rsid w:val="009176E7"/>
    <w:rsid w:val="009177A6"/>
    <w:rsid w:val="00917818"/>
    <w:rsid w:val="009178A0"/>
    <w:rsid w:val="00917A42"/>
    <w:rsid w:val="00917BA9"/>
    <w:rsid w:val="00917D66"/>
    <w:rsid w:val="009201B5"/>
    <w:rsid w:val="00920792"/>
    <w:rsid w:val="009208A9"/>
    <w:rsid w:val="00920ABB"/>
    <w:rsid w:val="00920CF1"/>
    <w:rsid w:val="00920F47"/>
    <w:rsid w:val="00920FC9"/>
    <w:rsid w:val="0092151C"/>
    <w:rsid w:val="00921689"/>
    <w:rsid w:val="0092176C"/>
    <w:rsid w:val="00921828"/>
    <w:rsid w:val="00921C44"/>
    <w:rsid w:val="00921CA3"/>
    <w:rsid w:val="00921FDB"/>
    <w:rsid w:val="00922030"/>
    <w:rsid w:val="009222C8"/>
    <w:rsid w:val="00922302"/>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C95"/>
    <w:rsid w:val="00923F4E"/>
    <w:rsid w:val="00923F51"/>
    <w:rsid w:val="00924083"/>
    <w:rsid w:val="0092412F"/>
    <w:rsid w:val="0092448A"/>
    <w:rsid w:val="009247E7"/>
    <w:rsid w:val="0092497F"/>
    <w:rsid w:val="00924B5F"/>
    <w:rsid w:val="00924B6E"/>
    <w:rsid w:val="00924D43"/>
    <w:rsid w:val="00924E21"/>
    <w:rsid w:val="00924E59"/>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5F5A"/>
    <w:rsid w:val="009260CD"/>
    <w:rsid w:val="00926821"/>
    <w:rsid w:val="00926871"/>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ED3"/>
    <w:rsid w:val="00930F80"/>
    <w:rsid w:val="00931124"/>
    <w:rsid w:val="00931184"/>
    <w:rsid w:val="00931620"/>
    <w:rsid w:val="009317D2"/>
    <w:rsid w:val="00931946"/>
    <w:rsid w:val="00931CBE"/>
    <w:rsid w:val="00931CDE"/>
    <w:rsid w:val="00931F44"/>
    <w:rsid w:val="00932248"/>
    <w:rsid w:val="009325D0"/>
    <w:rsid w:val="00932656"/>
    <w:rsid w:val="00932676"/>
    <w:rsid w:val="00932782"/>
    <w:rsid w:val="00932BA4"/>
    <w:rsid w:val="00932E76"/>
    <w:rsid w:val="00933079"/>
    <w:rsid w:val="009332B0"/>
    <w:rsid w:val="009333F7"/>
    <w:rsid w:val="00933544"/>
    <w:rsid w:val="00933725"/>
    <w:rsid w:val="00933811"/>
    <w:rsid w:val="00933B19"/>
    <w:rsid w:val="00933D8C"/>
    <w:rsid w:val="00933F6D"/>
    <w:rsid w:val="0093404E"/>
    <w:rsid w:val="00934301"/>
    <w:rsid w:val="00934436"/>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0C4"/>
    <w:rsid w:val="009360DB"/>
    <w:rsid w:val="009365C4"/>
    <w:rsid w:val="009365CF"/>
    <w:rsid w:val="00936728"/>
    <w:rsid w:val="00936A75"/>
    <w:rsid w:val="00936A8B"/>
    <w:rsid w:val="00936B77"/>
    <w:rsid w:val="00936B83"/>
    <w:rsid w:val="00936D12"/>
    <w:rsid w:val="00936FB5"/>
    <w:rsid w:val="0093711B"/>
    <w:rsid w:val="00937235"/>
    <w:rsid w:val="00937379"/>
    <w:rsid w:val="009373BD"/>
    <w:rsid w:val="0093748E"/>
    <w:rsid w:val="0093751F"/>
    <w:rsid w:val="009376B8"/>
    <w:rsid w:val="00937733"/>
    <w:rsid w:val="00937803"/>
    <w:rsid w:val="00937B18"/>
    <w:rsid w:val="009403F9"/>
    <w:rsid w:val="009407B6"/>
    <w:rsid w:val="0094088B"/>
    <w:rsid w:val="009408CA"/>
    <w:rsid w:val="00940B0D"/>
    <w:rsid w:val="00940C03"/>
    <w:rsid w:val="00941282"/>
    <w:rsid w:val="009413FE"/>
    <w:rsid w:val="009417E7"/>
    <w:rsid w:val="00941B4F"/>
    <w:rsid w:val="00941DC8"/>
    <w:rsid w:val="00941E37"/>
    <w:rsid w:val="0094205F"/>
    <w:rsid w:val="00942130"/>
    <w:rsid w:val="009424CC"/>
    <w:rsid w:val="009426CB"/>
    <w:rsid w:val="0094296A"/>
    <w:rsid w:val="00942E20"/>
    <w:rsid w:val="00942E91"/>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179"/>
    <w:rsid w:val="00945660"/>
    <w:rsid w:val="009457AF"/>
    <w:rsid w:val="00945A3F"/>
    <w:rsid w:val="00945BBF"/>
    <w:rsid w:val="00945C44"/>
    <w:rsid w:val="00945F2E"/>
    <w:rsid w:val="0094602A"/>
    <w:rsid w:val="0094607B"/>
    <w:rsid w:val="009464F2"/>
    <w:rsid w:val="00946571"/>
    <w:rsid w:val="009465B8"/>
    <w:rsid w:val="009465DE"/>
    <w:rsid w:val="009466C1"/>
    <w:rsid w:val="0094697F"/>
    <w:rsid w:val="00946A7A"/>
    <w:rsid w:val="00946AF6"/>
    <w:rsid w:val="00946B3F"/>
    <w:rsid w:val="00946C21"/>
    <w:rsid w:val="00946C85"/>
    <w:rsid w:val="00946CB8"/>
    <w:rsid w:val="00946CE1"/>
    <w:rsid w:val="00946FAC"/>
    <w:rsid w:val="00946FF1"/>
    <w:rsid w:val="00947256"/>
    <w:rsid w:val="009473DF"/>
    <w:rsid w:val="00947497"/>
    <w:rsid w:val="009476BC"/>
    <w:rsid w:val="00947806"/>
    <w:rsid w:val="009479CF"/>
    <w:rsid w:val="009479ED"/>
    <w:rsid w:val="00947B2E"/>
    <w:rsid w:val="00947C9A"/>
    <w:rsid w:val="00947D03"/>
    <w:rsid w:val="00947D8F"/>
    <w:rsid w:val="00947E63"/>
    <w:rsid w:val="00947EA9"/>
    <w:rsid w:val="00950124"/>
    <w:rsid w:val="009502AB"/>
    <w:rsid w:val="009503E0"/>
    <w:rsid w:val="009503F3"/>
    <w:rsid w:val="00950856"/>
    <w:rsid w:val="0095091B"/>
    <w:rsid w:val="00950A7A"/>
    <w:rsid w:val="00950AEC"/>
    <w:rsid w:val="00950E50"/>
    <w:rsid w:val="00950EED"/>
    <w:rsid w:val="00950FF5"/>
    <w:rsid w:val="009511DF"/>
    <w:rsid w:val="00951625"/>
    <w:rsid w:val="00951719"/>
    <w:rsid w:val="00951813"/>
    <w:rsid w:val="009518A5"/>
    <w:rsid w:val="0095192F"/>
    <w:rsid w:val="00951938"/>
    <w:rsid w:val="00951B07"/>
    <w:rsid w:val="00951B08"/>
    <w:rsid w:val="00951B26"/>
    <w:rsid w:val="00951F46"/>
    <w:rsid w:val="00951F9E"/>
    <w:rsid w:val="00952032"/>
    <w:rsid w:val="009529DA"/>
    <w:rsid w:val="00952B36"/>
    <w:rsid w:val="00952BAE"/>
    <w:rsid w:val="00952C5E"/>
    <w:rsid w:val="00952D44"/>
    <w:rsid w:val="00952D67"/>
    <w:rsid w:val="00952E03"/>
    <w:rsid w:val="00952EEC"/>
    <w:rsid w:val="0095303F"/>
    <w:rsid w:val="009535C4"/>
    <w:rsid w:val="0095362C"/>
    <w:rsid w:val="009536DA"/>
    <w:rsid w:val="00953BC9"/>
    <w:rsid w:val="00953D86"/>
    <w:rsid w:val="00953D9B"/>
    <w:rsid w:val="00953DBA"/>
    <w:rsid w:val="00953E6B"/>
    <w:rsid w:val="00953F0E"/>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5EE2"/>
    <w:rsid w:val="00955F43"/>
    <w:rsid w:val="0095602D"/>
    <w:rsid w:val="00956331"/>
    <w:rsid w:val="00956356"/>
    <w:rsid w:val="0095642E"/>
    <w:rsid w:val="00956529"/>
    <w:rsid w:val="0095655A"/>
    <w:rsid w:val="009567A8"/>
    <w:rsid w:val="009567F4"/>
    <w:rsid w:val="00956A11"/>
    <w:rsid w:val="00956C89"/>
    <w:rsid w:val="00956D6A"/>
    <w:rsid w:val="00956D71"/>
    <w:rsid w:val="00956EC6"/>
    <w:rsid w:val="00956FC5"/>
    <w:rsid w:val="009570C0"/>
    <w:rsid w:val="009570E2"/>
    <w:rsid w:val="009571E0"/>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344"/>
    <w:rsid w:val="00960554"/>
    <w:rsid w:val="009606A1"/>
    <w:rsid w:val="009607CE"/>
    <w:rsid w:val="00960807"/>
    <w:rsid w:val="00960A78"/>
    <w:rsid w:val="00960D43"/>
    <w:rsid w:val="00960E64"/>
    <w:rsid w:val="00960E7F"/>
    <w:rsid w:val="00961007"/>
    <w:rsid w:val="009612A8"/>
    <w:rsid w:val="009613AA"/>
    <w:rsid w:val="00961574"/>
    <w:rsid w:val="00961A1F"/>
    <w:rsid w:val="00961AA4"/>
    <w:rsid w:val="00961D2B"/>
    <w:rsid w:val="009620A7"/>
    <w:rsid w:val="009621BE"/>
    <w:rsid w:val="00962243"/>
    <w:rsid w:val="0096228A"/>
    <w:rsid w:val="00962445"/>
    <w:rsid w:val="009626F4"/>
    <w:rsid w:val="009627B1"/>
    <w:rsid w:val="009627D6"/>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E20"/>
    <w:rsid w:val="00964F5C"/>
    <w:rsid w:val="0096511C"/>
    <w:rsid w:val="00965153"/>
    <w:rsid w:val="00965501"/>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343"/>
    <w:rsid w:val="0096747D"/>
    <w:rsid w:val="0096749E"/>
    <w:rsid w:val="0096749F"/>
    <w:rsid w:val="009676CA"/>
    <w:rsid w:val="00967754"/>
    <w:rsid w:val="00967790"/>
    <w:rsid w:val="00967893"/>
    <w:rsid w:val="0096793A"/>
    <w:rsid w:val="00967BB3"/>
    <w:rsid w:val="00967D2D"/>
    <w:rsid w:val="00967DA5"/>
    <w:rsid w:val="00967E6E"/>
    <w:rsid w:val="0097036C"/>
    <w:rsid w:val="00970469"/>
    <w:rsid w:val="0097092F"/>
    <w:rsid w:val="00970C06"/>
    <w:rsid w:val="00970C9F"/>
    <w:rsid w:val="00970E88"/>
    <w:rsid w:val="00970EF4"/>
    <w:rsid w:val="0097106E"/>
    <w:rsid w:val="0097127D"/>
    <w:rsid w:val="009712CC"/>
    <w:rsid w:val="009712CF"/>
    <w:rsid w:val="00971377"/>
    <w:rsid w:val="009713A9"/>
    <w:rsid w:val="0097141B"/>
    <w:rsid w:val="009719D4"/>
    <w:rsid w:val="00971B94"/>
    <w:rsid w:val="00971CDD"/>
    <w:rsid w:val="00971CF0"/>
    <w:rsid w:val="00971F4E"/>
    <w:rsid w:val="00971F58"/>
    <w:rsid w:val="00972008"/>
    <w:rsid w:val="009720A3"/>
    <w:rsid w:val="009720DB"/>
    <w:rsid w:val="009721F1"/>
    <w:rsid w:val="00972492"/>
    <w:rsid w:val="0097249E"/>
    <w:rsid w:val="00972520"/>
    <w:rsid w:val="00972586"/>
    <w:rsid w:val="00972592"/>
    <w:rsid w:val="009725CE"/>
    <w:rsid w:val="00972670"/>
    <w:rsid w:val="00972806"/>
    <w:rsid w:val="00972954"/>
    <w:rsid w:val="00972C81"/>
    <w:rsid w:val="00972D3B"/>
    <w:rsid w:val="009732FF"/>
    <w:rsid w:val="00973637"/>
    <w:rsid w:val="00973760"/>
    <w:rsid w:val="009737FC"/>
    <w:rsid w:val="009738EE"/>
    <w:rsid w:val="00973A32"/>
    <w:rsid w:val="00973A4B"/>
    <w:rsid w:val="00973A71"/>
    <w:rsid w:val="00973D8D"/>
    <w:rsid w:val="00973E34"/>
    <w:rsid w:val="00973F4A"/>
    <w:rsid w:val="00973FCB"/>
    <w:rsid w:val="00973FDB"/>
    <w:rsid w:val="00973FE6"/>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E7C"/>
    <w:rsid w:val="00975F2F"/>
    <w:rsid w:val="00975F3B"/>
    <w:rsid w:val="009764A8"/>
    <w:rsid w:val="00976521"/>
    <w:rsid w:val="009766B0"/>
    <w:rsid w:val="00976A68"/>
    <w:rsid w:val="00976AC9"/>
    <w:rsid w:val="00976DB5"/>
    <w:rsid w:val="00976F96"/>
    <w:rsid w:val="00976FA7"/>
    <w:rsid w:val="009776BC"/>
    <w:rsid w:val="00977782"/>
    <w:rsid w:val="009777B4"/>
    <w:rsid w:val="00977C94"/>
    <w:rsid w:val="00977E0F"/>
    <w:rsid w:val="00977E8A"/>
    <w:rsid w:val="00977EB0"/>
    <w:rsid w:val="009800B3"/>
    <w:rsid w:val="009800CC"/>
    <w:rsid w:val="009800D7"/>
    <w:rsid w:val="00980185"/>
    <w:rsid w:val="009801EA"/>
    <w:rsid w:val="009803B6"/>
    <w:rsid w:val="00980577"/>
    <w:rsid w:val="009806F0"/>
    <w:rsid w:val="009806FB"/>
    <w:rsid w:val="00980B9D"/>
    <w:rsid w:val="00980C4F"/>
    <w:rsid w:val="00980D51"/>
    <w:rsid w:val="00980DD5"/>
    <w:rsid w:val="00980DE8"/>
    <w:rsid w:val="00980E34"/>
    <w:rsid w:val="00981032"/>
    <w:rsid w:val="00981509"/>
    <w:rsid w:val="0098165D"/>
    <w:rsid w:val="00981691"/>
    <w:rsid w:val="00981BAC"/>
    <w:rsid w:val="00981F56"/>
    <w:rsid w:val="00981FC8"/>
    <w:rsid w:val="009820B4"/>
    <w:rsid w:val="00982172"/>
    <w:rsid w:val="009828A8"/>
    <w:rsid w:val="0098298B"/>
    <w:rsid w:val="00982C05"/>
    <w:rsid w:val="00982E02"/>
    <w:rsid w:val="00982F41"/>
    <w:rsid w:val="009831ED"/>
    <w:rsid w:val="009833D3"/>
    <w:rsid w:val="009834D0"/>
    <w:rsid w:val="009834E1"/>
    <w:rsid w:val="00983A7A"/>
    <w:rsid w:val="00983B6D"/>
    <w:rsid w:val="00983C05"/>
    <w:rsid w:val="00983CDC"/>
    <w:rsid w:val="00983DD7"/>
    <w:rsid w:val="00983E3F"/>
    <w:rsid w:val="00983E5C"/>
    <w:rsid w:val="00983E62"/>
    <w:rsid w:val="0098413F"/>
    <w:rsid w:val="009845B8"/>
    <w:rsid w:val="009845E0"/>
    <w:rsid w:val="00984893"/>
    <w:rsid w:val="009848EF"/>
    <w:rsid w:val="00984936"/>
    <w:rsid w:val="00984A37"/>
    <w:rsid w:val="00984AD6"/>
    <w:rsid w:val="00984B11"/>
    <w:rsid w:val="00984B18"/>
    <w:rsid w:val="00984B22"/>
    <w:rsid w:val="00984C00"/>
    <w:rsid w:val="00984D66"/>
    <w:rsid w:val="009852B2"/>
    <w:rsid w:val="00985521"/>
    <w:rsid w:val="0098569D"/>
    <w:rsid w:val="009856FB"/>
    <w:rsid w:val="00985877"/>
    <w:rsid w:val="00985927"/>
    <w:rsid w:val="00985A4B"/>
    <w:rsid w:val="00985AAA"/>
    <w:rsid w:val="00985B51"/>
    <w:rsid w:val="0098608D"/>
    <w:rsid w:val="009860EF"/>
    <w:rsid w:val="00986167"/>
    <w:rsid w:val="00986269"/>
    <w:rsid w:val="009863EC"/>
    <w:rsid w:val="00986426"/>
    <w:rsid w:val="009867D4"/>
    <w:rsid w:val="0098680C"/>
    <w:rsid w:val="009868F1"/>
    <w:rsid w:val="00986941"/>
    <w:rsid w:val="00986A01"/>
    <w:rsid w:val="00986B3E"/>
    <w:rsid w:val="00986BC6"/>
    <w:rsid w:val="00986C8A"/>
    <w:rsid w:val="00986D70"/>
    <w:rsid w:val="00986E02"/>
    <w:rsid w:val="00986E81"/>
    <w:rsid w:val="00986EB6"/>
    <w:rsid w:val="00986EE2"/>
    <w:rsid w:val="009870BA"/>
    <w:rsid w:val="00987117"/>
    <w:rsid w:val="00987210"/>
    <w:rsid w:val="00987437"/>
    <w:rsid w:val="00987465"/>
    <w:rsid w:val="00987524"/>
    <w:rsid w:val="00987661"/>
    <w:rsid w:val="009876C6"/>
    <w:rsid w:val="00987917"/>
    <w:rsid w:val="00987A64"/>
    <w:rsid w:val="00987BA1"/>
    <w:rsid w:val="00987C74"/>
    <w:rsid w:val="00987D7C"/>
    <w:rsid w:val="00987DAE"/>
    <w:rsid w:val="00987EAC"/>
    <w:rsid w:val="00987EB5"/>
    <w:rsid w:val="00990038"/>
    <w:rsid w:val="00990087"/>
    <w:rsid w:val="0099009D"/>
    <w:rsid w:val="00990307"/>
    <w:rsid w:val="00990550"/>
    <w:rsid w:val="009905E2"/>
    <w:rsid w:val="0099069E"/>
    <w:rsid w:val="00990761"/>
    <w:rsid w:val="00990DA6"/>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97"/>
    <w:rsid w:val="009920E3"/>
    <w:rsid w:val="0099218C"/>
    <w:rsid w:val="0099240D"/>
    <w:rsid w:val="009925DB"/>
    <w:rsid w:val="00992604"/>
    <w:rsid w:val="009926E5"/>
    <w:rsid w:val="0099292E"/>
    <w:rsid w:val="009929E3"/>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05C"/>
    <w:rsid w:val="00994103"/>
    <w:rsid w:val="0099421E"/>
    <w:rsid w:val="00994469"/>
    <w:rsid w:val="00994501"/>
    <w:rsid w:val="00994686"/>
    <w:rsid w:val="009946E4"/>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0D9"/>
    <w:rsid w:val="009961C1"/>
    <w:rsid w:val="009961DA"/>
    <w:rsid w:val="009962BA"/>
    <w:rsid w:val="009962F5"/>
    <w:rsid w:val="00996400"/>
    <w:rsid w:val="00996429"/>
    <w:rsid w:val="009965F3"/>
    <w:rsid w:val="009966AD"/>
    <w:rsid w:val="00996711"/>
    <w:rsid w:val="0099672B"/>
    <w:rsid w:val="00996F7E"/>
    <w:rsid w:val="0099715B"/>
    <w:rsid w:val="00997165"/>
    <w:rsid w:val="0099754E"/>
    <w:rsid w:val="0099778A"/>
    <w:rsid w:val="009977F5"/>
    <w:rsid w:val="00997807"/>
    <w:rsid w:val="00997811"/>
    <w:rsid w:val="00997834"/>
    <w:rsid w:val="00997897"/>
    <w:rsid w:val="009A007A"/>
    <w:rsid w:val="009A00A0"/>
    <w:rsid w:val="009A0856"/>
    <w:rsid w:val="009A0859"/>
    <w:rsid w:val="009A0869"/>
    <w:rsid w:val="009A08D7"/>
    <w:rsid w:val="009A09A2"/>
    <w:rsid w:val="009A0A42"/>
    <w:rsid w:val="009A0BDD"/>
    <w:rsid w:val="009A0EC3"/>
    <w:rsid w:val="009A16AE"/>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94"/>
    <w:rsid w:val="009A2C4A"/>
    <w:rsid w:val="009A2D93"/>
    <w:rsid w:val="009A2F9D"/>
    <w:rsid w:val="009A2FB4"/>
    <w:rsid w:val="009A306A"/>
    <w:rsid w:val="009A31CE"/>
    <w:rsid w:val="009A3527"/>
    <w:rsid w:val="009A367B"/>
    <w:rsid w:val="009A39DF"/>
    <w:rsid w:val="009A3AAF"/>
    <w:rsid w:val="009A3BF7"/>
    <w:rsid w:val="009A3C7B"/>
    <w:rsid w:val="009A3F81"/>
    <w:rsid w:val="009A4052"/>
    <w:rsid w:val="009A4451"/>
    <w:rsid w:val="009A4489"/>
    <w:rsid w:val="009A47DA"/>
    <w:rsid w:val="009A4951"/>
    <w:rsid w:val="009A4C6A"/>
    <w:rsid w:val="009A4CAB"/>
    <w:rsid w:val="009A513E"/>
    <w:rsid w:val="009A53AE"/>
    <w:rsid w:val="009A548B"/>
    <w:rsid w:val="009A5914"/>
    <w:rsid w:val="009A5956"/>
    <w:rsid w:val="009A598A"/>
    <w:rsid w:val="009A5AB4"/>
    <w:rsid w:val="009A5C0A"/>
    <w:rsid w:val="009A5C71"/>
    <w:rsid w:val="009A5DAF"/>
    <w:rsid w:val="009A6169"/>
    <w:rsid w:val="009A6175"/>
    <w:rsid w:val="009A6328"/>
    <w:rsid w:val="009A6333"/>
    <w:rsid w:val="009A6365"/>
    <w:rsid w:val="009A66A2"/>
    <w:rsid w:val="009A6717"/>
    <w:rsid w:val="009A679D"/>
    <w:rsid w:val="009A68BB"/>
    <w:rsid w:val="009A6924"/>
    <w:rsid w:val="009A693D"/>
    <w:rsid w:val="009A6A53"/>
    <w:rsid w:val="009A6B0C"/>
    <w:rsid w:val="009A6DA1"/>
    <w:rsid w:val="009A6F33"/>
    <w:rsid w:val="009A7087"/>
    <w:rsid w:val="009A7152"/>
    <w:rsid w:val="009A7260"/>
    <w:rsid w:val="009A7270"/>
    <w:rsid w:val="009A7437"/>
    <w:rsid w:val="009A7539"/>
    <w:rsid w:val="009A760F"/>
    <w:rsid w:val="009A7686"/>
    <w:rsid w:val="009A7767"/>
    <w:rsid w:val="009A7BD1"/>
    <w:rsid w:val="009B0057"/>
    <w:rsid w:val="009B00D4"/>
    <w:rsid w:val="009B00F0"/>
    <w:rsid w:val="009B0115"/>
    <w:rsid w:val="009B0AE5"/>
    <w:rsid w:val="009B0BAD"/>
    <w:rsid w:val="009B0E74"/>
    <w:rsid w:val="009B0F37"/>
    <w:rsid w:val="009B1005"/>
    <w:rsid w:val="009B1620"/>
    <w:rsid w:val="009B173C"/>
    <w:rsid w:val="009B182C"/>
    <w:rsid w:val="009B1859"/>
    <w:rsid w:val="009B18D3"/>
    <w:rsid w:val="009B19BE"/>
    <w:rsid w:val="009B1A77"/>
    <w:rsid w:val="009B1B14"/>
    <w:rsid w:val="009B1B1A"/>
    <w:rsid w:val="009B1F99"/>
    <w:rsid w:val="009B216A"/>
    <w:rsid w:val="009B2477"/>
    <w:rsid w:val="009B24E7"/>
    <w:rsid w:val="009B2620"/>
    <w:rsid w:val="009B278A"/>
    <w:rsid w:val="009B29AE"/>
    <w:rsid w:val="009B2DD0"/>
    <w:rsid w:val="009B2E5A"/>
    <w:rsid w:val="009B2F56"/>
    <w:rsid w:val="009B2FC4"/>
    <w:rsid w:val="009B361F"/>
    <w:rsid w:val="009B37A0"/>
    <w:rsid w:val="009B37CB"/>
    <w:rsid w:val="009B4036"/>
    <w:rsid w:val="009B4057"/>
    <w:rsid w:val="009B42D4"/>
    <w:rsid w:val="009B4303"/>
    <w:rsid w:val="009B43A2"/>
    <w:rsid w:val="009B45FD"/>
    <w:rsid w:val="009B4680"/>
    <w:rsid w:val="009B46F2"/>
    <w:rsid w:val="009B46FF"/>
    <w:rsid w:val="009B4752"/>
    <w:rsid w:val="009B47FC"/>
    <w:rsid w:val="009B4951"/>
    <w:rsid w:val="009B4EB7"/>
    <w:rsid w:val="009B4F17"/>
    <w:rsid w:val="009B4F89"/>
    <w:rsid w:val="009B51E7"/>
    <w:rsid w:val="009B51F7"/>
    <w:rsid w:val="009B52CA"/>
    <w:rsid w:val="009B55A8"/>
    <w:rsid w:val="009B55FB"/>
    <w:rsid w:val="009B5768"/>
    <w:rsid w:val="009B5A83"/>
    <w:rsid w:val="009B5C24"/>
    <w:rsid w:val="009B5DD0"/>
    <w:rsid w:val="009B5DDC"/>
    <w:rsid w:val="009B5F48"/>
    <w:rsid w:val="009B5FDF"/>
    <w:rsid w:val="009B6099"/>
    <w:rsid w:val="009B6157"/>
    <w:rsid w:val="009B666F"/>
    <w:rsid w:val="009B66C0"/>
    <w:rsid w:val="009B6765"/>
    <w:rsid w:val="009B6884"/>
    <w:rsid w:val="009B6A9F"/>
    <w:rsid w:val="009B6C45"/>
    <w:rsid w:val="009B6D05"/>
    <w:rsid w:val="009B6E20"/>
    <w:rsid w:val="009B703B"/>
    <w:rsid w:val="009B72DD"/>
    <w:rsid w:val="009B74B6"/>
    <w:rsid w:val="009B77D9"/>
    <w:rsid w:val="009B78D4"/>
    <w:rsid w:val="009B7AF7"/>
    <w:rsid w:val="009B7B62"/>
    <w:rsid w:val="009B7CF1"/>
    <w:rsid w:val="009B7D4D"/>
    <w:rsid w:val="009B7DC6"/>
    <w:rsid w:val="009B7FCA"/>
    <w:rsid w:val="009C016A"/>
    <w:rsid w:val="009C0598"/>
    <w:rsid w:val="009C0671"/>
    <w:rsid w:val="009C07B5"/>
    <w:rsid w:val="009C0871"/>
    <w:rsid w:val="009C08DF"/>
    <w:rsid w:val="009C08E7"/>
    <w:rsid w:val="009C0CE2"/>
    <w:rsid w:val="009C0DAD"/>
    <w:rsid w:val="009C0DFC"/>
    <w:rsid w:val="009C0EC6"/>
    <w:rsid w:val="009C100D"/>
    <w:rsid w:val="009C11A9"/>
    <w:rsid w:val="009C12F4"/>
    <w:rsid w:val="009C1373"/>
    <w:rsid w:val="009C159F"/>
    <w:rsid w:val="009C1788"/>
    <w:rsid w:val="009C1893"/>
    <w:rsid w:val="009C1A59"/>
    <w:rsid w:val="009C1A64"/>
    <w:rsid w:val="009C1EDE"/>
    <w:rsid w:val="009C214C"/>
    <w:rsid w:val="009C22A3"/>
    <w:rsid w:val="009C25FC"/>
    <w:rsid w:val="009C274C"/>
    <w:rsid w:val="009C27E3"/>
    <w:rsid w:val="009C28CF"/>
    <w:rsid w:val="009C28DA"/>
    <w:rsid w:val="009C2952"/>
    <w:rsid w:val="009C2A9C"/>
    <w:rsid w:val="009C2C22"/>
    <w:rsid w:val="009C2CA3"/>
    <w:rsid w:val="009C2D20"/>
    <w:rsid w:val="009C2D32"/>
    <w:rsid w:val="009C2F16"/>
    <w:rsid w:val="009C30C8"/>
    <w:rsid w:val="009C31CB"/>
    <w:rsid w:val="009C336B"/>
    <w:rsid w:val="009C35D8"/>
    <w:rsid w:val="009C3663"/>
    <w:rsid w:val="009C37A4"/>
    <w:rsid w:val="009C38F5"/>
    <w:rsid w:val="009C39C2"/>
    <w:rsid w:val="009C39D5"/>
    <w:rsid w:val="009C3B40"/>
    <w:rsid w:val="009C3BB5"/>
    <w:rsid w:val="009C3BCE"/>
    <w:rsid w:val="009C3C45"/>
    <w:rsid w:val="009C3DE9"/>
    <w:rsid w:val="009C3E19"/>
    <w:rsid w:val="009C3F20"/>
    <w:rsid w:val="009C43A1"/>
    <w:rsid w:val="009C4592"/>
    <w:rsid w:val="009C47A3"/>
    <w:rsid w:val="009C47B6"/>
    <w:rsid w:val="009C47EC"/>
    <w:rsid w:val="009C4A40"/>
    <w:rsid w:val="009C4BA6"/>
    <w:rsid w:val="009C4BFF"/>
    <w:rsid w:val="009C4CC3"/>
    <w:rsid w:val="009C4E2A"/>
    <w:rsid w:val="009C4E77"/>
    <w:rsid w:val="009C50FB"/>
    <w:rsid w:val="009C5230"/>
    <w:rsid w:val="009C53F7"/>
    <w:rsid w:val="009C5441"/>
    <w:rsid w:val="009C55F5"/>
    <w:rsid w:val="009C5740"/>
    <w:rsid w:val="009C5ADA"/>
    <w:rsid w:val="009C5AE6"/>
    <w:rsid w:val="009C5C68"/>
    <w:rsid w:val="009C5E7C"/>
    <w:rsid w:val="009C61B7"/>
    <w:rsid w:val="009C62CA"/>
    <w:rsid w:val="009C62F8"/>
    <w:rsid w:val="009C63FD"/>
    <w:rsid w:val="009C6659"/>
    <w:rsid w:val="009C6795"/>
    <w:rsid w:val="009C685F"/>
    <w:rsid w:val="009C68C1"/>
    <w:rsid w:val="009C68D7"/>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85D"/>
    <w:rsid w:val="009D18B1"/>
    <w:rsid w:val="009D1942"/>
    <w:rsid w:val="009D1990"/>
    <w:rsid w:val="009D19FC"/>
    <w:rsid w:val="009D1B00"/>
    <w:rsid w:val="009D1C74"/>
    <w:rsid w:val="009D1CB4"/>
    <w:rsid w:val="009D1E25"/>
    <w:rsid w:val="009D21D7"/>
    <w:rsid w:val="009D22EC"/>
    <w:rsid w:val="009D2549"/>
    <w:rsid w:val="009D2618"/>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B7"/>
    <w:rsid w:val="009D4104"/>
    <w:rsid w:val="009D446C"/>
    <w:rsid w:val="009D45B3"/>
    <w:rsid w:val="009D47BB"/>
    <w:rsid w:val="009D4975"/>
    <w:rsid w:val="009D499F"/>
    <w:rsid w:val="009D49C9"/>
    <w:rsid w:val="009D4AEE"/>
    <w:rsid w:val="009D4B4A"/>
    <w:rsid w:val="009D529C"/>
    <w:rsid w:val="009D540B"/>
    <w:rsid w:val="009D5626"/>
    <w:rsid w:val="009D5627"/>
    <w:rsid w:val="009D5684"/>
    <w:rsid w:val="009D5B03"/>
    <w:rsid w:val="009D5C62"/>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C9D"/>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6B6"/>
    <w:rsid w:val="009E08D1"/>
    <w:rsid w:val="009E09FF"/>
    <w:rsid w:val="009E0A83"/>
    <w:rsid w:val="009E0D17"/>
    <w:rsid w:val="009E0D6E"/>
    <w:rsid w:val="009E0DEB"/>
    <w:rsid w:val="009E0E46"/>
    <w:rsid w:val="009E1280"/>
    <w:rsid w:val="009E1392"/>
    <w:rsid w:val="009E179D"/>
    <w:rsid w:val="009E1815"/>
    <w:rsid w:val="009E19C8"/>
    <w:rsid w:val="009E1CA0"/>
    <w:rsid w:val="009E22B4"/>
    <w:rsid w:val="009E22DE"/>
    <w:rsid w:val="009E2322"/>
    <w:rsid w:val="009E23D3"/>
    <w:rsid w:val="009E2451"/>
    <w:rsid w:val="009E2797"/>
    <w:rsid w:val="009E2B76"/>
    <w:rsid w:val="009E2C01"/>
    <w:rsid w:val="009E2C4B"/>
    <w:rsid w:val="009E2D24"/>
    <w:rsid w:val="009E2D72"/>
    <w:rsid w:val="009E2F99"/>
    <w:rsid w:val="009E3230"/>
    <w:rsid w:val="009E32A3"/>
    <w:rsid w:val="009E34F6"/>
    <w:rsid w:val="009E35B5"/>
    <w:rsid w:val="009E380E"/>
    <w:rsid w:val="009E38FA"/>
    <w:rsid w:val="009E3BB0"/>
    <w:rsid w:val="009E4073"/>
    <w:rsid w:val="009E41D0"/>
    <w:rsid w:val="009E41F0"/>
    <w:rsid w:val="009E4259"/>
    <w:rsid w:val="009E42B6"/>
    <w:rsid w:val="009E4537"/>
    <w:rsid w:val="009E4641"/>
    <w:rsid w:val="009E4756"/>
    <w:rsid w:val="009E483A"/>
    <w:rsid w:val="009E49FB"/>
    <w:rsid w:val="009E4A81"/>
    <w:rsid w:val="009E4FE2"/>
    <w:rsid w:val="009E51A7"/>
    <w:rsid w:val="009E5259"/>
    <w:rsid w:val="009E53AE"/>
    <w:rsid w:val="009E5473"/>
    <w:rsid w:val="009E55A5"/>
    <w:rsid w:val="009E5CE5"/>
    <w:rsid w:val="009E5FC2"/>
    <w:rsid w:val="009E60AF"/>
    <w:rsid w:val="009E6131"/>
    <w:rsid w:val="009E613A"/>
    <w:rsid w:val="009E62DD"/>
    <w:rsid w:val="009E6479"/>
    <w:rsid w:val="009E6A3C"/>
    <w:rsid w:val="009E6AE6"/>
    <w:rsid w:val="009E6B1B"/>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75A"/>
    <w:rsid w:val="009F093F"/>
    <w:rsid w:val="009F0BD0"/>
    <w:rsid w:val="009F0E62"/>
    <w:rsid w:val="009F0EC0"/>
    <w:rsid w:val="009F10CB"/>
    <w:rsid w:val="009F116A"/>
    <w:rsid w:val="009F1192"/>
    <w:rsid w:val="009F123F"/>
    <w:rsid w:val="009F126A"/>
    <w:rsid w:val="009F13AA"/>
    <w:rsid w:val="009F1498"/>
    <w:rsid w:val="009F1BEC"/>
    <w:rsid w:val="009F1CC5"/>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BD7"/>
    <w:rsid w:val="009F3EC0"/>
    <w:rsid w:val="009F3F11"/>
    <w:rsid w:val="009F3FF7"/>
    <w:rsid w:val="009F4039"/>
    <w:rsid w:val="009F426F"/>
    <w:rsid w:val="009F42E0"/>
    <w:rsid w:val="009F458B"/>
    <w:rsid w:val="009F4B72"/>
    <w:rsid w:val="009F4E5C"/>
    <w:rsid w:val="009F505C"/>
    <w:rsid w:val="009F5163"/>
    <w:rsid w:val="009F51A4"/>
    <w:rsid w:val="009F55F4"/>
    <w:rsid w:val="009F56FB"/>
    <w:rsid w:val="009F5B1C"/>
    <w:rsid w:val="009F5B26"/>
    <w:rsid w:val="009F5B31"/>
    <w:rsid w:val="009F68C2"/>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CC2"/>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3CB"/>
    <w:rsid w:val="00A01472"/>
    <w:rsid w:val="00A014E6"/>
    <w:rsid w:val="00A01630"/>
    <w:rsid w:val="00A0177B"/>
    <w:rsid w:val="00A0192C"/>
    <w:rsid w:val="00A01AB3"/>
    <w:rsid w:val="00A01BA7"/>
    <w:rsid w:val="00A01C19"/>
    <w:rsid w:val="00A01D0D"/>
    <w:rsid w:val="00A01EB9"/>
    <w:rsid w:val="00A0237F"/>
    <w:rsid w:val="00A0257A"/>
    <w:rsid w:val="00A02686"/>
    <w:rsid w:val="00A02868"/>
    <w:rsid w:val="00A02AAA"/>
    <w:rsid w:val="00A02CDD"/>
    <w:rsid w:val="00A0317F"/>
    <w:rsid w:val="00A03262"/>
    <w:rsid w:val="00A03330"/>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E03"/>
    <w:rsid w:val="00A04EFE"/>
    <w:rsid w:val="00A04FFD"/>
    <w:rsid w:val="00A05230"/>
    <w:rsid w:val="00A05279"/>
    <w:rsid w:val="00A05430"/>
    <w:rsid w:val="00A0547A"/>
    <w:rsid w:val="00A055BF"/>
    <w:rsid w:val="00A05B52"/>
    <w:rsid w:val="00A05E6B"/>
    <w:rsid w:val="00A062AE"/>
    <w:rsid w:val="00A062F9"/>
    <w:rsid w:val="00A0637D"/>
    <w:rsid w:val="00A063F0"/>
    <w:rsid w:val="00A064C2"/>
    <w:rsid w:val="00A0662D"/>
    <w:rsid w:val="00A066C2"/>
    <w:rsid w:val="00A06851"/>
    <w:rsid w:val="00A06B3E"/>
    <w:rsid w:val="00A06B86"/>
    <w:rsid w:val="00A06BD0"/>
    <w:rsid w:val="00A06C3F"/>
    <w:rsid w:val="00A06C43"/>
    <w:rsid w:val="00A06C7B"/>
    <w:rsid w:val="00A06E21"/>
    <w:rsid w:val="00A06F49"/>
    <w:rsid w:val="00A0708D"/>
    <w:rsid w:val="00A0765C"/>
    <w:rsid w:val="00A0770B"/>
    <w:rsid w:val="00A07B52"/>
    <w:rsid w:val="00A10365"/>
    <w:rsid w:val="00A10541"/>
    <w:rsid w:val="00A10680"/>
    <w:rsid w:val="00A109CB"/>
    <w:rsid w:val="00A109EA"/>
    <w:rsid w:val="00A10AC0"/>
    <w:rsid w:val="00A10B2F"/>
    <w:rsid w:val="00A10BE2"/>
    <w:rsid w:val="00A10D07"/>
    <w:rsid w:val="00A10DCB"/>
    <w:rsid w:val="00A110B3"/>
    <w:rsid w:val="00A113E7"/>
    <w:rsid w:val="00A1142A"/>
    <w:rsid w:val="00A1175F"/>
    <w:rsid w:val="00A11878"/>
    <w:rsid w:val="00A11887"/>
    <w:rsid w:val="00A1196F"/>
    <w:rsid w:val="00A11D8F"/>
    <w:rsid w:val="00A11E25"/>
    <w:rsid w:val="00A11F84"/>
    <w:rsid w:val="00A11FA7"/>
    <w:rsid w:val="00A12009"/>
    <w:rsid w:val="00A12124"/>
    <w:rsid w:val="00A1223A"/>
    <w:rsid w:val="00A1227D"/>
    <w:rsid w:val="00A122B1"/>
    <w:rsid w:val="00A12459"/>
    <w:rsid w:val="00A125E0"/>
    <w:rsid w:val="00A12659"/>
    <w:rsid w:val="00A126A2"/>
    <w:rsid w:val="00A12722"/>
    <w:rsid w:val="00A127B4"/>
    <w:rsid w:val="00A129D2"/>
    <w:rsid w:val="00A12A76"/>
    <w:rsid w:val="00A12AC0"/>
    <w:rsid w:val="00A12C76"/>
    <w:rsid w:val="00A1319D"/>
    <w:rsid w:val="00A13306"/>
    <w:rsid w:val="00A133DB"/>
    <w:rsid w:val="00A1344D"/>
    <w:rsid w:val="00A135CD"/>
    <w:rsid w:val="00A1387F"/>
    <w:rsid w:val="00A13AED"/>
    <w:rsid w:val="00A14207"/>
    <w:rsid w:val="00A14337"/>
    <w:rsid w:val="00A14526"/>
    <w:rsid w:val="00A147F1"/>
    <w:rsid w:val="00A14810"/>
    <w:rsid w:val="00A14865"/>
    <w:rsid w:val="00A14870"/>
    <w:rsid w:val="00A14A00"/>
    <w:rsid w:val="00A14DB0"/>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928"/>
    <w:rsid w:val="00A16CA0"/>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C6"/>
    <w:rsid w:val="00A214E3"/>
    <w:rsid w:val="00A215A2"/>
    <w:rsid w:val="00A2163F"/>
    <w:rsid w:val="00A216CE"/>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9C2"/>
    <w:rsid w:val="00A22B59"/>
    <w:rsid w:val="00A22C0F"/>
    <w:rsid w:val="00A22C3D"/>
    <w:rsid w:val="00A22C4A"/>
    <w:rsid w:val="00A22E7B"/>
    <w:rsid w:val="00A23037"/>
    <w:rsid w:val="00A232EF"/>
    <w:rsid w:val="00A23402"/>
    <w:rsid w:val="00A236DE"/>
    <w:rsid w:val="00A238E3"/>
    <w:rsid w:val="00A23A70"/>
    <w:rsid w:val="00A23A7D"/>
    <w:rsid w:val="00A23B7A"/>
    <w:rsid w:val="00A23C55"/>
    <w:rsid w:val="00A23D22"/>
    <w:rsid w:val="00A23D66"/>
    <w:rsid w:val="00A23E15"/>
    <w:rsid w:val="00A23FB5"/>
    <w:rsid w:val="00A24041"/>
    <w:rsid w:val="00A24092"/>
    <w:rsid w:val="00A24197"/>
    <w:rsid w:val="00A24259"/>
    <w:rsid w:val="00A242E0"/>
    <w:rsid w:val="00A24407"/>
    <w:rsid w:val="00A24431"/>
    <w:rsid w:val="00A245F1"/>
    <w:rsid w:val="00A247EF"/>
    <w:rsid w:val="00A24DE6"/>
    <w:rsid w:val="00A24EEA"/>
    <w:rsid w:val="00A250A5"/>
    <w:rsid w:val="00A25165"/>
    <w:rsid w:val="00A25185"/>
    <w:rsid w:val="00A252C0"/>
    <w:rsid w:val="00A2593A"/>
    <w:rsid w:val="00A25B1C"/>
    <w:rsid w:val="00A25DE5"/>
    <w:rsid w:val="00A262B9"/>
    <w:rsid w:val="00A26371"/>
    <w:rsid w:val="00A2642B"/>
    <w:rsid w:val="00A2659B"/>
    <w:rsid w:val="00A26668"/>
    <w:rsid w:val="00A266B7"/>
    <w:rsid w:val="00A2677C"/>
    <w:rsid w:val="00A2688B"/>
    <w:rsid w:val="00A269E4"/>
    <w:rsid w:val="00A26A3F"/>
    <w:rsid w:val="00A26D86"/>
    <w:rsid w:val="00A270C9"/>
    <w:rsid w:val="00A2723F"/>
    <w:rsid w:val="00A27240"/>
    <w:rsid w:val="00A27285"/>
    <w:rsid w:val="00A27508"/>
    <w:rsid w:val="00A27530"/>
    <w:rsid w:val="00A2758B"/>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69C"/>
    <w:rsid w:val="00A319A3"/>
    <w:rsid w:val="00A31A22"/>
    <w:rsid w:val="00A31B74"/>
    <w:rsid w:val="00A31C2C"/>
    <w:rsid w:val="00A31D3D"/>
    <w:rsid w:val="00A32269"/>
    <w:rsid w:val="00A322E7"/>
    <w:rsid w:val="00A323C1"/>
    <w:rsid w:val="00A32767"/>
    <w:rsid w:val="00A328CA"/>
    <w:rsid w:val="00A32A10"/>
    <w:rsid w:val="00A32CF4"/>
    <w:rsid w:val="00A32FAC"/>
    <w:rsid w:val="00A333D6"/>
    <w:rsid w:val="00A3346F"/>
    <w:rsid w:val="00A3377F"/>
    <w:rsid w:val="00A33AC2"/>
    <w:rsid w:val="00A33C13"/>
    <w:rsid w:val="00A33C94"/>
    <w:rsid w:val="00A33D85"/>
    <w:rsid w:val="00A342B7"/>
    <w:rsid w:val="00A3436A"/>
    <w:rsid w:val="00A34637"/>
    <w:rsid w:val="00A34701"/>
    <w:rsid w:val="00A34748"/>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8C"/>
    <w:rsid w:val="00A369C3"/>
    <w:rsid w:val="00A369C9"/>
    <w:rsid w:val="00A369EB"/>
    <w:rsid w:val="00A36B05"/>
    <w:rsid w:val="00A36BA8"/>
    <w:rsid w:val="00A36FE2"/>
    <w:rsid w:val="00A37072"/>
    <w:rsid w:val="00A37329"/>
    <w:rsid w:val="00A379A3"/>
    <w:rsid w:val="00A37B94"/>
    <w:rsid w:val="00A37BBE"/>
    <w:rsid w:val="00A401A3"/>
    <w:rsid w:val="00A401FD"/>
    <w:rsid w:val="00A40416"/>
    <w:rsid w:val="00A40C3F"/>
    <w:rsid w:val="00A40CBE"/>
    <w:rsid w:val="00A40FE3"/>
    <w:rsid w:val="00A411A0"/>
    <w:rsid w:val="00A4125D"/>
    <w:rsid w:val="00A41632"/>
    <w:rsid w:val="00A416EA"/>
    <w:rsid w:val="00A419B8"/>
    <w:rsid w:val="00A41D07"/>
    <w:rsid w:val="00A41D4E"/>
    <w:rsid w:val="00A41E06"/>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22"/>
    <w:rsid w:val="00A44133"/>
    <w:rsid w:val="00A44166"/>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485"/>
    <w:rsid w:val="00A455E3"/>
    <w:rsid w:val="00A457BF"/>
    <w:rsid w:val="00A45A69"/>
    <w:rsid w:val="00A45A72"/>
    <w:rsid w:val="00A45B49"/>
    <w:rsid w:val="00A45C5A"/>
    <w:rsid w:val="00A45D92"/>
    <w:rsid w:val="00A46175"/>
    <w:rsid w:val="00A46398"/>
    <w:rsid w:val="00A466B8"/>
    <w:rsid w:val="00A4676B"/>
    <w:rsid w:val="00A468B9"/>
    <w:rsid w:val="00A469CA"/>
    <w:rsid w:val="00A469E2"/>
    <w:rsid w:val="00A469F5"/>
    <w:rsid w:val="00A46CA0"/>
    <w:rsid w:val="00A46CAF"/>
    <w:rsid w:val="00A46D34"/>
    <w:rsid w:val="00A471B9"/>
    <w:rsid w:val="00A471EE"/>
    <w:rsid w:val="00A47218"/>
    <w:rsid w:val="00A47483"/>
    <w:rsid w:val="00A4763A"/>
    <w:rsid w:val="00A4779E"/>
    <w:rsid w:val="00A47903"/>
    <w:rsid w:val="00A47B25"/>
    <w:rsid w:val="00A47BAB"/>
    <w:rsid w:val="00A47BBF"/>
    <w:rsid w:val="00A47CB2"/>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61B"/>
    <w:rsid w:val="00A5474A"/>
    <w:rsid w:val="00A547E2"/>
    <w:rsid w:val="00A54861"/>
    <w:rsid w:val="00A5488F"/>
    <w:rsid w:val="00A549CF"/>
    <w:rsid w:val="00A54C32"/>
    <w:rsid w:val="00A54C4D"/>
    <w:rsid w:val="00A54CC5"/>
    <w:rsid w:val="00A54CCF"/>
    <w:rsid w:val="00A554C2"/>
    <w:rsid w:val="00A55609"/>
    <w:rsid w:val="00A557DC"/>
    <w:rsid w:val="00A55B40"/>
    <w:rsid w:val="00A55C12"/>
    <w:rsid w:val="00A55D89"/>
    <w:rsid w:val="00A56207"/>
    <w:rsid w:val="00A5628A"/>
    <w:rsid w:val="00A562E7"/>
    <w:rsid w:val="00A56388"/>
    <w:rsid w:val="00A56438"/>
    <w:rsid w:val="00A56659"/>
    <w:rsid w:val="00A56964"/>
    <w:rsid w:val="00A56E9B"/>
    <w:rsid w:val="00A56FC5"/>
    <w:rsid w:val="00A570BA"/>
    <w:rsid w:val="00A57264"/>
    <w:rsid w:val="00A575BC"/>
    <w:rsid w:val="00A5761E"/>
    <w:rsid w:val="00A5763C"/>
    <w:rsid w:val="00A576E9"/>
    <w:rsid w:val="00A57719"/>
    <w:rsid w:val="00A57762"/>
    <w:rsid w:val="00A579CA"/>
    <w:rsid w:val="00A57A97"/>
    <w:rsid w:val="00A57BCB"/>
    <w:rsid w:val="00A57C20"/>
    <w:rsid w:val="00A57C74"/>
    <w:rsid w:val="00A601E8"/>
    <w:rsid w:val="00A6038A"/>
    <w:rsid w:val="00A604A5"/>
    <w:rsid w:val="00A604DC"/>
    <w:rsid w:val="00A60514"/>
    <w:rsid w:val="00A606A8"/>
    <w:rsid w:val="00A608C7"/>
    <w:rsid w:val="00A60980"/>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EC"/>
    <w:rsid w:val="00A61E0F"/>
    <w:rsid w:val="00A61E44"/>
    <w:rsid w:val="00A61FDD"/>
    <w:rsid w:val="00A6231D"/>
    <w:rsid w:val="00A6288D"/>
    <w:rsid w:val="00A62941"/>
    <w:rsid w:val="00A62975"/>
    <w:rsid w:val="00A62A7F"/>
    <w:rsid w:val="00A62CB9"/>
    <w:rsid w:val="00A62D00"/>
    <w:rsid w:val="00A62FA6"/>
    <w:rsid w:val="00A6304F"/>
    <w:rsid w:val="00A63054"/>
    <w:rsid w:val="00A63161"/>
    <w:rsid w:val="00A63178"/>
    <w:rsid w:val="00A6317A"/>
    <w:rsid w:val="00A6319D"/>
    <w:rsid w:val="00A6325D"/>
    <w:rsid w:val="00A6343B"/>
    <w:rsid w:val="00A635F4"/>
    <w:rsid w:val="00A638A2"/>
    <w:rsid w:val="00A63B50"/>
    <w:rsid w:val="00A63B60"/>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C02"/>
    <w:rsid w:val="00A65D4B"/>
    <w:rsid w:val="00A6612E"/>
    <w:rsid w:val="00A661F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14C"/>
    <w:rsid w:val="00A71464"/>
    <w:rsid w:val="00A71604"/>
    <w:rsid w:val="00A7160D"/>
    <w:rsid w:val="00A7161F"/>
    <w:rsid w:val="00A71646"/>
    <w:rsid w:val="00A716F1"/>
    <w:rsid w:val="00A717A1"/>
    <w:rsid w:val="00A71B05"/>
    <w:rsid w:val="00A71C3C"/>
    <w:rsid w:val="00A71C46"/>
    <w:rsid w:val="00A71D7A"/>
    <w:rsid w:val="00A71EDB"/>
    <w:rsid w:val="00A71F5F"/>
    <w:rsid w:val="00A7205E"/>
    <w:rsid w:val="00A7219B"/>
    <w:rsid w:val="00A721FA"/>
    <w:rsid w:val="00A7230A"/>
    <w:rsid w:val="00A72359"/>
    <w:rsid w:val="00A72635"/>
    <w:rsid w:val="00A72873"/>
    <w:rsid w:val="00A72A61"/>
    <w:rsid w:val="00A72DB1"/>
    <w:rsid w:val="00A72DBB"/>
    <w:rsid w:val="00A72DC9"/>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4AB"/>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83"/>
    <w:rsid w:val="00A760CF"/>
    <w:rsid w:val="00A7636D"/>
    <w:rsid w:val="00A765F1"/>
    <w:rsid w:val="00A7681B"/>
    <w:rsid w:val="00A76ABE"/>
    <w:rsid w:val="00A76B0D"/>
    <w:rsid w:val="00A76CE3"/>
    <w:rsid w:val="00A76D30"/>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37"/>
    <w:rsid w:val="00A810F8"/>
    <w:rsid w:val="00A813B1"/>
    <w:rsid w:val="00A815C8"/>
    <w:rsid w:val="00A8160C"/>
    <w:rsid w:val="00A817A2"/>
    <w:rsid w:val="00A81E1C"/>
    <w:rsid w:val="00A81EE7"/>
    <w:rsid w:val="00A82023"/>
    <w:rsid w:val="00A82039"/>
    <w:rsid w:val="00A82041"/>
    <w:rsid w:val="00A820FE"/>
    <w:rsid w:val="00A82149"/>
    <w:rsid w:val="00A822F2"/>
    <w:rsid w:val="00A823B4"/>
    <w:rsid w:val="00A82486"/>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998"/>
    <w:rsid w:val="00A83AC7"/>
    <w:rsid w:val="00A83AE8"/>
    <w:rsid w:val="00A83F5B"/>
    <w:rsid w:val="00A84060"/>
    <w:rsid w:val="00A84108"/>
    <w:rsid w:val="00A84123"/>
    <w:rsid w:val="00A8433C"/>
    <w:rsid w:val="00A843CB"/>
    <w:rsid w:val="00A84631"/>
    <w:rsid w:val="00A84665"/>
    <w:rsid w:val="00A84674"/>
    <w:rsid w:val="00A84B77"/>
    <w:rsid w:val="00A84E18"/>
    <w:rsid w:val="00A84E29"/>
    <w:rsid w:val="00A84E98"/>
    <w:rsid w:val="00A84EC0"/>
    <w:rsid w:val="00A84F3C"/>
    <w:rsid w:val="00A84F43"/>
    <w:rsid w:val="00A8527A"/>
    <w:rsid w:val="00A855E3"/>
    <w:rsid w:val="00A858B3"/>
    <w:rsid w:val="00A85945"/>
    <w:rsid w:val="00A85C5E"/>
    <w:rsid w:val="00A85D36"/>
    <w:rsid w:val="00A85DFF"/>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D6F"/>
    <w:rsid w:val="00A87FB6"/>
    <w:rsid w:val="00A900AB"/>
    <w:rsid w:val="00A900FA"/>
    <w:rsid w:val="00A90167"/>
    <w:rsid w:val="00A903BE"/>
    <w:rsid w:val="00A9053E"/>
    <w:rsid w:val="00A90697"/>
    <w:rsid w:val="00A9075E"/>
    <w:rsid w:val="00A9077F"/>
    <w:rsid w:val="00A90808"/>
    <w:rsid w:val="00A90A09"/>
    <w:rsid w:val="00A90DBF"/>
    <w:rsid w:val="00A90DDB"/>
    <w:rsid w:val="00A911D4"/>
    <w:rsid w:val="00A91226"/>
    <w:rsid w:val="00A912A2"/>
    <w:rsid w:val="00A914F0"/>
    <w:rsid w:val="00A918A9"/>
    <w:rsid w:val="00A91A89"/>
    <w:rsid w:val="00A91E26"/>
    <w:rsid w:val="00A91EFF"/>
    <w:rsid w:val="00A922C5"/>
    <w:rsid w:val="00A9242D"/>
    <w:rsid w:val="00A92687"/>
    <w:rsid w:val="00A9284B"/>
    <w:rsid w:val="00A928E5"/>
    <w:rsid w:val="00A929BC"/>
    <w:rsid w:val="00A92BE5"/>
    <w:rsid w:val="00A92DA6"/>
    <w:rsid w:val="00A92E3C"/>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3CD"/>
    <w:rsid w:val="00A945EC"/>
    <w:rsid w:val="00A9465E"/>
    <w:rsid w:val="00A94694"/>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3C"/>
    <w:rsid w:val="00A95AE6"/>
    <w:rsid w:val="00A95D0C"/>
    <w:rsid w:val="00A95F03"/>
    <w:rsid w:val="00A95FD2"/>
    <w:rsid w:val="00A9622D"/>
    <w:rsid w:val="00A96370"/>
    <w:rsid w:val="00A965C8"/>
    <w:rsid w:val="00A967AA"/>
    <w:rsid w:val="00A96966"/>
    <w:rsid w:val="00A969E3"/>
    <w:rsid w:val="00A96A0A"/>
    <w:rsid w:val="00A96DC1"/>
    <w:rsid w:val="00A97192"/>
    <w:rsid w:val="00A975BF"/>
    <w:rsid w:val="00A97802"/>
    <w:rsid w:val="00A97822"/>
    <w:rsid w:val="00A97A61"/>
    <w:rsid w:val="00A97A8D"/>
    <w:rsid w:val="00A97B2E"/>
    <w:rsid w:val="00A97D2F"/>
    <w:rsid w:val="00A97E7A"/>
    <w:rsid w:val="00AA006C"/>
    <w:rsid w:val="00AA0180"/>
    <w:rsid w:val="00AA03A1"/>
    <w:rsid w:val="00AA05BE"/>
    <w:rsid w:val="00AA06B0"/>
    <w:rsid w:val="00AA07D4"/>
    <w:rsid w:val="00AA0A5E"/>
    <w:rsid w:val="00AA0A6D"/>
    <w:rsid w:val="00AA0B34"/>
    <w:rsid w:val="00AA0EF7"/>
    <w:rsid w:val="00AA0F40"/>
    <w:rsid w:val="00AA0FF2"/>
    <w:rsid w:val="00AA110B"/>
    <w:rsid w:val="00AA1225"/>
    <w:rsid w:val="00AA1300"/>
    <w:rsid w:val="00AA135F"/>
    <w:rsid w:val="00AA1495"/>
    <w:rsid w:val="00AA14DE"/>
    <w:rsid w:val="00AA1577"/>
    <w:rsid w:val="00AA15C4"/>
    <w:rsid w:val="00AA16EE"/>
    <w:rsid w:val="00AA17B0"/>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4ED"/>
    <w:rsid w:val="00AA4608"/>
    <w:rsid w:val="00AA4631"/>
    <w:rsid w:val="00AA46CD"/>
    <w:rsid w:val="00AA4895"/>
    <w:rsid w:val="00AA48D7"/>
    <w:rsid w:val="00AA4951"/>
    <w:rsid w:val="00AA4C79"/>
    <w:rsid w:val="00AA4E29"/>
    <w:rsid w:val="00AA4F29"/>
    <w:rsid w:val="00AA50F8"/>
    <w:rsid w:val="00AA5134"/>
    <w:rsid w:val="00AA53EF"/>
    <w:rsid w:val="00AA5714"/>
    <w:rsid w:val="00AA5801"/>
    <w:rsid w:val="00AA5884"/>
    <w:rsid w:val="00AA58EA"/>
    <w:rsid w:val="00AA5943"/>
    <w:rsid w:val="00AA59BB"/>
    <w:rsid w:val="00AA5AA3"/>
    <w:rsid w:val="00AA5D08"/>
    <w:rsid w:val="00AA6014"/>
    <w:rsid w:val="00AA607E"/>
    <w:rsid w:val="00AA60C8"/>
    <w:rsid w:val="00AA60E8"/>
    <w:rsid w:val="00AA61D6"/>
    <w:rsid w:val="00AA636D"/>
    <w:rsid w:val="00AA654E"/>
    <w:rsid w:val="00AA6621"/>
    <w:rsid w:val="00AA685D"/>
    <w:rsid w:val="00AA6D2B"/>
    <w:rsid w:val="00AA6D7C"/>
    <w:rsid w:val="00AA6DAE"/>
    <w:rsid w:val="00AA6F42"/>
    <w:rsid w:val="00AA709B"/>
    <w:rsid w:val="00AA7118"/>
    <w:rsid w:val="00AA711D"/>
    <w:rsid w:val="00AA7137"/>
    <w:rsid w:val="00AA7472"/>
    <w:rsid w:val="00AA7680"/>
    <w:rsid w:val="00AA7783"/>
    <w:rsid w:val="00AA77BE"/>
    <w:rsid w:val="00AA7849"/>
    <w:rsid w:val="00AA78FC"/>
    <w:rsid w:val="00AA7ABD"/>
    <w:rsid w:val="00AA7B6D"/>
    <w:rsid w:val="00AB00D4"/>
    <w:rsid w:val="00AB00E8"/>
    <w:rsid w:val="00AB01B9"/>
    <w:rsid w:val="00AB01EB"/>
    <w:rsid w:val="00AB0369"/>
    <w:rsid w:val="00AB036A"/>
    <w:rsid w:val="00AB0630"/>
    <w:rsid w:val="00AB08F5"/>
    <w:rsid w:val="00AB0B9E"/>
    <w:rsid w:val="00AB0DE7"/>
    <w:rsid w:val="00AB0EDC"/>
    <w:rsid w:val="00AB0FE9"/>
    <w:rsid w:val="00AB1097"/>
    <w:rsid w:val="00AB1C00"/>
    <w:rsid w:val="00AB1E61"/>
    <w:rsid w:val="00AB1F1D"/>
    <w:rsid w:val="00AB1F56"/>
    <w:rsid w:val="00AB2059"/>
    <w:rsid w:val="00AB207D"/>
    <w:rsid w:val="00AB21C0"/>
    <w:rsid w:val="00AB2200"/>
    <w:rsid w:val="00AB2434"/>
    <w:rsid w:val="00AB26B6"/>
    <w:rsid w:val="00AB26F4"/>
    <w:rsid w:val="00AB288E"/>
    <w:rsid w:val="00AB29B8"/>
    <w:rsid w:val="00AB2B00"/>
    <w:rsid w:val="00AB2BBF"/>
    <w:rsid w:val="00AB2D04"/>
    <w:rsid w:val="00AB2DBA"/>
    <w:rsid w:val="00AB2DBB"/>
    <w:rsid w:val="00AB2DE7"/>
    <w:rsid w:val="00AB3105"/>
    <w:rsid w:val="00AB31D7"/>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242"/>
    <w:rsid w:val="00AB5256"/>
    <w:rsid w:val="00AB54BE"/>
    <w:rsid w:val="00AB5697"/>
    <w:rsid w:val="00AB5709"/>
    <w:rsid w:val="00AB5B73"/>
    <w:rsid w:val="00AB5DBF"/>
    <w:rsid w:val="00AB5E20"/>
    <w:rsid w:val="00AB5EBB"/>
    <w:rsid w:val="00AB5F03"/>
    <w:rsid w:val="00AB615F"/>
    <w:rsid w:val="00AB63C9"/>
    <w:rsid w:val="00AB63DD"/>
    <w:rsid w:val="00AB63FF"/>
    <w:rsid w:val="00AB6436"/>
    <w:rsid w:val="00AB6443"/>
    <w:rsid w:val="00AB64A5"/>
    <w:rsid w:val="00AB64E0"/>
    <w:rsid w:val="00AB661D"/>
    <w:rsid w:val="00AB669E"/>
    <w:rsid w:val="00AB67F7"/>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8D3"/>
    <w:rsid w:val="00AC3984"/>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97A"/>
    <w:rsid w:val="00AC7B6A"/>
    <w:rsid w:val="00AC7D62"/>
    <w:rsid w:val="00AC7E84"/>
    <w:rsid w:val="00AC7FDE"/>
    <w:rsid w:val="00AD00B9"/>
    <w:rsid w:val="00AD012F"/>
    <w:rsid w:val="00AD017E"/>
    <w:rsid w:val="00AD0378"/>
    <w:rsid w:val="00AD04FC"/>
    <w:rsid w:val="00AD066A"/>
    <w:rsid w:val="00AD07A3"/>
    <w:rsid w:val="00AD08E6"/>
    <w:rsid w:val="00AD0D07"/>
    <w:rsid w:val="00AD0E4E"/>
    <w:rsid w:val="00AD109A"/>
    <w:rsid w:val="00AD10FA"/>
    <w:rsid w:val="00AD1181"/>
    <w:rsid w:val="00AD13F8"/>
    <w:rsid w:val="00AD1433"/>
    <w:rsid w:val="00AD14DD"/>
    <w:rsid w:val="00AD14F1"/>
    <w:rsid w:val="00AD154B"/>
    <w:rsid w:val="00AD1606"/>
    <w:rsid w:val="00AD1702"/>
    <w:rsid w:val="00AD1B56"/>
    <w:rsid w:val="00AD1C1E"/>
    <w:rsid w:val="00AD1C5E"/>
    <w:rsid w:val="00AD1D70"/>
    <w:rsid w:val="00AD1E34"/>
    <w:rsid w:val="00AD1F80"/>
    <w:rsid w:val="00AD21FC"/>
    <w:rsid w:val="00AD2272"/>
    <w:rsid w:val="00AD23C8"/>
    <w:rsid w:val="00AD2655"/>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0AA"/>
    <w:rsid w:val="00AD4110"/>
    <w:rsid w:val="00AD41C0"/>
    <w:rsid w:val="00AD4206"/>
    <w:rsid w:val="00AD4372"/>
    <w:rsid w:val="00AD46F7"/>
    <w:rsid w:val="00AD4911"/>
    <w:rsid w:val="00AD4921"/>
    <w:rsid w:val="00AD492F"/>
    <w:rsid w:val="00AD4AE2"/>
    <w:rsid w:val="00AD4AF2"/>
    <w:rsid w:val="00AD4B4A"/>
    <w:rsid w:val="00AD4D0E"/>
    <w:rsid w:val="00AD5323"/>
    <w:rsid w:val="00AD533C"/>
    <w:rsid w:val="00AD5816"/>
    <w:rsid w:val="00AD5B4A"/>
    <w:rsid w:val="00AD5CBA"/>
    <w:rsid w:val="00AD5D82"/>
    <w:rsid w:val="00AD621B"/>
    <w:rsid w:val="00AD63D8"/>
    <w:rsid w:val="00AD6A41"/>
    <w:rsid w:val="00AD6AD7"/>
    <w:rsid w:val="00AD6C94"/>
    <w:rsid w:val="00AD6DD0"/>
    <w:rsid w:val="00AD6EE3"/>
    <w:rsid w:val="00AD6F35"/>
    <w:rsid w:val="00AD6FCD"/>
    <w:rsid w:val="00AD702E"/>
    <w:rsid w:val="00AD7184"/>
    <w:rsid w:val="00AD71EC"/>
    <w:rsid w:val="00AD72D4"/>
    <w:rsid w:val="00AD734B"/>
    <w:rsid w:val="00AD75BC"/>
    <w:rsid w:val="00AD75DF"/>
    <w:rsid w:val="00AD7794"/>
    <w:rsid w:val="00AD78C0"/>
    <w:rsid w:val="00AD7947"/>
    <w:rsid w:val="00AD7E24"/>
    <w:rsid w:val="00AD7FEA"/>
    <w:rsid w:val="00AE0282"/>
    <w:rsid w:val="00AE038E"/>
    <w:rsid w:val="00AE0436"/>
    <w:rsid w:val="00AE04DC"/>
    <w:rsid w:val="00AE06A1"/>
    <w:rsid w:val="00AE0751"/>
    <w:rsid w:val="00AE0836"/>
    <w:rsid w:val="00AE0916"/>
    <w:rsid w:val="00AE0ADD"/>
    <w:rsid w:val="00AE0B38"/>
    <w:rsid w:val="00AE0BB3"/>
    <w:rsid w:val="00AE0CF9"/>
    <w:rsid w:val="00AE0DE6"/>
    <w:rsid w:val="00AE0DF4"/>
    <w:rsid w:val="00AE0E2C"/>
    <w:rsid w:val="00AE0F92"/>
    <w:rsid w:val="00AE102B"/>
    <w:rsid w:val="00AE1161"/>
    <w:rsid w:val="00AE130F"/>
    <w:rsid w:val="00AE13CC"/>
    <w:rsid w:val="00AE1412"/>
    <w:rsid w:val="00AE14F1"/>
    <w:rsid w:val="00AE1934"/>
    <w:rsid w:val="00AE1AFE"/>
    <w:rsid w:val="00AE1CCE"/>
    <w:rsid w:val="00AE1E77"/>
    <w:rsid w:val="00AE2109"/>
    <w:rsid w:val="00AE210A"/>
    <w:rsid w:val="00AE232C"/>
    <w:rsid w:val="00AE25E5"/>
    <w:rsid w:val="00AE266A"/>
    <w:rsid w:val="00AE2890"/>
    <w:rsid w:val="00AE28E1"/>
    <w:rsid w:val="00AE2B74"/>
    <w:rsid w:val="00AE2BF4"/>
    <w:rsid w:val="00AE2C2C"/>
    <w:rsid w:val="00AE2FB7"/>
    <w:rsid w:val="00AE32E6"/>
    <w:rsid w:val="00AE34E1"/>
    <w:rsid w:val="00AE3913"/>
    <w:rsid w:val="00AE3C76"/>
    <w:rsid w:val="00AE3C97"/>
    <w:rsid w:val="00AE3D59"/>
    <w:rsid w:val="00AE3D7E"/>
    <w:rsid w:val="00AE3F6A"/>
    <w:rsid w:val="00AE3F7A"/>
    <w:rsid w:val="00AE4454"/>
    <w:rsid w:val="00AE46DA"/>
    <w:rsid w:val="00AE4741"/>
    <w:rsid w:val="00AE4766"/>
    <w:rsid w:val="00AE47E9"/>
    <w:rsid w:val="00AE485E"/>
    <w:rsid w:val="00AE4BF9"/>
    <w:rsid w:val="00AE4E21"/>
    <w:rsid w:val="00AE506A"/>
    <w:rsid w:val="00AE541E"/>
    <w:rsid w:val="00AE5670"/>
    <w:rsid w:val="00AE56CB"/>
    <w:rsid w:val="00AE576C"/>
    <w:rsid w:val="00AE57EF"/>
    <w:rsid w:val="00AE59CF"/>
    <w:rsid w:val="00AE59EB"/>
    <w:rsid w:val="00AE5CCA"/>
    <w:rsid w:val="00AE5DBB"/>
    <w:rsid w:val="00AE5DC3"/>
    <w:rsid w:val="00AE5DD9"/>
    <w:rsid w:val="00AE5F50"/>
    <w:rsid w:val="00AE60CB"/>
    <w:rsid w:val="00AE656D"/>
    <w:rsid w:val="00AE658E"/>
    <w:rsid w:val="00AE668E"/>
    <w:rsid w:val="00AE686C"/>
    <w:rsid w:val="00AE6ABD"/>
    <w:rsid w:val="00AE6AFB"/>
    <w:rsid w:val="00AE6CB6"/>
    <w:rsid w:val="00AE6D88"/>
    <w:rsid w:val="00AE6EAE"/>
    <w:rsid w:val="00AE6FE9"/>
    <w:rsid w:val="00AE7121"/>
    <w:rsid w:val="00AE73B3"/>
    <w:rsid w:val="00AE7434"/>
    <w:rsid w:val="00AE7931"/>
    <w:rsid w:val="00AE7ABD"/>
    <w:rsid w:val="00AE7DE8"/>
    <w:rsid w:val="00AF027F"/>
    <w:rsid w:val="00AF03A0"/>
    <w:rsid w:val="00AF044D"/>
    <w:rsid w:val="00AF045F"/>
    <w:rsid w:val="00AF055B"/>
    <w:rsid w:val="00AF05F6"/>
    <w:rsid w:val="00AF0670"/>
    <w:rsid w:val="00AF0952"/>
    <w:rsid w:val="00AF0A34"/>
    <w:rsid w:val="00AF0C15"/>
    <w:rsid w:val="00AF0CBC"/>
    <w:rsid w:val="00AF0EC9"/>
    <w:rsid w:val="00AF0F37"/>
    <w:rsid w:val="00AF1088"/>
    <w:rsid w:val="00AF126C"/>
    <w:rsid w:val="00AF15C5"/>
    <w:rsid w:val="00AF18A7"/>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FA"/>
    <w:rsid w:val="00AF341C"/>
    <w:rsid w:val="00AF3512"/>
    <w:rsid w:val="00AF3782"/>
    <w:rsid w:val="00AF3A4F"/>
    <w:rsid w:val="00AF3AB9"/>
    <w:rsid w:val="00AF3BA6"/>
    <w:rsid w:val="00AF3C73"/>
    <w:rsid w:val="00AF407B"/>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DAA"/>
    <w:rsid w:val="00AF5E55"/>
    <w:rsid w:val="00AF5E5B"/>
    <w:rsid w:val="00AF62E4"/>
    <w:rsid w:val="00AF633F"/>
    <w:rsid w:val="00AF63D7"/>
    <w:rsid w:val="00AF661A"/>
    <w:rsid w:val="00AF699E"/>
    <w:rsid w:val="00AF6B38"/>
    <w:rsid w:val="00AF6B94"/>
    <w:rsid w:val="00AF6D0B"/>
    <w:rsid w:val="00AF6D68"/>
    <w:rsid w:val="00AF7411"/>
    <w:rsid w:val="00AF7442"/>
    <w:rsid w:val="00AF7530"/>
    <w:rsid w:val="00AF75F5"/>
    <w:rsid w:val="00AF7738"/>
    <w:rsid w:val="00AF798E"/>
    <w:rsid w:val="00AF7F85"/>
    <w:rsid w:val="00B00128"/>
    <w:rsid w:val="00B00217"/>
    <w:rsid w:val="00B002DF"/>
    <w:rsid w:val="00B002F4"/>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E8"/>
    <w:rsid w:val="00B022D1"/>
    <w:rsid w:val="00B027F7"/>
    <w:rsid w:val="00B0291A"/>
    <w:rsid w:val="00B02ABF"/>
    <w:rsid w:val="00B02D80"/>
    <w:rsid w:val="00B03391"/>
    <w:rsid w:val="00B035C7"/>
    <w:rsid w:val="00B03B3F"/>
    <w:rsid w:val="00B03CC2"/>
    <w:rsid w:val="00B03ED5"/>
    <w:rsid w:val="00B040C4"/>
    <w:rsid w:val="00B0419D"/>
    <w:rsid w:val="00B0430A"/>
    <w:rsid w:val="00B04425"/>
    <w:rsid w:val="00B044AD"/>
    <w:rsid w:val="00B047A8"/>
    <w:rsid w:val="00B04ACA"/>
    <w:rsid w:val="00B04B37"/>
    <w:rsid w:val="00B04C0C"/>
    <w:rsid w:val="00B04C2C"/>
    <w:rsid w:val="00B04F2D"/>
    <w:rsid w:val="00B04F2F"/>
    <w:rsid w:val="00B05155"/>
    <w:rsid w:val="00B05159"/>
    <w:rsid w:val="00B05498"/>
    <w:rsid w:val="00B05B1E"/>
    <w:rsid w:val="00B05C79"/>
    <w:rsid w:val="00B05CDC"/>
    <w:rsid w:val="00B05CE1"/>
    <w:rsid w:val="00B05E3F"/>
    <w:rsid w:val="00B05EA8"/>
    <w:rsid w:val="00B06168"/>
    <w:rsid w:val="00B061B2"/>
    <w:rsid w:val="00B0658E"/>
    <w:rsid w:val="00B06616"/>
    <w:rsid w:val="00B066A4"/>
    <w:rsid w:val="00B068CF"/>
    <w:rsid w:val="00B0702C"/>
    <w:rsid w:val="00B0722D"/>
    <w:rsid w:val="00B07235"/>
    <w:rsid w:val="00B0728A"/>
    <w:rsid w:val="00B072DF"/>
    <w:rsid w:val="00B0737B"/>
    <w:rsid w:val="00B07535"/>
    <w:rsid w:val="00B07705"/>
    <w:rsid w:val="00B077C0"/>
    <w:rsid w:val="00B077C8"/>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92"/>
    <w:rsid w:val="00B114AE"/>
    <w:rsid w:val="00B117D4"/>
    <w:rsid w:val="00B1194C"/>
    <w:rsid w:val="00B11BAC"/>
    <w:rsid w:val="00B11F74"/>
    <w:rsid w:val="00B1239D"/>
    <w:rsid w:val="00B126CA"/>
    <w:rsid w:val="00B126F4"/>
    <w:rsid w:val="00B12A6C"/>
    <w:rsid w:val="00B12AE0"/>
    <w:rsid w:val="00B12B91"/>
    <w:rsid w:val="00B12ED3"/>
    <w:rsid w:val="00B12F0E"/>
    <w:rsid w:val="00B12F6F"/>
    <w:rsid w:val="00B13006"/>
    <w:rsid w:val="00B1301F"/>
    <w:rsid w:val="00B13039"/>
    <w:rsid w:val="00B13188"/>
    <w:rsid w:val="00B135B5"/>
    <w:rsid w:val="00B13B90"/>
    <w:rsid w:val="00B13C63"/>
    <w:rsid w:val="00B13D55"/>
    <w:rsid w:val="00B13D78"/>
    <w:rsid w:val="00B13DFB"/>
    <w:rsid w:val="00B13E06"/>
    <w:rsid w:val="00B13F52"/>
    <w:rsid w:val="00B13FD5"/>
    <w:rsid w:val="00B1488B"/>
    <w:rsid w:val="00B14B11"/>
    <w:rsid w:val="00B14E75"/>
    <w:rsid w:val="00B151F2"/>
    <w:rsid w:val="00B15288"/>
    <w:rsid w:val="00B152B9"/>
    <w:rsid w:val="00B153F7"/>
    <w:rsid w:val="00B156FF"/>
    <w:rsid w:val="00B15731"/>
    <w:rsid w:val="00B157B9"/>
    <w:rsid w:val="00B15871"/>
    <w:rsid w:val="00B15914"/>
    <w:rsid w:val="00B159E3"/>
    <w:rsid w:val="00B15CB1"/>
    <w:rsid w:val="00B162F9"/>
    <w:rsid w:val="00B1647F"/>
    <w:rsid w:val="00B167AB"/>
    <w:rsid w:val="00B16EDE"/>
    <w:rsid w:val="00B16F06"/>
    <w:rsid w:val="00B17072"/>
    <w:rsid w:val="00B17147"/>
    <w:rsid w:val="00B17289"/>
    <w:rsid w:val="00B17359"/>
    <w:rsid w:val="00B173BB"/>
    <w:rsid w:val="00B17404"/>
    <w:rsid w:val="00B17687"/>
    <w:rsid w:val="00B17956"/>
    <w:rsid w:val="00B17982"/>
    <w:rsid w:val="00B17AB5"/>
    <w:rsid w:val="00B17B12"/>
    <w:rsid w:val="00B17D01"/>
    <w:rsid w:val="00B2004B"/>
    <w:rsid w:val="00B2018B"/>
    <w:rsid w:val="00B201E9"/>
    <w:rsid w:val="00B20291"/>
    <w:rsid w:val="00B20658"/>
    <w:rsid w:val="00B20AEB"/>
    <w:rsid w:val="00B21028"/>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27"/>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2F"/>
    <w:rsid w:val="00B24A64"/>
    <w:rsid w:val="00B24A79"/>
    <w:rsid w:val="00B24A98"/>
    <w:rsid w:val="00B24AF6"/>
    <w:rsid w:val="00B24DA1"/>
    <w:rsid w:val="00B24EF5"/>
    <w:rsid w:val="00B255AF"/>
    <w:rsid w:val="00B25C2C"/>
    <w:rsid w:val="00B25D9B"/>
    <w:rsid w:val="00B26082"/>
    <w:rsid w:val="00B26171"/>
    <w:rsid w:val="00B2644A"/>
    <w:rsid w:val="00B26589"/>
    <w:rsid w:val="00B2669F"/>
    <w:rsid w:val="00B2671B"/>
    <w:rsid w:val="00B26770"/>
    <w:rsid w:val="00B269CB"/>
    <w:rsid w:val="00B26A92"/>
    <w:rsid w:val="00B26B4E"/>
    <w:rsid w:val="00B26D83"/>
    <w:rsid w:val="00B27016"/>
    <w:rsid w:val="00B27131"/>
    <w:rsid w:val="00B27572"/>
    <w:rsid w:val="00B277EF"/>
    <w:rsid w:val="00B2799A"/>
    <w:rsid w:val="00B27C81"/>
    <w:rsid w:val="00B27EAA"/>
    <w:rsid w:val="00B30123"/>
    <w:rsid w:val="00B3022D"/>
    <w:rsid w:val="00B30309"/>
    <w:rsid w:val="00B3076A"/>
    <w:rsid w:val="00B30938"/>
    <w:rsid w:val="00B30950"/>
    <w:rsid w:val="00B3095B"/>
    <w:rsid w:val="00B30C87"/>
    <w:rsid w:val="00B30D3B"/>
    <w:rsid w:val="00B30DDE"/>
    <w:rsid w:val="00B30F44"/>
    <w:rsid w:val="00B3104E"/>
    <w:rsid w:val="00B310B5"/>
    <w:rsid w:val="00B3151D"/>
    <w:rsid w:val="00B31816"/>
    <w:rsid w:val="00B31845"/>
    <w:rsid w:val="00B31875"/>
    <w:rsid w:val="00B31886"/>
    <w:rsid w:val="00B3195E"/>
    <w:rsid w:val="00B31D5E"/>
    <w:rsid w:val="00B32452"/>
    <w:rsid w:val="00B326A2"/>
    <w:rsid w:val="00B32722"/>
    <w:rsid w:val="00B32850"/>
    <w:rsid w:val="00B32905"/>
    <w:rsid w:val="00B32B02"/>
    <w:rsid w:val="00B32BBB"/>
    <w:rsid w:val="00B32C18"/>
    <w:rsid w:val="00B32D97"/>
    <w:rsid w:val="00B32DA0"/>
    <w:rsid w:val="00B32E62"/>
    <w:rsid w:val="00B32F81"/>
    <w:rsid w:val="00B332E4"/>
    <w:rsid w:val="00B332ED"/>
    <w:rsid w:val="00B33391"/>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FE"/>
    <w:rsid w:val="00B3513F"/>
    <w:rsid w:val="00B3574E"/>
    <w:rsid w:val="00B358DF"/>
    <w:rsid w:val="00B35BDB"/>
    <w:rsid w:val="00B35D65"/>
    <w:rsid w:val="00B35E06"/>
    <w:rsid w:val="00B35F3B"/>
    <w:rsid w:val="00B3604D"/>
    <w:rsid w:val="00B364C4"/>
    <w:rsid w:val="00B36535"/>
    <w:rsid w:val="00B366C7"/>
    <w:rsid w:val="00B36C6A"/>
    <w:rsid w:val="00B36CB8"/>
    <w:rsid w:val="00B36EA3"/>
    <w:rsid w:val="00B36F25"/>
    <w:rsid w:val="00B3704E"/>
    <w:rsid w:val="00B37118"/>
    <w:rsid w:val="00B3745D"/>
    <w:rsid w:val="00B37535"/>
    <w:rsid w:val="00B37737"/>
    <w:rsid w:val="00B377E6"/>
    <w:rsid w:val="00B377F6"/>
    <w:rsid w:val="00B37916"/>
    <w:rsid w:val="00B3793E"/>
    <w:rsid w:val="00B37974"/>
    <w:rsid w:val="00B37B42"/>
    <w:rsid w:val="00B37E5E"/>
    <w:rsid w:val="00B4017F"/>
    <w:rsid w:val="00B4028A"/>
    <w:rsid w:val="00B402D9"/>
    <w:rsid w:val="00B4038B"/>
    <w:rsid w:val="00B403ED"/>
    <w:rsid w:val="00B404F0"/>
    <w:rsid w:val="00B40AAC"/>
    <w:rsid w:val="00B40AFB"/>
    <w:rsid w:val="00B40B76"/>
    <w:rsid w:val="00B40C8D"/>
    <w:rsid w:val="00B40D70"/>
    <w:rsid w:val="00B410A1"/>
    <w:rsid w:val="00B410E1"/>
    <w:rsid w:val="00B4122C"/>
    <w:rsid w:val="00B41230"/>
    <w:rsid w:val="00B41266"/>
    <w:rsid w:val="00B413D6"/>
    <w:rsid w:val="00B413FA"/>
    <w:rsid w:val="00B414DC"/>
    <w:rsid w:val="00B41684"/>
    <w:rsid w:val="00B4173C"/>
    <w:rsid w:val="00B41E44"/>
    <w:rsid w:val="00B41E7E"/>
    <w:rsid w:val="00B41F72"/>
    <w:rsid w:val="00B42336"/>
    <w:rsid w:val="00B4269A"/>
    <w:rsid w:val="00B4269F"/>
    <w:rsid w:val="00B42910"/>
    <w:rsid w:val="00B42935"/>
    <w:rsid w:val="00B429B7"/>
    <w:rsid w:val="00B42AC2"/>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19A"/>
    <w:rsid w:val="00B45206"/>
    <w:rsid w:val="00B45569"/>
    <w:rsid w:val="00B45598"/>
    <w:rsid w:val="00B45635"/>
    <w:rsid w:val="00B456EA"/>
    <w:rsid w:val="00B45B4B"/>
    <w:rsid w:val="00B45C0B"/>
    <w:rsid w:val="00B45D01"/>
    <w:rsid w:val="00B45DF2"/>
    <w:rsid w:val="00B461FD"/>
    <w:rsid w:val="00B46261"/>
    <w:rsid w:val="00B46539"/>
    <w:rsid w:val="00B46742"/>
    <w:rsid w:val="00B467DE"/>
    <w:rsid w:val="00B468E8"/>
    <w:rsid w:val="00B46998"/>
    <w:rsid w:val="00B46BEE"/>
    <w:rsid w:val="00B46CC6"/>
    <w:rsid w:val="00B46CEA"/>
    <w:rsid w:val="00B471ED"/>
    <w:rsid w:val="00B47452"/>
    <w:rsid w:val="00B47462"/>
    <w:rsid w:val="00B47654"/>
    <w:rsid w:val="00B47677"/>
    <w:rsid w:val="00B4787C"/>
    <w:rsid w:val="00B4794F"/>
    <w:rsid w:val="00B47BB6"/>
    <w:rsid w:val="00B47D7E"/>
    <w:rsid w:val="00B47E32"/>
    <w:rsid w:val="00B47F21"/>
    <w:rsid w:val="00B47F86"/>
    <w:rsid w:val="00B5011F"/>
    <w:rsid w:val="00B502B0"/>
    <w:rsid w:val="00B5030B"/>
    <w:rsid w:val="00B5032C"/>
    <w:rsid w:val="00B50490"/>
    <w:rsid w:val="00B505E4"/>
    <w:rsid w:val="00B50663"/>
    <w:rsid w:val="00B5067D"/>
    <w:rsid w:val="00B507C6"/>
    <w:rsid w:val="00B508DA"/>
    <w:rsid w:val="00B5095D"/>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E56"/>
    <w:rsid w:val="00B51F4F"/>
    <w:rsid w:val="00B51F59"/>
    <w:rsid w:val="00B520B9"/>
    <w:rsid w:val="00B5221C"/>
    <w:rsid w:val="00B52244"/>
    <w:rsid w:val="00B522EC"/>
    <w:rsid w:val="00B523FC"/>
    <w:rsid w:val="00B52755"/>
    <w:rsid w:val="00B529B1"/>
    <w:rsid w:val="00B52BD9"/>
    <w:rsid w:val="00B52C3A"/>
    <w:rsid w:val="00B52E84"/>
    <w:rsid w:val="00B52FD8"/>
    <w:rsid w:val="00B53348"/>
    <w:rsid w:val="00B5338A"/>
    <w:rsid w:val="00B533A8"/>
    <w:rsid w:val="00B5358A"/>
    <w:rsid w:val="00B5388A"/>
    <w:rsid w:val="00B53931"/>
    <w:rsid w:val="00B541D6"/>
    <w:rsid w:val="00B54236"/>
    <w:rsid w:val="00B54328"/>
    <w:rsid w:val="00B544C6"/>
    <w:rsid w:val="00B54591"/>
    <w:rsid w:val="00B545C1"/>
    <w:rsid w:val="00B5462B"/>
    <w:rsid w:val="00B54694"/>
    <w:rsid w:val="00B547A0"/>
    <w:rsid w:val="00B548C0"/>
    <w:rsid w:val="00B54983"/>
    <w:rsid w:val="00B54C1D"/>
    <w:rsid w:val="00B54CFF"/>
    <w:rsid w:val="00B54DFC"/>
    <w:rsid w:val="00B54E0F"/>
    <w:rsid w:val="00B550F4"/>
    <w:rsid w:val="00B55250"/>
    <w:rsid w:val="00B55269"/>
    <w:rsid w:val="00B55387"/>
    <w:rsid w:val="00B557DD"/>
    <w:rsid w:val="00B557ED"/>
    <w:rsid w:val="00B559D8"/>
    <w:rsid w:val="00B55B73"/>
    <w:rsid w:val="00B55BA1"/>
    <w:rsid w:val="00B55C5B"/>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8B6"/>
    <w:rsid w:val="00B5796F"/>
    <w:rsid w:val="00B579F3"/>
    <w:rsid w:val="00B57B07"/>
    <w:rsid w:val="00B57DB5"/>
    <w:rsid w:val="00B602D3"/>
    <w:rsid w:val="00B6036D"/>
    <w:rsid w:val="00B606D4"/>
    <w:rsid w:val="00B60825"/>
    <w:rsid w:val="00B60BAD"/>
    <w:rsid w:val="00B60BCD"/>
    <w:rsid w:val="00B60D1C"/>
    <w:rsid w:val="00B60E18"/>
    <w:rsid w:val="00B60E56"/>
    <w:rsid w:val="00B60E6A"/>
    <w:rsid w:val="00B6126F"/>
    <w:rsid w:val="00B61366"/>
    <w:rsid w:val="00B614A6"/>
    <w:rsid w:val="00B6161C"/>
    <w:rsid w:val="00B616EB"/>
    <w:rsid w:val="00B61915"/>
    <w:rsid w:val="00B61970"/>
    <w:rsid w:val="00B61BAB"/>
    <w:rsid w:val="00B62225"/>
    <w:rsid w:val="00B624E1"/>
    <w:rsid w:val="00B62600"/>
    <w:rsid w:val="00B62D13"/>
    <w:rsid w:val="00B62FCF"/>
    <w:rsid w:val="00B632E4"/>
    <w:rsid w:val="00B63327"/>
    <w:rsid w:val="00B6334B"/>
    <w:rsid w:val="00B633FE"/>
    <w:rsid w:val="00B63450"/>
    <w:rsid w:val="00B6374F"/>
    <w:rsid w:val="00B6376F"/>
    <w:rsid w:val="00B638E2"/>
    <w:rsid w:val="00B63AAA"/>
    <w:rsid w:val="00B63C11"/>
    <w:rsid w:val="00B63D3B"/>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2A"/>
    <w:rsid w:val="00B657D3"/>
    <w:rsid w:val="00B65F29"/>
    <w:rsid w:val="00B66199"/>
    <w:rsid w:val="00B663A4"/>
    <w:rsid w:val="00B6665B"/>
    <w:rsid w:val="00B6667D"/>
    <w:rsid w:val="00B66910"/>
    <w:rsid w:val="00B6692C"/>
    <w:rsid w:val="00B66A0D"/>
    <w:rsid w:val="00B66A46"/>
    <w:rsid w:val="00B66A80"/>
    <w:rsid w:val="00B66B1C"/>
    <w:rsid w:val="00B66C64"/>
    <w:rsid w:val="00B66DE2"/>
    <w:rsid w:val="00B66E80"/>
    <w:rsid w:val="00B670DB"/>
    <w:rsid w:val="00B676A0"/>
    <w:rsid w:val="00B67764"/>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2D"/>
    <w:rsid w:val="00B71076"/>
    <w:rsid w:val="00B711CB"/>
    <w:rsid w:val="00B712CA"/>
    <w:rsid w:val="00B7146C"/>
    <w:rsid w:val="00B714D8"/>
    <w:rsid w:val="00B71530"/>
    <w:rsid w:val="00B7154B"/>
    <w:rsid w:val="00B71612"/>
    <w:rsid w:val="00B716BF"/>
    <w:rsid w:val="00B716E3"/>
    <w:rsid w:val="00B716E9"/>
    <w:rsid w:val="00B718A1"/>
    <w:rsid w:val="00B71A08"/>
    <w:rsid w:val="00B71B07"/>
    <w:rsid w:val="00B71BA8"/>
    <w:rsid w:val="00B71C91"/>
    <w:rsid w:val="00B71EAE"/>
    <w:rsid w:val="00B71EBF"/>
    <w:rsid w:val="00B71EC9"/>
    <w:rsid w:val="00B720A8"/>
    <w:rsid w:val="00B72284"/>
    <w:rsid w:val="00B72408"/>
    <w:rsid w:val="00B72536"/>
    <w:rsid w:val="00B7271B"/>
    <w:rsid w:val="00B72889"/>
    <w:rsid w:val="00B728B7"/>
    <w:rsid w:val="00B72A70"/>
    <w:rsid w:val="00B72BB2"/>
    <w:rsid w:val="00B72D2B"/>
    <w:rsid w:val="00B73053"/>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693"/>
    <w:rsid w:val="00B7594D"/>
    <w:rsid w:val="00B75A78"/>
    <w:rsid w:val="00B75ACD"/>
    <w:rsid w:val="00B75BDA"/>
    <w:rsid w:val="00B75C3D"/>
    <w:rsid w:val="00B75FAB"/>
    <w:rsid w:val="00B76076"/>
    <w:rsid w:val="00B76147"/>
    <w:rsid w:val="00B761C8"/>
    <w:rsid w:val="00B76245"/>
    <w:rsid w:val="00B7626D"/>
    <w:rsid w:val="00B763D5"/>
    <w:rsid w:val="00B764BA"/>
    <w:rsid w:val="00B76512"/>
    <w:rsid w:val="00B7654E"/>
    <w:rsid w:val="00B76608"/>
    <w:rsid w:val="00B766A5"/>
    <w:rsid w:val="00B768E2"/>
    <w:rsid w:val="00B7696D"/>
    <w:rsid w:val="00B76B7D"/>
    <w:rsid w:val="00B76EDB"/>
    <w:rsid w:val="00B76F2D"/>
    <w:rsid w:val="00B77297"/>
    <w:rsid w:val="00B7735B"/>
    <w:rsid w:val="00B773E1"/>
    <w:rsid w:val="00B77797"/>
    <w:rsid w:val="00B779B1"/>
    <w:rsid w:val="00B77B6E"/>
    <w:rsid w:val="00B77BF7"/>
    <w:rsid w:val="00B77C0B"/>
    <w:rsid w:val="00B77D53"/>
    <w:rsid w:val="00B80035"/>
    <w:rsid w:val="00B8014E"/>
    <w:rsid w:val="00B80358"/>
    <w:rsid w:val="00B803D6"/>
    <w:rsid w:val="00B8048B"/>
    <w:rsid w:val="00B80953"/>
    <w:rsid w:val="00B809C3"/>
    <w:rsid w:val="00B80BB9"/>
    <w:rsid w:val="00B80D07"/>
    <w:rsid w:val="00B81151"/>
    <w:rsid w:val="00B8116C"/>
    <w:rsid w:val="00B812C4"/>
    <w:rsid w:val="00B813DA"/>
    <w:rsid w:val="00B8150E"/>
    <w:rsid w:val="00B816BB"/>
    <w:rsid w:val="00B81750"/>
    <w:rsid w:val="00B8188C"/>
    <w:rsid w:val="00B81A2B"/>
    <w:rsid w:val="00B81ABF"/>
    <w:rsid w:val="00B81C38"/>
    <w:rsid w:val="00B81E28"/>
    <w:rsid w:val="00B81E42"/>
    <w:rsid w:val="00B821E6"/>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105"/>
    <w:rsid w:val="00B834F5"/>
    <w:rsid w:val="00B835BD"/>
    <w:rsid w:val="00B835FB"/>
    <w:rsid w:val="00B83673"/>
    <w:rsid w:val="00B83781"/>
    <w:rsid w:val="00B837D5"/>
    <w:rsid w:val="00B838F0"/>
    <w:rsid w:val="00B839C4"/>
    <w:rsid w:val="00B83CE2"/>
    <w:rsid w:val="00B83E44"/>
    <w:rsid w:val="00B83EEA"/>
    <w:rsid w:val="00B840BD"/>
    <w:rsid w:val="00B842FA"/>
    <w:rsid w:val="00B8430F"/>
    <w:rsid w:val="00B84315"/>
    <w:rsid w:val="00B843F2"/>
    <w:rsid w:val="00B84794"/>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18A"/>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B05"/>
    <w:rsid w:val="00B87BF6"/>
    <w:rsid w:val="00B90248"/>
    <w:rsid w:val="00B903E3"/>
    <w:rsid w:val="00B90461"/>
    <w:rsid w:val="00B90532"/>
    <w:rsid w:val="00B905CD"/>
    <w:rsid w:val="00B906AA"/>
    <w:rsid w:val="00B90A1B"/>
    <w:rsid w:val="00B90B63"/>
    <w:rsid w:val="00B90C24"/>
    <w:rsid w:val="00B91027"/>
    <w:rsid w:val="00B9103D"/>
    <w:rsid w:val="00B91230"/>
    <w:rsid w:val="00B91265"/>
    <w:rsid w:val="00B91403"/>
    <w:rsid w:val="00B915B3"/>
    <w:rsid w:val="00B916BC"/>
    <w:rsid w:val="00B91719"/>
    <w:rsid w:val="00B9176E"/>
    <w:rsid w:val="00B91796"/>
    <w:rsid w:val="00B91799"/>
    <w:rsid w:val="00B9185F"/>
    <w:rsid w:val="00B91ACE"/>
    <w:rsid w:val="00B91DD6"/>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2F3"/>
    <w:rsid w:val="00B933BC"/>
    <w:rsid w:val="00B9372A"/>
    <w:rsid w:val="00B93917"/>
    <w:rsid w:val="00B93B85"/>
    <w:rsid w:val="00B93BAA"/>
    <w:rsid w:val="00B93EB5"/>
    <w:rsid w:val="00B93EBD"/>
    <w:rsid w:val="00B93F83"/>
    <w:rsid w:val="00B940B5"/>
    <w:rsid w:val="00B94169"/>
    <w:rsid w:val="00B94200"/>
    <w:rsid w:val="00B943F6"/>
    <w:rsid w:val="00B94426"/>
    <w:rsid w:val="00B94569"/>
    <w:rsid w:val="00B947D4"/>
    <w:rsid w:val="00B94B2B"/>
    <w:rsid w:val="00B94B5A"/>
    <w:rsid w:val="00B94CB1"/>
    <w:rsid w:val="00B94CFA"/>
    <w:rsid w:val="00B95162"/>
    <w:rsid w:val="00B95483"/>
    <w:rsid w:val="00B95892"/>
    <w:rsid w:val="00B958DD"/>
    <w:rsid w:val="00B95DF6"/>
    <w:rsid w:val="00B9600D"/>
    <w:rsid w:val="00B96235"/>
    <w:rsid w:val="00B96288"/>
    <w:rsid w:val="00B963A8"/>
    <w:rsid w:val="00B963EA"/>
    <w:rsid w:val="00B96409"/>
    <w:rsid w:val="00B9677B"/>
    <w:rsid w:val="00B968D6"/>
    <w:rsid w:val="00B9691C"/>
    <w:rsid w:val="00B9693B"/>
    <w:rsid w:val="00B96A23"/>
    <w:rsid w:val="00B96A9E"/>
    <w:rsid w:val="00B96B4D"/>
    <w:rsid w:val="00B96D43"/>
    <w:rsid w:val="00B96F34"/>
    <w:rsid w:val="00B970B0"/>
    <w:rsid w:val="00B970C2"/>
    <w:rsid w:val="00B97318"/>
    <w:rsid w:val="00B97445"/>
    <w:rsid w:val="00B97BAE"/>
    <w:rsid w:val="00B97CF4"/>
    <w:rsid w:val="00B97D00"/>
    <w:rsid w:val="00B97F50"/>
    <w:rsid w:val="00B97FAB"/>
    <w:rsid w:val="00B97FB5"/>
    <w:rsid w:val="00BA0039"/>
    <w:rsid w:val="00BA006A"/>
    <w:rsid w:val="00BA017D"/>
    <w:rsid w:val="00BA01B4"/>
    <w:rsid w:val="00BA0C04"/>
    <w:rsid w:val="00BA0C24"/>
    <w:rsid w:val="00BA10B4"/>
    <w:rsid w:val="00BA110A"/>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21B"/>
    <w:rsid w:val="00BA323E"/>
    <w:rsid w:val="00BA3366"/>
    <w:rsid w:val="00BA3635"/>
    <w:rsid w:val="00BA3886"/>
    <w:rsid w:val="00BA3948"/>
    <w:rsid w:val="00BA39D4"/>
    <w:rsid w:val="00BA3A81"/>
    <w:rsid w:val="00BA3E3E"/>
    <w:rsid w:val="00BA3F2E"/>
    <w:rsid w:val="00BA3FCA"/>
    <w:rsid w:val="00BA405E"/>
    <w:rsid w:val="00BA4389"/>
    <w:rsid w:val="00BA43C6"/>
    <w:rsid w:val="00BA4498"/>
    <w:rsid w:val="00BA4624"/>
    <w:rsid w:val="00BA4AD3"/>
    <w:rsid w:val="00BA4B60"/>
    <w:rsid w:val="00BA4BA4"/>
    <w:rsid w:val="00BA4C64"/>
    <w:rsid w:val="00BA4D62"/>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4E"/>
    <w:rsid w:val="00BA6595"/>
    <w:rsid w:val="00BA659C"/>
    <w:rsid w:val="00BA6653"/>
    <w:rsid w:val="00BA6731"/>
    <w:rsid w:val="00BA6C36"/>
    <w:rsid w:val="00BA709D"/>
    <w:rsid w:val="00BA70EC"/>
    <w:rsid w:val="00BA7290"/>
    <w:rsid w:val="00BA756B"/>
    <w:rsid w:val="00BA76F7"/>
    <w:rsid w:val="00BA797D"/>
    <w:rsid w:val="00BA7FF6"/>
    <w:rsid w:val="00BB0088"/>
    <w:rsid w:val="00BB0177"/>
    <w:rsid w:val="00BB0239"/>
    <w:rsid w:val="00BB030E"/>
    <w:rsid w:val="00BB06B5"/>
    <w:rsid w:val="00BB078C"/>
    <w:rsid w:val="00BB09A5"/>
    <w:rsid w:val="00BB0CCA"/>
    <w:rsid w:val="00BB0EF8"/>
    <w:rsid w:val="00BB10C4"/>
    <w:rsid w:val="00BB118D"/>
    <w:rsid w:val="00BB133F"/>
    <w:rsid w:val="00BB13A9"/>
    <w:rsid w:val="00BB159F"/>
    <w:rsid w:val="00BB15C7"/>
    <w:rsid w:val="00BB15DA"/>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C32"/>
    <w:rsid w:val="00BB3C97"/>
    <w:rsid w:val="00BB41FB"/>
    <w:rsid w:val="00BB45AA"/>
    <w:rsid w:val="00BB4683"/>
    <w:rsid w:val="00BB46AA"/>
    <w:rsid w:val="00BB4743"/>
    <w:rsid w:val="00BB47B6"/>
    <w:rsid w:val="00BB4A18"/>
    <w:rsid w:val="00BB4A58"/>
    <w:rsid w:val="00BB4D9E"/>
    <w:rsid w:val="00BB4EE9"/>
    <w:rsid w:val="00BB520E"/>
    <w:rsid w:val="00BB52ED"/>
    <w:rsid w:val="00BB553F"/>
    <w:rsid w:val="00BB5980"/>
    <w:rsid w:val="00BB6018"/>
    <w:rsid w:val="00BB629E"/>
    <w:rsid w:val="00BB6426"/>
    <w:rsid w:val="00BB64DF"/>
    <w:rsid w:val="00BB65FD"/>
    <w:rsid w:val="00BB66CA"/>
    <w:rsid w:val="00BB67C4"/>
    <w:rsid w:val="00BB6A24"/>
    <w:rsid w:val="00BB6A41"/>
    <w:rsid w:val="00BB6A64"/>
    <w:rsid w:val="00BB6A79"/>
    <w:rsid w:val="00BB6BF3"/>
    <w:rsid w:val="00BB6DBA"/>
    <w:rsid w:val="00BB6E87"/>
    <w:rsid w:val="00BB704E"/>
    <w:rsid w:val="00BB7158"/>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A7C"/>
    <w:rsid w:val="00BC0BED"/>
    <w:rsid w:val="00BC0E3F"/>
    <w:rsid w:val="00BC0F60"/>
    <w:rsid w:val="00BC1096"/>
    <w:rsid w:val="00BC12C0"/>
    <w:rsid w:val="00BC1328"/>
    <w:rsid w:val="00BC1628"/>
    <w:rsid w:val="00BC17A1"/>
    <w:rsid w:val="00BC1A4D"/>
    <w:rsid w:val="00BC1A8B"/>
    <w:rsid w:val="00BC1BF8"/>
    <w:rsid w:val="00BC1DD2"/>
    <w:rsid w:val="00BC1E18"/>
    <w:rsid w:val="00BC1F1F"/>
    <w:rsid w:val="00BC1F98"/>
    <w:rsid w:val="00BC2486"/>
    <w:rsid w:val="00BC249F"/>
    <w:rsid w:val="00BC2817"/>
    <w:rsid w:val="00BC29A1"/>
    <w:rsid w:val="00BC2C9C"/>
    <w:rsid w:val="00BC319E"/>
    <w:rsid w:val="00BC33EE"/>
    <w:rsid w:val="00BC3507"/>
    <w:rsid w:val="00BC36EB"/>
    <w:rsid w:val="00BC370A"/>
    <w:rsid w:val="00BC3807"/>
    <w:rsid w:val="00BC39BE"/>
    <w:rsid w:val="00BC3A95"/>
    <w:rsid w:val="00BC3CDE"/>
    <w:rsid w:val="00BC3E85"/>
    <w:rsid w:val="00BC3FEC"/>
    <w:rsid w:val="00BC4007"/>
    <w:rsid w:val="00BC4221"/>
    <w:rsid w:val="00BC4228"/>
    <w:rsid w:val="00BC4342"/>
    <w:rsid w:val="00BC4624"/>
    <w:rsid w:val="00BC468F"/>
    <w:rsid w:val="00BC484A"/>
    <w:rsid w:val="00BC487E"/>
    <w:rsid w:val="00BC4A70"/>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13"/>
    <w:rsid w:val="00BC635D"/>
    <w:rsid w:val="00BC63E1"/>
    <w:rsid w:val="00BC65B3"/>
    <w:rsid w:val="00BC65F4"/>
    <w:rsid w:val="00BC6624"/>
    <w:rsid w:val="00BC664C"/>
    <w:rsid w:val="00BC68A0"/>
    <w:rsid w:val="00BC6BAF"/>
    <w:rsid w:val="00BC6C46"/>
    <w:rsid w:val="00BC6CEB"/>
    <w:rsid w:val="00BC6DED"/>
    <w:rsid w:val="00BC6E73"/>
    <w:rsid w:val="00BC6F09"/>
    <w:rsid w:val="00BC6F63"/>
    <w:rsid w:val="00BC6F99"/>
    <w:rsid w:val="00BC7000"/>
    <w:rsid w:val="00BC70BD"/>
    <w:rsid w:val="00BC7386"/>
    <w:rsid w:val="00BC773D"/>
    <w:rsid w:val="00BC7882"/>
    <w:rsid w:val="00BC7D18"/>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D9D"/>
    <w:rsid w:val="00BD0E8F"/>
    <w:rsid w:val="00BD0EEF"/>
    <w:rsid w:val="00BD0FD2"/>
    <w:rsid w:val="00BD0FD8"/>
    <w:rsid w:val="00BD10FC"/>
    <w:rsid w:val="00BD112A"/>
    <w:rsid w:val="00BD11CA"/>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C2B"/>
    <w:rsid w:val="00BD2D47"/>
    <w:rsid w:val="00BD2F18"/>
    <w:rsid w:val="00BD2FA2"/>
    <w:rsid w:val="00BD32C6"/>
    <w:rsid w:val="00BD3614"/>
    <w:rsid w:val="00BD3AFA"/>
    <w:rsid w:val="00BD4316"/>
    <w:rsid w:val="00BD4561"/>
    <w:rsid w:val="00BD45D9"/>
    <w:rsid w:val="00BD461D"/>
    <w:rsid w:val="00BD469D"/>
    <w:rsid w:val="00BD4B36"/>
    <w:rsid w:val="00BD4E46"/>
    <w:rsid w:val="00BD5215"/>
    <w:rsid w:val="00BD5600"/>
    <w:rsid w:val="00BD5775"/>
    <w:rsid w:val="00BD5777"/>
    <w:rsid w:val="00BD57BA"/>
    <w:rsid w:val="00BD5C86"/>
    <w:rsid w:val="00BD61E3"/>
    <w:rsid w:val="00BD6381"/>
    <w:rsid w:val="00BD6591"/>
    <w:rsid w:val="00BD65F3"/>
    <w:rsid w:val="00BD6616"/>
    <w:rsid w:val="00BD6A07"/>
    <w:rsid w:val="00BD6C85"/>
    <w:rsid w:val="00BD6CCA"/>
    <w:rsid w:val="00BD6DF5"/>
    <w:rsid w:val="00BD7038"/>
    <w:rsid w:val="00BD72A7"/>
    <w:rsid w:val="00BD7815"/>
    <w:rsid w:val="00BD7862"/>
    <w:rsid w:val="00BD78D6"/>
    <w:rsid w:val="00BD7B61"/>
    <w:rsid w:val="00BD7BAE"/>
    <w:rsid w:val="00BD7C19"/>
    <w:rsid w:val="00BD7D83"/>
    <w:rsid w:val="00BD7E01"/>
    <w:rsid w:val="00BD7F33"/>
    <w:rsid w:val="00BE013C"/>
    <w:rsid w:val="00BE038D"/>
    <w:rsid w:val="00BE05B9"/>
    <w:rsid w:val="00BE05F2"/>
    <w:rsid w:val="00BE0815"/>
    <w:rsid w:val="00BE0A69"/>
    <w:rsid w:val="00BE0AF3"/>
    <w:rsid w:val="00BE0DA0"/>
    <w:rsid w:val="00BE0F4B"/>
    <w:rsid w:val="00BE114E"/>
    <w:rsid w:val="00BE117E"/>
    <w:rsid w:val="00BE11B6"/>
    <w:rsid w:val="00BE15EE"/>
    <w:rsid w:val="00BE183F"/>
    <w:rsid w:val="00BE1A09"/>
    <w:rsid w:val="00BE1A7F"/>
    <w:rsid w:val="00BE1B88"/>
    <w:rsid w:val="00BE1BDE"/>
    <w:rsid w:val="00BE1F3B"/>
    <w:rsid w:val="00BE21B1"/>
    <w:rsid w:val="00BE21B2"/>
    <w:rsid w:val="00BE2291"/>
    <w:rsid w:val="00BE22CD"/>
    <w:rsid w:val="00BE22F7"/>
    <w:rsid w:val="00BE23E1"/>
    <w:rsid w:val="00BE2584"/>
    <w:rsid w:val="00BE258B"/>
    <w:rsid w:val="00BE2A06"/>
    <w:rsid w:val="00BE2AE2"/>
    <w:rsid w:val="00BE2C95"/>
    <w:rsid w:val="00BE3348"/>
    <w:rsid w:val="00BE35AB"/>
    <w:rsid w:val="00BE35BE"/>
    <w:rsid w:val="00BE395F"/>
    <w:rsid w:val="00BE3990"/>
    <w:rsid w:val="00BE39D4"/>
    <w:rsid w:val="00BE3A9E"/>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9FE"/>
    <w:rsid w:val="00BE5A55"/>
    <w:rsid w:val="00BE5C00"/>
    <w:rsid w:val="00BE5D2B"/>
    <w:rsid w:val="00BE5DC9"/>
    <w:rsid w:val="00BE6004"/>
    <w:rsid w:val="00BE60B4"/>
    <w:rsid w:val="00BE63F6"/>
    <w:rsid w:val="00BE64BE"/>
    <w:rsid w:val="00BE6AE2"/>
    <w:rsid w:val="00BE6B1B"/>
    <w:rsid w:val="00BE6CDD"/>
    <w:rsid w:val="00BE715A"/>
    <w:rsid w:val="00BE72C9"/>
    <w:rsid w:val="00BE735E"/>
    <w:rsid w:val="00BE7371"/>
    <w:rsid w:val="00BE747A"/>
    <w:rsid w:val="00BE7484"/>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C48"/>
    <w:rsid w:val="00BF0CC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79"/>
    <w:rsid w:val="00BF286A"/>
    <w:rsid w:val="00BF290B"/>
    <w:rsid w:val="00BF2A30"/>
    <w:rsid w:val="00BF2B9E"/>
    <w:rsid w:val="00BF2CD5"/>
    <w:rsid w:val="00BF2E90"/>
    <w:rsid w:val="00BF311E"/>
    <w:rsid w:val="00BF312D"/>
    <w:rsid w:val="00BF349D"/>
    <w:rsid w:val="00BF34DF"/>
    <w:rsid w:val="00BF3B4F"/>
    <w:rsid w:val="00BF3BCE"/>
    <w:rsid w:val="00BF3BF2"/>
    <w:rsid w:val="00BF3C5B"/>
    <w:rsid w:val="00BF3C6F"/>
    <w:rsid w:val="00BF3D3E"/>
    <w:rsid w:val="00BF3D45"/>
    <w:rsid w:val="00BF3D61"/>
    <w:rsid w:val="00BF3E01"/>
    <w:rsid w:val="00BF3EA8"/>
    <w:rsid w:val="00BF3EEF"/>
    <w:rsid w:val="00BF4002"/>
    <w:rsid w:val="00BF40BB"/>
    <w:rsid w:val="00BF415F"/>
    <w:rsid w:val="00BF4195"/>
    <w:rsid w:val="00BF438D"/>
    <w:rsid w:val="00BF4536"/>
    <w:rsid w:val="00BF461E"/>
    <w:rsid w:val="00BF473E"/>
    <w:rsid w:val="00BF4A60"/>
    <w:rsid w:val="00BF4CA8"/>
    <w:rsid w:val="00BF4D15"/>
    <w:rsid w:val="00BF4E21"/>
    <w:rsid w:val="00BF4E2C"/>
    <w:rsid w:val="00BF5202"/>
    <w:rsid w:val="00BF5211"/>
    <w:rsid w:val="00BF56BD"/>
    <w:rsid w:val="00BF5A6C"/>
    <w:rsid w:val="00BF5B9B"/>
    <w:rsid w:val="00BF5C49"/>
    <w:rsid w:val="00BF5C80"/>
    <w:rsid w:val="00BF5D6B"/>
    <w:rsid w:val="00BF5F29"/>
    <w:rsid w:val="00BF60E3"/>
    <w:rsid w:val="00BF6115"/>
    <w:rsid w:val="00BF616C"/>
    <w:rsid w:val="00BF62F8"/>
    <w:rsid w:val="00BF6930"/>
    <w:rsid w:val="00BF6958"/>
    <w:rsid w:val="00BF69F3"/>
    <w:rsid w:val="00BF6A12"/>
    <w:rsid w:val="00BF6A45"/>
    <w:rsid w:val="00BF6A4B"/>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3FE"/>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3AA"/>
    <w:rsid w:val="00C01616"/>
    <w:rsid w:val="00C016A6"/>
    <w:rsid w:val="00C0185D"/>
    <w:rsid w:val="00C01ABB"/>
    <w:rsid w:val="00C01AC1"/>
    <w:rsid w:val="00C01ACB"/>
    <w:rsid w:val="00C01B60"/>
    <w:rsid w:val="00C01C86"/>
    <w:rsid w:val="00C01F0E"/>
    <w:rsid w:val="00C02057"/>
    <w:rsid w:val="00C020D9"/>
    <w:rsid w:val="00C02105"/>
    <w:rsid w:val="00C02418"/>
    <w:rsid w:val="00C02497"/>
    <w:rsid w:val="00C02567"/>
    <w:rsid w:val="00C026F0"/>
    <w:rsid w:val="00C02A42"/>
    <w:rsid w:val="00C02CFE"/>
    <w:rsid w:val="00C02E99"/>
    <w:rsid w:val="00C03000"/>
    <w:rsid w:val="00C03069"/>
    <w:rsid w:val="00C030DC"/>
    <w:rsid w:val="00C03106"/>
    <w:rsid w:val="00C0318C"/>
    <w:rsid w:val="00C03404"/>
    <w:rsid w:val="00C03512"/>
    <w:rsid w:val="00C03528"/>
    <w:rsid w:val="00C036DC"/>
    <w:rsid w:val="00C03771"/>
    <w:rsid w:val="00C03D3B"/>
    <w:rsid w:val="00C03DEA"/>
    <w:rsid w:val="00C03EC0"/>
    <w:rsid w:val="00C03FA6"/>
    <w:rsid w:val="00C03FAE"/>
    <w:rsid w:val="00C03FEF"/>
    <w:rsid w:val="00C0437A"/>
    <w:rsid w:val="00C0447F"/>
    <w:rsid w:val="00C0454A"/>
    <w:rsid w:val="00C04695"/>
    <w:rsid w:val="00C04747"/>
    <w:rsid w:val="00C047D9"/>
    <w:rsid w:val="00C04946"/>
    <w:rsid w:val="00C0497E"/>
    <w:rsid w:val="00C049BD"/>
    <w:rsid w:val="00C049DD"/>
    <w:rsid w:val="00C04A0D"/>
    <w:rsid w:val="00C04AE3"/>
    <w:rsid w:val="00C04BAD"/>
    <w:rsid w:val="00C04BE0"/>
    <w:rsid w:val="00C04C63"/>
    <w:rsid w:val="00C04D63"/>
    <w:rsid w:val="00C04D9E"/>
    <w:rsid w:val="00C04DBF"/>
    <w:rsid w:val="00C04DC4"/>
    <w:rsid w:val="00C04E86"/>
    <w:rsid w:val="00C04FC4"/>
    <w:rsid w:val="00C04FE2"/>
    <w:rsid w:val="00C05370"/>
    <w:rsid w:val="00C05394"/>
    <w:rsid w:val="00C05477"/>
    <w:rsid w:val="00C054B9"/>
    <w:rsid w:val="00C055CC"/>
    <w:rsid w:val="00C05780"/>
    <w:rsid w:val="00C05805"/>
    <w:rsid w:val="00C05B9F"/>
    <w:rsid w:val="00C05D31"/>
    <w:rsid w:val="00C0617D"/>
    <w:rsid w:val="00C06226"/>
    <w:rsid w:val="00C0622A"/>
    <w:rsid w:val="00C0627C"/>
    <w:rsid w:val="00C064DD"/>
    <w:rsid w:val="00C06504"/>
    <w:rsid w:val="00C065BE"/>
    <w:rsid w:val="00C06694"/>
    <w:rsid w:val="00C0685A"/>
    <w:rsid w:val="00C068F9"/>
    <w:rsid w:val="00C06A50"/>
    <w:rsid w:val="00C06AA9"/>
    <w:rsid w:val="00C06C48"/>
    <w:rsid w:val="00C06FB3"/>
    <w:rsid w:val="00C0716A"/>
    <w:rsid w:val="00C07287"/>
    <w:rsid w:val="00C07338"/>
    <w:rsid w:val="00C07657"/>
    <w:rsid w:val="00C07715"/>
    <w:rsid w:val="00C07873"/>
    <w:rsid w:val="00C07903"/>
    <w:rsid w:val="00C07960"/>
    <w:rsid w:val="00C07C84"/>
    <w:rsid w:val="00C07D15"/>
    <w:rsid w:val="00C07E3C"/>
    <w:rsid w:val="00C10159"/>
    <w:rsid w:val="00C103EC"/>
    <w:rsid w:val="00C1096D"/>
    <w:rsid w:val="00C109E8"/>
    <w:rsid w:val="00C10A3B"/>
    <w:rsid w:val="00C10D6A"/>
    <w:rsid w:val="00C10D6C"/>
    <w:rsid w:val="00C10E82"/>
    <w:rsid w:val="00C10EEE"/>
    <w:rsid w:val="00C11025"/>
    <w:rsid w:val="00C1111C"/>
    <w:rsid w:val="00C11170"/>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481"/>
    <w:rsid w:val="00C13579"/>
    <w:rsid w:val="00C135FC"/>
    <w:rsid w:val="00C1395D"/>
    <w:rsid w:val="00C13AFD"/>
    <w:rsid w:val="00C13C61"/>
    <w:rsid w:val="00C13CD0"/>
    <w:rsid w:val="00C13E44"/>
    <w:rsid w:val="00C13FD7"/>
    <w:rsid w:val="00C1421F"/>
    <w:rsid w:val="00C1455A"/>
    <w:rsid w:val="00C145BA"/>
    <w:rsid w:val="00C145C0"/>
    <w:rsid w:val="00C14604"/>
    <w:rsid w:val="00C146B1"/>
    <w:rsid w:val="00C1479E"/>
    <w:rsid w:val="00C14917"/>
    <w:rsid w:val="00C14ADF"/>
    <w:rsid w:val="00C14E36"/>
    <w:rsid w:val="00C14FCC"/>
    <w:rsid w:val="00C1507F"/>
    <w:rsid w:val="00C150D1"/>
    <w:rsid w:val="00C1516A"/>
    <w:rsid w:val="00C15236"/>
    <w:rsid w:val="00C15394"/>
    <w:rsid w:val="00C154F0"/>
    <w:rsid w:val="00C1569D"/>
    <w:rsid w:val="00C15734"/>
    <w:rsid w:val="00C157ED"/>
    <w:rsid w:val="00C15B8B"/>
    <w:rsid w:val="00C15DC0"/>
    <w:rsid w:val="00C15E18"/>
    <w:rsid w:val="00C15F7D"/>
    <w:rsid w:val="00C160FE"/>
    <w:rsid w:val="00C16678"/>
    <w:rsid w:val="00C166C8"/>
    <w:rsid w:val="00C16716"/>
    <w:rsid w:val="00C167F3"/>
    <w:rsid w:val="00C169E0"/>
    <w:rsid w:val="00C169E7"/>
    <w:rsid w:val="00C16B51"/>
    <w:rsid w:val="00C16FB3"/>
    <w:rsid w:val="00C1719D"/>
    <w:rsid w:val="00C173EE"/>
    <w:rsid w:val="00C174B0"/>
    <w:rsid w:val="00C17643"/>
    <w:rsid w:val="00C177CF"/>
    <w:rsid w:val="00C17A91"/>
    <w:rsid w:val="00C17C14"/>
    <w:rsid w:val="00C17D48"/>
    <w:rsid w:val="00C17FDE"/>
    <w:rsid w:val="00C200C2"/>
    <w:rsid w:val="00C20312"/>
    <w:rsid w:val="00C204DA"/>
    <w:rsid w:val="00C20596"/>
    <w:rsid w:val="00C20685"/>
    <w:rsid w:val="00C207DA"/>
    <w:rsid w:val="00C20950"/>
    <w:rsid w:val="00C20BC0"/>
    <w:rsid w:val="00C20C03"/>
    <w:rsid w:val="00C20C49"/>
    <w:rsid w:val="00C20CC5"/>
    <w:rsid w:val="00C20D40"/>
    <w:rsid w:val="00C20EBA"/>
    <w:rsid w:val="00C20FA5"/>
    <w:rsid w:val="00C21358"/>
    <w:rsid w:val="00C213BD"/>
    <w:rsid w:val="00C2159A"/>
    <w:rsid w:val="00C215EA"/>
    <w:rsid w:val="00C216C7"/>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32"/>
    <w:rsid w:val="00C23170"/>
    <w:rsid w:val="00C2319C"/>
    <w:rsid w:val="00C2397E"/>
    <w:rsid w:val="00C23C3C"/>
    <w:rsid w:val="00C23D2F"/>
    <w:rsid w:val="00C23D65"/>
    <w:rsid w:val="00C244B5"/>
    <w:rsid w:val="00C2455A"/>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7D9"/>
    <w:rsid w:val="00C27921"/>
    <w:rsid w:val="00C2795B"/>
    <w:rsid w:val="00C27ED7"/>
    <w:rsid w:val="00C27F07"/>
    <w:rsid w:val="00C30020"/>
    <w:rsid w:val="00C30099"/>
    <w:rsid w:val="00C302C2"/>
    <w:rsid w:val="00C302E2"/>
    <w:rsid w:val="00C3036F"/>
    <w:rsid w:val="00C303C9"/>
    <w:rsid w:val="00C3083F"/>
    <w:rsid w:val="00C30BFB"/>
    <w:rsid w:val="00C30DB1"/>
    <w:rsid w:val="00C3101F"/>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528"/>
    <w:rsid w:val="00C32598"/>
    <w:rsid w:val="00C32645"/>
    <w:rsid w:val="00C32875"/>
    <w:rsid w:val="00C329B5"/>
    <w:rsid w:val="00C329B9"/>
    <w:rsid w:val="00C32B1F"/>
    <w:rsid w:val="00C32C0B"/>
    <w:rsid w:val="00C32C74"/>
    <w:rsid w:val="00C32D2C"/>
    <w:rsid w:val="00C32EB8"/>
    <w:rsid w:val="00C3315F"/>
    <w:rsid w:val="00C33430"/>
    <w:rsid w:val="00C33435"/>
    <w:rsid w:val="00C3345F"/>
    <w:rsid w:val="00C33C8D"/>
    <w:rsid w:val="00C33E9E"/>
    <w:rsid w:val="00C33EE3"/>
    <w:rsid w:val="00C33F12"/>
    <w:rsid w:val="00C33FD2"/>
    <w:rsid w:val="00C3408F"/>
    <w:rsid w:val="00C340E1"/>
    <w:rsid w:val="00C34195"/>
    <w:rsid w:val="00C34281"/>
    <w:rsid w:val="00C34559"/>
    <w:rsid w:val="00C34604"/>
    <w:rsid w:val="00C3465F"/>
    <w:rsid w:val="00C34BEB"/>
    <w:rsid w:val="00C34CBA"/>
    <w:rsid w:val="00C34CD8"/>
    <w:rsid w:val="00C34F40"/>
    <w:rsid w:val="00C34FD6"/>
    <w:rsid w:val="00C3506E"/>
    <w:rsid w:val="00C35111"/>
    <w:rsid w:val="00C35179"/>
    <w:rsid w:val="00C352A1"/>
    <w:rsid w:val="00C353B9"/>
    <w:rsid w:val="00C3542D"/>
    <w:rsid w:val="00C3553C"/>
    <w:rsid w:val="00C3564C"/>
    <w:rsid w:val="00C3587E"/>
    <w:rsid w:val="00C3597B"/>
    <w:rsid w:val="00C3598D"/>
    <w:rsid w:val="00C35BE5"/>
    <w:rsid w:val="00C35BF1"/>
    <w:rsid w:val="00C35C1E"/>
    <w:rsid w:val="00C35C39"/>
    <w:rsid w:val="00C35D3A"/>
    <w:rsid w:val="00C35D9B"/>
    <w:rsid w:val="00C35EF1"/>
    <w:rsid w:val="00C36261"/>
    <w:rsid w:val="00C362A5"/>
    <w:rsid w:val="00C3634F"/>
    <w:rsid w:val="00C364CC"/>
    <w:rsid w:val="00C364DA"/>
    <w:rsid w:val="00C36594"/>
    <w:rsid w:val="00C365CD"/>
    <w:rsid w:val="00C365E5"/>
    <w:rsid w:val="00C3660A"/>
    <w:rsid w:val="00C36719"/>
    <w:rsid w:val="00C367CE"/>
    <w:rsid w:val="00C36815"/>
    <w:rsid w:val="00C36953"/>
    <w:rsid w:val="00C3739D"/>
    <w:rsid w:val="00C373AA"/>
    <w:rsid w:val="00C3758B"/>
    <w:rsid w:val="00C3773D"/>
    <w:rsid w:val="00C377AF"/>
    <w:rsid w:val="00C37848"/>
    <w:rsid w:val="00C37AFB"/>
    <w:rsid w:val="00C37B3E"/>
    <w:rsid w:val="00C37DF0"/>
    <w:rsid w:val="00C37FA1"/>
    <w:rsid w:val="00C37FA4"/>
    <w:rsid w:val="00C40066"/>
    <w:rsid w:val="00C4061D"/>
    <w:rsid w:val="00C406A2"/>
    <w:rsid w:val="00C4089D"/>
    <w:rsid w:val="00C409CB"/>
    <w:rsid w:val="00C409EA"/>
    <w:rsid w:val="00C40A22"/>
    <w:rsid w:val="00C40A38"/>
    <w:rsid w:val="00C40CA0"/>
    <w:rsid w:val="00C40FBC"/>
    <w:rsid w:val="00C41054"/>
    <w:rsid w:val="00C41155"/>
    <w:rsid w:val="00C4123E"/>
    <w:rsid w:val="00C41342"/>
    <w:rsid w:val="00C41534"/>
    <w:rsid w:val="00C41732"/>
    <w:rsid w:val="00C41B4B"/>
    <w:rsid w:val="00C41BDA"/>
    <w:rsid w:val="00C41C15"/>
    <w:rsid w:val="00C41D13"/>
    <w:rsid w:val="00C41F08"/>
    <w:rsid w:val="00C41F3F"/>
    <w:rsid w:val="00C42128"/>
    <w:rsid w:val="00C422C7"/>
    <w:rsid w:val="00C4249B"/>
    <w:rsid w:val="00C426DD"/>
    <w:rsid w:val="00C42895"/>
    <w:rsid w:val="00C42917"/>
    <w:rsid w:val="00C42968"/>
    <w:rsid w:val="00C42A41"/>
    <w:rsid w:val="00C42AF0"/>
    <w:rsid w:val="00C42C3C"/>
    <w:rsid w:val="00C42D1D"/>
    <w:rsid w:val="00C42D36"/>
    <w:rsid w:val="00C42DAE"/>
    <w:rsid w:val="00C42DFF"/>
    <w:rsid w:val="00C431B6"/>
    <w:rsid w:val="00C43ACF"/>
    <w:rsid w:val="00C43BFE"/>
    <w:rsid w:val="00C442A6"/>
    <w:rsid w:val="00C442E5"/>
    <w:rsid w:val="00C44590"/>
    <w:rsid w:val="00C44A81"/>
    <w:rsid w:val="00C44B49"/>
    <w:rsid w:val="00C44C5B"/>
    <w:rsid w:val="00C44D2A"/>
    <w:rsid w:val="00C44E60"/>
    <w:rsid w:val="00C44EBF"/>
    <w:rsid w:val="00C45043"/>
    <w:rsid w:val="00C45406"/>
    <w:rsid w:val="00C454F5"/>
    <w:rsid w:val="00C4550F"/>
    <w:rsid w:val="00C456BC"/>
    <w:rsid w:val="00C45783"/>
    <w:rsid w:val="00C458A8"/>
    <w:rsid w:val="00C458B5"/>
    <w:rsid w:val="00C459B3"/>
    <w:rsid w:val="00C45B05"/>
    <w:rsid w:val="00C45C71"/>
    <w:rsid w:val="00C45DC8"/>
    <w:rsid w:val="00C45F5A"/>
    <w:rsid w:val="00C4617F"/>
    <w:rsid w:val="00C46194"/>
    <w:rsid w:val="00C46615"/>
    <w:rsid w:val="00C467F3"/>
    <w:rsid w:val="00C4689D"/>
    <w:rsid w:val="00C46D86"/>
    <w:rsid w:val="00C46DB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97F"/>
    <w:rsid w:val="00C50A7F"/>
    <w:rsid w:val="00C50B45"/>
    <w:rsid w:val="00C50D30"/>
    <w:rsid w:val="00C51091"/>
    <w:rsid w:val="00C5111F"/>
    <w:rsid w:val="00C5113F"/>
    <w:rsid w:val="00C51266"/>
    <w:rsid w:val="00C513DC"/>
    <w:rsid w:val="00C5147D"/>
    <w:rsid w:val="00C51640"/>
    <w:rsid w:val="00C51724"/>
    <w:rsid w:val="00C51AE7"/>
    <w:rsid w:val="00C51B9D"/>
    <w:rsid w:val="00C51C96"/>
    <w:rsid w:val="00C51DE2"/>
    <w:rsid w:val="00C522A6"/>
    <w:rsid w:val="00C522F8"/>
    <w:rsid w:val="00C524AC"/>
    <w:rsid w:val="00C5280E"/>
    <w:rsid w:val="00C52892"/>
    <w:rsid w:val="00C528AD"/>
    <w:rsid w:val="00C52C4C"/>
    <w:rsid w:val="00C52D47"/>
    <w:rsid w:val="00C52DA6"/>
    <w:rsid w:val="00C5311E"/>
    <w:rsid w:val="00C5335D"/>
    <w:rsid w:val="00C533AA"/>
    <w:rsid w:val="00C5343E"/>
    <w:rsid w:val="00C535A6"/>
    <w:rsid w:val="00C53868"/>
    <w:rsid w:val="00C5397C"/>
    <w:rsid w:val="00C53B1F"/>
    <w:rsid w:val="00C5404E"/>
    <w:rsid w:val="00C54759"/>
    <w:rsid w:val="00C54852"/>
    <w:rsid w:val="00C54923"/>
    <w:rsid w:val="00C54962"/>
    <w:rsid w:val="00C54A04"/>
    <w:rsid w:val="00C54CDC"/>
    <w:rsid w:val="00C54E41"/>
    <w:rsid w:val="00C54EBA"/>
    <w:rsid w:val="00C54EEF"/>
    <w:rsid w:val="00C55175"/>
    <w:rsid w:val="00C551E8"/>
    <w:rsid w:val="00C55427"/>
    <w:rsid w:val="00C55595"/>
    <w:rsid w:val="00C555F6"/>
    <w:rsid w:val="00C55975"/>
    <w:rsid w:val="00C559A4"/>
    <w:rsid w:val="00C55D12"/>
    <w:rsid w:val="00C56053"/>
    <w:rsid w:val="00C560BE"/>
    <w:rsid w:val="00C56293"/>
    <w:rsid w:val="00C566E0"/>
    <w:rsid w:val="00C56747"/>
    <w:rsid w:val="00C56A4E"/>
    <w:rsid w:val="00C56EAC"/>
    <w:rsid w:val="00C56F0E"/>
    <w:rsid w:val="00C56F2E"/>
    <w:rsid w:val="00C577AC"/>
    <w:rsid w:val="00C577F1"/>
    <w:rsid w:val="00C57911"/>
    <w:rsid w:val="00C57A0A"/>
    <w:rsid w:val="00C57E06"/>
    <w:rsid w:val="00C57E0D"/>
    <w:rsid w:val="00C57F29"/>
    <w:rsid w:val="00C57FD3"/>
    <w:rsid w:val="00C60058"/>
    <w:rsid w:val="00C6006B"/>
    <w:rsid w:val="00C60490"/>
    <w:rsid w:val="00C604FA"/>
    <w:rsid w:val="00C6059F"/>
    <w:rsid w:val="00C606FB"/>
    <w:rsid w:val="00C607AB"/>
    <w:rsid w:val="00C608A4"/>
    <w:rsid w:val="00C60930"/>
    <w:rsid w:val="00C60BA7"/>
    <w:rsid w:val="00C60C16"/>
    <w:rsid w:val="00C60D0B"/>
    <w:rsid w:val="00C60D5B"/>
    <w:rsid w:val="00C60E03"/>
    <w:rsid w:val="00C60E53"/>
    <w:rsid w:val="00C610AA"/>
    <w:rsid w:val="00C611AE"/>
    <w:rsid w:val="00C6131E"/>
    <w:rsid w:val="00C61427"/>
    <w:rsid w:val="00C61610"/>
    <w:rsid w:val="00C6188B"/>
    <w:rsid w:val="00C61A6F"/>
    <w:rsid w:val="00C61AC2"/>
    <w:rsid w:val="00C61D57"/>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6AE"/>
    <w:rsid w:val="00C64734"/>
    <w:rsid w:val="00C6479E"/>
    <w:rsid w:val="00C648B1"/>
    <w:rsid w:val="00C649CB"/>
    <w:rsid w:val="00C64A00"/>
    <w:rsid w:val="00C64C0E"/>
    <w:rsid w:val="00C6505E"/>
    <w:rsid w:val="00C65134"/>
    <w:rsid w:val="00C6537D"/>
    <w:rsid w:val="00C65521"/>
    <w:rsid w:val="00C655EF"/>
    <w:rsid w:val="00C656CB"/>
    <w:rsid w:val="00C65A5A"/>
    <w:rsid w:val="00C65A98"/>
    <w:rsid w:val="00C65E85"/>
    <w:rsid w:val="00C663F6"/>
    <w:rsid w:val="00C664B0"/>
    <w:rsid w:val="00C66510"/>
    <w:rsid w:val="00C665E4"/>
    <w:rsid w:val="00C665E7"/>
    <w:rsid w:val="00C66653"/>
    <w:rsid w:val="00C666D5"/>
    <w:rsid w:val="00C66751"/>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29D"/>
    <w:rsid w:val="00C7190C"/>
    <w:rsid w:val="00C71AC8"/>
    <w:rsid w:val="00C71AD1"/>
    <w:rsid w:val="00C71AF3"/>
    <w:rsid w:val="00C71B89"/>
    <w:rsid w:val="00C71B8C"/>
    <w:rsid w:val="00C71E32"/>
    <w:rsid w:val="00C71F66"/>
    <w:rsid w:val="00C72358"/>
    <w:rsid w:val="00C72569"/>
    <w:rsid w:val="00C7298E"/>
    <w:rsid w:val="00C72EE0"/>
    <w:rsid w:val="00C72F62"/>
    <w:rsid w:val="00C73172"/>
    <w:rsid w:val="00C7318D"/>
    <w:rsid w:val="00C733CD"/>
    <w:rsid w:val="00C7362F"/>
    <w:rsid w:val="00C7376A"/>
    <w:rsid w:val="00C7395D"/>
    <w:rsid w:val="00C73A00"/>
    <w:rsid w:val="00C73B4B"/>
    <w:rsid w:val="00C73BB5"/>
    <w:rsid w:val="00C73DB3"/>
    <w:rsid w:val="00C73EC7"/>
    <w:rsid w:val="00C74004"/>
    <w:rsid w:val="00C74036"/>
    <w:rsid w:val="00C740D4"/>
    <w:rsid w:val="00C744CE"/>
    <w:rsid w:val="00C745C0"/>
    <w:rsid w:val="00C745D0"/>
    <w:rsid w:val="00C74A22"/>
    <w:rsid w:val="00C74B25"/>
    <w:rsid w:val="00C74CC6"/>
    <w:rsid w:val="00C74D3E"/>
    <w:rsid w:val="00C74E5E"/>
    <w:rsid w:val="00C74E93"/>
    <w:rsid w:val="00C74EDE"/>
    <w:rsid w:val="00C751EA"/>
    <w:rsid w:val="00C75469"/>
    <w:rsid w:val="00C75826"/>
    <w:rsid w:val="00C75827"/>
    <w:rsid w:val="00C75ACF"/>
    <w:rsid w:val="00C75B74"/>
    <w:rsid w:val="00C75D0C"/>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77FC2"/>
    <w:rsid w:val="00C8004A"/>
    <w:rsid w:val="00C80360"/>
    <w:rsid w:val="00C8049E"/>
    <w:rsid w:val="00C805C6"/>
    <w:rsid w:val="00C80962"/>
    <w:rsid w:val="00C80AE8"/>
    <w:rsid w:val="00C80C98"/>
    <w:rsid w:val="00C80DAF"/>
    <w:rsid w:val="00C80DFD"/>
    <w:rsid w:val="00C8112C"/>
    <w:rsid w:val="00C815DC"/>
    <w:rsid w:val="00C815E8"/>
    <w:rsid w:val="00C8183F"/>
    <w:rsid w:val="00C819B7"/>
    <w:rsid w:val="00C81B4A"/>
    <w:rsid w:val="00C81B4C"/>
    <w:rsid w:val="00C81C37"/>
    <w:rsid w:val="00C81D04"/>
    <w:rsid w:val="00C81DB7"/>
    <w:rsid w:val="00C81F01"/>
    <w:rsid w:val="00C82310"/>
    <w:rsid w:val="00C823EA"/>
    <w:rsid w:val="00C824F7"/>
    <w:rsid w:val="00C8252C"/>
    <w:rsid w:val="00C825E9"/>
    <w:rsid w:val="00C82644"/>
    <w:rsid w:val="00C829BB"/>
    <w:rsid w:val="00C82AF6"/>
    <w:rsid w:val="00C82BEE"/>
    <w:rsid w:val="00C82CC1"/>
    <w:rsid w:val="00C82EBE"/>
    <w:rsid w:val="00C82FBB"/>
    <w:rsid w:val="00C8309B"/>
    <w:rsid w:val="00C831A9"/>
    <w:rsid w:val="00C831AC"/>
    <w:rsid w:val="00C83660"/>
    <w:rsid w:val="00C8370A"/>
    <w:rsid w:val="00C8381A"/>
    <w:rsid w:val="00C838E4"/>
    <w:rsid w:val="00C839C7"/>
    <w:rsid w:val="00C83AF4"/>
    <w:rsid w:val="00C83CA2"/>
    <w:rsid w:val="00C83EBC"/>
    <w:rsid w:val="00C840A7"/>
    <w:rsid w:val="00C842B6"/>
    <w:rsid w:val="00C8433B"/>
    <w:rsid w:val="00C8449D"/>
    <w:rsid w:val="00C844D5"/>
    <w:rsid w:val="00C84720"/>
    <w:rsid w:val="00C847BB"/>
    <w:rsid w:val="00C84847"/>
    <w:rsid w:val="00C848B3"/>
    <w:rsid w:val="00C84E69"/>
    <w:rsid w:val="00C84F8B"/>
    <w:rsid w:val="00C8500C"/>
    <w:rsid w:val="00C850BA"/>
    <w:rsid w:val="00C850D2"/>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0DD4"/>
    <w:rsid w:val="00C90E9A"/>
    <w:rsid w:val="00C91300"/>
    <w:rsid w:val="00C91457"/>
    <w:rsid w:val="00C91480"/>
    <w:rsid w:val="00C914DF"/>
    <w:rsid w:val="00C91579"/>
    <w:rsid w:val="00C9160A"/>
    <w:rsid w:val="00C9166C"/>
    <w:rsid w:val="00C916FC"/>
    <w:rsid w:val="00C9187C"/>
    <w:rsid w:val="00C918C4"/>
    <w:rsid w:val="00C91917"/>
    <w:rsid w:val="00C91AE6"/>
    <w:rsid w:val="00C91BC3"/>
    <w:rsid w:val="00C91C18"/>
    <w:rsid w:val="00C91C3D"/>
    <w:rsid w:val="00C91D2C"/>
    <w:rsid w:val="00C9227A"/>
    <w:rsid w:val="00C92478"/>
    <w:rsid w:val="00C925FE"/>
    <w:rsid w:val="00C9287D"/>
    <w:rsid w:val="00C929BA"/>
    <w:rsid w:val="00C92B60"/>
    <w:rsid w:val="00C92B6D"/>
    <w:rsid w:val="00C93152"/>
    <w:rsid w:val="00C93177"/>
    <w:rsid w:val="00C93438"/>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5ED7"/>
    <w:rsid w:val="00C962BB"/>
    <w:rsid w:val="00C963AF"/>
    <w:rsid w:val="00C965DD"/>
    <w:rsid w:val="00C96611"/>
    <w:rsid w:val="00C96648"/>
    <w:rsid w:val="00C967EE"/>
    <w:rsid w:val="00C9680B"/>
    <w:rsid w:val="00C96BE7"/>
    <w:rsid w:val="00C96E66"/>
    <w:rsid w:val="00C96EDC"/>
    <w:rsid w:val="00C971A6"/>
    <w:rsid w:val="00C972F0"/>
    <w:rsid w:val="00C973AC"/>
    <w:rsid w:val="00C975CD"/>
    <w:rsid w:val="00C97664"/>
    <w:rsid w:val="00C97AB6"/>
    <w:rsid w:val="00C97D03"/>
    <w:rsid w:val="00C97D8A"/>
    <w:rsid w:val="00C97FA8"/>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270"/>
    <w:rsid w:val="00CA1312"/>
    <w:rsid w:val="00CA1367"/>
    <w:rsid w:val="00CA1686"/>
    <w:rsid w:val="00CA179C"/>
    <w:rsid w:val="00CA189A"/>
    <w:rsid w:val="00CA189D"/>
    <w:rsid w:val="00CA1A85"/>
    <w:rsid w:val="00CA1AA3"/>
    <w:rsid w:val="00CA1B49"/>
    <w:rsid w:val="00CA1CD6"/>
    <w:rsid w:val="00CA1D3B"/>
    <w:rsid w:val="00CA1E3F"/>
    <w:rsid w:val="00CA1E93"/>
    <w:rsid w:val="00CA1F66"/>
    <w:rsid w:val="00CA2148"/>
    <w:rsid w:val="00CA2246"/>
    <w:rsid w:val="00CA22BE"/>
    <w:rsid w:val="00CA2374"/>
    <w:rsid w:val="00CA2608"/>
    <w:rsid w:val="00CA27F3"/>
    <w:rsid w:val="00CA2832"/>
    <w:rsid w:val="00CA2DEB"/>
    <w:rsid w:val="00CA2DED"/>
    <w:rsid w:val="00CA2E24"/>
    <w:rsid w:val="00CA3072"/>
    <w:rsid w:val="00CA3147"/>
    <w:rsid w:val="00CA31B0"/>
    <w:rsid w:val="00CA31FE"/>
    <w:rsid w:val="00CA3211"/>
    <w:rsid w:val="00CA32ED"/>
    <w:rsid w:val="00CA3459"/>
    <w:rsid w:val="00CA352C"/>
    <w:rsid w:val="00CA3943"/>
    <w:rsid w:val="00CA3D76"/>
    <w:rsid w:val="00CA3EF4"/>
    <w:rsid w:val="00CA3F0D"/>
    <w:rsid w:val="00CA41CE"/>
    <w:rsid w:val="00CA433D"/>
    <w:rsid w:val="00CA43CE"/>
    <w:rsid w:val="00CA4405"/>
    <w:rsid w:val="00CA4684"/>
    <w:rsid w:val="00CA47B1"/>
    <w:rsid w:val="00CA4A33"/>
    <w:rsid w:val="00CA4AEA"/>
    <w:rsid w:val="00CA4D05"/>
    <w:rsid w:val="00CA4DD9"/>
    <w:rsid w:val="00CA505C"/>
    <w:rsid w:val="00CA5785"/>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6F8A"/>
    <w:rsid w:val="00CA71DE"/>
    <w:rsid w:val="00CA7280"/>
    <w:rsid w:val="00CA7361"/>
    <w:rsid w:val="00CA73EB"/>
    <w:rsid w:val="00CA749B"/>
    <w:rsid w:val="00CA7609"/>
    <w:rsid w:val="00CA7AB4"/>
    <w:rsid w:val="00CA7AC2"/>
    <w:rsid w:val="00CA7B27"/>
    <w:rsid w:val="00CA7B34"/>
    <w:rsid w:val="00CA7C78"/>
    <w:rsid w:val="00CA7DA8"/>
    <w:rsid w:val="00CA7DE8"/>
    <w:rsid w:val="00CA7E86"/>
    <w:rsid w:val="00CA7F41"/>
    <w:rsid w:val="00CA7F95"/>
    <w:rsid w:val="00CB00AB"/>
    <w:rsid w:val="00CB00EE"/>
    <w:rsid w:val="00CB03D8"/>
    <w:rsid w:val="00CB03F7"/>
    <w:rsid w:val="00CB042D"/>
    <w:rsid w:val="00CB048E"/>
    <w:rsid w:val="00CB050C"/>
    <w:rsid w:val="00CB05D0"/>
    <w:rsid w:val="00CB0656"/>
    <w:rsid w:val="00CB06E0"/>
    <w:rsid w:val="00CB085D"/>
    <w:rsid w:val="00CB0A4D"/>
    <w:rsid w:val="00CB0B1F"/>
    <w:rsid w:val="00CB0BA9"/>
    <w:rsid w:val="00CB0C4D"/>
    <w:rsid w:val="00CB0D4D"/>
    <w:rsid w:val="00CB0EE3"/>
    <w:rsid w:val="00CB11BD"/>
    <w:rsid w:val="00CB1305"/>
    <w:rsid w:val="00CB131D"/>
    <w:rsid w:val="00CB162E"/>
    <w:rsid w:val="00CB178D"/>
    <w:rsid w:val="00CB1840"/>
    <w:rsid w:val="00CB18D3"/>
    <w:rsid w:val="00CB1A39"/>
    <w:rsid w:val="00CB1A60"/>
    <w:rsid w:val="00CB1AB6"/>
    <w:rsid w:val="00CB1BA3"/>
    <w:rsid w:val="00CB1BAC"/>
    <w:rsid w:val="00CB1C00"/>
    <w:rsid w:val="00CB1C8B"/>
    <w:rsid w:val="00CB1EAA"/>
    <w:rsid w:val="00CB207D"/>
    <w:rsid w:val="00CB2169"/>
    <w:rsid w:val="00CB23D3"/>
    <w:rsid w:val="00CB2528"/>
    <w:rsid w:val="00CB25E6"/>
    <w:rsid w:val="00CB2664"/>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55BC"/>
    <w:rsid w:val="00CB55EE"/>
    <w:rsid w:val="00CB5748"/>
    <w:rsid w:val="00CB575F"/>
    <w:rsid w:val="00CB5B9B"/>
    <w:rsid w:val="00CB5C88"/>
    <w:rsid w:val="00CB5CCA"/>
    <w:rsid w:val="00CB5DD3"/>
    <w:rsid w:val="00CB5F9B"/>
    <w:rsid w:val="00CB6130"/>
    <w:rsid w:val="00CB63A3"/>
    <w:rsid w:val="00CB63C2"/>
    <w:rsid w:val="00CB63D6"/>
    <w:rsid w:val="00CB667C"/>
    <w:rsid w:val="00CB66E5"/>
    <w:rsid w:val="00CB6784"/>
    <w:rsid w:val="00CB678A"/>
    <w:rsid w:val="00CB6E8A"/>
    <w:rsid w:val="00CB6FD1"/>
    <w:rsid w:val="00CB7333"/>
    <w:rsid w:val="00CB746D"/>
    <w:rsid w:val="00CB766F"/>
    <w:rsid w:val="00CB78D7"/>
    <w:rsid w:val="00CB7A5C"/>
    <w:rsid w:val="00CB7EE7"/>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85A"/>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4B"/>
    <w:rsid w:val="00CC486A"/>
    <w:rsid w:val="00CC4F0F"/>
    <w:rsid w:val="00CC4F67"/>
    <w:rsid w:val="00CC50B2"/>
    <w:rsid w:val="00CC52D8"/>
    <w:rsid w:val="00CC53D0"/>
    <w:rsid w:val="00CC55AC"/>
    <w:rsid w:val="00CC5784"/>
    <w:rsid w:val="00CC57DA"/>
    <w:rsid w:val="00CC597D"/>
    <w:rsid w:val="00CC5BA9"/>
    <w:rsid w:val="00CC5BBE"/>
    <w:rsid w:val="00CC61B6"/>
    <w:rsid w:val="00CC6280"/>
    <w:rsid w:val="00CC6554"/>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13"/>
    <w:rsid w:val="00CC7A59"/>
    <w:rsid w:val="00CD057B"/>
    <w:rsid w:val="00CD08A6"/>
    <w:rsid w:val="00CD0A75"/>
    <w:rsid w:val="00CD0CA6"/>
    <w:rsid w:val="00CD0D9D"/>
    <w:rsid w:val="00CD0E3F"/>
    <w:rsid w:val="00CD1025"/>
    <w:rsid w:val="00CD1157"/>
    <w:rsid w:val="00CD1250"/>
    <w:rsid w:val="00CD14F6"/>
    <w:rsid w:val="00CD171E"/>
    <w:rsid w:val="00CD177C"/>
    <w:rsid w:val="00CD1AC9"/>
    <w:rsid w:val="00CD1B60"/>
    <w:rsid w:val="00CD1DD1"/>
    <w:rsid w:val="00CD1E9A"/>
    <w:rsid w:val="00CD23C0"/>
    <w:rsid w:val="00CD2584"/>
    <w:rsid w:val="00CD25A2"/>
    <w:rsid w:val="00CD2802"/>
    <w:rsid w:val="00CD287A"/>
    <w:rsid w:val="00CD28F1"/>
    <w:rsid w:val="00CD2903"/>
    <w:rsid w:val="00CD2925"/>
    <w:rsid w:val="00CD2968"/>
    <w:rsid w:val="00CD2C9E"/>
    <w:rsid w:val="00CD2F44"/>
    <w:rsid w:val="00CD3080"/>
    <w:rsid w:val="00CD3085"/>
    <w:rsid w:val="00CD32C2"/>
    <w:rsid w:val="00CD3396"/>
    <w:rsid w:val="00CD3532"/>
    <w:rsid w:val="00CD3622"/>
    <w:rsid w:val="00CD3652"/>
    <w:rsid w:val="00CD36EE"/>
    <w:rsid w:val="00CD39D6"/>
    <w:rsid w:val="00CD3B76"/>
    <w:rsid w:val="00CD3D04"/>
    <w:rsid w:val="00CD3DAF"/>
    <w:rsid w:val="00CD3DB3"/>
    <w:rsid w:val="00CD45EE"/>
    <w:rsid w:val="00CD4661"/>
    <w:rsid w:val="00CD479B"/>
    <w:rsid w:val="00CD4AB7"/>
    <w:rsid w:val="00CD4D36"/>
    <w:rsid w:val="00CD4D96"/>
    <w:rsid w:val="00CD4EE2"/>
    <w:rsid w:val="00CD4EEF"/>
    <w:rsid w:val="00CD503A"/>
    <w:rsid w:val="00CD5182"/>
    <w:rsid w:val="00CD532D"/>
    <w:rsid w:val="00CD53AA"/>
    <w:rsid w:val="00CD5955"/>
    <w:rsid w:val="00CD59B0"/>
    <w:rsid w:val="00CD5CFA"/>
    <w:rsid w:val="00CD5D20"/>
    <w:rsid w:val="00CD5E4D"/>
    <w:rsid w:val="00CD63F0"/>
    <w:rsid w:val="00CD6480"/>
    <w:rsid w:val="00CD6725"/>
    <w:rsid w:val="00CD67BA"/>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B5D"/>
    <w:rsid w:val="00CD7B98"/>
    <w:rsid w:val="00CD7E25"/>
    <w:rsid w:val="00CD7FF8"/>
    <w:rsid w:val="00CE0070"/>
    <w:rsid w:val="00CE0195"/>
    <w:rsid w:val="00CE0224"/>
    <w:rsid w:val="00CE0227"/>
    <w:rsid w:val="00CE02A6"/>
    <w:rsid w:val="00CE0494"/>
    <w:rsid w:val="00CE057A"/>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A28"/>
    <w:rsid w:val="00CE1E8D"/>
    <w:rsid w:val="00CE2477"/>
    <w:rsid w:val="00CE2671"/>
    <w:rsid w:val="00CE27C2"/>
    <w:rsid w:val="00CE2B94"/>
    <w:rsid w:val="00CE2BE4"/>
    <w:rsid w:val="00CE2C6D"/>
    <w:rsid w:val="00CE2CC6"/>
    <w:rsid w:val="00CE2D10"/>
    <w:rsid w:val="00CE2D77"/>
    <w:rsid w:val="00CE2DFB"/>
    <w:rsid w:val="00CE3144"/>
    <w:rsid w:val="00CE3150"/>
    <w:rsid w:val="00CE326E"/>
    <w:rsid w:val="00CE32D3"/>
    <w:rsid w:val="00CE352C"/>
    <w:rsid w:val="00CE3683"/>
    <w:rsid w:val="00CE36CA"/>
    <w:rsid w:val="00CE36F6"/>
    <w:rsid w:val="00CE3720"/>
    <w:rsid w:val="00CE3738"/>
    <w:rsid w:val="00CE3921"/>
    <w:rsid w:val="00CE3A51"/>
    <w:rsid w:val="00CE3BCA"/>
    <w:rsid w:val="00CE3D89"/>
    <w:rsid w:val="00CE3EFE"/>
    <w:rsid w:val="00CE422B"/>
    <w:rsid w:val="00CE426A"/>
    <w:rsid w:val="00CE429E"/>
    <w:rsid w:val="00CE433C"/>
    <w:rsid w:val="00CE436F"/>
    <w:rsid w:val="00CE44E3"/>
    <w:rsid w:val="00CE4578"/>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B"/>
    <w:rsid w:val="00CE5C62"/>
    <w:rsid w:val="00CE5C8A"/>
    <w:rsid w:val="00CE5F52"/>
    <w:rsid w:val="00CE62F1"/>
    <w:rsid w:val="00CE6342"/>
    <w:rsid w:val="00CE64C8"/>
    <w:rsid w:val="00CE6655"/>
    <w:rsid w:val="00CE69B3"/>
    <w:rsid w:val="00CE6E68"/>
    <w:rsid w:val="00CE71A5"/>
    <w:rsid w:val="00CE7421"/>
    <w:rsid w:val="00CE74E3"/>
    <w:rsid w:val="00CE74F3"/>
    <w:rsid w:val="00CE7513"/>
    <w:rsid w:val="00CE7571"/>
    <w:rsid w:val="00CE76C6"/>
    <w:rsid w:val="00CE77AF"/>
    <w:rsid w:val="00CE791E"/>
    <w:rsid w:val="00CE7974"/>
    <w:rsid w:val="00CE7B54"/>
    <w:rsid w:val="00CE7C9D"/>
    <w:rsid w:val="00CE7DFC"/>
    <w:rsid w:val="00CE7E6A"/>
    <w:rsid w:val="00CE7F27"/>
    <w:rsid w:val="00CE7FFC"/>
    <w:rsid w:val="00CF005F"/>
    <w:rsid w:val="00CF0072"/>
    <w:rsid w:val="00CF00F0"/>
    <w:rsid w:val="00CF05D2"/>
    <w:rsid w:val="00CF06EC"/>
    <w:rsid w:val="00CF0B48"/>
    <w:rsid w:val="00CF0EE1"/>
    <w:rsid w:val="00CF0F84"/>
    <w:rsid w:val="00CF0F90"/>
    <w:rsid w:val="00CF0F9A"/>
    <w:rsid w:val="00CF13D6"/>
    <w:rsid w:val="00CF13FE"/>
    <w:rsid w:val="00CF179E"/>
    <w:rsid w:val="00CF17A4"/>
    <w:rsid w:val="00CF1846"/>
    <w:rsid w:val="00CF1887"/>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B76"/>
    <w:rsid w:val="00CF60A1"/>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B8"/>
    <w:rsid w:val="00CF74EB"/>
    <w:rsid w:val="00CF787B"/>
    <w:rsid w:val="00CF7891"/>
    <w:rsid w:val="00CF7989"/>
    <w:rsid w:val="00CF7B20"/>
    <w:rsid w:val="00CF7EBF"/>
    <w:rsid w:val="00D00260"/>
    <w:rsid w:val="00D003D3"/>
    <w:rsid w:val="00D00708"/>
    <w:rsid w:val="00D00CC7"/>
    <w:rsid w:val="00D00F34"/>
    <w:rsid w:val="00D01011"/>
    <w:rsid w:val="00D01089"/>
    <w:rsid w:val="00D010B7"/>
    <w:rsid w:val="00D011BA"/>
    <w:rsid w:val="00D0122E"/>
    <w:rsid w:val="00D013E0"/>
    <w:rsid w:val="00D014D4"/>
    <w:rsid w:val="00D0166F"/>
    <w:rsid w:val="00D01953"/>
    <w:rsid w:val="00D01A9A"/>
    <w:rsid w:val="00D01ABD"/>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76B"/>
    <w:rsid w:val="00D03A21"/>
    <w:rsid w:val="00D03A4F"/>
    <w:rsid w:val="00D03E6D"/>
    <w:rsid w:val="00D0432A"/>
    <w:rsid w:val="00D04396"/>
    <w:rsid w:val="00D04408"/>
    <w:rsid w:val="00D044D0"/>
    <w:rsid w:val="00D04570"/>
    <w:rsid w:val="00D046F8"/>
    <w:rsid w:val="00D04824"/>
    <w:rsid w:val="00D048D5"/>
    <w:rsid w:val="00D04A63"/>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1EB"/>
    <w:rsid w:val="00D062CA"/>
    <w:rsid w:val="00D063E0"/>
    <w:rsid w:val="00D063EC"/>
    <w:rsid w:val="00D063FE"/>
    <w:rsid w:val="00D06822"/>
    <w:rsid w:val="00D0694D"/>
    <w:rsid w:val="00D06978"/>
    <w:rsid w:val="00D06C9A"/>
    <w:rsid w:val="00D06CB0"/>
    <w:rsid w:val="00D06CF1"/>
    <w:rsid w:val="00D06D67"/>
    <w:rsid w:val="00D06DC9"/>
    <w:rsid w:val="00D071B7"/>
    <w:rsid w:val="00D07354"/>
    <w:rsid w:val="00D0780D"/>
    <w:rsid w:val="00D0782C"/>
    <w:rsid w:val="00D078CC"/>
    <w:rsid w:val="00D07B2B"/>
    <w:rsid w:val="00D07CDC"/>
    <w:rsid w:val="00D07EBA"/>
    <w:rsid w:val="00D07F67"/>
    <w:rsid w:val="00D10141"/>
    <w:rsid w:val="00D1047D"/>
    <w:rsid w:val="00D104B9"/>
    <w:rsid w:val="00D10589"/>
    <w:rsid w:val="00D10739"/>
    <w:rsid w:val="00D107E2"/>
    <w:rsid w:val="00D10890"/>
    <w:rsid w:val="00D10BC5"/>
    <w:rsid w:val="00D10C8B"/>
    <w:rsid w:val="00D10DF7"/>
    <w:rsid w:val="00D10F01"/>
    <w:rsid w:val="00D10F27"/>
    <w:rsid w:val="00D11054"/>
    <w:rsid w:val="00D1105C"/>
    <w:rsid w:val="00D11609"/>
    <w:rsid w:val="00D116F3"/>
    <w:rsid w:val="00D11B15"/>
    <w:rsid w:val="00D11C91"/>
    <w:rsid w:val="00D11E44"/>
    <w:rsid w:val="00D120C3"/>
    <w:rsid w:val="00D1217E"/>
    <w:rsid w:val="00D12299"/>
    <w:rsid w:val="00D12397"/>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EFC"/>
    <w:rsid w:val="00D140BC"/>
    <w:rsid w:val="00D1428A"/>
    <w:rsid w:val="00D1433D"/>
    <w:rsid w:val="00D14376"/>
    <w:rsid w:val="00D143CC"/>
    <w:rsid w:val="00D144B8"/>
    <w:rsid w:val="00D14952"/>
    <w:rsid w:val="00D14CC5"/>
    <w:rsid w:val="00D14EC8"/>
    <w:rsid w:val="00D14FA1"/>
    <w:rsid w:val="00D1500B"/>
    <w:rsid w:val="00D150BB"/>
    <w:rsid w:val="00D15168"/>
    <w:rsid w:val="00D15381"/>
    <w:rsid w:val="00D15417"/>
    <w:rsid w:val="00D15802"/>
    <w:rsid w:val="00D15A06"/>
    <w:rsid w:val="00D15B35"/>
    <w:rsid w:val="00D15CEE"/>
    <w:rsid w:val="00D15E09"/>
    <w:rsid w:val="00D160FA"/>
    <w:rsid w:val="00D160FD"/>
    <w:rsid w:val="00D16103"/>
    <w:rsid w:val="00D161B6"/>
    <w:rsid w:val="00D16234"/>
    <w:rsid w:val="00D1630B"/>
    <w:rsid w:val="00D16407"/>
    <w:rsid w:val="00D165C5"/>
    <w:rsid w:val="00D165FD"/>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2B9"/>
    <w:rsid w:val="00D17395"/>
    <w:rsid w:val="00D173E8"/>
    <w:rsid w:val="00D17410"/>
    <w:rsid w:val="00D1751F"/>
    <w:rsid w:val="00D1771B"/>
    <w:rsid w:val="00D17861"/>
    <w:rsid w:val="00D179FF"/>
    <w:rsid w:val="00D17A39"/>
    <w:rsid w:val="00D17B73"/>
    <w:rsid w:val="00D17D30"/>
    <w:rsid w:val="00D17D3A"/>
    <w:rsid w:val="00D17D78"/>
    <w:rsid w:val="00D17E91"/>
    <w:rsid w:val="00D17EE5"/>
    <w:rsid w:val="00D2006F"/>
    <w:rsid w:val="00D20121"/>
    <w:rsid w:val="00D20278"/>
    <w:rsid w:val="00D20350"/>
    <w:rsid w:val="00D20478"/>
    <w:rsid w:val="00D2047D"/>
    <w:rsid w:val="00D206D2"/>
    <w:rsid w:val="00D20785"/>
    <w:rsid w:val="00D2086C"/>
    <w:rsid w:val="00D20878"/>
    <w:rsid w:val="00D20B01"/>
    <w:rsid w:val="00D20B1A"/>
    <w:rsid w:val="00D20CF0"/>
    <w:rsid w:val="00D20E66"/>
    <w:rsid w:val="00D20EAF"/>
    <w:rsid w:val="00D20F92"/>
    <w:rsid w:val="00D2102A"/>
    <w:rsid w:val="00D2102D"/>
    <w:rsid w:val="00D2108D"/>
    <w:rsid w:val="00D2183E"/>
    <w:rsid w:val="00D21B19"/>
    <w:rsid w:val="00D21D16"/>
    <w:rsid w:val="00D21D6F"/>
    <w:rsid w:val="00D21DAB"/>
    <w:rsid w:val="00D21EDC"/>
    <w:rsid w:val="00D22094"/>
    <w:rsid w:val="00D22098"/>
    <w:rsid w:val="00D2276D"/>
    <w:rsid w:val="00D2276E"/>
    <w:rsid w:val="00D228F2"/>
    <w:rsid w:val="00D229B1"/>
    <w:rsid w:val="00D22A0F"/>
    <w:rsid w:val="00D22A13"/>
    <w:rsid w:val="00D22A1E"/>
    <w:rsid w:val="00D22B29"/>
    <w:rsid w:val="00D22B8E"/>
    <w:rsid w:val="00D22C10"/>
    <w:rsid w:val="00D22F81"/>
    <w:rsid w:val="00D23079"/>
    <w:rsid w:val="00D2307F"/>
    <w:rsid w:val="00D23416"/>
    <w:rsid w:val="00D23518"/>
    <w:rsid w:val="00D237AC"/>
    <w:rsid w:val="00D237DA"/>
    <w:rsid w:val="00D23829"/>
    <w:rsid w:val="00D238B7"/>
    <w:rsid w:val="00D23AE9"/>
    <w:rsid w:val="00D23C26"/>
    <w:rsid w:val="00D23D06"/>
    <w:rsid w:val="00D23EA1"/>
    <w:rsid w:val="00D23F1F"/>
    <w:rsid w:val="00D23FAA"/>
    <w:rsid w:val="00D240B0"/>
    <w:rsid w:val="00D243DD"/>
    <w:rsid w:val="00D2440B"/>
    <w:rsid w:val="00D2487F"/>
    <w:rsid w:val="00D2496C"/>
    <w:rsid w:val="00D24ACD"/>
    <w:rsid w:val="00D24AF4"/>
    <w:rsid w:val="00D24B14"/>
    <w:rsid w:val="00D24D81"/>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9E1"/>
    <w:rsid w:val="00D26AFC"/>
    <w:rsid w:val="00D26CB9"/>
    <w:rsid w:val="00D2707D"/>
    <w:rsid w:val="00D27080"/>
    <w:rsid w:val="00D2716D"/>
    <w:rsid w:val="00D274B0"/>
    <w:rsid w:val="00D27895"/>
    <w:rsid w:val="00D27BD1"/>
    <w:rsid w:val="00D27D92"/>
    <w:rsid w:val="00D27DA0"/>
    <w:rsid w:val="00D27F51"/>
    <w:rsid w:val="00D27F9E"/>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4B4"/>
    <w:rsid w:val="00D32662"/>
    <w:rsid w:val="00D32863"/>
    <w:rsid w:val="00D32895"/>
    <w:rsid w:val="00D328BF"/>
    <w:rsid w:val="00D32BB4"/>
    <w:rsid w:val="00D32D5C"/>
    <w:rsid w:val="00D32DF6"/>
    <w:rsid w:val="00D32EFD"/>
    <w:rsid w:val="00D33156"/>
    <w:rsid w:val="00D331F1"/>
    <w:rsid w:val="00D3329F"/>
    <w:rsid w:val="00D3351D"/>
    <w:rsid w:val="00D335EC"/>
    <w:rsid w:val="00D336B0"/>
    <w:rsid w:val="00D339CD"/>
    <w:rsid w:val="00D33A4D"/>
    <w:rsid w:val="00D33E75"/>
    <w:rsid w:val="00D3412C"/>
    <w:rsid w:val="00D346AC"/>
    <w:rsid w:val="00D348F8"/>
    <w:rsid w:val="00D34958"/>
    <w:rsid w:val="00D34BBA"/>
    <w:rsid w:val="00D34C34"/>
    <w:rsid w:val="00D34CBE"/>
    <w:rsid w:val="00D34DE1"/>
    <w:rsid w:val="00D3530E"/>
    <w:rsid w:val="00D3536A"/>
    <w:rsid w:val="00D35452"/>
    <w:rsid w:val="00D354FD"/>
    <w:rsid w:val="00D3558A"/>
    <w:rsid w:val="00D35636"/>
    <w:rsid w:val="00D3585B"/>
    <w:rsid w:val="00D35AD0"/>
    <w:rsid w:val="00D35D7E"/>
    <w:rsid w:val="00D35F7E"/>
    <w:rsid w:val="00D362BD"/>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412"/>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E7A"/>
    <w:rsid w:val="00D45023"/>
    <w:rsid w:val="00D4506D"/>
    <w:rsid w:val="00D451B0"/>
    <w:rsid w:val="00D45219"/>
    <w:rsid w:val="00D459A7"/>
    <w:rsid w:val="00D45A72"/>
    <w:rsid w:val="00D45C5C"/>
    <w:rsid w:val="00D45D50"/>
    <w:rsid w:val="00D46018"/>
    <w:rsid w:val="00D46096"/>
    <w:rsid w:val="00D460A9"/>
    <w:rsid w:val="00D46252"/>
    <w:rsid w:val="00D463E6"/>
    <w:rsid w:val="00D46401"/>
    <w:rsid w:val="00D4649C"/>
    <w:rsid w:val="00D46730"/>
    <w:rsid w:val="00D4673C"/>
    <w:rsid w:val="00D46800"/>
    <w:rsid w:val="00D46D87"/>
    <w:rsid w:val="00D46EBF"/>
    <w:rsid w:val="00D46F82"/>
    <w:rsid w:val="00D46FC0"/>
    <w:rsid w:val="00D471C5"/>
    <w:rsid w:val="00D47551"/>
    <w:rsid w:val="00D47772"/>
    <w:rsid w:val="00D4788B"/>
    <w:rsid w:val="00D47957"/>
    <w:rsid w:val="00D479F7"/>
    <w:rsid w:val="00D47A2E"/>
    <w:rsid w:val="00D47A65"/>
    <w:rsid w:val="00D47BAB"/>
    <w:rsid w:val="00D506E1"/>
    <w:rsid w:val="00D508ED"/>
    <w:rsid w:val="00D50C13"/>
    <w:rsid w:val="00D50ED4"/>
    <w:rsid w:val="00D51045"/>
    <w:rsid w:val="00D51071"/>
    <w:rsid w:val="00D51122"/>
    <w:rsid w:val="00D5121E"/>
    <w:rsid w:val="00D51538"/>
    <w:rsid w:val="00D51938"/>
    <w:rsid w:val="00D5195A"/>
    <w:rsid w:val="00D51976"/>
    <w:rsid w:val="00D51B14"/>
    <w:rsid w:val="00D51C4A"/>
    <w:rsid w:val="00D51D24"/>
    <w:rsid w:val="00D51EE8"/>
    <w:rsid w:val="00D51F04"/>
    <w:rsid w:val="00D521F6"/>
    <w:rsid w:val="00D52378"/>
    <w:rsid w:val="00D5251D"/>
    <w:rsid w:val="00D52738"/>
    <w:rsid w:val="00D5283F"/>
    <w:rsid w:val="00D52B12"/>
    <w:rsid w:val="00D52BE6"/>
    <w:rsid w:val="00D52F6D"/>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975"/>
    <w:rsid w:val="00D54A33"/>
    <w:rsid w:val="00D54B62"/>
    <w:rsid w:val="00D54DB0"/>
    <w:rsid w:val="00D54E02"/>
    <w:rsid w:val="00D54F04"/>
    <w:rsid w:val="00D551E1"/>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383"/>
    <w:rsid w:val="00D57485"/>
    <w:rsid w:val="00D57998"/>
    <w:rsid w:val="00D5799D"/>
    <w:rsid w:val="00D57AB8"/>
    <w:rsid w:val="00D57BF8"/>
    <w:rsid w:val="00D57D6B"/>
    <w:rsid w:val="00D57ECB"/>
    <w:rsid w:val="00D60047"/>
    <w:rsid w:val="00D60368"/>
    <w:rsid w:val="00D603A3"/>
    <w:rsid w:val="00D603F2"/>
    <w:rsid w:val="00D604F1"/>
    <w:rsid w:val="00D605E8"/>
    <w:rsid w:val="00D605F6"/>
    <w:rsid w:val="00D60721"/>
    <w:rsid w:val="00D60CB6"/>
    <w:rsid w:val="00D60F59"/>
    <w:rsid w:val="00D60F88"/>
    <w:rsid w:val="00D60FCE"/>
    <w:rsid w:val="00D61105"/>
    <w:rsid w:val="00D61147"/>
    <w:rsid w:val="00D61176"/>
    <w:rsid w:val="00D6117E"/>
    <w:rsid w:val="00D61189"/>
    <w:rsid w:val="00D61253"/>
    <w:rsid w:val="00D612BA"/>
    <w:rsid w:val="00D6158B"/>
    <w:rsid w:val="00D615AD"/>
    <w:rsid w:val="00D6172C"/>
    <w:rsid w:val="00D61EC8"/>
    <w:rsid w:val="00D61EE0"/>
    <w:rsid w:val="00D621BA"/>
    <w:rsid w:val="00D62265"/>
    <w:rsid w:val="00D62A7B"/>
    <w:rsid w:val="00D62D66"/>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BE3"/>
    <w:rsid w:val="00D64CDA"/>
    <w:rsid w:val="00D64DB8"/>
    <w:rsid w:val="00D64DF7"/>
    <w:rsid w:val="00D64E51"/>
    <w:rsid w:val="00D64FAB"/>
    <w:rsid w:val="00D65136"/>
    <w:rsid w:val="00D65301"/>
    <w:rsid w:val="00D6530F"/>
    <w:rsid w:val="00D65386"/>
    <w:rsid w:val="00D654B6"/>
    <w:rsid w:val="00D65948"/>
    <w:rsid w:val="00D65984"/>
    <w:rsid w:val="00D65C96"/>
    <w:rsid w:val="00D65F78"/>
    <w:rsid w:val="00D66171"/>
    <w:rsid w:val="00D661F1"/>
    <w:rsid w:val="00D66235"/>
    <w:rsid w:val="00D66240"/>
    <w:rsid w:val="00D6624A"/>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5AA"/>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64"/>
    <w:rsid w:val="00D73D74"/>
    <w:rsid w:val="00D73E9C"/>
    <w:rsid w:val="00D73ECF"/>
    <w:rsid w:val="00D73F88"/>
    <w:rsid w:val="00D7402E"/>
    <w:rsid w:val="00D740F2"/>
    <w:rsid w:val="00D74194"/>
    <w:rsid w:val="00D7422E"/>
    <w:rsid w:val="00D7467C"/>
    <w:rsid w:val="00D7495C"/>
    <w:rsid w:val="00D74A59"/>
    <w:rsid w:val="00D74B73"/>
    <w:rsid w:val="00D74C19"/>
    <w:rsid w:val="00D74DD2"/>
    <w:rsid w:val="00D74ED4"/>
    <w:rsid w:val="00D7501E"/>
    <w:rsid w:val="00D7514A"/>
    <w:rsid w:val="00D75198"/>
    <w:rsid w:val="00D751E6"/>
    <w:rsid w:val="00D75220"/>
    <w:rsid w:val="00D757A2"/>
    <w:rsid w:val="00D75A7F"/>
    <w:rsid w:val="00D763E2"/>
    <w:rsid w:val="00D76593"/>
    <w:rsid w:val="00D7668B"/>
    <w:rsid w:val="00D766D6"/>
    <w:rsid w:val="00D767C1"/>
    <w:rsid w:val="00D7687B"/>
    <w:rsid w:val="00D76971"/>
    <w:rsid w:val="00D76DC9"/>
    <w:rsid w:val="00D76E31"/>
    <w:rsid w:val="00D77050"/>
    <w:rsid w:val="00D77665"/>
    <w:rsid w:val="00D776FC"/>
    <w:rsid w:val="00D77725"/>
    <w:rsid w:val="00D7791A"/>
    <w:rsid w:val="00D77FE2"/>
    <w:rsid w:val="00D8009F"/>
    <w:rsid w:val="00D804E2"/>
    <w:rsid w:val="00D805BE"/>
    <w:rsid w:val="00D80723"/>
    <w:rsid w:val="00D80729"/>
    <w:rsid w:val="00D80735"/>
    <w:rsid w:val="00D8081B"/>
    <w:rsid w:val="00D8083C"/>
    <w:rsid w:val="00D80C50"/>
    <w:rsid w:val="00D80E76"/>
    <w:rsid w:val="00D80F36"/>
    <w:rsid w:val="00D80F68"/>
    <w:rsid w:val="00D810C2"/>
    <w:rsid w:val="00D81104"/>
    <w:rsid w:val="00D81235"/>
    <w:rsid w:val="00D8129F"/>
    <w:rsid w:val="00D8136B"/>
    <w:rsid w:val="00D813CC"/>
    <w:rsid w:val="00D8144F"/>
    <w:rsid w:val="00D81621"/>
    <w:rsid w:val="00D816E8"/>
    <w:rsid w:val="00D816F5"/>
    <w:rsid w:val="00D81A4D"/>
    <w:rsid w:val="00D81D56"/>
    <w:rsid w:val="00D81D69"/>
    <w:rsid w:val="00D81E3E"/>
    <w:rsid w:val="00D81E69"/>
    <w:rsid w:val="00D81FFA"/>
    <w:rsid w:val="00D8214D"/>
    <w:rsid w:val="00D822AE"/>
    <w:rsid w:val="00D822D0"/>
    <w:rsid w:val="00D824BD"/>
    <w:rsid w:val="00D824EB"/>
    <w:rsid w:val="00D8272F"/>
    <w:rsid w:val="00D82805"/>
    <w:rsid w:val="00D829D1"/>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0CE"/>
    <w:rsid w:val="00D8419C"/>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BE4"/>
    <w:rsid w:val="00D86C3F"/>
    <w:rsid w:val="00D86E75"/>
    <w:rsid w:val="00D871CE"/>
    <w:rsid w:val="00D8731B"/>
    <w:rsid w:val="00D8744B"/>
    <w:rsid w:val="00D875DF"/>
    <w:rsid w:val="00D8762A"/>
    <w:rsid w:val="00D87641"/>
    <w:rsid w:val="00D87774"/>
    <w:rsid w:val="00D87933"/>
    <w:rsid w:val="00D87ABC"/>
    <w:rsid w:val="00D87D4E"/>
    <w:rsid w:val="00D87EAF"/>
    <w:rsid w:val="00D87EBC"/>
    <w:rsid w:val="00D87FA3"/>
    <w:rsid w:val="00D87FE0"/>
    <w:rsid w:val="00D901BE"/>
    <w:rsid w:val="00D902E9"/>
    <w:rsid w:val="00D9033C"/>
    <w:rsid w:val="00D905FB"/>
    <w:rsid w:val="00D907F8"/>
    <w:rsid w:val="00D90816"/>
    <w:rsid w:val="00D90B0D"/>
    <w:rsid w:val="00D90B52"/>
    <w:rsid w:val="00D90B59"/>
    <w:rsid w:val="00D90BD8"/>
    <w:rsid w:val="00D90C55"/>
    <w:rsid w:val="00D90CED"/>
    <w:rsid w:val="00D90D69"/>
    <w:rsid w:val="00D90FE3"/>
    <w:rsid w:val="00D9151D"/>
    <w:rsid w:val="00D9174D"/>
    <w:rsid w:val="00D919C1"/>
    <w:rsid w:val="00D91BD3"/>
    <w:rsid w:val="00D91C85"/>
    <w:rsid w:val="00D91F83"/>
    <w:rsid w:val="00D91FEB"/>
    <w:rsid w:val="00D922E0"/>
    <w:rsid w:val="00D922EE"/>
    <w:rsid w:val="00D92488"/>
    <w:rsid w:val="00D92567"/>
    <w:rsid w:val="00D92A27"/>
    <w:rsid w:val="00D92A73"/>
    <w:rsid w:val="00D92A88"/>
    <w:rsid w:val="00D92D94"/>
    <w:rsid w:val="00D92DD2"/>
    <w:rsid w:val="00D9301B"/>
    <w:rsid w:val="00D932CA"/>
    <w:rsid w:val="00D932F4"/>
    <w:rsid w:val="00D93309"/>
    <w:rsid w:val="00D9390E"/>
    <w:rsid w:val="00D93A5A"/>
    <w:rsid w:val="00D93C6B"/>
    <w:rsid w:val="00D93E52"/>
    <w:rsid w:val="00D93F46"/>
    <w:rsid w:val="00D93FCE"/>
    <w:rsid w:val="00D9400C"/>
    <w:rsid w:val="00D94037"/>
    <w:rsid w:val="00D9404D"/>
    <w:rsid w:val="00D94140"/>
    <w:rsid w:val="00D94156"/>
    <w:rsid w:val="00D94289"/>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409"/>
    <w:rsid w:val="00D964A4"/>
    <w:rsid w:val="00D96550"/>
    <w:rsid w:val="00D96AD1"/>
    <w:rsid w:val="00D96C5B"/>
    <w:rsid w:val="00D96C69"/>
    <w:rsid w:val="00D96E19"/>
    <w:rsid w:val="00D96E4B"/>
    <w:rsid w:val="00D96E8F"/>
    <w:rsid w:val="00D97085"/>
    <w:rsid w:val="00D970AC"/>
    <w:rsid w:val="00D97140"/>
    <w:rsid w:val="00D971A5"/>
    <w:rsid w:val="00D972A2"/>
    <w:rsid w:val="00D9756B"/>
    <w:rsid w:val="00D97644"/>
    <w:rsid w:val="00D97660"/>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1FF9"/>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55"/>
    <w:rsid w:val="00DA3892"/>
    <w:rsid w:val="00DA38DF"/>
    <w:rsid w:val="00DA3C8A"/>
    <w:rsid w:val="00DA3CD8"/>
    <w:rsid w:val="00DA3E18"/>
    <w:rsid w:val="00DA3E65"/>
    <w:rsid w:val="00DA3ED9"/>
    <w:rsid w:val="00DA4044"/>
    <w:rsid w:val="00DA4196"/>
    <w:rsid w:val="00DA41F6"/>
    <w:rsid w:val="00DA431A"/>
    <w:rsid w:val="00DA43ED"/>
    <w:rsid w:val="00DA46CB"/>
    <w:rsid w:val="00DA47EF"/>
    <w:rsid w:val="00DA482B"/>
    <w:rsid w:val="00DA4922"/>
    <w:rsid w:val="00DA4B4B"/>
    <w:rsid w:val="00DA4BCD"/>
    <w:rsid w:val="00DA4FB5"/>
    <w:rsid w:val="00DA5285"/>
    <w:rsid w:val="00DA5328"/>
    <w:rsid w:val="00DA55C7"/>
    <w:rsid w:val="00DA56BE"/>
    <w:rsid w:val="00DA5719"/>
    <w:rsid w:val="00DA576A"/>
    <w:rsid w:val="00DA5816"/>
    <w:rsid w:val="00DA58DE"/>
    <w:rsid w:val="00DA5E61"/>
    <w:rsid w:val="00DA5FF4"/>
    <w:rsid w:val="00DA6193"/>
    <w:rsid w:val="00DA6258"/>
    <w:rsid w:val="00DA62EC"/>
    <w:rsid w:val="00DA6380"/>
    <w:rsid w:val="00DA6664"/>
    <w:rsid w:val="00DA67A5"/>
    <w:rsid w:val="00DA6878"/>
    <w:rsid w:val="00DA6973"/>
    <w:rsid w:val="00DA6C28"/>
    <w:rsid w:val="00DA6CCB"/>
    <w:rsid w:val="00DA6D21"/>
    <w:rsid w:val="00DA6DA9"/>
    <w:rsid w:val="00DA6ECC"/>
    <w:rsid w:val="00DA6EE2"/>
    <w:rsid w:val="00DA712E"/>
    <w:rsid w:val="00DA7182"/>
    <w:rsid w:val="00DA71E0"/>
    <w:rsid w:val="00DA72FC"/>
    <w:rsid w:val="00DA7390"/>
    <w:rsid w:val="00DA747C"/>
    <w:rsid w:val="00DA77A8"/>
    <w:rsid w:val="00DA7AEA"/>
    <w:rsid w:val="00DA7B3E"/>
    <w:rsid w:val="00DA7E5A"/>
    <w:rsid w:val="00DA7FDB"/>
    <w:rsid w:val="00DB033D"/>
    <w:rsid w:val="00DB03BD"/>
    <w:rsid w:val="00DB051F"/>
    <w:rsid w:val="00DB055D"/>
    <w:rsid w:val="00DB0605"/>
    <w:rsid w:val="00DB069E"/>
    <w:rsid w:val="00DB06E7"/>
    <w:rsid w:val="00DB0736"/>
    <w:rsid w:val="00DB0A08"/>
    <w:rsid w:val="00DB0AC1"/>
    <w:rsid w:val="00DB0B33"/>
    <w:rsid w:val="00DB0D59"/>
    <w:rsid w:val="00DB0F0D"/>
    <w:rsid w:val="00DB12D0"/>
    <w:rsid w:val="00DB1488"/>
    <w:rsid w:val="00DB1B86"/>
    <w:rsid w:val="00DB1C39"/>
    <w:rsid w:val="00DB1D60"/>
    <w:rsid w:val="00DB2054"/>
    <w:rsid w:val="00DB232A"/>
    <w:rsid w:val="00DB24DB"/>
    <w:rsid w:val="00DB26E2"/>
    <w:rsid w:val="00DB283A"/>
    <w:rsid w:val="00DB29A7"/>
    <w:rsid w:val="00DB2D3D"/>
    <w:rsid w:val="00DB2E19"/>
    <w:rsid w:val="00DB308A"/>
    <w:rsid w:val="00DB322B"/>
    <w:rsid w:val="00DB32B8"/>
    <w:rsid w:val="00DB346E"/>
    <w:rsid w:val="00DB353E"/>
    <w:rsid w:val="00DB356F"/>
    <w:rsid w:val="00DB3668"/>
    <w:rsid w:val="00DB370C"/>
    <w:rsid w:val="00DB3798"/>
    <w:rsid w:val="00DB37B1"/>
    <w:rsid w:val="00DB3874"/>
    <w:rsid w:val="00DB3AAD"/>
    <w:rsid w:val="00DB3C33"/>
    <w:rsid w:val="00DB3C5A"/>
    <w:rsid w:val="00DB3C6B"/>
    <w:rsid w:val="00DB3EAD"/>
    <w:rsid w:val="00DB3FE0"/>
    <w:rsid w:val="00DB401E"/>
    <w:rsid w:val="00DB407C"/>
    <w:rsid w:val="00DB470F"/>
    <w:rsid w:val="00DB4793"/>
    <w:rsid w:val="00DB4CB0"/>
    <w:rsid w:val="00DB4DA5"/>
    <w:rsid w:val="00DB4E25"/>
    <w:rsid w:val="00DB4F18"/>
    <w:rsid w:val="00DB5051"/>
    <w:rsid w:val="00DB50EB"/>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C89"/>
    <w:rsid w:val="00DB6E61"/>
    <w:rsid w:val="00DB724E"/>
    <w:rsid w:val="00DB7378"/>
    <w:rsid w:val="00DB7BA1"/>
    <w:rsid w:val="00DB7DCE"/>
    <w:rsid w:val="00DB7FB0"/>
    <w:rsid w:val="00DC0040"/>
    <w:rsid w:val="00DC032D"/>
    <w:rsid w:val="00DC0587"/>
    <w:rsid w:val="00DC0710"/>
    <w:rsid w:val="00DC0718"/>
    <w:rsid w:val="00DC0988"/>
    <w:rsid w:val="00DC0A3E"/>
    <w:rsid w:val="00DC0A9D"/>
    <w:rsid w:val="00DC0B98"/>
    <w:rsid w:val="00DC0D3C"/>
    <w:rsid w:val="00DC1109"/>
    <w:rsid w:val="00DC1417"/>
    <w:rsid w:val="00DC1443"/>
    <w:rsid w:val="00DC155B"/>
    <w:rsid w:val="00DC1590"/>
    <w:rsid w:val="00DC1595"/>
    <w:rsid w:val="00DC1775"/>
    <w:rsid w:val="00DC1AF7"/>
    <w:rsid w:val="00DC1C0D"/>
    <w:rsid w:val="00DC1DE1"/>
    <w:rsid w:val="00DC1E9A"/>
    <w:rsid w:val="00DC21B4"/>
    <w:rsid w:val="00DC233D"/>
    <w:rsid w:val="00DC260F"/>
    <w:rsid w:val="00DC2658"/>
    <w:rsid w:val="00DC27FE"/>
    <w:rsid w:val="00DC29DF"/>
    <w:rsid w:val="00DC2AF3"/>
    <w:rsid w:val="00DC3067"/>
    <w:rsid w:val="00DC3537"/>
    <w:rsid w:val="00DC3642"/>
    <w:rsid w:val="00DC365B"/>
    <w:rsid w:val="00DC369E"/>
    <w:rsid w:val="00DC3845"/>
    <w:rsid w:val="00DC38F8"/>
    <w:rsid w:val="00DC3A66"/>
    <w:rsid w:val="00DC3C99"/>
    <w:rsid w:val="00DC3DCA"/>
    <w:rsid w:val="00DC3EC0"/>
    <w:rsid w:val="00DC3F34"/>
    <w:rsid w:val="00DC4155"/>
    <w:rsid w:val="00DC417F"/>
    <w:rsid w:val="00DC42EC"/>
    <w:rsid w:val="00DC4388"/>
    <w:rsid w:val="00DC4460"/>
    <w:rsid w:val="00DC44DC"/>
    <w:rsid w:val="00DC457E"/>
    <w:rsid w:val="00DC4752"/>
    <w:rsid w:val="00DC4872"/>
    <w:rsid w:val="00DC4B12"/>
    <w:rsid w:val="00DC4B24"/>
    <w:rsid w:val="00DC4D71"/>
    <w:rsid w:val="00DC4FAD"/>
    <w:rsid w:val="00DC5401"/>
    <w:rsid w:val="00DC5553"/>
    <w:rsid w:val="00DC586C"/>
    <w:rsid w:val="00DC5ACB"/>
    <w:rsid w:val="00DC5C60"/>
    <w:rsid w:val="00DC5D33"/>
    <w:rsid w:val="00DC5D3A"/>
    <w:rsid w:val="00DC5E79"/>
    <w:rsid w:val="00DC5F0C"/>
    <w:rsid w:val="00DC5FCA"/>
    <w:rsid w:val="00DC5FD4"/>
    <w:rsid w:val="00DC6229"/>
    <w:rsid w:val="00DC62BA"/>
    <w:rsid w:val="00DC639A"/>
    <w:rsid w:val="00DC639C"/>
    <w:rsid w:val="00DC65AD"/>
    <w:rsid w:val="00DC6845"/>
    <w:rsid w:val="00DC6B7F"/>
    <w:rsid w:val="00DC6BC7"/>
    <w:rsid w:val="00DC6C9C"/>
    <w:rsid w:val="00DC6D46"/>
    <w:rsid w:val="00DC6EA6"/>
    <w:rsid w:val="00DC6F3E"/>
    <w:rsid w:val="00DC703A"/>
    <w:rsid w:val="00DC7176"/>
    <w:rsid w:val="00DC718C"/>
    <w:rsid w:val="00DC7220"/>
    <w:rsid w:val="00DC74EE"/>
    <w:rsid w:val="00DC7757"/>
    <w:rsid w:val="00DC7760"/>
    <w:rsid w:val="00DC7810"/>
    <w:rsid w:val="00DC78CE"/>
    <w:rsid w:val="00DC78D5"/>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712"/>
    <w:rsid w:val="00DD0849"/>
    <w:rsid w:val="00DD08FE"/>
    <w:rsid w:val="00DD0BC4"/>
    <w:rsid w:val="00DD0D00"/>
    <w:rsid w:val="00DD0DC7"/>
    <w:rsid w:val="00DD1190"/>
    <w:rsid w:val="00DD11B9"/>
    <w:rsid w:val="00DD1414"/>
    <w:rsid w:val="00DD15C6"/>
    <w:rsid w:val="00DD16E6"/>
    <w:rsid w:val="00DD18EC"/>
    <w:rsid w:val="00DD1948"/>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576"/>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30"/>
    <w:rsid w:val="00DD57E7"/>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421"/>
    <w:rsid w:val="00DD77A8"/>
    <w:rsid w:val="00DD7D29"/>
    <w:rsid w:val="00DD7D41"/>
    <w:rsid w:val="00DD7DAC"/>
    <w:rsid w:val="00DD7DF9"/>
    <w:rsid w:val="00DD7FF4"/>
    <w:rsid w:val="00DE00BA"/>
    <w:rsid w:val="00DE02D0"/>
    <w:rsid w:val="00DE051A"/>
    <w:rsid w:val="00DE061D"/>
    <w:rsid w:val="00DE066B"/>
    <w:rsid w:val="00DE0763"/>
    <w:rsid w:val="00DE096A"/>
    <w:rsid w:val="00DE0C07"/>
    <w:rsid w:val="00DE0C94"/>
    <w:rsid w:val="00DE0E48"/>
    <w:rsid w:val="00DE0E64"/>
    <w:rsid w:val="00DE0EE1"/>
    <w:rsid w:val="00DE0F26"/>
    <w:rsid w:val="00DE0F29"/>
    <w:rsid w:val="00DE101D"/>
    <w:rsid w:val="00DE1064"/>
    <w:rsid w:val="00DE112A"/>
    <w:rsid w:val="00DE141D"/>
    <w:rsid w:val="00DE159C"/>
    <w:rsid w:val="00DE167C"/>
    <w:rsid w:val="00DE1785"/>
    <w:rsid w:val="00DE182E"/>
    <w:rsid w:val="00DE1855"/>
    <w:rsid w:val="00DE1A2D"/>
    <w:rsid w:val="00DE1AAF"/>
    <w:rsid w:val="00DE1B75"/>
    <w:rsid w:val="00DE1D51"/>
    <w:rsid w:val="00DE1E88"/>
    <w:rsid w:val="00DE201D"/>
    <w:rsid w:val="00DE22B8"/>
    <w:rsid w:val="00DE2667"/>
    <w:rsid w:val="00DE273D"/>
    <w:rsid w:val="00DE274D"/>
    <w:rsid w:val="00DE2962"/>
    <w:rsid w:val="00DE2A99"/>
    <w:rsid w:val="00DE2C5D"/>
    <w:rsid w:val="00DE2E13"/>
    <w:rsid w:val="00DE2E4F"/>
    <w:rsid w:val="00DE2E5F"/>
    <w:rsid w:val="00DE2F65"/>
    <w:rsid w:val="00DE32DC"/>
    <w:rsid w:val="00DE33EC"/>
    <w:rsid w:val="00DE35B2"/>
    <w:rsid w:val="00DE35BA"/>
    <w:rsid w:val="00DE3685"/>
    <w:rsid w:val="00DE3905"/>
    <w:rsid w:val="00DE3D12"/>
    <w:rsid w:val="00DE3EDA"/>
    <w:rsid w:val="00DE3EE5"/>
    <w:rsid w:val="00DE4160"/>
    <w:rsid w:val="00DE41F1"/>
    <w:rsid w:val="00DE421F"/>
    <w:rsid w:val="00DE42D8"/>
    <w:rsid w:val="00DE4320"/>
    <w:rsid w:val="00DE4427"/>
    <w:rsid w:val="00DE45B0"/>
    <w:rsid w:val="00DE4799"/>
    <w:rsid w:val="00DE4931"/>
    <w:rsid w:val="00DE49B3"/>
    <w:rsid w:val="00DE4AA3"/>
    <w:rsid w:val="00DE4D7A"/>
    <w:rsid w:val="00DE4D9D"/>
    <w:rsid w:val="00DE4F82"/>
    <w:rsid w:val="00DE51A6"/>
    <w:rsid w:val="00DE5321"/>
    <w:rsid w:val="00DE54EE"/>
    <w:rsid w:val="00DE5627"/>
    <w:rsid w:val="00DE56D3"/>
    <w:rsid w:val="00DE57FD"/>
    <w:rsid w:val="00DE586E"/>
    <w:rsid w:val="00DE58D6"/>
    <w:rsid w:val="00DE5A93"/>
    <w:rsid w:val="00DE5AC9"/>
    <w:rsid w:val="00DE5DEA"/>
    <w:rsid w:val="00DE600B"/>
    <w:rsid w:val="00DE609A"/>
    <w:rsid w:val="00DE63D0"/>
    <w:rsid w:val="00DE67A0"/>
    <w:rsid w:val="00DE67B2"/>
    <w:rsid w:val="00DE67FE"/>
    <w:rsid w:val="00DE680F"/>
    <w:rsid w:val="00DE6A76"/>
    <w:rsid w:val="00DE6BDC"/>
    <w:rsid w:val="00DE6CDE"/>
    <w:rsid w:val="00DE70B3"/>
    <w:rsid w:val="00DE71C2"/>
    <w:rsid w:val="00DE7207"/>
    <w:rsid w:val="00DE7343"/>
    <w:rsid w:val="00DE73B8"/>
    <w:rsid w:val="00DE7657"/>
    <w:rsid w:val="00DE768F"/>
    <w:rsid w:val="00DE77D7"/>
    <w:rsid w:val="00DE788F"/>
    <w:rsid w:val="00DE7999"/>
    <w:rsid w:val="00DE7CFC"/>
    <w:rsid w:val="00DE7D6E"/>
    <w:rsid w:val="00DE7E41"/>
    <w:rsid w:val="00DE7F71"/>
    <w:rsid w:val="00DF02FF"/>
    <w:rsid w:val="00DF05F9"/>
    <w:rsid w:val="00DF069C"/>
    <w:rsid w:val="00DF07EE"/>
    <w:rsid w:val="00DF0903"/>
    <w:rsid w:val="00DF0BF2"/>
    <w:rsid w:val="00DF0EF3"/>
    <w:rsid w:val="00DF11FC"/>
    <w:rsid w:val="00DF1203"/>
    <w:rsid w:val="00DF152D"/>
    <w:rsid w:val="00DF1660"/>
    <w:rsid w:val="00DF17AC"/>
    <w:rsid w:val="00DF1AFC"/>
    <w:rsid w:val="00DF1CA8"/>
    <w:rsid w:val="00DF1D05"/>
    <w:rsid w:val="00DF1DF5"/>
    <w:rsid w:val="00DF1E1A"/>
    <w:rsid w:val="00DF1E9C"/>
    <w:rsid w:val="00DF1EBC"/>
    <w:rsid w:val="00DF205B"/>
    <w:rsid w:val="00DF2060"/>
    <w:rsid w:val="00DF2243"/>
    <w:rsid w:val="00DF2318"/>
    <w:rsid w:val="00DF235A"/>
    <w:rsid w:val="00DF23F9"/>
    <w:rsid w:val="00DF247F"/>
    <w:rsid w:val="00DF26BB"/>
    <w:rsid w:val="00DF27D3"/>
    <w:rsid w:val="00DF2844"/>
    <w:rsid w:val="00DF28C9"/>
    <w:rsid w:val="00DF290C"/>
    <w:rsid w:val="00DF2989"/>
    <w:rsid w:val="00DF2CB5"/>
    <w:rsid w:val="00DF3094"/>
    <w:rsid w:val="00DF353A"/>
    <w:rsid w:val="00DF3678"/>
    <w:rsid w:val="00DF370C"/>
    <w:rsid w:val="00DF3899"/>
    <w:rsid w:val="00DF39DB"/>
    <w:rsid w:val="00DF3AD4"/>
    <w:rsid w:val="00DF3BD4"/>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71"/>
    <w:rsid w:val="00DF4BBB"/>
    <w:rsid w:val="00DF4D43"/>
    <w:rsid w:val="00DF4DF6"/>
    <w:rsid w:val="00DF4E00"/>
    <w:rsid w:val="00DF4F3E"/>
    <w:rsid w:val="00DF4FF0"/>
    <w:rsid w:val="00DF51B4"/>
    <w:rsid w:val="00DF52EE"/>
    <w:rsid w:val="00DF56B2"/>
    <w:rsid w:val="00DF56EB"/>
    <w:rsid w:val="00DF5807"/>
    <w:rsid w:val="00DF5B8C"/>
    <w:rsid w:val="00DF5C2F"/>
    <w:rsid w:val="00DF5D8D"/>
    <w:rsid w:val="00DF5FC2"/>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F70"/>
    <w:rsid w:val="00E00115"/>
    <w:rsid w:val="00E0023A"/>
    <w:rsid w:val="00E00669"/>
    <w:rsid w:val="00E00786"/>
    <w:rsid w:val="00E008EC"/>
    <w:rsid w:val="00E00991"/>
    <w:rsid w:val="00E00B97"/>
    <w:rsid w:val="00E00BA3"/>
    <w:rsid w:val="00E00BBC"/>
    <w:rsid w:val="00E00E17"/>
    <w:rsid w:val="00E00E98"/>
    <w:rsid w:val="00E01484"/>
    <w:rsid w:val="00E014B0"/>
    <w:rsid w:val="00E014F2"/>
    <w:rsid w:val="00E01606"/>
    <w:rsid w:val="00E01845"/>
    <w:rsid w:val="00E0197C"/>
    <w:rsid w:val="00E019B5"/>
    <w:rsid w:val="00E01A67"/>
    <w:rsid w:val="00E01C48"/>
    <w:rsid w:val="00E01DA7"/>
    <w:rsid w:val="00E01F73"/>
    <w:rsid w:val="00E01FA4"/>
    <w:rsid w:val="00E02003"/>
    <w:rsid w:val="00E020CF"/>
    <w:rsid w:val="00E02301"/>
    <w:rsid w:val="00E0234F"/>
    <w:rsid w:val="00E026A2"/>
    <w:rsid w:val="00E029B1"/>
    <w:rsid w:val="00E02AF6"/>
    <w:rsid w:val="00E02D0F"/>
    <w:rsid w:val="00E02DC0"/>
    <w:rsid w:val="00E02E51"/>
    <w:rsid w:val="00E02E54"/>
    <w:rsid w:val="00E035D8"/>
    <w:rsid w:val="00E037BB"/>
    <w:rsid w:val="00E039B3"/>
    <w:rsid w:val="00E03A31"/>
    <w:rsid w:val="00E03A3F"/>
    <w:rsid w:val="00E04060"/>
    <w:rsid w:val="00E04192"/>
    <w:rsid w:val="00E04320"/>
    <w:rsid w:val="00E043A8"/>
    <w:rsid w:val="00E0445B"/>
    <w:rsid w:val="00E04469"/>
    <w:rsid w:val="00E04771"/>
    <w:rsid w:val="00E04904"/>
    <w:rsid w:val="00E04A3C"/>
    <w:rsid w:val="00E04B75"/>
    <w:rsid w:val="00E04BB3"/>
    <w:rsid w:val="00E04BC2"/>
    <w:rsid w:val="00E04DD9"/>
    <w:rsid w:val="00E050AF"/>
    <w:rsid w:val="00E0534C"/>
    <w:rsid w:val="00E05497"/>
    <w:rsid w:val="00E05618"/>
    <w:rsid w:val="00E05705"/>
    <w:rsid w:val="00E059A3"/>
    <w:rsid w:val="00E05AAE"/>
    <w:rsid w:val="00E05AFC"/>
    <w:rsid w:val="00E05DCA"/>
    <w:rsid w:val="00E05DD0"/>
    <w:rsid w:val="00E060DE"/>
    <w:rsid w:val="00E06255"/>
    <w:rsid w:val="00E0641E"/>
    <w:rsid w:val="00E0658F"/>
    <w:rsid w:val="00E06716"/>
    <w:rsid w:val="00E06718"/>
    <w:rsid w:val="00E06913"/>
    <w:rsid w:val="00E06DF3"/>
    <w:rsid w:val="00E06FB5"/>
    <w:rsid w:val="00E06FDF"/>
    <w:rsid w:val="00E072EF"/>
    <w:rsid w:val="00E07484"/>
    <w:rsid w:val="00E07525"/>
    <w:rsid w:val="00E078A3"/>
    <w:rsid w:val="00E078B6"/>
    <w:rsid w:val="00E07B4E"/>
    <w:rsid w:val="00E07B58"/>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10F6"/>
    <w:rsid w:val="00E111FF"/>
    <w:rsid w:val="00E114A6"/>
    <w:rsid w:val="00E114CB"/>
    <w:rsid w:val="00E116E1"/>
    <w:rsid w:val="00E117C7"/>
    <w:rsid w:val="00E1189A"/>
    <w:rsid w:val="00E11992"/>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96"/>
    <w:rsid w:val="00E12BE4"/>
    <w:rsid w:val="00E1312D"/>
    <w:rsid w:val="00E1326E"/>
    <w:rsid w:val="00E1329E"/>
    <w:rsid w:val="00E134E2"/>
    <w:rsid w:val="00E13541"/>
    <w:rsid w:val="00E13770"/>
    <w:rsid w:val="00E13786"/>
    <w:rsid w:val="00E138AD"/>
    <w:rsid w:val="00E139EB"/>
    <w:rsid w:val="00E13F03"/>
    <w:rsid w:val="00E140C6"/>
    <w:rsid w:val="00E14284"/>
    <w:rsid w:val="00E14465"/>
    <w:rsid w:val="00E14734"/>
    <w:rsid w:val="00E14736"/>
    <w:rsid w:val="00E147CD"/>
    <w:rsid w:val="00E14930"/>
    <w:rsid w:val="00E14A66"/>
    <w:rsid w:val="00E14FDC"/>
    <w:rsid w:val="00E15196"/>
    <w:rsid w:val="00E15293"/>
    <w:rsid w:val="00E152AF"/>
    <w:rsid w:val="00E1533C"/>
    <w:rsid w:val="00E15403"/>
    <w:rsid w:val="00E15523"/>
    <w:rsid w:val="00E15768"/>
    <w:rsid w:val="00E159F9"/>
    <w:rsid w:val="00E15B2C"/>
    <w:rsid w:val="00E15B60"/>
    <w:rsid w:val="00E15BF8"/>
    <w:rsid w:val="00E15C7F"/>
    <w:rsid w:val="00E15E3C"/>
    <w:rsid w:val="00E161CD"/>
    <w:rsid w:val="00E16407"/>
    <w:rsid w:val="00E16507"/>
    <w:rsid w:val="00E16985"/>
    <w:rsid w:val="00E16B3A"/>
    <w:rsid w:val="00E16B69"/>
    <w:rsid w:val="00E16BF8"/>
    <w:rsid w:val="00E16D7F"/>
    <w:rsid w:val="00E16FC7"/>
    <w:rsid w:val="00E171FE"/>
    <w:rsid w:val="00E172D5"/>
    <w:rsid w:val="00E17391"/>
    <w:rsid w:val="00E17795"/>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24A"/>
    <w:rsid w:val="00E2273C"/>
    <w:rsid w:val="00E22743"/>
    <w:rsid w:val="00E22C20"/>
    <w:rsid w:val="00E22E94"/>
    <w:rsid w:val="00E23075"/>
    <w:rsid w:val="00E230EB"/>
    <w:rsid w:val="00E235EC"/>
    <w:rsid w:val="00E23723"/>
    <w:rsid w:val="00E238A1"/>
    <w:rsid w:val="00E23A30"/>
    <w:rsid w:val="00E23B09"/>
    <w:rsid w:val="00E23BAF"/>
    <w:rsid w:val="00E23D0A"/>
    <w:rsid w:val="00E23D83"/>
    <w:rsid w:val="00E2425A"/>
    <w:rsid w:val="00E2471F"/>
    <w:rsid w:val="00E24789"/>
    <w:rsid w:val="00E248AD"/>
    <w:rsid w:val="00E2496B"/>
    <w:rsid w:val="00E249E4"/>
    <w:rsid w:val="00E24AFD"/>
    <w:rsid w:val="00E24C0B"/>
    <w:rsid w:val="00E25101"/>
    <w:rsid w:val="00E251AF"/>
    <w:rsid w:val="00E251D0"/>
    <w:rsid w:val="00E25267"/>
    <w:rsid w:val="00E2541D"/>
    <w:rsid w:val="00E25482"/>
    <w:rsid w:val="00E25590"/>
    <w:rsid w:val="00E255BA"/>
    <w:rsid w:val="00E258BE"/>
    <w:rsid w:val="00E25B7D"/>
    <w:rsid w:val="00E25CE7"/>
    <w:rsid w:val="00E25EF2"/>
    <w:rsid w:val="00E25F2E"/>
    <w:rsid w:val="00E26048"/>
    <w:rsid w:val="00E261D8"/>
    <w:rsid w:val="00E26292"/>
    <w:rsid w:val="00E264BC"/>
    <w:rsid w:val="00E26694"/>
    <w:rsid w:val="00E2669C"/>
    <w:rsid w:val="00E267A8"/>
    <w:rsid w:val="00E26841"/>
    <w:rsid w:val="00E2699D"/>
    <w:rsid w:val="00E26BE1"/>
    <w:rsid w:val="00E2707D"/>
    <w:rsid w:val="00E271A7"/>
    <w:rsid w:val="00E2753A"/>
    <w:rsid w:val="00E27658"/>
    <w:rsid w:val="00E27675"/>
    <w:rsid w:val="00E2775C"/>
    <w:rsid w:val="00E2783E"/>
    <w:rsid w:val="00E27991"/>
    <w:rsid w:val="00E30124"/>
    <w:rsid w:val="00E302BF"/>
    <w:rsid w:val="00E302C6"/>
    <w:rsid w:val="00E3050F"/>
    <w:rsid w:val="00E305A6"/>
    <w:rsid w:val="00E30799"/>
    <w:rsid w:val="00E3099C"/>
    <w:rsid w:val="00E30B06"/>
    <w:rsid w:val="00E30D27"/>
    <w:rsid w:val="00E30DF3"/>
    <w:rsid w:val="00E31338"/>
    <w:rsid w:val="00E313CF"/>
    <w:rsid w:val="00E315E1"/>
    <w:rsid w:val="00E317B2"/>
    <w:rsid w:val="00E319A5"/>
    <w:rsid w:val="00E31AD5"/>
    <w:rsid w:val="00E31C79"/>
    <w:rsid w:val="00E31C8D"/>
    <w:rsid w:val="00E31C9A"/>
    <w:rsid w:val="00E31CF3"/>
    <w:rsid w:val="00E31D36"/>
    <w:rsid w:val="00E31EFF"/>
    <w:rsid w:val="00E31F4A"/>
    <w:rsid w:val="00E31FB6"/>
    <w:rsid w:val="00E32033"/>
    <w:rsid w:val="00E321B8"/>
    <w:rsid w:val="00E322CE"/>
    <w:rsid w:val="00E32713"/>
    <w:rsid w:val="00E3272D"/>
    <w:rsid w:val="00E32A56"/>
    <w:rsid w:val="00E32C0F"/>
    <w:rsid w:val="00E32E8B"/>
    <w:rsid w:val="00E32F73"/>
    <w:rsid w:val="00E3306E"/>
    <w:rsid w:val="00E333B6"/>
    <w:rsid w:val="00E334B3"/>
    <w:rsid w:val="00E3353D"/>
    <w:rsid w:val="00E335D8"/>
    <w:rsid w:val="00E33854"/>
    <w:rsid w:val="00E338E2"/>
    <w:rsid w:val="00E33A03"/>
    <w:rsid w:val="00E33A48"/>
    <w:rsid w:val="00E33AAF"/>
    <w:rsid w:val="00E341FD"/>
    <w:rsid w:val="00E343AF"/>
    <w:rsid w:val="00E34490"/>
    <w:rsid w:val="00E34556"/>
    <w:rsid w:val="00E34697"/>
    <w:rsid w:val="00E346E9"/>
    <w:rsid w:val="00E34763"/>
    <w:rsid w:val="00E347E0"/>
    <w:rsid w:val="00E34986"/>
    <w:rsid w:val="00E34ABE"/>
    <w:rsid w:val="00E34B1A"/>
    <w:rsid w:val="00E34C8A"/>
    <w:rsid w:val="00E34C8E"/>
    <w:rsid w:val="00E34FA8"/>
    <w:rsid w:val="00E35015"/>
    <w:rsid w:val="00E35031"/>
    <w:rsid w:val="00E35129"/>
    <w:rsid w:val="00E35382"/>
    <w:rsid w:val="00E354C8"/>
    <w:rsid w:val="00E355E2"/>
    <w:rsid w:val="00E355F1"/>
    <w:rsid w:val="00E35639"/>
    <w:rsid w:val="00E3593C"/>
    <w:rsid w:val="00E36045"/>
    <w:rsid w:val="00E3606F"/>
    <w:rsid w:val="00E36259"/>
    <w:rsid w:val="00E3646D"/>
    <w:rsid w:val="00E36563"/>
    <w:rsid w:val="00E36677"/>
    <w:rsid w:val="00E36690"/>
    <w:rsid w:val="00E36CD3"/>
    <w:rsid w:val="00E36E81"/>
    <w:rsid w:val="00E36F1F"/>
    <w:rsid w:val="00E371B4"/>
    <w:rsid w:val="00E371F0"/>
    <w:rsid w:val="00E372B2"/>
    <w:rsid w:val="00E3740D"/>
    <w:rsid w:val="00E375B0"/>
    <w:rsid w:val="00E3764F"/>
    <w:rsid w:val="00E37748"/>
    <w:rsid w:val="00E377C2"/>
    <w:rsid w:val="00E378AB"/>
    <w:rsid w:val="00E379C4"/>
    <w:rsid w:val="00E37C35"/>
    <w:rsid w:val="00E37DDA"/>
    <w:rsid w:val="00E37F60"/>
    <w:rsid w:val="00E40221"/>
    <w:rsid w:val="00E402C6"/>
    <w:rsid w:val="00E403AE"/>
    <w:rsid w:val="00E40706"/>
    <w:rsid w:val="00E407CB"/>
    <w:rsid w:val="00E40858"/>
    <w:rsid w:val="00E408C3"/>
    <w:rsid w:val="00E40F89"/>
    <w:rsid w:val="00E4123B"/>
    <w:rsid w:val="00E412EF"/>
    <w:rsid w:val="00E41362"/>
    <w:rsid w:val="00E414F2"/>
    <w:rsid w:val="00E4156E"/>
    <w:rsid w:val="00E41648"/>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D2D"/>
    <w:rsid w:val="00E42FDA"/>
    <w:rsid w:val="00E4325F"/>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3D3"/>
    <w:rsid w:val="00E4548F"/>
    <w:rsid w:val="00E455F3"/>
    <w:rsid w:val="00E45A0C"/>
    <w:rsid w:val="00E45BE9"/>
    <w:rsid w:val="00E45D71"/>
    <w:rsid w:val="00E45E5D"/>
    <w:rsid w:val="00E461BC"/>
    <w:rsid w:val="00E46530"/>
    <w:rsid w:val="00E46560"/>
    <w:rsid w:val="00E4667C"/>
    <w:rsid w:val="00E4673F"/>
    <w:rsid w:val="00E4676E"/>
    <w:rsid w:val="00E4677B"/>
    <w:rsid w:val="00E46955"/>
    <w:rsid w:val="00E46B04"/>
    <w:rsid w:val="00E46BC6"/>
    <w:rsid w:val="00E46CCA"/>
    <w:rsid w:val="00E46D95"/>
    <w:rsid w:val="00E46E81"/>
    <w:rsid w:val="00E47408"/>
    <w:rsid w:val="00E47452"/>
    <w:rsid w:val="00E47A64"/>
    <w:rsid w:val="00E47EDE"/>
    <w:rsid w:val="00E50194"/>
    <w:rsid w:val="00E501C8"/>
    <w:rsid w:val="00E5021D"/>
    <w:rsid w:val="00E5035A"/>
    <w:rsid w:val="00E50373"/>
    <w:rsid w:val="00E507AC"/>
    <w:rsid w:val="00E507C3"/>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F4"/>
    <w:rsid w:val="00E51BF9"/>
    <w:rsid w:val="00E51C24"/>
    <w:rsid w:val="00E51D5E"/>
    <w:rsid w:val="00E51F22"/>
    <w:rsid w:val="00E52133"/>
    <w:rsid w:val="00E5225A"/>
    <w:rsid w:val="00E522B6"/>
    <w:rsid w:val="00E52303"/>
    <w:rsid w:val="00E52572"/>
    <w:rsid w:val="00E525A4"/>
    <w:rsid w:val="00E52637"/>
    <w:rsid w:val="00E52692"/>
    <w:rsid w:val="00E52776"/>
    <w:rsid w:val="00E527C1"/>
    <w:rsid w:val="00E5289E"/>
    <w:rsid w:val="00E5290B"/>
    <w:rsid w:val="00E52A1C"/>
    <w:rsid w:val="00E52E90"/>
    <w:rsid w:val="00E53124"/>
    <w:rsid w:val="00E53144"/>
    <w:rsid w:val="00E531A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192"/>
    <w:rsid w:val="00E54240"/>
    <w:rsid w:val="00E54309"/>
    <w:rsid w:val="00E54619"/>
    <w:rsid w:val="00E54740"/>
    <w:rsid w:val="00E547FA"/>
    <w:rsid w:val="00E54A16"/>
    <w:rsid w:val="00E54B39"/>
    <w:rsid w:val="00E54E32"/>
    <w:rsid w:val="00E54ECE"/>
    <w:rsid w:val="00E54F40"/>
    <w:rsid w:val="00E54FEA"/>
    <w:rsid w:val="00E55152"/>
    <w:rsid w:val="00E551DA"/>
    <w:rsid w:val="00E55318"/>
    <w:rsid w:val="00E55979"/>
    <w:rsid w:val="00E5598E"/>
    <w:rsid w:val="00E55B53"/>
    <w:rsid w:val="00E55E3B"/>
    <w:rsid w:val="00E55FD9"/>
    <w:rsid w:val="00E56234"/>
    <w:rsid w:val="00E5637A"/>
    <w:rsid w:val="00E563DA"/>
    <w:rsid w:val="00E56478"/>
    <w:rsid w:val="00E565AC"/>
    <w:rsid w:val="00E5673E"/>
    <w:rsid w:val="00E5687A"/>
    <w:rsid w:val="00E568F7"/>
    <w:rsid w:val="00E56A94"/>
    <w:rsid w:val="00E56AF0"/>
    <w:rsid w:val="00E56BCD"/>
    <w:rsid w:val="00E56C0A"/>
    <w:rsid w:val="00E56CCB"/>
    <w:rsid w:val="00E56D36"/>
    <w:rsid w:val="00E56D50"/>
    <w:rsid w:val="00E56DD0"/>
    <w:rsid w:val="00E56EA2"/>
    <w:rsid w:val="00E56F86"/>
    <w:rsid w:val="00E56FD3"/>
    <w:rsid w:val="00E57020"/>
    <w:rsid w:val="00E57026"/>
    <w:rsid w:val="00E5728E"/>
    <w:rsid w:val="00E577D5"/>
    <w:rsid w:val="00E57B41"/>
    <w:rsid w:val="00E57B79"/>
    <w:rsid w:val="00E57D90"/>
    <w:rsid w:val="00E57F6C"/>
    <w:rsid w:val="00E6004B"/>
    <w:rsid w:val="00E603F4"/>
    <w:rsid w:val="00E60416"/>
    <w:rsid w:val="00E6074C"/>
    <w:rsid w:val="00E60A66"/>
    <w:rsid w:val="00E60B37"/>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138"/>
    <w:rsid w:val="00E624B3"/>
    <w:rsid w:val="00E62541"/>
    <w:rsid w:val="00E62542"/>
    <w:rsid w:val="00E62A26"/>
    <w:rsid w:val="00E62A72"/>
    <w:rsid w:val="00E62B43"/>
    <w:rsid w:val="00E6382E"/>
    <w:rsid w:val="00E63862"/>
    <w:rsid w:val="00E639A6"/>
    <w:rsid w:val="00E63A07"/>
    <w:rsid w:val="00E63C0D"/>
    <w:rsid w:val="00E63DFA"/>
    <w:rsid w:val="00E63E24"/>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900"/>
    <w:rsid w:val="00E65A72"/>
    <w:rsid w:val="00E65AF4"/>
    <w:rsid w:val="00E65C21"/>
    <w:rsid w:val="00E65D7B"/>
    <w:rsid w:val="00E663D6"/>
    <w:rsid w:val="00E668DA"/>
    <w:rsid w:val="00E668EE"/>
    <w:rsid w:val="00E66909"/>
    <w:rsid w:val="00E6690E"/>
    <w:rsid w:val="00E66994"/>
    <w:rsid w:val="00E669B2"/>
    <w:rsid w:val="00E669CB"/>
    <w:rsid w:val="00E669D8"/>
    <w:rsid w:val="00E66D45"/>
    <w:rsid w:val="00E6710D"/>
    <w:rsid w:val="00E6753B"/>
    <w:rsid w:val="00E676AA"/>
    <w:rsid w:val="00E67FB9"/>
    <w:rsid w:val="00E70093"/>
    <w:rsid w:val="00E70101"/>
    <w:rsid w:val="00E701CC"/>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0A5"/>
    <w:rsid w:val="00E7215B"/>
    <w:rsid w:val="00E722B4"/>
    <w:rsid w:val="00E722FA"/>
    <w:rsid w:val="00E723A7"/>
    <w:rsid w:val="00E7253C"/>
    <w:rsid w:val="00E7274F"/>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4E6"/>
    <w:rsid w:val="00E75618"/>
    <w:rsid w:val="00E7569D"/>
    <w:rsid w:val="00E7594A"/>
    <w:rsid w:val="00E75A06"/>
    <w:rsid w:val="00E75DB5"/>
    <w:rsid w:val="00E75DDD"/>
    <w:rsid w:val="00E75EF0"/>
    <w:rsid w:val="00E75EF2"/>
    <w:rsid w:val="00E760BD"/>
    <w:rsid w:val="00E765D2"/>
    <w:rsid w:val="00E76755"/>
    <w:rsid w:val="00E7697D"/>
    <w:rsid w:val="00E76D15"/>
    <w:rsid w:val="00E76E1C"/>
    <w:rsid w:val="00E77120"/>
    <w:rsid w:val="00E777F3"/>
    <w:rsid w:val="00E7788E"/>
    <w:rsid w:val="00E77B90"/>
    <w:rsid w:val="00E77C24"/>
    <w:rsid w:val="00E77EB2"/>
    <w:rsid w:val="00E8008F"/>
    <w:rsid w:val="00E8012A"/>
    <w:rsid w:val="00E801BC"/>
    <w:rsid w:val="00E801FB"/>
    <w:rsid w:val="00E80356"/>
    <w:rsid w:val="00E80422"/>
    <w:rsid w:val="00E8069C"/>
    <w:rsid w:val="00E807A9"/>
    <w:rsid w:val="00E80933"/>
    <w:rsid w:val="00E80981"/>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517"/>
    <w:rsid w:val="00E827DE"/>
    <w:rsid w:val="00E828A2"/>
    <w:rsid w:val="00E82AEF"/>
    <w:rsid w:val="00E82B38"/>
    <w:rsid w:val="00E82DFA"/>
    <w:rsid w:val="00E82E82"/>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6049"/>
    <w:rsid w:val="00E8606E"/>
    <w:rsid w:val="00E8663B"/>
    <w:rsid w:val="00E8663D"/>
    <w:rsid w:val="00E86654"/>
    <w:rsid w:val="00E86656"/>
    <w:rsid w:val="00E866E1"/>
    <w:rsid w:val="00E86711"/>
    <w:rsid w:val="00E86884"/>
    <w:rsid w:val="00E86A1A"/>
    <w:rsid w:val="00E86AEC"/>
    <w:rsid w:val="00E86DC6"/>
    <w:rsid w:val="00E86E5B"/>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82E"/>
    <w:rsid w:val="00E909FD"/>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3DFB"/>
    <w:rsid w:val="00E94160"/>
    <w:rsid w:val="00E941D9"/>
    <w:rsid w:val="00E941FC"/>
    <w:rsid w:val="00E942FB"/>
    <w:rsid w:val="00E944F6"/>
    <w:rsid w:val="00E9499B"/>
    <w:rsid w:val="00E94B26"/>
    <w:rsid w:val="00E94DB0"/>
    <w:rsid w:val="00E94F32"/>
    <w:rsid w:val="00E950DC"/>
    <w:rsid w:val="00E9522D"/>
    <w:rsid w:val="00E95296"/>
    <w:rsid w:val="00E953A5"/>
    <w:rsid w:val="00E953B5"/>
    <w:rsid w:val="00E953BA"/>
    <w:rsid w:val="00E953D3"/>
    <w:rsid w:val="00E95936"/>
    <w:rsid w:val="00E95992"/>
    <w:rsid w:val="00E95AE8"/>
    <w:rsid w:val="00E95CC3"/>
    <w:rsid w:val="00E95CD7"/>
    <w:rsid w:val="00E95D9D"/>
    <w:rsid w:val="00E95E00"/>
    <w:rsid w:val="00E960D5"/>
    <w:rsid w:val="00E961A7"/>
    <w:rsid w:val="00E96214"/>
    <w:rsid w:val="00E964F0"/>
    <w:rsid w:val="00E967FF"/>
    <w:rsid w:val="00E969B2"/>
    <w:rsid w:val="00E96BBA"/>
    <w:rsid w:val="00E96D33"/>
    <w:rsid w:val="00E96DE1"/>
    <w:rsid w:val="00E97223"/>
    <w:rsid w:val="00E97371"/>
    <w:rsid w:val="00E97555"/>
    <w:rsid w:val="00E97AEC"/>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DB5"/>
    <w:rsid w:val="00EA0E96"/>
    <w:rsid w:val="00EA0F70"/>
    <w:rsid w:val="00EA1159"/>
    <w:rsid w:val="00EA13D1"/>
    <w:rsid w:val="00EA1436"/>
    <w:rsid w:val="00EA15AF"/>
    <w:rsid w:val="00EA161A"/>
    <w:rsid w:val="00EA162F"/>
    <w:rsid w:val="00EA16B3"/>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858"/>
    <w:rsid w:val="00EA38ED"/>
    <w:rsid w:val="00EA3EF0"/>
    <w:rsid w:val="00EA3FEC"/>
    <w:rsid w:val="00EA4528"/>
    <w:rsid w:val="00EA45F8"/>
    <w:rsid w:val="00EA4703"/>
    <w:rsid w:val="00EA4927"/>
    <w:rsid w:val="00EA4EE4"/>
    <w:rsid w:val="00EA4F71"/>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5CA"/>
    <w:rsid w:val="00EA7635"/>
    <w:rsid w:val="00EA7994"/>
    <w:rsid w:val="00EA7A93"/>
    <w:rsid w:val="00EA7D02"/>
    <w:rsid w:val="00EA7DBB"/>
    <w:rsid w:val="00EA7E98"/>
    <w:rsid w:val="00EB0025"/>
    <w:rsid w:val="00EB0121"/>
    <w:rsid w:val="00EB017F"/>
    <w:rsid w:val="00EB022E"/>
    <w:rsid w:val="00EB0256"/>
    <w:rsid w:val="00EB05EC"/>
    <w:rsid w:val="00EB0B9B"/>
    <w:rsid w:val="00EB0BC9"/>
    <w:rsid w:val="00EB0C75"/>
    <w:rsid w:val="00EB0CF2"/>
    <w:rsid w:val="00EB0DB8"/>
    <w:rsid w:val="00EB0F18"/>
    <w:rsid w:val="00EB0F9A"/>
    <w:rsid w:val="00EB1253"/>
    <w:rsid w:val="00EB12D5"/>
    <w:rsid w:val="00EB147B"/>
    <w:rsid w:val="00EB1546"/>
    <w:rsid w:val="00EB15DB"/>
    <w:rsid w:val="00EB18D9"/>
    <w:rsid w:val="00EB19DA"/>
    <w:rsid w:val="00EB1E04"/>
    <w:rsid w:val="00EB1F27"/>
    <w:rsid w:val="00EB1F6F"/>
    <w:rsid w:val="00EB1FE5"/>
    <w:rsid w:val="00EB22CE"/>
    <w:rsid w:val="00EB248F"/>
    <w:rsid w:val="00EB24BE"/>
    <w:rsid w:val="00EB25FF"/>
    <w:rsid w:val="00EB2670"/>
    <w:rsid w:val="00EB286B"/>
    <w:rsid w:val="00EB2906"/>
    <w:rsid w:val="00EB2936"/>
    <w:rsid w:val="00EB2B23"/>
    <w:rsid w:val="00EB3074"/>
    <w:rsid w:val="00EB329A"/>
    <w:rsid w:val="00EB32DA"/>
    <w:rsid w:val="00EB352A"/>
    <w:rsid w:val="00EB35DC"/>
    <w:rsid w:val="00EB3A98"/>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F0"/>
    <w:rsid w:val="00EB759E"/>
    <w:rsid w:val="00EB7668"/>
    <w:rsid w:val="00EB7795"/>
    <w:rsid w:val="00EB77CD"/>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8FD"/>
    <w:rsid w:val="00EC19CE"/>
    <w:rsid w:val="00EC1B52"/>
    <w:rsid w:val="00EC1C00"/>
    <w:rsid w:val="00EC1CBB"/>
    <w:rsid w:val="00EC1F3E"/>
    <w:rsid w:val="00EC2088"/>
    <w:rsid w:val="00EC20F3"/>
    <w:rsid w:val="00EC222C"/>
    <w:rsid w:val="00EC22C8"/>
    <w:rsid w:val="00EC23CC"/>
    <w:rsid w:val="00EC2454"/>
    <w:rsid w:val="00EC259D"/>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5F"/>
    <w:rsid w:val="00EC3785"/>
    <w:rsid w:val="00EC387B"/>
    <w:rsid w:val="00EC38BB"/>
    <w:rsid w:val="00EC3A05"/>
    <w:rsid w:val="00EC3AA8"/>
    <w:rsid w:val="00EC3B03"/>
    <w:rsid w:val="00EC3D03"/>
    <w:rsid w:val="00EC4383"/>
    <w:rsid w:val="00EC4573"/>
    <w:rsid w:val="00EC4703"/>
    <w:rsid w:val="00EC4968"/>
    <w:rsid w:val="00EC4BB8"/>
    <w:rsid w:val="00EC4EB3"/>
    <w:rsid w:val="00EC5038"/>
    <w:rsid w:val="00EC505C"/>
    <w:rsid w:val="00EC5138"/>
    <w:rsid w:val="00EC528C"/>
    <w:rsid w:val="00EC55D4"/>
    <w:rsid w:val="00EC5B51"/>
    <w:rsid w:val="00EC5B9C"/>
    <w:rsid w:val="00EC5EC6"/>
    <w:rsid w:val="00EC5F44"/>
    <w:rsid w:val="00EC5F8A"/>
    <w:rsid w:val="00EC6001"/>
    <w:rsid w:val="00EC604C"/>
    <w:rsid w:val="00EC60A8"/>
    <w:rsid w:val="00EC6108"/>
    <w:rsid w:val="00EC6132"/>
    <w:rsid w:val="00EC6366"/>
    <w:rsid w:val="00EC67F4"/>
    <w:rsid w:val="00EC6A15"/>
    <w:rsid w:val="00EC6ADA"/>
    <w:rsid w:val="00EC6FFA"/>
    <w:rsid w:val="00EC7038"/>
    <w:rsid w:val="00EC70D4"/>
    <w:rsid w:val="00EC74EE"/>
    <w:rsid w:val="00EC7591"/>
    <w:rsid w:val="00EC7952"/>
    <w:rsid w:val="00EC7C62"/>
    <w:rsid w:val="00EC7D53"/>
    <w:rsid w:val="00EC7ECA"/>
    <w:rsid w:val="00ED0023"/>
    <w:rsid w:val="00ED0067"/>
    <w:rsid w:val="00ED01CC"/>
    <w:rsid w:val="00ED02AA"/>
    <w:rsid w:val="00ED0306"/>
    <w:rsid w:val="00ED03A5"/>
    <w:rsid w:val="00ED03C6"/>
    <w:rsid w:val="00ED06E9"/>
    <w:rsid w:val="00ED07FA"/>
    <w:rsid w:val="00ED0890"/>
    <w:rsid w:val="00ED0AD5"/>
    <w:rsid w:val="00ED0C38"/>
    <w:rsid w:val="00ED0ECD"/>
    <w:rsid w:val="00ED1108"/>
    <w:rsid w:val="00ED1152"/>
    <w:rsid w:val="00ED124F"/>
    <w:rsid w:val="00ED1260"/>
    <w:rsid w:val="00ED1613"/>
    <w:rsid w:val="00ED1616"/>
    <w:rsid w:val="00ED191C"/>
    <w:rsid w:val="00ED1A16"/>
    <w:rsid w:val="00ED1BDA"/>
    <w:rsid w:val="00ED1CCE"/>
    <w:rsid w:val="00ED1D91"/>
    <w:rsid w:val="00ED1E22"/>
    <w:rsid w:val="00ED2120"/>
    <w:rsid w:val="00ED22A8"/>
    <w:rsid w:val="00ED23E9"/>
    <w:rsid w:val="00ED27B7"/>
    <w:rsid w:val="00ED2800"/>
    <w:rsid w:val="00ED29AA"/>
    <w:rsid w:val="00ED2B52"/>
    <w:rsid w:val="00ED2B66"/>
    <w:rsid w:val="00ED2E20"/>
    <w:rsid w:val="00ED3129"/>
    <w:rsid w:val="00ED31B2"/>
    <w:rsid w:val="00ED32C8"/>
    <w:rsid w:val="00ED3401"/>
    <w:rsid w:val="00ED35F4"/>
    <w:rsid w:val="00ED383B"/>
    <w:rsid w:val="00ED392C"/>
    <w:rsid w:val="00ED3B7D"/>
    <w:rsid w:val="00ED3B85"/>
    <w:rsid w:val="00ED3F57"/>
    <w:rsid w:val="00ED3FAB"/>
    <w:rsid w:val="00ED4523"/>
    <w:rsid w:val="00ED47FA"/>
    <w:rsid w:val="00ED4A11"/>
    <w:rsid w:val="00ED4B0D"/>
    <w:rsid w:val="00ED4F03"/>
    <w:rsid w:val="00ED4F0E"/>
    <w:rsid w:val="00ED4F1E"/>
    <w:rsid w:val="00ED559D"/>
    <w:rsid w:val="00ED5621"/>
    <w:rsid w:val="00ED5A14"/>
    <w:rsid w:val="00ED5BD0"/>
    <w:rsid w:val="00ED5D68"/>
    <w:rsid w:val="00ED5F6E"/>
    <w:rsid w:val="00ED5F92"/>
    <w:rsid w:val="00ED603D"/>
    <w:rsid w:val="00ED6426"/>
    <w:rsid w:val="00ED65F9"/>
    <w:rsid w:val="00ED662F"/>
    <w:rsid w:val="00ED66B6"/>
    <w:rsid w:val="00ED66E2"/>
    <w:rsid w:val="00ED6775"/>
    <w:rsid w:val="00ED684F"/>
    <w:rsid w:val="00ED6A92"/>
    <w:rsid w:val="00ED6AD6"/>
    <w:rsid w:val="00ED6B0B"/>
    <w:rsid w:val="00ED6FE3"/>
    <w:rsid w:val="00ED7010"/>
    <w:rsid w:val="00ED7151"/>
    <w:rsid w:val="00ED71C1"/>
    <w:rsid w:val="00ED71D7"/>
    <w:rsid w:val="00ED723B"/>
    <w:rsid w:val="00ED72D6"/>
    <w:rsid w:val="00ED76E9"/>
    <w:rsid w:val="00ED77B4"/>
    <w:rsid w:val="00ED79F3"/>
    <w:rsid w:val="00ED7C0F"/>
    <w:rsid w:val="00ED7CA0"/>
    <w:rsid w:val="00ED7CA5"/>
    <w:rsid w:val="00ED7D93"/>
    <w:rsid w:val="00ED7DE8"/>
    <w:rsid w:val="00EE0068"/>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3E16"/>
    <w:rsid w:val="00EE402C"/>
    <w:rsid w:val="00EE403B"/>
    <w:rsid w:val="00EE4121"/>
    <w:rsid w:val="00EE416F"/>
    <w:rsid w:val="00EE473C"/>
    <w:rsid w:val="00EE4AEE"/>
    <w:rsid w:val="00EE547E"/>
    <w:rsid w:val="00EE54CF"/>
    <w:rsid w:val="00EE5558"/>
    <w:rsid w:val="00EE58B1"/>
    <w:rsid w:val="00EE5A7A"/>
    <w:rsid w:val="00EE5D62"/>
    <w:rsid w:val="00EE5DD7"/>
    <w:rsid w:val="00EE5F0F"/>
    <w:rsid w:val="00EE609F"/>
    <w:rsid w:val="00EE611E"/>
    <w:rsid w:val="00EE61CC"/>
    <w:rsid w:val="00EE6368"/>
    <w:rsid w:val="00EE6437"/>
    <w:rsid w:val="00EE6650"/>
    <w:rsid w:val="00EE676A"/>
    <w:rsid w:val="00EE6863"/>
    <w:rsid w:val="00EE6D3F"/>
    <w:rsid w:val="00EE6F1C"/>
    <w:rsid w:val="00EE74B8"/>
    <w:rsid w:val="00EE751F"/>
    <w:rsid w:val="00EE7881"/>
    <w:rsid w:val="00EE789C"/>
    <w:rsid w:val="00EE7A91"/>
    <w:rsid w:val="00EE7BD2"/>
    <w:rsid w:val="00EE7C81"/>
    <w:rsid w:val="00EE7D4E"/>
    <w:rsid w:val="00EE7D54"/>
    <w:rsid w:val="00EE7D5D"/>
    <w:rsid w:val="00EE7DBB"/>
    <w:rsid w:val="00EF0025"/>
    <w:rsid w:val="00EF00EA"/>
    <w:rsid w:val="00EF03F7"/>
    <w:rsid w:val="00EF050B"/>
    <w:rsid w:val="00EF0955"/>
    <w:rsid w:val="00EF0B9D"/>
    <w:rsid w:val="00EF0BB1"/>
    <w:rsid w:val="00EF0CA4"/>
    <w:rsid w:val="00EF0F23"/>
    <w:rsid w:val="00EF0F46"/>
    <w:rsid w:val="00EF1161"/>
    <w:rsid w:val="00EF127E"/>
    <w:rsid w:val="00EF1280"/>
    <w:rsid w:val="00EF12A1"/>
    <w:rsid w:val="00EF1394"/>
    <w:rsid w:val="00EF1537"/>
    <w:rsid w:val="00EF159A"/>
    <w:rsid w:val="00EF1723"/>
    <w:rsid w:val="00EF1752"/>
    <w:rsid w:val="00EF17A1"/>
    <w:rsid w:val="00EF187C"/>
    <w:rsid w:val="00EF1918"/>
    <w:rsid w:val="00EF1972"/>
    <w:rsid w:val="00EF1AD8"/>
    <w:rsid w:val="00EF1AFA"/>
    <w:rsid w:val="00EF1CC6"/>
    <w:rsid w:val="00EF1D6E"/>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AA0"/>
    <w:rsid w:val="00EF3E3E"/>
    <w:rsid w:val="00EF3F69"/>
    <w:rsid w:val="00EF4030"/>
    <w:rsid w:val="00EF447B"/>
    <w:rsid w:val="00EF497B"/>
    <w:rsid w:val="00EF49B5"/>
    <w:rsid w:val="00EF4BB1"/>
    <w:rsid w:val="00EF4BE5"/>
    <w:rsid w:val="00EF4C0C"/>
    <w:rsid w:val="00EF4D3D"/>
    <w:rsid w:val="00EF4EB5"/>
    <w:rsid w:val="00EF5179"/>
    <w:rsid w:val="00EF536C"/>
    <w:rsid w:val="00EF5639"/>
    <w:rsid w:val="00EF5702"/>
    <w:rsid w:val="00EF5785"/>
    <w:rsid w:val="00EF5898"/>
    <w:rsid w:val="00EF5A12"/>
    <w:rsid w:val="00EF5A42"/>
    <w:rsid w:val="00EF5B6F"/>
    <w:rsid w:val="00EF5CE5"/>
    <w:rsid w:val="00EF5D34"/>
    <w:rsid w:val="00EF5FE9"/>
    <w:rsid w:val="00EF5FEE"/>
    <w:rsid w:val="00EF6080"/>
    <w:rsid w:val="00EF6270"/>
    <w:rsid w:val="00EF62D1"/>
    <w:rsid w:val="00EF633B"/>
    <w:rsid w:val="00EF638E"/>
    <w:rsid w:val="00EF642E"/>
    <w:rsid w:val="00EF6576"/>
    <w:rsid w:val="00EF67D6"/>
    <w:rsid w:val="00EF67F8"/>
    <w:rsid w:val="00EF6A47"/>
    <w:rsid w:val="00EF6B22"/>
    <w:rsid w:val="00EF6B2E"/>
    <w:rsid w:val="00EF6C5A"/>
    <w:rsid w:val="00EF6F95"/>
    <w:rsid w:val="00EF7107"/>
    <w:rsid w:val="00EF757A"/>
    <w:rsid w:val="00EF7738"/>
    <w:rsid w:val="00EF7757"/>
    <w:rsid w:val="00EF7797"/>
    <w:rsid w:val="00EF7A1E"/>
    <w:rsid w:val="00EF7AF5"/>
    <w:rsid w:val="00EF7DF6"/>
    <w:rsid w:val="00F00252"/>
    <w:rsid w:val="00F00328"/>
    <w:rsid w:val="00F00465"/>
    <w:rsid w:val="00F0054C"/>
    <w:rsid w:val="00F00A5A"/>
    <w:rsid w:val="00F00D1C"/>
    <w:rsid w:val="00F00D49"/>
    <w:rsid w:val="00F00FCA"/>
    <w:rsid w:val="00F013C4"/>
    <w:rsid w:val="00F013ED"/>
    <w:rsid w:val="00F01583"/>
    <w:rsid w:val="00F0159E"/>
    <w:rsid w:val="00F017CE"/>
    <w:rsid w:val="00F01A15"/>
    <w:rsid w:val="00F01A26"/>
    <w:rsid w:val="00F01B94"/>
    <w:rsid w:val="00F020B2"/>
    <w:rsid w:val="00F0214D"/>
    <w:rsid w:val="00F021C9"/>
    <w:rsid w:val="00F02389"/>
    <w:rsid w:val="00F023C0"/>
    <w:rsid w:val="00F0257E"/>
    <w:rsid w:val="00F025CF"/>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B5B"/>
    <w:rsid w:val="00F04C6F"/>
    <w:rsid w:val="00F04D54"/>
    <w:rsid w:val="00F052FD"/>
    <w:rsid w:val="00F05569"/>
    <w:rsid w:val="00F05916"/>
    <w:rsid w:val="00F05B59"/>
    <w:rsid w:val="00F0617A"/>
    <w:rsid w:val="00F061A7"/>
    <w:rsid w:val="00F061BA"/>
    <w:rsid w:val="00F061BB"/>
    <w:rsid w:val="00F061D1"/>
    <w:rsid w:val="00F06263"/>
    <w:rsid w:val="00F0630C"/>
    <w:rsid w:val="00F0650E"/>
    <w:rsid w:val="00F06599"/>
    <w:rsid w:val="00F06783"/>
    <w:rsid w:val="00F068A4"/>
    <w:rsid w:val="00F06C37"/>
    <w:rsid w:val="00F06C81"/>
    <w:rsid w:val="00F07623"/>
    <w:rsid w:val="00F0764D"/>
    <w:rsid w:val="00F078EA"/>
    <w:rsid w:val="00F07987"/>
    <w:rsid w:val="00F07A95"/>
    <w:rsid w:val="00F07EDE"/>
    <w:rsid w:val="00F10021"/>
    <w:rsid w:val="00F100A2"/>
    <w:rsid w:val="00F1014B"/>
    <w:rsid w:val="00F103A9"/>
    <w:rsid w:val="00F103D3"/>
    <w:rsid w:val="00F10551"/>
    <w:rsid w:val="00F105FD"/>
    <w:rsid w:val="00F106C6"/>
    <w:rsid w:val="00F10A5A"/>
    <w:rsid w:val="00F10AD1"/>
    <w:rsid w:val="00F10B31"/>
    <w:rsid w:val="00F10D3A"/>
    <w:rsid w:val="00F10DD0"/>
    <w:rsid w:val="00F10E70"/>
    <w:rsid w:val="00F11133"/>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4183"/>
    <w:rsid w:val="00F141DC"/>
    <w:rsid w:val="00F1420A"/>
    <w:rsid w:val="00F14242"/>
    <w:rsid w:val="00F14282"/>
    <w:rsid w:val="00F14316"/>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F05"/>
    <w:rsid w:val="00F16FCE"/>
    <w:rsid w:val="00F16FD5"/>
    <w:rsid w:val="00F1720C"/>
    <w:rsid w:val="00F174EC"/>
    <w:rsid w:val="00F17660"/>
    <w:rsid w:val="00F176CC"/>
    <w:rsid w:val="00F1783F"/>
    <w:rsid w:val="00F1789B"/>
    <w:rsid w:val="00F20040"/>
    <w:rsid w:val="00F203F7"/>
    <w:rsid w:val="00F204D6"/>
    <w:rsid w:val="00F20553"/>
    <w:rsid w:val="00F2057F"/>
    <w:rsid w:val="00F2058F"/>
    <w:rsid w:val="00F2059A"/>
    <w:rsid w:val="00F20A64"/>
    <w:rsid w:val="00F20E15"/>
    <w:rsid w:val="00F20EB9"/>
    <w:rsid w:val="00F20F62"/>
    <w:rsid w:val="00F21081"/>
    <w:rsid w:val="00F21094"/>
    <w:rsid w:val="00F2197B"/>
    <w:rsid w:val="00F21BF7"/>
    <w:rsid w:val="00F21D64"/>
    <w:rsid w:val="00F21D81"/>
    <w:rsid w:val="00F21E06"/>
    <w:rsid w:val="00F22232"/>
    <w:rsid w:val="00F2226F"/>
    <w:rsid w:val="00F22355"/>
    <w:rsid w:val="00F22524"/>
    <w:rsid w:val="00F22693"/>
    <w:rsid w:val="00F22792"/>
    <w:rsid w:val="00F227D0"/>
    <w:rsid w:val="00F22A7B"/>
    <w:rsid w:val="00F22DF8"/>
    <w:rsid w:val="00F22EB2"/>
    <w:rsid w:val="00F22EE6"/>
    <w:rsid w:val="00F22FEF"/>
    <w:rsid w:val="00F230AD"/>
    <w:rsid w:val="00F23161"/>
    <w:rsid w:val="00F2316D"/>
    <w:rsid w:val="00F233BD"/>
    <w:rsid w:val="00F233E1"/>
    <w:rsid w:val="00F235CD"/>
    <w:rsid w:val="00F23712"/>
    <w:rsid w:val="00F23741"/>
    <w:rsid w:val="00F23756"/>
    <w:rsid w:val="00F23815"/>
    <w:rsid w:val="00F23864"/>
    <w:rsid w:val="00F239B2"/>
    <w:rsid w:val="00F23BF2"/>
    <w:rsid w:val="00F23D26"/>
    <w:rsid w:val="00F23F78"/>
    <w:rsid w:val="00F241C3"/>
    <w:rsid w:val="00F24220"/>
    <w:rsid w:val="00F24791"/>
    <w:rsid w:val="00F247E5"/>
    <w:rsid w:val="00F24AE7"/>
    <w:rsid w:val="00F24B1A"/>
    <w:rsid w:val="00F24E93"/>
    <w:rsid w:val="00F250B3"/>
    <w:rsid w:val="00F254C7"/>
    <w:rsid w:val="00F255EE"/>
    <w:rsid w:val="00F257DB"/>
    <w:rsid w:val="00F25A27"/>
    <w:rsid w:val="00F25B0E"/>
    <w:rsid w:val="00F25BF3"/>
    <w:rsid w:val="00F25CCF"/>
    <w:rsid w:val="00F25FEB"/>
    <w:rsid w:val="00F26169"/>
    <w:rsid w:val="00F263A7"/>
    <w:rsid w:val="00F264F1"/>
    <w:rsid w:val="00F26531"/>
    <w:rsid w:val="00F26A6E"/>
    <w:rsid w:val="00F26B17"/>
    <w:rsid w:val="00F27010"/>
    <w:rsid w:val="00F2762F"/>
    <w:rsid w:val="00F27710"/>
    <w:rsid w:val="00F278E5"/>
    <w:rsid w:val="00F27A22"/>
    <w:rsid w:val="00F27C89"/>
    <w:rsid w:val="00F27F7D"/>
    <w:rsid w:val="00F27FC0"/>
    <w:rsid w:val="00F302B7"/>
    <w:rsid w:val="00F30329"/>
    <w:rsid w:val="00F305BF"/>
    <w:rsid w:val="00F30806"/>
    <w:rsid w:val="00F30BED"/>
    <w:rsid w:val="00F30C2E"/>
    <w:rsid w:val="00F30C47"/>
    <w:rsid w:val="00F30D08"/>
    <w:rsid w:val="00F30D24"/>
    <w:rsid w:val="00F30E73"/>
    <w:rsid w:val="00F30EA5"/>
    <w:rsid w:val="00F30ED5"/>
    <w:rsid w:val="00F30EDB"/>
    <w:rsid w:val="00F30EDC"/>
    <w:rsid w:val="00F31086"/>
    <w:rsid w:val="00F312EC"/>
    <w:rsid w:val="00F316BF"/>
    <w:rsid w:val="00F31846"/>
    <w:rsid w:val="00F32048"/>
    <w:rsid w:val="00F32288"/>
    <w:rsid w:val="00F32499"/>
    <w:rsid w:val="00F3259A"/>
    <w:rsid w:val="00F32B8B"/>
    <w:rsid w:val="00F32C01"/>
    <w:rsid w:val="00F32C81"/>
    <w:rsid w:val="00F32C9F"/>
    <w:rsid w:val="00F32D33"/>
    <w:rsid w:val="00F32E65"/>
    <w:rsid w:val="00F331BC"/>
    <w:rsid w:val="00F33283"/>
    <w:rsid w:val="00F33312"/>
    <w:rsid w:val="00F33BD1"/>
    <w:rsid w:val="00F33E45"/>
    <w:rsid w:val="00F33F4F"/>
    <w:rsid w:val="00F3426B"/>
    <w:rsid w:val="00F342D6"/>
    <w:rsid w:val="00F34514"/>
    <w:rsid w:val="00F3477E"/>
    <w:rsid w:val="00F348BC"/>
    <w:rsid w:val="00F34B12"/>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70CE"/>
    <w:rsid w:val="00F37133"/>
    <w:rsid w:val="00F371E5"/>
    <w:rsid w:val="00F372FC"/>
    <w:rsid w:val="00F375C2"/>
    <w:rsid w:val="00F375D3"/>
    <w:rsid w:val="00F37644"/>
    <w:rsid w:val="00F3771C"/>
    <w:rsid w:val="00F37836"/>
    <w:rsid w:val="00F37A53"/>
    <w:rsid w:val="00F37AEF"/>
    <w:rsid w:val="00F37B75"/>
    <w:rsid w:val="00F37C49"/>
    <w:rsid w:val="00F37D67"/>
    <w:rsid w:val="00F37ECD"/>
    <w:rsid w:val="00F37F64"/>
    <w:rsid w:val="00F400D8"/>
    <w:rsid w:val="00F4045A"/>
    <w:rsid w:val="00F40474"/>
    <w:rsid w:val="00F40499"/>
    <w:rsid w:val="00F40579"/>
    <w:rsid w:val="00F406DB"/>
    <w:rsid w:val="00F40794"/>
    <w:rsid w:val="00F409CF"/>
    <w:rsid w:val="00F409E5"/>
    <w:rsid w:val="00F409F0"/>
    <w:rsid w:val="00F40DE8"/>
    <w:rsid w:val="00F412D8"/>
    <w:rsid w:val="00F4130D"/>
    <w:rsid w:val="00F41351"/>
    <w:rsid w:val="00F413D4"/>
    <w:rsid w:val="00F4150D"/>
    <w:rsid w:val="00F41632"/>
    <w:rsid w:val="00F41826"/>
    <w:rsid w:val="00F4189E"/>
    <w:rsid w:val="00F418AD"/>
    <w:rsid w:val="00F4192F"/>
    <w:rsid w:val="00F41A77"/>
    <w:rsid w:val="00F41AC3"/>
    <w:rsid w:val="00F41B58"/>
    <w:rsid w:val="00F41C8C"/>
    <w:rsid w:val="00F41CAE"/>
    <w:rsid w:val="00F41E48"/>
    <w:rsid w:val="00F42401"/>
    <w:rsid w:val="00F4251F"/>
    <w:rsid w:val="00F42549"/>
    <w:rsid w:val="00F42670"/>
    <w:rsid w:val="00F42758"/>
    <w:rsid w:val="00F427C1"/>
    <w:rsid w:val="00F42A08"/>
    <w:rsid w:val="00F42C91"/>
    <w:rsid w:val="00F42FFE"/>
    <w:rsid w:val="00F4301E"/>
    <w:rsid w:val="00F4307E"/>
    <w:rsid w:val="00F431BD"/>
    <w:rsid w:val="00F43546"/>
    <w:rsid w:val="00F436DB"/>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5B"/>
    <w:rsid w:val="00F47D02"/>
    <w:rsid w:val="00F47D19"/>
    <w:rsid w:val="00F47E62"/>
    <w:rsid w:val="00F50066"/>
    <w:rsid w:val="00F500CC"/>
    <w:rsid w:val="00F500E0"/>
    <w:rsid w:val="00F503D0"/>
    <w:rsid w:val="00F5041C"/>
    <w:rsid w:val="00F50497"/>
    <w:rsid w:val="00F505A0"/>
    <w:rsid w:val="00F50670"/>
    <w:rsid w:val="00F50682"/>
    <w:rsid w:val="00F5079E"/>
    <w:rsid w:val="00F5083F"/>
    <w:rsid w:val="00F509D9"/>
    <w:rsid w:val="00F50A21"/>
    <w:rsid w:val="00F50A3C"/>
    <w:rsid w:val="00F50A92"/>
    <w:rsid w:val="00F50B9A"/>
    <w:rsid w:val="00F50C3F"/>
    <w:rsid w:val="00F50DA7"/>
    <w:rsid w:val="00F50FA8"/>
    <w:rsid w:val="00F511DF"/>
    <w:rsid w:val="00F51297"/>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BF"/>
    <w:rsid w:val="00F52DB4"/>
    <w:rsid w:val="00F52EA3"/>
    <w:rsid w:val="00F52F48"/>
    <w:rsid w:val="00F532CB"/>
    <w:rsid w:val="00F5337F"/>
    <w:rsid w:val="00F53480"/>
    <w:rsid w:val="00F53739"/>
    <w:rsid w:val="00F53827"/>
    <w:rsid w:val="00F53915"/>
    <w:rsid w:val="00F53AB4"/>
    <w:rsid w:val="00F53C61"/>
    <w:rsid w:val="00F53DB3"/>
    <w:rsid w:val="00F542C6"/>
    <w:rsid w:val="00F544F7"/>
    <w:rsid w:val="00F548C6"/>
    <w:rsid w:val="00F54A7C"/>
    <w:rsid w:val="00F54B22"/>
    <w:rsid w:val="00F54F6A"/>
    <w:rsid w:val="00F5520B"/>
    <w:rsid w:val="00F5526B"/>
    <w:rsid w:val="00F555B1"/>
    <w:rsid w:val="00F556B7"/>
    <w:rsid w:val="00F556C9"/>
    <w:rsid w:val="00F559D5"/>
    <w:rsid w:val="00F55D89"/>
    <w:rsid w:val="00F55E3E"/>
    <w:rsid w:val="00F5615C"/>
    <w:rsid w:val="00F5632A"/>
    <w:rsid w:val="00F5633D"/>
    <w:rsid w:val="00F563E2"/>
    <w:rsid w:val="00F56475"/>
    <w:rsid w:val="00F5677F"/>
    <w:rsid w:val="00F56A39"/>
    <w:rsid w:val="00F56F23"/>
    <w:rsid w:val="00F57099"/>
    <w:rsid w:val="00F57213"/>
    <w:rsid w:val="00F5727A"/>
    <w:rsid w:val="00F57284"/>
    <w:rsid w:val="00F57298"/>
    <w:rsid w:val="00F57306"/>
    <w:rsid w:val="00F5737D"/>
    <w:rsid w:val="00F5751F"/>
    <w:rsid w:val="00F57739"/>
    <w:rsid w:val="00F578A5"/>
    <w:rsid w:val="00F57D45"/>
    <w:rsid w:val="00F57DBC"/>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C48"/>
    <w:rsid w:val="00F62CA5"/>
    <w:rsid w:val="00F62DAB"/>
    <w:rsid w:val="00F62DC0"/>
    <w:rsid w:val="00F62E5A"/>
    <w:rsid w:val="00F62ECF"/>
    <w:rsid w:val="00F62F17"/>
    <w:rsid w:val="00F63120"/>
    <w:rsid w:val="00F632A3"/>
    <w:rsid w:val="00F634A3"/>
    <w:rsid w:val="00F63B65"/>
    <w:rsid w:val="00F63C37"/>
    <w:rsid w:val="00F63D60"/>
    <w:rsid w:val="00F640AE"/>
    <w:rsid w:val="00F640BC"/>
    <w:rsid w:val="00F640E6"/>
    <w:rsid w:val="00F64311"/>
    <w:rsid w:val="00F64313"/>
    <w:rsid w:val="00F645BF"/>
    <w:rsid w:val="00F64649"/>
    <w:rsid w:val="00F646FA"/>
    <w:rsid w:val="00F64B46"/>
    <w:rsid w:val="00F64D08"/>
    <w:rsid w:val="00F64E45"/>
    <w:rsid w:val="00F64EE2"/>
    <w:rsid w:val="00F6506F"/>
    <w:rsid w:val="00F653CB"/>
    <w:rsid w:val="00F65441"/>
    <w:rsid w:val="00F654B0"/>
    <w:rsid w:val="00F6552B"/>
    <w:rsid w:val="00F65AB5"/>
    <w:rsid w:val="00F66073"/>
    <w:rsid w:val="00F66263"/>
    <w:rsid w:val="00F665AB"/>
    <w:rsid w:val="00F665C5"/>
    <w:rsid w:val="00F66616"/>
    <w:rsid w:val="00F66772"/>
    <w:rsid w:val="00F66A02"/>
    <w:rsid w:val="00F66CC5"/>
    <w:rsid w:val="00F66E36"/>
    <w:rsid w:val="00F6717C"/>
    <w:rsid w:val="00F671AE"/>
    <w:rsid w:val="00F6739D"/>
    <w:rsid w:val="00F673A7"/>
    <w:rsid w:val="00F6757E"/>
    <w:rsid w:val="00F6769A"/>
    <w:rsid w:val="00F6793B"/>
    <w:rsid w:val="00F67ACF"/>
    <w:rsid w:val="00F67FF3"/>
    <w:rsid w:val="00F7013A"/>
    <w:rsid w:val="00F703E1"/>
    <w:rsid w:val="00F70491"/>
    <w:rsid w:val="00F704F3"/>
    <w:rsid w:val="00F70769"/>
    <w:rsid w:val="00F709AB"/>
    <w:rsid w:val="00F70A10"/>
    <w:rsid w:val="00F70BCD"/>
    <w:rsid w:val="00F70C54"/>
    <w:rsid w:val="00F70DD5"/>
    <w:rsid w:val="00F70EFF"/>
    <w:rsid w:val="00F71284"/>
    <w:rsid w:val="00F7149A"/>
    <w:rsid w:val="00F71580"/>
    <w:rsid w:val="00F71ECF"/>
    <w:rsid w:val="00F722FD"/>
    <w:rsid w:val="00F724C6"/>
    <w:rsid w:val="00F729F0"/>
    <w:rsid w:val="00F72ECC"/>
    <w:rsid w:val="00F72F2A"/>
    <w:rsid w:val="00F72FC7"/>
    <w:rsid w:val="00F73190"/>
    <w:rsid w:val="00F73973"/>
    <w:rsid w:val="00F739BE"/>
    <w:rsid w:val="00F73A7B"/>
    <w:rsid w:val="00F73FB0"/>
    <w:rsid w:val="00F7424D"/>
    <w:rsid w:val="00F743CA"/>
    <w:rsid w:val="00F7442E"/>
    <w:rsid w:val="00F748B8"/>
    <w:rsid w:val="00F7498B"/>
    <w:rsid w:val="00F74A1B"/>
    <w:rsid w:val="00F74B7D"/>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0C4"/>
    <w:rsid w:val="00F7634B"/>
    <w:rsid w:val="00F76502"/>
    <w:rsid w:val="00F766D7"/>
    <w:rsid w:val="00F76768"/>
    <w:rsid w:val="00F767CE"/>
    <w:rsid w:val="00F767DB"/>
    <w:rsid w:val="00F76965"/>
    <w:rsid w:val="00F76970"/>
    <w:rsid w:val="00F76B1F"/>
    <w:rsid w:val="00F76B6D"/>
    <w:rsid w:val="00F76EA0"/>
    <w:rsid w:val="00F76F6D"/>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87E"/>
    <w:rsid w:val="00F8094A"/>
    <w:rsid w:val="00F80977"/>
    <w:rsid w:val="00F80CF7"/>
    <w:rsid w:val="00F80EAF"/>
    <w:rsid w:val="00F80EEF"/>
    <w:rsid w:val="00F81001"/>
    <w:rsid w:val="00F81086"/>
    <w:rsid w:val="00F8147E"/>
    <w:rsid w:val="00F81593"/>
    <w:rsid w:val="00F815BB"/>
    <w:rsid w:val="00F817DD"/>
    <w:rsid w:val="00F817EE"/>
    <w:rsid w:val="00F81ABA"/>
    <w:rsid w:val="00F81B03"/>
    <w:rsid w:val="00F81B5E"/>
    <w:rsid w:val="00F81CF2"/>
    <w:rsid w:val="00F81DD6"/>
    <w:rsid w:val="00F81F93"/>
    <w:rsid w:val="00F820C0"/>
    <w:rsid w:val="00F82353"/>
    <w:rsid w:val="00F823E2"/>
    <w:rsid w:val="00F8253C"/>
    <w:rsid w:val="00F82DD1"/>
    <w:rsid w:val="00F82E1B"/>
    <w:rsid w:val="00F82E34"/>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4FFA"/>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D78"/>
    <w:rsid w:val="00F85E5D"/>
    <w:rsid w:val="00F86555"/>
    <w:rsid w:val="00F8664F"/>
    <w:rsid w:val="00F866CF"/>
    <w:rsid w:val="00F86717"/>
    <w:rsid w:val="00F86920"/>
    <w:rsid w:val="00F86B3D"/>
    <w:rsid w:val="00F86CB0"/>
    <w:rsid w:val="00F86D41"/>
    <w:rsid w:val="00F86DB3"/>
    <w:rsid w:val="00F86F85"/>
    <w:rsid w:val="00F870AE"/>
    <w:rsid w:val="00F870E9"/>
    <w:rsid w:val="00F8716E"/>
    <w:rsid w:val="00F872DF"/>
    <w:rsid w:val="00F8756B"/>
    <w:rsid w:val="00F8763F"/>
    <w:rsid w:val="00F877F7"/>
    <w:rsid w:val="00F87AE3"/>
    <w:rsid w:val="00F87C6D"/>
    <w:rsid w:val="00F87E0E"/>
    <w:rsid w:val="00F90034"/>
    <w:rsid w:val="00F9004C"/>
    <w:rsid w:val="00F903AE"/>
    <w:rsid w:val="00F90678"/>
    <w:rsid w:val="00F90A6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1EE9"/>
    <w:rsid w:val="00F92055"/>
    <w:rsid w:val="00F92540"/>
    <w:rsid w:val="00F9269B"/>
    <w:rsid w:val="00F9272B"/>
    <w:rsid w:val="00F927C6"/>
    <w:rsid w:val="00F92AB0"/>
    <w:rsid w:val="00F92AB2"/>
    <w:rsid w:val="00F92D57"/>
    <w:rsid w:val="00F92F07"/>
    <w:rsid w:val="00F92F27"/>
    <w:rsid w:val="00F92FFC"/>
    <w:rsid w:val="00F93097"/>
    <w:rsid w:val="00F93227"/>
    <w:rsid w:val="00F93398"/>
    <w:rsid w:val="00F933A8"/>
    <w:rsid w:val="00F933AE"/>
    <w:rsid w:val="00F934DD"/>
    <w:rsid w:val="00F934E5"/>
    <w:rsid w:val="00F935F4"/>
    <w:rsid w:val="00F936F3"/>
    <w:rsid w:val="00F938E5"/>
    <w:rsid w:val="00F93AC6"/>
    <w:rsid w:val="00F93DDD"/>
    <w:rsid w:val="00F93EFF"/>
    <w:rsid w:val="00F94027"/>
    <w:rsid w:val="00F940DF"/>
    <w:rsid w:val="00F9452F"/>
    <w:rsid w:val="00F94534"/>
    <w:rsid w:val="00F9475E"/>
    <w:rsid w:val="00F94AD9"/>
    <w:rsid w:val="00F94B27"/>
    <w:rsid w:val="00F94B3D"/>
    <w:rsid w:val="00F94C48"/>
    <w:rsid w:val="00F94C80"/>
    <w:rsid w:val="00F94C91"/>
    <w:rsid w:val="00F94CA4"/>
    <w:rsid w:val="00F94D59"/>
    <w:rsid w:val="00F94FA8"/>
    <w:rsid w:val="00F9513F"/>
    <w:rsid w:val="00F953FD"/>
    <w:rsid w:val="00F9553E"/>
    <w:rsid w:val="00F95544"/>
    <w:rsid w:val="00F95938"/>
    <w:rsid w:val="00F95BF1"/>
    <w:rsid w:val="00F95D9F"/>
    <w:rsid w:val="00F95E0D"/>
    <w:rsid w:val="00F96205"/>
    <w:rsid w:val="00F9635A"/>
    <w:rsid w:val="00F96648"/>
    <w:rsid w:val="00F96749"/>
    <w:rsid w:val="00F968A1"/>
    <w:rsid w:val="00F969BB"/>
    <w:rsid w:val="00F96A94"/>
    <w:rsid w:val="00F96E12"/>
    <w:rsid w:val="00F97016"/>
    <w:rsid w:val="00F97556"/>
    <w:rsid w:val="00F9755E"/>
    <w:rsid w:val="00F97C77"/>
    <w:rsid w:val="00F97CF2"/>
    <w:rsid w:val="00F97F09"/>
    <w:rsid w:val="00F97FD1"/>
    <w:rsid w:val="00FA0088"/>
    <w:rsid w:val="00FA03DE"/>
    <w:rsid w:val="00FA049C"/>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016"/>
    <w:rsid w:val="00FA214D"/>
    <w:rsid w:val="00FA2329"/>
    <w:rsid w:val="00FA2378"/>
    <w:rsid w:val="00FA2507"/>
    <w:rsid w:val="00FA253A"/>
    <w:rsid w:val="00FA285F"/>
    <w:rsid w:val="00FA2897"/>
    <w:rsid w:val="00FA28A0"/>
    <w:rsid w:val="00FA2B20"/>
    <w:rsid w:val="00FA2EF2"/>
    <w:rsid w:val="00FA2F6F"/>
    <w:rsid w:val="00FA3025"/>
    <w:rsid w:val="00FA32D7"/>
    <w:rsid w:val="00FA3308"/>
    <w:rsid w:val="00FA3389"/>
    <w:rsid w:val="00FA34EE"/>
    <w:rsid w:val="00FA35FA"/>
    <w:rsid w:val="00FA37D6"/>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394"/>
    <w:rsid w:val="00FA5531"/>
    <w:rsid w:val="00FA55E6"/>
    <w:rsid w:val="00FA56D8"/>
    <w:rsid w:val="00FA577C"/>
    <w:rsid w:val="00FA5839"/>
    <w:rsid w:val="00FA58EE"/>
    <w:rsid w:val="00FA5B0B"/>
    <w:rsid w:val="00FA5B64"/>
    <w:rsid w:val="00FA5C12"/>
    <w:rsid w:val="00FA5C59"/>
    <w:rsid w:val="00FA5D9F"/>
    <w:rsid w:val="00FA5DDE"/>
    <w:rsid w:val="00FA5E8F"/>
    <w:rsid w:val="00FA60A7"/>
    <w:rsid w:val="00FA6102"/>
    <w:rsid w:val="00FA61DE"/>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228"/>
    <w:rsid w:val="00FB12AA"/>
    <w:rsid w:val="00FB1528"/>
    <w:rsid w:val="00FB15B6"/>
    <w:rsid w:val="00FB166F"/>
    <w:rsid w:val="00FB187A"/>
    <w:rsid w:val="00FB1EBF"/>
    <w:rsid w:val="00FB2037"/>
    <w:rsid w:val="00FB22A7"/>
    <w:rsid w:val="00FB249A"/>
    <w:rsid w:val="00FB261F"/>
    <w:rsid w:val="00FB264B"/>
    <w:rsid w:val="00FB266D"/>
    <w:rsid w:val="00FB2700"/>
    <w:rsid w:val="00FB29D9"/>
    <w:rsid w:val="00FB2D5C"/>
    <w:rsid w:val="00FB36B0"/>
    <w:rsid w:val="00FB3729"/>
    <w:rsid w:val="00FB3751"/>
    <w:rsid w:val="00FB3915"/>
    <w:rsid w:val="00FB39D5"/>
    <w:rsid w:val="00FB3A7E"/>
    <w:rsid w:val="00FB3B79"/>
    <w:rsid w:val="00FB3C33"/>
    <w:rsid w:val="00FB3C6B"/>
    <w:rsid w:val="00FB4249"/>
    <w:rsid w:val="00FB4386"/>
    <w:rsid w:val="00FB47C8"/>
    <w:rsid w:val="00FB4809"/>
    <w:rsid w:val="00FB4983"/>
    <w:rsid w:val="00FB4A4E"/>
    <w:rsid w:val="00FB4AE4"/>
    <w:rsid w:val="00FB4C52"/>
    <w:rsid w:val="00FB4DA0"/>
    <w:rsid w:val="00FB506C"/>
    <w:rsid w:val="00FB50CA"/>
    <w:rsid w:val="00FB532E"/>
    <w:rsid w:val="00FB5351"/>
    <w:rsid w:val="00FB53AE"/>
    <w:rsid w:val="00FB5491"/>
    <w:rsid w:val="00FB5573"/>
    <w:rsid w:val="00FB57F1"/>
    <w:rsid w:val="00FB59B0"/>
    <w:rsid w:val="00FB5DC0"/>
    <w:rsid w:val="00FB5DC9"/>
    <w:rsid w:val="00FB5E13"/>
    <w:rsid w:val="00FB5E3B"/>
    <w:rsid w:val="00FB6192"/>
    <w:rsid w:val="00FB6213"/>
    <w:rsid w:val="00FB6251"/>
    <w:rsid w:val="00FB62F0"/>
    <w:rsid w:val="00FB64F1"/>
    <w:rsid w:val="00FB6595"/>
    <w:rsid w:val="00FB6596"/>
    <w:rsid w:val="00FB65AC"/>
    <w:rsid w:val="00FB666A"/>
    <w:rsid w:val="00FB6B60"/>
    <w:rsid w:val="00FB6BA0"/>
    <w:rsid w:val="00FB6BC1"/>
    <w:rsid w:val="00FB6C26"/>
    <w:rsid w:val="00FB6DA8"/>
    <w:rsid w:val="00FB6DDB"/>
    <w:rsid w:val="00FB6F16"/>
    <w:rsid w:val="00FB6F84"/>
    <w:rsid w:val="00FB70D9"/>
    <w:rsid w:val="00FB710C"/>
    <w:rsid w:val="00FB711F"/>
    <w:rsid w:val="00FB7421"/>
    <w:rsid w:val="00FB74CC"/>
    <w:rsid w:val="00FB779D"/>
    <w:rsid w:val="00FB77EF"/>
    <w:rsid w:val="00FB7A8E"/>
    <w:rsid w:val="00FB7ADD"/>
    <w:rsid w:val="00FB7AF1"/>
    <w:rsid w:val="00FB7B04"/>
    <w:rsid w:val="00FB7B4B"/>
    <w:rsid w:val="00FB7CA9"/>
    <w:rsid w:val="00FC01AD"/>
    <w:rsid w:val="00FC0590"/>
    <w:rsid w:val="00FC05A6"/>
    <w:rsid w:val="00FC0692"/>
    <w:rsid w:val="00FC07CD"/>
    <w:rsid w:val="00FC099F"/>
    <w:rsid w:val="00FC0B03"/>
    <w:rsid w:val="00FC0B55"/>
    <w:rsid w:val="00FC0CEE"/>
    <w:rsid w:val="00FC1006"/>
    <w:rsid w:val="00FC1053"/>
    <w:rsid w:val="00FC10A0"/>
    <w:rsid w:val="00FC10DF"/>
    <w:rsid w:val="00FC13BE"/>
    <w:rsid w:val="00FC144C"/>
    <w:rsid w:val="00FC1868"/>
    <w:rsid w:val="00FC1DCC"/>
    <w:rsid w:val="00FC1F08"/>
    <w:rsid w:val="00FC20E3"/>
    <w:rsid w:val="00FC2638"/>
    <w:rsid w:val="00FC27B1"/>
    <w:rsid w:val="00FC287D"/>
    <w:rsid w:val="00FC2A15"/>
    <w:rsid w:val="00FC2A89"/>
    <w:rsid w:val="00FC2AD8"/>
    <w:rsid w:val="00FC2B76"/>
    <w:rsid w:val="00FC2DA9"/>
    <w:rsid w:val="00FC2E77"/>
    <w:rsid w:val="00FC3087"/>
    <w:rsid w:val="00FC31AD"/>
    <w:rsid w:val="00FC326E"/>
    <w:rsid w:val="00FC3644"/>
    <w:rsid w:val="00FC36E7"/>
    <w:rsid w:val="00FC36FE"/>
    <w:rsid w:val="00FC37CA"/>
    <w:rsid w:val="00FC38F8"/>
    <w:rsid w:val="00FC3ADE"/>
    <w:rsid w:val="00FC4202"/>
    <w:rsid w:val="00FC4222"/>
    <w:rsid w:val="00FC4227"/>
    <w:rsid w:val="00FC446A"/>
    <w:rsid w:val="00FC4609"/>
    <w:rsid w:val="00FC485B"/>
    <w:rsid w:val="00FC4893"/>
    <w:rsid w:val="00FC490A"/>
    <w:rsid w:val="00FC49D0"/>
    <w:rsid w:val="00FC4B34"/>
    <w:rsid w:val="00FC4ED5"/>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4EF"/>
    <w:rsid w:val="00FC7532"/>
    <w:rsid w:val="00FC7804"/>
    <w:rsid w:val="00FC7895"/>
    <w:rsid w:val="00FC7A4A"/>
    <w:rsid w:val="00FD011A"/>
    <w:rsid w:val="00FD01A6"/>
    <w:rsid w:val="00FD0429"/>
    <w:rsid w:val="00FD05B8"/>
    <w:rsid w:val="00FD0837"/>
    <w:rsid w:val="00FD0A82"/>
    <w:rsid w:val="00FD0B33"/>
    <w:rsid w:val="00FD0D00"/>
    <w:rsid w:val="00FD0D48"/>
    <w:rsid w:val="00FD1074"/>
    <w:rsid w:val="00FD152B"/>
    <w:rsid w:val="00FD1550"/>
    <w:rsid w:val="00FD1609"/>
    <w:rsid w:val="00FD1BAF"/>
    <w:rsid w:val="00FD1D43"/>
    <w:rsid w:val="00FD2338"/>
    <w:rsid w:val="00FD2447"/>
    <w:rsid w:val="00FD24C0"/>
    <w:rsid w:val="00FD2558"/>
    <w:rsid w:val="00FD26A9"/>
    <w:rsid w:val="00FD271B"/>
    <w:rsid w:val="00FD29FE"/>
    <w:rsid w:val="00FD2BC6"/>
    <w:rsid w:val="00FD2C7F"/>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743"/>
    <w:rsid w:val="00FD4798"/>
    <w:rsid w:val="00FD4833"/>
    <w:rsid w:val="00FD48E1"/>
    <w:rsid w:val="00FD4951"/>
    <w:rsid w:val="00FD4E83"/>
    <w:rsid w:val="00FD516F"/>
    <w:rsid w:val="00FD5520"/>
    <w:rsid w:val="00FD5766"/>
    <w:rsid w:val="00FD5787"/>
    <w:rsid w:val="00FD5819"/>
    <w:rsid w:val="00FD58EB"/>
    <w:rsid w:val="00FD5A03"/>
    <w:rsid w:val="00FD5A18"/>
    <w:rsid w:val="00FD5AFB"/>
    <w:rsid w:val="00FD5C6D"/>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BA5"/>
    <w:rsid w:val="00FD7CF5"/>
    <w:rsid w:val="00FD7D9C"/>
    <w:rsid w:val="00FD7DE3"/>
    <w:rsid w:val="00FD7E41"/>
    <w:rsid w:val="00FE04F1"/>
    <w:rsid w:val="00FE08A0"/>
    <w:rsid w:val="00FE0D94"/>
    <w:rsid w:val="00FE0E63"/>
    <w:rsid w:val="00FE0ECA"/>
    <w:rsid w:val="00FE0F06"/>
    <w:rsid w:val="00FE0F41"/>
    <w:rsid w:val="00FE1179"/>
    <w:rsid w:val="00FE1272"/>
    <w:rsid w:val="00FE14E5"/>
    <w:rsid w:val="00FE1514"/>
    <w:rsid w:val="00FE1711"/>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E11"/>
    <w:rsid w:val="00FE3EBB"/>
    <w:rsid w:val="00FE3EF4"/>
    <w:rsid w:val="00FE3FB6"/>
    <w:rsid w:val="00FE4003"/>
    <w:rsid w:val="00FE4043"/>
    <w:rsid w:val="00FE413B"/>
    <w:rsid w:val="00FE4170"/>
    <w:rsid w:val="00FE4293"/>
    <w:rsid w:val="00FE42B4"/>
    <w:rsid w:val="00FE457A"/>
    <w:rsid w:val="00FE469A"/>
    <w:rsid w:val="00FE46D7"/>
    <w:rsid w:val="00FE48DC"/>
    <w:rsid w:val="00FE491C"/>
    <w:rsid w:val="00FE4AB1"/>
    <w:rsid w:val="00FE4FC7"/>
    <w:rsid w:val="00FE4FC8"/>
    <w:rsid w:val="00FE55E4"/>
    <w:rsid w:val="00FE56DA"/>
    <w:rsid w:val="00FE5A18"/>
    <w:rsid w:val="00FE5DBE"/>
    <w:rsid w:val="00FE6632"/>
    <w:rsid w:val="00FE664C"/>
    <w:rsid w:val="00FE669D"/>
    <w:rsid w:val="00FE67E4"/>
    <w:rsid w:val="00FE69C0"/>
    <w:rsid w:val="00FE6A10"/>
    <w:rsid w:val="00FE6A56"/>
    <w:rsid w:val="00FE6BB5"/>
    <w:rsid w:val="00FE6BF4"/>
    <w:rsid w:val="00FE6C67"/>
    <w:rsid w:val="00FE6D92"/>
    <w:rsid w:val="00FE6E52"/>
    <w:rsid w:val="00FE6FE3"/>
    <w:rsid w:val="00FE70B6"/>
    <w:rsid w:val="00FE72E6"/>
    <w:rsid w:val="00FE734F"/>
    <w:rsid w:val="00FE7422"/>
    <w:rsid w:val="00FE760E"/>
    <w:rsid w:val="00FE7641"/>
    <w:rsid w:val="00FE784F"/>
    <w:rsid w:val="00FE7934"/>
    <w:rsid w:val="00FE79E6"/>
    <w:rsid w:val="00FE7A2D"/>
    <w:rsid w:val="00FE7A68"/>
    <w:rsid w:val="00FE7B93"/>
    <w:rsid w:val="00FE7C80"/>
    <w:rsid w:val="00FE7D1C"/>
    <w:rsid w:val="00FE7D79"/>
    <w:rsid w:val="00FF0027"/>
    <w:rsid w:val="00FF0072"/>
    <w:rsid w:val="00FF0525"/>
    <w:rsid w:val="00FF053A"/>
    <w:rsid w:val="00FF076C"/>
    <w:rsid w:val="00FF0A37"/>
    <w:rsid w:val="00FF0AB8"/>
    <w:rsid w:val="00FF0BA7"/>
    <w:rsid w:val="00FF0C6C"/>
    <w:rsid w:val="00FF1105"/>
    <w:rsid w:val="00FF1313"/>
    <w:rsid w:val="00FF1388"/>
    <w:rsid w:val="00FF13D4"/>
    <w:rsid w:val="00FF14EA"/>
    <w:rsid w:val="00FF166A"/>
    <w:rsid w:val="00FF17E9"/>
    <w:rsid w:val="00FF1829"/>
    <w:rsid w:val="00FF1A57"/>
    <w:rsid w:val="00FF1AD3"/>
    <w:rsid w:val="00FF1BA4"/>
    <w:rsid w:val="00FF2004"/>
    <w:rsid w:val="00FF2098"/>
    <w:rsid w:val="00FF25AD"/>
    <w:rsid w:val="00FF2639"/>
    <w:rsid w:val="00FF2834"/>
    <w:rsid w:val="00FF28A8"/>
    <w:rsid w:val="00FF2E0F"/>
    <w:rsid w:val="00FF2E54"/>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4099"/>
    <w:rsid w:val="00FF42D7"/>
    <w:rsid w:val="00FF47EB"/>
    <w:rsid w:val="00FF48E4"/>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16"/>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EBFFC"/>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A471EE"/>
  </w:style>
  <w:style w:type="paragraph" w:styleId="10">
    <w:name w:val="heading 1"/>
    <w:aliases w:val="новая страница,Заголовок 1 Знак Знак,Заголовок 1 Знак Знак Знак,Head 1"/>
    <w:basedOn w:val="a1"/>
    <w:next w:val="a1"/>
    <w:link w:val="11"/>
    <w:uiPriority w:val="9"/>
    <w:qFormat/>
    <w:rsid w:val="005A4B20"/>
    <w:pPr>
      <w:keepNext/>
      <w:numPr>
        <w:numId w:val="14"/>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99"/>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uiPriority w:val="99"/>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1"/>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2"/>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uiPriority w:val="99"/>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4240DF"/>
  </w:style>
  <w:style w:type="table" w:customStyle="1" w:styleId="470">
    <w:name w:val="Сетка таблицы47"/>
    <w:basedOn w:val="a3"/>
    <w:next w:val="a6"/>
    <w:uiPriority w:val="39"/>
    <w:rsid w:val="0042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4240DF"/>
  </w:style>
  <w:style w:type="table" w:customStyle="1" w:styleId="1170">
    <w:name w:val="Сетка таблицы117"/>
    <w:basedOn w:val="a3"/>
    <w:next w:val="a6"/>
    <w:uiPriority w:val="59"/>
    <w:rsid w:val="00424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0">
    <w:name w:val="Сетка таблицы210"/>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ffffffd">
    <w:basedOn w:val="a1"/>
    <w:next w:val="aa"/>
    <w:uiPriority w:val="99"/>
    <w:unhideWhenUsed/>
    <w:rsid w:val="00ED383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80">
    <w:name w:val="Сетка таблицы48"/>
    <w:basedOn w:val="a3"/>
    <w:next w:val="a6"/>
    <w:uiPriority w:val="59"/>
    <w:rsid w:val="00534D0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3"/>
    <w:next w:val="a6"/>
    <w:uiPriority w:val="59"/>
    <w:rsid w:val="004874C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00">
    <w:name w:val="Сетка таблицы50"/>
    <w:basedOn w:val="a3"/>
    <w:next w:val="a6"/>
    <w:uiPriority w:val="59"/>
    <w:rsid w:val="00767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4"/>
    <w:semiHidden/>
    <w:rsid w:val="006F50B6"/>
  </w:style>
  <w:style w:type="paragraph" w:customStyle="1" w:styleId="94">
    <w:name w:val="Обычный9"/>
    <w:rsid w:val="006F50B6"/>
    <w:pPr>
      <w:widowControl w:val="0"/>
      <w:snapToGrid w:val="0"/>
      <w:spacing w:after="0" w:line="240" w:lineRule="auto"/>
    </w:pPr>
    <w:rPr>
      <w:rFonts w:ascii="Arial" w:eastAsia="Times New Roman" w:hAnsi="Arial" w:cs="Times New Roman"/>
      <w:sz w:val="20"/>
      <w:szCs w:val="20"/>
      <w:lang w:eastAsia="ru-RU"/>
    </w:rPr>
  </w:style>
  <w:style w:type="table" w:customStyle="1" w:styleId="511">
    <w:name w:val="Сетка таблицы51"/>
    <w:basedOn w:val="a3"/>
    <w:next w:val="a6"/>
    <w:uiPriority w:val="39"/>
    <w:rsid w:val="006F50B6"/>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3"/>
    <w:next w:val="a6"/>
    <w:uiPriority w:val="39"/>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6"/>
    <w:uiPriority w:val="39"/>
    <w:locked/>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4"/>
    <w:uiPriority w:val="99"/>
    <w:semiHidden/>
    <w:unhideWhenUsed/>
    <w:rsid w:val="006F50B6"/>
  </w:style>
  <w:style w:type="character" w:styleId="afffffffe">
    <w:name w:val="Unresolved Mention"/>
    <w:uiPriority w:val="99"/>
    <w:semiHidden/>
    <w:unhideWhenUsed/>
    <w:rsid w:val="006F50B6"/>
    <w:rPr>
      <w:color w:val="605E5C"/>
      <w:shd w:val="clear" w:color="auto" w:fill="E1DFDD"/>
    </w:rPr>
  </w:style>
  <w:style w:type="table" w:customStyle="1" w:styleId="3100">
    <w:name w:val="Сетка таблицы310"/>
    <w:basedOn w:val="a3"/>
    <w:next w:val="a6"/>
    <w:locked/>
    <w:rsid w:val="006F50B6"/>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3"/>
    <w:next w:val="a6"/>
    <w:uiPriority w:val="39"/>
    <w:rsid w:val="006F50B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CB55E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Grid">
    <w:name w:val="TableGrid"/>
    <w:rsid w:val="00733618"/>
    <w:pPr>
      <w:spacing w:after="0" w:line="240" w:lineRule="auto"/>
    </w:pPr>
    <w:rPr>
      <w:rFonts w:eastAsia="Times New Roman"/>
      <w:lang w:eastAsia="ru-RU"/>
    </w:rPr>
    <w:tblPr>
      <w:tblCellMar>
        <w:top w:w="0" w:type="dxa"/>
        <w:left w:w="0" w:type="dxa"/>
        <w:bottom w:w="0" w:type="dxa"/>
        <w:right w:w="0" w:type="dxa"/>
      </w:tblCellMar>
    </w:tblPr>
  </w:style>
  <w:style w:type="numbering" w:customStyle="1" w:styleId="281">
    <w:name w:val="Нет списка28"/>
    <w:next w:val="a4"/>
    <w:semiHidden/>
    <w:rsid w:val="00392B8F"/>
  </w:style>
  <w:style w:type="paragraph" w:customStyle="1" w:styleId="104">
    <w:name w:val="Обычный10"/>
    <w:rsid w:val="00392B8F"/>
    <w:pPr>
      <w:widowControl w:val="0"/>
      <w:snapToGrid w:val="0"/>
      <w:spacing w:after="0" w:line="240" w:lineRule="auto"/>
    </w:pPr>
    <w:rPr>
      <w:rFonts w:ascii="Arial" w:eastAsia="Times New Roman" w:hAnsi="Arial" w:cs="Times New Roman"/>
      <w:sz w:val="20"/>
      <w:szCs w:val="20"/>
      <w:lang w:eastAsia="ru-RU"/>
    </w:rPr>
  </w:style>
  <w:style w:type="numbering" w:customStyle="1" w:styleId="1121">
    <w:name w:val="Нет списка112"/>
    <w:next w:val="a4"/>
    <w:uiPriority w:val="99"/>
    <w:semiHidden/>
    <w:unhideWhenUsed/>
    <w:rsid w:val="00392B8F"/>
  </w:style>
  <w:style w:type="table" w:customStyle="1" w:styleId="520">
    <w:name w:val="Сетка таблицы52"/>
    <w:basedOn w:val="a3"/>
    <w:next w:val="a6"/>
    <w:rsid w:val="00392B8F"/>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Сетка таблицы120"/>
    <w:basedOn w:val="a3"/>
    <w:next w:val="a6"/>
    <w:uiPriority w:val="39"/>
    <w:rsid w:val="00392B8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3"/>
    <w:next w:val="a6"/>
    <w:uiPriority w:val="99"/>
    <w:qFormat/>
    <w:rsid w:val="00DF06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1">
    <w:name w:val="Нет списка29"/>
    <w:next w:val="a4"/>
    <w:uiPriority w:val="99"/>
    <w:semiHidden/>
    <w:unhideWhenUsed/>
    <w:rsid w:val="00D6624A"/>
  </w:style>
  <w:style w:type="table" w:customStyle="1" w:styleId="TableGrid1">
    <w:name w:val="TableGrid1"/>
    <w:rsid w:val="00D6624A"/>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530">
    <w:name w:val="Сетка таблицы53"/>
    <w:basedOn w:val="a3"/>
    <w:next w:val="a6"/>
    <w:uiPriority w:val="39"/>
    <w:rsid w:val="00D6624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3"/>
    <w:next w:val="a6"/>
    <w:uiPriority w:val="59"/>
    <w:rsid w:val="005D05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
    <w:basedOn w:val="a1"/>
    <w:next w:val="aa"/>
    <w:uiPriority w:val="99"/>
    <w:unhideWhenUsed/>
    <w:rsid w:val="00650F8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550">
    <w:name w:val="Сетка таблицы55"/>
    <w:basedOn w:val="a3"/>
    <w:next w:val="a6"/>
    <w:uiPriority w:val="59"/>
    <w:rsid w:val="00F41B5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60">
    <w:name w:val="Сетка таблицы56"/>
    <w:basedOn w:val="a3"/>
    <w:next w:val="a6"/>
    <w:uiPriority w:val="59"/>
    <w:rsid w:val="007132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7633627">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37777113">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4478879">
      <w:bodyDiv w:val="1"/>
      <w:marLeft w:val="0"/>
      <w:marRight w:val="0"/>
      <w:marTop w:val="0"/>
      <w:marBottom w:val="0"/>
      <w:divBdr>
        <w:top w:val="none" w:sz="0" w:space="0" w:color="auto"/>
        <w:left w:val="none" w:sz="0" w:space="0" w:color="auto"/>
        <w:bottom w:val="none" w:sz="0" w:space="0" w:color="auto"/>
        <w:right w:val="none" w:sz="0" w:space="0" w:color="auto"/>
      </w:divBdr>
    </w:div>
    <w:div w:id="58215407">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1410144">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69740492">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6825642">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3694792">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37888541">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1651059">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621611">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0861227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181710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76302367">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0673228">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47603582">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65297716">
      <w:bodyDiv w:val="1"/>
      <w:marLeft w:val="0"/>
      <w:marRight w:val="0"/>
      <w:marTop w:val="0"/>
      <w:marBottom w:val="0"/>
      <w:divBdr>
        <w:top w:val="none" w:sz="0" w:space="0" w:color="auto"/>
        <w:left w:val="none" w:sz="0" w:space="0" w:color="auto"/>
        <w:bottom w:val="none" w:sz="0" w:space="0" w:color="auto"/>
        <w:right w:val="none" w:sz="0" w:space="0" w:color="auto"/>
      </w:divBdr>
    </w:div>
    <w:div w:id="368452602">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6737203">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38065866">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29419573">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2471112">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6919925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57415858">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4575924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4283955">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59906947">
      <w:bodyDiv w:val="1"/>
      <w:marLeft w:val="0"/>
      <w:marRight w:val="0"/>
      <w:marTop w:val="0"/>
      <w:marBottom w:val="0"/>
      <w:divBdr>
        <w:top w:val="none" w:sz="0" w:space="0" w:color="auto"/>
        <w:left w:val="none" w:sz="0" w:space="0" w:color="auto"/>
        <w:bottom w:val="none" w:sz="0" w:space="0" w:color="auto"/>
        <w:right w:val="none" w:sz="0" w:space="0" w:color="auto"/>
      </w:divBdr>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6697162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3714194">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163240">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305781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2259573">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1916356">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2978392">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131033">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2864356">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1235369">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1110666">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49016723">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59161264">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0495373">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0904270">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33547795">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1849473">
      <w:bodyDiv w:val="1"/>
      <w:marLeft w:val="0"/>
      <w:marRight w:val="0"/>
      <w:marTop w:val="0"/>
      <w:marBottom w:val="0"/>
      <w:divBdr>
        <w:top w:val="none" w:sz="0" w:space="0" w:color="auto"/>
        <w:left w:val="none" w:sz="0" w:space="0" w:color="auto"/>
        <w:bottom w:val="none" w:sz="0" w:space="0" w:color="auto"/>
        <w:right w:val="none" w:sz="0" w:space="0" w:color="auto"/>
      </w:divBdr>
    </w:div>
    <w:div w:id="1463620653">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1118247">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7575952">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13563926">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38466736">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1331386">
      <w:bodyDiv w:val="1"/>
      <w:marLeft w:val="0"/>
      <w:marRight w:val="0"/>
      <w:marTop w:val="0"/>
      <w:marBottom w:val="0"/>
      <w:divBdr>
        <w:top w:val="none" w:sz="0" w:space="0" w:color="auto"/>
        <w:left w:val="none" w:sz="0" w:space="0" w:color="auto"/>
        <w:bottom w:val="none" w:sz="0" w:space="0" w:color="auto"/>
        <w:right w:val="none" w:sz="0" w:space="0" w:color="auto"/>
      </w:divBdr>
    </w:div>
    <w:div w:id="1561482809">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580224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0552737">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4726011">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1497429">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75954473">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571199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47071217">
      <w:bodyDiv w:val="1"/>
      <w:marLeft w:val="0"/>
      <w:marRight w:val="0"/>
      <w:marTop w:val="0"/>
      <w:marBottom w:val="0"/>
      <w:divBdr>
        <w:top w:val="none" w:sz="0" w:space="0" w:color="auto"/>
        <w:left w:val="none" w:sz="0" w:space="0" w:color="auto"/>
        <w:bottom w:val="none" w:sz="0" w:space="0" w:color="auto"/>
        <w:right w:val="none" w:sz="0" w:space="0" w:color="auto"/>
      </w:divBdr>
    </w:div>
    <w:div w:id="1748847447">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79471505">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0121158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41721480">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6277151">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6302379">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tamonovaoksana10@mail.ru" TargetMode="External"/><Relationship Id="rId13" Type="http://schemas.openxmlformats.org/officeDocument/2006/relationships/hyperlink" Target="mailto:artamonovaoksana10@mail.ru" TargetMode="External"/><Relationship Id="rId18" Type="http://schemas.openxmlformats.org/officeDocument/2006/relationships/hyperlink" Target="https://gosuslugi.ru/600130/1" TargetMode="External"/><Relationship Id="rId26" Type="http://schemas.openxmlformats.org/officeDocument/2006/relationships/hyperlink" Target="https://gosuslugi.ru/600156/1" TargetMode="External"/><Relationship Id="rId3" Type="http://schemas.openxmlformats.org/officeDocument/2006/relationships/styles" Target="styles.xml"/><Relationship Id="rId21" Type="http://schemas.openxmlformats.org/officeDocument/2006/relationships/hyperlink" Target="https://gosuslugi.ru/600130/1" TargetMode="External"/><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yperlink" Target="https://gosuslugi.ru/600140/1" TargetMode="External"/><Relationship Id="rId25" Type="http://schemas.openxmlformats.org/officeDocument/2006/relationships/hyperlink" Target="https://gosuslugi.ru/600176/1"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hyperlink" Target="https://gosuslugi.ru/600141/1" TargetMode="External"/><Relationship Id="rId29" Type="http://schemas.openxmlformats.org/officeDocument/2006/relationships/hyperlink" Target="https://gosuslugi.ru/600209/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hyperlink" Target="https://gosuslugi.ru/600161/1" TargetMode="External"/><Relationship Id="rId32" Type="http://schemas.openxmlformats.org/officeDocument/2006/relationships/hyperlink" Target="mailto:gp-bezenchukso@yandex.ru" TargetMode="External"/><Relationship Id="rId5" Type="http://schemas.openxmlformats.org/officeDocument/2006/relationships/webSettings" Target="webSettings.xml"/><Relationship Id="rId15" Type="http://schemas.openxmlformats.org/officeDocument/2006/relationships/hyperlink" Target="http://www.bezenchukgp.ru" TargetMode="External"/><Relationship Id="rId23" Type="http://schemas.openxmlformats.org/officeDocument/2006/relationships/hyperlink" Target="https://gosuslugi.ru/600154/1" TargetMode="External"/><Relationship Id="rId28" Type="http://schemas.openxmlformats.org/officeDocument/2006/relationships/hyperlink" Target="https://gosuslugi.ru/600231/1" TargetMode="External"/><Relationship Id="rId36" Type="http://schemas.openxmlformats.org/officeDocument/2006/relationships/theme" Target="theme/theme1.xml"/><Relationship Id="rId10" Type="http://schemas.openxmlformats.org/officeDocument/2006/relationships/hyperlink" Target="mailto:artamonovaoksana10@mail.ru" TargetMode="External"/><Relationship Id="rId19" Type="http://schemas.openxmlformats.org/officeDocument/2006/relationships/hyperlink" Target="https://gosuslugi.ru/600162/1" TargetMode="External"/><Relationship Id="rId31" Type="http://schemas.openxmlformats.org/officeDocument/2006/relationships/hyperlink" Target="mailto:gp-bezenchukso@yandex.ru" TargetMode="External"/><Relationship Id="rId4" Type="http://schemas.openxmlformats.org/officeDocument/2006/relationships/settings" Target="settings.xml"/><Relationship Id="rId9" Type="http://schemas.openxmlformats.org/officeDocument/2006/relationships/hyperlink" Target="mailto:artamonovaoksana10@mail.ru" TargetMode="External"/><Relationship Id="rId14" Type="http://schemas.openxmlformats.org/officeDocument/2006/relationships/hyperlink" Target="mailto:artamonovaoksana10@mail.ru" TargetMode="External"/><Relationship Id="rId22" Type="http://schemas.openxmlformats.org/officeDocument/2006/relationships/hyperlink" Target="https://gosuslugi.ru/600139/1" TargetMode="External"/><Relationship Id="rId27" Type="http://schemas.openxmlformats.org/officeDocument/2006/relationships/hyperlink" Target="https://gosuslugi.ru/600241/1" TargetMode="External"/><Relationship Id="rId30" Type="http://schemas.openxmlformats.org/officeDocument/2006/relationships/hyperlink" Target="https://gosuslugi.ru/600208/1" TargetMode="External"/><Relationship Id="rId35"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5914</TotalTime>
  <Pages>11</Pages>
  <Words>7049</Words>
  <Characters>40185</Characters>
  <Application>Microsoft Office Word</Application>
  <DocSecurity>0</DocSecurity>
  <Lines>334</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4368</cp:revision>
  <cp:lastPrinted>2018-07-13T05:55:00Z</cp:lastPrinted>
  <dcterms:created xsi:type="dcterms:W3CDTF">2021-03-30T09:48:00Z</dcterms:created>
  <dcterms:modified xsi:type="dcterms:W3CDTF">2024-04-23T09:57:00Z</dcterms:modified>
</cp:coreProperties>
</file>