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B2ACC3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347C57">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347C57">
                              <w:rPr>
                                <w:rFonts w:ascii="Times New Roman" w:hAnsi="Times New Roman" w:cs="Times New Roman"/>
                                <w:sz w:val="24"/>
                                <w:szCs w:val="24"/>
                              </w:rPr>
                              <w:t>3</w:t>
                            </w:r>
                            <w:r w:rsidR="0078760F">
                              <w:rPr>
                                <w:rFonts w:ascii="Times New Roman" w:hAnsi="Times New Roman" w:cs="Times New Roman"/>
                                <w:sz w:val="24"/>
                                <w:szCs w:val="24"/>
                              </w:rPr>
                              <w:t xml:space="preserve">)                                                                                                                          </w:t>
                            </w:r>
                            <w:r w:rsidR="007A4D71">
                              <w:rPr>
                                <w:rFonts w:ascii="Times New Roman" w:hAnsi="Times New Roman" w:cs="Times New Roman"/>
                                <w:sz w:val="24"/>
                                <w:szCs w:val="24"/>
                              </w:rPr>
                              <w:t>2</w:t>
                            </w:r>
                            <w:r w:rsidR="00347C57">
                              <w:rPr>
                                <w:rFonts w:ascii="Times New Roman" w:hAnsi="Times New Roman" w:cs="Times New Roman"/>
                                <w:sz w:val="24"/>
                                <w:szCs w:val="24"/>
                              </w:rPr>
                              <w:t>8</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B2ACC3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347C57">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347C57">
                        <w:rPr>
                          <w:rFonts w:ascii="Times New Roman" w:hAnsi="Times New Roman" w:cs="Times New Roman"/>
                          <w:sz w:val="24"/>
                          <w:szCs w:val="24"/>
                        </w:rPr>
                        <w:t>3</w:t>
                      </w:r>
                      <w:r w:rsidR="0078760F">
                        <w:rPr>
                          <w:rFonts w:ascii="Times New Roman" w:hAnsi="Times New Roman" w:cs="Times New Roman"/>
                          <w:sz w:val="24"/>
                          <w:szCs w:val="24"/>
                        </w:rPr>
                        <w:t xml:space="preserve">)                                                                                                                          </w:t>
                      </w:r>
                      <w:r w:rsidR="007A4D71">
                        <w:rPr>
                          <w:rFonts w:ascii="Times New Roman" w:hAnsi="Times New Roman" w:cs="Times New Roman"/>
                          <w:sz w:val="24"/>
                          <w:szCs w:val="24"/>
                        </w:rPr>
                        <w:t>2</w:t>
                      </w:r>
                      <w:r w:rsidR="00347C57">
                        <w:rPr>
                          <w:rFonts w:ascii="Times New Roman" w:hAnsi="Times New Roman" w:cs="Times New Roman"/>
                          <w:sz w:val="24"/>
                          <w:szCs w:val="24"/>
                        </w:rPr>
                        <w:t>8</w:t>
                      </w:r>
                      <w:r w:rsidR="00AA44ED">
                        <w:rPr>
                          <w:rFonts w:ascii="Times New Roman" w:hAnsi="Times New Roman" w:cs="Times New Roman"/>
                          <w:sz w:val="24"/>
                          <w:szCs w:val="24"/>
                        </w:rPr>
                        <w:t xml:space="preserve"> </w:t>
                      </w:r>
                      <w:r w:rsidR="00A3169C">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AA654E"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bookmarkEnd w:id="3"/>
    <w:bookmarkEnd w:id="4"/>
    <w:p w14:paraId="68AC5ED9" w14:textId="77777777" w:rsidR="00AF0952" w:rsidRPr="00AA654E" w:rsidRDefault="00AF0952" w:rsidP="00A65869">
      <w:pPr>
        <w:spacing w:after="0" w:line="240" w:lineRule="auto"/>
        <w:jc w:val="center"/>
        <w:rPr>
          <w:rFonts w:ascii="Times New Roman" w:eastAsia="Times New Roman" w:hAnsi="Times New Roman" w:cs="Times New Roman"/>
          <w:b/>
          <w:bCs/>
          <w:sz w:val="8"/>
          <w:szCs w:val="8"/>
          <w:lang w:eastAsia="ru-RU"/>
        </w:rPr>
      </w:pPr>
    </w:p>
    <w:p w14:paraId="6EB2FB8C" w14:textId="2C17DC37"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Главы городского поселения Безенчук муниципального района Безенчукский Самарской области от </w:t>
      </w:r>
      <w:r w:rsidRPr="00AA654E">
        <w:rPr>
          <w:rFonts w:ascii="Times New Roman" w:eastAsia="Times New Roman" w:hAnsi="Times New Roman" w:cs="Times New Roman"/>
          <w:b/>
          <w:lang w:eastAsia="zh-CN"/>
        </w:rPr>
        <w:t>2</w:t>
      </w:r>
      <w:r w:rsidR="00CB05D0" w:rsidRPr="00AA654E">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.09.2023</w:t>
      </w:r>
      <w:r w:rsidRPr="00AA654E">
        <w:rPr>
          <w:rFonts w:ascii="Times New Roman" w:eastAsia="Calibri" w:hAnsi="Times New Roman" w:cs="Times New Roman"/>
          <w:b/>
        </w:rPr>
        <w:t>г № 4</w:t>
      </w:r>
      <w:r w:rsidR="00CB05D0" w:rsidRPr="00AA654E">
        <w:rPr>
          <w:rFonts w:ascii="Times New Roman" w:eastAsia="Calibri" w:hAnsi="Times New Roman" w:cs="Times New Roman"/>
          <w:b/>
        </w:rPr>
        <w:t>16</w:t>
      </w:r>
    </w:p>
    <w:p w14:paraId="38F9E8D3" w14:textId="4DD77E91" w:rsidR="001720F2" w:rsidRPr="00AA654E" w:rsidRDefault="00347C57" w:rsidP="001720F2">
      <w:pPr>
        <w:spacing w:after="0" w:line="240" w:lineRule="auto"/>
        <w:jc w:val="both"/>
        <w:rPr>
          <w:rFonts w:ascii="Times New Roman" w:eastAsia="Times New Roman" w:hAnsi="Times New Roman" w:cs="Times New Roman"/>
          <w:bCs/>
          <w:lang w:eastAsia="ru-RU"/>
        </w:rPr>
      </w:pPr>
      <w:r w:rsidRPr="00AA654E">
        <w:rPr>
          <w:rFonts w:ascii="Times New Roman" w:eastAsia="Calibri" w:hAnsi="Times New Roman" w:cs="Times New Roman"/>
          <w:bCs/>
        </w:rPr>
        <w:t>«</w:t>
      </w:r>
      <w:r w:rsidR="001720F2" w:rsidRPr="00AA654E">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1720F2" w:rsidRPr="00AA654E">
        <w:rPr>
          <w:rFonts w:ascii="Times New Roman" w:eastAsia="Times New Roman" w:hAnsi="Times New Roman" w:cs="Times New Roman"/>
          <w:bCs/>
          <w:noProof/>
          <w:lang w:eastAsia="ru-RU"/>
        </w:rPr>
        <w:t>Безенчук</w:t>
      </w:r>
      <w:r w:rsidR="001720F2" w:rsidRPr="00AA654E">
        <w:rPr>
          <w:rFonts w:ascii="Times New Roman" w:eastAsia="Times New Roman" w:hAnsi="Times New Roman" w:cs="Times New Roman"/>
          <w:bCs/>
          <w:lang w:eastAsia="ru-RU"/>
        </w:rPr>
        <w:t xml:space="preserve"> муниципального района </w:t>
      </w:r>
      <w:r w:rsidR="001720F2" w:rsidRPr="00AA654E">
        <w:rPr>
          <w:rFonts w:ascii="Times New Roman" w:eastAsia="Times New Roman" w:hAnsi="Times New Roman" w:cs="Times New Roman"/>
          <w:bCs/>
          <w:noProof/>
          <w:lang w:eastAsia="ru-RU"/>
        </w:rPr>
        <w:t>Безенчукский</w:t>
      </w:r>
      <w:r w:rsidR="001720F2" w:rsidRPr="00AA654E">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1720F2" w:rsidRPr="00AA654E">
        <w:rPr>
          <w:rFonts w:ascii="Times New Roman" w:eastAsia="Times New Roman" w:hAnsi="Times New Roman" w:cs="Times New Roman"/>
          <w:bCs/>
          <w:noProof/>
          <w:lang w:eastAsia="ru-RU"/>
        </w:rPr>
        <w:t>Безенчук</w:t>
      </w:r>
      <w:r w:rsidR="001720F2" w:rsidRPr="00AA654E">
        <w:rPr>
          <w:rFonts w:ascii="Times New Roman" w:eastAsia="Times New Roman" w:hAnsi="Times New Roman" w:cs="Times New Roman"/>
          <w:bCs/>
          <w:lang w:eastAsia="ru-RU"/>
        </w:rPr>
        <w:t xml:space="preserve"> муниципального района </w:t>
      </w:r>
      <w:r w:rsidR="001720F2" w:rsidRPr="00AA654E">
        <w:rPr>
          <w:rFonts w:ascii="Times New Roman" w:eastAsia="Times New Roman" w:hAnsi="Times New Roman" w:cs="Times New Roman"/>
          <w:bCs/>
          <w:noProof/>
          <w:lang w:eastAsia="ru-RU"/>
        </w:rPr>
        <w:t>Безенчукский</w:t>
      </w:r>
      <w:r w:rsidR="001720F2" w:rsidRPr="00AA654E">
        <w:rPr>
          <w:rFonts w:ascii="Times New Roman" w:eastAsia="Times New Roman" w:hAnsi="Times New Roman" w:cs="Times New Roman"/>
          <w:bCs/>
          <w:lang w:eastAsia="ru-RU"/>
        </w:rPr>
        <w:t xml:space="preserve"> Самарской области»</w:t>
      </w:r>
    </w:p>
    <w:p w14:paraId="64F5FD37" w14:textId="77777777" w:rsidR="001720F2" w:rsidRPr="00AA654E" w:rsidRDefault="001720F2" w:rsidP="001720F2">
      <w:pPr>
        <w:suppressAutoHyphens/>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5" w:name="_Hlk145313598"/>
      <w:r w:rsidRPr="00AA654E">
        <w:rPr>
          <w:rFonts w:ascii="Times New Roman" w:eastAsia="Times New Roman" w:hAnsi="Times New Roman" w:cs="Times New Roman"/>
          <w:noProof/>
          <w:lang w:eastAsia="ru-RU"/>
        </w:rPr>
        <w:t>26.09.2023г</w:t>
      </w:r>
      <w:r w:rsidRPr="00AA654E">
        <w:rPr>
          <w:rFonts w:ascii="Times New Roman" w:eastAsia="Times New Roman" w:hAnsi="Times New Roman" w:cs="Times New Roman"/>
          <w:lang w:eastAsia="ru-RU"/>
        </w:rPr>
        <w:t xml:space="preserve"> </w:t>
      </w:r>
      <w:bookmarkEnd w:id="5"/>
      <w:r w:rsidRPr="00AA654E">
        <w:rPr>
          <w:rFonts w:ascii="Times New Roman" w:eastAsia="Times New Roman" w:hAnsi="Times New Roman" w:cs="Times New Roman"/>
          <w:lang w:eastAsia="ru-RU"/>
        </w:rPr>
        <w:t xml:space="preserve">проект решения Собрания представителей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w:t>
      </w:r>
      <w:r w:rsidRPr="00AA654E">
        <w:rPr>
          <w:rFonts w:ascii="Times New Roman" w:eastAsia="Times New Roman" w:hAnsi="Times New Roman" w:cs="Times New Roman"/>
          <w:lang w:eastAsia="ru-RU"/>
        </w:rPr>
        <w:fldChar w:fldCharType="begin"/>
      </w:r>
      <w:r w:rsidRPr="00AA654E">
        <w:rPr>
          <w:rFonts w:ascii="Times New Roman" w:eastAsia="Times New Roman" w:hAnsi="Times New Roman" w:cs="Times New Roman"/>
          <w:lang w:eastAsia="ru-RU"/>
        </w:rPr>
        <w:instrText xml:space="preserve"> MERGEFIELD Район </w:instrText>
      </w:r>
      <w:r w:rsidRPr="00AA654E">
        <w:rPr>
          <w:rFonts w:ascii="Times New Roman" w:eastAsia="Times New Roman" w:hAnsi="Times New Roman" w:cs="Times New Roman"/>
          <w:lang w:eastAsia="ru-RU"/>
        </w:rPr>
        <w:fldChar w:fldCharType="end"/>
      </w:r>
      <w:r w:rsidRPr="00AA654E">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3B1D3C91" w14:textId="77777777" w:rsidR="001720F2" w:rsidRPr="00AA654E" w:rsidRDefault="001720F2" w:rsidP="001720F2">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ПОСТАНОВЛЯЮ׃</w:t>
      </w:r>
    </w:p>
    <w:p w14:paraId="5D8946DF" w14:textId="77777777" w:rsidR="001720F2" w:rsidRPr="00AA654E" w:rsidRDefault="001720F2" w:rsidP="001720F2">
      <w:pPr>
        <w:suppressAutoHyphens/>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w:t>
      </w:r>
      <w:r w:rsidRPr="00AA654E">
        <w:rPr>
          <w:rFonts w:ascii="Times New Roman" w:eastAsia="Times New Roman" w:hAnsi="Times New Roman" w:cs="Times New Roman"/>
          <w:lang w:eastAsia="ru-RU"/>
        </w:rPr>
        <w:fldChar w:fldCharType="begin"/>
      </w:r>
      <w:r w:rsidRPr="00AA654E">
        <w:rPr>
          <w:rFonts w:ascii="Times New Roman" w:eastAsia="Times New Roman" w:hAnsi="Times New Roman" w:cs="Times New Roman"/>
          <w:lang w:eastAsia="ru-RU"/>
        </w:rPr>
        <w:instrText xml:space="preserve"> MERGEFIELD Район </w:instrText>
      </w:r>
      <w:r w:rsidRPr="00AA654E">
        <w:rPr>
          <w:rFonts w:ascii="Times New Roman" w:eastAsia="Times New Roman" w:hAnsi="Times New Roman" w:cs="Times New Roman"/>
          <w:lang w:eastAsia="ru-RU"/>
        </w:rPr>
        <w:fldChar w:fldCharType="end"/>
      </w:r>
      <w:r w:rsidRPr="00AA654E">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AA654E">
        <w:rPr>
          <w:rFonts w:ascii="Times New Roman" w:eastAsia="Times New Roman" w:hAnsi="Times New Roman" w:cs="Times New Roman"/>
          <w:noProof/>
          <w:lang w:eastAsia="ru-RU"/>
        </w:rPr>
        <w:t>26.09.2023г</w:t>
      </w:r>
      <w:r w:rsidRPr="00AA654E">
        <w:rPr>
          <w:rFonts w:ascii="Times New Roman" w:eastAsia="Times New Roman" w:hAnsi="Times New Roman" w:cs="Times New Roman"/>
          <w:lang w:eastAsia="ru-RU"/>
        </w:rPr>
        <w:t>.</w:t>
      </w:r>
    </w:p>
    <w:p w14:paraId="7670C2BC" w14:textId="77777777" w:rsidR="001720F2" w:rsidRPr="00AA654E" w:rsidRDefault="001720F2" w:rsidP="001720F2">
      <w:pPr>
        <w:suppressAutoHyphens/>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w:t>
      </w:r>
      <w:r w:rsidRPr="00AA654E">
        <w:rPr>
          <w:rFonts w:ascii="Times New Roman" w:eastAsia="Times New Roman" w:hAnsi="Times New Roman" w:cs="Times New Roman"/>
          <w:lang w:eastAsia="ru-RU"/>
        </w:rPr>
        <w:fldChar w:fldCharType="begin"/>
      </w:r>
      <w:r w:rsidRPr="00AA654E">
        <w:rPr>
          <w:rFonts w:ascii="Times New Roman" w:eastAsia="Times New Roman" w:hAnsi="Times New Roman" w:cs="Times New Roman"/>
          <w:lang w:eastAsia="ru-RU"/>
        </w:rPr>
        <w:instrText xml:space="preserve"> MERGEFIELD Район </w:instrText>
      </w:r>
      <w:r w:rsidRPr="00AA654E">
        <w:rPr>
          <w:rFonts w:ascii="Times New Roman" w:eastAsia="Times New Roman" w:hAnsi="Times New Roman" w:cs="Times New Roman"/>
          <w:lang w:eastAsia="ru-RU"/>
        </w:rPr>
        <w:fldChar w:fldCharType="end"/>
      </w:r>
      <w:r w:rsidRPr="00AA654E">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AA654E">
        <w:rPr>
          <w:rFonts w:ascii="Times New Roman" w:eastAsia="Times New Roman" w:hAnsi="Times New Roman" w:cs="Times New Roman"/>
          <w:noProof/>
          <w:lang w:eastAsia="ru-RU"/>
        </w:rPr>
        <w:t>26.09.2023г</w:t>
      </w:r>
      <w:r w:rsidRPr="00AA654E">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AA654E">
        <w:rPr>
          <w:rFonts w:ascii="Times New Roman" w:eastAsia="Times New Roman" w:hAnsi="Times New Roman" w:cs="Times New Roman"/>
          <w:noProof/>
          <w:lang w:eastAsia="ru-RU"/>
        </w:rPr>
        <w:t>Безенчук</w:t>
      </w:r>
      <w:r w:rsidRPr="00AA654E">
        <w:rPr>
          <w:rFonts w:ascii="Times New Roman" w:eastAsia="Times New Roman" w:hAnsi="Times New Roman" w:cs="Times New Roman"/>
          <w:lang w:eastAsia="ru-RU"/>
        </w:rPr>
        <w:t xml:space="preserve"> муниципального района </w:t>
      </w:r>
      <w:r w:rsidRPr="00AA654E">
        <w:rPr>
          <w:rFonts w:ascii="Times New Roman" w:eastAsia="Times New Roman" w:hAnsi="Times New Roman" w:cs="Times New Roman"/>
          <w:noProof/>
          <w:lang w:eastAsia="ru-RU"/>
        </w:rPr>
        <w:t>Безенчукский</w:t>
      </w:r>
      <w:r w:rsidRPr="00AA654E">
        <w:rPr>
          <w:rFonts w:ascii="Times New Roman" w:eastAsia="Times New Roman" w:hAnsi="Times New Roman" w:cs="Times New Roman"/>
          <w:lang w:eastAsia="ru-RU"/>
        </w:rPr>
        <w:t xml:space="preserve"> Самарской области.</w:t>
      </w:r>
    </w:p>
    <w:p w14:paraId="5EEB8B73" w14:textId="77777777" w:rsidR="001720F2" w:rsidRPr="00AA654E" w:rsidRDefault="001720F2" w:rsidP="001720F2">
      <w:pPr>
        <w:suppressAutoHyphens/>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3.  Настоящее постановление вступает в силу со дня его принятия.</w:t>
      </w:r>
    </w:p>
    <w:p w14:paraId="07E78526" w14:textId="0D519D03" w:rsidR="00347C57" w:rsidRPr="00AA654E" w:rsidRDefault="00347C57" w:rsidP="001720F2">
      <w:pPr>
        <w:tabs>
          <w:tab w:val="left" w:pos="1701"/>
          <w:tab w:val="left" w:pos="9356"/>
        </w:tabs>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7795CB0F" w14:textId="77777777" w:rsidR="00A238E3" w:rsidRPr="00AA654E" w:rsidRDefault="00A238E3" w:rsidP="001720F2">
      <w:pPr>
        <w:tabs>
          <w:tab w:val="left" w:pos="1701"/>
          <w:tab w:val="left" w:pos="9356"/>
        </w:tabs>
        <w:spacing w:after="0" w:line="240" w:lineRule="auto"/>
        <w:jc w:val="both"/>
        <w:rPr>
          <w:rFonts w:ascii="Times New Roman" w:hAnsi="Times New Roman" w:cs="Times New Roman"/>
          <w:sz w:val="8"/>
          <w:szCs w:val="8"/>
          <w:lang w:eastAsia="ru-RU"/>
        </w:rPr>
      </w:pPr>
    </w:p>
    <w:p w14:paraId="33DDF4FC" w14:textId="57896222" w:rsidR="009E62DD" w:rsidRPr="00AA654E" w:rsidRDefault="009E62DD" w:rsidP="009E62DD">
      <w:pPr>
        <w:autoSpaceDE w:val="0"/>
        <w:autoSpaceDN w:val="0"/>
        <w:adjustRightInd w:val="0"/>
        <w:spacing w:after="0" w:line="240" w:lineRule="auto"/>
        <w:jc w:val="both"/>
        <w:rPr>
          <w:rFonts w:ascii="Times New Roman" w:eastAsia="Times New Roman" w:hAnsi="Times New Roman" w:cs="Times New Roman"/>
          <w:b/>
          <w:bCs/>
          <w:lang w:eastAsia="ru-RU"/>
        </w:rPr>
      </w:pPr>
      <w:r w:rsidRPr="00AA654E">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28.09.2023г  №15</w:t>
      </w:r>
      <w:r w:rsidR="00296E87" w:rsidRPr="00AA654E">
        <w:rPr>
          <w:rFonts w:ascii="Times New Roman" w:eastAsia="Times New Roman" w:hAnsi="Times New Roman" w:cs="Times New Roman"/>
          <w:b/>
          <w:bCs/>
          <w:lang w:eastAsia="ru-RU"/>
        </w:rPr>
        <w:t>2</w:t>
      </w:r>
      <w:r w:rsidRPr="00AA654E">
        <w:rPr>
          <w:rFonts w:ascii="Times New Roman" w:eastAsia="Times New Roman" w:hAnsi="Times New Roman" w:cs="Times New Roman"/>
          <w:b/>
          <w:bCs/>
          <w:lang w:eastAsia="ru-RU"/>
        </w:rPr>
        <w:t>/37</w:t>
      </w:r>
    </w:p>
    <w:p w14:paraId="2D6BFE7A" w14:textId="77777777" w:rsidR="00C51DE2" w:rsidRPr="00AA654E" w:rsidRDefault="009E62DD" w:rsidP="00C51DE2">
      <w:pPr>
        <w:spacing w:after="0" w:line="240" w:lineRule="auto"/>
        <w:jc w:val="both"/>
        <w:rPr>
          <w:rFonts w:ascii="Times New Roman" w:eastAsia="Times New Roman" w:hAnsi="Times New Roman" w:cs="Times New Roman"/>
          <w:lang w:eastAsia="ru-RU"/>
        </w:rPr>
      </w:pPr>
      <w:r w:rsidRPr="00AA654E">
        <w:rPr>
          <w:rFonts w:ascii="Times New Roman" w:hAnsi="Times New Roman" w:cs="Times New Roman"/>
          <w:bCs/>
          <w:lang w:eastAsia="ru-RU"/>
        </w:rPr>
        <w:t>«</w:t>
      </w:r>
      <w:r w:rsidR="00C51DE2" w:rsidRPr="00AA654E">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14C3D9FC" w14:textId="77777777" w:rsidR="005B3075" w:rsidRPr="005B3075" w:rsidRDefault="00C51DE2" w:rsidP="005B3075">
      <w:pPr>
        <w:tabs>
          <w:tab w:val="left" w:pos="-360"/>
        </w:tabs>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ab/>
      </w:r>
      <w:r w:rsidR="005B3075" w:rsidRPr="005B3075">
        <w:rPr>
          <w:rFonts w:ascii="Times New Roman" w:eastAsia="Times New Roman" w:hAnsi="Times New Roman" w:cs="Times New Roman"/>
          <w:lang w:eastAsia="ru-RU"/>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640D144" w14:textId="77777777" w:rsidR="005B3075" w:rsidRPr="005B3075" w:rsidRDefault="005B3075" w:rsidP="005B3075">
      <w:pPr>
        <w:tabs>
          <w:tab w:val="left" w:pos="-360"/>
        </w:tabs>
        <w:spacing w:after="0" w:line="240" w:lineRule="auto"/>
        <w:jc w:val="center"/>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РЕШИЛО:</w:t>
      </w:r>
    </w:p>
    <w:p w14:paraId="4F41ABC6" w14:textId="77777777" w:rsidR="005B3075" w:rsidRPr="005B3075" w:rsidRDefault="005B3075" w:rsidP="005B3075">
      <w:pPr>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25679CFA" w14:textId="77777777" w:rsidR="005B3075" w:rsidRPr="005B3075" w:rsidRDefault="005B3075" w:rsidP="005B3075">
      <w:pPr>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1.1. В статье 1 в части 1 сумму по общему объему доходов «120 378» заменить на «120 862».</w:t>
      </w:r>
    </w:p>
    <w:p w14:paraId="12FDF8B1" w14:textId="77777777" w:rsidR="005B3075" w:rsidRPr="005B3075" w:rsidRDefault="005B3075" w:rsidP="005B3075">
      <w:pPr>
        <w:widowControl w:val="0"/>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1.2.  В статье 1 в части 1 сумму по общему объему расходов «137 985» заменить на «138 469 », дефицит бюджета 17 607 тыс. руб.</w:t>
      </w:r>
    </w:p>
    <w:p w14:paraId="343A57EC" w14:textId="77777777" w:rsidR="005B3075" w:rsidRPr="005B3075" w:rsidRDefault="005B3075" w:rsidP="005B3075">
      <w:pPr>
        <w:widowControl w:val="0"/>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3D4BC65C" w14:textId="77777777" w:rsidR="005B3075" w:rsidRPr="005B3075" w:rsidRDefault="005B3075" w:rsidP="005B3075">
      <w:pPr>
        <w:tabs>
          <w:tab w:val="left" w:pos="284"/>
          <w:tab w:val="left" w:pos="567"/>
        </w:tabs>
        <w:spacing w:after="0" w:line="240" w:lineRule="auto"/>
        <w:jc w:val="both"/>
        <w:rPr>
          <w:rFonts w:ascii="Times New Roman" w:eastAsia="Times New Roman" w:hAnsi="Times New Roman" w:cs="Times New Roman"/>
          <w:bCs/>
          <w:lang w:eastAsia="ru-RU"/>
        </w:rPr>
      </w:pPr>
      <w:r w:rsidRPr="005B3075">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1F059828" w14:textId="77777777" w:rsidR="005B3075" w:rsidRPr="005B3075" w:rsidRDefault="005B3075" w:rsidP="005B3075">
      <w:pPr>
        <w:tabs>
          <w:tab w:val="left" w:pos="284"/>
          <w:tab w:val="left" w:pos="567"/>
        </w:tabs>
        <w:spacing w:after="0" w:line="240" w:lineRule="auto"/>
        <w:jc w:val="both"/>
        <w:rPr>
          <w:rFonts w:ascii="Times New Roman" w:eastAsia="Times New Roman" w:hAnsi="Times New Roman" w:cs="Times New Roman"/>
          <w:bCs/>
          <w:lang w:eastAsia="ru-RU"/>
        </w:rPr>
      </w:pPr>
      <w:r w:rsidRPr="005B3075">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34AAFD1D" w14:textId="77777777" w:rsidR="005B3075" w:rsidRPr="005B3075" w:rsidRDefault="005B3075" w:rsidP="005B3075">
      <w:pPr>
        <w:tabs>
          <w:tab w:val="left" w:pos="284"/>
          <w:tab w:val="left" w:pos="567"/>
        </w:tabs>
        <w:spacing w:after="0" w:line="240" w:lineRule="auto"/>
        <w:jc w:val="both"/>
        <w:rPr>
          <w:rFonts w:ascii="Times New Roman" w:eastAsia="Times New Roman" w:hAnsi="Times New Roman" w:cs="Times New Roman"/>
          <w:bCs/>
          <w:lang w:eastAsia="ru-RU"/>
        </w:rPr>
      </w:pPr>
      <w:r w:rsidRPr="005B3075">
        <w:rPr>
          <w:rFonts w:ascii="Times New Roman" w:eastAsia="Times New Roman" w:hAnsi="Times New Roman" w:cs="Times New Roman"/>
          <w:bCs/>
          <w:lang w:eastAsia="ru-RU"/>
        </w:rPr>
        <w:lastRenderedPageBreak/>
        <w:t>1.6.</w:t>
      </w:r>
      <w:r w:rsidRPr="005B3075">
        <w:rPr>
          <w:rFonts w:ascii="Times New Roman" w:eastAsia="Times New Roman" w:hAnsi="Times New Roman" w:cs="Times New Roman"/>
          <w:lang w:eastAsia="ru-RU"/>
        </w:rPr>
        <w:t xml:space="preserve">  </w:t>
      </w:r>
      <w:r w:rsidRPr="005B3075">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1EBD1F6C" w14:textId="77777777" w:rsidR="005B3075" w:rsidRPr="005B3075" w:rsidRDefault="005B3075" w:rsidP="005B3075">
      <w:pPr>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bCs/>
          <w:lang w:eastAsia="ru-RU"/>
        </w:rPr>
        <w:t xml:space="preserve">1.7. </w:t>
      </w:r>
      <w:r w:rsidRPr="005B3075">
        <w:rPr>
          <w:rFonts w:ascii="Times New Roman" w:eastAsia="Times New Roman" w:hAnsi="Times New Roman" w:cs="Times New Roman"/>
          <w:lang w:eastAsia="ru-RU"/>
        </w:rPr>
        <w:t>Отменить приложения 1,2,3,4 в редакции решения Собрания представителей городского поселения Безенчук муниципального района Безенчукский Самарской области от 29.06.2023г № 144/35, приложение № 1 в редакции решения Собрания представителей городского поселения Безенчук муниципального района Безенчукский Самарской области от27.01.2023г. № 132/31.</w:t>
      </w:r>
    </w:p>
    <w:p w14:paraId="586B3C90" w14:textId="77777777" w:rsidR="005B3075" w:rsidRPr="005B3075" w:rsidRDefault="005B3075" w:rsidP="005B3075">
      <w:pPr>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24FF4159" w14:textId="77777777" w:rsidR="005B3075" w:rsidRPr="005B3075" w:rsidRDefault="005B3075" w:rsidP="005B3075">
      <w:pPr>
        <w:tabs>
          <w:tab w:val="left" w:pos="-360"/>
        </w:tabs>
        <w:spacing w:after="0" w:line="240" w:lineRule="auto"/>
        <w:jc w:val="both"/>
        <w:rPr>
          <w:rFonts w:ascii="Times New Roman" w:eastAsia="Times New Roman" w:hAnsi="Times New Roman" w:cs="Times New Roman"/>
          <w:lang w:eastAsia="ru-RU"/>
        </w:rPr>
      </w:pPr>
      <w:r w:rsidRPr="005B3075">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29DD9D0A" w14:textId="77777777" w:rsidR="005B3075" w:rsidRPr="009E0E46" w:rsidRDefault="005B3075" w:rsidP="005B3075">
      <w:pPr>
        <w:tabs>
          <w:tab w:val="left" w:pos="-360"/>
        </w:tabs>
        <w:spacing w:after="0" w:line="240" w:lineRule="auto"/>
        <w:jc w:val="both"/>
        <w:rPr>
          <w:rFonts w:ascii="Times New Roman" w:eastAsia="Times New Roman" w:hAnsi="Times New Roman" w:cs="Times New Roman"/>
          <w:bCs/>
          <w:lang w:eastAsia="ru-RU"/>
        </w:rPr>
      </w:pPr>
      <w:r w:rsidRPr="009E0E46">
        <w:rPr>
          <w:rFonts w:ascii="Times New Roman" w:eastAsia="Times New Roman" w:hAnsi="Times New Roman" w:cs="Times New Roman"/>
          <w:bCs/>
          <w:lang w:eastAsia="ru-RU"/>
        </w:rPr>
        <w:t>4. Разместить настоящее решение на официальном сайте Администрации городского поселения Безенчук.</w:t>
      </w:r>
    </w:p>
    <w:p w14:paraId="24F3B77E" w14:textId="755DC864" w:rsidR="009E62DD" w:rsidRPr="00AA654E" w:rsidRDefault="009E62DD" w:rsidP="005B3075">
      <w:pPr>
        <w:tabs>
          <w:tab w:val="left" w:pos="-360"/>
        </w:tabs>
        <w:spacing w:after="0" w:line="240" w:lineRule="auto"/>
        <w:jc w:val="both"/>
        <w:rPr>
          <w:rFonts w:ascii="Times New Roman" w:eastAsia="Times New Roman" w:hAnsi="Times New Roman" w:cs="Times New Roman"/>
          <w:bCs/>
          <w:lang w:eastAsia="ru-RU"/>
        </w:rPr>
      </w:pPr>
      <w:r w:rsidRPr="00AA654E">
        <w:rPr>
          <w:rFonts w:ascii="Times New Roman" w:eastAsia="Times New Roman" w:hAnsi="Times New Roman" w:cs="Times New Roman"/>
          <w:lang w:eastAsia="ru-RU"/>
        </w:rPr>
        <w:t xml:space="preserve">Председатель Собрания представителей </w:t>
      </w:r>
      <w:r w:rsidRPr="00AA654E">
        <w:rPr>
          <w:rFonts w:ascii="Times New Roman" w:eastAsia="Times New Roman" w:hAnsi="Times New Roman" w:cs="Times New Roman"/>
          <w:bCs/>
          <w:lang w:eastAsia="ru-RU"/>
        </w:rPr>
        <w:t xml:space="preserve">городского поселения Безенчук </w:t>
      </w:r>
    </w:p>
    <w:p w14:paraId="34D316C5" w14:textId="77777777" w:rsidR="009E62DD" w:rsidRPr="00AA654E" w:rsidRDefault="009E62DD" w:rsidP="009E62DD">
      <w:pPr>
        <w:tabs>
          <w:tab w:val="num" w:pos="200"/>
        </w:tabs>
        <w:spacing w:after="0" w:line="240" w:lineRule="auto"/>
        <w:outlineLvl w:val="0"/>
        <w:rPr>
          <w:rFonts w:ascii="Times New Roman" w:eastAsia="Times New Roman" w:hAnsi="Times New Roman" w:cs="Times New Roman"/>
          <w:lang w:eastAsia="ru-RU"/>
        </w:rPr>
      </w:pPr>
      <w:r w:rsidRPr="00AA654E">
        <w:rPr>
          <w:rFonts w:ascii="Times New Roman" w:eastAsia="Times New Roman" w:hAnsi="Times New Roman" w:cs="Times New Roman"/>
          <w:bCs/>
          <w:lang w:eastAsia="ru-RU"/>
        </w:rPr>
        <w:t xml:space="preserve">муниципального района Безенчукский </w:t>
      </w:r>
      <w:r w:rsidRPr="00AA654E">
        <w:rPr>
          <w:rFonts w:ascii="Times New Roman" w:eastAsia="Times New Roman" w:hAnsi="Times New Roman" w:cs="Times New Roman"/>
          <w:lang w:eastAsia="ru-RU"/>
        </w:rPr>
        <w:t>Самарской области</w:t>
      </w:r>
      <w:r w:rsidRPr="00AA654E">
        <w:rPr>
          <w:rFonts w:ascii="Times New Roman" w:eastAsia="Times New Roman" w:hAnsi="Times New Roman" w:cs="Times New Roman"/>
          <w:lang w:eastAsia="ru-RU"/>
        </w:rPr>
        <w:tab/>
      </w:r>
      <w:r w:rsidRPr="00AA654E">
        <w:rPr>
          <w:rFonts w:ascii="Times New Roman" w:eastAsia="Times New Roman" w:hAnsi="Times New Roman" w:cs="Times New Roman"/>
          <w:lang w:eastAsia="ru-RU"/>
        </w:rPr>
        <w:tab/>
      </w:r>
      <w:r w:rsidRPr="00AA654E">
        <w:rPr>
          <w:rFonts w:ascii="Times New Roman" w:eastAsia="Times New Roman" w:hAnsi="Times New Roman" w:cs="Times New Roman"/>
          <w:lang w:eastAsia="ru-RU"/>
        </w:rPr>
        <w:tab/>
      </w:r>
      <w:r w:rsidRPr="00AA654E">
        <w:rPr>
          <w:rFonts w:ascii="Times New Roman" w:eastAsia="Times New Roman" w:hAnsi="Times New Roman" w:cs="Times New Roman"/>
          <w:lang w:eastAsia="ru-RU"/>
        </w:rPr>
        <w:tab/>
        <w:t xml:space="preserve">                              А.Г. </w:t>
      </w:r>
      <w:proofErr w:type="spellStart"/>
      <w:r w:rsidRPr="00AA654E">
        <w:rPr>
          <w:rFonts w:ascii="Times New Roman" w:eastAsia="Times New Roman" w:hAnsi="Times New Roman" w:cs="Times New Roman"/>
          <w:lang w:eastAsia="ru-RU"/>
        </w:rPr>
        <w:t>Кантеев</w:t>
      </w:r>
      <w:proofErr w:type="spellEnd"/>
    </w:p>
    <w:p w14:paraId="211D4DAC" w14:textId="77777777" w:rsidR="009E62DD" w:rsidRPr="00AA654E" w:rsidRDefault="009E62DD" w:rsidP="009E62DD">
      <w:pPr>
        <w:tabs>
          <w:tab w:val="num" w:pos="200"/>
          <w:tab w:val="center" w:pos="5527"/>
        </w:tabs>
        <w:spacing w:after="0" w:line="240" w:lineRule="auto"/>
        <w:outlineLvl w:val="0"/>
        <w:rPr>
          <w:rFonts w:ascii="Times New Roman" w:eastAsia="Times New Roman" w:hAnsi="Times New Roman" w:cs="Times New Roman"/>
          <w:bCs/>
          <w:lang w:eastAsia="ru-RU"/>
        </w:rPr>
      </w:pPr>
      <w:r w:rsidRPr="00AA654E">
        <w:rPr>
          <w:rFonts w:ascii="Times New Roman" w:eastAsia="Times New Roman" w:hAnsi="Times New Roman" w:cs="Times New Roman"/>
          <w:lang w:eastAsia="ru-RU"/>
        </w:rPr>
        <w:t xml:space="preserve">Глава </w:t>
      </w:r>
      <w:r w:rsidRPr="00AA654E">
        <w:rPr>
          <w:rFonts w:ascii="Times New Roman" w:eastAsia="Times New Roman" w:hAnsi="Times New Roman" w:cs="Times New Roman"/>
          <w:bCs/>
          <w:lang w:eastAsia="ru-RU"/>
        </w:rPr>
        <w:t xml:space="preserve">городского поселения Безенчук </w:t>
      </w:r>
      <w:r w:rsidRPr="00AA654E">
        <w:rPr>
          <w:rFonts w:ascii="Times New Roman" w:eastAsia="Times New Roman" w:hAnsi="Times New Roman" w:cs="Times New Roman"/>
          <w:bCs/>
          <w:lang w:eastAsia="ru-RU"/>
        </w:rPr>
        <w:tab/>
      </w:r>
    </w:p>
    <w:p w14:paraId="7C398B9C" w14:textId="77777777" w:rsidR="009E62DD" w:rsidRPr="00AA654E" w:rsidRDefault="009E62DD" w:rsidP="009E62DD">
      <w:pPr>
        <w:tabs>
          <w:tab w:val="num" w:pos="200"/>
        </w:tabs>
        <w:spacing w:after="0" w:line="240" w:lineRule="auto"/>
        <w:outlineLvl w:val="0"/>
        <w:rPr>
          <w:rFonts w:ascii="Times New Roman" w:eastAsia="Times New Roman" w:hAnsi="Times New Roman" w:cs="Times New Roman"/>
          <w:lang w:eastAsia="ru-RU"/>
        </w:rPr>
      </w:pPr>
      <w:r w:rsidRPr="00AA654E">
        <w:rPr>
          <w:rFonts w:ascii="Times New Roman" w:eastAsia="Times New Roman" w:hAnsi="Times New Roman" w:cs="Times New Roman"/>
          <w:bCs/>
          <w:lang w:eastAsia="ru-RU"/>
        </w:rPr>
        <w:t xml:space="preserve">муниципального района Безенчукский </w:t>
      </w:r>
      <w:r w:rsidRPr="00AA654E">
        <w:rPr>
          <w:rFonts w:ascii="Times New Roman" w:eastAsia="Times New Roman" w:hAnsi="Times New Roman" w:cs="Times New Roman"/>
          <w:lang w:eastAsia="ru-RU"/>
        </w:rPr>
        <w:t>Самарской области                                                                        В.Н. Гуров</w:t>
      </w:r>
    </w:p>
    <w:p w14:paraId="053755D4" w14:textId="77777777" w:rsidR="009E62DD" w:rsidRPr="00AA654E" w:rsidRDefault="009E62DD" w:rsidP="009E62DD">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 xml:space="preserve">Приложение № 1 </w:t>
      </w:r>
    </w:p>
    <w:p w14:paraId="36E4572B" w14:textId="77777777" w:rsidR="009E62DD" w:rsidRPr="00AA654E" w:rsidRDefault="009E62DD" w:rsidP="009E62DD">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0F0EC74" w14:textId="0C29682C" w:rsidR="009E62DD" w:rsidRPr="00AA654E" w:rsidRDefault="009E62DD" w:rsidP="009E62DD">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от 28.09.2023г №15</w:t>
      </w:r>
      <w:r w:rsidR="00D228F2" w:rsidRPr="00AA654E">
        <w:rPr>
          <w:rFonts w:ascii="Times New Roman" w:eastAsia="Times New Roman" w:hAnsi="Times New Roman" w:cs="Times New Roman"/>
          <w:sz w:val="20"/>
          <w:szCs w:val="20"/>
          <w:lang w:eastAsia="ru-RU"/>
        </w:rPr>
        <w:t>2</w:t>
      </w:r>
      <w:r w:rsidRPr="00AA654E">
        <w:rPr>
          <w:rFonts w:ascii="Times New Roman" w:eastAsia="Times New Roman" w:hAnsi="Times New Roman" w:cs="Times New Roman"/>
          <w:sz w:val="20"/>
          <w:szCs w:val="20"/>
          <w:lang w:eastAsia="ru-RU"/>
        </w:rPr>
        <w:t>/37</w:t>
      </w:r>
    </w:p>
    <w:tbl>
      <w:tblPr>
        <w:tblW w:w="11076" w:type="dxa"/>
        <w:tblInd w:w="108" w:type="dxa"/>
        <w:tblLook w:val="04A0" w:firstRow="1" w:lastRow="0" w:firstColumn="1" w:lastColumn="0" w:noHBand="0" w:noVBand="1"/>
      </w:tblPr>
      <w:tblGrid>
        <w:gridCol w:w="913"/>
        <w:gridCol w:w="1852"/>
        <w:gridCol w:w="7300"/>
        <w:gridCol w:w="1011"/>
      </w:tblGrid>
      <w:tr w:rsidR="00AA654E" w:rsidRPr="00AA654E" w14:paraId="59308866" w14:textId="77777777" w:rsidTr="00450E0A">
        <w:trPr>
          <w:trHeight w:val="87"/>
        </w:trPr>
        <w:tc>
          <w:tcPr>
            <w:tcW w:w="11076" w:type="dxa"/>
            <w:gridSpan w:val="4"/>
            <w:tcBorders>
              <w:top w:val="nil"/>
              <w:left w:val="nil"/>
              <w:bottom w:val="nil"/>
              <w:right w:val="nil"/>
            </w:tcBorders>
            <w:shd w:val="clear" w:color="000000" w:fill="FFFFFF"/>
            <w:vAlign w:val="center"/>
            <w:hideMark/>
          </w:tcPr>
          <w:p w14:paraId="734FD879" w14:textId="77777777" w:rsidR="00AD07A3" w:rsidRPr="00AA654E" w:rsidRDefault="00AD07A3" w:rsidP="00AD07A3">
            <w:pPr>
              <w:spacing w:after="0" w:line="240" w:lineRule="auto"/>
              <w:jc w:val="center"/>
              <w:rPr>
                <w:rFonts w:ascii="Times New Roman" w:eastAsia="Times New Roman" w:hAnsi="Times New Roman" w:cs="Times New Roman"/>
                <w:b/>
                <w:bCs/>
                <w:lang w:eastAsia="ru-RU"/>
              </w:rPr>
            </w:pPr>
            <w:r w:rsidRPr="00AA654E">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AA654E" w:rsidRPr="00AA654E" w14:paraId="6382634D" w14:textId="77777777" w:rsidTr="00450E0A">
        <w:trPr>
          <w:trHeight w:val="77"/>
        </w:trPr>
        <w:tc>
          <w:tcPr>
            <w:tcW w:w="9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73F962" w14:textId="77777777" w:rsidR="009C38F5"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Код главного </w:t>
            </w:r>
            <w:proofErr w:type="spellStart"/>
            <w:r w:rsidRPr="00AA654E">
              <w:rPr>
                <w:rFonts w:ascii="Times New Roman" w:eastAsia="Times New Roman" w:hAnsi="Times New Roman" w:cs="Times New Roman"/>
                <w:b/>
                <w:bCs/>
                <w:sz w:val="16"/>
                <w:szCs w:val="16"/>
                <w:lang w:eastAsia="ru-RU"/>
              </w:rPr>
              <w:t>админист</w:t>
            </w:r>
            <w:proofErr w:type="spellEnd"/>
          </w:p>
          <w:p w14:paraId="2EFD7159" w14:textId="1942B705"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proofErr w:type="spellStart"/>
            <w:r w:rsidRPr="00AA654E">
              <w:rPr>
                <w:rFonts w:ascii="Times New Roman" w:eastAsia="Times New Roman" w:hAnsi="Times New Roman" w:cs="Times New Roman"/>
                <w:b/>
                <w:bCs/>
                <w:sz w:val="16"/>
                <w:szCs w:val="16"/>
                <w:lang w:eastAsia="ru-RU"/>
              </w:rPr>
              <w:t>ратора</w:t>
            </w:r>
            <w:proofErr w:type="spellEnd"/>
            <w:r w:rsidRPr="00AA654E">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000000" w:fill="FFFFFF"/>
            <w:vAlign w:val="center"/>
            <w:hideMark/>
          </w:tcPr>
          <w:p w14:paraId="4BF2338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Код классификации доходов</w:t>
            </w:r>
          </w:p>
        </w:tc>
        <w:tc>
          <w:tcPr>
            <w:tcW w:w="7300" w:type="dxa"/>
            <w:tcBorders>
              <w:top w:val="single" w:sz="4" w:space="0" w:color="auto"/>
              <w:left w:val="nil"/>
              <w:bottom w:val="single" w:sz="4" w:space="0" w:color="auto"/>
              <w:right w:val="single" w:sz="4" w:space="0" w:color="auto"/>
            </w:tcBorders>
            <w:shd w:val="clear" w:color="000000" w:fill="FFFFFF"/>
            <w:vAlign w:val="center"/>
            <w:hideMark/>
          </w:tcPr>
          <w:p w14:paraId="25AEC35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Наименование кодов классификации доходов</w:t>
            </w:r>
          </w:p>
        </w:tc>
        <w:tc>
          <w:tcPr>
            <w:tcW w:w="1006" w:type="dxa"/>
            <w:tcBorders>
              <w:top w:val="single" w:sz="4" w:space="0" w:color="auto"/>
              <w:left w:val="nil"/>
              <w:bottom w:val="single" w:sz="4" w:space="0" w:color="auto"/>
              <w:right w:val="single" w:sz="4" w:space="0" w:color="auto"/>
            </w:tcBorders>
            <w:shd w:val="clear" w:color="000000" w:fill="FFFFFF"/>
            <w:vAlign w:val="center"/>
            <w:hideMark/>
          </w:tcPr>
          <w:p w14:paraId="3C88B48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2023</w:t>
            </w:r>
          </w:p>
        </w:tc>
      </w:tr>
      <w:tr w:rsidR="00AA654E" w:rsidRPr="00AA654E" w14:paraId="667C912D"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vAlign w:val="center"/>
            <w:hideMark/>
          </w:tcPr>
          <w:p w14:paraId="1C286D06"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000000" w:fill="FFFFFF"/>
            <w:vAlign w:val="center"/>
            <w:hideMark/>
          </w:tcPr>
          <w:p w14:paraId="55EB2FCF"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2</w:t>
            </w:r>
          </w:p>
        </w:tc>
        <w:tc>
          <w:tcPr>
            <w:tcW w:w="7300" w:type="dxa"/>
            <w:tcBorders>
              <w:top w:val="nil"/>
              <w:left w:val="nil"/>
              <w:bottom w:val="single" w:sz="4" w:space="0" w:color="auto"/>
              <w:right w:val="single" w:sz="4" w:space="0" w:color="auto"/>
            </w:tcBorders>
            <w:shd w:val="clear" w:color="000000" w:fill="FFFFFF"/>
            <w:vAlign w:val="center"/>
            <w:hideMark/>
          </w:tcPr>
          <w:p w14:paraId="3A95ED9E"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3</w:t>
            </w:r>
          </w:p>
        </w:tc>
        <w:tc>
          <w:tcPr>
            <w:tcW w:w="1006" w:type="dxa"/>
            <w:tcBorders>
              <w:top w:val="nil"/>
              <w:left w:val="nil"/>
              <w:bottom w:val="single" w:sz="4" w:space="0" w:color="auto"/>
              <w:right w:val="single" w:sz="4" w:space="0" w:color="auto"/>
            </w:tcBorders>
            <w:shd w:val="clear" w:color="000000" w:fill="FFFFFF"/>
            <w:vAlign w:val="center"/>
            <w:hideMark/>
          </w:tcPr>
          <w:p w14:paraId="24C9A2F0"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4</w:t>
            </w:r>
          </w:p>
        </w:tc>
      </w:tr>
      <w:tr w:rsidR="00AA654E" w:rsidRPr="00AA654E" w14:paraId="405423A2"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53DA49D5" w14:textId="77777777" w:rsidR="00AD07A3" w:rsidRPr="00AA654E" w:rsidRDefault="00AD07A3" w:rsidP="00AD07A3">
            <w:pPr>
              <w:spacing w:after="0" w:line="240" w:lineRule="auto"/>
              <w:jc w:val="center"/>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FFFFFF"/>
            <w:vAlign w:val="center"/>
            <w:hideMark/>
          </w:tcPr>
          <w:p w14:paraId="784F4C1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1 00 00000 00 0000 000</w:t>
            </w:r>
          </w:p>
        </w:tc>
        <w:tc>
          <w:tcPr>
            <w:tcW w:w="7300" w:type="dxa"/>
            <w:tcBorders>
              <w:top w:val="nil"/>
              <w:left w:val="nil"/>
              <w:bottom w:val="single" w:sz="4" w:space="0" w:color="auto"/>
              <w:right w:val="single" w:sz="4" w:space="0" w:color="auto"/>
            </w:tcBorders>
            <w:shd w:val="clear" w:color="000000" w:fill="FFFFFF"/>
            <w:hideMark/>
          </w:tcPr>
          <w:p w14:paraId="1526F4C9"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НАЛОГОВЫЕ И НЕНАЛОГОВЫЕ ДОХОДЫ</w:t>
            </w:r>
          </w:p>
        </w:tc>
        <w:tc>
          <w:tcPr>
            <w:tcW w:w="1006" w:type="dxa"/>
            <w:tcBorders>
              <w:top w:val="nil"/>
              <w:left w:val="nil"/>
              <w:bottom w:val="single" w:sz="4" w:space="0" w:color="auto"/>
              <w:right w:val="single" w:sz="4" w:space="0" w:color="auto"/>
            </w:tcBorders>
            <w:shd w:val="clear" w:color="000000" w:fill="FFFFFF"/>
            <w:vAlign w:val="center"/>
            <w:hideMark/>
          </w:tcPr>
          <w:p w14:paraId="1289823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83 614,00</w:t>
            </w:r>
          </w:p>
        </w:tc>
      </w:tr>
      <w:tr w:rsidR="00AA654E" w:rsidRPr="00AA654E" w14:paraId="7026E2BE"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76E7E087"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89DA3B7"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1 01 00000 00 0000 000</w:t>
            </w:r>
          </w:p>
        </w:tc>
        <w:tc>
          <w:tcPr>
            <w:tcW w:w="7300" w:type="dxa"/>
            <w:tcBorders>
              <w:top w:val="nil"/>
              <w:left w:val="nil"/>
              <w:bottom w:val="single" w:sz="4" w:space="0" w:color="auto"/>
              <w:right w:val="single" w:sz="4" w:space="0" w:color="auto"/>
            </w:tcBorders>
            <w:shd w:val="clear" w:color="000000" w:fill="FFFFFF"/>
            <w:vAlign w:val="center"/>
            <w:hideMark/>
          </w:tcPr>
          <w:p w14:paraId="129E62F3" w14:textId="77777777" w:rsidR="00AD07A3" w:rsidRPr="00AA654E" w:rsidRDefault="00AD07A3" w:rsidP="00AD07A3">
            <w:pPr>
              <w:spacing w:after="0" w:line="240" w:lineRule="auto"/>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НАЛОГИ НА ПРИБЫЛЬ, ДОХОДЫ</w:t>
            </w:r>
          </w:p>
        </w:tc>
        <w:tc>
          <w:tcPr>
            <w:tcW w:w="1006" w:type="dxa"/>
            <w:tcBorders>
              <w:top w:val="nil"/>
              <w:left w:val="nil"/>
              <w:bottom w:val="single" w:sz="4" w:space="0" w:color="auto"/>
              <w:right w:val="single" w:sz="4" w:space="0" w:color="auto"/>
            </w:tcBorders>
            <w:shd w:val="clear" w:color="000000" w:fill="FFFFFF"/>
            <w:noWrap/>
            <w:vAlign w:val="center"/>
            <w:hideMark/>
          </w:tcPr>
          <w:p w14:paraId="6146B1FB"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36 000,00</w:t>
            </w:r>
          </w:p>
        </w:tc>
      </w:tr>
      <w:tr w:rsidR="00AA654E" w:rsidRPr="00AA654E" w14:paraId="5F14BE04"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1ED576D5"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E3C7AC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1 01 02000 01 0000 110</w:t>
            </w:r>
          </w:p>
        </w:tc>
        <w:tc>
          <w:tcPr>
            <w:tcW w:w="7300" w:type="dxa"/>
            <w:tcBorders>
              <w:top w:val="nil"/>
              <w:left w:val="nil"/>
              <w:bottom w:val="single" w:sz="4" w:space="0" w:color="auto"/>
              <w:right w:val="single" w:sz="4" w:space="0" w:color="auto"/>
            </w:tcBorders>
            <w:shd w:val="clear" w:color="000000" w:fill="FFFFFF"/>
            <w:hideMark/>
          </w:tcPr>
          <w:p w14:paraId="713E32D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Налог на доходы физических лиц</w:t>
            </w:r>
          </w:p>
        </w:tc>
        <w:tc>
          <w:tcPr>
            <w:tcW w:w="1006" w:type="dxa"/>
            <w:tcBorders>
              <w:top w:val="nil"/>
              <w:left w:val="nil"/>
              <w:bottom w:val="single" w:sz="4" w:space="0" w:color="auto"/>
              <w:right w:val="single" w:sz="4" w:space="0" w:color="auto"/>
            </w:tcBorders>
            <w:shd w:val="clear" w:color="000000" w:fill="FFFFFF"/>
            <w:noWrap/>
            <w:vAlign w:val="center"/>
            <w:hideMark/>
          </w:tcPr>
          <w:p w14:paraId="7A31AF0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36 000,00</w:t>
            </w:r>
          </w:p>
        </w:tc>
      </w:tr>
      <w:tr w:rsidR="00AA654E" w:rsidRPr="00AA654E" w14:paraId="63988A66" w14:textId="77777777" w:rsidTr="00450E0A">
        <w:trPr>
          <w:trHeight w:val="334"/>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39CA7FE3"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898F88A"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1 03 00000 00 0000 000</w:t>
            </w:r>
          </w:p>
        </w:tc>
        <w:tc>
          <w:tcPr>
            <w:tcW w:w="7300" w:type="dxa"/>
            <w:tcBorders>
              <w:top w:val="nil"/>
              <w:left w:val="nil"/>
              <w:bottom w:val="single" w:sz="4" w:space="0" w:color="auto"/>
              <w:right w:val="single" w:sz="4" w:space="0" w:color="auto"/>
            </w:tcBorders>
            <w:shd w:val="clear" w:color="000000" w:fill="FFFFFF"/>
            <w:hideMark/>
          </w:tcPr>
          <w:p w14:paraId="0F838E24"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06" w:type="dxa"/>
            <w:tcBorders>
              <w:top w:val="nil"/>
              <w:left w:val="nil"/>
              <w:bottom w:val="single" w:sz="4" w:space="0" w:color="auto"/>
              <w:right w:val="single" w:sz="4" w:space="0" w:color="auto"/>
            </w:tcBorders>
            <w:shd w:val="clear" w:color="000000" w:fill="FFFFFF"/>
            <w:vAlign w:val="center"/>
            <w:hideMark/>
          </w:tcPr>
          <w:p w14:paraId="44F0C3E9"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9 542,00</w:t>
            </w:r>
          </w:p>
        </w:tc>
      </w:tr>
      <w:tr w:rsidR="00AA654E" w:rsidRPr="00AA654E" w14:paraId="414DCA06"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6E025334"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A3EDE2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1 03 02231 01 0000 110</w:t>
            </w:r>
          </w:p>
        </w:tc>
        <w:tc>
          <w:tcPr>
            <w:tcW w:w="7300" w:type="dxa"/>
            <w:tcBorders>
              <w:top w:val="nil"/>
              <w:left w:val="nil"/>
              <w:bottom w:val="single" w:sz="4" w:space="0" w:color="auto"/>
              <w:right w:val="single" w:sz="4" w:space="0" w:color="auto"/>
            </w:tcBorders>
            <w:shd w:val="clear" w:color="000000" w:fill="FFFFFF"/>
            <w:vAlign w:val="center"/>
            <w:hideMark/>
          </w:tcPr>
          <w:p w14:paraId="08DDB6DF"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6" w:type="dxa"/>
            <w:tcBorders>
              <w:top w:val="nil"/>
              <w:left w:val="nil"/>
              <w:bottom w:val="single" w:sz="4" w:space="0" w:color="auto"/>
              <w:right w:val="single" w:sz="4" w:space="0" w:color="auto"/>
            </w:tcBorders>
            <w:shd w:val="clear" w:color="000000" w:fill="FFFFFF"/>
            <w:noWrap/>
            <w:vAlign w:val="center"/>
            <w:hideMark/>
          </w:tcPr>
          <w:p w14:paraId="3CBD32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4 520,00</w:t>
            </w:r>
          </w:p>
        </w:tc>
      </w:tr>
      <w:tr w:rsidR="00AA654E" w:rsidRPr="00AA654E" w14:paraId="68C62C4B"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604C2457"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41B077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1 03 02241 01 0000 110</w:t>
            </w:r>
          </w:p>
        </w:tc>
        <w:tc>
          <w:tcPr>
            <w:tcW w:w="7300" w:type="dxa"/>
            <w:tcBorders>
              <w:top w:val="nil"/>
              <w:left w:val="nil"/>
              <w:bottom w:val="single" w:sz="4" w:space="0" w:color="auto"/>
              <w:right w:val="single" w:sz="4" w:space="0" w:color="auto"/>
            </w:tcBorders>
            <w:shd w:val="clear" w:color="000000" w:fill="FFFFFF"/>
            <w:vAlign w:val="center"/>
            <w:hideMark/>
          </w:tcPr>
          <w:p w14:paraId="7BFAC668"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6" w:type="dxa"/>
            <w:tcBorders>
              <w:top w:val="nil"/>
              <w:left w:val="nil"/>
              <w:bottom w:val="single" w:sz="4" w:space="0" w:color="auto"/>
              <w:right w:val="single" w:sz="4" w:space="0" w:color="auto"/>
            </w:tcBorders>
            <w:shd w:val="clear" w:color="000000" w:fill="FFFFFF"/>
            <w:noWrap/>
            <w:vAlign w:val="center"/>
            <w:hideMark/>
          </w:tcPr>
          <w:p w14:paraId="5E9A83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31,00</w:t>
            </w:r>
          </w:p>
        </w:tc>
      </w:tr>
      <w:tr w:rsidR="00AA654E" w:rsidRPr="00AA654E" w14:paraId="1E78EEC4"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159E199B"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D4919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1 03 02251 01 0000 110</w:t>
            </w:r>
          </w:p>
        </w:tc>
        <w:tc>
          <w:tcPr>
            <w:tcW w:w="7300" w:type="dxa"/>
            <w:tcBorders>
              <w:top w:val="nil"/>
              <w:left w:val="nil"/>
              <w:bottom w:val="single" w:sz="4" w:space="0" w:color="auto"/>
              <w:right w:val="single" w:sz="4" w:space="0" w:color="auto"/>
            </w:tcBorders>
            <w:shd w:val="clear" w:color="000000" w:fill="FFFFFF"/>
            <w:vAlign w:val="center"/>
            <w:hideMark/>
          </w:tcPr>
          <w:p w14:paraId="2860C3A3"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6" w:type="dxa"/>
            <w:tcBorders>
              <w:top w:val="nil"/>
              <w:left w:val="nil"/>
              <w:bottom w:val="single" w:sz="4" w:space="0" w:color="auto"/>
              <w:right w:val="single" w:sz="4" w:space="0" w:color="auto"/>
            </w:tcBorders>
            <w:shd w:val="clear" w:color="000000" w:fill="FFFFFF"/>
            <w:noWrap/>
            <w:vAlign w:val="center"/>
            <w:hideMark/>
          </w:tcPr>
          <w:p w14:paraId="233E0C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5 587,00</w:t>
            </w:r>
          </w:p>
        </w:tc>
      </w:tr>
      <w:tr w:rsidR="00AA654E" w:rsidRPr="00AA654E" w14:paraId="4FCA13B9"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06C853C"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E4012D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1 03 02261 01 0000 110</w:t>
            </w:r>
          </w:p>
        </w:tc>
        <w:tc>
          <w:tcPr>
            <w:tcW w:w="7300" w:type="dxa"/>
            <w:tcBorders>
              <w:top w:val="nil"/>
              <w:left w:val="nil"/>
              <w:bottom w:val="single" w:sz="4" w:space="0" w:color="auto"/>
              <w:right w:val="single" w:sz="4" w:space="0" w:color="auto"/>
            </w:tcBorders>
            <w:shd w:val="clear" w:color="000000" w:fill="FFFFFF"/>
            <w:vAlign w:val="center"/>
            <w:hideMark/>
          </w:tcPr>
          <w:p w14:paraId="7B1F4C84"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6" w:type="dxa"/>
            <w:tcBorders>
              <w:top w:val="nil"/>
              <w:left w:val="nil"/>
              <w:bottom w:val="single" w:sz="4" w:space="0" w:color="auto"/>
              <w:right w:val="single" w:sz="4" w:space="0" w:color="auto"/>
            </w:tcBorders>
            <w:shd w:val="clear" w:color="000000" w:fill="FFFFFF"/>
            <w:noWrap/>
            <w:vAlign w:val="center"/>
            <w:hideMark/>
          </w:tcPr>
          <w:p w14:paraId="7AC76DB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-596,00</w:t>
            </w:r>
          </w:p>
        </w:tc>
      </w:tr>
      <w:tr w:rsidR="00AA654E" w:rsidRPr="00AA654E" w14:paraId="6CDB7E32"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16638A3C"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3BAD41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1 05 00000 00 0000 000</w:t>
            </w:r>
          </w:p>
        </w:tc>
        <w:tc>
          <w:tcPr>
            <w:tcW w:w="7300" w:type="dxa"/>
            <w:tcBorders>
              <w:top w:val="nil"/>
              <w:left w:val="nil"/>
              <w:bottom w:val="single" w:sz="4" w:space="0" w:color="auto"/>
              <w:right w:val="single" w:sz="4" w:space="0" w:color="auto"/>
            </w:tcBorders>
            <w:shd w:val="clear" w:color="000000" w:fill="FFFFFF"/>
            <w:hideMark/>
          </w:tcPr>
          <w:p w14:paraId="316794AE" w14:textId="77777777" w:rsidR="00AD07A3" w:rsidRPr="00AA654E" w:rsidRDefault="00AD07A3" w:rsidP="00AD07A3">
            <w:pPr>
              <w:spacing w:after="0" w:line="240" w:lineRule="auto"/>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НАЛОГИ НА СОВОКУПНЫЙ ДОХОД</w:t>
            </w:r>
          </w:p>
        </w:tc>
        <w:tc>
          <w:tcPr>
            <w:tcW w:w="1006" w:type="dxa"/>
            <w:tcBorders>
              <w:top w:val="nil"/>
              <w:left w:val="nil"/>
              <w:bottom w:val="single" w:sz="4" w:space="0" w:color="auto"/>
              <w:right w:val="single" w:sz="4" w:space="0" w:color="auto"/>
            </w:tcBorders>
            <w:shd w:val="clear" w:color="000000" w:fill="FFFFFF"/>
            <w:noWrap/>
            <w:vAlign w:val="center"/>
            <w:hideMark/>
          </w:tcPr>
          <w:p w14:paraId="6DBFA9A1"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1 300,00</w:t>
            </w:r>
          </w:p>
        </w:tc>
      </w:tr>
      <w:tr w:rsidR="00AA654E" w:rsidRPr="00AA654E" w14:paraId="6C0DC64B"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3B8535FB"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074B4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1 05 03010 01 0000 110</w:t>
            </w:r>
          </w:p>
        </w:tc>
        <w:tc>
          <w:tcPr>
            <w:tcW w:w="7300" w:type="dxa"/>
            <w:tcBorders>
              <w:top w:val="nil"/>
              <w:left w:val="nil"/>
              <w:bottom w:val="single" w:sz="4" w:space="0" w:color="auto"/>
              <w:right w:val="single" w:sz="4" w:space="0" w:color="auto"/>
            </w:tcBorders>
            <w:shd w:val="clear" w:color="000000" w:fill="FFFFFF"/>
            <w:hideMark/>
          </w:tcPr>
          <w:p w14:paraId="1846158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Единый сельскохозяйственный налог</w:t>
            </w:r>
          </w:p>
        </w:tc>
        <w:tc>
          <w:tcPr>
            <w:tcW w:w="1006" w:type="dxa"/>
            <w:tcBorders>
              <w:top w:val="nil"/>
              <w:left w:val="nil"/>
              <w:bottom w:val="single" w:sz="4" w:space="0" w:color="auto"/>
              <w:right w:val="single" w:sz="4" w:space="0" w:color="auto"/>
            </w:tcBorders>
            <w:shd w:val="clear" w:color="000000" w:fill="FFFFFF"/>
            <w:noWrap/>
            <w:vAlign w:val="center"/>
            <w:hideMark/>
          </w:tcPr>
          <w:p w14:paraId="53B5446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1 300,00</w:t>
            </w:r>
          </w:p>
        </w:tc>
      </w:tr>
      <w:tr w:rsidR="00AA654E" w:rsidRPr="00AA654E" w14:paraId="236F63F4"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677D2D78"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4846491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1 06 00000 00 0000 000</w:t>
            </w:r>
          </w:p>
        </w:tc>
        <w:tc>
          <w:tcPr>
            <w:tcW w:w="7300" w:type="dxa"/>
            <w:tcBorders>
              <w:top w:val="nil"/>
              <w:left w:val="nil"/>
              <w:bottom w:val="single" w:sz="4" w:space="0" w:color="auto"/>
              <w:right w:val="single" w:sz="4" w:space="0" w:color="auto"/>
            </w:tcBorders>
            <w:shd w:val="clear" w:color="000000" w:fill="FFFFFF"/>
            <w:vAlign w:val="center"/>
            <w:hideMark/>
          </w:tcPr>
          <w:p w14:paraId="4B6F7BF5" w14:textId="77777777" w:rsidR="00AD07A3" w:rsidRPr="00AA654E" w:rsidRDefault="00AD07A3" w:rsidP="00AD07A3">
            <w:pPr>
              <w:spacing w:after="0" w:line="240" w:lineRule="auto"/>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НАЛОГИ НА ИМУЩЕСТВО</w:t>
            </w:r>
          </w:p>
        </w:tc>
        <w:tc>
          <w:tcPr>
            <w:tcW w:w="1006" w:type="dxa"/>
            <w:tcBorders>
              <w:top w:val="nil"/>
              <w:left w:val="nil"/>
              <w:bottom w:val="single" w:sz="4" w:space="0" w:color="auto"/>
              <w:right w:val="single" w:sz="4" w:space="0" w:color="auto"/>
            </w:tcBorders>
            <w:shd w:val="clear" w:color="000000" w:fill="FFFFFF"/>
            <w:vAlign w:val="center"/>
            <w:hideMark/>
          </w:tcPr>
          <w:p w14:paraId="0EF3361B"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31 500,00</w:t>
            </w:r>
          </w:p>
        </w:tc>
      </w:tr>
      <w:tr w:rsidR="00AA654E" w:rsidRPr="00AA654E" w14:paraId="10223043"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035A5FAF"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D15807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1 06 01000 00 0000 110</w:t>
            </w:r>
          </w:p>
        </w:tc>
        <w:tc>
          <w:tcPr>
            <w:tcW w:w="7300" w:type="dxa"/>
            <w:tcBorders>
              <w:top w:val="nil"/>
              <w:left w:val="nil"/>
              <w:bottom w:val="single" w:sz="4" w:space="0" w:color="auto"/>
              <w:right w:val="single" w:sz="4" w:space="0" w:color="auto"/>
            </w:tcBorders>
            <w:shd w:val="clear" w:color="000000" w:fill="FFFFFF"/>
            <w:hideMark/>
          </w:tcPr>
          <w:p w14:paraId="7CEDF81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Налог на имущество физических лиц</w:t>
            </w:r>
          </w:p>
        </w:tc>
        <w:tc>
          <w:tcPr>
            <w:tcW w:w="1006" w:type="dxa"/>
            <w:tcBorders>
              <w:top w:val="nil"/>
              <w:left w:val="nil"/>
              <w:bottom w:val="single" w:sz="4" w:space="0" w:color="auto"/>
              <w:right w:val="single" w:sz="4" w:space="0" w:color="auto"/>
            </w:tcBorders>
            <w:shd w:val="clear" w:color="000000" w:fill="FFFFFF"/>
            <w:noWrap/>
            <w:vAlign w:val="center"/>
            <w:hideMark/>
          </w:tcPr>
          <w:p w14:paraId="5052B62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16 000,00</w:t>
            </w:r>
          </w:p>
        </w:tc>
      </w:tr>
      <w:tr w:rsidR="00AA654E" w:rsidRPr="00AA654E" w14:paraId="4E0ECA66"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0AA24220"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DCF79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1 06 06000 00 0000 110</w:t>
            </w:r>
          </w:p>
        </w:tc>
        <w:tc>
          <w:tcPr>
            <w:tcW w:w="7300" w:type="dxa"/>
            <w:tcBorders>
              <w:top w:val="nil"/>
              <w:left w:val="nil"/>
              <w:bottom w:val="single" w:sz="4" w:space="0" w:color="auto"/>
              <w:right w:val="single" w:sz="4" w:space="0" w:color="auto"/>
            </w:tcBorders>
            <w:shd w:val="clear" w:color="000000" w:fill="FFFFFF"/>
            <w:hideMark/>
          </w:tcPr>
          <w:p w14:paraId="6B76EB5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Земельный налог</w:t>
            </w:r>
          </w:p>
        </w:tc>
        <w:tc>
          <w:tcPr>
            <w:tcW w:w="1006" w:type="dxa"/>
            <w:tcBorders>
              <w:top w:val="nil"/>
              <w:left w:val="nil"/>
              <w:bottom w:val="single" w:sz="4" w:space="0" w:color="auto"/>
              <w:right w:val="single" w:sz="4" w:space="0" w:color="auto"/>
            </w:tcBorders>
            <w:shd w:val="clear" w:color="000000" w:fill="FFFFFF"/>
            <w:noWrap/>
            <w:vAlign w:val="center"/>
            <w:hideMark/>
          </w:tcPr>
          <w:p w14:paraId="4C2F4FA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15 500,00</w:t>
            </w:r>
          </w:p>
        </w:tc>
      </w:tr>
      <w:tr w:rsidR="00AA654E" w:rsidRPr="00AA654E" w14:paraId="46518378"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8778F03"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DB6256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1 11 00000 00 0000 000</w:t>
            </w:r>
          </w:p>
        </w:tc>
        <w:tc>
          <w:tcPr>
            <w:tcW w:w="7300" w:type="dxa"/>
            <w:tcBorders>
              <w:top w:val="nil"/>
              <w:left w:val="nil"/>
              <w:bottom w:val="single" w:sz="4" w:space="0" w:color="auto"/>
              <w:right w:val="single" w:sz="4" w:space="0" w:color="auto"/>
            </w:tcBorders>
            <w:shd w:val="clear" w:color="000000" w:fill="FFFFFF"/>
            <w:hideMark/>
          </w:tcPr>
          <w:p w14:paraId="1FC5CCEB"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06" w:type="dxa"/>
            <w:tcBorders>
              <w:top w:val="nil"/>
              <w:left w:val="nil"/>
              <w:bottom w:val="single" w:sz="4" w:space="0" w:color="auto"/>
              <w:right w:val="single" w:sz="4" w:space="0" w:color="auto"/>
            </w:tcBorders>
            <w:shd w:val="clear" w:color="000000" w:fill="FFFFFF"/>
            <w:vAlign w:val="center"/>
            <w:hideMark/>
          </w:tcPr>
          <w:p w14:paraId="02530773"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2 939,00</w:t>
            </w:r>
          </w:p>
        </w:tc>
      </w:tr>
      <w:tr w:rsidR="00AA654E" w:rsidRPr="00AA654E" w14:paraId="236632ED"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402D7161"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A637E7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1 11 05013 13 0000 120</w:t>
            </w:r>
          </w:p>
        </w:tc>
        <w:tc>
          <w:tcPr>
            <w:tcW w:w="7300" w:type="dxa"/>
            <w:tcBorders>
              <w:top w:val="nil"/>
              <w:left w:val="nil"/>
              <w:bottom w:val="single" w:sz="4" w:space="0" w:color="auto"/>
              <w:right w:val="single" w:sz="4" w:space="0" w:color="auto"/>
            </w:tcBorders>
            <w:shd w:val="clear" w:color="000000" w:fill="FFFFFF"/>
            <w:vAlign w:val="center"/>
            <w:hideMark/>
          </w:tcPr>
          <w:p w14:paraId="45F7681B"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06" w:type="dxa"/>
            <w:tcBorders>
              <w:top w:val="nil"/>
              <w:left w:val="nil"/>
              <w:bottom w:val="single" w:sz="4" w:space="0" w:color="auto"/>
              <w:right w:val="single" w:sz="4" w:space="0" w:color="auto"/>
            </w:tcBorders>
            <w:shd w:val="clear" w:color="000000" w:fill="FFFFFF"/>
            <w:noWrap/>
            <w:vAlign w:val="center"/>
            <w:hideMark/>
          </w:tcPr>
          <w:p w14:paraId="3F61BB9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1 400,00</w:t>
            </w:r>
          </w:p>
        </w:tc>
      </w:tr>
      <w:tr w:rsidR="00AA654E" w:rsidRPr="00AA654E" w14:paraId="25C57A30"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2BC61E0"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00395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1 11 05025 13 0000 120</w:t>
            </w:r>
          </w:p>
        </w:tc>
        <w:tc>
          <w:tcPr>
            <w:tcW w:w="7300" w:type="dxa"/>
            <w:tcBorders>
              <w:top w:val="nil"/>
              <w:left w:val="nil"/>
              <w:bottom w:val="single" w:sz="4" w:space="0" w:color="auto"/>
              <w:right w:val="single" w:sz="4" w:space="0" w:color="auto"/>
            </w:tcBorders>
            <w:shd w:val="clear" w:color="000000" w:fill="FFFFFF"/>
            <w:vAlign w:val="center"/>
            <w:hideMark/>
          </w:tcPr>
          <w:p w14:paraId="148D57DC"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06" w:type="dxa"/>
            <w:tcBorders>
              <w:top w:val="nil"/>
              <w:left w:val="nil"/>
              <w:bottom w:val="single" w:sz="4" w:space="0" w:color="auto"/>
              <w:right w:val="single" w:sz="4" w:space="0" w:color="auto"/>
            </w:tcBorders>
            <w:shd w:val="clear" w:color="000000" w:fill="FFFFFF"/>
            <w:noWrap/>
            <w:vAlign w:val="center"/>
            <w:hideMark/>
          </w:tcPr>
          <w:p w14:paraId="0D703C4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260,00</w:t>
            </w:r>
          </w:p>
        </w:tc>
      </w:tr>
      <w:tr w:rsidR="00AA654E" w:rsidRPr="00AA654E" w14:paraId="2809735B"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3ED49B9"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132003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1 11 05075 13 0000 120</w:t>
            </w:r>
          </w:p>
        </w:tc>
        <w:tc>
          <w:tcPr>
            <w:tcW w:w="7300" w:type="dxa"/>
            <w:tcBorders>
              <w:top w:val="nil"/>
              <w:left w:val="nil"/>
              <w:bottom w:val="single" w:sz="4" w:space="0" w:color="auto"/>
              <w:right w:val="single" w:sz="4" w:space="0" w:color="auto"/>
            </w:tcBorders>
            <w:shd w:val="clear" w:color="000000" w:fill="FFFFFF"/>
            <w:hideMark/>
          </w:tcPr>
          <w:p w14:paraId="563F3F2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06" w:type="dxa"/>
            <w:tcBorders>
              <w:top w:val="nil"/>
              <w:left w:val="nil"/>
              <w:bottom w:val="single" w:sz="4" w:space="0" w:color="auto"/>
              <w:right w:val="single" w:sz="4" w:space="0" w:color="auto"/>
            </w:tcBorders>
            <w:shd w:val="clear" w:color="000000" w:fill="FFFFFF"/>
            <w:noWrap/>
            <w:vAlign w:val="center"/>
            <w:hideMark/>
          </w:tcPr>
          <w:p w14:paraId="5366C11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779,00</w:t>
            </w:r>
          </w:p>
        </w:tc>
      </w:tr>
      <w:tr w:rsidR="00AA654E" w:rsidRPr="00AA654E" w14:paraId="5F9C9043" w14:textId="77777777" w:rsidTr="00450E0A">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0D9B3D28"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1785EBD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1 11 09045 13 0000 120</w:t>
            </w:r>
          </w:p>
        </w:tc>
        <w:tc>
          <w:tcPr>
            <w:tcW w:w="7300" w:type="dxa"/>
            <w:tcBorders>
              <w:top w:val="nil"/>
              <w:left w:val="nil"/>
              <w:bottom w:val="single" w:sz="4" w:space="0" w:color="auto"/>
              <w:right w:val="single" w:sz="4" w:space="0" w:color="auto"/>
            </w:tcBorders>
            <w:shd w:val="clear" w:color="000000" w:fill="FFFFFF"/>
            <w:vAlign w:val="center"/>
            <w:hideMark/>
          </w:tcPr>
          <w:p w14:paraId="07B6704E"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06" w:type="dxa"/>
            <w:tcBorders>
              <w:top w:val="nil"/>
              <w:left w:val="nil"/>
              <w:bottom w:val="single" w:sz="4" w:space="0" w:color="auto"/>
              <w:right w:val="single" w:sz="4" w:space="0" w:color="auto"/>
            </w:tcBorders>
            <w:shd w:val="clear" w:color="000000" w:fill="FFFFFF"/>
            <w:noWrap/>
            <w:vAlign w:val="center"/>
            <w:hideMark/>
          </w:tcPr>
          <w:p w14:paraId="7CFF0C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500,00</w:t>
            </w:r>
          </w:p>
        </w:tc>
      </w:tr>
      <w:tr w:rsidR="00AA654E" w:rsidRPr="00AA654E" w14:paraId="7BFEE06E"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1457336F"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05CDBA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1 14 00000 00 0000 000</w:t>
            </w:r>
          </w:p>
        </w:tc>
        <w:tc>
          <w:tcPr>
            <w:tcW w:w="7300" w:type="dxa"/>
            <w:tcBorders>
              <w:top w:val="nil"/>
              <w:left w:val="nil"/>
              <w:bottom w:val="single" w:sz="4" w:space="0" w:color="auto"/>
              <w:right w:val="single" w:sz="4" w:space="0" w:color="auto"/>
            </w:tcBorders>
            <w:shd w:val="clear" w:color="000000" w:fill="FFFFFF"/>
            <w:hideMark/>
          </w:tcPr>
          <w:p w14:paraId="35645816"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06" w:type="dxa"/>
            <w:tcBorders>
              <w:top w:val="nil"/>
              <w:left w:val="nil"/>
              <w:bottom w:val="single" w:sz="4" w:space="0" w:color="auto"/>
              <w:right w:val="single" w:sz="4" w:space="0" w:color="auto"/>
            </w:tcBorders>
            <w:shd w:val="clear" w:color="000000" w:fill="FFFFFF"/>
            <w:vAlign w:val="center"/>
            <w:hideMark/>
          </w:tcPr>
          <w:p w14:paraId="65940E8B"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1 087,00</w:t>
            </w:r>
          </w:p>
        </w:tc>
      </w:tr>
      <w:tr w:rsidR="00AA654E" w:rsidRPr="00AA654E" w14:paraId="083C7C94"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7BF4D86A"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B1F4F7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1 14 02053 13 0000 430</w:t>
            </w:r>
          </w:p>
        </w:tc>
        <w:tc>
          <w:tcPr>
            <w:tcW w:w="7300" w:type="dxa"/>
            <w:tcBorders>
              <w:top w:val="nil"/>
              <w:left w:val="nil"/>
              <w:bottom w:val="single" w:sz="4" w:space="0" w:color="auto"/>
              <w:right w:val="single" w:sz="4" w:space="0" w:color="auto"/>
            </w:tcBorders>
            <w:shd w:val="clear" w:color="000000" w:fill="FFFFFF"/>
            <w:vAlign w:val="center"/>
            <w:hideMark/>
          </w:tcPr>
          <w:p w14:paraId="7B389D42"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06" w:type="dxa"/>
            <w:tcBorders>
              <w:top w:val="nil"/>
              <w:left w:val="nil"/>
              <w:bottom w:val="single" w:sz="4" w:space="0" w:color="auto"/>
              <w:right w:val="single" w:sz="4" w:space="0" w:color="auto"/>
            </w:tcBorders>
            <w:shd w:val="clear" w:color="000000" w:fill="FFFFFF"/>
            <w:noWrap/>
            <w:vAlign w:val="center"/>
            <w:hideMark/>
          </w:tcPr>
          <w:p w14:paraId="45F5F81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1 087,00</w:t>
            </w:r>
          </w:p>
        </w:tc>
      </w:tr>
      <w:tr w:rsidR="00AA654E" w:rsidRPr="00AA654E" w14:paraId="2CAE6B32"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1383FFE7"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49FCF4F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1 13 00000 00 0000 000</w:t>
            </w:r>
          </w:p>
        </w:tc>
        <w:tc>
          <w:tcPr>
            <w:tcW w:w="7300" w:type="dxa"/>
            <w:tcBorders>
              <w:top w:val="nil"/>
              <w:left w:val="nil"/>
              <w:bottom w:val="single" w:sz="4" w:space="0" w:color="auto"/>
              <w:right w:val="single" w:sz="4" w:space="0" w:color="auto"/>
            </w:tcBorders>
            <w:shd w:val="clear" w:color="000000" w:fill="FFFFFF"/>
            <w:hideMark/>
          </w:tcPr>
          <w:p w14:paraId="084F9755"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006" w:type="dxa"/>
            <w:tcBorders>
              <w:top w:val="nil"/>
              <w:left w:val="nil"/>
              <w:bottom w:val="single" w:sz="4" w:space="0" w:color="auto"/>
              <w:right w:val="single" w:sz="4" w:space="0" w:color="auto"/>
            </w:tcBorders>
            <w:shd w:val="clear" w:color="000000" w:fill="FFFFFF"/>
            <w:noWrap/>
            <w:vAlign w:val="center"/>
            <w:hideMark/>
          </w:tcPr>
          <w:p w14:paraId="706D504C"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15,00</w:t>
            </w:r>
          </w:p>
        </w:tc>
      </w:tr>
      <w:tr w:rsidR="00AA654E" w:rsidRPr="00AA654E" w14:paraId="5959DE53"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3A53331C"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4DC79C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1 13 01995 13 0000 130</w:t>
            </w:r>
          </w:p>
        </w:tc>
        <w:tc>
          <w:tcPr>
            <w:tcW w:w="7300" w:type="dxa"/>
            <w:tcBorders>
              <w:top w:val="nil"/>
              <w:left w:val="nil"/>
              <w:bottom w:val="single" w:sz="4" w:space="0" w:color="auto"/>
              <w:right w:val="single" w:sz="4" w:space="0" w:color="auto"/>
            </w:tcBorders>
            <w:shd w:val="clear" w:color="000000" w:fill="FFFFFF"/>
            <w:vAlign w:val="center"/>
            <w:hideMark/>
          </w:tcPr>
          <w:p w14:paraId="3937F758" w14:textId="1083C97E" w:rsidR="00617DDF" w:rsidRPr="00AA654E" w:rsidRDefault="00AD07A3" w:rsidP="00617DDF">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06" w:type="dxa"/>
            <w:tcBorders>
              <w:top w:val="nil"/>
              <w:left w:val="nil"/>
              <w:bottom w:val="single" w:sz="4" w:space="0" w:color="auto"/>
              <w:right w:val="single" w:sz="4" w:space="0" w:color="auto"/>
            </w:tcBorders>
            <w:shd w:val="clear" w:color="000000" w:fill="FFFFFF"/>
            <w:noWrap/>
            <w:vAlign w:val="center"/>
            <w:hideMark/>
          </w:tcPr>
          <w:p w14:paraId="3318CC1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15,00</w:t>
            </w:r>
          </w:p>
        </w:tc>
      </w:tr>
      <w:tr w:rsidR="00AA654E" w:rsidRPr="00AA654E" w14:paraId="1F8E3F72"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67B305CB"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59F22F4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1 14 00000 00 0000 000</w:t>
            </w:r>
          </w:p>
        </w:tc>
        <w:tc>
          <w:tcPr>
            <w:tcW w:w="7300" w:type="dxa"/>
            <w:tcBorders>
              <w:top w:val="nil"/>
              <w:left w:val="nil"/>
              <w:bottom w:val="single" w:sz="4" w:space="0" w:color="auto"/>
              <w:right w:val="single" w:sz="4" w:space="0" w:color="auto"/>
            </w:tcBorders>
            <w:shd w:val="clear" w:color="000000" w:fill="FFFFFF"/>
            <w:hideMark/>
          </w:tcPr>
          <w:p w14:paraId="3B0DDF7D"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06" w:type="dxa"/>
            <w:tcBorders>
              <w:top w:val="nil"/>
              <w:left w:val="nil"/>
              <w:bottom w:val="single" w:sz="4" w:space="0" w:color="auto"/>
              <w:right w:val="single" w:sz="4" w:space="0" w:color="auto"/>
            </w:tcBorders>
            <w:shd w:val="clear" w:color="000000" w:fill="FFFFFF"/>
            <w:noWrap/>
            <w:vAlign w:val="center"/>
            <w:hideMark/>
          </w:tcPr>
          <w:p w14:paraId="1E438692"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1 210,00</w:t>
            </w:r>
          </w:p>
        </w:tc>
      </w:tr>
      <w:tr w:rsidR="00AA654E" w:rsidRPr="00AA654E" w14:paraId="2E3FC20C"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F24B8EE"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ED7450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1 14 06013 13 0000 430</w:t>
            </w:r>
          </w:p>
        </w:tc>
        <w:tc>
          <w:tcPr>
            <w:tcW w:w="7300" w:type="dxa"/>
            <w:tcBorders>
              <w:top w:val="nil"/>
              <w:left w:val="nil"/>
              <w:bottom w:val="single" w:sz="4" w:space="0" w:color="auto"/>
              <w:right w:val="single" w:sz="4" w:space="0" w:color="auto"/>
            </w:tcBorders>
            <w:shd w:val="clear" w:color="000000" w:fill="FFFFFF"/>
            <w:hideMark/>
          </w:tcPr>
          <w:p w14:paraId="137ECFDE"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06" w:type="dxa"/>
            <w:tcBorders>
              <w:top w:val="nil"/>
              <w:left w:val="nil"/>
              <w:bottom w:val="single" w:sz="4" w:space="0" w:color="auto"/>
              <w:right w:val="single" w:sz="4" w:space="0" w:color="auto"/>
            </w:tcBorders>
            <w:shd w:val="clear" w:color="000000" w:fill="FFFFFF"/>
            <w:noWrap/>
            <w:vAlign w:val="center"/>
            <w:hideMark/>
          </w:tcPr>
          <w:p w14:paraId="02F93A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1 210,00</w:t>
            </w:r>
          </w:p>
        </w:tc>
      </w:tr>
      <w:tr w:rsidR="00AA654E" w:rsidRPr="00AA654E" w14:paraId="5ECACBF9"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5F0400CE"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lastRenderedPageBreak/>
              <w:t> </w:t>
            </w:r>
          </w:p>
        </w:tc>
        <w:tc>
          <w:tcPr>
            <w:tcW w:w="1852" w:type="dxa"/>
            <w:tcBorders>
              <w:top w:val="nil"/>
              <w:left w:val="nil"/>
              <w:bottom w:val="single" w:sz="4" w:space="0" w:color="auto"/>
              <w:right w:val="single" w:sz="4" w:space="0" w:color="auto"/>
            </w:tcBorders>
            <w:shd w:val="clear" w:color="000000" w:fill="FFFFFF"/>
            <w:vAlign w:val="center"/>
            <w:hideMark/>
          </w:tcPr>
          <w:p w14:paraId="379FC36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1 17 00000 00 0000 000</w:t>
            </w:r>
          </w:p>
        </w:tc>
        <w:tc>
          <w:tcPr>
            <w:tcW w:w="7300" w:type="dxa"/>
            <w:tcBorders>
              <w:top w:val="nil"/>
              <w:left w:val="nil"/>
              <w:bottom w:val="single" w:sz="4" w:space="0" w:color="auto"/>
              <w:right w:val="single" w:sz="4" w:space="0" w:color="auto"/>
            </w:tcBorders>
            <w:shd w:val="clear" w:color="000000" w:fill="FFFFFF"/>
            <w:hideMark/>
          </w:tcPr>
          <w:p w14:paraId="0717A408"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ПРОЧИЕ НЕНАЛОГОВЫЕ ДОХОДЫ</w:t>
            </w:r>
          </w:p>
        </w:tc>
        <w:tc>
          <w:tcPr>
            <w:tcW w:w="1006" w:type="dxa"/>
            <w:tcBorders>
              <w:top w:val="nil"/>
              <w:left w:val="nil"/>
              <w:bottom w:val="single" w:sz="4" w:space="0" w:color="auto"/>
              <w:right w:val="single" w:sz="4" w:space="0" w:color="auto"/>
            </w:tcBorders>
            <w:shd w:val="clear" w:color="000000" w:fill="FFFFFF"/>
            <w:noWrap/>
            <w:vAlign w:val="center"/>
            <w:hideMark/>
          </w:tcPr>
          <w:p w14:paraId="30FC6C1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21,00</w:t>
            </w:r>
          </w:p>
        </w:tc>
      </w:tr>
      <w:tr w:rsidR="00AA654E" w:rsidRPr="00AA654E" w14:paraId="70593E63" w14:textId="77777777" w:rsidTr="00617DDF">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4FFFCB4"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B8E58C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1 17 05050 13 0000 180</w:t>
            </w:r>
          </w:p>
        </w:tc>
        <w:tc>
          <w:tcPr>
            <w:tcW w:w="7300" w:type="dxa"/>
            <w:tcBorders>
              <w:top w:val="nil"/>
              <w:left w:val="nil"/>
              <w:bottom w:val="single" w:sz="4" w:space="0" w:color="auto"/>
              <w:right w:val="single" w:sz="4" w:space="0" w:color="auto"/>
            </w:tcBorders>
            <w:shd w:val="clear" w:color="000000" w:fill="FFFFFF"/>
            <w:hideMark/>
          </w:tcPr>
          <w:p w14:paraId="6EF0F73A"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Прочие неналоговые доходы </w:t>
            </w:r>
          </w:p>
        </w:tc>
        <w:tc>
          <w:tcPr>
            <w:tcW w:w="1006" w:type="dxa"/>
            <w:tcBorders>
              <w:top w:val="nil"/>
              <w:left w:val="nil"/>
              <w:bottom w:val="single" w:sz="4" w:space="0" w:color="auto"/>
              <w:right w:val="single" w:sz="4" w:space="0" w:color="auto"/>
            </w:tcBorders>
            <w:shd w:val="clear" w:color="000000" w:fill="FFFFFF"/>
            <w:noWrap/>
            <w:vAlign w:val="center"/>
            <w:hideMark/>
          </w:tcPr>
          <w:p w14:paraId="2D494E9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21,00</w:t>
            </w:r>
          </w:p>
        </w:tc>
      </w:tr>
      <w:tr w:rsidR="00AA654E" w:rsidRPr="00AA654E" w14:paraId="3340E0F9" w14:textId="77777777" w:rsidTr="00450E0A">
        <w:trPr>
          <w:trHeight w:val="255"/>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2ABB5101"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F1F62B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2 00 00000 00 0000 000</w:t>
            </w:r>
          </w:p>
        </w:tc>
        <w:tc>
          <w:tcPr>
            <w:tcW w:w="7300" w:type="dxa"/>
            <w:tcBorders>
              <w:top w:val="nil"/>
              <w:left w:val="nil"/>
              <w:bottom w:val="single" w:sz="4" w:space="0" w:color="auto"/>
              <w:right w:val="single" w:sz="4" w:space="0" w:color="auto"/>
            </w:tcBorders>
            <w:shd w:val="clear" w:color="000000" w:fill="FFFFFF"/>
            <w:vAlign w:val="center"/>
            <w:hideMark/>
          </w:tcPr>
          <w:p w14:paraId="221AC7AC"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БЕЗВОЗМЕЗДНЫЕ ПОСТУПЛЕНИЯ</w:t>
            </w:r>
          </w:p>
        </w:tc>
        <w:tc>
          <w:tcPr>
            <w:tcW w:w="1006" w:type="dxa"/>
            <w:tcBorders>
              <w:top w:val="nil"/>
              <w:left w:val="nil"/>
              <w:bottom w:val="single" w:sz="4" w:space="0" w:color="auto"/>
              <w:right w:val="single" w:sz="4" w:space="0" w:color="auto"/>
            </w:tcBorders>
            <w:shd w:val="clear" w:color="000000" w:fill="FFFFFF"/>
            <w:noWrap/>
            <w:vAlign w:val="center"/>
            <w:hideMark/>
          </w:tcPr>
          <w:p w14:paraId="786AC62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37 248,00</w:t>
            </w:r>
          </w:p>
        </w:tc>
      </w:tr>
      <w:tr w:rsidR="00AA654E" w:rsidRPr="00AA654E" w14:paraId="48A3D57A"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5B036E6C"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DB00764"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2 02 00000 00 0000 000</w:t>
            </w:r>
          </w:p>
        </w:tc>
        <w:tc>
          <w:tcPr>
            <w:tcW w:w="7300" w:type="dxa"/>
            <w:tcBorders>
              <w:top w:val="nil"/>
              <w:left w:val="nil"/>
              <w:bottom w:val="single" w:sz="4" w:space="0" w:color="auto"/>
              <w:right w:val="single" w:sz="4" w:space="0" w:color="auto"/>
            </w:tcBorders>
            <w:shd w:val="clear" w:color="000000" w:fill="FFFFFF"/>
            <w:hideMark/>
          </w:tcPr>
          <w:p w14:paraId="55185F38"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06" w:type="dxa"/>
            <w:tcBorders>
              <w:top w:val="nil"/>
              <w:left w:val="nil"/>
              <w:bottom w:val="single" w:sz="4" w:space="0" w:color="auto"/>
              <w:right w:val="single" w:sz="4" w:space="0" w:color="auto"/>
            </w:tcBorders>
            <w:shd w:val="clear" w:color="000000" w:fill="FFFFFF"/>
            <w:vAlign w:val="center"/>
            <w:hideMark/>
          </w:tcPr>
          <w:p w14:paraId="2309C3A8"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590,00</w:t>
            </w:r>
          </w:p>
        </w:tc>
      </w:tr>
      <w:tr w:rsidR="00AA654E" w:rsidRPr="00AA654E" w14:paraId="33D4DAEF"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5041942B" w14:textId="77777777" w:rsidR="00AD07A3" w:rsidRPr="00AA654E" w:rsidRDefault="00AD07A3" w:rsidP="00AD07A3">
            <w:pPr>
              <w:spacing w:after="0" w:line="240" w:lineRule="auto"/>
              <w:jc w:val="center"/>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EDE103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2 02 16001 13 0000 150</w:t>
            </w:r>
          </w:p>
        </w:tc>
        <w:tc>
          <w:tcPr>
            <w:tcW w:w="7300" w:type="dxa"/>
            <w:tcBorders>
              <w:top w:val="nil"/>
              <w:left w:val="nil"/>
              <w:bottom w:val="single" w:sz="4" w:space="0" w:color="auto"/>
              <w:right w:val="single" w:sz="4" w:space="0" w:color="auto"/>
            </w:tcBorders>
            <w:shd w:val="clear" w:color="000000" w:fill="FFFFFF"/>
            <w:vAlign w:val="center"/>
            <w:hideMark/>
          </w:tcPr>
          <w:p w14:paraId="2820B23F"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06" w:type="dxa"/>
            <w:tcBorders>
              <w:top w:val="nil"/>
              <w:left w:val="nil"/>
              <w:bottom w:val="single" w:sz="4" w:space="0" w:color="auto"/>
              <w:right w:val="single" w:sz="4" w:space="0" w:color="auto"/>
            </w:tcBorders>
            <w:shd w:val="clear" w:color="000000" w:fill="FFFFFF"/>
            <w:noWrap/>
            <w:vAlign w:val="center"/>
            <w:hideMark/>
          </w:tcPr>
          <w:p w14:paraId="0962F1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590,00</w:t>
            </w:r>
          </w:p>
        </w:tc>
      </w:tr>
      <w:tr w:rsidR="00AA654E" w:rsidRPr="00AA654E" w14:paraId="3265079D"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07DFD1BA"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07D8A50"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2 02 20000 00 0000 150</w:t>
            </w:r>
          </w:p>
        </w:tc>
        <w:tc>
          <w:tcPr>
            <w:tcW w:w="7300" w:type="dxa"/>
            <w:tcBorders>
              <w:top w:val="nil"/>
              <w:left w:val="nil"/>
              <w:bottom w:val="single" w:sz="4" w:space="0" w:color="auto"/>
              <w:right w:val="single" w:sz="4" w:space="0" w:color="auto"/>
            </w:tcBorders>
            <w:shd w:val="clear" w:color="000000" w:fill="FFFFFF"/>
            <w:hideMark/>
          </w:tcPr>
          <w:p w14:paraId="5B2FEC50"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06" w:type="dxa"/>
            <w:tcBorders>
              <w:top w:val="nil"/>
              <w:left w:val="nil"/>
              <w:bottom w:val="single" w:sz="4" w:space="0" w:color="auto"/>
              <w:right w:val="single" w:sz="4" w:space="0" w:color="auto"/>
            </w:tcBorders>
            <w:shd w:val="clear" w:color="000000" w:fill="FFFFFF"/>
            <w:noWrap/>
            <w:vAlign w:val="center"/>
            <w:hideMark/>
          </w:tcPr>
          <w:p w14:paraId="58899D5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35 976,00</w:t>
            </w:r>
          </w:p>
        </w:tc>
      </w:tr>
      <w:tr w:rsidR="00AA654E" w:rsidRPr="00AA654E" w14:paraId="52E56646"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68E1EE0C"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3E761E4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2 02 20216 13 0000 150</w:t>
            </w:r>
          </w:p>
        </w:tc>
        <w:tc>
          <w:tcPr>
            <w:tcW w:w="7300" w:type="dxa"/>
            <w:tcBorders>
              <w:top w:val="nil"/>
              <w:left w:val="nil"/>
              <w:bottom w:val="single" w:sz="4" w:space="0" w:color="auto"/>
              <w:right w:val="single" w:sz="4" w:space="0" w:color="auto"/>
            </w:tcBorders>
            <w:shd w:val="clear" w:color="000000" w:fill="FFFFFF"/>
            <w:hideMark/>
          </w:tcPr>
          <w:p w14:paraId="54751E94"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06" w:type="dxa"/>
            <w:tcBorders>
              <w:top w:val="nil"/>
              <w:left w:val="nil"/>
              <w:bottom w:val="single" w:sz="4" w:space="0" w:color="auto"/>
              <w:right w:val="single" w:sz="4" w:space="0" w:color="auto"/>
            </w:tcBorders>
            <w:shd w:val="clear" w:color="000000" w:fill="FFFFFF"/>
            <w:vAlign w:val="center"/>
            <w:hideMark/>
          </w:tcPr>
          <w:p w14:paraId="2C22ECD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20 000,00</w:t>
            </w:r>
          </w:p>
        </w:tc>
      </w:tr>
      <w:tr w:rsidR="00AA654E" w:rsidRPr="00AA654E" w14:paraId="03048ACA"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459167AB"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7642D59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2 02 29999 13 0000 150</w:t>
            </w:r>
          </w:p>
        </w:tc>
        <w:tc>
          <w:tcPr>
            <w:tcW w:w="7300" w:type="dxa"/>
            <w:tcBorders>
              <w:top w:val="nil"/>
              <w:left w:val="nil"/>
              <w:bottom w:val="single" w:sz="4" w:space="0" w:color="auto"/>
              <w:right w:val="single" w:sz="4" w:space="0" w:color="auto"/>
            </w:tcBorders>
            <w:shd w:val="clear" w:color="000000" w:fill="FFFFFF"/>
            <w:hideMark/>
          </w:tcPr>
          <w:p w14:paraId="7D093D8C"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Прочие субсидии бюджетам городских поселений</w:t>
            </w:r>
          </w:p>
        </w:tc>
        <w:tc>
          <w:tcPr>
            <w:tcW w:w="1006" w:type="dxa"/>
            <w:tcBorders>
              <w:top w:val="nil"/>
              <w:left w:val="nil"/>
              <w:bottom w:val="single" w:sz="4" w:space="0" w:color="auto"/>
              <w:right w:val="single" w:sz="4" w:space="0" w:color="auto"/>
            </w:tcBorders>
            <w:shd w:val="clear" w:color="000000" w:fill="FFFFFF"/>
            <w:vAlign w:val="center"/>
            <w:hideMark/>
          </w:tcPr>
          <w:p w14:paraId="668B248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15 976,00</w:t>
            </w:r>
          </w:p>
        </w:tc>
      </w:tr>
      <w:tr w:rsidR="00AA654E" w:rsidRPr="00AA654E" w14:paraId="225A4E14"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604D08A6"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0651BB07"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2 04 00000 00 0000 000</w:t>
            </w:r>
          </w:p>
        </w:tc>
        <w:tc>
          <w:tcPr>
            <w:tcW w:w="7300" w:type="dxa"/>
            <w:tcBorders>
              <w:top w:val="nil"/>
              <w:left w:val="nil"/>
              <w:bottom w:val="single" w:sz="4" w:space="0" w:color="auto"/>
              <w:right w:val="single" w:sz="4" w:space="0" w:color="auto"/>
            </w:tcBorders>
            <w:shd w:val="clear" w:color="000000" w:fill="FFFFFF"/>
            <w:hideMark/>
          </w:tcPr>
          <w:p w14:paraId="0880A32F"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1006" w:type="dxa"/>
            <w:tcBorders>
              <w:top w:val="nil"/>
              <w:left w:val="nil"/>
              <w:bottom w:val="single" w:sz="4" w:space="0" w:color="auto"/>
              <w:right w:val="single" w:sz="4" w:space="0" w:color="auto"/>
            </w:tcBorders>
            <w:shd w:val="clear" w:color="000000" w:fill="FFFFFF"/>
            <w:vAlign w:val="center"/>
            <w:hideMark/>
          </w:tcPr>
          <w:p w14:paraId="4A00F8E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12,00</w:t>
            </w:r>
          </w:p>
        </w:tc>
      </w:tr>
      <w:tr w:rsidR="00AA654E" w:rsidRPr="00AA654E" w14:paraId="2C9AC3DC"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7D720EA8"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1BA948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2 04 05020 13 0000 150</w:t>
            </w:r>
          </w:p>
        </w:tc>
        <w:tc>
          <w:tcPr>
            <w:tcW w:w="7300" w:type="dxa"/>
            <w:tcBorders>
              <w:top w:val="nil"/>
              <w:left w:val="nil"/>
              <w:bottom w:val="single" w:sz="4" w:space="0" w:color="auto"/>
              <w:right w:val="single" w:sz="4" w:space="0" w:color="auto"/>
            </w:tcBorders>
            <w:shd w:val="clear" w:color="000000" w:fill="FFFFFF"/>
            <w:hideMark/>
          </w:tcPr>
          <w:p w14:paraId="484E5D7E"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006" w:type="dxa"/>
            <w:tcBorders>
              <w:top w:val="nil"/>
              <w:left w:val="nil"/>
              <w:bottom w:val="single" w:sz="4" w:space="0" w:color="auto"/>
              <w:right w:val="single" w:sz="4" w:space="0" w:color="auto"/>
            </w:tcBorders>
            <w:shd w:val="clear" w:color="000000" w:fill="FFFFFF"/>
            <w:vAlign w:val="center"/>
            <w:hideMark/>
          </w:tcPr>
          <w:p w14:paraId="01657734"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12,00</w:t>
            </w:r>
          </w:p>
        </w:tc>
      </w:tr>
      <w:tr w:rsidR="00AA654E" w:rsidRPr="00AA654E" w14:paraId="2DF07C00"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48588AB7"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07CE71E0"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2 07 00000 00 0000 000</w:t>
            </w:r>
          </w:p>
        </w:tc>
        <w:tc>
          <w:tcPr>
            <w:tcW w:w="7300" w:type="dxa"/>
            <w:tcBorders>
              <w:top w:val="nil"/>
              <w:left w:val="nil"/>
              <w:bottom w:val="single" w:sz="4" w:space="0" w:color="auto"/>
              <w:right w:val="single" w:sz="4" w:space="0" w:color="auto"/>
            </w:tcBorders>
            <w:shd w:val="clear" w:color="000000" w:fill="FFFFFF"/>
            <w:hideMark/>
          </w:tcPr>
          <w:p w14:paraId="15F36303"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006" w:type="dxa"/>
            <w:tcBorders>
              <w:top w:val="nil"/>
              <w:left w:val="nil"/>
              <w:bottom w:val="single" w:sz="4" w:space="0" w:color="auto"/>
              <w:right w:val="single" w:sz="4" w:space="0" w:color="auto"/>
            </w:tcBorders>
            <w:shd w:val="clear" w:color="000000" w:fill="FFFFFF"/>
            <w:vAlign w:val="center"/>
            <w:hideMark/>
          </w:tcPr>
          <w:p w14:paraId="352A2C41"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100,00</w:t>
            </w:r>
          </w:p>
        </w:tc>
      </w:tr>
      <w:tr w:rsidR="00AA654E" w:rsidRPr="00AA654E" w14:paraId="3930B98D"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7DD1E34A"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78097F2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2 07 05020 13 0000 150</w:t>
            </w:r>
          </w:p>
        </w:tc>
        <w:tc>
          <w:tcPr>
            <w:tcW w:w="7300" w:type="dxa"/>
            <w:tcBorders>
              <w:top w:val="nil"/>
              <w:left w:val="nil"/>
              <w:bottom w:val="single" w:sz="4" w:space="0" w:color="auto"/>
              <w:right w:val="single" w:sz="4" w:space="0" w:color="auto"/>
            </w:tcBorders>
            <w:shd w:val="clear" w:color="000000" w:fill="FFFFFF"/>
            <w:hideMark/>
          </w:tcPr>
          <w:p w14:paraId="1F60AD67"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06" w:type="dxa"/>
            <w:tcBorders>
              <w:top w:val="nil"/>
              <w:left w:val="nil"/>
              <w:bottom w:val="single" w:sz="4" w:space="0" w:color="auto"/>
              <w:right w:val="single" w:sz="4" w:space="0" w:color="auto"/>
            </w:tcBorders>
            <w:shd w:val="clear" w:color="000000" w:fill="FFFFFF"/>
            <w:vAlign w:val="center"/>
            <w:hideMark/>
          </w:tcPr>
          <w:p w14:paraId="5AE909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100,00</w:t>
            </w:r>
          </w:p>
        </w:tc>
      </w:tr>
      <w:tr w:rsidR="00AA654E" w:rsidRPr="00AA654E" w14:paraId="1673CEA6"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1D4B281F"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674EF531"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2 02 49999 00 0000 150</w:t>
            </w:r>
          </w:p>
        </w:tc>
        <w:tc>
          <w:tcPr>
            <w:tcW w:w="7300" w:type="dxa"/>
            <w:tcBorders>
              <w:top w:val="nil"/>
              <w:left w:val="nil"/>
              <w:bottom w:val="single" w:sz="4" w:space="0" w:color="auto"/>
              <w:right w:val="single" w:sz="4" w:space="0" w:color="auto"/>
            </w:tcBorders>
            <w:shd w:val="clear" w:color="000000" w:fill="FFFFFF"/>
            <w:hideMark/>
          </w:tcPr>
          <w:p w14:paraId="5B214106"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proofErr w:type="spellStart"/>
            <w:r w:rsidRPr="00AA654E">
              <w:rPr>
                <w:rFonts w:ascii="Times New Roman" w:eastAsia="Times New Roman" w:hAnsi="Times New Roman" w:cs="Times New Roman"/>
                <w:b/>
                <w:bCs/>
                <w:i/>
                <w:iCs/>
                <w:sz w:val="16"/>
                <w:szCs w:val="16"/>
                <w:lang w:eastAsia="ru-RU"/>
              </w:rPr>
              <w:t>Межбюжджетные</w:t>
            </w:r>
            <w:proofErr w:type="spellEnd"/>
            <w:r w:rsidRPr="00AA654E">
              <w:rPr>
                <w:rFonts w:ascii="Times New Roman" w:eastAsia="Times New Roman" w:hAnsi="Times New Roman" w:cs="Times New Roman"/>
                <w:b/>
                <w:bCs/>
                <w:i/>
                <w:iCs/>
                <w:sz w:val="16"/>
                <w:szCs w:val="16"/>
                <w:lang w:eastAsia="ru-RU"/>
              </w:rPr>
              <w:t xml:space="preserve"> </w:t>
            </w:r>
            <w:proofErr w:type="spellStart"/>
            <w:r w:rsidRPr="00AA654E">
              <w:rPr>
                <w:rFonts w:ascii="Times New Roman" w:eastAsia="Times New Roman" w:hAnsi="Times New Roman" w:cs="Times New Roman"/>
                <w:b/>
                <w:bCs/>
                <w:i/>
                <w:iCs/>
                <w:sz w:val="16"/>
                <w:szCs w:val="16"/>
                <w:lang w:eastAsia="ru-RU"/>
              </w:rPr>
              <w:t>трансферты,передаваемые</w:t>
            </w:r>
            <w:proofErr w:type="spellEnd"/>
            <w:r w:rsidRPr="00AA654E">
              <w:rPr>
                <w:rFonts w:ascii="Times New Roman" w:eastAsia="Times New Roman" w:hAnsi="Times New Roman" w:cs="Times New Roman"/>
                <w:b/>
                <w:bCs/>
                <w:i/>
                <w:iCs/>
                <w:sz w:val="16"/>
                <w:szCs w:val="16"/>
                <w:lang w:eastAsia="ru-RU"/>
              </w:rPr>
              <w:t xml:space="preserve"> бюджетам за счет средств резервного фонда Российской Федерации</w:t>
            </w:r>
          </w:p>
        </w:tc>
        <w:tc>
          <w:tcPr>
            <w:tcW w:w="1006" w:type="dxa"/>
            <w:tcBorders>
              <w:top w:val="nil"/>
              <w:left w:val="nil"/>
              <w:bottom w:val="single" w:sz="4" w:space="0" w:color="auto"/>
              <w:right w:val="single" w:sz="4" w:space="0" w:color="auto"/>
            </w:tcBorders>
            <w:shd w:val="clear" w:color="000000" w:fill="FFFFFF"/>
            <w:vAlign w:val="center"/>
            <w:hideMark/>
          </w:tcPr>
          <w:p w14:paraId="25C8766C"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570,00</w:t>
            </w:r>
          </w:p>
        </w:tc>
      </w:tr>
      <w:tr w:rsidR="00AA654E" w:rsidRPr="00AA654E" w14:paraId="62520C22"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73CB7FBB"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60F029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2 02 49999 13 0000 150</w:t>
            </w:r>
          </w:p>
        </w:tc>
        <w:tc>
          <w:tcPr>
            <w:tcW w:w="7300" w:type="dxa"/>
            <w:tcBorders>
              <w:top w:val="nil"/>
              <w:left w:val="nil"/>
              <w:bottom w:val="single" w:sz="4" w:space="0" w:color="auto"/>
              <w:right w:val="single" w:sz="4" w:space="0" w:color="auto"/>
            </w:tcBorders>
            <w:shd w:val="clear" w:color="000000" w:fill="FFFFFF"/>
            <w:hideMark/>
          </w:tcPr>
          <w:p w14:paraId="787274F1"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Прочие межбюджетные </w:t>
            </w:r>
            <w:proofErr w:type="spellStart"/>
            <w:r w:rsidRPr="00AA654E">
              <w:rPr>
                <w:rFonts w:ascii="Times New Roman" w:eastAsia="Times New Roman" w:hAnsi="Times New Roman" w:cs="Times New Roman"/>
                <w:sz w:val="16"/>
                <w:szCs w:val="16"/>
                <w:lang w:eastAsia="ru-RU"/>
              </w:rPr>
              <w:t>трансферты,передаваемые</w:t>
            </w:r>
            <w:proofErr w:type="spellEnd"/>
            <w:r w:rsidRPr="00AA654E">
              <w:rPr>
                <w:rFonts w:ascii="Times New Roman" w:eastAsia="Times New Roman" w:hAnsi="Times New Roman" w:cs="Times New Roman"/>
                <w:sz w:val="16"/>
                <w:szCs w:val="16"/>
                <w:lang w:eastAsia="ru-RU"/>
              </w:rPr>
              <w:t xml:space="preserve"> бюджетам сельских поселений</w:t>
            </w:r>
          </w:p>
        </w:tc>
        <w:tc>
          <w:tcPr>
            <w:tcW w:w="1006" w:type="dxa"/>
            <w:tcBorders>
              <w:top w:val="nil"/>
              <w:left w:val="nil"/>
              <w:bottom w:val="single" w:sz="4" w:space="0" w:color="auto"/>
              <w:right w:val="single" w:sz="4" w:space="0" w:color="auto"/>
            </w:tcBorders>
            <w:shd w:val="clear" w:color="000000" w:fill="FFFFFF"/>
            <w:vAlign w:val="center"/>
            <w:hideMark/>
          </w:tcPr>
          <w:p w14:paraId="59FD37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570,00</w:t>
            </w:r>
          </w:p>
        </w:tc>
      </w:tr>
      <w:tr w:rsidR="00AA654E" w:rsidRPr="00AA654E" w14:paraId="50FCC193" w14:textId="77777777" w:rsidTr="00F81593">
        <w:trPr>
          <w:trHeight w:val="77"/>
        </w:trPr>
        <w:tc>
          <w:tcPr>
            <w:tcW w:w="913" w:type="dxa"/>
            <w:tcBorders>
              <w:top w:val="nil"/>
              <w:left w:val="single" w:sz="4" w:space="0" w:color="auto"/>
              <w:bottom w:val="single" w:sz="4" w:space="0" w:color="auto"/>
              <w:right w:val="single" w:sz="4" w:space="0" w:color="auto"/>
            </w:tcBorders>
            <w:shd w:val="clear" w:color="000000" w:fill="FFFFFF"/>
            <w:noWrap/>
            <w:vAlign w:val="center"/>
            <w:hideMark/>
          </w:tcPr>
          <w:p w14:paraId="00A866B2" w14:textId="77777777" w:rsidR="00AD07A3" w:rsidRPr="00AA654E" w:rsidRDefault="00AD07A3" w:rsidP="00AD07A3">
            <w:pPr>
              <w:spacing w:after="0" w:line="240" w:lineRule="auto"/>
              <w:rPr>
                <w:rFonts w:ascii="Arial CYR" w:eastAsia="Times New Roman" w:hAnsi="Arial CYR" w:cs="Times New Roman"/>
                <w:sz w:val="16"/>
                <w:szCs w:val="16"/>
                <w:lang w:eastAsia="ru-RU"/>
              </w:rPr>
            </w:pPr>
            <w:r w:rsidRPr="00AA654E">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noWrap/>
            <w:vAlign w:val="center"/>
            <w:hideMark/>
          </w:tcPr>
          <w:p w14:paraId="5778752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300" w:type="dxa"/>
            <w:tcBorders>
              <w:top w:val="nil"/>
              <w:left w:val="nil"/>
              <w:bottom w:val="single" w:sz="4" w:space="0" w:color="auto"/>
              <w:right w:val="single" w:sz="4" w:space="0" w:color="auto"/>
            </w:tcBorders>
            <w:shd w:val="clear" w:color="000000" w:fill="FFFFFF"/>
            <w:vAlign w:val="center"/>
            <w:hideMark/>
          </w:tcPr>
          <w:p w14:paraId="43346098"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Итого доходов</w:t>
            </w:r>
          </w:p>
        </w:tc>
        <w:tc>
          <w:tcPr>
            <w:tcW w:w="1006" w:type="dxa"/>
            <w:tcBorders>
              <w:top w:val="nil"/>
              <w:left w:val="nil"/>
              <w:bottom w:val="single" w:sz="4" w:space="0" w:color="auto"/>
              <w:right w:val="single" w:sz="4" w:space="0" w:color="auto"/>
            </w:tcBorders>
            <w:shd w:val="clear" w:color="000000" w:fill="FFFFFF"/>
            <w:noWrap/>
            <w:vAlign w:val="center"/>
            <w:hideMark/>
          </w:tcPr>
          <w:p w14:paraId="4B6A885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120 862,00</w:t>
            </w:r>
          </w:p>
        </w:tc>
      </w:tr>
    </w:tbl>
    <w:p w14:paraId="19D60A79" w14:textId="280A1C2A" w:rsidR="00D228F2" w:rsidRPr="00AA654E" w:rsidRDefault="00D228F2" w:rsidP="00D228F2">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 xml:space="preserve">Приложение № 2 </w:t>
      </w:r>
    </w:p>
    <w:p w14:paraId="435C939B" w14:textId="77777777" w:rsidR="00D228F2" w:rsidRPr="00AA654E" w:rsidRDefault="00D228F2" w:rsidP="00D228F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1977E5E" w14:textId="77777777" w:rsidR="00D228F2" w:rsidRPr="00AA654E" w:rsidRDefault="00D228F2" w:rsidP="00D228F2">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от 28.09.2023г №152/37</w:t>
      </w:r>
    </w:p>
    <w:tbl>
      <w:tblPr>
        <w:tblW w:w="11072" w:type="dxa"/>
        <w:tblInd w:w="108" w:type="dxa"/>
        <w:tblLook w:val="04A0" w:firstRow="1" w:lastRow="0" w:firstColumn="1" w:lastColumn="0" w:noHBand="0" w:noVBand="1"/>
      </w:tblPr>
      <w:tblGrid>
        <w:gridCol w:w="697"/>
        <w:gridCol w:w="5399"/>
        <w:gridCol w:w="584"/>
        <w:gridCol w:w="565"/>
        <w:gridCol w:w="1163"/>
        <w:gridCol w:w="602"/>
        <w:gridCol w:w="745"/>
        <w:gridCol w:w="1317"/>
      </w:tblGrid>
      <w:tr w:rsidR="00B12A6C" w:rsidRPr="00AA654E" w14:paraId="2CECD282" w14:textId="77777777" w:rsidTr="00AB6436">
        <w:trPr>
          <w:trHeight w:val="87"/>
        </w:trPr>
        <w:tc>
          <w:tcPr>
            <w:tcW w:w="11072" w:type="dxa"/>
            <w:gridSpan w:val="8"/>
            <w:tcBorders>
              <w:top w:val="nil"/>
              <w:left w:val="nil"/>
              <w:bottom w:val="single" w:sz="8" w:space="0" w:color="auto"/>
              <w:right w:val="nil"/>
            </w:tcBorders>
            <w:shd w:val="clear" w:color="000000" w:fill="FFFFFF"/>
            <w:vAlign w:val="bottom"/>
            <w:hideMark/>
          </w:tcPr>
          <w:p w14:paraId="10552157" w14:textId="77777777" w:rsidR="00AD07A3" w:rsidRPr="00AA654E" w:rsidRDefault="00AD07A3" w:rsidP="00AD07A3">
            <w:pPr>
              <w:spacing w:after="0" w:line="240" w:lineRule="auto"/>
              <w:jc w:val="center"/>
              <w:rPr>
                <w:rFonts w:ascii="Times New Roman" w:eastAsia="Times New Roman" w:hAnsi="Times New Roman" w:cs="Times New Roman"/>
                <w:b/>
                <w:bCs/>
                <w:lang w:eastAsia="ru-RU"/>
              </w:rPr>
            </w:pPr>
            <w:r w:rsidRPr="00AA654E">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B12A6C" w:rsidRPr="00AA654E" w14:paraId="2E8725BA" w14:textId="77777777" w:rsidTr="00AB6436">
        <w:trPr>
          <w:trHeight w:val="67"/>
        </w:trPr>
        <w:tc>
          <w:tcPr>
            <w:tcW w:w="697" w:type="dxa"/>
            <w:vMerge w:val="restart"/>
            <w:tcBorders>
              <w:top w:val="nil"/>
              <w:left w:val="single" w:sz="8" w:space="0" w:color="auto"/>
              <w:bottom w:val="single" w:sz="4" w:space="0" w:color="auto"/>
              <w:right w:val="single" w:sz="4" w:space="0" w:color="auto"/>
            </w:tcBorders>
            <w:shd w:val="clear" w:color="000000" w:fill="FFFFFF"/>
            <w:vAlign w:val="center"/>
            <w:hideMark/>
          </w:tcPr>
          <w:p w14:paraId="14549F2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код ГРБ</w:t>
            </w:r>
          </w:p>
        </w:tc>
        <w:tc>
          <w:tcPr>
            <w:tcW w:w="5399"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6A00B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84" w:type="dxa"/>
            <w:vMerge w:val="restart"/>
            <w:tcBorders>
              <w:top w:val="nil"/>
              <w:left w:val="single" w:sz="4" w:space="0" w:color="auto"/>
              <w:bottom w:val="single" w:sz="4" w:space="0" w:color="auto"/>
              <w:right w:val="single" w:sz="4" w:space="0" w:color="auto"/>
            </w:tcBorders>
            <w:shd w:val="clear" w:color="000000" w:fill="FFFFFF"/>
            <w:vAlign w:val="bottom"/>
            <w:hideMark/>
          </w:tcPr>
          <w:p w14:paraId="36AA681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proofErr w:type="spellStart"/>
            <w:r w:rsidRPr="00AA654E">
              <w:rPr>
                <w:rFonts w:ascii="Times New Roman" w:eastAsia="Times New Roman" w:hAnsi="Times New Roman" w:cs="Times New Roman"/>
                <w:b/>
                <w:bCs/>
                <w:sz w:val="16"/>
                <w:szCs w:val="16"/>
                <w:lang w:eastAsia="ru-RU"/>
              </w:rPr>
              <w:t>Рз</w:t>
            </w:r>
            <w:proofErr w:type="spellEnd"/>
          </w:p>
        </w:tc>
        <w:tc>
          <w:tcPr>
            <w:tcW w:w="565" w:type="dxa"/>
            <w:vMerge w:val="restart"/>
            <w:tcBorders>
              <w:top w:val="nil"/>
              <w:left w:val="single" w:sz="4" w:space="0" w:color="auto"/>
              <w:bottom w:val="single" w:sz="4" w:space="0" w:color="auto"/>
              <w:right w:val="single" w:sz="4" w:space="0" w:color="auto"/>
            </w:tcBorders>
            <w:shd w:val="clear" w:color="000000" w:fill="FFFFFF"/>
            <w:vAlign w:val="bottom"/>
            <w:hideMark/>
          </w:tcPr>
          <w:p w14:paraId="4268EF2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ПР</w:t>
            </w:r>
          </w:p>
        </w:tc>
        <w:tc>
          <w:tcPr>
            <w:tcW w:w="116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EAAD9F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ЦСР</w:t>
            </w:r>
          </w:p>
        </w:tc>
        <w:tc>
          <w:tcPr>
            <w:tcW w:w="6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0B77F6A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ВР</w:t>
            </w:r>
          </w:p>
        </w:tc>
        <w:tc>
          <w:tcPr>
            <w:tcW w:w="2060" w:type="dxa"/>
            <w:gridSpan w:val="2"/>
            <w:tcBorders>
              <w:top w:val="single" w:sz="8" w:space="0" w:color="auto"/>
              <w:left w:val="nil"/>
              <w:bottom w:val="single" w:sz="4" w:space="0" w:color="auto"/>
              <w:right w:val="single" w:sz="8" w:space="0" w:color="000000"/>
            </w:tcBorders>
            <w:shd w:val="clear" w:color="000000" w:fill="FFFFFF"/>
            <w:vAlign w:val="bottom"/>
            <w:hideMark/>
          </w:tcPr>
          <w:p w14:paraId="143E211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Сумма  тыс. руб.</w:t>
            </w:r>
          </w:p>
        </w:tc>
      </w:tr>
      <w:tr w:rsidR="00B12A6C" w:rsidRPr="00AA654E" w14:paraId="1CDCB0BF" w14:textId="77777777" w:rsidTr="00701113">
        <w:trPr>
          <w:trHeight w:val="342"/>
        </w:trPr>
        <w:tc>
          <w:tcPr>
            <w:tcW w:w="697" w:type="dxa"/>
            <w:vMerge/>
            <w:tcBorders>
              <w:top w:val="nil"/>
              <w:left w:val="single" w:sz="8" w:space="0" w:color="auto"/>
              <w:bottom w:val="single" w:sz="4" w:space="0" w:color="auto"/>
              <w:right w:val="single" w:sz="4" w:space="0" w:color="auto"/>
            </w:tcBorders>
            <w:vAlign w:val="center"/>
            <w:hideMark/>
          </w:tcPr>
          <w:p w14:paraId="11BF0BEB"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p>
        </w:tc>
        <w:tc>
          <w:tcPr>
            <w:tcW w:w="5399" w:type="dxa"/>
            <w:vMerge/>
            <w:tcBorders>
              <w:top w:val="nil"/>
              <w:left w:val="single" w:sz="4" w:space="0" w:color="auto"/>
              <w:bottom w:val="single" w:sz="4" w:space="0" w:color="auto"/>
              <w:right w:val="single" w:sz="4" w:space="0" w:color="auto"/>
            </w:tcBorders>
            <w:vAlign w:val="center"/>
            <w:hideMark/>
          </w:tcPr>
          <w:p w14:paraId="6938E473"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p>
        </w:tc>
        <w:tc>
          <w:tcPr>
            <w:tcW w:w="584" w:type="dxa"/>
            <w:vMerge/>
            <w:tcBorders>
              <w:top w:val="nil"/>
              <w:left w:val="single" w:sz="4" w:space="0" w:color="auto"/>
              <w:bottom w:val="single" w:sz="4" w:space="0" w:color="auto"/>
              <w:right w:val="single" w:sz="4" w:space="0" w:color="auto"/>
            </w:tcBorders>
            <w:vAlign w:val="center"/>
            <w:hideMark/>
          </w:tcPr>
          <w:p w14:paraId="46A104D1"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p>
        </w:tc>
        <w:tc>
          <w:tcPr>
            <w:tcW w:w="565" w:type="dxa"/>
            <w:vMerge/>
            <w:tcBorders>
              <w:top w:val="nil"/>
              <w:left w:val="single" w:sz="4" w:space="0" w:color="auto"/>
              <w:bottom w:val="single" w:sz="4" w:space="0" w:color="auto"/>
              <w:right w:val="single" w:sz="4" w:space="0" w:color="auto"/>
            </w:tcBorders>
            <w:vAlign w:val="center"/>
            <w:hideMark/>
          </w:tcPr>
          <w:p w14:paraId="2A429520"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575FC63D"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p>
        </w:tc>
        <w:tc>
          <w:tcPr>
            <w:tcW w:w="602" w:type="dxa"/>
            <w:vMerge/>
            <w:tcBorders>
              <w:top w:val="nil"/>
              <w:left w:val="single" w:sz="4" w:space="0" w:color="auto"/>
              <w:bottom w:val="single" w:sz="4" w:space="0" w:color="auto"/>
              <w:right w:val="single" w:sz="4" w:space="0" w:color="auto"/>
            </w:tcBorders>
            <w:vAlign w:val="center"/>
            <w:hideMark/>
          </w:tcPr>
          <w:p w14:paraId="1044F54B"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p>
        </w:tc>
        <w:tc>
          <w:tcPr>
            <w:tcW w:w="745" w:type="dxa"/>
            <w:tcBorders>
              <w:top w:val="nil"/>
              <w:left w:val="nil"/>
              <w:bottom w:val="single" w:sz="4" w:space="0" w:color="auto"/>
              <w:right w:val="single" w:sz="4" w:space="0" w:color="auto"/>
            </w:tcBorders>
            <w:shd w:val="clear" w:color="000000" w:fill="FFFFFF"/>
            <w:vAlign w:val="bottom"/>
            <w:hideMark/>
          </w:tcPr>
          <w:p w14:paraId="4082FDA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Всего</w:t>
            </w:r>
          </w:p>
        </w:tc>
        <w:tc>
          <w:tcPr>
            <w:tcW w:w="1315" w:type="dxa"/>
            <w:tcBorders>
              <w:top w:val="nil"/>
              <w:left w:val="nil"/>
              <w:bottom w:val="single" w:sz="4" w:space="0" w:color="auto"/>
              <w:right w:val="single" w:sz="8" w:space="0" w:color="auto"/>
            </w:tcBorders>
            <w:shd w:val="clear" w:color="000000" w:fill="FFFFFF"/>
            <w:vAlign w:val="bottom"/>
            <w:hideMark/>
          </w:tcPr>
          <w:p w14:paraId="7C49235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 том числе за счет безвозмездных поступлений</w:t>
            </w:r>
          </w:p>
        </w:tc>
      </w:tr>
      <w:tr w:rsidR="00B12A6C" w:rsidRPr="00AA654E" w14:paraId="517C2F89"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vAlign w:val="center"/>
            <w:hideMark/>
          </w:tcPr>
          <w:p w14:paraId="59754C7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208</w:t>
            </w:r>
          </w:p>
        </w:tc>
        <w:tc>
          <w:tcPr>
            <w:tcW w:w="5399" w:type="dxa"/>
            <w:tcBorders>
              <w:top w:val="nil"/>
              <w:left w:val="nil"/>
              <w:bottom w:val="single" w:sz="4" w:space="0" w:color="auto"/>
              <w:right w:val="single" w:sz="4" w:space="0" w:color="auto"/>
            </w:tcBorders>
            <w:shd w:val="clear" w:color="000000" w:fill="FFFFFF"/>
            <w:vAlign w:val="center"/>
            <w:hideMark/>
          </w:tcPr>
          <w:p w14:paraId="0402D968"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84" w:type="dxa"/>
            <w:tcBorders>
              <w:top w:val="nil"/>
              <w:left w:val="nil"/>
              <w:bottom w:val="single" w:sz="4" w:space="0" w:color="auto"/>
              <w:right w:val="single" w:sz="4" w:space="0" w:color="auto"/>
            </w:tcBorders>
            <w:shd w:val="clear" w:color="000000" w:fill="FFFFFF"/>
            <w:vAlign w:val="bottom"/>
            <w:hideMark/>
          </w:tcPr>
          <w:p w14:paraId="7C5B276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565" w:type="dxa"/>
            <w:tcBorders>
              <w:top w:val="nil"/>
              <w:left w:val="nil"/>
              <w:bottom w:val="single" w:sz="4" w:space="0" w:color="auto"/>
              <w:right w:val="single" w:sz="4" w:space="0" w:color="auto"/>
            </w:tcBorders>
            <w:shd w:val="clear" w:color="000000" w:fill="FFFFFF"/>
            <w:vAlign w:val="bottom"/>
            <w:hideMark/>
          </w:tcPr>
          <w:p w14:paraId="50034BD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163" w:type="dxa"/>
            <w:tcBorders>
              <w:top w:val="nil"/>
              <w:left w:val="nil"/>
              <w:bottom w:val="single" w:sz="4" w:space="0" w:color="auto"/>
              <w:right w:val="single" w:sz="4" w:space="0" w:color="auto"/>
            </w:tcBorders>
            <w:shd w:val="clear" w:color="000000" w:fill="FFFFFF"/>
            <w:vAlign w:val="bottom"/>
            <w:hideMark/>
          </w:tcPr>
          <w:p w14:paraId="29827F5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vAlign w:val="bottom"/>
            <w:hideMark/>
          </w:tcPr>
          <w:p w14:paraId="0E5C9BA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vAlign w:val="bottom"/>
            <w:hideMark/>
          </w:tcPr>
          <w:p w14:paraId="11CB339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315" w:type="dxa"/>
            <w:tcBorders>
              <w:top w:val="nil"/>
              <w:left w:val="nil"/>
              <w:bottom w:val="single" w:sz="4" w:space="0" w:color="auto"/>
              <w:right w:val="single" w:sz="8" w:space="0" w:color="auto"/>
            </w:tcBorders>
            <w:shd w:val="clear" w:color="000000" w:fill="FFFFFF"/>
            <w:vAlign w:val="bottom"/>
            <w:hideMark/>
          </w:tcPr>
          <w:p w14:paraId="3B8752B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3521CA7C"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24386F7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417FF4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Общегосударственные вопросы</w:t>
            </w:r>
          </w:p>
        </w:tc>
        <w:tc>
          <w:tcPr>
            <w:tcW w:w="584" w:type="dxa"/>
            <w:tcBorders>
              <w:top w:val="nil"/>
              <w:left w:val="nil"/>
              <w:bottom w:val="single" w:sz="4" w:space="0" w:color="auto"/>
              <w:right w:val="single" w:sz="4" w:space="0" w:color="auto"/>
            </w:tcBorders>
            <w:shd w:val="clear" w:color="000000" w:fill="FFFFFF"/>
            <w:noWrap/>
            <w:vAlign w:val="bottom"/>
            <w:hideMark/>
          </w:tcPr>
          <w:p w14:paraId="47A8BCE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2F63C4A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00</w:t>
            </w:r>
          </w:p>
        </w:tc>
        <w:tc>
          <w:tcPr>
            <w:tcW w:w="1163" w:type="dxa"/>
            <w:tcBorders>
              <w:top w:val="nil"/>
              <w:left w:val="nil"/>
              <w:bottom w:val="single" w:sz="4" w:space="0" w:color="auto"/>
              <w:right w:val="single" w:sz="4" w:space="0" w:color="auto"/>
            </w:tcBorders>
            <w:shd w:val="clear" w:color="000000" w:fill="FFFFFF"/>
            <w:noWrap/>
            <w:vAlign w:val="bottom"/>
            <w:hideMark/>
          </w:tcPr>
          <w:p w14:paraId="217C399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35BA70E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C8960D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15211</w:t>
            </w:r>
          </w:p>
        </w:tc>
        <w:tc>
          <w:tcPr>
            <w:tcW w:w="1315" w:type="dxa"/>
            <w:tcBorders>
              <w:top w:val="nil"/>
              <w:left w:val="nil"/>
              <w:bottom w:val="single" w:sz="4" w:space="0" w:color="auto"/>
              <w:right w:val="single" w:sz="8" w:space="0" w:color="auto"/>
            </w:tcBorders>
            <w:shd w:val="clear" w:color="000000" w:fill="FFFFFF"/>
            <w:noWrap/>
            <w:vAlign w:val="bottom"/>
            <w:hideMark/>
          </w:tcPr>
          <w:p w14:paraId="4D54468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94E0206"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6C61C80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E44356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84" w:type="dxa"/>
            <w:tcBorders>
              <w:top w:val="nil"/>
              <w:left w:val="nil"/>
              <w:bottom w:val="single" w:sz="4" w:space="0" w:color="auto"/>
              <w:right w:val="single" w:sz="4" w:space="0" w:color="auto"/>
            </w:tcBorders>
            <w:shd w:val="clear" w:color="000000" w:fill="FFFFFF"/>
            <w:noWrap/>
            <w:vAlign w:val="bottom"/>
            <w:hideMark/>
          </w:tcPr>
          <w:p w14:paraId="19C1570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2933B02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3EFAC75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35BE9E1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CC39C6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1 509</w:t>
            </w:r>
          </w:p>
        </w:tc>
        <w:tc>
          <w:tcPr>
            <w:tcW w:w="1315" w:type="dxa"/>
            <w:tcBorders>
              <w:top w:val="nil"/>
              <w:left w:val="nil"/>
              <w:bottom w:val="single" w:sz="4" w:space="0" w:color="auto"/>
              <w:right w:val="single" w:sz="8" w:space="0" w:color="auto"/>
            </w:tcBorders>
            <w:shd w:val="clear" w:color="000000" w:fill="FFFFFF"/>
            <w:noWrap/>
            <w:vAlign w:val="bottom"/>
            <w:hideMark/>
          </w:tcPr>
          <w:p w14:paraId="27537F7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99DC7CD"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0B07B7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D7C810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84" w:type="dxa"/>
            <w:tcBorders>
              <w:top w:val="nil"/>
              <w:left w:val="nil"/>
              <w:bottom w:val="single" w:sz="4" w:space="0" w:color="auto"/>
              <w:right w:val="single" w:sz="4" w:space="0" w:color="auto"/>
            </w:tcBorders>
            <w:shd w:val="clear" w:color="000000" w:fill="FFFFFF"/>
            <w:noWrap/>
            <w:vAlign w:val="bottom"/>
            <w:hideMark/>
          </w:tcPr>
          <w:p w14:paraId="4C6EE7B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55BC79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3A8FEB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991 00 11010</w:t>
            </w:r>
          </w:p>
        </w:tc>
        <w:tc>
          <w:tcPr>
            <w:tcW w:w="602" w:type="dxa"/>
            <w:tcBorders>
              <w:top w:val="nil"/>
              <w:left w:val="nil"/>
              <w:bottom w:val="single" w:sz="4" w:space="0" w:color="auto"/>
              <w:right w:val="single" w:sz="4" w:space="0" w:color="auto"/>
            </w:tcBorders>
            <w:shd w:val="clear" w:color="000000" w:fill="FFFFFF"/>
            <w:noWrap/>
            <w:vAlign w:val="bottom"/>
            <w:hideMark/>
          </w:tcPr>
          <w:p w14:paraId="3E558ED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35645A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1 509</w:t>
            </w:r>
          </w:p>
        </w:tc>
        <w:tc>
          <w:tcPr>
            <w:tcW w:w="1315" w:type="dxa"/>
            <w:tcBorders>
              <w:top w:val="nil"/>
              <w:left w:val="nil"/>
              <w:bottom w:val="single" w:sz="4" w:space="0" w:color="auto"/>
              <w:right w:val="single" w:sz="8" w:space="0" w:color="auto"/>
            </w:tcBorders>
            <w:shd w:val="clear" w:color="000000" w:fill="FFFFFF"/>
            <w:noWrap/>
            <w:vAlign w:val="bottom"/>
            <w:hideMark/>
          </w:tcPr>
          <w:p w14:paraId="4FBB905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F014BF3"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506EE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5E61AE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000000" w:fill="FFFFFF"/>
            <w:noWrap/>
            <w:vAlign w:val="bottom"/>
            <w:hideMark/>
          </w:tcPr>
          <w:p w14:paraId="77A29E4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49FEB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7615C85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991 00 11010</w:t>
            </w:r>
          </w:p>
        </w:tc>
        <w:tc>
          <w:tcPr>
            <w:tcW w:w="602" w:type="dxa"/>
            <w:tcBorders>
              <w:top w:val="nil"/>
              <w:left w:val="nil"/>
              <w:bottom w:val="single" w:sz="4" w:space="0" w:color="auto"/>
              <w:right w:val="single" w:sz="4" w:space="0" w:color="auto"/>
            </w:tcBorders>
            <w:shd w:val="clear" w:color="000000" w:fill="FFFFFF"/>
            <w:noWrap/>
            <w:vAlign w:val="bottom"/>
            <w:hideMark/>
          </w:tcPr>
          <w:p w14:paraId="3CB4C01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745" w:type="dxa"/>
            <w:tcBorders>
              <w:top w:val="nil"/>
              <w:left w:val="nil"/>
              <w:bottom w:val="single" w:sz="4" w:space="0" w:color="auto"/>
              <w:right w:val="single" w:sz="4" w:space="0" w:color="auto"/>
            </w:tcBorders>
            <w:shd w:val="clear" w:color="000000" w:fill="FFFFFF"/>
            <w:noWrap/>
            <w:vAlign w:val="bottom"/>
            <w:hideMark/>
          </w:tcPr>
          <w:p w14:paraId="7D39718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1 509</w:t>
            </w:r>
          </w:p>
        </w:tc>
        <w:tc>
          <w:tcPr>
            <w:tcW w:w="1315" w:type="dxa"/>
            <w:tcBorders>
              <w:top w:val="nil"/>
              <w:left w:val="nil"/>
              <w:bottom w:val="single" w:sz="4" w:space="0" w:color="auto"/>
              <w:right w:val="single" w:sz="8" w:space="0" w:color="auto"/>
            </w:tcBorders>
            <w:shd w:val="clear" w:color="000000" w:fill="FFFFFF"/>
            <w:noWrap/>
            <w:vAlign w:val="bottom"/>
            <w:hideMark/>
          </w:tcPr>
          <w:p w14:paraId="1FC5B6C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2FECD5C"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6FCBA5C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2A4CBD7"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84" w:type="dxa"/>
            <w:tcBorders>
              <w:top w:val="nil"/>
              <w:left w:val="nil"/>
              <w:bottom w:val="single" w:sz="4" w:space="0" w:color="auto"/>
              <w:right w:val="single" w:sz="4" w:space="0" w:color="auto"/>
            </w:tcBorders>
            <w:shd w:val="clear" w:color="000000" w:fill="FFFFFF"/>
            <w:noWrap/>
            <w:vAlign w:val="bottom"/>
            <w:hideMark/>
          </w:tcPr>
          <w:p w14:paraId="372CE89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50E4FCC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7BC2DA3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7D39CA4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D126B2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9 647</w:t>
            </w:r>
          </w:p>
        </w:tc>
        <w:tc>
          <w:tcPr>
            <w:tcW w:w="1315" w:type="dxa"/>
            <w:tcBorders>
              <w:top w:val="nil"/>
              <w:left w:val="nil"/>
              <w:bottom w:val="single" w:sz="4" w:space="0" w:color="auto"/>
              <w:right w:val="single" w:sz="8" w:space="0" w:color="auto"/>
            </w:tcBorders>
            <w:shd w:val="clear" w:color="000000" w:fill="FFFFFF"/>
            <w:noWrap/>
            <w:vAlign w:val="bottom"/>
            <w:hideMark/>
          </w:tcPr>
          <w:p w14:paraId="36A56AC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109C82FD"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418ED3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B50D93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Непрограммное </w:t>
            </w:r>
            <w:proofErr w:type="spellStart"/>
            <w:r w:rsidRPr="00AA654E">
              <w:rPr>
                <w:rFonts w:ascii="Times New Roman" w:eastAsia="Times New Roman" w:hAnsi="Times New Roman" w:cs="Times New Roman"/>
                <w:sz w:val="16"/>
                <w:szCs w:val="16"/>
                <w:lang w:eastAsia="ru-RU"/>
              </w:rPr>
              <w:t>напрвление</w:t>
            </w:r>
            <w:proofErr w:type="spellEnd"/>
            <w:r w:rsidRPr="00AA654E">
              <w:rPr>
                <w:rFonts w:ascii="Times New Roman" w:eastAsia="Times New Roman" w:hAnsi="Times New Roman" w:cs="Times New Roman"/>
                <w:sz w:val="16"/>
                <w:szCs w:val="16"/>
                <w:lang w:eastAsia="ru-RU"/>
              </w:rPr>
              <w:t xml:space="preserve"> расходов в области </w:t>
            </w:r>
            <w:proofErr w:type="spellStart"/>
            <w:r w:rsidRPr="00AA654E">
              <w:rPr>
                <w:rFonts w:ascii="Times New Roman" w:eastAsia="Times New Roman" w:hAnsi="Times New Roman" w:cs="Times New Roman"/>
                <w:sz w:val="16"/>
                <w:szCs w:val="16"/>
                <w:lang w:eastAsia="ru-RU"/>
              </w:rPr>
              <w:t>общегосударсвтенных</w:t>
            </w:r>
            <w:proofErr w:type="spellEnd"/>
            <w:r w:rsidRPr="00AA654E">
              <w:rPr>
                <w:rFonts w:ascii="Times New Roman" w:eastAsia="Times New Roman" w:hAnsi="Times New Roman" w:cs="Times New Roman"/>
                <w:sz w:val="16"/>
                <w:szCs w:val="16"/>
                <w:lang w:eastAsia="ru-RU"/>
              </w:rPr>
              <w:t xml:space="preserve"> вопросов</w:t>
            </w:r>
          </w:p>
        </w:tc>
        <w:tc>
          <w:tcPr>
            <w:tcW w:w="584" w:type="dxa"/>
            <w:tcBorders>
              <w:top w:val="nil"/>
              <w:left w:val="nil"/>
              <w:bottom w:val="single" w:sz="4" w:space="0" w:color="auto"/>
              <w:right w:val="single" w:sz="4" w:space="0" w:color="auto"/>
            </w:tcBorders>
            <w:shd w:val="clear" w:color="000000" w:fill="FFFFFF"/>
            <w:noWrap/>
            <w:vAlign w:val="bottom"/>
            <w:hideMark/>
          </w:tcPr>
          <w:p w14:paraId="77AA882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4357DD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732A1DF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31CD4E2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C3CD11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9 527</w:t>
            </w:r>
          </w:p>
        </w:tc>
        <w:tc>
          <w:tcPr>
            <w:tcW w:w="1315" w:type="dxa"/>
            <w:tcBorders>
              <w:top w:val="nil"/>
              <w:left w:val="nil"/>
              <w:bottom w:val="single" w:sz="4" w:space="0" w:color="auto"/>
              <w:right w:val="single" w:sz="8" w:space="0" w:color="auto"/>
            </w:tcBorders>
            <w:shd w:val="clear" w:color="000000" w:fill="FFFFFF"/>
            <w:noWrap/>
            <w:vAlign w:val="bottom"/>
            <w:hideMark/>
          </w:tcPr>
          <w:p w14:paraId="342F2B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8A39131"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F59D3D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421A8B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84" w:type="dxa"/>
            <w:tcBorders>
              <w:top w:val="nil"/>
              <w:left w:val="nil"/>
              <w:bottom w:val="single" w:sz="4" w:space="0" w:color="auto"/>
              <w:right w:val="single" w:sz="4" w:space="0" w:color="auto"/>
            </w:tcBorders>
            <w:shd w:val="clear" w:color="000000" w:fill="FFFFFF"/>
            <w:noWrap/>
            <w:vAlign w:val="bottom"/>
            <w:hideMark/>
          </w:tcPr>
          <w:p w14:paraId="6A524FB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72CA0F0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4CAE712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auto"/>
              <w:right w:val="single" w:sz="4" w:space="0" w:color="auto"/>
            </w:tcBorders>
            <w:shd w:val="clear" w:color="000000" w:fill="FFFFFF"/>
            <w:noWrap/>
            <w:vAlign w:val="bottom"/>
            <w:hideMark/>
          </w:tcPr>
          <w:p w14:paraId="5B38C70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C3939A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9 338</w:t>
            </w:r>
          </w:p>
        </w:tc>
        <w:tc>
          <w:tcPr>
            <w:tcW w:w="1315" w:type="dxa"/>
            <w:tcBorders>
              <w:top w:val="nil"/>
              <w:left w:val="nil"/>
              <w:bottom w:val="single" w:sz="4" w:space="0" w:color="auto"/>
              <w:right w:val="single" w:sz="8" w:space="0" w:color="auto"/>
            </w:tcBorders>
            <w:shd w:val="clear" w:color="000000" w:fill="FFFFFF"/>
            <w:noWrap/>
            <w:vAlign w:val="bottom"/>
            <w:hideMark/>
          </w:tcPr>
          <w:p w14:paraId="2A65A62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EEF3285"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605BD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54A442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84" w:type="dxa"/>
            <w:tcBorders>
              <w:top w:val="nil"/>
              <w:left w:val="nil"/>
              <w:bottom w:val="single" w:sz="4" w:space="0" w:color="auto"/>
              <w:right w:val="single" w:sz="4" w:space="0" w:color="auto"/>
            </w:tcBorders>
            <w:shd w:val="clear" w:color="000000" w:fill="FFFFFF"/>
            <w:noWrap/>
            <w:vAlign w:val="bottom"/>
            <w:hideMark/>
          </w:tcPr>
          <w:p w14:paraId="7D256FB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203CDB9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59C0E4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auto"/>
              <w:right w:val="single" w:sz="4" w:space="0" w:color="auto"/>
            </w:tcBorders>
            <w:shd w:val="clear" w:color="000000" w:fill="FFFFFF"/>
            <w:noWrap/>
            <w:vAlign w:val="bottom"/>
            <w:hideMark/>
          </w:tcPr>
          <w:p w14:paraId="580083F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745" w:type="dxa"/>
            <w:tcBorders>
              <w:top w:val="nil"/>
              <w:left w:val="nil"/>
              <w:bottom w:val="single" w:sz="4" w:space="0" w:color="auto"/>
              <w:right w:val="single" w:sz="4" w:space="0" w:color="auto"/>
            </w:tcBorders>
            <w:shd w:val="clear" w:color="000000" w:fill="FFFFFF"/>
            <w:noWrap/>
            <w:vAlign w:val="bottom"/>
            <w:hideMark/>
          </w:tcPr>
          <w:p w14:paraId="26D4C24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7 937</w:t>
            </w:r>
          </w:p>
        </w:tc>
        <w:tc>
          <w:tcPr>
            <w:tcW w:w="1315" w:type="dxa"/>
            <w:tcBorders>
              <w:top w:val="nil"/>
              <w:left w:val="nil"/>
              <w:bottom w:val="single" w:sz="4" w:space="0" w:color="auto"/>
              <w:right w:val="single" w:sz="8" w:space="0" w:color="auto"/>
            </w:tcBorders>
            <w:shd w:val="clear" w:color="000000" w:fill="FFFFFF"/>
            <w:noWrap/>
            <w:vAlign w:val="bottom"/>
            <w:hideMark/>
          </w:tcPr>
          <w:p w14:paraId="4B2ED6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6DAAD92"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971F9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4804D6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w:t>
            </w:r>
            <w:proofErr w:type="spellStart"/>
            <w:r w:rsidRPr="00AA654E">
              <w:rPr>
                <w:rFonts w:ascii="Times New Roman" w:eastAsia="Times New Roman" w:hAnsi="Times New Roman" w:cs="Times New Roman"/>
                <w:sz w:val="16"/>
                <w:szCs w:val="16"/>
                <w:lang w:eastAsia="ru-RU"/>
              </w:rPr>
              <w:t>товарорв</w:t>
            </w:r>
            <w:proofErr w:type="spellEnd"/>
            <w:r w:rsidRPr="00AA654E">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0926297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18113A7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67FC62E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auto"/>
              <w:right w:val="single" w:sz="4" w:space="0" w:color="auto"/>
            </w:tcBorders>
            <w:shd w:val="clear" w:color="000000" w:fill="FFFFFF"/>
            <w:noWrap/>
            <w:vAlign w:val="bottom"/>
            <w:hideMark/>
          </w:tcPr>
          <w:p w14:paraId="586A63C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04827D7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1 360</w:t>
            </w:r>
          </w:p>
        </w:tc>
        <w:tc>
          <w:tcPr>
            <w:tcW w:w="1315" w:type="dxa"/>
            <w:tcBorders>
              <w:top w:val="nil"/>
              <w:left w:val="nil"/>
              <w:bottom w:val="single" w:sz="4" w:space="0" w:color="auto"/>
              <w:right w:val="single" w:sz="8" w:space="0" w:color="auto"/>
            </w:tcBorders>
            <w:shd w:val="clear" w:color="000000" w:fill="FFFFFF"/>
            <w:noWrap/>
            <w:vAlign w:val="bottom"/>
            <w:hideMark/>
          </w:tcPr>
          <w:p w14:paraId="1D13421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8F789A8"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E41654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DD700D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Уплата налогов, сборов и иных платежей</w:t>
            </w:r>
          </w:p>
        </w:tc>
        <w:tc>
          <w:tcPr>
            <w:tcW w:w="584" w:type="dxa"/>
            <w:tcBorders>
              <w:top w:val="nil"/>
              <w:left w:val="nil"/>
              <w:bottom w:val="single" w:sz="4" w:space="0" w:color="auto"/>
              <w:right w:val="single" w:sz="4" w:space="0" w:color="auto"/>
            </w:tcBorders>
            <w:shd w:val="clear" w:color="000000" w:fill="FFFFFF"/>
            <w:noWrap/>
            <w:vAlign w:val="bottom"/>
            <w:hideMark/>
          </w:tcPr>
          <w:p w14:paraId="3C487D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440508F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103528B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auto"/>
              <w:right w:val="single" w:sz="4" w:space="0" w:color="auto"/>
            </w:tcBorders>
            <w:shd w:val="clear" w:color="000000" w:fill="FFFFFF"/>
            <w:noWrap/>
            <w:vAlign w:val="bottom"/>
            <w:hideMark/>
          </w:tcPr>
          <w:p w14:paraId="6268F26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850</w:t>
            </w:r>
          </w:p>
        </w:tc>
        <w:tc>
          <w:tcPr>
            <w:tcW w:w="745" w:type="dxa"/>
            <w:tcBorders>
              <w:top w:val="nil"/>
              <w:left w:val="nil"/>
              <w:bottom w:val="single" w:sz="4" w:space="0" w:color="auto"/>
              <w:right w:val="single" w:sz="4" w:space="0" w:color="auto"/>
            </w:tcBorders>
            <w:shd w:val="clear" w:color="000000" w:fill="FFFFFF"/>
            <w:noWrap/>
            <w:vAlign w:val="bottom"/>
            <w:hideMark/>
          </w:tcPr>
          <w:p w14:paraId="6F27B95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41</w:t>
            </w:r>
          </w:p>
        </w:tc>
        <w:tc>
          <w:tcPr>
            <w:tcW w:w="1315" w:type="dxa"/>
            <w:tcBorders>
              <w:top w:val="nil"/>
              <w:left w:val="nil"/>
              <w:bottom w:val="single" w:sz="4" w:space="0" w:color="auto"/>
              <w:right w:val="single" w:sz="8" w:space="0" w:color="auto"/>
            </w:tcBorders>
            <w:shd w:val="clear" w:color="000000" w:fill="FFFFFF"/>
            <w:noWrap/>
            <w:vAlign w:val="bottom"/>
            <w:hideMark/>
          </w:tcPr>
          <w:p w14:paraId="61FE6F0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E989903"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B68F1D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4135A4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457AB84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0FFC19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556CA13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4372A6C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074352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189</w:t>
            </w:r>
          </w:p>
        </w:tc>
        <w:tc>
          <w:tcPr>
            <w:tcW w:w="1315" w:type="dxa"/>
            <w:tcBorders>
              <w:top w:val="nil"/>
              <w:left w:val="nil"/>
              <w:bottom w:val="single" w:sz="4" w:space="0" w:color="auto"/>
              <w:right w:val="single" w:sz="8" w:space="0" w:color="auto"/>
            </w:tcBorders>
            <w:shd w:val="clear" w:color="000000" w:fill="FFFFFF"/>
            <w:noWrap/>
            <w:vAlign w:val="bottom"/>
            <w:hideMark/>
          </w:tcPr>
          <w:p w14:paraId="2527B00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9436D55"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F33093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3F4757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744A45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052296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4B0AA9A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731A90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5D28763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189</w:t>
            </w:r>
          </w:p>
        </w:tc>
        <w:tc>
          <w:tcPr>
            <w:tcW w:w="1315" w:type="dxa"/>
            <w:tcBorders>
              <w:top w:val="nil"/>
              <w:left w:val="nil"/>
              <w:bottom w:val="single" w:sz="4" w:space="0" w:color="auto"/>
              <w:right w:val="single" w:sz="8" w:space="0" w:color="auto"/>
            </w:tcBorders>
            <w:shd w:val="clear" w:color="000000" w:fill="FFFFFF"/>
            <w:noWrap/>
            <w:vAlign w:val="bottom"/>
            <w:hideMark/>
          </w:tcPr>
          <w:p w14:paraId="744C2C1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C55B21B"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AC611C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BA3AB3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10ED681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7EBE991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7103C8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780 00 00000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3928B7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A21D36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315" w:type="dxa"/>
            <w:tcBorders>
              <w:top w:val="nil"/>
              <w:left w:val="nil"/>
              <w:bottom w:val="single" w:sz="4" w:space="0" w:color="auto"/>
              <w:right w:val="single" w:sz="8" w:space="0" w:color="auto"/>
            </w:tcBorders>
            <w:shd w:val="clear" w:color="000000" w:fill="FFFFFF"/>
            <w:noWrap/>
            <w:vAlign w:val="bottom"/>
            <w:hideMark/>
          </w:tcPr>
          <w:p w14:paraId="2EB6F8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4D09E90"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E9E8A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3448D1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84" w:type="dxa"/>
            <w:tcBorders>
              <w:top w:val="nil"/>
              <w:left w:val="nil"/>
              <w:bottom w:val="single" w:sz="4" w:space="0" w:color="auto"/>
              <w:right w:val="single" w:sz="4" w:space="0" w:color="auto"/>
            </w:tcBorders>
            <w:shd w:val="clear" w:color="000000" w:fill="FFFFFF"/>
            <w:noWrap/>
            <w:vAlign w:val="bottom"/>
            <w:hideMark/>
          </w:tcPr>
          <w:p w14:paraId="57E6D51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4D89FD1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41BE5EF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780 00 11020</w:t>
            </w:r>
          </w:p>
        </w:tc>
        <w:tc>
          <w:tcPr>
            <w:tcW w:w="602" w:type="dxa"/>
            <w:tcBorders>
              <w:top w:val="nil"/>
              <w:left w:val="nil"/>
              <w:bottom w:val="single" w:sz="4" w:space="0" w:color="auto"/>
              <w:right w:val="single" w:sz="4" w:space="0" w:color="auto"/>
            </w:tcBorders>
            <w:shd w:val="clear" w:color="000000" w:fill="FFFFFF"/>
            <w:noWrap/>
            <w:vAlign w:val="bottom"/>
            <w:hideMark/>
          </w:tcPr>
          <w:p w14:paraId="3F4E629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D28A5B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315" w:type="dxa"/>
            <w:tcBorders>
              <w:top w:val="nil"/>
              <w:left w:val="nil"/>
              <w:bottom w:val="single" w:sz="4" w:space="0" w:color="auto"/>
              <w:right w:val="single" w:sz="8" w:space="0" w:color="auto"/>
            </w:tcBorders>
            <w:shd w:val="clear" w:color="000000" w:fill="FFFFFF"/>
            <w:noWrap/>
            <w:vAlign w:val="bottom"/>
            <w:hideMark/>
          </w:tcPr>
          <w:p w14:paraId="5B6AA1D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9C8B883"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25FB6C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CF3E08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12F9C58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131AC89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1163" w:type="dxa"/>
            <w:tcBorders>
              <w:top w:val="nil"/>
              <w:left w:val="nil"/>
              <w:bottom w:val="single" w:sz="4" w:space="0" w:color="auto"/>
              <w:right w:val="single" w:sz="4" w:space="0" w:color="auto"/>
            </w:tcBorders>
            <w:shd w:val="clear" w:color="000000" w:fill="FFFFFF"/>
            <w:noWrap/>
            <w:vAlign w:val="bottom"/>
            <w:hideMark/>
          </w:tcPr>
          <w:p w14:paraId="058F3EA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780 00 11020</w:t>
            </w:r>
          </w:p>
        </w:tc>
        <w:tc>
          <w:tcPr>
            <w:tcW w:w="602" w:type="dxa"/>
            <w:tcBorders>
              <w:top w:val="nil"/>
              <w:left w:val="nil"/>
              <w:bottom w:val="single" w:sz="4" w:space="0" w:color="auto"/>
              <w:right w:val="single" w:sz="4" w:space="0" w:color="auto"/>
            </w:tcBorders>
            <w:shd w:val="clear" w:color="000000" w:fill="FFFFFF"/>
            <w:noWrap/>
            <w:vAlign w:val="bottom"/>
            <w:hideMark/>
          </w:tcPr>
          <w:p w14:paraId="63642E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154CE23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315" w:type="dxa"/>
            <w:tcBorders>
              <w:top w:val="nil"/>
              <w:left w:val="nil"/>
              <w:bottom w:val="single" w:sz="4" w:space="0" w:color="auto"/>
              <w:right w:val="single" w:sz="8" w:space="0" w:color="auto"/>
            </w:tcBorders>
            <w:shd w:val="clear" w:color="000000" w:fill="FFFFFF"/>
            <w:noWrap/>
            <w:vAlign w:val="bottom"/>
            <w:hideMark/>
          </w:tcPr>
          <w:p w14:paraId="4190599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4065B36"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045B533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E93D50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584" w:type="dxa"/>
            <w:tcBorders>
              <w:top w:val="nil"/>
              <w:left w:val="nil"/>
              <w:bottom w:val="single" w:sz="4" w:space="0" w:color="auto"/>
              <w:right w:val="single" w:sz="4" w:space="0" w:color="auto"/>
            </w:tcBorders>
            <w:shd w:val="clear" w:color="000000" w:fill="FFFFFF"/>
            <w:noWrap/>
            <w:vAlign w:val="bottom"/>
            <w:hideMark/>
          </w:tcPr>
          <w:p w14:paraId="4860069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26E8DC2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4E52276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40BE311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B6F4D8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40</w:t>
            </w:r>
          </w:p>
        </w:tc>
        <w:tc>
          <w:tcPr>
            <w:tcW w:w="1315" w:type="dxa"/>
            <w:tcBorders>
              <w:top w:val="nil"/>
              <w:left w:val="nil"/>
              <w:bottom w:val="single" w:sz="4" w:space="0" w:color="auto"/>
              <w:right w:val="single" w:sz="8" w:space="0" w:color="auto"/>
            </w:tcBorders>
            <w:shd w:val="clear" w:color="000000" w:fill="FFFFFF"/>
            <w:noWrap/>
            <w:vAlign w:val="bottom"/>
            <w:hideMark/>
          </w:tcPr>
          <w:p w14:paraId="57FDF0A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208DA43B"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2E5FBF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BFFE1F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4" w:type="dxa"/>
            <w:tcBorders>
              <w:top w:val="nil"/>
              <w:left w:val="nil"/>
              <w:bottom w:val="single" w:sz="4" w:space="0" w:color="auto"/>
              <w:right w:val="single" w:sz="4" w:space="0" w:color="auto"/>
            </w:tcBorders>
            <w:shd w:val="clear" w:color="000000" w:fill="FFFFFF"/>
            <w:noWrap/>
            <w:vAlign w:val="bottom"/>
            <w:hideMark/>
          </w:tcPr>
          <w:p w14:paraId="728B784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B92D9B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7BB7471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412E9F0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496FA5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w:t>
            </w:r>
          </w:p>
        </w:tc>
        <w:tc>
          <w:tcPr>
            <w:tcW w:w="1315" w:type="dxa"/>
            <w:tcBorders>
              <w:top w:val="nil"/>
              <w:left w:val="nil"/>
              <w:bottom w:val="single" w:sz="4" w:space="0" w:color="auto"/>
              <w:right w:val="single" w:sz="8" w:space="0" w:color="auto"/>
            </w:tcBorders>
            <w:shd w:val="clear" w:color="000000" w:fill="FFFFFF"/>
            <w:noWrap/>
            <w:vAlign w:val="bottom"/>
            <w:hideMark/>
          </w:tcPr>
          <w:p w14:paraId="1F0F146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643EBB6"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4E240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6DEC7B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Межбюджетные трансферты </w:t>
            </w:r>
          </w:p>
        </w:tc>
        <w:tc>
          <w:tcPr>
            <w:tcW w:w="584" w:type="dxa"/>
            <w:tcBorders>
              <w:top w:val="nil"/>
              <w:left w:val="nil"/>
              <w:bottom w:val="single" w:sz="4" w:space="0" w:color="auto"/>
              <w:right w:val="single" w:sz="4" w:space="0" w:color="auto"/>
            </w:tcBorders>
            <w:shd w:val="clear" w:color="000000" w:fill="FFFFFF"/>
            <w:noWrap/>
            <w:vAlign w:val="bottom"/>
            <w:hideMark/>
          </w:tcPr>
          <w:p w14:paraId="4BA1375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02D5A9E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59E2CD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6D04638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C6B51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w:t>
            </w:r>
          </w:p>
        </w:tc>
        <w:tc>
          <w:tcPr>
            <w:tcW w:w="1315" w:type="dxa"/>
            <w:tcBorders>
              <w:top w:val="nil"/>
              <w:left w:val="nil"/>
              <w:bottom w:val="single" w:sz="4" w:space="0" w:color="auto"/>
              <w:right w:val="single" w:sz="8" w:space="0" w:color="auto"/>
            </w:tcBorders>
            <w:shd w:val="clear" w:color="000000" w:fill="FFFFFF"/>
            <w:noWrap/>
            <w:vAlign w:val="bottom"/>
            <w:hideMark/>
          </w:tcPr>
          <w:p w14:paraId="1C1C570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FF31822" w14:textId="77777777" w:rsidTr="0070111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6B646C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9C56FA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3659E23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149265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5E4F90F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2D7965F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254A8A5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w:t>
            </w:r>
          </w:p>
        </w:tc>
        <w:tc>
          <w:tcPr>
            <w:tcW w:w="1315" w:type="dxa"/>
            <w:tcBorders>
              <w:top w:val="nil"/>
              <w:left w:val="nil"/>
              <w:bottom w:val="single" w:sz="4" w:space="0" w:color="auto"/>
              <w:right w:val="single" w:sz="8" w:space="0" w:color="auto"/>
            </w:tcBorders>
            <w:shd w:val="clear" w:color="000000" w:fill="FFFFFF"/>
            <w:noWrap/>
            <w:vAlign w:val="bottom"/>
            <w:hideMark/>
          </w:tcPr>
          <w:p w14:paraId="37A9962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F0AFE95" w14:textId="77777777" w:rsidTr="00674EAE">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2BF1BDC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40929B7"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Резервные фонды</w:t>
            </w:r>
          </w:p>
        </w:tc>
        <w:tc>
          <w:tcPr>
            <w:tcW w:w="584" w:type="dxa"/>
            <w:tcBorders>
              <w:top w:val="nil"/>
              <w:left w:val="nil"/>
              <w:bottom w:val="single" w:sz="4" w:space="0" w:color="auto"/>
              <w:right w:val="single" w:sz="4" w:space="0" w:color="auto"/>
            </w:tcBorders>
            <w:shd w:val="clear" w:color="000000" w:fill="FFFFFF"/>
            <w:noWrap/>
            <w:vAlign w:val="bottom"/>
            <w:hideMark/>
          </w:tcPr>
          <w:p w14:paraId="1E924FD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E0C9BA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11</w:t>
            </w:r>
          </w:p>
        </w:tc>
        <w:tc>
          <w:tcPr>
            <w:tcW w:w="1163" w:type="dxa"/>
            <w:tcBorders>
              <w:top w:val="nil"/>
              <w:left w:val="nil"/>
              <w:bottom w:val="single" w:sz="4" w:space="0" w:color="auto"/>
              <w:right w:val="single" w:sz="4" w:space="0" w:color="auto"/>
            </w:tcBorders>
            <w:shd w:val="clear" w:color="000000" w:fill="FFFFFF"/>
            <w:noWrap/>
            <w:vAlign w:val="bottom"/>
            <w:hideMark/>
          </w:tcPr>
          <w:p w14:paraId="74BB4AC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502F8AE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AEFBF9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485</w:t>
            </w:r>
          </w:p>
        </w:tc>
        <w:tc>
          <w:tcPr>
            <w:tcW w:w="1315" w:type="dxa"/>
            <w:tcBorders>
              <w:top w:val="nil"/>
              <w:left w:val="nil"/>
              <w:bottom w:val="single" w:sz="4" w:space="0" w:color="auto"/>
              <w:right w:val="single" w:sz="8" w:space="0" w:color="auto"/>
            </w:tcBorders>
            <w:shd w:val="clear" w:color="000000" w:fill="FFFFFF"/>
            <w:noWrap/>
            <w:vAlign w:val="bottom"/>
            <w:hideMark/>
          </w:tcPr>
          <w:p w14:paraId="6A94F1B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7B3EDD59" w14:textId="77777777" w:rsidTr="00674EAE">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3D57DF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04D119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4" w:type="dxa"/>
            <w:tcBorders>
              <w:top w:val="nil"/>
              <w:left w:val="nil"/>
              <w:bottom w:val="single" w:sz="4" w:space="0" w:color="auto"/>
              <w:right w:val="single" w:sz="4" w:space="0" w:color="auto"/>
            </w:tcBorders>
            <w:shd w:val="clear" w:color="000000" w:fill="FFFFFF"/>
            <w:noWrap/>
            <w:vAlign w:val="bottom"/>
            <w:hideMark/>
          </w:tcPr>
          <w:p w14:paraId="27A7B6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7FFEA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11</w:t>
            </w:r>
          </w:p>
        </w:tc>
        <w:tc>
          <w:tcPr>
            <w:tcW w:w="1163" w:type="dxa"/>
            <w:tcBorders>
              <w:top w:val="nil"/>
              <w:left w:val="nil"/>
              <w:bottom w:val="single" w:sz="4" w:space="0" w:color="auto"/>
              <w:right w:val="single" w:sz="4" w:space="0" w:color="auto"/>
            </w:tcBorders>
            <w:shd w:val="clear" w:color="000000" w:fill="FFFFFF"/>
            <w:noWrap/>
            <w:vAlign w:val="bottom"/>
            <w:hideMark/>
          </w:tcPr>
          <w:p w14:paraId="5FD0B6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64FB1B5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0541B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485</w:t>
            </w:r>
          </w:p>
        </w:tc>
        <w:tc>
          <w:tcPr>
            <w:tcW w:w="1315" w:type="dxa"/>
            <w:tcBorders>
              <w:top w:val="nil"/>
              <w:left w:val="nil"/>
              <w:bottom w:val="single" w:sz="4" w:space="0" w:color="auto"/>
              <w:right w:val="single" w:sz="8" w:space="0" w:color="auto"/>
            </w:tcBorders>
            <w:shd w:val="clear" w:color="000000" w:fill="FFFFFF"/>
            <w:noWrap/>
            <w:vAlign w:val="bottom"/>
            <w:hideMark/>
          </w:tcPr>
          <w:p w14:paraId="059D367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3C3F05E" w14:textId="77777777" w:rsidTr="00674EAE">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5BE9E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CC19F1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Резервные фонды местной администрации</w:t>
            </w:r>
          </w:p>
        </w:tc>
        <w:tc>
          <w:tcPr>
            <w:tcW w:w="584" w:type="dxa"/>
            <w:tcBorders>
              <w:top w:val="nil"/>
              <w:left w:val="nil"/>
              <w:bottom w:val="single" w:sz="4" w:space="0" w:color="auto"/>
              <w:right w:val="single" w:sz="4" w:space="0" w:color="auto"/>
            </w:tcBorders>
            <w:shd w:val="clear" w:color="000000" w:fill="FFFFFF"/>
            <w:noWrap/>
            <w:vAlign w:val="bottom"/>
            <w:hideMark/>
          </w:tcPr>
          <w:p w14:paraId="5B018E7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5C4874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11</w:t>
            </w:r>
          </w:p>
        </w:tc>
        <w:tc>
          <w:tcPr>
            <w:tcW w:w="1163" w:type="dxa"/>
            <w:tcBorders>
              <w:top w:val="nil"/>
              <w:left w:val="nil"/>
              <w:bottom w:val="single" w:sz="4" w:space="0" w:color="auto"/>
              <w:right w:val="single" w:sz="4" w:space="0" w:color="auto"/>
            </w:tcBorders>
            <w:shd w:val="clear" w:color="000000" w:fill="FFFFFF"/>
            <w:vAlign w:val="bottom"/>
            <w:hideMark/>
          </w:tcPr>
          <w:p w14:paraId="3F85E91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99 1 0079990</w:t>
            </w:r>
          </w:p>
        </w:tc>
        <w:tc>
          <w:tcPr>
            <w:tcW w:w="602" w:type="dxa"/>
            <w:tcBorders>
              <w:top w:val="nil"/>
              <w:left w:val="nil"/>
              <w:bottom w:val="single" w:sz="4" w:space="0" w:color="auto"/>
              <w:right w:val="single" w:sz="4" w:space="0" w:color="auto"/>
            </w:tcBorders>
            <w:shd w:val="clear" w:color="000000" w:fill="FFFFFF"/>
            <w:noWrap/>
            <w:vAlign w:val="bottom"/>
            <w:hideMark/>
          </w:tcPr>
          <w:p w14:paraId="0F4CB3D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0C9CCCD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485</w:t>
            </w:r>
          </w:p>
        </w:tc>
        <w:tc>
          <w:tcPr>
            <w:tcW w:w="1315" w:type="dxa"/>
            <w:tcBorders>
              <w:top w:val="nil"/>
              <w:left w:val="nil"/>
              <w:bottom w:val="single" w:sz="4" w:space="0" w:color="auto"/>
              <w:right w:val="single" w:sz="8" w:space="0" w:color="auto"/>
            </w:tcBorders>
            <w:shd w:val="clear" w:color="000000" w:fill="FFFFFF"/>
            <w:noWrap/>
            <w:vAlign w:val="bottom"/>
            <w:hideMark/>
          </w:tcPr>
          <w:p w14:paraId="766B771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8AF4AF7" w14:textId="77777777" w:rsidTr="00674EAE">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EE8FF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B97B6F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Резервные средства</w:t>
            </w:r>
          </w:p>
        </w:tc>
        <w:tc>
          <w:tcPr>
            <w:tcW w:w="584" w:type="dxa"/>
            <w:tcBorders>
              <w:top w:val="nil"/>
              <w:left w:val="nil"/>
              <w:bottom w:val="single" w:sz="4" w:space="0" w:color="auto"/>
              <w:right w:val="single" w:sz="4" w:space="0" w:color="auto"/>
            </w:tcBorders>
            <w:shd w:val="clear" w:color="000000" w:fill="FFFFFF"/>
            <w:noWrap/>
            <w:vAlign w:val="bottom"/>
            <w:hideMark/>
          </w:tcPr>
          <w:p w14:paraId="76531B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D46EB2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11</w:t>
            </w:r>
          </w:p>
        </w:tc>
        <w:tc>
          <w:tcPr>
            <w:tcW w:w="1163" w:type="dxa"/>
            <w:tcBorders>
              <w:top w:val="nil"/>
              <w:left w:val="nil"/>
              <w:bottom w:val="single" w:sz="4" w:space="0" w:color="auto"/>
              <w:right w:val="single" w:sz="4" w:space="0" w:color="auto"/>
            </w:tcBorders>
            <w:shd w:val="clear" w:color="000000" w:fill="FFFFFF"/>
            <w:vAlign w:val="bottom"/>
            <w:hideMark/>
          </w:tcPr>
          <w:p w14:paraId="54B76A5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99 1 0079990</w:t>
            </w:r>
          </w:p>
        </w:tc>
        <w:tc>
          <w:tcPr>
            <w:tcW w:w="602" w:type="dxa"/>
            <w:tcBorders>
              <w:top w:val="nil"/>
              <w:left w:val="nil"/>
              <w:bottom w:val="single" w:sz="4" w:space="0" w:color="auto"/>
              <w:right w:val="single" w:sz="4" w:space="0" w:color="auto"/>
            </w:tcBorders>
            <w:shd w:val="clear" w:color="000000" w:fill="FFFFFF"/>
            <w:noWrap/>
            <w:vAlign w:val="bottom"/>
            <w:hideMark/>
          </w:tcPr>
          <w:p w14:paraId="1B786B1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870</w:t>
            </w:r>
          </w:p>
        </w:tc>
        <w:tc>
          <w:tcPr>
            <w:tcW w:w="745" w:type="dxa"/>
            <w:tcBorders>
              <w:top w:val="nil"/>
              <w:left w:val="nil"/>
              <w:bottom w:val="single" w:sz="4" w:space="0" w:color="auto"/>
              <w:right w:val="single" w:sz="4" w:space="0" w:color="auto"/>
            </w:tcBorders>
            <w:shd w:val="clear" w:color="000000" w:fill="FFFFFF"/>
            <w:noWrap/>
            <w:vAlign w:val="bottom"/>
            <w:hideMark/>
          </w:tcPr>
          <w:p w14:paraId="75B1547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485</w:t>
            </w:r>
          </w:p>
        </w:tc>
        <w:tc>
          <w:tcPr>
            <w:tcW w:w="1315" w:type="dxa"/>
            <w:tcBorders>
              <w:top w:val="nil"/>
              <w:left w:val="nil"/>
              <w:bottom w:val="single" w:sz="4" w:space="0" w:color="auto"/>
              <w:right w:val="single" w:sz="8" w:space="0" w:color="auto"/>
            </w:tcBorders>
            <w:shd w:val="clear" w:color="000000" w:fill="FFFFFF"/>
            <w:noWrap/>
            <w:vAlign w:val="bottom"/>
            <w:hideMark/>
          </w:tcPr>
          <w:p w14:paraId="2F02C79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F20F99D" w14:textId="77777777" w:rsidTr="00674EAE">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17DBA32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00FA6B9"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Другие общегосударственные вопросы</w:t>
            </w:r>
          </w:p>
        </w:tc>
        <w:tc>
          <w:tcPr>
            <w:tcW w:w="584" w:type="dxa"/>
            <w:tcBorders>
              <w:top w:val="nil"/>
              <w:left w:val="nil"/>
              <w:bottom w:val="single" w:sz="4" w:space="0" w:color="auto"/>
              <w:right w:val="single" w:sz="4" w:space="0" w:color="auto"/>
            </w:tcBorders>
            <w:shd w:val="clear" w:color="000000" w:fill="FFFFFF"/>
            <w:noWrap/>
            <w:vAlign w:val="bottom"/>
            <w:hideMark/>
          </w:tcPr>
          <w:p w14:paraId="537BFBF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567D4C9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1FF09A0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6C5279A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310E2F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3 530</w:t>
            </w:r>
          </w:p>
        </w:tc>
        <w:tc>
          <w:tcPr>
            <w:tcW w:w="1315" w:type="dxa"/>
            <w:tcBorders>
              <w:top w:val="nil"/>
              <w:left w:val="nil"/>
              <w:bottom w:val="single" w:sz="4" w:space="0" w:color="auto"/>
              <w:right w:val="single" w:sz="8" w:space="0" w:color="auto"/>
            </w:tcBorders>
            <w:shd w:val="clear" w:color="000000" w:fill="FFFFFF"/>
            <w:noWrap/>
            <w:vAlign w:val="bottom"/>
            <w:hideMark/>
          </w:tcPr>
          <w:p w14:paraId="29DFF0A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68FD7FC" w14:textId="77777777" w:rsidTr="00674EAE">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F14AA9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6E04EC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763BC4F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DFF53C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773DC77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1819254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7B7C5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1 060</w:t>
            </w:r>
          </w:p>
        </w:tc>
        <w:tc>
          <w:tcPr>
            <w:tcW w:w="1315" w:type="dxa"/>
            <w:tcBorders>
              <w:top w:val="nil"/>
              <w:left w:val="nil"/>
              <w:bottom w:val="single" w:sz="4" w:space="0" w:color="auto"/>
              <w:right w:val="single" w:sz="8" w:space="0" w:color="auto"/>
            </w:tcBorders>
            <w:shd w:val="clear" w:color="000000" w:fill="FFFFFF"/>
            <w:noWrap/>
            <w:vAlign w:val="bottom"/>
            <w:hideMark/>
          </w:tcPr>
          <w:p w14:paraId="0023556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EFC95E2"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75DC5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374572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13F876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D3B0C6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1D58BBC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auto"/>
              <w:right w:val="single" w:sz="4" w:space="0" w:color="auto"/>
            </w:tcBorders>
            <w:shd w:val="clear" w:color="000000" w:fill="FFFFFF"/>
            <w:noWrap/>
            <w:vAlign w:val="bottom"/>
            <w:hideMark/>
          </w:tcPr>
          <w:p w14:paraId="702825F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F4483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858</w:t>
            </w:r>
          </w:p>
        </w:tc>
        <w:tc>
          <w:tcPr>
            <w:tcW w:w="1315" w:type="dxa"/>
            <w:tcBorders>
              <w:top w:val="nil"/>
              <w:left w:val="nil"/>
              <w:bottom w:val="single" w:sz="4" w:space="0" w:color="auto"/>
              <w:right w:val="single" w:sz="8" w:space="0" w:color="auto"/>
            </w:tcBorders>
            <w:shd w:val="clear" w:color="000000" w:fill="FFFFFF"/>
            <w:noWrap/>
            <w:vAlign w:val="bottom"/>
            <w:hideMark/>
          </w:tcPr>
          <w:p w14:paraId="126D87B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83C90B7"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B0EB22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DD46A3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84" w:type="dxa"/>
            <w:tcBorders>
              <w:top w:val="nil"/>
              <w:left w:val="nil"/>
              <w:bottom w:val="single" w:sz="4" w:space="0" w:color="auto"/>
              <w:right w:val="single" w:sz="4" w:space="0" w:color="auto"/>
            </w:tcBorders>
            <w:shd w:val="clear" w:color="000000" w:fill="FFFFFF"/>
            <w:noWrap/>
            <w:vAlign w:val="bottom"/>
            <w:hideMark/>
          </w:tcPr>
          <w:p w14:paraId="68FB8B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152C774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65E8994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auto"/>
              <w:right w:val="single" w:sz="4" w:space="0" w:color="auto"/>
            </w:tcBorders>
            <w:shd w:val="clear" w:color="000000" w:fill="FFFFFF"/>
            <w:noWrap/>
            <w:vAlign w:val="bottom"/>
            <w:hideMark/>
          </w:tcPr>
          <w:p w14:paraId="274E669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05C237C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858</w:t>
            </w:r>
          </w:p>
        </w:tc>
        <w:tc>
          <w:tcPr>
            <w:tcW w:w="1315" w:type="dxa"/>
            <w:tcBorders>
              <w:top w:val="nil"/>
              <w:left w:val="nil"/>
              <w:bottom w:val="single" w:sz="4" w:space="0" w:color="auto"/>
              <w:right w:val="single" w:sz="8" w:space="0" w:color="auto"/>
            </w:tcBorders>
            <w:shd w:val="clear" w:color="000000" w:fill="FFFFFF"/>
            <w:noWrap/>
            <w:vAlign w:val="bottom"/>
            <w:hideMark/>
          </w:tcPr>
          <w:p w14:paraId="06E2720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D3F5C2B"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6889C1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1D8EF8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3A68F6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w:t>
            </w:r>
          </w:p>
        </w:tc>
        <w:tc>
          <w:tcPr>
            <w:tcW w:w="565" w:type="dxa"/>
            <w:tcBorders>
              <w:top w:val="nil"/>
              <w:left w:val="nil"/>
              <w:bottom w:val="single" w:sz="4" w:space="0" w:color="auto"/>
              <w:right w:val="single" w:sz="4" w:space="0" w:color="auto"/>
            </w:tcBorders>
            <w:shd w:val="clear" w:color="000000" w:fill="FFFFFF"/>
            <w:noWrap/>
            <w:vAlign w:val="bottom"/>
            <w:hideMark/>
          </w:tcPr>
          <w:p w14:paraId="67D25AD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0BF2CD0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7CB176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3F24222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990</w:t>
            </w:r>
          </w:p>
        </w:tc>
        <w:tc>
          <w:tcPr>
            <w:tcW w:w="1315" w:type="dxa"/>
            <w:tcBorders>
              <w:top w:val="nil"/>
              <w:left w:val="nil"/>
              <w:bottom w:val="single" w:sz="4" w:space="0" w:color="auto"/>
              <w:right w:val="single" w:sz="8" w:space="0" w:color="auto"/>
            </w:tcBorders>
            <w:shd w:val="clear" w:color="000000" w:fill="FFFFFF"/>
            <w:noWrap/>
            <w:vAlign w:val="bottom"/>
            <w:hideMark/>
          </w:tcPr>
          <w:p w14:paraId="683ED35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2724504"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2BFBF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1132E5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направления расходов</w:t>
            </w:r>
          </w:p>
        </w:tc>
        <w:tc>
          <w:tcPr>
            <w:tcW w:w="584" w:type="dxa"/>
            <w:tcBorders>
              <w:top w:val="nil"/>
              <w:left w:val="nil"/>
              <w:bottom w:val="single" w:sz="4" w:space="0" w:color="auto"/>
              <w:right w:val="single" w:sz="4" w:space="0" w:color="auto"/>
            </w:tcBorders>
            <w:shd w:val="clear" w:color="000000" w:fill="FFFFFF"/>
            <w:noWrap/>
            <w:vAlign w:val="bottom"/>
            <w:hideMark/>
          </w:tcPr>
          <w:p w14:paraId="37E5E75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09E9F59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6F7F5FA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04861DB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82E628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202</w:t>
            </w:r>
          </w:p>
        </w:tc>
        <w:tc>
          <w:tcPr>
            <w:tcW w:w="1315" w:type="dxa"/>
            <w:tcBorders>
              <w:top w:val="nil"/>
              <w:left w:val="nil"/>
              <w:bottom w:val="single" w:sz="4" w:space="0" w:color="auto"/>
              <w:right w:val="single" w:sz="8" w:space="0" w:color="auto"/>
            </w:tcBorders>
            <w:shd w:val="clear" w:color="000000" w:fill="FFFFFF"/>
            <w:noWrap/>
            <w:vAlign w:val="bottom"/>
            <w:hideMark/>
          </w:tcPr>
          <w:p w14:paraId="16868A3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5C90D58"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4CE71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EF002D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бюджетные ассигнования</w:t>
            </w:r>
          </w:p>
        </w:tc>
        <w:tc>
          <w:tcPr>
            <w:tcW w:w="584" w:type="dxa"/>
            <w:tcBorders>
              <w:top w:val="nil"/>
              <w:left w:val="nil"/>
              <w:bottom w:val="single" w:sz="4" w:space="0" w:color="auto"/>
              <w:right w:val="single" w:sz="4" w:space="0" w:color="auto"/>
            </w:tcBorders>
            <w:shd w:val="clear" w:color="000000" w:fill="FFFFFF"/>
            <w:noWrap/>
            <w:vAlign w:val="bottom"/>
            <w:hideMark/>
          </w:tcPr>
          <w:p w14:paraId="08AA9FC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14C0072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25DE708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710 00 90010</w:t>
            </w:r>
          </w:p>
        </w:tc>
        <w:tc>
          <w:tcPr>
            <w:tcW w:w="602" w:type="dxa"/>
            <w:tcBorders>
              <w:top w:val="nil"/>
              <w:left w:val="nil"/>
              <w:bottom w:val="single" w:sz="4" w:space="0" w:color="auto"/>
              <w:right w:val="single" w:sz="4" w:space="0" w:color="auto"/>
            </w:tcBorders>
            <w:shd w:val="clear" w:color="000000" w:fill="FFFFFF"/>
            <w:noWrap/>
            <w:vAlign w:val="bottom"/>
            <w:hideMark/>
          </w:tcPr>
          <w:p w14:paraId="618FC85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4051DD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w:t>
            </w:r>
          </w:p>
        </w:tc>
        <w:tc>
          <w:tcPr>
            <w:tcW w:w="1315" w:type="dxa"/>
            <w:tcBorders>
              <w:top w:val="nil"/>
              <w:left w:val="nil"/>
              <w:bottom w:val="single" w:sz="4" w:space="0" w:color="auto"/>
              <w:right w:val="single" w:sz="8" w:space="0" w:color="auto"/>
            </w:tcBorders>
            <w:shd w:val="clear" w:color="000000" w:fill="FFFFFF"/>
            <w:noWrap/>
            <w:vAlign w:val="bottom"/>
            <w:hideMark/>
          </w:tcPr>
          <w:p w14:paraId="335603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CE22AB0"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D11AC2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A0737E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Исполнение судебных актов</w:t>
            </w:r>
          </w:p>
        </w:tc>
        <w:tc>
          <w:tcPr>
            <w:tcW w:w="584" w:type="dxa"/>
            <w:tcBorders>
              <w:top w:val="nil"/>
              <w:left w:val="nil"/>
              <w:bottom w:val="single" w:sz="4" w:space="0" w:color="auto"/>
              <w:right w:val="single" w:sz="4" w:space="0" w:color="auto"/>
            </w:tcBorders>
            <w:shd w:val="clear" w:color="000000" w:fill="FFFFFF"/>
            <w:noWrap/>
            <w:vAlign w:val="bottom"/>
            <w:hideMark/>
          </w:tcPr>
          <w:p w14:paraId="01F9696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584E24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48DA712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710 00 90010</w:t>
            </w:r>
          </w:p>
        </w:tc>
        <w:tc>
          <w:tcPr>
            <w:tcW w:w="602" w:type="dxa"/>
            <w:tcBorders>
              <w:top w:val="nil"/>
              <w:left w:val="nil"/>
              <w:bottom w:val="single" w:sz="4" w:space="0" w:color="auto"/>
              <w:right w:val="single" w:sz="4" w:space="0" w:color="auto"/>
            </w:tcBorders>
            <w:shd w:val="clear" w:color="000000" w:fill="FFFFFF"/>
            <w:noWrap/>
            <w:vAlign w:val="bottom"/>
            <w:hideMark/>
          </w:tcPr>
          <w:p w14:paraId="7F32E5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830</w:t>
            </w:r>
          </w:p>
        </w:tc>
        <w:tc>
          <w:tcPr>
            <w:tcW w:w="745" w:type="dxa"/>
            <w:tcBorders>
              <w:top w:val="nil"/>
              <w:left w:val="nil"/>
              <w:bottom w:val="single" w:sz="4" w:space="0" w:color="auto"/>
              <w:right w:val="single" w:sz="4" w:space="0" w:color="auto"/>
            </w:tcBorders>
            <w:shd w:val="clear" w:color="000000" w:fill="FFFFFF"/>
            <w:noWrap/>
            <w:vAlign w:val="bottom"/>
            <w:hideMark/>
          </w:tcPr>
          <w:p w14:paraId="5EA6585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w:t>
            </w:r>
          </w:p>
        </w:tc>
        <w:tc>
          <w:tcPr>
            <w:tcW w:w="1315" w:type="dxa"/>
            <w:tcBorders>
              <w:top w:val="nil"/>
              <w:left w:val="nil"/>
              <w:bottom w:val="single" w:sz="4" w:space="0" w:color="auto"/>
              <w:right w:val="single" w:sz="8" w:space="0" w:color="auto"/>
            </w:tcBorders>
            <w:shd w:val="clear" w:color="000000" w:fill="FFFFFF"/>
            <w:noWrap/>
            <w:vAlign w:val="bottom"/>
            <w:hideMark/>
          </w:tcPr>
          <w:p w14:paraId="2E96DE7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DD36ADC"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B8C948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B29E85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Уплата налогов, сборов и иных платежей</w:t>
            </w:r>
          </w:p>
        </w:tc>
        <w:tc>
          <w:tcPr>
            <w:tcW w:w="584" w:type="dxa"/>
            <w:tcBorders>
              <w:top w:val="nil"/>
              <w:left w:val="nil"/>
              <w:bottom w:val="single" w:sz="4" w:space="0" w:color="auto"/>
              <w:right w:val="single" w:sz="4" w:space="0" w:color="auto"/>
            </w:tcBorders>
            <w:shd w:val="clear" w:color="000000" w:fill="FFFFFF"/>
            <w:noWrap/>
            <w:vAlign w:val="bottom"/>
            <w:hideMark/>
          </w:tcPr>
          <w:p w14:paraId="31C406E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4849EB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56D45D2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710 00 90010</w:t>
            </w:r>
          </w:p>
        </w:tc>
        <w:tc>
          <w:tcPr>
            <w:tcW w:w="602" w:type="dxa"/>
            <w:tcBorders>
              <w:top w:val="nil"/>
              <w:left w:val="nil"/>
              <w:bottom w:val="single" w:sz="4" w:space="0" w:color="auto"/>
              <w:right w:val="single" w:sz="4" w:space="0" w:color="auto"/>
            </w:tcBorders>
            <w:shd w:val="clear" w:color="000000" w:fill="FFFFFF"/>
            <w:noWrap/>
            <w:vAlign w:val="bottom"/>
            <w:hideMark/>
          </w:tcPr>
          <w:p w14:paraId="2C05C6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850</w:t>
            </w:r>
          </w:p>
        </w:tc>
        <w:tc>
          <w:tcPr>
            <w:tcW w:w="745" w:type="dxa"/>
            <w:tcBorders>
              <w:top w:val="nil"/>
              <w:left w:val="nil"/>
              <w:bottom w:val="single" w:sz="4" w:space="0" w:color="auto"/>
              <w:right w:val="single" w:sz="4" w:space="0" w:color="auto"/>
            </w:tcBorders>
            <w:shd w:val="clear" w:color="000000" w:fill="FFFFFF"/>
            <w:noWrap/>
            <w:vAlign w:val="bottom"/>
            <w:hideMark/>
          </w:tcPr>
          <w:p w14:paraId="74A5C4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201</w:t>
            </w:r>
          </w:p>
        </w:tc>
        <w:tc>
          <w:tcPr>
            <w:tcW w:w="1315" w:type="dxa"/>
            <w:tcBorders>
              <w:top w:val="nil"/>
              <w:left w:val="nil"/>
              <w:bottom w:val="single" w:sz="4" w:space="0" w:color="auto"/>
              <w:right w:val="single" w:sz="8" w:space="0" w:color="auto"/>
            </w:tcBorders>
            <w:shd w:val="clear" w:color="000000" w:fill="FFFFFF"/>
            <w:noWrap/>
            <w:vAlign w:val="bottom"/>
            <w:hideMark/>
          </w:tcPr>
          <w:p w14:paraId="1672668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40C97B9"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2B7476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lastRenderedPageBreak/>
              <w:t> </w:t>
            </w:r>
          </w:p>
        </w:tc>
        <w:tc>
          <w:tcPr>
            <w:tcW w:w="5399" w:type="dxa"/>
            <w:tcBorders>
              <w:top w:val="nil"/>
              <w:left w:val="nil"/>
              <w:bottom w:val="single" w:sz="4" w:space="0" w:color="auto"/>
              <w:right w:val="single" w:sz="4" w:space="0" w:color="auto"/>
            </w:tcBorders>
            <w:shd w:val="clear" w:color="000000" w:fill="FFFFFF"/>
            <w:hideMark/>
          </w:tcPr>
          <w:p w14:paraId="7C3AE6D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7AB7081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5ABE64E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55319F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6BCE2EE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FEB5E4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1 403</w:t>
            </w:r>
          </w:p>
        </w:tc>
        <w:tc>
          <w:tcPr>
            <w:tcW w:w="1315" w:type="dxa"/>
            <w:tcBorders>
              <w:top w:val="nil"/>
              <w:left w:val="nil"/>
              <w:bottom w:val="single" w:sz="4" w:space="0" w:color="auto"/>
              <w:right w:val="single" w:sz="8" w:space="0" w:color="auto"/>
            </w:tcBorders>
            <w:shd w:val="clear" w:color="000000" w:fill="FFFFFF"/>
            <w:noWrap/>
            <w:vAlign w:val="bottom"/>
            <w:hideMark/>
          </w:tcPr>
          <w:p w14:paraId="638C2FA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FC97113"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225525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CD403E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5CA5C4C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5E79D6C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0332B3F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4B2EF2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6322CE4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1 403</w:t>
            </w:r>
          </w:p>
        </w:tc>
        <w:tc>
          <w:tcPr>
            <w:tcW w:w="1315" w:type="dxa"/>
            <w:tcBorders>
              <w:top w:val="nil"/>
              <w:left w:val="nil"/>
              <w:bottom w:val="single" w:sz="4" w:space="0" w:color="auto"/>
              <w:right w:val="single" w:sz="8" w:space="0" w:color="auto"/>
            </w:tcBorders>
            <w:shd w:val="clear" w:color="000000" w:fill="FFFFFF"/>
            <w:noWrap/>
            <w:vAlign w:val="bottom"/>
            <w:hideMark/>
          </w:tcPr>
          <w:p w14:paraId="495011D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57F9343" w14:textId="77777777" w:rsidTr="00A266B7">
        <w:trPr>
          <w:trHeight w:val="9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E03A51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CE05BB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4" w:type="dxa"/>
            <w:tcBorders>
              <w:top w:val="nil"/>
              <w:left w:val="nil"/>
              <w:bottom w:val="single" w:sz="4" w:space="0" w:color="auto"/>
              <w:right w:val="single" w:sz="4" w:space="0" w:color="auto"/>
            </w:tcBorders>
            <w:shd w:val="clear" w:color="000000" w:fill="FFFFFF"/>
            <w:noWrap/>
            <w:vAlign w:val="bottom"/>
            <w:hideMark/>
          </w:tcPr>
          <w:p w14:paraId="062C1D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6586E22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029DCB7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7A92F53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2D5EAD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41</w:t>
            </w:r>
          </w:p>
        </w:tc>
        <w:tc>
          <w:tcPr>
            <w:tcW w:w="1315" w:type="dxa"/>
            <w:tcBorders>
              <w:top w:val="nil"/>
              <w:left w:val="nil"/>
              <w:bottom w:val="single" w:sz="4" w:space="0" w:color="auto"/>
              <w:right w:val="single" w:sz="8" w:space="0" w:color="auto"/>
            </w:tcBorders>
            <w:shd w:val="clear" w:color="000000" w:fill="FFFFFF"/>
            <w:noWrap/>
            <w:vAlign w:val="bottom"/>
            <w:hideMark/>
          </w:tcPr>
          <w:p w14:paraId="139E285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ED78048"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A41478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5611BB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6971456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98129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2B1F621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6E01D86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7D6CF8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41</w:t>
            </w:r>
          </w:p>
        </w:tc>
        <w:tc>
          <w:tcPr>
            <w:tcW w:w="1315" w:type="dxa"/>
            <w:tcBorders>
              <w:top w:val="nil"/>
              <w:left w:val="nil"/>
              <w:bottom w:val="single" w:sz="4" w:space="0" w:color="auto"/>
              <w:right w:val="single" w:sz="8" w:space="0" w:color="auto"/>
            </w:tcBorders>
            <w:shd w:val="clear" w:color="000000" w:fill="FFFFFF"/>
            <w:noWrap/>
            <w:vAlign w:val="bottom"/>
            <w:hideMark/>
          </w:tcPr>
          <w:p w14:paraId="66E4B3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D9C2BAF"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C614D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BECF77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6CDEEE2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F63C23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711E5C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34C8934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0DC7BED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41</w:t>
            </w:r>
          </w:p>
        </w:tc>
        <w:tc>
          <w:tcPr>
            <w:tcW w:w="1315" w:type="dxa"/>
            <w:tcBorders>
              <w:top w:val="nil"/>
              <w:left w:val="nil"/>
              <w:bottom w:val="single" w:sz="4" w:space="0" w:color="auto"/>
              <w:right w:val="single" w:sz="8" w:space="0" w:color="auto"/>
            </w:tcBorders>
            <w:shd w:val="clear" w:color="000000" w:fill="FFFFFF"/>
            <w:noWrap/>
            <w:vAlign w:val="bottom"/>
            <w:hideMark/>
          </w:tcPr>
          <w:p w14:paraId="42F073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D272A8B"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B44913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083F77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41B9A68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0A36BD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711DECC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2411319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2A8103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w:t>
            </w:r>
          </w:p>
        </w:tc>
        <w:tc>
          <w:tcPr>
            <w:tcW w:w="1315" w:type="dxa"/>
            <w:tcBorders>
              <w:top w:val="nil"/>
              <w:left w:val="nil"/>
              <w:bottom w:val="single" w:sz="4" w:space="0" w:color="auto"/>
              <w:right w:val="single" w:sz="8" w:space="0" w:color="auto"/>
            </w:tcBorders>
            <w:shd w:val="clear" w:color="000000" w:fill="FFFFFF"/>
            <w:noWrap/>
            <w:vAlign w:val="bottom"/>
            <w:hideMark/>
          </w:tcPr>
          <w:p w14:paraId="448429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2927393" w14:textId="77777777" w:rsidTr="00A266B7">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297DC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6E0E7F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D2FA60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8014D5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25009A3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360 00 20360</w:t>
            </w:r>
          </w:p>
        </w:tc>
        <w:tc>
          <w:tcPr>
            <w:tcW w:w="602" w:type="dxa"/>
            <w:tcBorders>
              <w:top w:val="nil"/>
              <w:left w:val="nil"/>
              <w:bottom w:val="single" w:sz="4" w:space="0" w:color="auto"/>
              <w:right w:val="single" w:sz="4" w:space="0" w:color="auto"/>
            </w:tcBorders>
            <w:shd w:val="clear" w:color="000000" w:fill="FFFFFF"/>
            <w:noWrap/>
            <w:vAlign w:val="bottom"/>
            <w:hideMark/>
          </w:tcPr>
          <w:p w14:paraId="2328C5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E2A250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w:t>
            </w:r>
          </w:p>
        </w:tc>
        <w:tc>
          <w:tcPr>
            <w:tcW w:w="1315" w:type="dxa"/>
            <w:tcBorders>
              <w:top w:val="nil"/>
              <w:left w:val="nil"/>
              <w:bottom w:val="single" w:sz="4" w:space="0" w:color="auto"/>
              <w:right w:val="single" w:sz="8" w:space="0" w:color="auto"/>
            </w:tcBorders>
            <w:shd w:val="clear" w:color="000000" w:fill="FFFFFF"/>
            <w:noWrap/>
            <w:vAlign w:val="bottom"/>
            <w:hideMark/>
          </w:tcPr>
          <w:p w14:paraId="61DBA69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55F7EE6"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768B94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797A6D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84" w:type="dxa"/>
            <w:tcBorders>
              <w:top w:val="nil"/>
              <w:left w:val="nil"/>
              <w:bottom w:val="single" w:sz="4" w:space="0" w:color="auto"/>
              <w:right w:val="single" w:sz="4" w:space="0" w:color="auto"/>
            </w:tcBorders>
            <w:shd w:val="clear" w:color="000000" w:fill="FFFFFF"/>
            <w:noWrap/>
            <w:vAlign w:val="bottom"/>
            <w:hideMark/>
          </w:tcPr>
          <w:p w14:paraId="6FE850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565" w:type="dxa"/>
            <w:tcBorders>
              <w:top w:val="nil"/>
              <w:left w:val="nil"/>
              <w:bottom w:val="single" w:sz="4" w:space="0" w:color="auto"/>
              <w:right w:val="single" w:sz="4" w:space="0" w:color="auto"/>
            </w:tcBorders>
            <w:shd w:val="clear" w:color="000000" w:fill="FFFFFF"/>
            <w:noWrap/>
            <w:vAlign w:val="bottom"/>
            <w:hideMark/>
          </w:tcPr>
          <w:p w14:paraId="3E6E12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w:t>
            </w:r>
          </w:p>
        </w:tc>
        <w:tc>
          <w:tcPr>
            <w:tcW w:w="1163" w:type="dxa"/>
            <w:tcBorders>
              <w:top w:val="nil"/>
              <w:left w:val="nil"/>
              <w:bottom w:val="single" w:sz="4" w:space="0" w:color="auto"/>
              <w:right w:val="single" w:sz="4" w:space="0" w:color="auto"/>
            </w:tcBorders>
            <w:shd w:val="clear" w:color="000000" w:fill="FFFFFF"/>
            <w:noWrap/>
            <w:vAlign w:val="bottom"/>
            <w:hideMark/>
          </w:tcPr>
          <w:p w14:paraId="1FD5942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360 00 20360</w:t>
            </w:r>
          </w:p>
        </w:tc>
        <w:tc>
          <w:tcPr>
            <w:tcW w:w="602" w:type="dxa"/>
            <w:tcBorders>
              <w:top w:val="nil"/>
              <w:left w:val="nil"/>
              <w:bottom w:val="single" w:sz="4" w:space="0" w:color="auto"/>
              <w:right w:val="single" w:sz="4" w:space="0" w:color="auto"/>
            </w:tcBorders>
            <w:shd w:val="clear" w:color="000000" w:fill="FFFFFF"/>
            <w:noWrap/>
            <w:vAlign w:val="bottom"/>
            <w:hideMark/>
          </w:tcPr>
          <w:p w14:paraId="5FA172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4FA0A34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w:t>
            </w:r>
          </w:p>
        </w:tc>
        <w:tc>
          <w:tcPr>
            <w:tcW w:w="1315" w:type="dxa"/>
            <w:tcBorders>
              <w:top w:val="nil"/>
              <w:left w:val="nil"/>
              <w:bottom w:val="single" w:sz="4" w:space="0" w:color="auto"/>
              <w:right w:val="single" w:sz="8" w:space="0" w:color="auto"/>
            </w:tcBorders>
            <w:shd w:val="clear" w:color="000000" w:fill="FFFFFF"/>
            <w:noWrap/>
            <w:vAlign w:val="bottom"/>
            <w:hideMark/>
          </w:tcPr>
          <w:p w14:paraId="60A3C23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7F9686B"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B93DDC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2AFD2D1"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84" w:type="dxa"/>
            <w:tcBorders>
              <w:top w:val="nil"/>
              <w:left w:val="nil"/>
              <w:bottom w:val="single" w:sz="4" w:space="0" w:color="auto"/>
              <w:right w:val="single" w:sz="4" w:space="0" w:color="auto"/>
            </w:tcBorders>
            <w:shd w:val="clear" w:color="000000" w:fill="FFFFFF"/>
            <w:noWrap/>
            <w:vAlign w:val="bottom"/>
            <w:hideMark/>
          </w:tcPr>
          <w:p w14:paraId="1E37664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4E5AACA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00</w:t>
            </w:r>
          </w:p>
        </w:tc>
        <w:tc>
          <w:tcPr>
            <w:tcW w:w="1163" w:type="dxa"/>
            <w:tcBorders>
              <w:top w:val="nil"/>
              <w:left w:val="nil"/>
              <w:bottom w:val="single" w:sz="4" w:space="0" w:color="auto"/>
              <w:right w:val="single" w:sz="4" w:space="0" w:color="auto"/>
            </w:tcBorders>
            <w:shd w:val="clear" w:color="000000" w:fill="FFFFFF"/>
            <w:noWrap/>
            <w:vAlign w:val="bottom"/>
            <w:hideMark/>
          </w:tcPr>
          <w:p w14:paraId="079E186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571ACE7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A6F2A5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1724</w:t>
            </w:r>
          </w:p>
        </w:tc>
        <w:tc>
          <w:tcPr>
            <w:tcW w:w="1315" w:type="dxa"/>
            <w:tcBorders>
              <w:top w:val="nil"/>
              <w:left w:val="nil"/>
              <w:bottom w:val="single" w:sz="4" w:space="0" w:color="auto"/>
              <w:right w:val="single" w:sz="8" w:space="0" w:color="auto"/>
            </w:tcBorders>
            <w:shd w:val="clear" w:color="000000" w:fill="FFFFFF"/>
            <w:noWrap/>
            <w:vAlign w:val="bottom"/>
            <w:hideMark/>
          </w:tcPr>
          <w:p w14:paraId="55B7D1D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2690B99D"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06277F6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44F648A"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AA654E">
              <w:rPr>
                <w:rFonts w:ascii="Times New Roman" w:eastAsia="Times New Roman" w:hAnsi="Times New Roman" w:cs="Times New Roman"/>
                <w:b/>
                <w:bCs/>
                <w:sz w:val="16"/>
                <w:szCs w:val="16"/>
                <w:lang w:eastAsia="ru-RU"/>
              </w:rPr>
              <w:t>характера,гражданская</w:t>
            </w:r>
            <w:proofErr w:type="spellEnd"/>
            <w:r w:rsidRPr="00AA654E">
              <w:rPr>
                <w:rFonts w:ascii="Times New Roman" w:eastAsia="Times New Roman" w:hAnsi="Times New Roman" w:cs="Times New Roman"/>
                <w:b/>
                <w:bCs/>
                <w:sz w:val="16"/>
                <w:szCs w:val="16"/>
                <w:lang w:eastAsia="ru-RU"/>
              </w:rPr>
              <w:t xml:space="preserve"> оборона</w:t>
            </w:r>
          </w:p>
        </w:tc>
        <w:tc>
          <w:tcPr>
            <w:tcW w:w="584" w:type="dxa"/>
            <w:tcBorders>
              <w:top w:val="nil"/>
              <w:left w:val="nil"/>
              <w:bottom w:val="single" w:sz="4" w:space="0" w:color="auto"/>
              <w:right w:val="single" w:sz="4" w:space="0" w:color="auto"/>
            </w:tcBorders>
            <w:shd w:val="clear" w:color="000000" w:fill="FFFFFF"/>
            <w:noWrap/>
            <w:vAlign w:val="bottom"/>
            <w:hideMark/>
          </w:tcPr>
          <w:p w14:paraId="64D0DEF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3C06ABF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66FFA40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7843979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41ABAB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250</w:t>
            </w:r>
          </w:p>
        </w:tc>
        <w:tc>
          <w:tcPr>
            <w:tcW w:w="1315" w:type="dxa"/>
            <w:tcBorders>
              <w:top w:val="nil"/>
              <w:left w:val="nil"/>
              <w:bottom w:val="single" w:sz="4" w:space="0" w:color="auto"/>
              <w:right w:val="single" w:sz="8" w:space="0" w:color="auto"/>
            </w:tcBorders>
            <w:shd w:val="clear" w:color="000000" w:fill="FFFFFF"/>
            <w:noWrap/>
            <w:vAlign w:val="bottom"/>
            <w:hideMark/>
          </w:tcPr>
          <w:p w14:paraId="207AEAD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749A9FFF"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92D7E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1606C2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6B215FA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7A5F0A1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2B1409B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730 00 00000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3AC5DC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3AA8E4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250</w:t>
            </w:r>
          </w:p>
        </w:tc>
        <w:tc>
          <w:tcPr>
            <w:tcW w:w="1315" w:type="dxa"/>
            <w:tcBorders>
              <w:top w:val="nil"/>
              <w:left w:val="nil"/>
              <w:bottom w:val="single" w:sz="4" w:space="0" w:color="auto"/>
              <w:right w:val="single" w:sz="8" w:space="0" w:color="auto"/>
            </w:tcBorders>
            <w:shd w:val="clear" w:color="000000" w:fill="FFFFFF"/>
            <w:noWrap/>
            <w:vAlign w:val="bottom"/>
            <w:hideMark/>
          </w:tcPr>
          <w:p w14:paraId="5120DBB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1F06FAF"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AF8FEA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D4D769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FCACA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31CC6B9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0A4939C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730 00 20030</w:t>
            </w:r>
          </w:p>
        </w:tc>
        <w:tc>
          <w:tcPr>
            <w:tcW w:w="602" w:type="dxa"/>
            <w:tcBorders>
              <w:top w:val="nil"/>
              <w:left w:val="nil"/>
              <w:bottom w:val="single" w:sz="4" w:space="0" w:color="auto"/>
              <w:right w:val="single" w:sz="4" w:space="0" w:color="auto"/>
            </w:tcBorders>
            <w:shd w:val="clear" w:color="000000" w:fill="FFFFFF"/>
            <w:noWrap/>
            <w:vAlign w:val="bottom"/>
            <w:hideMark/>
          </w:tcPr>
          <w:p w14:paraId="363B708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158929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250</w:t>
            </w:r>
          </w:p>
        </w:tc>
        <w:tc>
          <w:tcPr>
            <w:tcW w:w="1315" w:type="dxa"/>
            <w:tcBorders>
              <w:top w:val="nil"/>
              <w:left w:val="nil"/>
              <w:bottom w:val="single" w:sz="4" w:space="0" w:color="auto"/>
              <w:right w:val="single" w:sz="8" w:space="0" w:color="auto"/>
            </w:tcBorders>
            <w:shd w:val="clear" w:color="000000" w:fill="FFFFFF"/>
            <w:noWrap/>
            <w:vAlign w:val="bottom"/>
            <w:hideMark/>
          </w:tcPr>
          <w:p w14:paraId="5DFD1A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C684D09"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FF96BF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EAF789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5CB2D40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537C3AC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5FE6B2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730 00 20030</w:t>
            </w:r>
          </w:p>
        </w:tc>
        <w:tc>
          <w:tcPr>
            <w:tcW w:w="602" w:type="dxa"/>
            <w:tcBorders>
              <w:top w:val="nil"/>
              <w:left w:val="nil"/>
              <w:bottom w:val="single" w:sz="4" w:space="0" w:color="auto"/>
              <w:right w:val="single" w:sz="4" w:space="0" w:color="auto"/>
            </w:tcBorders>
            <w:shd w:val="clear" w:color="000000" w:fill="FFFFFF"/>
            <w:noWrap/>
            <w:vAlign w:val="bottom"/>
            <w:hideMark/>
          </w:tcPr>
          <w:p w14:paraId="30575E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22C204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250</w:t>
            </w:r>
          </w:p>
        </w:tc>
        <w:tc>
          <w:tcPr>
            <w:tcW w:w="1315" w:type="dxa"/>
            <w:tcBorders>
              <w:top w:val="nil"/>
              <w:left w:val="nil"/>
              <w:bottom w:val="single" w:sz="4" w:space="0" w:color="auto"/>
              <w:right w:val="single" w:sz="8" w:space="0" w:color="auto"/>
            </w:tcBorders>
            <w:shd w:val="clear" w:color="000000" w:fill="FFFFFF"/>
            <w:noWrap/>
            <w:vAlign w:val="bottom"/>
            <w:hideMark/>
          </w:tcPr>
          <w:p w14:paraId="08291D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0F8FC08"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386021C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AFC51B0"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84" w:type="dxa"/>
            <w:tcBorders>
              <w:top w:val="nil"/>
              <w:left w:val="nil"/>
              <w:bottom w:val="single" w:sz="4" w:space="0" w:color="auto"/>
              <w:right w:val="single" w:sz="4" w:space="0" w:color="auto"/>
            </w:tcBorders>
            <w:shd w:val="clear" w:color="000000" w:fill="FFFFFF"/>
            <w:noWrap/>
            <w:vAlign w:val="bottom"/>
            <w:hideMark/>
          </w:tcPr>
          <w:p w14:paraId="1CD6C5F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7674BC2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77637CA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3EB149E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26D619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1 474</w:t>
            </w:r>
          </w:p>
        </w:tc>
        <w:tc>
          <w:tcPr>
            <w:tcW w:w="1315" w:type="dxa"/>
            <w:tcBorders>
              <w:top w:val="nil"/>
              <w:left w:val="nil"/>
              <w:bottom w:val="single" w:sz="4" w:space="0" w:color="auto"/>
              <w:right w:val="single" w:sz="8" w:space="0" w:color="auto"/>
            </w:tcBorders>
            <w:shd w:val="clear" w:color="000000" w:fill="FFFFFF"/>
            <w:noWrap/>
            <w:vAlign w:val="bottom"/>
            <w:hideMark/>
          </w:tcPr>
          <w:p w14:paraId="2946821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00BAE6E"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AE96C5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7ED15C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4D6834A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31B9A71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3A4BF9D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0FBBA65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CE8074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1 149</w:t>
            </w:r>
          </w:p>
        </w:tc>
        <w:tc>
          <w:tcPr>
            <w:tcW w:w="1315" w:type="dxa"/>
            <w:tcBorders>
              <w:top w:val="nil"/>
              <w:left w:val="nil"/>
              <w:bottom w:val="single" w:sz="4" w:space="0" w:color="auto"/>
              <w:right w:val="single" w:sz="8" w:space="0" w:color="auto"/>
            </w:tcBorders>
            <w:shd w:val="clear" w:color="000000" w:fill="FFFFFF"/>
            <w:noWrap/>
            <w:vAlign w:val="bottom"/>
            <w:hideMark/>
          </w:tcPr>
          <w:p w14:paraId="5C6D16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B775428" w14:textId="77777777" w:rsidTr="00747DD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B2FAC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EE7118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719886D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0378D5C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4DAEACE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790 00 20090</w:t>
            </w:r>
          </w:p>
        </w:tc>
        <w:tc>
          <w:tcPr>
            <w:tcW w:w="602" w:type="dxa"/>
            <w:tcBorders>
              <w:top w:val="nil"/>
              <w:left w:val="nil"/>
              <w:bottom w:val="single" w:sz="4" w:space="0" w:color="auto"/>
              <w:right w:val="single" w:sz="4" w:space="0" w:color="auto"/>
            </w:tcBorders>
            <w:shd w:val="clear" w:color="000000" w:fill="FFFFFF"/>
            <w:noWrap/>
            <w:vAlign w:val="bottom"/>
            <w:hideMark/>
          </w:tcPr>
          <w:p w14:paraId="412B0F4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BF6D57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1 149</w:t>
            </w:r>
          </w:p>
        </w:tc>
        <w:tc>
          <w:tcPr>
            <w:tcW w:w="1315" w:type="dxa"/>
            <w:tcBorders>
              <w:top w:val="nil"/>
              <w:left w:val="nil"/>
              <w:bottom w:val="single" w:sz="4" w:space="0" w:color="auto"/>
              <w:right w:val="single" w:sz="8" w:space="0" w:color="auto"/>
            </w:tcBorders>
            <w:shd w:val="clear" w:color="000000" w:fill="FFFFFF"/>
            <w:noWrap/>
            <w:vAlign w:val="bottom"/>
            <w:hideMark/>
          </w:tcPr>
          <w:p w14:paraId="3767FD9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3B8232A" w14:textId="77777777" w:rsidTr="00553D71">
        <w:trPr>
          <w:trHeight w:val="121"/>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BE44A0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FF839D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10D0DF4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38117FC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125FD3D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790 00 20090</w:t>
            </w:r>
          </w:p>
        </w:tc>
        <w:tc>
          <w:tcPr>
            <w:tcW w:w="602" w:type="dxa"/>
            <w:tcBorders>
              <w:top w:val="nil"/>
              <w:left w:val="nil"/>
              <w:bottom w:val="single" w:sz="4" w:space="0" w:color="auto"/>
              <w:right w:val="single" w:sz="4" w:space="0" w:color="auto"/>
            </w:tcBorders>
            <w:shd w:val="clear" w:color="000000" w:fill="FFFFFF"/>
            <w:noWrap/>
            <w:vAlign w:val="bottom"/>
            <w:hideMark/>
          </w:tcPr>
          <w:p w14:paraId="014F34E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56AC57A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1 149</w:t>
            </w:r>
          </w:p>
        </w:tc>
        <w:tc>
          <w:tcPr>
            <w:tcW w:w="1315" w:type="dxa"/>
            <w:tcBorders>
              <w:top w:val="nil"/>
              <w:left w:val="nil"/>
              <w:bottom w:val="single" w:sz="4" w:space="0" w:color="auto"/>
              <w:right w:val="single" w:sz="8" w:space="0" w:color="auto"/>
            </w:tcBorders>
            <w:shd w:val="clear" w:color="000000" w:fill="FFFFFF"/>
            <w:noWrap/>
            <w:vAlign w:val="bottom"/>
            <w:hideMark/>
          </w:tcPr>
          <w:p w14:paraId="2CAC940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6EC5EE5" w14:textId="77777777" w:rsidTr="00AB6436">
        <w:trPr>
          <w:trHeight w:val="540"/>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A29F2C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65475B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84" w:type="dxa"/>
            <w:tcBorders>
              <w:top w:val="nil"/>
              <w:left w:val="nil"/>
              <w:bottom w:val="single" w:sz="4" w:space="0" w:color="auto"/>
              <w:right w:val="single" w:sz="4" w:space="0" w:color="auto"/>
            </w:tcBorders>
            <w:shd w:val="clear" w:color="000000" w:fill="FFFFFF"/>
            <w:noWrap/>
            <w:vAlign w:val="bottom"/>
            <w:hideMark/>
          </w:tcPr>
          <w:p w14:paraId="6134E6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456FB12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68ED013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440 00 20000</w:t>
            </w:r>
          </w:p>
        </w:tc>
        <w:tc>
          <w:tcPr>
            <w:tcW w:w="602" w:type="dxa"/>
            <w:tcBorders>
              <w:top w:val="nil"/>
              <w:left w:val="nil"/>
              <w:bottom w:val="single" w:sz="4" w:space="0" w:color="auto"/>
              <w:right w:val="single" w:sz="4" w:space="0" w:color="auto"/>
            </w:tcBorders>
            <w:shd w:val="clear" w:color="000000" w:fill="FFFFFF"/>
            <w:noWrap/>
            <w:vAlign w:val="bottom"/>
            <w:hideMark/>
          </w:tcPr>
          <w:p w14:paraId="675443B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6B7A2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w:t>
            </w:r>
          </w:p>
        </w:tc>
        <w:tc>
          <w:tcPr>
            <w:tcW w:w="1315" w:type="dxa"/>
            <w:tcBorders>
              <w:top w:val="nil"/>
              <w:left w:val="nil"/>
              <w:bottom w:val="single" w:sz="4" w:space="0" w:color="auto"/>
              <w:right w:val="single" w:sz="8" w:space="0" w:color="auto"/>
            </w:tcBorders>
            <w:shd w:val="clear" w:color="000000" w:fill="FFFFFF"/>
            <w:noWrap/>
            <w:vAlign w:val="bottom"/>
            <w:hideMark/>
          </w:tcPr>
          <w:p w14:paraId="6DE8615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B360D5F" w14:textId="77777777" w:rsidTr="00553D71">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501218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770039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6F45D57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651B703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68AC4E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440 00 20440</w:t>
            </w:r>
          </w:p>
        </w:tc>
        <w:tc>
          <w:tcPr>
            <w:tcW w:w="602" w:type="dxa"/>
            <w:tcBorders>
              <w:top w:val="nil"/>
              <w:left w:val="nil"/>
              <w:bottom w:val="single" w:sz="4" w:space="0" w:color="auto"/>
              <w:right w:val="single" w:sz="4" w:space="0" w:color="auto"/>
            </w:tcBorders>
            <w:shd w:val="clear" w:color="000000" w:fill="FFFFFF"/>
            <w:noWrap/>
            <w:vAlign w:val="bottom"/>
            <w:hideMark/>
          </w:tcPr>
          <w:p w14:paraId="3549E67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F1B63E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w:t>
            </w:r>
          </w:p>
        </w:tc>
        <w:tc>
          <w:tcPr>
            <w:tcW w:w="1315" w:type="dxa"/>
            <w:tcBorders>
              <w:top w:val="nil"/>
              <w:left w:val="nil"/>
              <w:bottom w:val="single" w:sz="4" w:space="0" w:color="auto"/>
              <w:right w:val="single" w:sz="8" w:space="0" w:color="auto"/>
            </w:tcBorders>
            <w:shd w:val="clear" w:color="000000" w:fill="FFFFFF"/>
            <w:noWrap/>
            <w:vAlign w:val="bottom"/>
            <w:hideMark/>
          </w:tcPr>
          <w:p w14:paraId="08D3AA3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AF9E74C" w14:textId="77777777" w:rsidTr="00AB6436">
        <w:trPr>
          <w:trHeight w:val="540"/>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3ABC5F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FD7318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84" w:type="dxa"/>
            <w:tcBorders>
              <w:top w:val="nil"/>
              <w:left w:val="nil"/>
              <w:bottom w:val="single" w:sz="4" w:space="0" w:color="auto"/>
              <w:right w:val="single" w:sz="4" w:space="0" w:color="auto"/>
            </w:tcBorders>
            <w:shd w:val="clear" w:color="000000" w:fill="FFFFFF"/>
            <w:noWrap/>
            <w:vAlign w:val="bottom"/>
            <w:hideMark/>
          </w:tcPr>
          <w:p w14:paraId="4D94183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45716F0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2BBCA4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440 00 20440</w:t>
            </w:r>
          </w:p>
        </w:tc>
        <w:tc>
          <w:tcPr>
            <w:tcW w:w="602" w:type="dxa"/>
            <w:tcBorders>
              <w:top w:val="nil"/>
              <w:left w:val="nil"/>
              <w:bottom w:val="single" w:sz="4" w:space="0" w:color="auto"/>
              <w:right w:val="single" w:sz="4" w:space="0" w:color="auto"/>
            </w:tcBorders>
            <w:shd w:val="clear" w:color="000000" w:fill="FFFFFF"/>
            <w:noWrap/>
            <w:vAlign w:val="bottom"/>
            <w:hideMark/>
          </w:tcPr>
          <w:p w14:paraId="7EEE580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18B394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w:t>
            </w:r>
          </w:p>
        </w:tc>
        <w:tc>
          <w:tcPr>
            <w:tcW w:w="1315" w:type="dxa"/>
            <w:tcBorders>
              <w:top w:val="nil"/>
              <w:left w:val="nil"/>
              <w:bottom w:val="single" w:sz="4" w:space="0" w:color="auto"/>
              <w:right w:val="single" w:sz="8" w:space="0" w:color="auto"/>
            </w:tcBorders>
            <w:shd w:val="clear" w:color="000000" w:fill="FFFFFF"/>
            <w:noWrap/>
            <w:vAlign w:val="bottom"/>
            <w:hideMark/>
          </w:tcPr>
          <w:p w14:paraId="3C5D866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D7FCB91"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02B2C3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34B4F0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4" w:type="dxa"/>
            <w:tcBorders>
              <w:top w:val="nil"/>
              <w:left w:val="nil"/>
              <w:bottom w:val="single" w:sz="4" w:space="0" w:color="auto"/>
              <w:right w:val="single" w:sz="4" w:space="0" w:color="auto"/>
            </w:tcBorders>
            <w:shd w:val="clear" w:color="000000" w:fill="FFFFFF"/>
            <w:noWrap/>
            <w:vAlign w:val="bottom"/>
            <w:hideMark/>
          </w:tcPr>
          <w:p w14:paraId="5B24C49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2C95F1E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0F6CFA3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62C8C42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B1A36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320</w:t>
            </w:r>
          </w:p>
        </w:tc>
        <w:tc>
          <w:tcPr>
            <w:tcW w:w="1315" w:type="dxa"/>
            <w:tcBorders>
              <w:top w:val="nil"/>
              <w:left w:val="nil"/>
              <w:bottom w:val="single" w:sz="4" w:space="0" w:color="auto"/>
              <w:right w:val="single" w:sz="8" w:space="0" w:color="auto"/>
            </w:tcBorders>
            <w:shd w:val="clear" w:color="000000" w:fill="FFFFFF"/>
            <w:noWrap/>
            <w:vAlign w:val="bottom"/>
            <w:hideMark/>
          </w:tcPr>
          <w:p w14:paraId="479A822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2ED2AB4"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AB1326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AE739C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13A0BFD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18EC83A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4482A03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624A1B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00BFC1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320</w:t>
            </w:r>
          </w:p>
        </w:tc>
        <w:tc>
          <w:tcPr>
            <w:tcW w:w="1315" w:type="dxa"/>
            <w:tcBorders>
              <w:top w:val="nil"/>
              <w:left w:val="nil"/>
              <w:bottom w:val="single" w:sz="4" w:space="0" w:color="auto"/>
              <w:right w:val="single" w:sz="8" w:space="0" w:color="auto"/>
            </w:tcBorders>
            <w:shd w:val="clear" w:color="000000" w:fill="FFFFFF"/>
            <w:noWrap/>
            <w:vAlign w:val="bottom"/>
            <w:hideMark/>
          </w:tcPr>
          <w:p w14:paraId="76D20A9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56CDD03"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F8C324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072980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173E24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565" w:type="dxa"/>
            <w:tcBorders>
              <w:top w:val="nil"/>
              <w:left w:val="nil"/>
              <w:bottom w:val="single" w:sz="4" w:space="0" w:color="auto"/>
              <w:right w:val="single" w:sz="4" w:space="0" w:color="auto"/>
            </w:tcBorders>
            <w:shd w:val="clear" w:color="000000" w:fill="FFFFFF"/>
            <w:noWrap/>
            <w:vAlign w:val="bottom"/>
            <w:hideMark/>
          </w:tcPr>
          <w:p w14:paraId="4610B6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14</w:t>
            </w:r>
          </w:p>
        </w:tc>
        <w:tc>
          <w:tcPr>
            <w:tcW w:w="1163" w:type="dxa"/>
            <w:tcBorders>
              <w:top w:val="nil"/>
              <w:left w:val="nil"/>
              <w:bottom w:val="single" w:sz="4" w:space="0" w:color="auto"/>
              <w:right w:val="single" w:sz="4" w:space="0" w:color="auto"/>
            </w:tcBorders>
            <w:shd w:val="clear" w:color="000000" w:fill="FFFFFF"/>
            <w:noWrap/>
            <w:vAlign w:val="bottom"/>
            <w:hideMark/>
          </w:tcPr>
          <w:p w14:paraId="0A2F1C3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4C5B2F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614189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320</w:t>
            </w:r>
          </w:p>
        </w:tc>
        <w:tc>
          <w:tcPr>
            <w:tcW w:w="1315" w:type="dxa"/>
            <w:tcBorders>
              <w:top w:val="nil"/>
              <w:left w:val="nil"/>
              <w:bottom w:val="single" w:sz="4" w:space="0" w:color="auto"/>
              <w:right w:val="single" w:sz="8" w:space="0" w:color="auto"/>
            </w:tcBorders>
            <w:shd w:val="clear" w:color="000000" w:fill="FFFFFF"/>
            <w:noWrap/>
            <w:vAlign w:val="bottom"/>
            <w:hideMark/>
          </w:tcPr>
          <w:p w14:paraId="2A51F69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390E2B0"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C6788B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AF5B3E6"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Национальная экономика</w:t>
            </w:r>
          </w:p>
        </w:tc>
        <w:tc>
          <w:tcPr>
            <w:tcW w:w="584" w:type="dxa"/>
            <w:tcBorders>
              <w:top w:val="nil"/>
              <w:left w:val="nil"/>
              <w:bottom w:val="single" w:sz="4" w:space="0" w:color="auto"/>
              <w:right w:val="single" w:sz="4" w:space="0" w:color="auto"/>
            </w:tcBorders>
            <w:shd w:val="clear" w:color="000000" w:fill="FFFFFF"/>
            <w:noWrap/>
            <w:vAlign w:val="bottom"/>
            <w:hideMark/>
          </w:tcPr>
          <w:p w14:paraId="0F032DF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0807F59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00</w:t>
            </w:r>
          </w:p>
        </w:tc>
        <w:tc>
          <w:tcPr>
            <w:tcW w:w="1163" w:type="dxa"/>
            <w:tcBorders>
              <w:top w:val="nil"/>
              <w:left w:val="nil"/>
              <w:bottom w:val="single" w:sz="4" w:space="0" w:color="auto"/>
              <w:right w:val="single" w:sz="4" w:space="0" w:color="auto"/>
            </w:tcBorders>
            <w:shd w:val="clear" w:color="000000" w:fill="FFFFFF"/>
            <w:noWrap/>
            <w:vAlign w:val="bottom"/>
            <w:hideMark/>
          </w:tcPr>
          <w:p w14:paraId="3464670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0AD28AD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A23F14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34 440</w:t>
            </w:r>
          </w:p>
        </w:tc>
        <w:tc>
          <w:tcPr>
            <w:tcW w:w="1315" w:type="dxa"/>
            <w:tcBorders>
              <w:top w:val="nil"/>
              <w:left w:val="nil"/>
              <w:bottom w:val="single" w:sz="4" w:space="0" w:color="auto"/>
              <w:right w:val="single" w:sz="8" w:space="0" w:color="auto"/>
            </w:tcBorders>
            <w:shd w:val="clear" w:color="000000" w:fill="FFFFFF"/>
            <w:noWrap/>
            <w:vAlign w:val="bottom"/>
            <w:hideMark/>
          </w:tcPr>
          <w:p w14:paraId="5FED097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20 000</w:t>
            </w:r>
          </w:p>
        </w:tc>
      </w:tr>
      <w:tr w:rsidR="00B12A6C" w:rsidRPr="00AA654E" w14:paraId="29E4E32C"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855463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A73825F"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Сельское хозяйство и рыболовство</w:t>
            </w:r>
          </w:p>
        </w:tc>
        <w:tc>
          <w:tcPr>
            <w:tcW w:w="584" w:type="dxa"/>
            <w:tcBorders>
              <w:top w:val="nil"/>
              <w:left w:val="nil"/>
              <w:bottom w:val="single" w:sz="4" w:space="0" w:color="auto"/>
              <w:right w:val="single" w:sz="4" w:space="0" w:color="auto"/>
            </w:tcBorders>
            <w:shd w:val="clear" w:color="000000" w:fill="FFFFFF"/>
            <w:noWrap/>
            <w:vAlign w:val="bottom"/>
            <w:hideMark/>
          </w:tcPr>
          <w:p w14:paraId="4C5D60E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355BA1C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05</w:t>
            </w:r>
          </w:p>
        </w:tc>
        <w:tc>
          <w:tcPr>
            <w:tcW w:w="1163" w:type="dxa"/>
            <w:tcBorders>
              <w:top w:val="nil"/>
              <w:left w:val="nil"/>
              <w:bottom w:val="single" w:sz="4" w:space="0" w:color="auto"/>
              <w:right w:val="single" w:sz="4" w:space="0" w:color="auto"/>
            </w:tcBorders>
            <w:shd w:val="clear" w:color="000000" w:fill="FFFFFF"/>
            <w:noWrap/>
            <w:vAlign w:val="bottom"/>
            <w:hideMark/>
          </w:tcPr>
          <w:p w14:paraId="175A7F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05D55A2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4F10AB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30</w:t>
            </w:r>
          </w:p>
        </w:tc>
        <w:tc>
          <w:tcPr>
            <w:tcW w:w="1315" w:type="dxa"/>
            <w:tcBorders>
              <w:top w:val="nil"/>
              <w:left w:val="nil"/>
              <w:bottom w:val="single" w:sz="4" w:space="0" w:color="auto"/>
              <w:right w:val="single" w:sz="8" w:space="0" w:color="auto"/>
            </w:tcBorders>
            <w:shd w:val="clear" w:color="000000" w:fill="FFFFFF"/>
            <w:noWrap/>
            <w:vAlign w:val="bottom"/>
            <w:hideMark/>
          </w:tcPr>
          <w:p w14:paraId="0E3532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E88306E"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CEBD2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E029E59"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584" w:type="dxa"/>
            <w:tcBorders>
              <w:top w:val="nil"/>
              <w:left w:val="nil"/>
              <w:bottom w:val="single" w:sz="4" w:space="0" w:color="auto"/>
              <w:right w:val="single" w:sz="4" w:space="0" w:color="auto"/>
            </w:tcBorders>
            <w:shd w:val="clear" w:color="000000" w:fill="FFFFFF"/>
            <w:noWrap/>
            <w:vAlign w:val="bottom"/>
            <w:hideMark/>
          </w:tcPr>
          <w:p w14:paraId="158185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24F2841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1163" w:type="dxa"/>
            <w:tcBorders>
              <w:top w:val="nil"/>
              <w:left w:val="nil"/>
              <w:bottom w:val="single" w:sz="4" w:space="0" w:color="auto"/>
              <w:right w:val="single" w:sz="4" w:space="0" w:color="auto"/>
            </w:tcBorders>
            <w:shd w:val="clear" w:color="000000" w:fill="FFFFFF"/>
            <w:noWrap/>
            <w:vAlign w:val="bottom"/>
            <w:hideMark/>
          </w:tcPr>
          <w:p w14:paraId="06C2F1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994 00 00000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7FB69D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BD2877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30</w:t>
            </w:r>
          </w:p>
        </w:tc>
        <w:tc>
          <w:tcPr>
            <w:tcW w:w="1315" w:type="dxa"/>
            <w:tcBorders>
              <w:top w:val="nil"/>
              <w:left w:val="nil"/>
              <w:bottom w:val="single" w:sz="4" w:space="0" w:color="auto"/>
              <w:right w:val="single" w:sz="8" w:space="0" w:color="auto"/>
            </w:tcBorders>
            <w:shd w:val="clear" w:color="000000" w:fill="FFFFFF"/>
            <w:noWrap/>
            <w:vAlign w:val="bottom"/>
            <w:hideMark/>
          </w:tcPr>
          <w:p w14:paraId="76A2CC6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3E4F689"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9B6E1F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807EA8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584" w:type="dxa"/>
            <w:tcBorders>
              <w:top w:val="nil"/>
              <w:left w:val="nil"/>
              <w:bottom w:val="single" w:sz="4" w:space="0" w:color="auto"/>
              <w:right w:val="single" w:sz="4" w:space="0" w:color="auto"/>
            </w:tcBorders>
            <w:shd w:val="clear" w:color="000000" w:fill="FFFFFF"/>
            <w:noWrap/>
            <w:vAlign w:val="bottom"/>
            <w:hideMark/>
          </w:tcPr>
          <w:p w14:paraId="12BCBAB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6D540C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1163" w:type="dxa"/>
            <w:tcBorders>
              <w:top w:val="nil"/>
              <w:left w:val="nil"/>
              <w:bottom w:val="single" w:sz="4" w:space="0" w:color="auto"/>
              <w:right w:val="single" w:sz="4" w:space="0" w:color="auto"/>
            </w:tcBorders>
            <w:shd w:val="clear" w:color="000000" w:fill="FFFFFF"/>
            <w:noWrap/>
            <w:vAlign w:val="bottom"/>
            <w:hideMark/>
          </w:tcPr>
          <w:p w14:paraId="4C7D98C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994 00 60310</w:t>
            </w:r>
          </w:p>
        </w:tc>
        <w:tc>
          <w:tcPr>
            <w:tcW w:w="602" w:type="dxa"/>
            <w:tcBorders>
              <w:top w:val="nil"/>
              <w:left w:val="nil"/>
              <w:bottom w:val="single" w:sz="4" w:space="0" w:color="auto"/>
              <w:right w:val="single" w:sz="4" w:space="0" w:color="auto"/>
            </w:tcBorders>
            <w:shd w:val="clear" w:color="000000" w:fill="FFFFFF"/>
            <w:noWrap/>
            <w:vAlign w:val="bottom"/>
            <w:hideMark/>
          </w:tcPr>
          <w:p w14:paraId="095BE4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561033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30</w:t>
            </w:r>
          </w:p>
        </w:tc>
        <w:tc>
          <w:tcPr>
            <w:tcW w:w="1315" w:type="dxa"/>
            <w:tcBorders>
              <w:top w:val="nil"/>
              <w:left w:val="nil"/>
              <w:bottom w:val="single" w:sz="4" w:space="0" w:color="auto"/>
              <w:right w:val="single" w:sz="8" w:space="0" w:color="auto"/>
            </w:tcBorders>
            <w:shd w:val="clear" w:color="000000" w:fill="FFFFFF"/>
            <w:noWrap/>
            <w:vAlign w:val="bottom"/>
            <w:hideMark/>
          </w:tcPr>
          <w:p w14:paraId="15C50F3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2001C61"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1D2CBE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EE5002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84" w:type="dxa"/>
            <w:tcBorders>
              <w:top w:val="nil"/>
              <w:left w:val="nil"/>
              <w:bottom w:val="single" w:sz="4" w:space="0" w:color="auto"/>
              <w:right w:val="single" w:sz="4" w:space="0" w:color="auto"/>
            </w:tcBorders>
            <w:shd w:val="clear" w:color="000000" w:fill="FFFFFF"/>
            <w:noWrap/>
            <w:vAlign w:val="bottom"/>
            <w:hideMark/>
          </w:tcPr>
          <w:p w14:paraId="4243006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1F743AE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1163" w:type="dxa"/>
            <w:tcBorders>
              <w:top w:val="nil"/>
              <w:left w:val="nil"/>
              <w:bottom w:val="single" w:sz="4" w:space="0" w:color="auto"/>
              <w:right w:val="single" w:sz="4" w:space="0" w:color="auto"/>
            </w:tcBorders>
            <w:shd w:val="clear" w:color="000000" w:fill="FFFFFF"/>
            <w:noWrap/>
            <w:vAlign w:val="bottom"/>
            <w:hideMark/>
          </w:tcPr>
          <w:p w14:paraId="4904799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994 00 60310</w:t>
            </w:r>
          </w:p>
        </w:tc>
        <w:tc>
          <w:tcPr>
            <w:tcW w:w="602" w:type="dxa"/>
            <w:tcBorders>
              <w:top w:val="nil"/>
              <w:left w:val="nil"/>
              <w:bottom w:val="single" w:sz="4" w:space="0" w:color="auto"/>
              <w:right w:val="single" w:sz="4" w:space="0" w:color="auto"/>
            </w:tcBorders>
            <w:shd w:val="clear" w:color="000000" w:fill="FFFFFF"/>
            <w:noWrap/>
            <w:vAlign w:val="bottom"/>
            <w:hideMark/>
          </w:tcPr>
          <w:p w14:paraId="4BB8C51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810</w:t>
            </w:r>
          </w:p>
        </w:tc>
        <w:tc>
          <w:tcPr>
            <w:tcW w:w="745" w:type="dxa"/>
            <w:tcBorders>
              <w:top w:val="nil"/>
              <w:left w:val="nil"/>
              <w:bottom w:val="single" w:sz="4" w:space="0" w:color="auto"/>
              <w:right w:val="single" w:sz="4" w:space="0" w:color="auto"/>
            </w:tcBorders>
            <w:shd w:val="clear" w:color="000000" w:fill="FFFFFF"/>
            <w:noWrap/>
            <w:vAlign w:val="bottom"/>
            <w:hideMark/>
          </w:tcPr>
          <w:p w14:paraId="0A6D97D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30</w:t>
            </w:r>
          </w:p>
        </w:tc>
        <w:tc>
          <w:tcPr>
            <w:tcW w:w="1315" w:type="dxa"/>
            <w:tcBorders>
              <w:top w:val="nil"/>
              <w:left w:val="nil"/>
              <w:bottom w:val="single" w:sz="4" w:space="0" w:color="auto"/>
              <w:right w:val="single" w:sz="8" w:space="0" w:color="auto"/>
            </w:tcBorders>
            <w:shd w:val="clear" w:color="000000" w:fill="FFFFFF"/>
            <w:noWrap/>
            <w:vAlign w:val="bottom"/>
            <w:hideMark/>
          </w:tcPr>
          <w:p w14:paraId="2965D09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8B4BA38"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94D81D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D79FAD4"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Транспорт</w:t>
            </w:r>
          </w:p>
        </w:tc>
        <w:tc>
          <w:tcPr>
            <w:tcW w:w="584" w:type="dxa"/>
            <w:tcBorders>
              <w:top w:val="nil"/>
              <w:left w:val="nil"/>
              <w:bottom w:val="single" w:sz="4" w:space="0" w:color="auto"/>
              <w:right w:val="single" w:sz="4" w:space="0" w:color="auto"/>
            </w:tcBorders>
            <w:shd w:val="clear" w:color="000000" w:fill="FFFFFF"/>
            <w:noWrap/>
            <w:vAlign w:val="bottom"/>
            <w:hideMark/>
          </w:tcPr>
          <w:p w14:paraId="5B9870E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0231331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08</w:t>
            </w:r>
          </w:p>
        </w:tc>
        <w:tc>
          <w:tcPr>
            <w:tcW w:w="1163" w:type="dxa"/>
            <w:tcBorders>
              <w:top w:val="nil"/>
              <w:left w:val="nil"/>
              <w:bottom w:val="single" w:sz="4" w:space="0" w:color="auto"/>
              <w:right w:val="single" w:sz="4" w:space="0" w:color="auto"/>
            </w:tcBorders>
            <w:shd w:val="clear" w:color="000000" w:fill="FFFFFF"/>
            <w:noWrap/>
            <w:vAlign w:val="bottom"/>
            <w:hideMark/>
          </w:tcPr>
          <w:p w14:paraId="348241B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041FD81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4B17CD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2 000</w:t>
            </w:r>
          </w:p>
        </w:tc>
        <w:tc>
          <w:tcPr>
            <w:tcW w:w="1315" w:type="dxa"/>
            <w:tcBorders>
              <w:top w:val="nil"/>
              <w:left w:val="nil"/>
              <w:bottom w:val="single" w:sz="4" w:space="0" w:color="auto"/>
              <w:right w:val="single" w:sz="8" w:space="0" w:color="auto"/>
            </w:tcBorders>
            <w:shd w:val="clear" w:color="000000" w:fill="FFFFFF"/>
            <w:noWrap/>
            <w:vAlign w:val="bottom"/>
            <w:hideMark/>
          </w:tcPr>
          <w:p w14:paraId="380FFEF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8AD84D4" w14:textId="77777777" w:rsidTr="00AB6436">
        <w:trPr>
          <w:trHeight w:val="480"/>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858DF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484B23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84" w:type="dxa"/>
            <w:tcBorders>
              <w:top w:val="nil"/>
              <w:left w:val="nil"/>
              <w:bottom w:val="single" w:sz="4" w:space="0" w:color="auto"/>
              <w:right w:val="single" w:sz="4" w:space="0" w:color="auto"/>
            </w:tcBorders>
            <w:shd w:val="clear" w:color="000000" w:fill="FFFFFF"/>
            <w:noWrap/>
            <w:vAlign w:val="bottom"/>
            <w:hideMark/>
          </w:tcPr>
          <w:p w14:paraId="21B6805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71673E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1163" w:type="dxa"/>
            <w:tcBorders>
              <w:top w:val="nil"/>
              <w:left w:val="nil"/>
              <w:bottom w:val="single" w:sz="4" w:space="0" w:color="auto"/>
              <w:right w:val="single" w:sz="4" w:space="0" w:color="auto"/>
            </w:tcBorders>
            <w:shd w:val="clear" w:color="000000" w:fill="FFFFFF"/>
            <w:noWrap/>
            <w:vAlign w:val="bottom"/>
            <w:hideMark/>
          </w:tcPr>
          <w:p w14:paraId="20CB647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35D99C4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84CCCA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2 000</w:t>
            </w:r>
          </w:p>
        </w:tc>
        <w:tc>
          <w:tcPr>
            <w:tcW w:w="1315" w:type="dxa"/>
            <w:tcBorders>
              <w:top w:val="nil"/>
              <w:left w:val="nil"/>
              <w:bottom w:val="single" w:sz="4" w:space="0" w:color="auto"/>
              <w:right w:val="single" w:sz="8" w:space="0" w:color="auto"/>
            </w:tcBorders>
            <w:shd w:val="clear" w:color="000000" w:fill="FFFFFF"/>
            <w:noWrap/>
            <w:vAlign w:val="bottom"/>
            <w:hideMark/>
          </w:tcPr>
          <w:p w14:paraId="3553BE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E891783" w14:textId="77777777" w:rsidTr="00AB6436">
        <w:trPr>
          <w:trHeight w:val="480"/>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3CDB00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4E5DAE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84" w:type="dxa"/>
            <w:tcBorders>
              <w:top w:val="nil"/>
              <w:left w:val="nil"/>
              <w:bottom w:val="single" w:sz="4" w:space="0" w:color="auto"/>
              <w:right w:val="single" w:sz="4" w:space="0" w:color="auto"/>
            </w:tcBorders>
            <w:shd w:val="clear" w:color="000000" w:fill="FFFFFF"/>
            <w:noWrap/>
            <w:vAlign w:val="bottom"/>
            <w:hideMark/>
          </w:tcPr>
          <w:p w14:paraId="610C71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356310C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1163" w:type="dxa"/>
            <w:tcBorders>
              <w:top w:val="nil"/>
              <w:left w:val="nil"/>
              <w:bottom w:val="single" w:sz="4" w:space="0" w:color="auto"/>
              <w:right w:val="single" w:sz="4" w:space="0" w:color="auto"/>
            </w:tcBorders>
            <w:shd w:val="clear" w:color="000000" w:fill="FFFFFF"/>
            <w:noWrap/>
            <w:vAlign w:val="bottom"/>
            <w:hideMark/>
          </w:tcPr>
          <w:p w14:paraId="3486930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380 00 20380</w:t>
            </w:r>
          </w:p>
        </w:tc>
        <w:tc>
          <w:tcPr>
            <w:tcW w:w="602" w:type="dxa"/>
            <w:tcBorders>
              <w:top w:val="nil"/>
              <w:left w:val="nil"/>
              <w:bottom w:val="single" w:sz="4" w:space="0" w:color="auto"/>
              <w:right w:val="single" w:sz="4" w:space="0" w:color="auto"/>
            </w:tcBorders>
            <w:shd w:val="clear" w:color="000000" w:fill="FFFFFF"/>
            <w:noWrap/>
            <w:vAlign w:val="bottom"/>
            <w:hideMark/>
          </w:tcPr>
          <w:p w14:paraId="29C3685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8874BB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1 800</w:t>
            </w:r>
          </w:p>
        </w:tc>
        <w:tc>
          <w:tcPr>
            <w:tcW w:w="1315" w:type="dxa"/>
            <w:tcBorders>
              <w:top w:val="nil"/>
              <w:left w:val="nil"/>
              <w:bottom w:val="single" w:sz="4" w:space="0" w:color="auto"/>
              <w:right w:val="single" w:sz="8" w:space="0" w:color="auto"/>
            </w:tcBorders>
            <w:shd w:val="clear" w:color="000000" w:fill="FFFFFF"/>
            <w:noWrap/>
            <w:vAlign w:val="bottom"/>
            <w:hideMark/>
          </w:tcPr>
          <w:p w14:paraId="0970917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643EAF8"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C57C68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E68A70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FDD6E6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7CE1F0C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1163" w:type="dxa"/>
            <w:tcBorders>
              <w:top w:val="nil"/>
              <w:left w:val="nil"/>
              <w:bottom w:val="single" w:sz="4" w:space="0" w:color="auto"/>
              <w:right w:val="single" w:sz="4" w:space="0" w:color="auto"/>
            </w:tcBorders>
            <w:shd w:val="clear" w:color="000000" w:fill="FFFFFF"/>
            <w:noWrap/>
            <w:vAlign w:val="bottom"/>
            <w:hideMark/>
          </w:tcPr>
          <w:p w14:paraId="02DE464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380 00 20380</w:t>
            </w:r>
          </w:p>
        </w:tc>
        <w:tc>
          <w:tcPr>
            <w:tcW w:w="602" w:type="dxa"/>
            <w:tcBorders>
              <w:top w:val="nil"/>
              <w:left w:val="nil"/>
              <w:bottom w:val="single" w:sz="4" w:space="0" w:color="auto"/>
              <w:right w:val="single" w:sz="4" w:space="0" w:color="auto"/>
            </w:tcBorders>
            <w:shd w:val="clear" w:color="000000" w:fill="FFFFFF"/>
            <w:noWrap/>
            <w:vAlign w:val="bottom"/>
            <w:hideMark/>
          </w:tcPr>
          <w:p w14:paraId="243AD8C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009A181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1 800</w:t>
            </w:r>
          </w:p>
        </w:tc>
        <w:tc>
          <w:tcPr>
            <w:tcW w:w="1315" w:type="dxa"/>
            <w:tcBorders>
              <w:top w:val="nil"/>
              <w:left w:val="nil"/>
              <w:bottom w:val="single" w:sz="4" w:space="0" w:color="auto"/>
              <w:right w:val="single" w:sz="8" w:space="0" w:color="auto"/>
            </w:tcBorders>
            <w:shd w:val="clear" w:color="000000" w:fill="FFFFFF"/>
            <w:noWrap/>
            <w:vAlign w:val="bottom"/>
            <w:hideMark/>
          </w:tcPr>
          <w:p w14:paraId="329C03A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6D227CD" w14:textId="77777777" w:rsidTr="00144C83">
        <w:trPr>
          <w:trHeight w:val="222"/>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699E2E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8A29FF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84" w:type="dxa"/>
            <w:tcBorders>
              <w:top w:val="nil"/>
              <w:left w:val="nil"/>
              <w:bottom w:val="single" w:sz="4" w:space="0" w:color="auto"/>
              <w:right w:val="single" w:sz="4" w:space="0" w:color="auto"/>
            </w:tcBorders>
            <w:shd w:val="clear" w:color="000000" w:fill="FFFFFF"/>
            <w:noWrap/>
            <w:vAlign w:val="bottom"/>
            <w:hideMark/>
          </w:tcPr>
          <w:p w14:paraId="01DF48A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6DF29A7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1163" w:type="dxa"/>
            <w:tcBorders>
              <w:top w:val="nil"/>
              <w:left w:val="nil"/>
              <w:bottom w:val="single" w:sz="4" w:space="0" w:color="auto"/>
              <w:right w:val="single" w:sz="4" w:space="0" w:color="auto"/>
            </w:tcBorders>
            <w:shd w:val="clear" w:color="000000" w:fill="FFFFFF"/>
            <w:noWrap/>
            <w:vAlign w:val="bottom"/>
            <w:hideMark/>
          </w:tcPr>
          <w:p w14:paraId="0F1D02D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380 00 60320</w:t>
            </w:r>
          </w:p>
        </w:tc>
        <w:tc>
          <w:tcPr>
            <w:tcW w:w="602" w:type="dxa"/>
            <w:tcBorders>
              <w:top w:val="nil"/>
              <w:left w:val="nil"/>
              <w:bottom w:val="single" w:sz="4" w:space="0" w:color="auto"/>
              <w:right w:val="single" w:sz="4" w:space="0" w:color="auto"/>
            </w:tcBorders>
            <w:shd w:val="clear" w:color="000000" w:fill="FFFFFF"/>
            <w:noWrap/>
            <w:vAlign w:val="bottom"/>
            <w:hideMark/>
          </w:tcPr>
          <w:p w14:paraId="6701DF9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DECAC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200,00</w:t>
            </w:r>
          </w:p>
        </w:tc>
        <w:tc>
          <w:tcPr>
            <w:tcW w:w="1315" w:type="dxa"/>
            <w:tcBorders>
              <w:top w:val="nil"/>
              <w:left w:val="nil"/>
              <w:bottom w:val="single" w:sz="4" w:space="0" w:color="auto"/>
              <w:right w:val="single" w:sz="8" w:space="0" w:color="auto"/>
            </w:tcBorders>
            <w:shd w:val="clear" w:color="000000" w:fill="FFFFFF"/>
            <w:noWrap/>
            <w:vAlign w:val="bottom"/>
            <w:hideMark/>
          </w:tcPr>
          <w:p w14:paraId="0BA1BCB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C3ECF08" w14:textId="77777777" w:rsidTr="00144C83">
        <w:trPr>
          <w:trHeight w:val="216"/>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74DC37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D502D2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84" w:type="dxa"/>
            <w:tcBorders>
              <w:top w:val="nil"/>
              <w:left w:val="nil"/>
              <w:bottom w:val="single" w:sz="4" w:space="0" w:color="auto"/>
              <w:right w:val="single" w:sz="4" w:space="0" w:color="auto"/>
            </w:tcBorders>
            <w:shd w:val="clear" w:color="000000" w:fill="FFFFFF"/>
            <w:noWrap/>
            <w:vAlign w:val="bottom"/>
            <w:hideMark/>
          </w:tcPr>
          <w:p w14:paraId="67E02BB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1DFA1E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1163" w:type="dxa"/>
            <w:tcBorders>
              <w:top w:val="nil"/>
              <w:left w:val="nil"/>
              <w:bottom w:val="single" w:sz="4" w:space="0" w:color="auto"/>
              <w:right w:val="single" w:sz="4" w:space="0" w:color="auto"/>
            </w:tcBorders>
            <w:shd w:val="clear" w:color="000000" w:fill="FFFFFF"/>
            <w:noWrap/>
            <w:vAlign w:val="bottom"/>
            <w:hideMark/>
          </w:tcPr>
          <w:p w14:paraId="1F7C094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380 00 60320</w:t>
            </w:r>
          </w:p>
        </w:tc>
        <w:tc>
          <w:tcPr>
            <w:tcW w:w="602" w:type="dxa"/>
            <w:tcBorders>
              <w:top w:val="nil"/>
              <w:left w:val="nil"/>
              <w:bottom w:val="single" w:sz="4" w:space="0" w:color="auto"/>
              <w:right w:val="single" w:sz="4" w:space="0" w:color="auto"/>
            </w:tcBorders>
            <w:shd w:val="clear" w:color="000000" w:fill="FFFFFF"/>
            <w:noWrap/>
            <w:vAlign w:val="bottom"/>
            <w:hideMark/>
          </w:tcPr>
          <w:p w14:paraId="747C666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810</w:t>
            </w:r>
          </w:p>
        </w:tc>
        <w:tc>
          <w:tcPr>
            <w:tcW w:w="745" w:type="dxa"/>
            <w:tcBorders>
              <w:top w:val="nil"/>
              <w:left w:val="nil"/>
              <w:bottom w:val="single" w:sz="4" w:space="0" w:color="auto"/>
              <w:right w:val="single" w:sz="4" w:space="0" w:color="auto"/>
            </w:tcBorders>
            <w:shd w:val="clear" w:color="000000" w:fill="FFFFFF"/>
            <w:noWrap/>
            <w:vAlign w:val="bottom"/>
            <w:hideMark/>
          </w:tcPr>
          <w:p w14:paraId="637111B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200,00</w:t>
            </w:r>
          </w:p>
        </w:tc>
        <w:tc>
          <w:tcPr>
            <w:tcW w:w="1315" w:type="dxa"/>
            <w:tcBorders>
              <w:top w:val="nil"/>
              <w:left w:val="nil"/>
              <w:bottom w:val="single" w:sz="4" w:space="0" w:color="auto"/>
              <w:right w:val="single" w:sz="8" w:space="0" w:color="auto"/>
            </w:tcBorders>
            <w:shd w:val="clear" w:color="000000" w:fill="FFFFFF"/>
            <w:noWrap/>
            <w:vAlign w:val="bottom"/>
            <w:hideMark/>
          </w:tcPr>
          <w:p w14:paraId="03C1C8B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D3BC4E7"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50992D9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vAlign w:val="center"/>
            <w:hideMark/>
          </w:tcPr>
          <w:p w14:paraId="1F77B35C"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Дорожное хозяйство (Дорожные фонды)</w:t>
            </w:r>
          </w:p>
        </w:tc>
        <w:tc>
          <w:tcPr>
            <w:tcW w:w="584" w:type="dxa"/>
            <w:tcBorders>
              <w:top w:val="nil"/>
              <w:left w:val="nil"/>
              <w:bottom w:val="single" w:sz="4" w:space="0" w:color="auto"/>
              <w:right w:val="single" w:sz="4" w:space="0" w:color="auto"/>
            </w:tcBorders>
            <w:shd w:val="clear" w:color="000000" w:fill="FFFFFF"/>
            <w:noWrap/>
            <w:vAlign w:val="bottom"/>
            <w:hideMark/>
          </w:tcPr>
          <w:p w14:paraId="4E28834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0341E14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116B9B5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6832FD7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0732E38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32 410</w:t>
            </w:r>
          </w:p>
        </w:tc>
        <w:tc>
          <w:tcPr>
            <w:tcW w:w="1315" w:type="dxa"/>
            <w:tcBorders>
              <w:top w:val="nil"/>
              <w:left w:val="nil"/>
              <w:bottom w:val="single" w:sz="4" w:space="0" w:color="auto"/>
              <w:right w:val="single" w:sz="8" w:space="0" w:color="auto"/>
            </w:tcBorders>
            <w:shd w:val="clear" w:color="000000" w:fill="FFFFFF"/>
            <w:noWrap/>
            <w:vAlign w:val="bottom"/>
            <w:hideMark/>
          </w:tcPr>
          <w:p w14:paraId="464F59F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20 000</w:t>
            </w:r>
          </w:p>
        </w:tc>
      </w:tr>
      <w:tr w:rsidR="00B12A6C" w:rsidRPr="00AA654E" w14:paraId="20B54F5E"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8FDC02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9C0E00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6760045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6992C76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3EF9BA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0D7A5D8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A62DB1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32 410</w:t>
            </w:r>
          </w:p>
        </w:tc>
        <w:tc>
          <w:tcPr>
            <w:tcW w:w="1315" w:type="dxa"/>
            <w:tcBorders>
              <w:top w:val="nil"/>
              <w:left w:val="nil"/>
              <w:bottom w:val="single" w:sz="4" w:space="0" w:color="auto"/>
              <w:right w:val="single" w:sz="8" w:space="0" w:color="auto"/>
            </w:tcBorders>
            <w:shd w:val="clear" w:color="000000" w:fill="FFFFFF"/>
            <w:noWrap/>
            <w:vAlign w:val="bottom"/>
            <w:hideMark/>
          </w:tcPr>
          <w:p w14:paraId="2D7C9D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w:t>
            </w:r>
          </w:p>
        </w:tc>
      </w:tr>
      <w:tr w:rsidR="00B12A6C" w:rsidRPr="00AA654E" w14:paraId="2F7F6A26"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6B2898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A52418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Закупка </w:t>
            </w:r>
            <w:proofErr w:type="spellStart"/>
            <w:r w:rsidRPr="00AA654E">
              <w:rPr>
                <w:rFonts w:ascii="Times New Roman" w:eastAsia="Times New Roman" w:hAnsi="Times New Roman" w:cs="Times New Roman"/>
                <w:sz w:val="16"/>
                <w:szCs w:val="16"/>
                <w:lang w:eastAsia="ru-RU"/>
              </w:rPr>
              <w:t>товарорв</w:t>
            </w:r>
            <w:proofErr w:type="spellEnd"/>
            <w:r w:rsidRPr="00AA654E">
              <w:rPr>
                <w:rFonts w:ascii="Times New Roman" w:eastAsia="Times New Roman" w:hAnsi="Times New Roman" w:cs="Times New Roman"/>
                <w:sz w:val="16"/>
                <w:szCs w:val="16"/>
                <w:lang w:eastAsia="ru-RU"/>
              </w:rPr>
              <w:t xml:space="preserve"> работ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70A9AB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382C8D9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204120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740 00 20040</w:t>
            </w:r>
          </w:p>
        </w:tc>
        <w:tc>
          <w:tcPr>
            <w:tcW w:w="602" w:type="dxa"/>
            <w:tcBorders>
              <w:top w:val="nil"/>
              <w:left w:val="nil"/>
              <w:bottom w:val="single" w:sz="4" w:space="0" w:color="auto"/>
              <w:right w:val="single" w:sz="4" w:space="0" w:color="auto"/>
            </w:tcBorders>
            <w:shd w:val="clear" w:color="000000" w:fill="FFFFFF"/>
            <w:noWrap/>
            <w:vAlign w:val="bottom"/>
            <w:hideMark/>
          </w:tcPr>
          <w:p w14:paraId="7D93C9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9944E7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1 495</w:t>
            </w:r>
          </w:p>
        </w:tc>
        <w:tc>
          <w:tcPr>
            <w:tcW w:w="1315" w:type="dxa"/>
            <w:tcBorders>
              <w:top w:val="nil"/>
              <w:left w:val="nil"/>
              <w:bottom w:val="single" w:sz="4" w:space="0" w:color="auto"/>
              <w:right w:val="single" w:sz="8" w:space="0" w:color="auto"/>
            </w:tcBorders>
            <w:shd w:val="clear" w:color="000000" w:fill="FFFFFF"/>
            <w:noWrap/>
            <w:vAlign w:val="bottom"/>
            <w:hideMark/>
          </w:tcPr>
          <w:p w14:paraId="3991F5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B25C4F4"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617FA7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0F065B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17B306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2DFD33E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65BD76F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740 00 20040</w:t>
            </w:r>
          </w:p>
        </w:tc>
        <w:tc>
          <w:tcPr>
            <w:tcW w:w="602" w:type="dxa"/>
            <w:tcBorders>
              <w:top w:val="nil"/>
              <w:left w:val="nil"/>
              <w:bottom w:val="single" w:sz="4" w:space="0" w:color="auto"/>
              <w:right w:val="single" w:sz="4" w:space="0" w:color="auto"/>
            </w:tcBorders>
            <w:shd w:val="clear" w:color="000000" w:fill="FFFFFF"/>
            <w:noWrap/>
            <w:vAlign w:val="bottom"/>
            <w:hideMark/>
          </w:tcPr>
          <w:p w14:paraId="3088DA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0D3B45D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1 495</w:t>
            </w:r>
          </w:p>
        </w:tc>
        <w:tc>
          <w:tcPr>
            <w:tcW w:w="1315" w:type="dxa"/>
            <w:tcBorders>
              <w:top w:val="nil"/>
              <w:left w:val="nil"/>
              <w:bottom w:val="single" w:sz="4" w:space="0" w:color="auto"/>
              <w:right w:val="single" w:sz="8" w:space="0" w:color="auto"/>
            </w:tcBorders>
            <w:shd w:val="clear" w:color="000000" w:fill="FFFFFF"/>
            <w:noWrap/>
            <w:vAlign w:val="bottom"/>
            <w:hideMark/>
          </w:tcPr>
          <w:p w14:paraId="35F24A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F6DFF41"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3017C8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B1380F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Межбюджетные трансферты </w:t>
            </w:r>
          </w:p>
        </w:tc>
        <w:tc>
          <w:tcPr>
            <w:tcW w:w="584" w:type="dxa"/>
            <w:tcBorders>
              <w:top w:val="nil"/>
              <w:left w:val="nil"/>
              <w:bottom w:val="single" w:sz="4" w:space="0" w:color="auto"/>
              <w:right w:val="single" w:sz="4" w:space="0" w:color="auto"/>
            </w:tcBorders>
            <w:shd w:val="clear" w:color="000000" w:fill="FFFFFF"/>
            <w:noWrap/>
            <w:vAlign w:val="bottom"/>
            <w:hideMark/>
          </w:tcPr>
          <w:p w14:paraId="464669F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165C802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75AD13F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0BE39C4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5EE6C5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10 440</w:t>
            </w:r>
          </w:p>
        </w:tc>
        <w:tc>
          <w:tcPr>
            <w:tcW w:w="1315" w:type="dxa"/>
            <w:tcBorders>
              <w:top w:val="nil"/>
              <w:left w:val="nil"/>
              <w:bottom w:val="single" w:sz="4" w:space="0" w:color="auto"/>
              <w:right w:val="single" w:sz="8" w:space="0" w:color="auto"/>
            </w:tcBorders>
            <w:shd w:val="clear" w:color="000000" w:fill="FFFFFF"/>
            <w:noWrap/>
            <w:vAlign w:val="bottom"/>
            <w:hideMark/>
          </w:tcPr>
          <w:p w14:paraId="16C0043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B8DB5B7"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9E63B9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08863E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7B6C4A4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046BB2E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32BB520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57460DD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358EA9C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10 440</w:t>
            </w:r>
          </w:p>
        </w:tc>
        <w:tc>
          <w:tcPr>
            <w:tcW w:w="1315" w:type="dxa"/>
            <w:tcBorders>
              <w:top w:val="nil"/>
              <w:left w:val="nil"/>
              <w:bottom w:val="single" w:sz="4" w:space="0" w:color="auto"/>
              <w:right w:val="single" w:sz="8" w:space="0" w:color="auto"/>
            </w:tcBorders>
            <w:shd w:val="clear" w:color="000000" w:fill="FFFFFF"/>
            <w:noWrap/>
            <w:vAlign w:val="bottom"/>
            <w:hideMark/>
          </w:tcPr>
          <w:p w14:paraId="3D1436F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49C2BE2" w14:textId="77777777" w:rsidTr="00144C8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680FD5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D8457A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AA654E">
              <w:rPr>
                <w:rFonts w:ascii="Times New Roman" w:eastAsia="Times New Roman" w:hAnsi="Times New Roman" w:cs="Times New Roman"/>
                <w:sz w:val="16"/>
                <w:szCs w:val="16"/>
                <w:lang w:eastAsia="ru-RU"/>
              </w:rPr>
              <w:t>знапчения</w:t>
            </w:r>
            <w:proofErr w:type="spellEnd"/>
            <w:r w:rsidRPr="00AA654E">
              <w:rPr>
                <w:rFonts w:ascii="Times New Roman" w:eastAsia="Times New Roman" w:hAnsi="Times New Roman" w:cs="Times New Roman"/>
                <w:sz w:val="16"/>
                <w:szCs w:val="16"/>
                <w:lang w:eastAsia="ru-RU"/>
              </w:rPr>
              <w:t xml:space="preserve"> и софинансирование мероприятий</w:t>
            </w:r>
          </w:p>
        </w:tc>
        <w:tc>
          <w:tcPr>
            <w:tcW w:w="584" w:type="dxa"/>
            <w:tcBorders>
              <w:top w:val="nil"/>
              <w:left w:val="nil"/>
              <w:bottom w:val="single" w:sz="4" w:space="0" w:color="auto"/>
              <w:right w:val="single" w:sz="4" w:space="0" w:color="auto"/>
            </w:tcBorders>
            <w:shd w:val="clear" w:color="000000" w:fill="FFFFFF"/>
            <w:noWrap/>
            <w:vAlign w:val="bottom"/>
            <w:hideMark/>
          </w:tcPr>
          <w:p w14:paraId="0923D2C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3E5AC53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3B4D629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S3270</w:t>
            </w:r>
          </w:p>
        </w:tc>
        <w:tc>
          <w:tcPr>
            <w:tcW w:w="602" w:type="dxa"/>
            <w:tcBorders>
              <w:top w:val="nil"/>
              <w:left w:val="nil"/>
              <w:bottom w:val="single" w:sz="4" w:space="0" w:color="auto"/>
              <w:right w:val="single" w:sz="4" w:space="0" w:color="auto"/>
            </w:tcBorders>
            <w:shd w:val="clear" w:color="000000" w:fill="FFFFFF"/>
            <w:noWrap/>
            <w:vAlign w:val="bottom"/>
            <w:hideMark/>
          </w:tcPr>
          <w:p w14:paraId="22CB315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8318AB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20 475</w:t>
            </w:r>
          </w:p>
        </w:tc>
        <w:tc>
          <w:tcPr>
            <w:tcW w:w="1315" w:type="dxa"/>
            <w:tcBorders>
              <w:top w:val="nil"/>
              <w:left w:val="nil"/>
              <w:bottom w:val="single" w:sz="4" w:space="0" w:color="auto"/>
              <w:right w:val="single" w:sz="8" w:space="0" w:color="auto"/>
            </w:tcBorders>
            <w:shd w:val="clear" w:color="000000" w:fill="FFFFFF"/>
            <w:noWrap/>
            <w:vAlign w:val="bottom"/>
            <w:hideMark/>
          </w:tcPr>
          <w:p w14:paraId="4FA33E5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w:t>
            </w:r>
          </w:p>
        </w:tc>
      </w:tr>
      <w:tr w:rsidR="00B12A6C" w:rsidRPr="00AA654E" w14:paraId="7458873B" w14:textId="77777777" w:rsidTr="00F632A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64C5C7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A84E3A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471E59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04</w:t>
            </w:r>
          </w:p>
        </w:tc>
        <w:tc>
          <w:tcPr>
            <w:tcW w:w="565" w:type="dxa"/>
            <w:tcBorders>
              <w:top w:val="nil"/>
              <w:left w:val="nil"/>
              <w:bottom w:val="single" w:sz="4" w:space="0" w:color="auto"/>
              <w:right w:val="single" w:sz="4" w:space="0" w:color="auto"/>
            </w:tcBorders>
            <w:shd w:val="clear" w:color="000000" w:fill="FFFFFF"/>
            <w:noWrap/>
            <w:vAlign w:val="bottom"/>
            <w:hideMark/>
          </w:tcPr>
          <w:p w14:paraId="7249654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09</w:t>
            </w:r>
          </w:p>
        </w:tc>
        <w:tc>
          <w:tcPr>
            <w:tcW w:w="1163" w:type="dxa"/>
            <w:tcBorders>
              <w:top w:val="nil"/>
              <w:left w:val="nil"/>
              <w:bottom w:val="single" w:sz="4" w:space="0" w:color="auto"/>
              <w:right w:val="single" w:sz="4" w:space="0" w:color="auto"/>
            </w:tcBorders>
            <w:shd w:val="clear" w:color="000000" w:fill="FFFFFF"/>
            <w:noWrap/>
            <w:vAlign w:val="bottom"/>
            <w:hideMark/>
          </w:tcPr>
          <w:p w14:paraId="04C081C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S3270</w:t>
            </w:r>
          </w:p>
        </w:tc>
        <w:tc>
          <w:tcPr>
            <w:tcW w:w="602" w:type="dxa"/>
            <w:tcBorders>
              <w:top w:val="nil"/>
              <w:left w:val="nil"/>
              <w:bottom w:val="single" w:sz="4" w:space="0" w:color="auto"/>
              <w:right w:val="single" w:sz="4" w:space="0" w:color="auto"/>
            </w:tcBorders>
            <w:shd w:val="clear" w:color="000000" w:fill="FFFFFF"/>
            <w:noWrap/>
            <w:vAlign w:val="bottom"/>
            <w:hideMark/>
          </w:tcPr>
          <w:p w14:paraId="683EC54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4B22C11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20 475</w:t>
            </w:r>
          </w:p>
        </w:tc>
        <w:tc>
          <w:tcPr>
            <w:tcW w:w="1315" w:type="dxa"/>
            <w:tcBorders>
              <w:top w:val="nil"/>
              <w:left w:val="nil"/>
              <w:bottom w:val="single" w:sz="4" w:space="0" w:color="auto"/>
              <w:right w:val="single" w:sz="8" w:space="0" w:color="auto"/>
            </w:tcBorders>
            <w:shd w:val="clear" w:color="000000" w:fill="FFFFFF"/>
            <w:noWrap/>
            <w:vAlign w:val="bottom"/>
            <w:hideMark/>
          </w:tcPr>
          <w:p w14:paraId="0F5614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w:t>
            </w:r>
          </w:p>
        </w:tc>
      </w:tr>
      <w:tr w:rsidR="00B12A6C" w:rsidRPr="00AA654E" w14:paraId="65B43906" w14:textId="77777777" w:rsidTr="00F632A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348D2E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BCFB41F"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Жилищно-коммунальное хозяйство</w:t>
            </w:r>
          </w:p>
        </w:tc>
        <w:tc>
          <w:tcPr>
            <w:tcW w:w="584" w:type="dxa"/>
            <w:tcBorders>
              <w:top w:val="nil"/>
              <w:left w:val="nil"/>
              <w:bottom w:val="single" w:sz="4" w:space="0" w:color="auto"/>
              <w:right w:val="single" w:sz="4" w:space="0" w:color="auto"/>
            </w:tcBorders>
            <w:shd w:val="clear" w:color="000000" w:fill="FFFFFF"/>
            <w:noWrap/>
            <w:vAlign w:val="bottom"/>
            <w:hideMark/>
          </w:tcPr>
          <w:p w14:paraId="0A3DD8B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01AEB71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00</w:t>
            </w:r>
          </w:p>
        </w:tc>
        <w:tc>
          <w:tcPr>
            <w:tcW w:w="1163" w:type="dxa"/>
            <w:tcBorders>
              <w:top w:val="nil"/>
              <w:left w:val="nil"/>
              <w:bottom w:val="single" w:sz="4" w:space="0" w:color="auto"/>
              <w:right w:val="single" w:sz="4" w:space="0" w:color="auto"/>
            </w:tcBorders>
            <w:shd w:val="clear" w:color="000000" w:fill="FFFFFF"/>
            <w:noWrap/>
            <w:vAlign w:val="bottom"/>
            <w:hideMark/>
          </w:tcPr>
          <w:p w14:paraId="26B307C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3D3E6B5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EA981E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82 494</w:t>
            </w:r>
          </w:p>
        </w:tc>
        <w:tc>
          <w:tcPr>
            <w:tcW w:w="1315" w:type="dxa"/>
            <w:tcBorders>
              <w:top w:val="nil"/>
              <w:left w:val="nil"/>
              <w:bottom w:val="single" w:sz="4" w:space="0" w:color="auto"/>
              <w:right w:val="single" w:sz="4" w:space="0" w:color="auto"/>
            </w:tcBorders>
            <w:shd w:val="clear" w:color="000000" w:fill="FFFFFF"/>
            <w:noWrap/>
            <w:vAlign w:val="bottom"/>
            <w:hideMark/>
          </w:tcPr>
          <w:p w14:paraId="67E8B6A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15 976</w:t>
            </w:r>
          </w:p>
        </w:tc>
      </w:tr>
      <w:tr w:rsidR="00B12A6C" w:rsidRPr="00AA654E" w14:paraId="2729DC5B" w14:textId="77777777" w:rsidTr="00F632A3">
        <w:trPr>
          <w:trHeight w:val="158"/>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4DFC8DE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CDC678D"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Жилищное хозяйство</w:t>
            </w:r>
          </w:p>
        </w:tc>
        <w:tc>
          <w:tcPr>
            <w:tcW w:w="584" w:type="dxa"/>
            <w:tcBorders>
              <w:top w:val="nil"/>
              <w:left w:val="nil"/>
              <w:bottom w:val="single" w:sz="4" w:space="0" w:color="auto"/>
              <w:right w:val="single" w:sz="4" w:space="0" w:color="auto"/>
            </w:tcBorders>
            <w:shd w:val="clear" w:color="000000" w:fill="FFFFFF"/>
            <w:noWrap/>
            <w:vAlign w:val="bottom"/>
            <w:hideMark/>
          </w:tcPr>
          <w:p w14:paraId="5E7D728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0D9E701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123F092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174F257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25D093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1 165</w:t>
            </w:r>
          </w:p>
        </w:tc>
        <w:tc>
          <w:tcPr>
            <w:tcW w:w="1315" w:type="dxa"/>
            <w:tcBorders>
              <w:top w:val="nil"/>
              <w:left w:val="nil"/>
              <w:bottom w:val="single" w:sz="4" w:space="0" w:color="auto"/>
              <w:right w:val="single" w:sz="8" w:space="0" w:color="auto"/>
            </w:tcBorders>
            <w:shd w:val="clear" w:color="000000" w:fill="FFFFFF"/>
            <w:noWrap/>
            <w:vAlign w:val="bottom"/>
            <w:hideMark/>
          </w:tcPr>
          <w:p w14:paraId="56376BA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52DA8A2F" w14:textId="77777777" w:rsidTr="00F632A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BF75E1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BE223D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1D86273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3E9ADAE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55CC575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1B3F57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809107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1 165</w:t>
            </w:r>
          </w:p>
        </w:tc>
        <w:tc>
          <w:tcPr>
            <w:tcW w:w="1315" w:type="dxa"/>
            <w:tcBorders>
              <w:top w:val="nil"/>
              <w:left w:val="nil"/>
              <w:bottom w:val="single" w:sz="4" w:space="0" w:color="auto"/>
              <w:right w:val="single" w:sz="8" w:space="0" w:color="auto"/>
            </w:tcBorders>
            <w:shd w:val="clear" w:color="000000" w:fill="FFFFFF"/>
            <w:noWrap/>
            <w:vAlign w:val="bottom"/>
            <w:hideMark/>
          </w:tcPr>
          <w:p w14:paraId="3EC97D5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29A5773" w14:textId="77777777" w:rsidTr="00F632A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4F4188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35D924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77C1F0E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6643CDD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523BCD8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71 0 00 20010</w:t>
            </w:r>
          </w:p>
        </w:tc>
        <w:tc>
          <w:tcPr>
            <w:tcW w:w="602" w:type="dxa"/>
            <w:tcBorders>
              <w:top w:val="nil"/>
              <w:left w:val="nil"/>
              <w:bottom w:val="single" w:sz="4" w:space="0" w:color="auto"/>
              <w:right w:val="single" w:sz="4" w:space="0" w:color="auto"/>
            </w:tcBorders>
            <w:shd w:val="clear" w:color="000000" w:fill="FFFFFF"/>
            <w:noWrap/>
            <w:vAlign w:val="bottom"/>
            <w:hideMark/>
          </w:tcPr>
          <w:p w14:paraId="5B487E8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072AA3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1 165</w:t>
            </w:r>
          </w:p>
        </w:tc>
        <w:tc>
          <w:tcPr>
            <w:tcW w:w="1315" w:type="dxa"/>
            <w:tcBorders>
              <w:top w:val="nil"/>
              <w:left w:val="nil"/>
              <w:bottom w:val="single" w:sz="4" w:space="0" w:color="auto"/>
              <w:right w:val="single" w:sz="8" w:space="0" w:color="auto"/>
            </w:tcBorders>
            <w:shd w:val="clear" w:color="000000" w:fill="FFFFFF"/>
            <w:noWrap/>
            <w:vAlign w:val="bottom"/>
            <w:hideMark/>
          </w:tcPr>
          <w:p w14:paraId="09C701B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C2DEA9B" w14:textId="77777777" w:rsidTr="00F632A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6199B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F71B36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7FCA3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21F15B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3D90AB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71 0 00 20010</w:t>
            </w:r>
          </w:p>
        </w:tc>
        <w:tc>
          <w:tcPr>
            <w:tcW w:w="602" w:type="dxa"/>
            <w:tcBorders>
              <w:top w:val="nil"/>
              <w:left w:val="nil"/>
              <w:bottom w:val="single" w:sz="4" w:space="0" w:color="auto"/>
              <w:right w:val="single" w:sz="4" w:space="0" w:color="auto"/>
            </w:tcBorders>
            <w:shd w:val="clear" w:color="000000" w:fill="FFFFFF"/>
            <w:noWrap/>
            <w:vAlign w:val="bottom"/>
            <w:hideMark/>
          </w:tcPr>
          <w:p w14:paraId="71FD0E9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1424BC4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1 165</w:t>
            </w:r>
          </w:p>
        </w:tc>
        <w:tc>
          <w:tcPr>
            <w:tcW w:w="1315" w:type="dxa"/>
            <w:tcBorders>
              <w:top w:val="nil"/>
              <w:left w:val="nil"/>
              <w:bottom w:val="single" w:sz="4" w:space="0" w:color="auto"/>
              <w:right w:val="single" w:sz="8" w:space="0" w:color="auto"/>
            </w:tcBorders>
            <w:shd w:val="clear" w:color="000000" w:fill="FFFFFF"/>
            <w:noWrap/>
            <w:vAlign w:val="bottom"/>
            <w:hideMark/>
          </w:tcPr>
          <w:p w14:paraId="60579CF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7AE8C9E" w14:textId="77777777" w:rsidTr="00F632A3">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center"/>
            <w:hideMark/>
          </w:tcPr>
          <w:p w14:paraId="288DF03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84602EA"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Коммунальное хозяйство</w:t>
            </w:r>
          </w:p>
        </w:tc>
        <w:tc>
          <w:tcPr>
            <w:tcW w:w="584" w:type="dxa"/>
            <w:tcBorders>
              <w:top w:val="nil"/>
              <w:left w:val="nil"/>
              <w:bottom w:val="single" w:sz="4" w:space="0" w:color="auto"/>
              <w:right w:val="single" w:sz="4" w:space="0" w:color="auto"/>
            </w:tcBorders>
            <w:shd w:val="clear" w:color="000000" w:fill="FFFFFF"/>
            <w:noWrap/>
            <w:vAlign w:val="bottom"/>
            <w:hideMark/>
          </w:tcPr>
          <w:p w14:paraId="60EAB20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6BCD3B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3513FD0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5ADE1F8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66C43C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13 053</w:t>
            </w:r>
          </w:p>
        </w:tc>
        <w:tc>
          <w:tcPr>
            <w:tcW w:w="1315" w:type="dxa"/>
            <w:tcBorders>
              <w:top w:val="nil"/>
              <w:left w:val="nil"/>
              <w:bottom w:val="single" w:sz="4" w:space="0" w:color="auto"/>
              <w:right w:val="single" w:sz="8" w:space="0" w:color="auto"/>
            </w:tcBorders>
            <w:shd w:val="clear" w:color="000000" w:fill="FFFFFF"/>
            <w:noWrap/>
            <w:vAlign w:val="bottom"/>
            <w:hideMark/>
          </w:tcPr>
          <w:p w14:paraId="5271ED6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0F3FA77" w14:textId="77777777" w:rsidTr="00B05155">
        <w:trPr>
          <w:trHeight w:val="131"/>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E558CA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lastRenderedPageBreak/>
              <w:t> </w:t>
            </w:r>
          </w:p>
        </w:tc>
        <w:tc>
          <w:tcPr>
            <w:tcW w:w="5399" w:type="dxa"/>
            <w:tcBorders>
              <w:top w:val="nil"/>
              <w:left w:val="nil"/>
              <w:bottom w:val="single" w:sz="4" w:space="0" w:color="auto"/>
              <w:right w:val="single" w:sz="4" w:space="0" w:color="auto"/>
            </w:tcBorders>
            <w:shd w:val="clear" w:color="000000" w:fill="FFFFFF"/>
            <w:hideMark/>
          </w:tcPr>
          <w:p w14:paraId="3302855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02C13E6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A82F3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1CCF83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750 00 00050</w:t>
            </w:r>
          </w:p>
        </w:tc>
        <w:tc>
          <w:tcPr>
            <w:tcW w:w="602" w:type="dxa"/>
            <w:tcBorders>
              <w:top w:val="nil"/>
              <w:left w:val="nil"/>
              <w:bottom w:val="single" w:sz="4" w:space="0" w:color="auto"/>
              <w:right w:val="single" w:sz="4" w:space="0" w:color="auto"/>
            </w:tcBorders>
            <w:shd w:val="clear" w:color="000000" w:fill="FFFFFF"/>
            <w:noWrap/>
            <w:vAlign w:val="bottom"/>
            <w:hideMark/>
          </w:tcPr>
          <w:p w14:paraId="5FF28EF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762AE4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2 900</w:t>
            </w:r>
          </w:p>
        </w:tc>
        <w:tc>
          <w:tcPr>
            <w:tcW w:w="1315" w:type="dxa"/>
            <w:tcBorders>
              <w:top w:val="nil"/>
              <w:left w:val="nil"/>
              <w:bottom w:val="single" w:sz="4" w:space="0" w:color="auto"/>
              <w:right w:val="single" w:sz="8" w:space="0" w:color="auto"/>
            </w:tcBorders>
            <w:shd w:val="clear" w:color="000000" w:fill="FFFFFF"/>
            <w:noWrap/>
            <w:vAlign w:val="bottom"/>
            <w:hideMark/>
          </w:tcPr>
          <w:p w14:paraId="1FC4EE3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A5A44ED"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ADC877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944B63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6C0F56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37E72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44EF6ED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750 00 20050</w:t>
            </w:r>
          </w:p>
        </w:tc>
        <w:tc>
          <w:tcPr>
            <w:tcW w:w="602" w:type="dxa"/>
            <w:tcBorders>
              <w:top w:val="nil"/>
              <w:left w:val="nil"/>
              <w:bottom w:val="single" w:sz="4" w:space="0" w:color="auto"/>
              <w:right w:val="single" w:sz="4" w:space="0" w:color="auto"/>
            </w:tcBorders>
            <w:shd w:val="clear" w:color="000000" w:fill="FFFFFF"/>
            <w:noWrap/>
            <w:vAlign w:val="bottom"/>
            <w:hideMark/>
          </w:tcPr>
          <w:p w14:paraId="307BC19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6BE7A0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2 900</w:t>
            </w:r>
          </w:p>
        </w:tc>
        <w:tc>
          <w:tcPr>
            <w:tcW w:w="1315" w:type="dxa"/>
            <w:tcBorders>
              <w:top w:val="nil"/>
              <w:left w:val="nil"/>
              <w:bottom w:val="single" w:sz="4" w:space="0" w:color="auto"/>
              <w:right w:val="single" w:sz="8" w:space="0" w:color="auto"/>
            </w:tcBorders>
            <w:shd w:val="clear" w:color="000000" w:fill="FFFFFF"/>
            <w:noWrap/>
            <w:vAlign w:val="bottom"/>
            <w:hideMark/>
          </w:tcPr>
          <w:p w14:paraId="245C0C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D5AC919"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41331C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F699EE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32019DE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03141B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3569795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750 00 20050</w:t>
            </w:r>
          </w:p>
        </w:tc>
        <w:tc>
          <w:tcPr>
            <w:tcW w:w="602" w:type="dxa"/>
            <w:tcBorders>
              <w:top w:val="nil"/>
              <w:left w:val="nil"/>
              <w:bottom w:val="single" w:sz="4" w:space="0" w:color="auto"/>
              <w:right w:val="single" w:sz="4" w:space="0" w:color="auto"/>
            </w:tcBorders>
            <w:shd w:val="clear" w:color="000000" w:fill="FFFFFF"/>
            <w:noWrap/>
            <w:vAlign w:val="bottom"/>
            <w:hideMark/>
          </w:tcPr>
          <w:p w14:paraId="2A6133A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6E06B8B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2 900</w:t>
            </w:r>
          </w:p>
        </w:tc>
        <w:tc>
          <w:tcPr>
            <w:tcW w:w="1315" w:type="dxa"/>
            <w:tcBorders>
              <w:top w:val="nil"/>
              <w:left w:val="nil"/>
              <w:bottom w:val="single" w:sz="4" w:space="0" w:color="auto"/>
              <w:right w:val="single" w:sz="8" w:space="0" w:color="auto"/>
            </w:tcBorders>
            <w:shd w:val="clear" w:color="000000" w:fill="FFFFFF"/>
            <w:noWrap/>
            <w:vAlign w:val="bottom"/>
            <w:hideMark/>
          </w:tcPr>
          <w:p w14:paraId="12E8859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4143453"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EE1C7F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6C0CFD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Межбюджетные трансферты </w:t>
            </w:r>
          </w:p>
        </w:tc>
        <w:tc>
          <w:tcPr>
            <w:tcW w:w="584" w:type="dxa"/>
            <w:tcBorders>
              <w:top w:val="nil"/>
              <w:left w:val="nil"/>
              <w:bottom w:val="single" w:sz="4" w:space="0" w:color="auto"/>
              <w:right w:val="single" w:sz="4" w:space="0" w:color="auto"/>
            </w:tcBorders>
            <w:shd w:val="clear" w:color="000000" w:fill="FFFFFF"/>
            <w:noWrap/>
            <w:vAlign w:val="bottom"/>
            <w:hideMark/>
          </w:tcPr>
          <w:p w14:paraId="3DF2D3D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7B572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7708266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0EB517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4404B0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153</w:t>
            </w:r>
          </w:p>
        </w:tc>
        <w:tc>
          <w:tcPr>
            <w:tcW w:w="1315" w:type="dxa"/>
            <w:tcBorders>
              <w:top w:val="nil"/>
              <w:left w:val="nil"/>
              <w:bottom w:val="single" w:sz="4" w:space="0" w:color="auto"/>
              <w:right w:val="single" w:sz="8" w:space="0" w:color="auto"/>
            </w:tcBorders>
            <w:shd w:val="clear" w:color="000000" w:fill="FFFFFF"/>
            <w:noWrap/>
            <w:vAlign w:val="bottom"/>
            <w:hideMark/>
          </w:tcPr>
          <w:p w14:paraId="418AC77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50F0156"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627F7D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65AF87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3AFA205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8B80EF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3822CD4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2A2A1BC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2C7936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153</w:t>
            </w:r>
          </w:p>
        </w:tc>
        <w:tc>
          <w:tcPr>
            <w:tcW w:w="1315" w:type="dxa"/>
            <w:tcBorders>
              <w:top w:val="nil"/>
              <w:left w:val="nil"/>
              <w:bottom w:val="single" w:sz="4" w:space="0" w:color="auto"/>
              <w:right w:val="single" w:sz="8" w:space="0" w:color="auto"/>
            </w:tcBorders>
            <w:shd w:val="clear" w:color="000000" w:fill="FFFFFF"/>
            <w:noWrap/>
            <w:vAlign w:val="bottom"/>
            <w:hideMark/>
          </w:tcPr>
          <w:p w14:paraId="4127F5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86E4B35"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BB31D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191E29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AA654E">
              <w:rPr>
                <w:rFonts w:ascii="Times New Roman" w:eastAsia="Times New Roman" w:hAnsi="Times New Roman" w:cs="Times New Roman"/>
                <w:sz w:val="16"/>
                <w:szCs w:val="16"/>
                <w:lang w:eastAsia="ru-RU"/>
              </w:rPr>
              <w:t>жилищно</w:t>
            </w:r>
            <w:proofErr w:type="spellEnd"/>
            <w:r w:rsidRPr="00AA654E">
              <w:rPr>
                <w:rFonts w:ascii="Times New Roman" w:eastAsia="Times New Roman" w:hAnsi="Times New Roman" w:cs="Times New Roman"/>
                <w:sz w:val="16"/>
                <w:szCs w:val="16"/>
                <w:lang w:eastAsia="ru-RU"/>
              </w:rPr>
              <w:t xml:space="preserve"> коммунального хозяйства</w:t>
            </w:r>
          </w:p>
        </w:tc>
        <w:tc>
          <w:tcPr>
            <w:tcW w:w="584" w:type="dxa"/>
            <w:tcBorders>
              <w:top w:val="nil"/>
              <w:left w:val="nil"/>
              <w:bottom w:val="single" w:sz="4" w:space="0" w:color="auto"/>
              <w:right w:val="single" w:sz="4" w:space="0" w:color="auto"/>
            </w:tcBorders>
            <w:shd w:val="clear" w:color="000000" w:fill="FFFFFF"/>
            <w:noWrap/>
            <w:vAlign w:val="bottom"/>
            <w:hideMark/>
          </w:tcPr>
          <w:p w14:paraId="14AE0AA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73DC70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6AD6CC0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995 00 00000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4D5E1DA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EA48C4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10 000</w:t>
            </w:r>
          </w:p>
        </w:tc>
        <w:tc>
          <w:tcPr>
            <w:tcW w:w="1315" w:type="dxa"/>
            <w:tcBorders>
              <w:top w:val="nil"/>
              <w:left w:val="nil"/>
              <w:bottom w:val="single" w:sz="4" w:space="0" w:color="auto"/>
              <w:right w:val="single" w:sz="8" w:space="0" w:color="auto"/>
            </w:tcBorders>
            <w:shd w:val="clear" w:color="000000" w:fill="FFFFFF"/>
            <w:noWrap/>
            <w:vAlign w:val="bottom"/>
            <w:hideMark/>
          </w:tcPr>
          <w:p w14:paraId="79A635E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7E28F27"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A48394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vAlign w:val="center"/>
            <w:hideMark/>
          </w:tcPr>
          <w:p w14:paraId="7FCAFAF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AA654E">
              <w:rPr>
                <w:rFonts w:ascii="Times New Roman" w:eastAsia="Times New Roman" w:hAnsi="Times New Roman" w:cs="Times New Roman"/>
                <w:sz w:val="16"/>
                <w:szCs w:val="16"/>
                <w:lang w:eastAsia="ru-RU"/>
              </w:rPr>
              <w:t>знергетических</w:t>
            </w:r>
            <w:proofErr w:type="spellEnd"/>
            <w:r w:rsidRPr="00AA654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84" w:type="dxa"/>
            <w:tcBorders>
              <w:top w:val="nil"/>
              <w:left w:val="nil"/>
              <w:bottom w:val="single" w:sz="4" w:space="0" w:color="auto"/>
              <w:right w:val="single" w:sz="4" w:space="0" w:color="auto"/>
            </w:tcBorders>
            <w:shd w:val="clear" w:color="000000" w:fill="FFFFFF"/>
            <w:noWrap/>
            <w:vAlign w:val="bottom"/>
            <w:hideMark/>
          </w:tcPr>
          <w:p w14:paraId="290BA8B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3F53F7B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135286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995 00 60610</w:t>
            </w:r>
          </w:p>
        </w:tc>
        <w:tc>
          <w:tcPr>
            <w:tcW w:w="602" w:type="dxa"/>
            <w:tcBorders>
              <w:top w:val="nil"/>
              <w:left w:val="nil"/>
              <w:bottom w:val="single" w:sz="4" w:space="0" w:color="auto"/>
              <w:right w:val="single" w:sz="4" w:space="0" w:color="auto"/>
            </w:tcBorders>
            <w:shd w:val="clear" w:color="000000" w:fill="FFFFFF"/>
            <w:noWrap/>
            <w:vAlign w:val="bottom"/>
            <w:hideMark/>
          </w:tcPr>
          <w:p w14:paraId="60106B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0FEA8C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10 000</w:t>
            </w:r>
          </w:p>
        </w:tc>
        <w:tc>
          <w:tcPr>
            <w:tcW w:w="1315" w:type="dxa"/>
            <w:tcBorders>
              <w:top w:val="nil"/>
              <w:left w:val="nil"/>
              <w:bottom w:val="single" w:sz="4" w:space="0" w:color="auto"/>
              <w:right w:val="single" w:sz="8" w:space="0" w:color="auto"/>
            </w:tcBorders>
            <w:shd w:val="clear" w:color="000000" w:fill="FFFFFF"/>
            <w:noWrap/>
            <w:vAlign w:val="bottom"/>
            <w:hideMark/>
          </w:tcPr>
          <w:p w14:paraId="749EB71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6E8BA49"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99A7B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vAlign w:val="center"/>
            <w:hideMark/>
          </w:tcPr>
          <w:p w14:paraId="568656C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84" w:type="dxa"/>
            <w:tcBorders>
              <w:top w:val="nil"/>
              <w:left w:val="nil"/>
              <w:bottom w:val="single" w:sz="4" w:space="0" w:color="auto"/>
              <w:right w:val="single" w:sz="4" w:space="0" w:color="auto"/>
            </w:tcBorders>
            <w:shd w:val="clear" w:color="000000" w:fill="FFFFFF"/>
            <w:noWrap/>
            <w:vAlign w:val="bottom"/>
            <w:hideMark/>
          </w:tcPr>
          <w:p w14:paraId="7ABC41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33514B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02</w:t>
            </w:r>
          </w:p>
        </w:tc>
        <w:tc>
          <w:tcPr>
            <w:tcW w:w="1163" w:type="dxa"/>
            <w:tcBorders>
              <w:top w:val="nil"/>
              <w:left w:val="nil"/>
              <w:bottom w:val="single" w:sz="4" w:space="0" w:color="auto"/>
              <w:right w:val="single" w:sz="4" w:space="0" w:color="auto"/>
            </w:tcBorders>
            <w:shd w:val="clear" w:color="000000" w:fill="FFFFFF"/>
            <w:noWrap/>
            <w:vAlign w:val="bottom"/>
            <w:hideMark/>
          </w:tcPr>
          <w:p w14:paraId="46686FA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995 00 60610</w:t>
            </w:r>
          </w:p>
        </w:tc>
        <w:tc>
          <w:tcPr>
            <w:tcW w:w="602" w:type="dxa"/>
            <w:tcBorders>
              <w:top w:val="nil"/>
              <w:left w:val="nil"/>
              <w:bottom w:val="single" w:sz="4" w:space="0" w:color="auto"/>
              <w:right w:val="single" w:sz="4" w:space="0" w:color="auto"/>
            </w:tcBorders>
            <w:shd w:val="clear" w:color="000000" w:fill="FFFFFF"/>
            <w:noWrap/>
            <w:vAlign w:val="bottom"/>
            <w:hideMark/>
          </w:tcPr>
          <w:p w14:paraId="2F8FEB8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810</w:t>
            </w:r>
          </w:p>
        </w:tc>
        <w:tc>
          <w:tcPr>
            <w:tcW w:w="745" w:type="dxa"/>
            <w:tcBorders>
              <w:top w:val="nil"/>
              <w:left w:val="nil"/>
              <w:bottom w:val="single" w:sz="4" w:space="0" w:color="auto"/>
              <w:right w:val="single" w:sz="4" w:space="0" w:color="auto"/>
            </w:tcBorders>
            <w:shd w:val="clear" w:color="000000" w:fill="FFFFFF"/>
            <w:noWrap/>
            <w:vAlign w:val="bottom"/>
            <w:hideMark/>
          </w:tcPr>
          <w:p w14:paraId="3F4A702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10 000</w:t>
            </w:r>
          </w:p>
        </w:tc>
        <w:tc>
          <w:tcPr>
            <w:tcW w:w="1315" w:type="dxa"/>
            <w:tcBorders>
              <w:top w:val="nil"/>
              <w:left w:val="nil"/>
              <w:bottom w:val="single" w:sz="4" w:space="0" w:color="auto"/>
              <w:right w:val="single" w:sz="8" w:space="0" w:color="auto"/>
            </w:tcBorders>
            <w:shd w:val="clear" w:color="000000" w:fill="FFFFFF"/>
            <w:noWrap/>
            <w:vAlign w:val="bottom"/>
            <w:hideMark/>
          </w:tcPr>
          <w:p w14:paraId="25BE77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2258384"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93F303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829F34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Благоустройство</w:t>
            </w:r>
          </w:p>
        </w:tc>
        <w:tc>
          <w:tcPr>
            <w:tcW w:w="584" w:type="dxa"/>
            <w:tcBorders>
              <w:top w:val="nil"/>
              <w:left w:val="nil"/>
              <w:bottom w:val="single" w:sz="4" w:space="0" w:color="auto"/>
              <w:right w:val="single" w:sz="4" w:space="0" w:color="auto"/>
            </w:tcBorders>
            <w:shd w:val="clear" w:color="000000" w:fill="FFFFFF"/>
            <w:noWrap/>
            <w:vAlign w:val="bottom"/>
            <w:hideMark/>
          </w:tcPr>
          <w:p w14:paraId="4C665B9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0DD441D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22EE9F5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3764667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1BC89A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68 276</w:t>
            </w:r>
          </w:p>
        </w:tc>
        <w:tc>
          <w:tcPr>
            <w:tcW w:w="1315" w:type="dxa"/>
            <w:tcBorders>
              <w:top w:val="nil"/>
              <w:left w:val="nil"/>
              <w:bottom w:val="single" w:sz="4" w:space="0" w:color="auto"/>
              <w:right w:val="single" w:sz="4" w:space="0" w:color="auto"/>
            </w:tcBorders>
            <w:shd w:val="clear" w:color="000000" w:fill="FFFFFF"/>
            <w:noWrap/>
            <w:vAlign w:val="bottom"/>
            <w:hideMark/>
          </w:tcPr>
          <w:p w14:paraId="58F88C2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15 976</w:t>
            </w:r>
          </w:p>
        </w:tc>
      </w:tr>
      <w:tr w:rsidR="00B12A6C" w:rsidRPr="00AA654E" w14:paraId="766E72FC" w14:textId="77777777" w:rsidTr="00B05155">
        <w:trPr>
          <w:trHeight w:val="81"/>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433468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E249DC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4" w:type="dxa"/>
            <w:tcBorders>
              <w:top w:val="nil"/>
              <w:left w:val="nil"/>
              <w:bottom w:val="single" w:sz="4" w:space="0" w:color="auto"/>
              <w:right w:val="single" w:sz="4" w:space="0" w:color="auto"/>
            </w:tcBorders>
            <w:shd w:val="clear" w:color="000000" w:fill="FFFFFF"/>
            <w:noWrap/>
            <w:vAlign w:val="bottom"/>
            <w:hideMark/>
          </w:tcPr>
          <w:p w14:paraId="1DC4B54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1E6A44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6DD94DF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449070D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444E06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25 036</w:t>
            </w:r>
          </w:p>
        </w:tc>
        <w:tc>
          <w:tcPr>
            <w:tcW w:w="1315" w:type="dxa"/>
            <w:tcBorders>
              <w:top w:val="nil"/>
              <w:left w:val="nil"/>
              <w:bottom w:val="single" w:sz="4" w:space="0" w:color="auto"/>
              <w:right w:val="single" w:sz="4" w:space="0" w:color="auto"/>
            </w:tcBorders>
            <w:shd w:val="clear" w:color="000000" w:fill="FFFFFF"/>
            <w:noWrap/>
            <w:vAlign w:val="bottom"/>
            <w:hideMark/>
          </w:tcPr>
          <w:p w14:paraId="1161F7D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15 976,00</w:t>
            </w:r>
          </w:p>
        </w:tc>
      </w:tr>
      <w:tr w:rsidR="00B12A6C" w:rsidRPr="00AA654E" w14:paraId="35497C7A"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63E13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166BBEB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3E814D6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01831BB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1DCC322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F2 55551</w:t>
            </w:r>
          </w:p>
        </w:tc>
        <w:tc>
          <w:tcPr>
            <w:tcW w:w="602" w:type="dxa"/>
            <w:tcBorders>
              <w:top w:val="nil"/>
              <w:left w:val="nil"/>
              <w:bottom w:val="single" w:sz="4" w:space="0" w:color="auto"/>
              <w:right w:val="single" w:sz="4" w:space="0" w:color="auto"/>
            </w:tcBorders>
            <w:shd w:val="clear" w:color="000000" w:fill="FFFFFF"/>
            <w:noWrap/>
            <w:vAlign w:val="bottom"/>
            <w:hideMark/>
          </w:tcPr>
          <w:p w14:paraId="3DABB0E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EAE1A2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15 480</w:t>
            </w:r>
          </w:p>
        </w:tc>
        <w:tc>
          <w:tcPr>
            <w:tcW w:w="1315" w:type="dxa"/>
            <w:tcBorders>
              <w:top w:val="nil"/>
              <w:left w:val="nil"/>
              <w:bottom w:val="single" w:sz="4" w:space="0" w:color="auto"/>
              <w:right w:val="single" w:sz="4" w:space="0" w:color="auto"/>
            </w:tcBorders>
            <w:shd w:val="clear" w:color="000000" w:fill="FFFFFF"/>
            <w:noWrap/>
            <w:vAlign w:val="bottom"/>
            <w:hideMark/>
          </w:tcPr>
          <w:p w14:paraId="782EC50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6 899</w:t>
            </w:r>
          </w:p>
        </w:tc>
      </w:tr>
      <w:tr w:rsidR="00B12A6C" w:rsidRPr="00AA654E" w14:paraId="49E1D96F" w14:textId="77777777" w:rsidTr="00B05155">
        <w:trPr>
          <w:trHeight w:val="406"/>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F3933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07BA34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4" w:type="dxa"/>
            <w:tcBorders>
              <w:top w:val="nil"/>
              <w:left w:val="nil"/>
              <w:bottom w:val="single" w:sz="4" w:space="0" w:color="auto"/>
              <w:right w:val="single" w:sz="4" w:space="0" w:color="auto"/>
            </w:tcBorders>
            <w:shd w:val="clear" w:color="000000" w:fill="FFFFFF"/>
            <w:noWrap/>
            <w:vAlign w:val="bottom"/>
            <w:hideMark/>
          </w:tcPr>
          <w:p w14:paraId="1232D83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39CB90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6E720FB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F2 55551</w:t>
            </w:r>
          </w:p>
        </w:tc>
        <w:tc>
          <w:tcPr>
            <w:tcW w:w="602" w:type="dxa"/>
            <w:tcBorders>
              <w:top w:val="nil"/>
              <w:left w:val="nil"/>
              <w:bottom w:val="single" w:sz="4" w:space="0" w:color="auto"/>
              <w:right w:val="single" w:sz="4" w:space="0" w:color="auto"/>
            </w:tcBorders>
            <w:shd w:val="clear" w:color="000000" w:fill="FFFFFF"/>
            <w:noWrap/>
            <w:vAlign w:val="bottom"/>
            <w:hideMark/>
          </w:tcPr>
          <w:p w14:paraId="28D29E3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330CE58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15 480</w:t>
            </w:r>
          </w:p>
        </w:tc>
        <w:tc>
          <w:tcPr>
            <w:tcW w:w="1315" w:type="dxa"/>
            <w:tcBorders>
              <w:top w:val="nil"/>
              <w:left w:val="nil"/>
              <w:bottom w:val="single" w:sz="4" w:space="0" w:color="auto"/>
              <w:right w:val="single" w:sz="4" w:space="0" w:color="auto"/>
            </w:tcBorders>
            <w:shd w:val="clear" w:color="000000" w:fill="FFFFFF"/>
            <w:noWrap/>
            <w:vAlign w:val="bottom"/>
            <w:hideMark/>
          </w:tcPr>
          <w:p w14:paraId="10CDFFF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6 899,00</w:t>
            </w:r>
          </w:p>
        </w:tc>
      </w:tr>
      <w:tr w:rsidR="00B12A6C" w:rsidRPr="00AA654E" w14:paraId="05B3BB59"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85F595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CF2DBD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0BE85F0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6C91A77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2AD274F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F2 55552</w:t>
            </w:r>
          </w:p>
        </w:tc>
        <w:tc>
          <w:tcPr>
            <w:tcW w:w="602" w:type="dxa"/>
            <w:tcBorders>
              <w:top w:val="nil"/>
              <w:left w:val="nil"/>
              <w:bottom w:val="single" w:sz="4" w:space="0" w:color="auto"/>
              <w:right w:val="single" w:sz="4" w:space="0" w:color="auto"/>
            </w:tcBorders>
            <w:shd w:val="clear" w:color="000000" w:fill="FFFFFF"/>
            <w:noWrap/>
            <w:vAlign w:val="bottom"/>
            <w:hideMark/>
          </w:tcPr>
          <w:p w14:paraId="66DE27E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3AECD7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9 556</w:t>
            </w:r>
          </w:p>
        </w:tc>
        <w:tc>
          <w:tcPr>
            <w:tcW w:w="1315" w:type="dxa"/>
            <w:tcBorders>
              <w:top w:val="nil"/>
              <w:left w:val="nil"/>
              <w:bottom w:val="single" w:sz="4" w:space="0" w:color="auto"/>
              <w:right w:val="single" w:sz="4" w:space="0" w:color="auto"/>
            </w:tcBorders>
            <w:shd w:val="clear" w:color="000000" w:fill="FFFFFF"/>
            <w:noWrap/>
            <w:vAlign w:val="bottom"/>
            <w:hideMark/>
          </w:tcPr>
          <w:p w14:paraId="140E5A8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9 077</w:t>
            </w:r>
          </w:p>
        </w:tc>
      </w:tr>
      <w:tr w:rsidR="00B12A6C" w:rsidRPr="00AA654E" w14:paraId="66F39457" w14:textId="77777777" w:rsidTr="00B05155">
        <w:trPr>
          <w:trHeight w:val="366"/>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B26F1B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012DB2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584" w:type="dxa"/>
            <w:tcBorders>
              <w:top w:val="nil"/>
              <w:left w:val="nil"/>
              <w:bottom w:val="single" w:sz="4" w:space="0" w:color="auto"/>
              <w:right w:val="single" w:sz="4" w:space="0" w:color="auto"/>
            </w:tcBorders>
            <w:shd w:val="clear" w:color="000000" w:fill="FFFFFF"/>
            <w:noWrap/>
            <w:vAlign w:val="bottom"/>
            <w:hideMark/>
          </w:tcPr>
          <w:p w14:paraId="6E6E6E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1D9D0C6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2CF0DA5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451 F2 55552</w:t>
            </w:r>
          </w:p>
        </w:tc>
        <w:tc>
          <w:tcPr>
            <w:tcW w:w="602" w:type="dxa"/>
            <w:tcBorders>
              <w:top w:val="nil"/>
              <w:left w:val="nil"/>
              <w:bottom w:val="single" w:sz="4" w:space="0" w:color="auto"/>
              <w:right w:val="single" w:sz="4" w:space="0" w:color="auto"/>
            </w:tcBorders>
            <w:shd w:val="clear" w:color="000000" w:fill="FFFFFF"/>
            <w:noWrap/>
            <w:vAlign w:val="bottom"/>
            <w:hideMark/>
          </w:tcPr>
          <w:p w14:paraId="2EF584D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1BF6E7C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9 379</w:t>
            </w:r>
          </w:p>
        </w:tc>
        <w:tc>
          <w:tcPr>
            <w:tcW w:w="1315" w:type="dxa"/>
            <w:tcBorders>
              <w:top w:val="nil"/>
              <w:left w:val="nil"/>
              <w:bottom w:val="single" w:sz="4" w:space="0" w:color="auto"/>
              <w:right w:val="single" w:sz="4" w:space="0" w:color="auto"/>
            </w:tcBorders>
            <w:shd w:val="clear" w:color="000000" w:fill="FFFFFF"/>
            <w:noWrap/>
            <w:vAlign w:val="bottom"/>
            <w:hideMark/>
          </w:tcPr>
          <w:p w14:paraId="6A26A0C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9 077,00</w:t>
            </w:r>
          </w:p>
        </w:tc>
      </w:tr>
      <w:tr w:rsidR="00B12A6C" w:rsidRPr="00AA654E" w14:paraId="52FC6793"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98EAC7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17B296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Межбюджетные трансферты </w:t>
            </w:r>
          </w:p>
        </w:tc>
        <w:tc>
          <w:tcPr>
            <w:tcW w:w="584" w:type="dxa"/>
            <w:tcBorders>
              <w:top w:val="nil"/>
              <w:left w:val="nil"/>
              <w:bottom w:val="single" w:sz="4" w:space="0" w:color="auto"/>
              <w:right w:val="single" w:sz="4" w:space="0" w:color="auto"/>
            </w:tcBorders>
            <w:shd w:val="clear" w:color="000000" w:fill="FFFFFF"/>
            <w:noWrap/>
            <w:vAlign w:val="center"/>
            <w:hideMark/>
          </w:tcPr>
          <w:p w14:paraId="4CF0E60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center"/>
            <w:hideMark/>
          </w:tcPr>
          <w:p w14:paraId="50B68E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center"/>
            <w:hideMark/>
          </w:tcPr>
          <w:p w14:paraId="06823E7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451 F2 55552</w:t>
            </w:r>
          </w:p>
        </w:tc>
        <w:tc>
          <w:tcPr>
            <w:tcW w:w="602" w:type="dxa"/>
            <w:tcBorders>
              <w:top w:val="nil"/>
              <w:left w:val="nil"/>
              <w:bottom w:val="single" w:sz="4" w:space="0" w:color="auto"/>
              <w:right w:val="single" w:sz="4" w:space="0" w:color="auto"/>
            </w:tcBorders>
            <w:shd w:val="clear" w:color="000000" w:fill="FFFFFF"/>
            <w:noWrap/>
            <w:vAlign w:val="center"/>
            <w:hideMark/>
          </w:tcPr>
          <w:p w14:paraId="4DA4344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F764CB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177</w:t>
            </w:r>
          </w:p>
        </w:tc>
        <w:tc>
          <w:tcPr>
            <w:tcW w:w="1315" w:type="dxa"/>
            <w:tcBorders>
              <w:top w:val="nil"/>
              <w:left w:val="nil"/>
              <w:bottom w:val="single" w:sz="4" w:space="0" w:color="auto"/>
              <w:right w:val="single" w:sz="4" w:space="0" w:color="auto"/>
            </w:tcBorders>
            <w:shd w:val="clear" w:color="000000" w:fill="FFFFFF"/>
            <w:noWrap/>
            <w:vAlign w:val="bottom"/>
            <w:hideMark/>
          </w:tcPr>
          <w:p w14:paraId="686A599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04CB927"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81E4B3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D377A0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center"/>
            <w:hideMark/>
          </w:tcPr>
          <w:p w14:paraId="5450651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center"/>
            <w:hideMark/>
          </w:tcPr>
          <w:p w14:paraId="2B42C6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center"/>
            <w:hideMark/>
          </w:tcPr>
          <w:p w14:paraId="3BB4980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451 F2 55552</w:t>
            </w:r>
          </w:p>
        </w:tc>
        <w:tc>
          <w:tcPr>
            <w:tcW w:w="602" w:type="dxa"/>
            <w:tcBorders>
              <w:top w:val="nil"/>
              <w:left w:val="nil"/>
              <w:bottom w:val="single" w:sz="4" w:space="0" w:color="auto"/>
              <w:right w:val="single" w:sz="4" w:space="0" w:color="auto"/>
            </w:tcBorders>
            <w:shd w:val="clear" w:color="000000" w:fill="FFFFFF"/>
            <w:noWrap/>
            <w:vAlign w:val="center"/>
            <w:hideMark/>
          </w:tcPr>
          <w:p w14:paraId="1A38D39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111AA85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177</w:t>
            </w:r>
          </w:p>
        </w:tc>
        <w:tc>
          <w:tcPr>
            <w:tcW w:w="1315" w:type="dxa"/>
            <w:tcBorders>
              <w:top w:val="nil"/>
              <w:left w:val="nil"/>
              <w:bottom w:val="single" w:sz="4" w:space="0" w:color="auto"/>
              <w:right w:val="single" w:sz="4" w:space="0" w:color="auto"/>
            </w:tcBorders>
            <w:shd w:val="clear" w:color="000000" w:fill="FFFFFF"/>
            <w:noWrap/>
            <w:vAlign w:val="bottom"/>
            <w:hideMark/>
          </w:tcPr>
          <w:p w14:paraId="46B8F2F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FB7D734"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A67F07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080391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584" w:type="dxa"/>
            <w:tcBorders>
              <w:top w:val="nil"/>
              <w:left w:val="nil"/>
              <w:bottom w:val="single" w:sz="4" w:space="0" w:color="auto"/>
              <w:right w:val="single" w:sz="4" w:space="0" w:color="auto"/>
            </w:tcBorders>
            <w:shd w:val="clear" w:color="000000" w:fill="FFFFFF"/>
            <w:noWrap/>
            <w:vAlign w:val="bottom"/>
            <w:hideMark/>
          </w:tcPr>
          <w:p w14:paraId="321B85A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64E3C8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1183B5D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700 00 00000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04E3381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BEACAE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400</w:t>
            </w:r>
          </w:p>
        </w:tc>
        <w:tc>
          <w:tcPr>
            <w:tcW w:w="1315" w:type="dxa"/>
            <w:tcBorders>
              <w:top w:val="nil"/>
              <w:left w:val="nil"/>
              <w:bottom w:val="single" w:sz="4" w:space="0" w:color="auto"/>
              <w:right w:val="single" w:sz="4" w:space="0" w:color="auto"/>
            </w:tcBorders>
            <w:shd w:val="clear" w:color="000000" w:fill="FFFFFF"/>
            <w:noWrap/>
            <w:vAlign w:val="bottom"/>
            <w:hideMark/>
          </w:tcPr>
          <w:p w14:paraId="1976DAE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5147E4F" w14:textId="77777777" w:rsidTr="00B05155">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AC7F4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3FDBF6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68A5C29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3A27F15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2962EE4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700 00 20010</w:t>
            </w:r>
          </w:p>
        </w:tc>
        <w:tc>
          <w:tcPr>
            <w:tcW w:w="602" w:type="dxa"/>
            <w:tcBorders>
              <w:top w:val="nil"/>
              <w:left w:val="nil"/>
              <w:bottom w:val="single" w:sz="4" w:space="0" w:color="auto"/>
              <w:right w:val="single" w:sz="4" w:space="0" w:color="auto"/>
            </w:tcBorders>
            <w:shd w:val="clear" w:color="000000" w:fill="FFFFFF"/>
            <w:noWrap/>
            <w:vAlign w:val="bottom"/>
            <w:hideMark/>
          </w:tcPr>
          <w:p w14:paraId="535ADDF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0017EC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400</w:t>
            </w:r>
          </w:p>
        </w:tc>
        <w:tc>
          <w:tcPr>
            <w:tcW w:w="1315" w:type="dxa"/>
            <w:tcBorders>
              <w:top w:val="nil"/>
              <w:left w:val="nil"/>
              <w:bottom w:val="single" w:sz="4" w:space="0" w:color="auto"/>
              <w:right w:val="single" w:sz="4" w:space="0" w:color="auto"/>
            </w:tcBorders>
            <w:shd w:val="clear" w:color="000000" w:fill="FFFFFF"/>
            <w:noWrap/>
            <w:vAlign w:val="bottom"/>
            <w:hideMark/>
          </w:tcPr>
          <w:p w14:paraId="346A824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8F7D402" w14:textId="77777777" w:rsidTr="003B6654">
        <w:trPr>
          <w:trHeight w:val="148"/>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E3E967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21EE6C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6688968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1033C9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14374EC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700 00 20010</w:t>
            </w:r>
          </w:p>
        </w:tc>
        <w:tc>
          <w:tcPr>
            <w:tcW w:w="602" w:type="dxa"/>
            <w:tcBorders>
              <w:top w:val="nil"/>
              <w:left w:val="nil"/>
              <w:bottom w:val="single" w:sz="4" w:space="0" w:color="auto"/>
              <w:right w:val="single" w:sz="4" w:space="0" w:color="auto"/>
            </w:tcBorders>
            <w:shd w:val="clear" w:color="000000" w:fill="FFFFFF"/>
            <w:noWrap/>
            <w:vAlign w:val="bottom"/>
            <w:hideMark/>
          </w:tcPr>
          <w:p w14:paraId="28D5384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16DCC06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400</w:t>
            </w:r>
          </w:p>
        </w:tc>
        <w:tc>
          <w:tcPr>
            <w:tcW w:w="1315" w:type="dxa"/>
            <w:tcBorders>
              <w:top w:val="nil"/>
              <w:left w:val="nil"/>
              <w:bottom w:val="single" w:sz="4" w:space="0" w:color="auto"/>
              <w:right w:val="single" w:sz="8" w:space="0" w:color="auto"/>
            </w:tcBorders>
            <w:shd w:val="clear" w:color="000000" w:fill="FFFFFF"/>
            <w:noWrap/>
            <w:vAlign w:val="bottom"/>
            <w:hideMark/>
          </w:tcPr>
          <w:p w14:paraId="2DCEFE2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12ED027"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68D4E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604D09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01C39D5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877833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2BF2D8A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1E6EB4E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81E857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42 480</w:t>
            </w:r>
          </w:p>
        </w:tc>
        <w:tc>
          <w:tcPr>
            <w:tcW w:w="1315" w:type="dxa"/>
            <w:tcBorders>
              <w:top w:val="nil"/>
              <w:left w:val="nil"/>
              <w:bottom w:val="single" w:sz="4" w:space="0" w:color="auto"/>
              <w:right w:val="single" w:sz="8" w:space="0" w:color="auto"/>
            </w:tcBorders>
            <w:shd w:val="clear" w:color="000000" w:fill="FFFFFF"/>
            <w:noWrap/>
            <w:vAlign w:val="bottom"/>
            <w:hideMark/>
          </w:tcPr>
          <w:p w14:paraId="65F2082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3BF151E"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BF42CC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1679CF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84" w:type="dxa"/>
            <w:tcBorders>
              <w:top w:val="nil"/>
              <w:left w:val="nil"/>
              <w:bottom w:val="single" w:sz="4" w:space="0" w:color="auto"/>
              <w:right w:val="single" w:sz="4" w:space="0" w:color="auto"/>
            </w:tcBorders>
            <w:shd w:val="clear" w:color="000000" w:fill="FFFFFF"/>
            <w:noWrap/>
            <w:vAlign w:val="bottom"/>
            <w:hideMark/>
          </w:tcPr>
          <w:p w14:paraId="2EFECB6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7FCD6C6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06C4AA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760 00 60060</w:t>
            </w:r>
          </w:p>
        </w:tc>
        <w:tc>
          <w:tcPr>
            <w:tcW w:w="602" w:type="dxa"/>
            <w:tcBorders>
              <w:top w:val="nil"/>
              <w:left w:val="nil"/>
              <w:bottom w:val="single" w:sz="4" w:space="0" w:color="auto"/>
              <w:right w:val="single" w:sz="4" w:space="0" w:color="auto"/>
            </w:tcBorders>
            <w:shd w:val="clear" w:color="000000" w:fill="FFFFFF"/>
            <w:noWrap/>
            <w:vAlign w:val="bottom"/>
            <w:hideMark/>
          </w:tcPr>
          <w:p w14:paraId="41D3664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66070EE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38 647</w:t>
            </w:r>
          </w:p>
        </w:tc>
        <w:tc>
          <w:tcPr>
            <w:tcW w:w="1315" w:type="dxa"/>
            <w:tcBorders>
              <w:top w:val="nil"/>
              <w:left w:val="nil"/>
              <w:bottom w:val="single" w:sz="4" w:space="0" w:color="auto"/>
              <w:right w:val="single" w:sz="8" w:space="0" w:color="auto"/>
            </w:tcBorders>
            <w:shd w:val="clear" w:color="000000" w:fill="FFFFFF"/>
            <w:noWrap/>
            <w:vAlign w:val="bottom"/>
            <w:hideMark/>
          </w:tcPr>
          <w:p w14:paraId="37D28ED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0F446D2"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499E42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ED2BE9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84" w:type="dxa"/>
            <w:tcBorders>
              <w:top w:val="nil"/>
              <w:left w:val="nil"/>
              <w:bottom w:val="single" w:sz="4" w:space="0" w:color="auto"/>
              <w:right w:val="single" w:sz="4" w:space="0" w:color="auto"/>
            </w:tcBorders>
            <w:shd w:val="clear" w:color="000000" w:fill="FFFFFF"/>
            <w:noWrap/>
            <w:vAlign w:val="bottom"/>
            <w:hideMark/>
          </w:tcPr>
          <w:p w14:paraId="05E60AE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653D49A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7B3EC68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760 00 60060</w:t>
            </w:r>
          </w:p>
        </w:tc>
        <w:tc>
          <w:tcPr>
            <w:tcW w:w="602" w:type="dxa"/>
            <w:tcBorders>
              <w:top w:val="nil"/>
              <w:left w:val="nil"/>
              <w:bottom w:val="single" w:sz="4" w:space="0" w:color="auto"/>
              <w:right w:val="single" w:sz="4" w:space="0" w:color="auto"/>
            </w:tcBorders>
            <w:shd w:val="clear" w:color="000000" w:fill="FFFFFF"/>
            <w:noWrap/>
            <w:vAlign w:val="bottom"/>
            <w:hideMark/>
          </w:tcPr>
          <w:p w14:paraId="3252505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611</w:t>
            </w:r>
          </w:p>
        </w:tc>
        <w:tc>
          <w:tcPr>
            <w:tcW w:w="745" w:type="dxa"/>
            <w:tcBorders>
              <w:top w:val="nil"/>
              <w:left w:val="nil"/>
              <w:bottom w:val="single" w:sz="4" w:space="0" w:color="auto"/>
              <w:right w:val="single" w:sz="4" w:space="0" w:color="auto"/>
            </w:tcBorders>
            <w:shd w:val="clear" w:color="000000" w:fill="FFFFFF"/>
            <w:noWrap/>
            <w:vAlign w:val="bottom"/>
            <w:hideMark/>
          </w:tcPr>
          <w:p w14:paraId="1AE07DF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38 647</w:t>
            </w:r>
          </w:p>
        </w:tc>
        <w:tc>
          <w:tcPr>
            <w:tcW w:w="1315" w:type="dxa"/>
            <w:tcBorders>
              <w:top w:val="nil"/>
              <w:left w:val="nil"/>
              <w:bottom w:val="single" w:sz="4" w:space="0" w:color="auto"/>
              <w:right w:val="single" w:sz="8" w:space="0" w:color="auto"/>
            </w:tcBorders>
            <w:shd w:val="clear" w:color="000000" w:fill="FFFFFF"/>
            <w:noWrap/>
            <w:vAlign w:val="bottom"/>
            <w:hideMark/>
          </w:tcPr>
          <w:p w14:paraId="314CF8D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9024759"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64DCEE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206CA2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6987403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04B87C3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34812C5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760 00 20060</w:t>
            </w:r>
          </w:p>
        </w:tc>
        <w:tc>
          <w:tcPr>
            <w:tcW w:w="602" w:type="dxa"/>
            <w:tcBorders>
              <w:top w:val="nil"/>
              <w:left w:val="nil"/>
              <w:bottom w:val="single" w:sz="4" w:space="0" w:color="auto"/>
              <w:right w:val="single" w:sz="4" w:space="0" w:color="auto"/>
            </w:tcBorders>
            <w:shd w:val="clear" w:color="000000" w:fill="FFFFFF"/>
            <w:noWrap/>
            <w:vAlign w:val="bottom"/>
            <w:hideMark/>
          </w:tcPr>
          <w:p w14:paraId="5A8E8C1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29A279E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3 117</w:t>
            </w:r>
          </w:p>
        </w:tc>
        <w:tc>
          <w:tcPr>
            <w:tcW w:w="1315" w:type="dxa"/>
            <w:tcBorders>
              <w:top w:val="nil"/>
              <w:left w:val="nil"/>
              <w:bottom w:val="single" w:sz="4" w:space="0" w:color="auto"/>
              <w:right w:val="single" w:sz="8" w:space="0" w:color="auto"/>
            </w:tcBorders>
            <w:shd w:val="clear" w:color="000000" w:fill="FFFFFF"/>
            <w:noWrap/>
            <w:vAlign w:val="bottom"/>
            <w:hideMark/>
          </w:tcPr>
          <w:p w14:paraId="592B30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F3B9C26"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177816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7501E99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A654E">
              <w:rPr>
                <w:rFonts w:ascii="Times New Roman" w:eastAsia="Times New Roman" w:hAnsi="Times New Roman" w:cs="Times New Roman"/>
                <w:sz w:val="16"/>
                <w:szCs w:val="16"/>
                <w:lang w:eastAsia="ru-RU"/>
              </w:rPr>
              <w:t>государствеенных</w:t>
            </w:r>
            <w:proofErr w:type="spellEnd"/>
            <w:r w:rsidRPr="00AA654E">
              <w:rPr>
                <w:rFonts w:ascii="Times New Roman" w:eastAsia="Times New Roman" w:hAnsi="Times New Roman" w:cs="Times New Roman"/>
                <w:sz w:val="16"/>
                <w:szCs w:val="16"/>
                <w:lang w:eastAsia="ru-RU"/>
              </w:rPr>
              <w:t xml:space="preserve">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656ACE9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D858D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178C2BC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760 00 20060</w:t>
            </w:r>
          </w:p>
        </w:tc>
        <w:tc>
          <w:tcPr>
            <w:tcW w:w="602" w:type="dxa"/>
            <w:tcBorders>
              <w:top w:val="nil"/>
              <w:left w:val="nil"/>
              <w:bottom w:val="single" w:sz="4" w:space="0" w:color="auto"/>
              <w:right w:val="single" w:sz="4" w:space="0" w:color="auto"/>
            </w:tcBorders>
            <w:shd w:val="clear" w:color="000000" w:fill="FFFFFF"/>
            <w:noWrap/>
            <w:vAlign w:val="bottom"/>
            <w:hideMark/>
          </w:tcPr>
          <w:p w14:paraId="7779589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0547D7F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3 117</w:t>
            </w:r>
          </w:p>
        </w:tc>
        <w:tc>
          <w:tcPr>
            <w:tcW w:w="1315" w:type="dxa"/>
            <w:tcBorders>
              <w:top w:val="nil"/>
              <w:left w:val="nil"/>
              <w:bottom w:val="single" w:sz="4" w:space="0" w:color="auto"/>
              <w:right w:val="single" w:sz="8" w:space="0" w:color="auto"/>
            </w:tcBorders>
            <w:shd w:val="clear" w:color="000000" w:fill="FFFFFF"/>
            <w:noWrap/>
            <w:vAlign w:val="bottom"/>
            <w:hideMark/>
          </w:tcPr>
          <w:p w14:paraId="3035138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88B15BF"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CE26A2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50EEF8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Межбюджетные трансферты </w:t>
            </w:r>
          </w:p>
        </w:tc>
        <w:tc>
          <w:tcPr>
            <w:tcW w:w="584" w:type="dxa"/>
            <w:tcBorders>
              <w:top w:val="nil"/>
              <w:left w:val="nil"/>
              <w:bottom w:val="single" w:sz="4" w:space="0" w:color="auto"/>
              <w:right w:val="single" w:sz="4" w:space="0" w:color="auto"/>
            </w:tcBorders>
            <w:shd w:val="clear" w:color="000000" w:fill="FFFFFF"/>
            <w:noWrap/>
            <w:vAlign w:val="bottom"/>
            <w:hideMark/>
          </w:tcPr>
          <w:p w14:paraId="2907B89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2841CC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7F4A764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66A9A31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4E1B27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551</w:t>
            </w:r>
          </w:p>
        </w:tc>
        <w:tc>
          <w:tcPr>
            <w:tcW w:w="1315" w:type="dxa"/>
            <w:tcBorders>
              <w:top w:val="nil"/>
              <w:left w:val="nil"/>
              <w:bottom w:val="single" w:sz="4" w:space="0" w:color="auto"/>
              <w:right w:val="single" w:sz="8" w:space="0" w:color="auto"/>
            </w:tcBorders>
            <w:shd w:val="clear" w:color="000000" w:fill="FFFFFF"/>
            <w:noWrap/>
            <w:vAlign w:val="bottom"/>
            <w:hideMark/>
          </w:tcPr>
          <w:p w14:paraId="31878F2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5D9D8B1"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ACE06A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CE2B67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008000F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9B149D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31697AB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3696A99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4CF49BC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551</w:t>
            </w:r>
          </w:p>
        </w:tc>
        <w:tc>
          <w:tcPr>
            <w:tcW w:w="1315" w:type="dxa"/>
            <w:tcBorders>
              <w:top w:val="nil"/>
              <w:left w:val="nil"/>
              <w:bottom w:val="single" w:sz="4" w:space="0" w:color="auto"/>
              <w:right w:val="single" w:sz="8" w:space="0" w:color="auto"/>
            </w:tcBorders>
            <w:shd w:val="clear" w:color="000000" w:fill="FFFFFF"/>
            <w:noWrap/>
            <w:vAlign w:val="bottom"/>
            <w:hideMark/>
          </w:tcPr>
          <w:p w14:paraId="5F0A368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E4B9FC9"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15AD25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44558B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7368FB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1D8774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709478C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761 00 00000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0AE93E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10C01E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1315" w:type="dxa"/>
            <w:tcBorders>
              <w:top w:val="nil"/>
              <w:left w:val="nil"/>
              <w:bottom w:val="single" w:sz="4" w:space="0" w:color="auto"/>
              <w:right w:val="single" w:sz="8" w:space="0" w:color="auto"/>
            </w:tcBorders>
            <w:shd w:val="clear" w:color="000000" w:fill="FFFFFF"/>
            <w:noWrap/>
            <w:vAlign w:val="bottom"/>
            <w:hideMark/>
          </w:tcPr>
          <w:p w14:paraId="34B2113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8DBB241"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63DA0F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2554C70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4063F9D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56754E1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6D422BD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761 00 20610</w:t>
            </w:r>
          </w:p>
        </w:tc>
        <w:tc>
          <w:tcPr>
            <w:tcW w:w="602" w:type="dxa"/>
            <w:tcBorders>
              <w:top w:val="nil"/>
              <w:left w:val="nil"/>
              <w:bottom w:val="single" w:sz="4" w:space="0" w:color="auto"/>
              <w:right w:val="single" w:sz="4" w:space="0" w:color="auto"/>
            </w:tcBorders>
            <w:shd w:val="clear" w:color="000000" w:fill="FFFFFF"/>
            <w:noWrap/>
            <w:vAlign w:val="bottom"/>
            <w:hideMark/>
          </w:tcPr>
          <w:p w14:paraId="1E989C4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FAFA95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1315" w:type="dxa"/>
            <w:tcBorders>
              <w:top w:val="nil"/>
              <w:left w:val="nil"/>
              <w:bottom w:val="single" w:sz="4" w:space="0" w:color="auto"/>
              <w:right w:val="single" w:sz="8" w:space="0" w:color="auto"/>
            </w:tcBorders>
            <w:shd w:val="clear" w:color="000000" w:fill="FFFFFF"/>
            <w:noWrap/>
            <w:vAlign w:val="bottom"/>
            <w:hideMark/>
          </w:tcPr>
          <w:p w14:paraId="7100DA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845F165" w14:textId="77777777" w:rsidTr="003B6654">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F5240B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189121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028872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78C00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61090C3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761 00 20610</w:t>
            </w:r>
          </w:p>
        </w:tc>
        <w:tc>
          <w:tcPr>
            <w:tcW w:w="602" w:type="dxa"/>
            <w:tcBorders>
              <w:top w:val="nil"/>
              <w:left w:val="nil"/>
              <w:bottom w:val="single" w:sz="4" w:space="0" w:color="auto"/>
              <w:right w:val="single" w:sz="4" w:space="0" w:color="auto"/>
            </w:tcBorders>
            <w:shd w:val="clear" w:color="000000" w:fill="FFFFFF"/>
            <w:noWrap/>
            <w:vAlign w:val="bottom"/>
            <w:hideMark/>
          </w:tcPr>
          <w:p w14:paraId="3326458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5E45A0E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1315" w:type="dxa"/>
            <w:tcBorders>
              <w:top w:val="nil"/>
              <w:left w:val="nil"/>
              <w:bottom w:val="single" w:sz="4" w:space="0" w:color="auto"/>
              <w:right w:val="single" w:sz="8" w:space="0" w:color="auto"/>
            </w:tcBorders>
            <w:shd w:val="clear" w:color="000000" w:fill="FFFFFF"/>
            <w:noWrap/>
            <w:vAlign w:val="bottom"/>
            <w:hideMark/>
          </w:tcPr>
          <w:p w14:paraId="3039E65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0F160DC" w14:textId="77777777" w:rsidTr="00AB6436">
        <w:trPr>
          <w:trHeight w:val="495"/>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6E4A711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38E1E23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AA654E">
              <w:rPr>
                <w:rFonts w:ascii="Times New Roman" w:eastAsia="Times New Roman" w:hAnsi="Times New Roman" w:cs="Times New Roman"/>
                <w:sz w:val="16"/>
                <w:szCs w:val="16"/>
                <w:lang w:eastAsia="ru-RU"/>
              </w:rPr>
              <w:t>м.р.Безенчукский</w:t>
            </w:r>
            <w:proofErr w:type="spellEnd"/>
            <w:r w:rsidRPr="00AA654E">
              <w:rPr>
                <w:rFonts w:ascii="Times New Roman" w:eastAsia="Times New Roman" w:hAnsi="Times New Roman" w:cs="Times New Roman"/>
                <w:sz w:val="16"/>
                <w:szCs w:val="16"/>
                <w:lang w:eastAsia="ru-RU"/>
              </w:rPr>
              <w:t xml:space="preserve"> на 2021-2023гг"</w:t>
            </w:r>
          </w:p>
        </w:tc>
        <w:tc>
          <w:tcPr>
            <w:tcW w:w="584" w:type="dxa"/>
            <w:tcBorders>
              <w:top w:val="nil"/>
              <w:left w:val="nil"/>
              <w:bottom w:val="single" w:sz="4" w:space="0" w:color="auto"/>
              <w:right w:val="single" w:sz="4" w:space="0" w:color="auto"/>
            </w:tcBorders>
            <w:shd w:val="clear" w:color="000000" w:fill="FFFFFF"/>
            <w:noWrap/>
            <w:vAlign w:val="bottom"/>
            <w:hideMark/>
          </w:tcPr>
          <w:p w14:paraId="4CB1184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0FE092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6CB20C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762 00 00000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0593F46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814442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165</w:t>
            </w:r>
          </w:p>
        </w:tc>
        <w:tc>
          <w:tcPr>
            <w:tcW w:w="1315" w:type="dxa"/>
            <w:tcBorders>
              <w:top w:val="nil"/>
              <w:left w:val="nil"/>
              <w:bottom w:val="single" w:sz="4" w:space="0" w:color="auto"/>
              <w:right w:val="single" w:sz="8" w:space="0" w:color="auto"/>
            </w:tcBorders>
            <w:shd w:val="clear" w:color="000000" w:fill="FFFFFF"/>
            <w:noWrap/>
            <w:vAlign w:val="bottom"/>
            <w:hideMark/>
          </w:tcPr>
          <w:p w14:paraId="5C8838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1171C13"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71DD91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F1E739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5E463E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47DE66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3A17FA8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762 00 20620</w:t>
            </w:r>
          </w:p>
        </w:tc>
        <w:tc>
          <w:tcPr>
            <w:tcW w:w="602" w:type="dxa"/>
            <w:tcBorders>
              <w:top w:val="nil"/>
              <w:left w:val="nil"/>
              <w:bottom w:val="single" w:sz="4" w:space="0" w:color="auto"/>
              <w:right w:val="single" w:sz="4" w:space="0" w:color="auto"/>
            </w:tcBorders>
            <w:shd w:val="clear" w:color="000000" w:fill="FFFFFF"/>
            <w:noWrap/>
            <w:vAlign w:val="bottom"/>
            <w:hideMark/>
          </w:tcPr>
          <w:p w14:paraId="44F2409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1CA5BCC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165</w:t>
            </w:r>
          </w:p>
        </w:tc>
        <w:tc>
          <w:tcPr>
            <w:tcW w:w="1315" w:type="dxa"/>
            <w:tcBorders>
              <w:top w:val="nil"/>
              <w:left w:val="nil"/>
              <w:bottom w:val="single" w:sz="4" w:space="0" w:color="auto"/>
              <w:right w:val="single" w:sz="8" w:space="0" w:color="auto"/>
            </w:tcBorders>
            <w:shd w:val="clear" w:color="000000" w:fill="FFFFFF"/>
            <w:noWrap/>
            <w:vAlign w:val="bottom"/>
            <w:hideMark/>
          </w:tcPr>
          <w:p w14:paraId="1D46D2F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BF20566"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2E9CEB6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4FFBAD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84" w:type="dxa"/>
            <w:tcBorders>
              <w:top w:val="nil"/>
              <w:left w:val="nil"/>
              <w:bottom w:val="single" w:sz="4" w:space="0" w:color="auto"/>
              <w:right w:val="single" w:sz="4" w:space="0" w:color="auto"/>
            </w:tcBorders>
            <w:shd w:val="clear" w:color="000000" w:fill="FFFFFF"/>
            <w:noWrap/>
            <w:vAlign w:val="bottom"/>
            <w:hideMark/>
          </w:tcPr>
          <w:p w14:paraId="71AF9D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05</w:t>
            </w:r>
          </w:p>
        </w:tc>
        <w:tc>
          <w:tcPr>
            <w:tcW w:w="565" w:type="dxa"/>
            <w:tcBorders>
              <w:top w:val="nil"/>
              <w:left w:val="nil"/>
              <w:bottom w:val="single" w:sz="4" w:space="0" w:color="auto"/>
              <w:right w:val="single" w:sz="4" w:space="0" w:color="auto"/>
            </w:tcBorders>
            <w:shd w:val="clear" w:color="000000" w:fill="FFFFFF"/>
            <w:noWrap/>
            <w:vAlign w:val="bottom"/>
            <w:hideMark/>
          </w:tcPr>
          <w:p w14:paraId="793CF7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03</w:t>
            </w:r>
          </w:p>
        </w:tc>
        <w:tc>
          <w:tcPr>
            <w:tcW w:w="1163" w:type="dxa"/>
            <w:tcBorders>
              <w:top w:val="nil"/>
              <w:left w:val="nil"/>
              <w:bottom w:val="single" w:sz="4" w:space="0" w:color="auto"/>
              <w:right w:val="single" w:sz="4" w:space="0" w:color="auto"/>
            </w:tcBorders>
            <w:shd w:val="clear" w:color="000000" w:fill="FFFFFF"/>
            <w:noWrap/>
            <w:vAlign w:val="bottom"/>
            <w:hideMark/>
          </w:tcPr>
          <w:p w14:paraId="32F2C74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762 00 20620</w:t>
            </w:r>
          </w:p>
        </w:tc>
        <w:tc>
          <w:tcPr>
            <w:tcW w:w="602" w:type="dxa"/>
            <w:tcBorders>
              <w:top w:val="nil"/>
              <w:left w:val="nil"/>
              <w:bottom w:val="single" w:sz="4" w:space="0" w:color="auto"/>
              <w:right w:val="single" w:sz="4" w:space="0" w:color="auto"/>
            </w:tcBorders>
            <w:shd w:val="clear" w:color="000000" w:fill="FFFFFF"/>
            <w:noWrap/>
            <w:vAlign w:val="bottom"/>
            <w:hideMark/>
          </w:tcPr>
          <w:p w14:paraId="26D2BE0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745" w:type="dxa"/>
            <w:tcBorders>
              <w:top w:val="nil"/>
              <w:left w:val="nil"/>
              <w:bottom w:val="single" w:sz="4" w:space="0" w:color="auto"/>
              <w:right w:val="single" w:sz="4" w:space="0" w:color="auto"/>
            </w:tcBorders>
            <w:shd w:val="clear" w:color="000000" w:fill="FFFFFF"/>
            <w:noWrap/>
            <w:vAlign w:val="bottom"/>
            <w:hideMark/>
          </w:tcPr>
          <w:p w14:paraId="7DD14CA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165</w:t>
            </w:r>
          </w:p>
        </w:tc>
        <w:tc>
          <w:tcPr>
            <w:tcW w:w="1315" w:type="dxa"/>
            <w:tcBorders>
              <w:top w:val="nil"/>
              <w:left w:val="nil"/>
              <w:bottom w:val="single" w:sz="4" w:space="0" w:color="auto"/>
              <w:right w:val="single" w:sz="8" w:space="0" w:color="auto"/>
            </w:tcBorders>
            <w:shd w:val="clear" w:color="000000" w:fill="FFFFFF"/>
            <w:noWrap/>
            <w:vAlign w:val="bottom"/>
            <w:hideMark/>
          </w:tcPr>
          <w:p w14:paraId="6176F71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FFD6D09"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7EC5DDF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07E02FC2"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Культура и кинематография</w:t>
            </w:r>
          </w:p>
        </w:tc>
        <w:tc>
          <w:tcPr>
            <w:tcW w:w="584" w:type="dxa"/>
            <w:tcBorders>
              <w:top w:val="nil"/>
              <w:left w:val="nil"/>
              <w:bottom w:val="single" w:sz="4" w:space="0" w:color="auto"/>
              <w:right w:val="single" w:sz="4" w:space="0" w:color="auto"/>
            </w:tcBorders>
            <w:shd w:val="clear" w:color="000000" w:fill="FFFFFF"/>
            <w:noWrap/>
            <w:vAlign w:val="bottom"/>
            <w:hideMark/>
          </w:tcPr>
          <w:p w14:paraId="3E94EAC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08</w:t>
            </w:r>
          </w:p>
        </w:tc>
        <w:tc>
          <w:tcPr>
            <w:tcW w:w="565" w:type="dxa"/>
            <w:tcBorders>
              <w:top w:val="nil"/>
              <w:left w:val="nil"/>
              <w:bottom w:val="single" w:sz="4" w:space="0" w:color="auto"/>
              <w:right w:val="single" w:sz="4" w:space="0" w:color="auto"/>
            </w:tcBorders>
            <w:shd w:val="clear" w:color="000000" w:fill="FFFFFF"/>
            <w:noWrap/>
            <w:vAlign w:val="bottom"/>
            <w:hideMark/>
          </w:tcPr>
          <w:p w14:paraId="71FFFB8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00</w:t>
            </w:r>
          </w:p>
        </w:tc>
        <w:tc>
          <w:tcPr>
            <w:tcW w:w="1163" w:type="dxa"/>
            <w:tcBorders>
              <w:top w:val="nil"/>
              <w:left w:val="nil"/>
              <w:bottom w:val="single" w:sz="4" w:space="0" w:color="auto"/>
              <w:right w:val="single" w:sz="4" w:space="0" w:color="auto"/>
            </w:tcBorders>
            <w:shd w:val="clear" w:color="000000" w:fill="FFFFFF"/>
            <w:noWrap/>
            <w:vAlign w:val="bottom"/>
            <w:hideMark/>
          </w:tcPr>
          <w:p w14:paraId="04617A6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2AA2A8B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D2EB39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4585</w:t>
            </w:r>
          </w:p>
        </w:tc>
        <w:tc>
          <w:tcPr>
            <w:tcW w:w="1315" w:type="dxa"/>
            <w:tcBorders>
              <w:top w:val="nil"/>
              <w:left w:val="nil"/>
              <w:bottom w:val="single" w:sz="4" w:space="0" w:color="auto"/>
              <w:right w:val="single" w:sz="8" w:space="0" w:color="auto"/>
            </w:tcBorders>
            <w:shd w:val="clear" w:color="000000" w:fill="FFFFFF"/>
            <w:noWrap/>
            <w:vAlign w:val="bottom"/>
            <w:hideMark/>
          </w:tcPr>
          <w:p w14:paraId="43AC9C8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F01CAE9"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484CE07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84CFCAB"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Культура</w:t>
            </w:r>
          </w:p>
        </w:tc>
        <w:tc>
          <w:tcPr>
            <w:tcW w:w="584" w:type="dxa"/>
            <w:tcBorders>
              <w:top w:val="nil"/>
              <w:left w:val="nil"/>
              <w:bottom w:val="single" w:sz="4" w:space="0" w:color="auto"/>
              <w:right w:val="single" w:sz="4" w:space="0" w:color="auto"/>
            </w:tcBorders>
            <w:shd w:val="clear" w:color="000000" w:fill="FFFFFF"/>
            <w:noWrap/>
            <w:vAlign w:val="bottom"/>
            <w:hideMark/>
          </w:tcPr>
          <w:p w14:paraId="4C85FD1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08</w:t>
            </w:r>
          </w:p>
        </w:tc>
        <w:tc>
          <w:tcPr>
            <w:tcW w:w="565" w:type="dxa"/>
            <w:tcBorders>
              <w:top w:val="nil"/>
              <w:left w:val="nil"/>
              <w:bottom w:val="single" w:sz="4" w:space="0" w:color="auto"/>
              <w:right w:val="single" w:sz="4" w:space="0" w:color="auto"/>
            </w:tcBorders>
            <w:shd w:val="clear" w:color="000000" w:fill="FFFFFF"/>
            <w:noWrap/>
            <w:vAlign w:val="bottom"/>
            <w:hideMark/>
          </w:tcPr>
          <w:p w14:paraId="4B4C4F4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498B09E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7608917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1C1E0F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4 585</w:t>
            </w:r>
          </w:p>
        </w:tc>
        <w:tc>
          <w:tcPr>
            <w:tcW w:w="1315" w:type="dxa"/>
            <w:tcBorders>
              <w:top w:val="nil"/>
              <w:left w:val="nil"/>
              <w:bottom w:val="single" w:sz="4" w:space="0" w:color="auto"/>
              <w:right w:val="single" w:sz="8" w:space="0" w:color="auto"/>
            </w:tcBorders>
            <w:shd w:val="clear" w:color="000000" w:fill="FFFFFF"/>
            <w:noWrap/>
            <w:vAlign w:val="bottom"/>
            <w:hideMark/>
          </w:tcPr>
          <w:p w14:paraId="45E14AD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11C333C4"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32D249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vAlign w:val="center"/>
            <w:hideMark/>
          </w:tcPr>
          <w:p w14:paraId="485C784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МП "Развитие культуры в </w:t>
            </w:r>
            <w:proofErr w:type="spellStart"/>
            <w:r w:rsidRPr="00AA654E">
              <w:rPr>
                <w:rFonts w:ascii="Times New Roman" w:eastAsia="Times New Roman" w:hAnsi="Times New Roman" w:cs="Times New Roman"/>
                <w:sz w:val="16"/>
                <w:szCs w:val="16"/>
                <w:lang w:eastAsia="ru-RU"/>
              </w:rPr>
              <w:t>гп</w:t>
            </w:r>
            <w:proofErr w:type="spellEnd"/>
            <w:r w:rsidRPr="00AA654E">
              <w:rPr>
                <w:rFonts w:ascii="Times New Roman" w:eastAsia="Times New Roman" w:hAnsi="Times New Roman" w:cs="Times New Roman"/>
                <w:sz w:val="16"/>
                <w:szCs w:val="16"/>
                <w:lang w:eastAsia="ru-RU"/>
              </w:rPr>
              <w:t xml:space="preserve"> Безенчук"</w:t>
            </w:r>
          </w:p>
        </w:tc>
        <w:tc>
          <w:tcPr>
            <w:tcW w:w="584" w:type="dxa"/>
            <w:tcBorders>
              <w:top w:val="nil"/>
              <w:left w:val="nil"/>
              <w:bottom w:val="single" w:sz="4" w:space="0" w:color="auto"/>
              <w:right w:val="single" w:sz="4" w:space="0" w:color="auto"/>
            </w:tcBorders>
            <w:shd w:val="clear" w:color="000000" w:fill="FFFFFF"/>
            <w:noWrap/>
            <w:vAlign w:val="bottom"/>
            <w:hideMark/>
          </w:tcPr>
          <w:p w14:paraId="1E7EC4F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565" w:type="dxa"/>
            <w:tcBorders>
              <w:top w:val="nil"/>
              <w:left w:val="nil"/>
              <w:bottom w:val="single" w:sz="4" w:space="0" w:color="auto"/>
              <w:right w:val="single" w:sz="4" w:space="0" w:color="auto"/>
            </w:tcBorders>
            <w:shd w:val="clear" w:color="000000" w:fill="FFFFFF"/>
            <w:noWrap/>
            <w:vAlign w:val="bottom"/>
            <w:hideMark/>
          </w:tcPr>
          <w:p w14:paraId="0055E4D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7A37A6D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770 00 00000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4407CD6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7A5F24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4 585</w:t>
            </w:r>
          </w:p>
        </w:tc>
        <w:tc>
          <w:tcPr>
            <w:tcW w:w="1315" w:type="dxa"/>
            <w:tcBorders>
              <w:top w:val="nil"/>
              <w:left w:val="nil"/>
              <w:bottom w:val="single" w:sz="4" w:space="0" w:color="auto"/>
              <w:right w:val="single" w:sz="8" w:space="0" w:color="auto"/>
            </w:tcBorders>
            <w:shd w:val="clear" w:color="000000" w:fill="FFFFFF"/>
            <w:noWrap/>
            <w:vAlign w:val="bottom"/>
            <w:hideMark/>
          </w:tcPr>
          <w:p w14:paraId="2EF540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FF11DBB" w14:textId="77777777" w:rsidTr="00AB6436">
        <w:trPr>
          <w:trHeight w:val="355"/>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8A5AA6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6867D0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84" w:type="dxa"/>
            <w:tcBorders>
              <w:top w:val="nil"/>
              <w:left w:val="nil"/>
              <w:bottom w:val="single" w:sz="4" w:space="0" w:color="auto"/>
              <w:right w:val="single" w:sz="4" w:space="0" w:color="auto"/>
            </w:tcBorders>
            <w:shd w:val="clear" w:color="000000" w:fill="FFFFFF"/>
            <w:noWrap/>
            <w:vAlign w:val="bottom"/>
            <w:hideMark/>
          </w:tcPr>
          <w:p w14:paraId="0077EA1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565" w:type="dxa"/>
            <w:tcBorders>
              <w:top w:val="nil"/>
              <w:left w:val="nil"/>
              <w:bottom w:val="single" w:sz="4" w:space="0" w:color="auto"/>
              <w:right w:val="single" w:sz="4" w:space="0" w:color="auto"/>
            </w:tcBorders>
            <w:shd w:val="clear" w:color="000000" w:fill="FFFFFF"/>
            <w:noWrap/>
            <w:vAlign w:val="bottom"/>
            <w:hideMark/>
          </w:tcPr>
          <w:p w14:paraId="135D093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733763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770 00 78210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2EDF56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490F08F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4 585</w:t>
            </w:r>
          </w:p>
        </w:tc>
        <w:tc>
          <w:tcPr>
            <w:tcW w:w="1315" w:type="dxa"/>
            <w:tcBorders>
              <w:top w:val="nil"/>
              <w:left w:val="nil"/>
              <w:bottom w:val="single" w:sz="4" w:space="0" w:color="auto"/>
              <w:right w:val="single" w:sz="8" w:space="0" w:color="auto"/>
            </w:tcBorders>
            <w:shd w:val="clear" w:color="000000" w:fill="FFFFFF"/>
            <w:noWrap/>
            <w:vAlign w:val="bottom"/>
            <w:hideMark/>
          </w:tcPr>
          <w:p w14:paraId="60D6EA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1B487A3"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500E681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3BC66C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584" w:type="dxa"/>
            <w:tcBorders>
              <w:top w:val="nil"/>
              <w:left w:val="nil"/>
              <w:bottom w:val="single" w:sz="4" w:space="0" w:color="auto"/>
              <w:right w:val="single" w:sz="4" w:space="0" w:color="auto"/>
            </w:tcBorders>
            <w:shd w:val="clear" w:color="000000" w:fill="FFFFFF"/>
            <w:noWrap/>
            <w:vAlign w:val="bottom"/>
            <w:hideMark/>
          </w:tcPr>
          <w:p w14:paraId="7DBF45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08</w:t>
            </w:r>
          </w:p>
        </w:tc>
        <w:tc>
          <w:tcPr>
            <w:tcW w:w="565" w:type="dxa"/>
            <w:tcBorders>
              <w:top w:val="nil"/>
              <w:left w:val="nil"/>
              <w:bottom w:val="single" w:sz="4" w:space="0" w:color="auto"/>
              <w:right w:val="single" w:sz="4" w:space="0" w:color="auto"/>
            </w:tcBorders>
            <w:shd w:val="clear" w:color="000000" w:fill="FFFFFF"/>
            <w:noWrap/>
            <w:vAlign w:val="bottom"/>
            <w:hideMark/>
          </w:tcPr>
          <w:p w14:paraId="2DD325A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01</w:t>
            </w:r>
          </w:p>
        </w:tc>
        <w:tc>
          <w:tcPr>
            <w:tcW w:w="1163" w:type="dxa"/>
            <w:tcBorders>
              <w:top w:val="nil"/>
              <w:left w:val="nil"/>
              <w:bottom w:val="single" w:sz="4" w:space="0" w:color="auto"/>
              <w:right w:val="single" w:sz="4" w:space="0" w:color="auto"/>
            </w:tcBorders>
            <w:shd w:val="clear" w:color="000000" w:fill="FFFFFF"/>
            <w:noWrap/>
            <w:vAlign w:val="bottom"/>
            <w:hideMark/>
          </w:tcPr>
          <w:p w14:paraId="1857F01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77 0 00 78210</w:t>
            </w:r>
          </w:p>
        </w:tc>
        <w:tc>
          <w:tcPr>
            <w:tcW w:w="602" w:type="dxa"/>
            <w:tcBorders>
              <w:top w:val="nil"/>
              <w:left w:val="nil"/>
              <w:bottom w:val="single" w:sz="4" w:space="0" w:color="auto"/>
              <w:right w:val="single" w:sz="4" w:space="0" w:color="auto"/>
            </w:tcBorders>
            <w:shd w:val="clear" w:color="000000" w:fill="FFFFFF"/>
            <w:noWrap/>
            <w:vAlign w:val="bottom"/>
            <w:hideMark/>
          </w:tcPr>
          <w:p w14:paraId="00A2E20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745" w:type="dxa"/>
            <w:tcBorders>
              <w:top w:val="nil"/>
              <w:left w:val="nil"/>
              <w:bottom w:val="single" w:sz="4" w:space="0" w:color="auto"/>
              <w:right w:val="single" w:sz="4" w:space="0" w:color="auto"/>
            </w:tcBorders>
            <w:shd w:val="clear" w:color="000000" w:fill="FFFFFF"/>
            <w:noWrap/>
            <w:vAlign w:val="bottom"/>
            <w:hideMark/>
          </w:tcPr>
          <w:p w14:paraId="03C5CC1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4 585</w:t>
            </w:r>
          </w:p>
        </w:tc>
        <w:tc>
          <w:tcPr>
            <w:tcW w:w="1315" w:type="dxa"/>
            <w:tcBorders>
              <w:top w:val="nil"/>
              <w:left w:val="nil"/>
              <w:bottom w:val="single" w:sz="4" w:space="0" w:color="auto"/>
              <w:right w:val="single" w:sz="8" w:space="0" w:color="auto"/>
            </w:tcBorders>
            <w:shd w:val="clear" w:color="000000" w:fill="FFFFFF"/>
            <w:noWrap/>
            <w:vAlign w:val="bottom"/>
            <w:hideMark/>
          </w:tcPr>
          <w:p w14:paraId="56331B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9700495" w14:textId="77777777" w:rsidTr="00AB6436">
        <w:trPr>
          <w:trHeight w:val="77"/>
        </w:trPr>
        <w:tc>
          <w:tcPr>
            <w:tcW w:w="697" w:type="dxa"/>
            <w:tcBorders>
              <w:top w:val="nil"/>
              <w:left w:val="single" w:sz="8" w:space="0" w:color="auto"/>
              <w:bottom w:val="single" w:sz="4" w:space="0" w:color="auto"/>
              <w:right w:val="single" w:sz="4" w:space="0" w:color="auto"/>
            </w:tcBorders>
            <w:shd w:val="clear" w:color="000000" w:fill="FFFFFF"/>
            <w:noWrap/>
            <w:vAlign w:val="bottom"/>
            <w:hideMark/>
          </w:tcPr>
          <w:p w14:paraId="05C42E2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522BD2B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Другие вопросы в области социальной политики</w:t>
            </w:r>
          </w:p>
        </w:tc>
        <w:tc>
          <w:tcPr>
            <w:tcW w:w="584" w:type="dxa"/>
            <w:tcBorders>
              <w:top w:val="nil"/>
              <w:left w:val="nil"/>
              <w:bottom w:val="single" w:sz="4" w:space="0" w:color="auto"/>
              <w:right w:val="single" w:sz="4" w:space="0" w:color="auto"/>
            </w:tcBorders>
            <w:shd w:val="clear" w:color="000000" w:fill="FFFFFF"/>
            <w:noWrap/>
            <w:vAlign w:val="bottom"/>
            <w:hideMark/>
          </w:tcPr>
          <w:p w14:paraId="763F453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10</w:t>
            </w:r>
          </w:p>
        </w:tc>
        <w:tc>
          <w:tcPr>
            <w:tcW w:w="565" w:type="dxa"/>
            <w:tcBorders>
              <w:top w:val="nil"/>
              <w:left w:val="nil"/>
              <w:bottom w:val="single" w:sz="4" w:space="0" w:color="auto"/>
              <w:right w:val="single" w:sz="4" w:space="0" w:color="auto"/>
            </w:tcBorders>
            <w:shd w:val="clear" w:color="000000" w:fill="FFFFFF"/>
            <w:noWrap/>
            <w:vAlign w:val="bottom"/>
            <w:hideMark/>
          </w:tcPr>
          <w:p w14:paraId="744FD10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35130FA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single" w:sz="4" w:space="0" w:color="auto"/>
            </w:tcBorders>
            <w:shd w:val="clear" w:color="000000" w:fill="FFFFFF"/>
            <w:noWrap/>
            <w:vAlign w:val="bottom"/>
            <w:hideMark/>
          </w:tcPr>
          <w:p w14:paraId="374B405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5CF14EC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15</w:t>
            </w:r>
          </w:p>
        </w:tc>
        <w:tc>
          <w:tcPr>
            <w:tcW w:w="1315" w:type="dxa"/>
            <w:tcBorders>
              <w:top w:val="nil"/>
              <w:left w:val="nil"/>
              <w:bottom w:val="single" w:sz="4" w:space="0" w:color="auto"/>
              <w:right w:val="single" w:sz="8" w:space="0" w:color="auto"/>
            </w:tcBorders>
            <w:shd w:val="clear" w:color="000000" w:fill="FFFFFF"/>
            <w:noWrap/>
            <w:vAlign w:val="bottom"/>
            <w:hideMark/>
          </w:tcPr>
          <w:p w14:paraId="3068396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215DB18" w14:textId="77777777" w:rsidTr="00AB6436">
        <w:trPr>
          <w:trHeight w:val="77"/>
        </w:trPr>
        <w:tc>
          <w:tcPr>
            <w:tcW w:w="697" w:type="dxa"/>
            <w:tcBorders>
              <w:top w:val="nil"/>
              <w:left w:val="single" w:sz="8" w:space="0" w:color="auto"/>
              <w:bottom w:val="nil"/>
              <w:right w:val="single" w:sz="4" w:space="0" w:color="auto"/>
            </w:tcBorders>
            <w:shd w:val="clear" w:color="000000" w:fill="FFFFFF"/>
            <w:noWrap/>
            <w:vAlign w:val="bottom"/>
            <w:hideMark/>
          </w:tcPr>
          <w:p w14:paraId="496C96E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5E50BE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84" w:type="dxa"/>
            <w:tcBorders>
              <w:top w:val="nil"/>
              <w:left w:val="nil"/>
              <w:bottom w:val="single" w:sz="4" w:space="0" w:color="auto"/>
              <w:right w:val="single" w:sz="4" w:space="0" w:color="auto"/>
            </w:tcBorders>
            <w:shd w:val="clear" w:color="000000" w:fill="FFFFFF"/>
            <w:noWrap/>
            <w:vAlign w:val="bottom"/>
            <w:hideMark/>
          </w:tcPr>
          <w:p w14:paraId="1F0698C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w:t>
            </w:r>
          </w:p>
        </w:tc>
        <w:tc>
          <w:tcPr>
            <w:tcW w:w="565" w:type="dxa"/>
            <w:tcBorders>
              <w:top w:val="nil"/>
              <w:left w:val="nil"/>
              <w:bottom w:val="single" w:sz="4" w:space="0" w:color="auto"/>
              <w:right w:val="single" w:sz="4" w:space="0" w:color="auto"/>
            </w:tcBorders>
            <w:shd w:val="clear" w:color="000000" w:fill="FFFFFF"/>
            <w:noWrap/>
            <w:vAlign w:val="bottom"/>
            <w:hideMark/>
          </w:tcPr>
          <w:p w14:paraId="5B1FC7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6D32CF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991 00 00000</w:t>
            </w:r>
          </w:p>
        </w:tc>
        <w:tc>
          <w:tcPr>
            <w:tcW w:w="602" w:type="dxa"/>
            <w:tcBorders>
              <w:top w:val="nil"/>
              <w:left w:val="nil"/>
              <w:bottom w:val="single" w:sz="4" w:space="0" w:color="auto"/>
              <w:right w:val="single" w:sz="4" w:space="0" w:color="auto"/>
            </w:tcBorders>
            <w:shd w:val="clear" w:color="000000" w:fill="FFFFFF"/>
            <w:noWrap/>
            <w:vAlign w:val="bottom"/>
            <w:hideMark/>
          </w:tcPr>
          <w:p w14:paraId="5151597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38E142C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w:t>
            </w:r>
          </w:p>
        </w:tc>
        <w:tc>
          <w:tcPr>
            <w:tcW w:w="1315" w:type="dxa"/>
            <w:tcBorders>
              <w:top w:val="nil"/>
              <w:left w:val="nil"/>
              <w:bottom w:val="single" w:sz="4" w:space="0" w:color="auto"/>
              <w:right w:val="single" w:sz="8" w:space="0" w:color="auto"/>
            </w:tcBorders>
            <w:shd w:val="clear" w:color="000000" w:fill="FFFFFF"/>
            <w:noWrap/>
            <w:vAlign w:val="bottom"/>
            <w:hideMark/>
          </w:tcPr>
          <w:p w14:paraId="34CAC5D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9341C76" w14:textId="77777777" w:rsidTr="00AB6436">
        <w:trPr>
          <w:trHeight w:val="77"/>
        </w:trPr>
        <w:tc>
          <w:tcPr>
            <w:tcW w:w="697" w:type="dxa"/>
            <w:tcBorders>
              <w:top w:val="single" w:sz="4" w:space="0" w:color="auto"/>
              <w:left w:val="single" w:sz="8" w:space="0" w:color="auto"/>
              <w:bottom w:val="nil"/>
              <w:right w:val="single" w:sz="4" w:space="0" w:color="auto"/>
            </w:tcBorders>
            <w:shd w:val="clear" w:color="000000" w:fill="FFFFFF"/>
            <w:noWrap/>
            <w:vAlign w:val="bottom"/>
            <w:hideMark/>
          </w:tcPr>
          <w:p w14:paraId="7B8314D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6EC25B6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Резервный фонды местной администрации</w:t>
            </w:r>
          </w:p>
        </w:tc>
        <w:tc>
          <w:tcPr>
            <w:tcW w:w="584" w:type="dxa"/>
            <w:tcBorders>
              <w:top w:val="nil"/>
              <w:left w:val="nil"/>
              <w:bottom w:val="single" w:sz="4" w:space="0" w:color="auto"/>
              <w:right w:val="single" w:sz="4" w:space="0" w:color="auto"/>
            </w:tcBorders>
            <w:shd w:val="clear" w:color="000000" w:fill="FFFFFF"/>
            <w:noWrap/>
            <w:vAlign w:val="bottom"/>
            <w:hideMark/>
          </w:tcPr>
          <w:p w14:paraId="3138A72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w:t>
            </w:r>
          </w:p>
        </w:tc>
        <w:tc>
          <w:tcPr>
            <w:tcW w:w="565" w:type="dxa"/>
            <w:tcBorders>
              <w:top w:val="nil"/>
              <w:left w:val="nil"/>
              <w:bottom w:val="single" w:sz="4" w:space="0" w:color="auto"/>
              <w:right w:val="single" w:sz="4" w:space="0" w:color="auto"/>
            </w:tcBorders>
            <w:shd w:val="clear" w:color="000000" w:fill="FFFFFF"/>
            <w:noWrap/>
            <w:vAlign w:val="bottom"/>
            <w:hideMark/>
          </w:tcPr>
          <w:p w14:paraId="65705F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06</w:t>
            </w:r>
          </w:p>
        </w:tc>
        <w:tc>
          <w:tcPr>
            <w:tcW w:w="1163" w:type="dxa"/>
            <w:tcBorders>
              <w:top w:val="nil"/>
              <w:left w:val="nil"/>
              <w:bottom w:val="single" w:sz="4" w:space="0" w:color="auto"/>
              <w:right w:val="single" w:sz="4" w:space="0" w:color="auto"/>
            </w:tcBorders>
            <w:shd w:val="clear" w:color="000000" w:fill="FFFFFF"/>
            <w:noWrap/>
            <w:vAlign w:val="bottom"/>
            <w:hideMark/>
          </w:tcPr>
          <w:p w14:paraId="230A9D0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991 00 79990</w:t>
            </w:r>
          </w:p>
        </w:tc>
        <w:tc>
          <w:tcPr>
            <w:tcW w:w="602" w:type="dxa"/>
            <w:tcBorders>
              <w:top w:val="nil"/>
              <w:left w:val="nil"/>
              <w:bottom w:val="single" w:sz="4" w:space="0" w:color="auto"/>
              <w:right w:val="single" w:sz="4" w:space="0" w:color="auto"/>
            </w:tcBorders>
            <w:shd w:val="clear" w:color="000000" w:fill="FFFFFF"/>
            <w:noWrap/>
            <w:vAlign w:val="bottom"/>
            <w:hideMark/>
          </w:tcPr>
          <w:p w14:paraId="69374F7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4" w:space="0" w:color="auto"/>
              <w:right w:val="single" w:sz="4" w:space="0" w:color="auto"/>
            </w:tcBorders>
            <w:shd w:val="clear" w:color="000000" w:fill="FFFFFF"/>
            <w:noWrap/>
            <w:vAlign w:val="bottom"/>
            <w:hideMark/>
          </w:tcPr>
          <w:p w14:paraId="09EF6E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w:t>
            </w:r>
          </w:p>
        </w:tc>
        <w:tc>
          <w:tcPr>
            <w:tcW w:w="1315" w:type="dxa"/>
            <w:tcBorders>
              <w:top w:val="nil"/>
              <w:left w:val="nil"/>
              <w:bottom w:val="single" w:sz="4" w:space="0" w:color="auto"/>
              <w:right w:val="single" w:sz="8" w:space="0" w:color="auto"/>
            </w:tcBorders>
            <w:shd w:val="clear" w:color="000000" w:fill="FFFFFF"/>
            <w:noWrap/>
            <w:vAlign w:val="bottom"/>
            <w:hideMark/>
          </w:tcPr>
          <w:p w14:paraId="416E22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B26CB83" w14:textId="77777777" w:rsidTr="00AB6436">
        <w:trPr>
          <w:trHeight w:val="77"/>
        </w:trPr>
        <w:tc>
          <w:tcPr>
            <w:tcW w:w="697" w:type="dxa"/>
            <w:tcBorders>
              <w:top w:val="single" w:sz="4" w:space="0" w:color="auto"/>
              <w:left w:val="single" w:sz="8" w:space="0" w:color="auto"/>
              <w:bottom w:val="nil"/>
              <w:right w:val="single" w:sz="4" w:space="0" w:color="auto"/>
            </w:tcBorders>
            <w:shd w:val="clear" w:color="000000" w:fill="FFFFFF"/>
            <w:noWrap/>
            <w:vAlign w:val="bottom"/>
            <w:hideMark/>
          </w:tcPr>
          <w:p w14:paraId="1F34B2C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4" w:space="0" w:color="auto"/>
              <w:right w:val="single" w:sz="4" w:space="0" w:color="auto"/>
            </w:tcBorders>
            <w:shd w:val="clear" w:color="000000" w:fill="FFFFFF"/>
            <w:hideMark/>
          </w:tcPr>
          <w:p w14:paraId="43BA98C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выплаты населению</w:t>
            </w:r>
          </w:p>
        </w:tc>
        <w:tc>
          <w:tcPr>
            <w:tcW w:w="584" w:type="dxa"/>
            <w:tcBorders>
              <w:top w:val="nil"/>
              <w:left w:val="nil"/>
              <w:bottom w:val="single" w:sz="4" w:space="0" w:color="auto"/>
              <w:right w:val="single" w:sz="4" w:space="0" w:color="auto"/>
            </w:tcBorders>
            <w:shd w:val="clear" w:color="000000" w:fill="FFFFFF"/>
            <w:noWrap/>
            <w:vAlign w:val="bottom"/>
            <w:hideMark/>
          </w:tcPr>
          <w:p w14:paraId="68844ED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10 </w:t>
            </w:r>
          </w:p>
        </w:tc>
        <w:tc>
          <w:tcPr>
            <w:tcW w:w="565" w:type="dxa"/>
            <w:tcBorders>
              <w:top w:val="nil"/>
              <w:left w:val="nil"/>
              <w:bottom w:val="single" w:sz="4" w:space="0" w:color="auto"/>
              <w:right w:val="single" w:sz="4" w:space="0" w:color="auto"/>
            </w:tcBorders>
            <w:shd w:val="clear" w:color="000000" w:fill="FFFFFF"/>
            <w:noWrap/>
            <w:vAlign w:val="bottom"/>
            <w:hideMark/>
          </w:tcPr>
          <w:p w14:paraId="36D105D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06 </w:t>
            </w:r>
          </w:p>
        </w:tc>
        <w:tc>
          <w:tcPr>
            <w:tcW w:w="1163" w:type="dxa"/>
            <w:tcBorders>
              <w:top w:val="nil"/>
              <w:left w:val="nil"/>
              <w:bottom w:val="single" w:sz="4" w:space="0" w:color="auto"/>
              <w:right w:val="single" w:sz="4" w:space="0" w:color="auto"/>
            </w:tcBorders>
            <w:shd w:val="clear" w:color="000000" w:fill="FFFFFF"/>
            <w:noWrap/>
            <w:vAlign w:val="bottom"/>
            <w:hideMark/>
          </w:tcPr>
          <w:p w14:paraId="0BDAC9E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991 00 79990</w:t>
            </w:r>
          </w:p>
        </w:tc>
        <w:tc>
          <w:tcPr>
            <w:tcW w:w="602" w:type="dxa"/>
            <w:tcBorders>
              <w:top w:val="nil"/>
              <w:left w:val="nil"/>
              <w:bottom w:val="single" w:sz="4" w:space="0" w:color="auto"/>
              <w:right w:val="single" w:sz="4" w:space="0" w:color="auto"/>
            </w:tcBorders>
            <w:shd w:val="clear" w:color="000000" w:fill="FFFFFF"/>
            <w:noWrap/>
            <w:vAlign w:val="bottom"/>
            <w:hideMark/>
          </w:tcPr>
          <w:p w14:paraId="637F610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745" w:type="dxa"/>
            <w:tcBorders>
              <w:top w:val="nil"/>
              <w:left w:val="nil"/>
              <w:bottom w:val="single" w:sz="4" w:space="0" w:color="auto"/>
              <w:right w:val="single" w:sz="4" w:space="0" w:color="auto"/>
            </w:tcBorders>
            <w:shd w:val="clear" w:color="000000" w:fill="FFFFFF"/>
            <w:noWrap/>
            <w:vAlign w:val="bottom"/>
            <w:hideMark/>
          </w:tcPr>
          <w:p w14:paraId="28B939E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w:t>
            </w:r>
          </w:p>
        </w:tc>
        <w:tc>
          <w:tcPr>
            <w:tcW w:w="1315" w:type="dxa"/>
            <w:tcBorders>
              <w:top w:val="nil"/>
              <w:left w:val="nil"/>
              <w:bottom w:val="single" w:sz="4" w:space="0" w:color="auto"/>
              <w:right w:val="single" w:sz="8" w:space="0" w:color="auto"/>
            </w:tcBorders>
            <w:shd w:val="clear" w:color="000000" w:fill="FFFFFF"/>
            <w:noWrap/>
            <w:vAlign w:val="bottom"/>
            <w:hideMark/>
          </w:tcPr>
          <w:p w14:paraId="64EF4B4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4AC256C" w14:textId="77777777" w:rsidTr="00AB6436">
        <w:trPr>
          <w:trHeight w:val="77"/>
        </w:trPr>
        <w:tc>
          <w:tcPr>
            <w:tcW w:w="697"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2A5A44B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399" w:type="dxa"/>
            <w:tcBorders>
              <w:top w:val="nil"/>
              <w:left w:val="nil"/>
              <w:bottom w:val="single" w:sz="8" w:space="0" w:color="auto"/>
              <w:right w:val="single" w:sz="4" w:space="0" w:color="auto"/>
            </w:tcBorders>
            <w:shd w:val="clear" w:color="000000" w:fill="FFFFFF"/>
            <w:noWrap/>
            <w:vAlign w:val="bottom"/>
            <w:hideMark/>
          </w:tcPr>
          <w:p w14:paraId="640A2DEA"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Всего расходов</w:t>
            </w:r>
          </w:p>
        </w:tc>
        <w:tc>
          <w:tcPr>
            <w:tcW w:w="584" w:type="dxa"/>
            <w:tcBorders>
              <w:top w:val="nil"/>
              <w:left w:val="nil"/>
              <w:bottom w:val="single" w:sz="8" w:space="0" w:color="auto"/>
              <w:right w:val="single" w:sz="4" w:space="0" w:color="auto"/>
            </w:tcBorders>
            <w:shd w:val="clear" w:color="000000" w:fill="FFFFFF"/>
            <w:noWrap/>
            <w:vAlign w:val="bottom"/>
            <w:hideMark/>
          </w:tcPr>
          <w:p w14:paraId="75904E4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65" w:type="dxa"/>
            <w:tcBorders>
              <w:top w:val="nil"/>
              <w:left w:val="nil"/>
              <w:bottom w:val="single" w:sz="8" w:space="0" w:color="auto"/>
              <w:right w:val="single" w:sz="4" w:space="0" w:color="auto"/>
            </w:tcBorders>
            <w:shd w:val="clear" w:color="000000" w:fill="FFFFFF"/>
            <w:noWrap/>
            <w:vAlign w:val="bottom"/>
            <w:hideMark/>
          </w:tcPr>
          <w:p w14:paraId="3C173B8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163" w:type="dxa"/>
            <w:tcBorders>
              <w:top w:val="nil"/>
              <w:left w:val="nil"/>
              <w:bottom w:val="single" w:sz="8" w:space="0" w:color="auto"/>
              <w:right w:val="single" w:sz="4" w:space="0" w:color="auto"/>
            </w:tcBorders>
            <w:shd w:val="clear" w:color="000000" w:fill="FFFFFF"/>
            <w:noWrap/>
            <w:vAlign w:val="bottom"/>
            <w:hideMark/>
          </w:tcPr>
          <w:p w14:paraId="6253862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02" w:type="dxa"/>
            <w:tcBorders>
              <w:top w:val="nil"/>
              <w:left w:val="nil"/>
              <w:bottom w:val="single" w:sz="8" w:space="0" w:color="auto"/>
              <w:right w:val="single" w:sz="4" w:space="0" w:color="auto"/>
            </w:tcBorders>
            <w:shd w:val="clear" w:color="000000" w:fill="FFFFFF"/>
            <w:noWrap/>
            <w:vAlign w:val="bottom"/>
            <w:hideMark/>
          </w:tcPr>
          <w:p w14:paraId="394D82E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745" w:type="dxa"/>
            <w:tcBorders>
              <w:top w:val="nil"/>
              <w:left w:val="nil"/>
              <w:bottom w:val="single" w:sz="8" w:space="0" w:color="auto"/>
              <w:right w:val="single" w:sz="4" w:space="0" w:color="auto"/>
            </w:tcBorders>
            <w:shd w:val="clear" w:color="000000" w:fill="FFFFFF"/>
            <w:noWrap/>
            <w:vAlign w:val="bottom"/>
            <w:hideMark/>
          </w:tcPr>
          <w:p w14:paraId="6DA35C0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138 469</w:t>
            </w:r>
          </w:p>
        </w:tc>
        <w:tc>
          <w:tcPr>
            <w:tcW w:w="1315" w:type="dxa"/>
            <w:tcBorders>
              <w:top w:val="nil"/>
              <w:left w:val="nil"/>
              <w:bottom w:val="single" w:sz="8" w:space="0" w:color="auto"/>
              <w:right w:val="single" w:sz="4" w:space="0" w:color="auto"/>
            </w:tcBorders>
            <w:shd w:val="clear" w:color="000000" w:fill="FFFFFF"/>
            <w:noWrap/>
            <w:vAlign w:val="bottom"/>
            <w:hideMark/>
          </w:tcPr>
          <w:p w14:paraId="2F0EC519"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35 976</w:t>
            </w:r>
          </w:p>
        </w:tc>
      </w:tr>
    </w:tbl>
    <w:p w14:paraId="3BD7CCEB" w14:textId="0F000D38" w:rsidR="00D228F2" w:rsidRPr="00AA654E" w:rsidRDefault="00D228F2" w:rsidP="00D228F2">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 xml:space="preserve">Приложение № 3 </w:t>
      </w:r>
    </w:p>
    <w:p w14:paraId="60DD1502" w14:textId="77777777" w:rsidR="00D228F2" w:rsidRPr="00AA654E" w:rsidRDefault="00D228F2" w:rsidP="00D228F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C7BCC10" w14:textId="77777777" w:rsidR="00D228F2" w:rsidRPr="00AA654E" w:rsidRDefault="00D228F2" w:rsidP="00D228F2">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от 28.09.2023г №152/37</w:t>
      </w:r>
    </w:p>
    <w:tbl>
      <w:tblPr>
        <w:tblW w:w="11072" w:type="dxa"/>
        <w:tblInd w:w="108" w:type="dxa"/>
        <w:tblLook w:val="04A0" w:firstRow="1" w:lastRow="0" w:firstColumn="1" w:lastColumn="0" w:noHBand="0" w:noVBand="1"/>
      </w:tblPr>
      <w:tblGrid>
        <w:gridCol w:w="6663"/>
        <w:gridCol w:w="1276"/>
        <w:gridCol w:w="522"/>
        <w:gridCol w:w="1276"/>
        <w:gridCol w:w="1335"/>
      </w:tblGrid>
      <w:tr w:rsidR="00B12A6C" w:rsidRPr="00AA654E" w14:paraId="320B43B6" w14:textId="77777777" w:rsidTr="00456BDB">
        <w:trPr>
          <w:trHeight w:val="87"/>
        </w:trPr>
        <w:tc>
          <w:tcPr>
            <w:tcW w:w="11072" w:type="dxa"/>
            <w:gridSpan w:val="5"/>
            <w:tcBorders>
              <w:top w:val="nil"/>
              <w:left w:val="nil"/>
              <w:bottom w:val="nil"/>
              <w:right w:val="nil"/>
            </w:tcBorders>
            <w:shd w:val="clear" w:color="000000" w:fill="FFFFFF"/>
            <w:vAlign w:val="center"/>
            <w:hideMark/>
          </w:tcPr>
          <w:p w14:paraId="0AE298C4" w14:textId="77777777" w:rsidR="00AD07A3" w:rsidRPr="00AA654E" w:rsidRDefault="00AD07A3" w:rsidP="00AD07A3">
            <w:pPr>
              <w:spacing w:after="0" w:line="240" w:lineRule="auto"/>
              <w:jc w:val="center"/>
              <w:rPr>
                <w:rFonts w:ascii="Times New Roman" w:eastAsia="Times New Roman" w:hAnsi="Times New Roman" w:cs="Times New Roman"/>
                <w:b/>
                <w:bCs/>
                <w:lang w:eastAsia="ru-RU"/>
              </w:rPr>
            </w:pPr>
            <w:r w:rsidRPr="00AA654E">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w:t>
            </w:r>
            <w:r w:rsidRPr="00AA654E">
              <w:rPr>
                <w:rFonts w:ascii="Times New Roman" w:eastAsia="Times New Roman" w:hAnsi="Times New Roman" w:cs="Times New Roman"/>
                <w:b/>
                <w:bCs/>
                <w:lang w:eastAsia="ru-RU"/>
              </w:rPr>
              <w:lastRenderedPageBreak/>
              <w:t>Безенчукский Самарской области на 2023 год</w:t>
            </w:r>
          </w:p>
        </w:tc>
      </w:tr>
      <w:tr w:rsidR="00B12A6C" w:rsidRPr="00AA654E" w14:paraId="1FC591CB" w14:textId="77777777" w:rsidTr="00456BDB">
        <w:trPr>
          <w:trHeight w:val="77"/>
        </w:trPr>
        <w:tc>
          <w:tcPr>
            <w:tcW w:w="6663" w:type="dxa"/>
            <w:tcBorders>
              <w:top w:val="single" w:sz="4" w:space="0" w:color="000000"/>
              <w:left w:val="single" w:sz="4" w:space="0" w:color="000000"/>
              <w:bottom w:val="nil"/>
              <w:right w:val="single" w:sz="4" w:space="0" w:color="000000"/>
            </w:tcBorders>
            <w:shd w:val="clear" w:color="000000" w:fill="FFFFFF"/>
            <w:vAlign w:val="center"/>
            <w:hideMark/>
          </w:tcPr>
          <w:p w14:paraId="753172E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lastRenderedPageBreak/>
              <w:t> </w:t>
            </w:r>
          </w:p>
        </w:tc>
        <w:tc>
          <w:tcPr>
            <w:tcW w:w="1276" w:type="dxa"/>
            <w:tcBorders>
              <w:top w:val="single" w:sz="4" w:space="0" w:color="000000"/>
              <w:left w:val="nil"/>
              <w:bottom w:val="nil"/>
              <w:right w:val="single" w:sz="4" w:space="0" w:color="000000"/>
            </w:tcBorders>
            <w:shd w:val="clear" w:color="000000" w:fill="FFFFFF"/>
            <w:vAlign w:val="center"/>
            <w:hideMark/>
          </w:tcPr>
          <w:p w14:paraId="05122DA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ЦСР</w:t>
            </w:r>
          </w:p>
        </w:tc>
        <w:tc>
          <w:tcPr>
            <w:tcW w:w="522" w:type="dxa"/>
            <w:tcBorders>
              <w:top w:val="single" w:sz="4" w:space="0" w:color="000000"/>
              <w:left w:val="nil"/>
              <w:bottom w:val="nil"/>
              <w:right w:val="nil"/>
            </w:tcBorders>
            <w:shd w:val="clear" w:color="000000" w:fill="FFFFFF"/>
            <w:vAlign w:val="center"/>
            <w:hideMark/>
          </w:tcPr>
          <w:p w14:paraId="256E7E2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ВР</w:t>
            </w:r>
          </w:p>
        </w:tc>
        <w:tc>
          <w:tcPr>
            <w:tcW w:w="2595"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AEA0B7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План, тыс. руб.</w:t>
            </w:r>
          </w:p>
        </w:tc>
      </w:tr>
      <w:tr w:rsidR="00B12A6C" w:rsidRPr="00AA654E" w14:paraId="64C72E32" w14:textId="77777777" w:rsidTr="00456BDB">
        <w:trPr>
          <w:trHeight w:val="77"/>
        </w:trPr>
        <w:tc>
          <w:tcPr>
            <w:tcW w:w="6663" w:type="dxa"/>
            <w:tcBorders>
              <w:top w:val="single" w:sz="4" w:space="0" w:color="000000"/>
              <w:left w:val="single" w:sz="4" w:space="0" w:color="000000"/>
              <w:bottom w:val="nil"/>
              <w:right w:val="single" w:sz="4" w:space="0" w:color="000000"/>
            </w:tcBorders>
            <w:shd w:val="clear" w:color="000000" w:fill="FFFFFF"/>
            <w:vAlign w:val="center"/>
            <w:hideMark/>
          </w:tcPr>
          <w:p w14:paraId="7976E4D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single" w:sz="4" w:space="0" w:color="000000"/>
              <w:left w:val="nil"/>
              <w:bottom w:val="nil"/>
              <w:right w:val="single" w:sz="4" w:space="0" w:color="000000"/>
            </w:tcBorders>
            <w:shd w:val="clear" w:color="000000" w:fill="FFFFFF"/>
            <w:vAlign w:val="center"/>
            <w:hideMark/>
          </w:tcPr>
          <w:p w14:paraId="61372DD4"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522" w:type="dxa"/>
            <w:tcBorders>
              <w:top w:val="single" w:sz="4" w:space="0" w:color="000000"/>
              <w:left w:val="nil"/>
              <w:bottom w:val="nil"/>
              <w:right w:val="nil"/>
            </w:tcBorders>
            <w:shd w:val="clear" w:color="000000" w:fill="FFFFFF"/>
            <w:vAlign w:val="center"/>
            <w:hideMark/>
          </w:tcPr>
          <w:p w14:paraId="1CE610B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single" w:sz="4" w:space="0" w:color="auto"/>
              <w:bottom w:val="single" w:sz="4" w:space="0" w:color="auto"/>
              <w:right w:val="nil"/>
            </w:tcBorders>
            <w:shd w:val="clear" w:color="000000" w:fill="FFFFFF"/>
            <w:vAlign w:val="center"/>
            <w:hideMark/>
          </w:tcPr>
          <w:p w14:paraId="411CB34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Всего</w:t>
            </w:r>
          </w:p>
        </w:tc>
        <w:tc>
          <w:tcPr>
            <w:tcW w:w="1319" w:type="dxa"/>
            <w:tcBorders>
              <w:top w:val="nil"/>
              <w:left w:val="single" w:sz="4" w:space="0" w:color="auto"/>
              <w:bottom w:val="single" w:sz="4" w:space="0" w:color="auto"/>
              <w:right w:val="single" w:sz="4" w:space="0" w:color="auto"/>
            </w:tcBorders>
            <w:shd w:val="clear" w:color="000000" w:fill="FFFFFF"/>
            <w:vAlign w:val="center"/>
            <w:hideMark/>
          </w:tcPr>
          <w:p w14:paraId="05172A87"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в том числе за счет безвозмездных поступлений</w:t>
            </w:r>
          </w:p>
        </w:tc>
      </w:tr>
      <w:tr w:rsidR="00B12A6C" w:rsidRPr="00AA654E" w14:paraId="128EFA57" w14:textId="77777777" w:rsidTr="00456BDB">
        <w:trPr>
          <w:trHeight w:val="77"/>
        </w:trPr>
        <w:tc>
          <w:tcPr>
            <w:tcW w:w="6663" w:type="dxa"/>
            <w:tcBorders>
              <w:top w:val="single" w:sz="4" w:space="0" w:color="000000"/>
              <w:left w:val="single" w:sz="4" w:space="0" w:color="000000"/>
              <w:bottom w:val="single" w:sz="4" w:space="0" w:color="000000"/>
              <w:right w:val="single" w:sz="4" w:space="0" w:color="000000"/>
            </w:tcBorders>
            <w:shd w:val="clear" w:color="000000" w:fill="FFFFFF"/>
            <w:hideMark/>
          </w:tcPr>
          <w:p w14:paraId="484413FF"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76" w:type="dxa"/>
            <w:tcBorders>
              <w:top w:val="single" w:sz="4" w:space="0" w:color="000000"/>
              <w:left w:val="nil"/>
              <w:bottom w:val="single" w:sz="4" w:space="0" w:color="000000"/>
              <w:right w:val="single" w:sz="4" w:space="0" w:color="000000"/>
            </w:tcBorders>
            <w:shd w:val="clear" w:color="000000" w:fill="FFFFFF"/>
            <w:noWrap/>
            <w:vAlign w:val="center"/>
            <w:hideMark/>
          </w:tcPr>
          <w:p w14:paraId="76C003B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360 00 00000</w:t>
            </w:r>
          </w:p>
        </w:tc>
        <w:tc>
          <w:tcPr>
            <w:tcW w:w="522" w:type="dxa"/>
            <w:tcBorders>
              <w:top w:val="single" w:sz="4" w:space="0" w:color="000000"/>
              <w:left w:val="nil"/>
              <w:bottom w:val="single" w:sz="4" w:space="0" w:color="000000"/>
              <w:right w:val="nil"/>
            </w:tcBorders>
            <w:shd w:val="clear" w:color="000000" w:fill="FFFFFF"/>
            <w:noWrap/>
            <w:vAlign w:val="center"/>
            <w:hideMark/>
          </w:tcPr>
          <w:p w14:paraId="3F5A5FE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091E59EB"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36</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6C6C51E7"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3473D879"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122692FB"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6CE163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360 00 20360</w:t>
            </w:r>
          </w:p>
        </w:tc>
        <w:tc>
          <w:tcPr>
            <w:tcW w:w="522" w:type="dxa"/>
            <w:tcBorders>
              <w:top w:val="nil"/>
              <w:left w:val="nil"/>
              <w:bottom w:val="single" w:sz="4" w:space="0" w:color="000000"/>
              <w:right w:val="nil"/>
            </w:tcBorders>
            <w:shd w:val="clear" w:color="000000" w:fill="FFFFFF"/>
            <w:noWrap/>
            <w:vAlign w:val="center"/>
            <w:hideMark/>
          </w:tcPr>
          <w:p w14:paraId="1DB5E7A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6685B9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32F30E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2B32AAE"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5B446988"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6A915C7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360 00 20360</w:t>
            </w:r>
          </w:p>
        </w:tc>
        <w:tc>
          <w:tcPr>
            <w:tcW w:w="522" w:type="dxa"/>
            <w:tcBorders>
              <w:top w:val="nil"/>
              <w:left w:val="nil"/>
              <w:bottom w:val="single" w:sz="4" w:space="0" w:color="000000"/>
              <w:right w:val="nil"/>
            </w:tcBorders>
            <w:shd w:val="clear" w:color="000000" w:fill="FFFFFF"/>
            <w:noWrap/>
            <w:vAlign w:val="center"/>
            <w:hideMark/>
          </w:tcPr>
          <w:p w14:paraId="6596690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5647F2C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13AAAB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7004673" w14:textId="77777777" w:rsidTr="00456BDB">
        <w:trPr>
          <w:trHeight w:val="144"/>
        </w:trPr>
        <w:tc>
          <w:tcPr>
            <w:tcW w:w="6663" w:type="dxa"/>
            <w:tcBorders>
              <w:top w:val="nil"/>
              <w:left w:val="single" w:sz="4" w:space="0" w:color="auto"/>
              <w:bottom w:val="single" w:sz="4" w:space="0" w:color="auto"/>
              <w:right w:val="single" w:sz="4" w:space="0" w:color="auto"/>
            </w:tcBorders>
            <w:shd w:val="clear" w:color="000000" w:fill="FFFFFF"/>
            <w:hideMark/>
          </w:tcPr>
          <w:p w14:paraId="0E794203"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76" w:type="dxa"/>
            <w:tcBorders>
              <w:top w:val="nil"/>
              <w:left w:val="nil"/>
              <w:bottom w:val="single" w:sz="4" w:space="0" w:color="auto"/>
              <w:right w:val="single" w:sz="4" w:space="0" w:color="auto"/>
            </w:tcBorders>
            <w:shd w:val="clear" w:color="000000" w:fill="FFFFFF"/>
            <w:noWrap/>
            <w:vAlign w:val="center"/>
            <w:hideMark/>
          </w:tcPr>
          <w:p w14:paraId="5CE616A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380 00 00000</w:t>
            </w:r>
          </w:p>
        </w:tc>
        <w:tc>
          <w:tcPr>
            <w:tcW w:w="522" w:type="dxa"/>
            <w:tcBorders>
              <w:top w:val="nil"/>
              <w:left w:val="nil"/>
              <w:bottom w:val="single" w:sz="4" w:space="0" w:color="auto"/>
              <w:right w:val="single" w:sz="4" w:space="0" w:color="auto"/>
            </w:tcBorders>
            <w:shd w:val="clear" w:color="000000" w:fill="FFFFFF"/>
            <w:noWrap/>
            <w:vAlign w:val="center"/>
            <w:hideMark/>
          </w:tcPr>
          <w:p w14:paraId="0200BD6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716F922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2 000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6046CBAB"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2B9ADD58" w14:textId="77777777" w:rsidTr="00456BDB">
        <w:trPr>
          <w:trHeight w:val="465"/>
        </w:trPr>
        <w:tc>
          <w:tcPr>
            <w:tcW w:w="6663" w:type="dxa"/>
            <w:tcBorders>
              <w:top w:val="nil"/>
              <w:left w:val="single" w:sz="4" w:space="0" w:color="auto"/>
              <w:bottom w:val="single" w:sz="4" w:space="0" w:color="auto"/>
              <w:right w:val="single" w:sz="4" w:space="0" w:color="auto"/>
            </w:tcBorders>
            <w:shd w:val="clear" w:color="000000" w:fill="FFFFFF"/>
            <w:hideMark/>
          </w:tcPr>
          <w:p w14:paraId="009B6FC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76" w:type="dxa"/>
            <w:tcBorders>
              <w:top w:val="nil"/>
              <w:left w:val="nil"/>
              <w:bottom w:val="single" w:sz="4" w:space="0" w:color="auto"/>
              <w:right w:val="single" w:sz="4" w:space="0" w:color="auto"/>
            </w:tcBorders>
            <w:shd w:val="clear" w:color="000000" w:fill="FFFFFF"/>
            <w:noWrap/>
            <w:vAlign w:val="center"/>
            <w:hideMark/>
          </w:tcPr>
          <w:p w14:paraId="661B58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380 00 20380</w:t>
            </w:r>
          </w:p>
        </w:tc>
        <w:tc>
          <w:tcPr>
            <w:tcW w:w="522" w:type="dxa"/>
            <w:tcBorders>
              <w:top w:val="nil"/>
              <w:left w:val="nil"/>
              <w:bottom w:val="single" w:sz="4" w:space="0" w:color="auto"/>
              <w:right w:val="single" w:sz="4" w:space="0" w:color="auto"/>
            </w:tcBorders>
            <w:shd w:val="clear" w:color="000000" w:fill="FFFFFF"/>
            <w:noWrap/>
            <w:vAlign w:val="center"/>
            <w:hideMark/>
          </w:tcPr>
          <w:p w14:paraId="4218ECE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5145436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1 800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938301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E8B5CEB"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6F2A48C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4436723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380 00 20380</w:t>
            </w:r>
          </w:p>
        </w:tc>
        <w:tc>
          <w:tcPr>
            <w:tcW w:w="522" w:type="dxa"/>
            <w:tcBorders>
              <w:top w:val="nil"/>
              <w:left w:val="nil"/>
              <w:bottom w:val="single" w:sz="4" w:space="0" w:color="auto"/>
              <w:right w:val="single" w:sz="4" w:space="0" w:color="auto"/>
            </w:tcBorders>
            <w:shd w:val="clear" w:color="000000" w:fill="FFFFFF"/>
            <w:noWrap/>
            <w:vAlign w:val="center"/>
            <w:hideMark/>
          </w:tcPr>
          <w:p w14:paraId="77C7F7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nil"/>
              <w:bottom w:val="single" w:sz="4" w:space="0" w:color="000000"/>
              <w:right w:val="nil"/>
            </w:tcBorders>
            <w:shd w:val="clear" w:color="000000" w:fill="FFFFFF"/>
            <w:noWrap/>
            <w:vAlign w:val="center"/>
            <w:hideMark/>
          </w:tcPr>
          <w:p w14:paraId="4D5D967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1 800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A62776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7A4819B"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53788D8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76" w:type="dxa"/>
            <w:tcBorders>
              <w:top w:val="nil"/>
              <w:left w:val="nil"/>
              <w:bottom w:val="single" w:sz="4" w:space="0" w:color="auto"/>
              <w:right w:val="single" w:sz="4" w:space="0" w:color="auto"/>
            </w:tcBorders>
            <w:shd w:val="clear" w:color="000000" w:fill="FFFFFF"/>
            <w:noWrap/>
            <w:vAlign w:val="center"/>
            <w:hideMark/>
          </w:tcPr>
          <w:p w14:paraId="52DAF61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380 00 60320</w:t>
            </w:r>
          </w:p>
        </w:tc>
        <w:tc>
          <w:tcPr>
            <w:tcW w:w="522" w:type="dxa"/>
            <w:tcBorders>
              <w:top w:val="nil"/>
              <w:left w:val="nil"/>
              <w:bottom w:val="single" w:sz="4" w:space="0" w:color="auto"/>
              <w:right w:val="single" w:sz="4" w:space="0" w:color="auto"/>
            </w:tcBorders>
            <w:shd w:val="clear" w:color="000000" w:fill="FFFFFF"/>
            <w:noWrap/>
            <w:vAlign w:val="center"/>
            <w:hideMark/>
          </w:tcPr>
          <w:p w14:paraId="351FE67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23D829D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6CAA83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1964D52" w14:textId="77777777" w:rsidTr="00456BDB">
        <w:trPr>
          <w:trHeight w:val="95"/>
        </w:trPr>
        <w:tc>
          <w:tcPr>
            <w:tcW w:w="6663" w:type="dxa"/>
            <w:tcBorders>
              <w:top w:val="nil"/>
              <w:left w:val="single" w:sz="4" w:space="0" w:color="auto"/>
              <w:bottom w:val="single" w:sz="4" w:space="0" w:color="auto"/>
              <w:right w:val="single" w:sz="4" w:space="0" w:color="auto"/>
            </w:tcBorders>
            <w:shd w:val="clear" w:color="000000" w:fill="FFFFFF"/>
            <w:hideMark/>
          </w:tcPr>
          <w:p w14:paraId="1D0CC43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76" w:type="dxa"/>
            <w:tcBorders>
              <w:top w:val="nil"/>
              <w:left w:val="nil"/>
              <w:bottom w:val="single" w:sz="4" w:space="0" w:color="auto"/>
              <w:right w:val="single" w:sz="4" w:space="0" w:color="auto"/>
            </w:tcBorders>
            <w:shd w:val="clear" w:color="000000" w:fill="FFFFFF"/>
            <w:noWrap/>
            <w:vAlign w:val="center"/>
            <w:hideMark/>
          </w:tcPr>
          <w:p w14:paraId="0DCF5E1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380 00 60320</w:t>
            </w:r>
          </w:p>
        </w:tc>
        <w:tc>
          <w:tcPr>
            <w:tcW w:w="522" w:type="dxa"/>
            <w:tcBorders>
              <w:top w:val="nil"/>
              <w:left w:val="nil"/>
              <w:bottom w:val="single" w:sz="4" w:space="0" w:color="auto"/>
              <w:right w:val="single" w:sz="4" w:space="0" w:color="auto"/>
            </w:tcBorders>
            <w:shd w:val="clear" w:color="000000" w:fill="FFFFFF"/>
            <w:noWrap/>
            <w:vAlign w:val="center"/>
            <w:hideMark/>
          </w:tcPr>
          <w:p w14:paraId="6758C34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810</w:t>
            </w:r>
          </w:p>
        </w:tc>
        <w:tc>
          <w:tcPr>
            <w:tcW w:w="1276" w:type="dxa"/>
            <w:tcBorders>
              <w:top w:val="nil"/>
              <w:left w:val="nil"/>
              <w:bottom w:val="single" w:sz="4" w:space="0" w:color="000000"/>
              <w:right w:val="nil"/>
            </w:tcBorders>
            <w:shd w:val="clear" w:color="000000" w:fill="FFFFFF"/>
            <w:noWrap/>
            <w:vAlign w:val="center"/>
            <w:hideMark/>
          </w:tcPr>
          <w:p w14:paraId="5349A7A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4BB2B35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095D33E"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1E211849"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76" w:type="dxa"/>
            <w:tcBorders>
              <w:top w:val="nil"/>
              <w:left w:val="nil"/>
              <w:bottom w:val="single" w:sz="4" w:space="0" w:color="auto"/>
              <w:right w:val="single" w:sz="4" w:space="0" w:color="auto"/>
            </w:tcBorders>
            <w:shd w:val="clear" w:color="000000" w:fill="FFFFFF"/>
            <w:noWrap/>
            <w:vAlign w:val="center"/>
            <w:hideMark/>
          </w:tcPr>
          <w:p w14:paraId="76AD65A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440 00 00000</w:t>
            </w:r>
          </w:p>
        </w:tc>
        <w:tc>
          <w:tcPr>
            <w:tcW w:w="522" w:type="dxa"/>
            <w:tcBorders>
              <w:top w:val="nil"/>
              <w:left w:val="nil"/>
              <w:bottom w:val="single" w:sz="4" w:space="0" w:color="auto"/>
              <w:right w:val="single" w:sz="4" w:space="0" w:color="auto"/>
            </w:tcBorders>
            <w:shd w:val="clear" w:color="000000" w:fill="FFFFFF"/>
            <w:noWrap/>
            <w:vAlign w:val="center"/>
            <w:hideMark/>
          </w:tcPr>
          <w:p w14:paraId="7521E69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3099670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081389B0"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2B66574F"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3ED5D51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2C5D2FB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440 00 20440</w:t>
            </w:r>
          </w:p>
        </w:tc>
        <w:tc>
          <w:tcPr>
            <w:tcW w:w="522" w:type="dxa"/>
            <w:tcBorders>
              <w:top w:val="nil"/>
              <w:left w:val="nil"/>
              <w:bottom w:val="single" w:sz="4" w:space="0" w:color="auto"/>
              <w:right w:val="single" w:sz="4" w:space="0" w:color="auto"/>
            </w:tcBorders>
            <w:shd w:val="clear" w:color="000000" w:fill="FFFFFF"/>
            <w:noWrap/>
            <w:vAlign w:val="center"/>
            <w:hideMark/>
          </w:tcPr>
          <w:p w14:paraId="0DFC87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2BE900A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4CB6EC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A2752EA" w14:textId="77777777" w:rsidTr="00456BDB">
        <w:trPr>
          <w:trHeight w:val="326"/>
        </w:trPr>
        <w:tc>
          <w:tcPr>
            <w:tcW w:w="6663" w:type="dxa"/>
            <w:tcBorders>
              <w:top w:val="nil"/>
              <w:left w:val="single" w:sz="4" w:space="0" w:color="auto"/>
              <w:bottom w:val="single" w:sz="4" w:space="0" w:color="auto"/>
              <w:right w:val="single" w:sz="4" w:space="0" w:color="auto"/>
            </w:tcBorders>
            <w:shd w:val="clear" w:color="000000" w:fill="FFFFFF"/>
            <w:hideMark/>
          </w:tcPr>
          <w:p w14:paraId="10304B5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76" w:type="dxa"/>
            <w:tcBorders>
              <w:top w:val="nil"/>
              <w:left w:val="nil"/>
              <w:bottom w:val="single" w:sz="4" w:space="0" w:color="auto"/>
              <w:right w:val="single" w:sz="4" w:space="0" w:color="auto"/>
            </w:tcBorders>
            <w:shd w:val="clear" w:color="000000" w:fill="FFFFFF"/>
            <w:noWrap/>
            <w:vAlign w:val="center"/>
            <w:hideMark/>
          </w:tcPr>
          <w:p w14:paraId="27C61F3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440 00 20440</w:t>
            </w:r>
          </w:p>
        </w:tc>
        <w:tc>
          <w:tcPr>
            <w:tcW w:w="522" w:type="dxa"/>
            <w:tcBorders>
              <w:top w:val="nil"/>
              <w:left w:val="nil"/>
              <w:bottom w:val="single" w:sz="4" w:space="0" w:color="auto"/>
              <w:right w:val="single" w:sz="4" w:space="0" w:color="auto"/>
            </w:tcBorders>
            <w:shd w:val="clear" w:color="000000" w:fill="FFFFFF"/>
            <w:noWrap/>
            <w:vAlign w:val="center"/>
            <w:hideMark/>
          </w:tcPr>
          <w:p w14:paraId="76A7808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nil"/>
              <w:bottom w:val="single" w:sz="4" w:space="0" w:color="000000"/>
              <w:right w:val="nil"/>
            </w:tcBorders>
            <w:shd w:val="clear" w:color="000000" w:fill="FFFFFF"/>
            <w:noWrap/>
            <w:vAlign w:val="center"/>
            <w:hideMark/>
          </w:tcPr>
          <w:p w14:paraId="12FB94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5883FA5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DC35545" w14:textId="77777777" w:rsidTr="00456BDB">
        <w:trPr>
          <w:trHeight w:val="131"/>
        </w:trPr>
        <w:tc>
          <w:tcPr>
            <w:tcW w:w="6663" w:type="dxa"/>
            <w:tcBorders>
              <w:top w:val="nil"/>
              <w:left w:val="single" w:sz="4" w:space="0" w:color="auto"/>
              <w:bottom w:val="single" w:sz="4" w:space="0" w:color="auto"/>
              <w:right w:val="single" w:sz="4" w:space="0" w:color="auto"/>
            </w:tcBorders>
            <w:shd w:val="clear" w:color="000000" w:fill="FFFFFF"/>
            <w:hideMark/>
          </w:tcPr>
          <w:p w14:paraId="31A4B227"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76" w:type="dxa"/>
            <w:tcBorders>
              <w:top w:val="nil"/>
              <w:left w:val="nil"/>
              <w:bottom w:val="single" w:sz="4" w:space="0" w:color="auto"/>
              <w:right w:val="single" w:sz="4" w:space="0" w:color="auto"/>
            </w:tcBorders>
            <w:shd w:val="clear" w:color="000000" w:fill="FFFFFF"/>
            <w:noWrap/>
            <w:vAlign w:val="center"/>
            <w:hideMark/>
          </w:tcPr>
          <w:p w14:paraId="16533F2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450 00 00000</w:t>
            </w:r>
          </w:p>
        </w:tc>
        <w:tc>
          <w:tcPr>
            <w:tcW w:w="522" w:type="dxa"/>
            <w:tcBorders>
              <w:top w:val="nil"/>
              <w:left w:val="nil"/>
              <w:bottom w:val="single" w:sz="4" w:space="0" w:color="auto"/>
              <w:right w:val="single" w:sz="4" w:space="0" w:color="auto"/>
            </w:tcBorders>
            <w:shd w:val="clear" w:color="000000" w:fill="FFFFFF"/>
            <w:noWrap/>
            <w:vAlign w:val="center"/>
            <w:hideMark/>
          </w:tcPr>
          <w:p w14:paraId="12AADC3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3FCE048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25 036</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5D90F99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15 976</w:t>
            </w:r>
          </w:p>
        </w:tc>
      </w:tr>
      <w:tr w:rsidR="00B12A6C" w:rsidRPr="00AA654E" w14:paraId="4021124B"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69AAFBE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5F8DA8F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F2 55551</w:t>
            </w:r>
          </w:p>
        </w:tc>
        <w:tc>
          <w:tcPr>
            <w:tcW w:w="522" w:type="dxa"/>
            <w:tcBorders>
              <w:top w:val="nil"/>
              <w:left w:val="nil"/>
              <w:bottom w:val="single" w:sz="4" w:space="0" w:color="auto"/>
              <w:right w:val="single" w:sz="4" w:space="0" w:color="auto"/>
            </w:tcBorders>
            <w:shd w:val="clear" w:color="000000" w:fill="FFFFFF"/>
            <w:noWrap/>
            <w:vAlign w:val="center"/>
            <w:hideMark/>
          </w:tcPr>
          <w:p w14:paraId="5898482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6515B98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15 480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0D7AEE9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6 899</w:t>
            </w:r>
          </w:p>
        </w:tc>
      </w:tr>
      <w:tr w:rsidR="00B12A6C" w:rsidRPr="00AA654E" w14:paraId="03453E9C" w14:textId="77777777" w:rsidTr="00456BDB">
        <w:trPr>
          <w:trHeight w:val="286"/>
        </w:trPr>
        <w:tc>
          <w:tcPr>
            <w:tcW w:w="6663" w:type="dxa"/>
            <w:tcBorders>
              <w:top w:val="nil"/>
              <w:left w:val="single" w:sz="4" w:space="0" w:color="auto"/>
              <w:bottom w:val="single" w:sz="4" w:space="0" w:color="auto"/>
              <w:right w:val="single" w:sz="4" w:space="0" w:color="auto"/>
            </w:tcBorders>
            <w:shd w:val="clear" w:color="000000" w:fill="FFFFFF"/>
            <w:hideMark/>
          </w:tcPr>
          <w:p w14:paraId="4FC79A7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76" w:type="dxa"/>
            <w:tcBorders>
              <w:top w:val="nil"/>
              <w:left w:val="nil"/>
              <w:bottom w:val="single" w:sz="4" w:space="0" w:color="auto"/>
              <w:right w:val="single" w:sz="4" w:space="0" w:color="auto"/>
            </w:tcBorders>
            <w:shd w:val="clear" w:color="000000" w:fill="FFFFFF"/>
            <w:noWrap/>
            <w:vAlign w:val="center"/>
            <w:hideMark/>
          </w:tcPr>
          <w:p w14:paraId="377EA60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F2 55551</w:t>
            </w:r>
          </w:p>
        </w:tc>
        <w:tc>
          <w:tcPr>
            <w:tcW w:w="522" w:type="dxa"/>
            <w:tcBorders>
              <w:top w:val="nil"/>
              <w:left w:val="nil"/>
              <w:bottom w:val="single" w:sz="4" w:space="0" w:color="auto"/>
              <w:right w:val="single" w:sz="4" w:space="0" w:color="auto"/>
            </w:tcBorders>
            <w:shd w:val="clear" w:color="000000" w:fill="FFFFFF"/>
            <w:noWrap/>
            <w:vAlign w:val="center"/>
            <w:hideMark/>
          </w:tcPr>
          <w:p w14:paraId="10B4DEC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nil"/>
              <w:bottom w:val="single" w:sz="4" w:space="0" w:color="000000"/>
              <w:right w:val="nil"/>
            </w:tcBorders>
            <w:shd w:val="clear" w:color="000000" w:fill="FFFFFF"/>
            <w:noWrap/>
            <w:vAlign w:val="center"/>
            <w:hideMark/>
          </w:tcPr>
          <w:p w14:paraId="05D2FF3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15 480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0A94A33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6 899</w:t>
            </w:r>
          </w:p>
        </w:tc>
      </w:tr>
      <w:tr w:rsidR="00B12A6C" w:rsidRPr="00AA654E" w14:paraId="2BDE97DD"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127F95C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43A2BC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450 F2 55552</w:t>
            </w:r>
          </w:p>
        </w:tc>
        <w:tc>
          <w:tcPr>
            <w:tcW w:w="522" w:type="dxa"/>
            <w:tcBorders>
              <w:top w:val="nil"/>
              <w:left w:val="nil"/>
              <w:bottom w:val="single" w:sz="4" w:space="0" w:color="auto"/>
              <w:right w:val="single" w:sz="4" w:space="0" w:color="auto"/>
            </w:tcBorders>
            <w:shd w:val="clear" w:color="000000" w:fill="FFFFFF"/>
            <w:noWrap/>
            <w:vAlign w:val="center"/>
            <w:hideMark/>
          </w:tcPr>
          <w:p w14:paraId="5538BC0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7C933AE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9 556</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3746A2C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9 077</w:t>
            </w:r>
          </w:p>
        </w:tc>
      </w:tr>
      <w:tr w:rsidR="00B12A6C" w:rsidRPr="00AA654E" w14:paraId="7389E4C2"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1574B34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76" w:type="dxa"/>
            <w:tcBorders>
              <w:top w:val="nil"/>
              <w:left w:val="nil"/>
              <w:bottom w:val="single" w:sz="4" w:space="0" w:color="auto"/>
              <w:right w:val="single" w:sz="4" w:space="0" w:color="auto"/>
            </w:tcBorders>
            <w:shd w:val="clear" w:color="000000" w:fill="FFFFFF"/>
            <w:noWrap/>
            <w:vAlign w:val="center"/>
            <w:hideMark/>
          </w:tcPr>
          <w:p w14:paraId="390E9B4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451 F2 55552</w:t>
            </w:r>
          </w:p>
        </w:tc>
        <w:tc>
          <w:tcPr>
            <w:tcW w:w="522" w:type="dxa"/>
            <w:tcBorders>
              <w:top w:val="nil"/>
              <w:left w:val="nil"/>
              <w:bottom w:val="single" w:sz="4" w:space="0" w:color="auto"/>
              <w:right w:val="single" w:sz="4" w:space="0" w:color="auto"/>
            </w:tcBorders>
            <w:shd w:val="clear" w:color="000000" w:fill="FFFFFF"/>
            <w:noWrap/>
            <w:vAlign w:val="center"/>
            <w:hideMark/>
          </w:tcPr>
          <w:p w14:paraId="0067257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nil"/>
              <w:bottom w:val="single" w:sz="4" w:space="0" w:color="000000"/>
              <w:right w:val="nil"/>
            </w:tcBorders>
            <w:shd w:val="clear" w:color="000000" w:fill="FFFFFF"/>
            <w:noWrap/>
            <w:vAlign w:val="center"/>
            <w:hideMark/>
          </w:tcPr>
          <w:p w14:paraId="101535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9 379</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18A100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9 077</w:t>
            </w:r>
          </w:p>
        </w:tc>
      </w:tr>
      <w:tr w:rsidR="00B12A6C" w:rsidRPr="00AA654E" w14:paraId="4AB39A98"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0C19D3E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Межбюджетные трансферты </w:t>
            </w:r>
          </w:p>
        </w:tc>
        <w:tc>
          <w:tcPr>
            <w:tcW w:w="1276" w:type="dxa"/>
            <w:tcBorders>
              <w:top w:val="nil"/>
              <w:left w:val="nil"/>
              <w:bottom w:val="single" w:sz="4" w:space="0" w:color="auto"/>
              <w:right w:val="single" w:sz="4" w:space="0" w:color="auto"/>
            </w:tcBorders>
            <w:shd w:val="clear" w:color="000000" w:fill="FFFFFF"/>
            <w:noWrap/>
            <w:vAlign w:val="center"/>
            <w:hideMark/>
          </w:tcPr>
          <w:p w14:paraId="55E41B4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451 F2 55552</w:t>
            </w:r>
          </w:p>
        </w:tc>
        <w:tc>
          <w:tcPr>
            <w:tcW w:w="522" w:type="dxa"/>
            <w:tcBorders>
              <w:top w:val="nil"/>
              <w:left w:val="nil"/>
              <w:bottom w:val="single" w:sz="4" w:space="0" w:color="auto"/>
              <w:right w:val="single" w:sz="4" w:space="0" w:color="auto"/>
            </w:tcBorders>
            <w:shd w:val="clear" w:color="000000" w:fill="FFFFFF"/>
            <w:noWrap/>
            <w:vAlign w:val="center"/>
            <w:hideMark/>
          </w:tcPr>
          <w:p w14:paraId="2AF6D65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5A88E0B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177</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502230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81EBD1B" w14:textId="77777777" w:rsidTr="00456BDB">
        <w:trPr>
          <w:trHeight w:val="178"/>
        </w:trPr>
        <w:tc>
          <w:tcPr>
            <w:tcW w:w="6663" w:type="dxa"/>
            <w:tcBorders>
              <w:top w:val="nil"/>
              <w:left w:val="single" w:sz="4" w:space="0" w:color="auto"/>
              <w:bottom w:val="single" w:sz="4" w:space="0" w:color="auto"/>
              <w:right w:val="single" w:sz="4" w:space="0" w:color="auto"/>
            </w:tcBorders>
            <w:shd w:val="clear" w:color="000000" w:fill="FFFFFF"/>
            <w:hideMark/>
          </w:tcPr>
          <w:p w14:paraId="673EA94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noWrap/>
            <w:vAlign w:val="center"/>
            <w:hideMark/>
          </w:tcPr>
          <w:p w14:paraId="69F231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451 F2 55552</w:t>
            </w:r>
          </w:p>
        </w:tc>
        <w:tc>
          <w:tcPr>
            <w:tcW w:w="522" w:type="dxa"/>
            <w:tcBorders>
              <w:top w:val="nil"/>
              <w:left w:val="nil"/>
              <w:bottom w:val="single" w:sz="4" w:space="0" w:color="auto"/>
              <w:right w:val="single" w:sz="4" w:space="0" w:color="auto"/>
            </w:tcBorders>
            <w:shd w:val="clear" w:color="000000" w:fill="FFFFFF"/>
            <w:noWrap/>
            <w:vAlign w:val="center"/>
            <w:hideMark/>
          </w:tcPr>
          <w:p w14:paraId="0B69F02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nil"/>
              <w:bottom w:val="single" w:sz="4" w:space="0" w:color="000000"/>
              <w:right w:val="nil"/>
            </w:tcBorders>
            <w:shd w:val="clear" w:color="000000" w:fill="FFFFFF"/>
            <w:noWrap/>
            <w:vAlign w:val="center"/>
            <w:hideMark/>
          </w:tcPr>
          <w:p w14:paraId="7A2FDF1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177</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198F438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EBAD8C0"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vAlign w:val="center"/>
            <w:hideMark/>
          </w:tcPr>
          <w:p w14:paraId="3E498296"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276" w:type="dxa"/>
            <w:tcBorders>
              <w:top w:val="nil"/>
              <w:left w:val="nil"/>
              <w:bottom w:val="single" w:sz="4" w:space="0" w:color="000000"/>
              <w:right w:val="single" w:sz="4" w:space="0" w:color="000000"/>
            </w:tcBorders>
            <w:shd w:val="clear" w:color="000000" w:fill="FFFFFF"/>
            <w:noWrap/>
            <w:vAlign w:val="center"/>
            <w:hideMark/>
          </w:tcPr>
          <w:p w14:paraId="25237CC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700 00 00000</w:t>
            </w:r>
          </w:p>
        </w:tc>
        <w:tc>
          <w:tcPr>
            <w:tcW w:w="522" w:type="dxa"/>
            <w:tcBorders>
              <w:top w:val="nil"/>
              <w:left w:val="nil"/>
              <w:bottom w:val="single" w:sz="4" w:space="0" w:color="000000"/>
              <w:right w:val="nil"/>
            </w:tcBorders>
            <w:shd w:val="clear" w:color="000000" w:fill="FFFFFF"/>
            <w:noWrap/>
            <w:vAlign w:val="center"/>
            <w:hideMark/>
          </w:tcPr>
          <w:p w14:paraId="5D7782D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4CE24432"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400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1F5F1BD1"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30F14889"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vAlign w:val="center"/>
            <w:hideMark/>
          </w:tcPr>
          <w:p w14:paraId="0119FD98"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5D225A6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700 00 20010</w:t>
            </w:r>
          </w:p>
        </w:tc>
        <w:tc>
          <w:tcPr>
            <w:tcW w:w="522" w:type="dxa"/>
            <w:tcBorders>
              <w:top w:val="nil"/>
              <w:left w:val="nil"/>
              <w:bottom w:val="single" w:sz="4" w:space="0" w:color="000000"/>
              <w:right w:val="nil"/>
            </w:tcBorders>
            <w:shd w:val="clear" w:color="000000" w:fill="FFFFFF"/>
            <w:noWrap/>
            <w:vAlign w:val="center"/>
            <w:hideMark/>
          </w:tcPr>
          <w:p w14:paraId="09F305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4B21FEA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7233312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6B65F3A"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vAlign w:val="center"/>
            <w:hideMark/>
          </w:tcPr>
          <w:p w14:paraId="33787F6B"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w:t>
            </w:r>
            <w:proofErr w:type="spellStart"/>
            <w:r w:rsidRPr="00AA654E">
              <w:rPr>
                <w:rFonts w:ascii="Times New Roman" w:eastAsia="Times New Roman" w:hAnsi="Times New Roman" w:cs="Times New Roman"/>
                <w:sz w:val="16"/>
                <w:szCs w:val="16"/>
                <w:lang w:eastAsia="ru-RU"/>
              </w:rPr>
              <w:t>товарорв</w:t>
            </w:r>
            <w:proofErr w:type="spellEnd"/>
            <w:r w:rsidRPr="00AA654E">
              <w:rPr>
                <w:rFonts w:ascii="Times New Roman" w:eastAsia="Times New Roman" w:hAnsi="Times New Roman" w:cs="Times New Roman"/>
                <w:sz w:val="16"/>
                <w:szCs w:val="16"/>
                <w:lang w:eastAsia="ru-RU"/>
              </w:rPr>
              <w:t xml:space="preserve">, работ и услуг для обеспечения </w:t>
            </w:r>
            <w:proofErr w:type="spellStart"/>
            <w:r w:rsidRPr="00AA654E">
              <w:rPr>
                <w:rFonts w:ascii="Times New Roman" w:eastAsia="Times New Roman" w:hAnsi="Times New Roman" w:cs="Times New Roman"/>
                <w:sz w:val="16"/>
                <w:szCs w:val="16"/>
                <w:lang w:eastAsia="ru-RU"/>
              </w:rPr>
              <w:t>государсвтенных</w:t>
            </w:r>
            <w:proofErr w:type="spellEnd"/>
            <w:r w:rsidRPr="00AA654E">
              <w:rPr>
                <w:rFonts w:ascii="Times New Roman" w:eastAsia="Times New Roman" w:hAnsi="Times New Roman" w:cs="Times New Roman"/>
                <w:sz w:val="16"/>
                <w:szCs w:val="16"/>
                <w:lang w:eastAsia="ru-RU"/>
              </w:rPr>
              <w:t xml:space="preserve">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30BD08E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700 00 20010</w:t>
            </w:r>
          </w:p>
        </w:tc>
        <w:tc>
          <w:tcPr>
            <w:tcW w:w="522" w:type="dxa"/>
            <w:tcBorders>
              <w:top w:val="nil"/>
              <w:left w:val="nil"/>
              <w:bottom w:val="single" w:sz="4" w:space="0" w:color="000000"/>
              <w:right w:val="nil"/>
            </w:tcBorders>
            <w:shd w:val="clear" w:color="000000" w:fill="FFFFFF"/>
            <w:noWrap/>
            <w:vAlign w:val="center"/>
            <w:hideMark/>
          </w:tcPr>
          <w:p w14:paraId="5F0C833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7E13301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400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412800E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55B17E7" w14:textId="77777777" w:rsidTr="00456BDB">
        <w:trPr>
          <w:trHeight w:val="660"/>
        </w:trPr>
        <w:tc>
          <w:tcPr>
            <w:tcW w:w="6663" w:type="dxa"/>
            <w:tcBorders>
              <w:top w:val="nil"/>
              <w:left w:val="single" w:sz="4" w:space="0" w:color="000000"/>
              <w:bottom w:val="single" w:sz="4" w:space="0" w:color="000000"/>
              <w:right w:val="single" w:sz="4" w:space="0" w:color="000000"/>
            </w:tcBorders>
            <w:shd w:val="clear" w:color="000000" w:fill="FFFFFF"/>
            <w:hideMark/>
          </w:tcPr>
          <w:p w14:paraId="0D700359"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76" w:type="dxa"/>
            <w:tcBorders>
              <w:top w:val="nil"/>
              <w:left w:val="nil"/>
              <w:bottom w:val="single" w:sz="4" w:space="0" w:color="000000"/>
              <w:right w:val="single" w:sz="4" w:space="0" w:color="000000"/>
            </w:tcBorders>
            <w:shd w:val="clear" w:color="000000" w:fill="FFFFFF"/>
            <w:noWrap/>
            <w:vAlign w:val="center"/>
            <w:hideMark/>
          </w:tcPr>
          <w:p w14:paraId="1D3D278E"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710 00 00000</w:t>
            </w:r>
          </w:p>
        </w:tc>
        <w:tc>
          <w:tcPr>
            <w:tcW w:w="522" w:type="dxa"/>
            <w:tcBorders>
              <w:top w:val="nil"/>
              <w:left w:val="nil"/>
              <w:bottom w:val="single" w:sz="4" w:space="0" w:color="000000"/>
              <w:right w:val="nil"/>
            </w:tcBorders>
            <w:shd w:val="clear" w:color="000000" w:fill="FFFFFF"/>
            <w:noWrap/>
            <w:vAlign w:val="center"/>
            <w:hideMark/>
          </w:tcPr>
          <w:p w14:paraId="4E232B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363E5C9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3 215</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1171C9E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795C5B38" w14:textId="77777777" w:rsidTr="00456BDB">
        <w:trPr>
          <w:trHeight w:val="77"/>
        </w:trPr>
        <w:tc>
          <w:tcPr>
            <w:tcW w:w="6663" w:type="dxa"/>
            <w:tcBorders>
              <w:top w:val="nil"/>
              <w:left w:val="single" w:sz="4" w:space="0" w:color="000000"/>
              <w:bottom w:val="nil"/>
              <w:right w:val="single" w:sz="4" w:space="0" w:color="000000"/>
            </w:tcBorders>
            <w:shd w:val="clear" w:color="000000" w:fill="FFFFFF"/>
            <w:hideMark/>
          </w:tcPr>
          <w:p w14:paraId="22B0DE3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7649FA5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710 00 20010</w:t>
            </w:r>
          </w:p>
        </w:tc>
        <w:tc>
          <w:tcPr>
            <w:tcW w:w="522" w:type="dxa"/>
            <w:tcBorders>
              <w:top w:val="nil"/>
              <w:left w:val="nil"/>
              <w:bottom w:val="single" w:sz="4" w:space="0" w:color="000000"/>
              <w:right w:val="nil"/>
            </w:tcBorders>
            <w:shd w:val="clear" w:color="000000" w:fill="FFFFFF"/>
            <w:noWrap/>
            <w:vAlign w:val="center"/>
            <w:hideMark/>
          </w:tcPr>
          <w:p w14:paraId="0F168A7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6ECAD8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3 013</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6E2E44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F48A2E5" w14:textId="77777777" w:rsidTr="00456BDB">
        <w:trPr>
          <w:trHeight w:val="77"/>
        </w:trPr>
        <w:tc>
          <w:tcPr>
            <w:tcW w:w="6663" w:type="dxa"/>
            <w:tcBorders>
              <w:top w:val="single" w:sz="4" w:space="0" w:color="000000"/>
              <w:left w:val="single" w:sz="4" w:space="0" w:color="000000"/>
              <w:bottom w:val="nil"/>
              <w:right w:val="single" w:sz="4" w:space="0" w:color="000000"/>
            </w:tcBorders>
            <w:shd w:val="clear" w:color="000000" w:fill="FFFFFF"/>
            <w:hideMark/>
          </w:tcPr>
          <w:p w14:paraId="6724750B"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76" w:type="dxa"/>
            <w:tcBorders>
              <w:top w:val="nil"/>
              <w:left w:val="nil"/>
              <w:bottom w:val="single" w:sz="4" w:space="0" w:color="000000"/>
              <w:right w:val="single" w:sz="4" w:space="0" w:color="000000"/>
            </w:tcBorders>
            <w:shd w:val="clear" w:color="000000" w:fill="FFFFFF"/>
            <w:noWrap/>
            <w:vAlign w:val="center"/>
            <w:hideMark/>
          </w:tcPr>
          <w:p w14:paraId="7CAB110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710 00 20010</w:t>
            </w:r>
          </w:p>
        </w:tc>
        <w:tc>
          <w:tcPr>
            <w:tcW w:w="522" w:type="dxa"/>
            <w:tcBorders>
              <w:top w:val="nil"/>
              <w:left w:val="nil"/>
              <w:bottom w:val="single" w:sz="4" w:space="0" w:color="000000"/>
              <w:right w:val="nil"/>
            </w:tcBorders>
            <w:shd w:val="clear" w:color="000000" w:fill="FFFFFF"/>
            <w:noWrap/>
            <w:vAlign w:val="center"/>
            <w:hideMark/>
          </w:tcPr>
          <w:p w14:paraId="49B8C7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50C98B6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2 023</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5EF6DB5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DB18968" w14:textId="77777777" w:rsidTr="00456BDB">
        <w:trPr>
          <w:trHeight w:val="77"/>
        </w:trPr>
        <w:tc>
          <w:tcPr>
            <w:tcW w:w="6663" w:type="dxa"/>
            <w:tcBorders>
              <w:top w:val="single" w:sz="4" w:space="0" w:color="000000"/>
              <w:left w:val="single" w:sz="4" w:space="0" w:color="000000"/>
              <w:bottom w:val="single" w:sz="4" w:space="0" w:color="000000"/>
              <w:right w:val="single" w:sz="4" w:space="0" w:color="000000"/>
            </w:tcBorders>
            <w:shd w:val="clear" w:color="000000" w:fill="FFFFFF"/>
            <w:hideMark/>
          </w:tcPr>
          <w:p w14:paraId="609DF751"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000000"/>
              <w:right w:val="single" w:sz="4" w:space="0" w:color="000000"/>
            </w:tcBorders>
            <w:shd w:val="clear" w:color="000000" w:fill="FFFFFF"/>
            <w:noWrap/>
            <w:vAlign w:val="center"/>
            <w:hideMark/>
          </w:tcPr>
          <w:p w14:paraId="2725CD3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710 00 78210</w:t>
            </w:r>
          </w:p>
        </w:tc>
        <w:tc>
          <w:tcPr>
            <w:tcW w:w="522" w:type="dxa"/>
            <w:tcBorders>
              <w:top w:val="nil"/>
              <w:left w:val="nil"/>
              <w:bottom w:val="single" w:sz="4" w:space="0" w:color="000000"/>
              <w:right w:val="nil"/>
            </w:tcBorders>
            <w:shd w:val="clear" w:color="000000" w:fill="FFFFFF"/>
            <w:noWrap/>
            <w:vAlign w:val="center"/>
            <w:hideMark/>
          </w:tcPr>
          <w:p w14:paraId="703FB62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single" w:sz="4" w:space="0" w:color="000000"/>
              <w:bottom w:val="single" w:sz="4" w:space="0" w:color="000000"/>
              <w:right w:val="nil"/>
            </w:tcBorders>
            <w:shd w:val="clear" w:color="000000" w:fill="FFFFFF"/>
            <w:noWrap/>
            <w:vAlign w:val="center"/>
            <w:hideMark/>
          </w:tcPr>
          <w:p w14:paraId="573C3F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D62ADC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F3611C6" w14:textId="77777777" w:rsidTr="00456BDB">
        <w:trPr>
          <w:trHeight w:val="77"/>
        </w:trPr>
        <w:tc>
          <w:tcPr>
            <w:tcW w:w="6663" w:type="dxa"/>
            <w:tcBorders>
              <w:top w:val="nil"/>
              <w:left w:val="single" w:sz="4" w:space="0" w:color="000000"/>
              <w:bottom w:val="nil"/>
              <w:right w:val="single" w:sz="4" w:space="0" w:color="000000"/>
            </w:tcBorders>
            <w:shd w:val="clear" w:color="000000" w:fill="FFFFFF"/>
            <w:hideMark/>
          </w:tcPr>
          <w:p w14:paraId="6EF113A6"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направления расходов</w:t>
            </w:r>
          </w:p>
        </w:tc>
        <w:tc>
          <w:tcPr>
            <w:tcW w:w="1276" w:type="dxa"/>
            <w:tcBorders>
              <w:top w:val="nil"/>
              <w:left w:val="nil"/>
              <w:bottom w:val="single" w:sz="4" w:space="0" w:color="000000"/>
              <w:right w:val="single" w:sz="4" w:space="0" w:color="000000"/>
            </w:tcBorders>
            <w:shd w:val="clear" w:color="000000" w:fill="FFFFFF"/>
            <w:noWrap/>
            <w:vAlign w:val="center"/>
            <w:hideMark/>
          </w:tcPr>
          <w:p w14:paraId="318BC2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710 00 9000</w:t>
            </w:r>
          </w:p>
        </w:tc>
        <w:tc>
          <w:tcPr>
            <w:tcW w:w="522" w:type="dxa"/>
            <w:tcBorders>
              <w:top w:val="nil"/>
              <w:left w:val="nil"/>
              <w:bottom w:val="single" w:sz="4" w:space="0" w:color="000000"/>
              <w:right w:val="nil"/>
            </w:tcBorders>
            <w:shd w:val="clear" w:color="000000" w:fill="FFFFFF"/>
            <w:noWrap/>
            <w:vAlign w:val="center"/>
            <w:hideMark/>
          </w:tcPr>
          <w:p w14:paraId="59AB40F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19E861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202</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02E6E6E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A4B66F7" w14:textId="77777777" w:rsidTr="00456BDB">
        <w:trPr>
          <w:trHeight w:val="77"/>
        </w:trPr>
        <w:tc>
          <w:tcPr>
            <w:tcW w:w="6663" w:type="dxa"/>
            <w:tcBorders>
              <w:top w:val="single" w:sz="4" w:space="0" w:color="auto"/>
              <w:left w:val="single" w:sz="4" w:space="0" w:color="auto"/>
              <w:bottom w:val="single" w:sz="4" w:space="0" w:color="auto"/>
              <w:right w:val="single" w:sz="4" w:space="0" w:color="auto"/>
            </w:tcBorders>
            <w:shd w:val="clear" w:color="000000" w:fill="FFFFFF"/>
            <w:hideMark/>
          </w:tcPr>
          <w:p w14:paraId="0854C68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Исполнение судебных актов</w:t>
            </w:r>
          </w:p>
        </w:tc>
        <w:tc>
          <w:tcPr>
            <w:tcW w:w="1276" w:type="dxa"/>
            <w:tcBorders>
              <w:top w:val="nil"/>
              <w:left w:val="nil"/>
              <w:bottom w:val="single" w:sz="4" w:space="0" w:color="000000"/>
              <w:right w:val="single" w:sz="4" w:space="0" w:color="000000"/>
            </w:tcBorders>
            <w:shd w:val="clear" w:color="000000" w:fill="FFFFFF"/>
            <w:noWrap/>
            <w:vAlign w:val="center"/>
            <w:hideMark/>
          </w:tcPr>
          <w:p w14:paraId="3751F61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710 00 9010</w:t>
            </w:r>
          </w:p>
        </w:tc>
        <w:tc>
          <w:tcPr>
            <w:tcW w:w="522" w:type="dxa"/>
            <w:tcBorders>
              <w:top w:val="nil"/>
              <w:left w:val="nil"/>
              <w:bottom w:val="single" w:sz="4" w:space="0" w:color="000000"/>
              <w:right w:val="nil"/>
            </w:tcBorders>
            <w:shd w:val="clear" w:color="000000" w:fill="FFFFFF"/>
            <w:noWrap/>
            <w:vAlign w:val="center"/>
            <w:hideMark/>
          </w:tcPr>
          <w:p w14:paraId="5E5B05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830</w:t>
            </w:r>
          </w:p>
        </w:tc>
        <w:tc>
          <w:tcPr>
            <w:tcW w:w="1276" w:type="dxa"/>
            <w:tcBorders>
              <w:top w:val="nil"/>
              <w:left w:val="single" w:sz="4" w:space="0" w:color="000000"/>
              <w:bottom w:val="single" w:sz="4" w:space="0" w:color="000000"/>
              <w:right w:val="nil"/>
            </w:tcBorders>
            <w:shd w:val="clear" w:color="000000" w:fill="FFFFFF"/>
            <w:noWrap/>
            <w:vAlign w:val="center"/>
            <w:hideMark/>
          </w:tcPr>
          <w:p w14:paraId="6501536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EE9CC3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C42D461" w14:textId="77777777" w:rsidTr="00456BDB">
        <w:trPr>
          <w:trHeight w:val="77"/>
        </w:trPr>
        <w:tc>
          <w:tcPr>
            <w:tcW w:w="6663" w:type="dxa"/>
            <w:tcBorders>
              <w:top w:val="nil"/>
              <w:left w:val="single" w:sz="4" w:space="0" w:color="000000"/>
              <w:bottom w:val="nil"/>
              <w:right w:val="single" w:sz="4" w:space="0" w:color="000000"/>
            </w:tcBorders>
            <w:shd w:val="clear" w:color="000000" w:fill="FFFFFF"/>
            <w:hideMark/>
          </w:tcPr>
          <w:p w14:paraId="69B9F29C"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Уплата налогов, сборов и иных платежей</w:t>
            </w:r>
          </w:p>
        </w:tc>
        <w:tc>
          <w:tcPr>
            <w:tcW w:w="1276" w:type="dxa"/>
            <w:tcBorders>
              <w:top w:val="nil"/>
              <w:left w:val="nil"/>
              <w:bottom w:val="single" w:sz="4" w:space="0" w:color="000000"/>
              <w:right w:val="single" w:sz="4" w:space="0" w:color="000000"/>
            </w:tcBorders>
            <w:shd w:val="clear" w:color="000000" w:fill="FFFFFF"/>
            <w:noWrap/>
            <w:vAlign w:val="center"/>
            <w:hideMark/>
          </w:tcPr>
          <w:p w14:paraId="1D9D45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710 00 9010</w:t>
            </w:r>
          </w:p>
        </w:tc>
        <w:tc>
          <w:tcPr>
            <w:tcW w:w="522" w:type="dxa"/>
            <w:tcBorders>
              <w:top w:val="nil"/>
              <w:left w:val="nil"/>
              <w:bottom w:val="single" w:sz="4" w:space="0" w:color="000000"/>
              <w:right w:val="nil"/>
            </w:tcBorders>
            <w:shd w:val="clear" w:color="000000" w:fill="FFFFFF"/>
            <w:noWrap/>
            <w:vAlign w:val="center"/>
            <w:hideMark/>
          </w:tcPr>
          <w:p w14:paraId="35822E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850</w:t>
            </w:r>
          </w:p>
        </w:tc>
        <w:tc>
          <w:tcPr>
            <w:tcW w:w="1276" w:type="dxa"/>
            <w:tcBorders>
              <w:top w:val="nil"/>
              <w:left w:val="single" w:sz="4" w:space="0" w:color="000000"/>
              <w:bottom w:val="single" w:sz="4" w:space="0" w:color="000000"/>
              <w:right w:val="nil"/>
            </w:tcBorders>
            <w:shd w:val="clear" w:color="000000" w:fill="FFFFFF"/>
            <w:noWrap/>
            <w:vAlign w:val="center"/>
            <w:hideMark/>
          </w:tcPr>
          <w:p w14:paraId="5E34588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201</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934739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C9491AF" w14:textId="77777777" w:rsidTr="00456BDB">
        <w:trPr>
          <w:trHeight w:val="190"/>
        </w:trPr>
        <w:tc>
          <w:tcPr>
            <w:tcW w:w="6663" w:type="dxa"/>
            <w:tcBorders>
              <w:top w:val="single" w:sz="4" w:space="0" w:color="000000"/>
              <w:left w:val="single" w:sz="4" w:space="0" w:color="000000"/>
              <w:bottom w:val="single" w:sz="4" w:space="0" w:color="000000"/>
              <w:right w:val="single" w:sz="4" w:space="0" w:color="000000"/>
            </w:tcBorders>
            <w:shd w:val="clear" w:color="000000" w:fill="FFFFFF"/>
            <w:hideMark/>
          </w:tcPr>
          <w:p w14:paraId="7ADA3805"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76" w:type="dxa"/>
            <w:tcBorders>
              <w:top w:val="nil"/>
              <w:left w:val="nil"/>
              <w:bottom w:val="single" w:sz="4" w:space="0" w:color="000000"/>
              <w:right w:val="single" w:sz="4" w:space="0" w:color="000000"/>
            </w:tcBorders>
            <w:shd w:val="clear" w:color="000000" w:fill="FFFFFF"/>
            <w:noWrap/>
            <w:vAlign w:val="center"/>
            <w:hideMark/>
          </w:tcPr>
          <w:p w14:paraId="20A40D2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730 00 00000</w:t>
            </w:r>
          </w:p>
        </w:tc>
        <w:tc>
          <w:tcPr>
            <w:tcW w:w="522" w:type="dxa"/>
            <w:tcBorders>
              <w:top w:val="nil"/>
              <w:left w:val="nil"/>
              <w:bottom w:val="single" w:sz="4" w:space="0" w:color="000000"/>
              <w:right w:val="nil"/>
            </w:tcBorders>
            <w:shd w:val="clear" w:color="000000" w:fill="FFFFFF"/>
            <w:noWrap/>
            <w:vAlign w:val="center"/>
            <w:hideMark/>
          </w:tcPr>
          <w:p w14:paraId="50997C6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2B45DF6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250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32980214"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E6EBAE4" w14:textId="77777777" w:rsidTr="00456BDB">
        <w:trPr>
          <w:trHeight w:val="87"/>
        </w:trPr>
        <w:tc>
          <w:tcPr>
            <w:tcW w:w="6663" w:type="dxa"/>
            <w:tcBorders>
              <w:top w:val="nil"/>
              <w:left w:val="single" w:sz="4" w:space="0" w:color="000000"/>
              <w:bottom w:val="nil"/>
              <w:right w:val="single" w:sz="4" w:space="0" w:color="000000"/>
            </w:tcBorders>
            <w:shd w:val="clear" w:color="000000" w:fill="FFFFFF"/>
            <w:hideMark/>
          </w:tcPr>
          <w:p w14:paraId="3AA5A6F0"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Закупка </w:t>
            </w:r>
            <w:proofErr w:type="spellStart"/>
            <w:r w:rsidRPr="00AA654E">
              <w:rPr>
                <w:rFonts w:ascii="Times New Roman" w:eastAsia="Times New Roman" w:hAnsi="Times New Roman" w:cs="Times New Roman"/>
                <w:sz w:val="16"/>
                <w:szCs w:val="16"/>
                <w:lang w:eastAsia="ru-RU"/>
              </w:rPr>
              <w:t>товарорв</w:t>
            </w:r>
            <w:proofErr w:type="spellEnd"/>
            <w:r w:rsidRPr="00AA654E">
              <w:rPr>
                <w:rFonts w:ascii="Times New Roman" w:eastAsia="Times New Roman" w:hAnsi="Times New Roman" w:cs="Times New Roman"/>
                <w:sz w:val="16"/>
                <w:szCs w:val="16"/>
                <w:lang w:eastAsia="ru-RU"/>
              </w:rPr>
              <w:t xml:space="preserve">, работ и услуг для </w:t>
            </w:r>
            <w:proofErr w:type="spellStart"/>
            <w:r w:rsidRPr="00AA654E">
              <w:rPr>
                <w:rFonts w:ascii="Times New Roman" w:eastAsia="Times New Roman" w:hAnsi="Times New Roman" w:cs="Times New Roman"/>
                <w:sz w:val="16"/>
                <w:szCs w:val="16"/>
                <w:lang w:eastAsia="ru-RU"/>
              </w:rPr>
              <w:t>государсвтенных</w:t>
            </w:r>
            <w:proofErr w:type="spellEnd"/>
            <w:r w:rsidRPr="00AA654E">
              <w:rPr>
                <w:rFonts w:ascii="Times New Roman" w:eastAsia="Times New Roman" w:hAnsi="Times New Roman" w:cs="Times New Roman"/>
                <w:sz w:val="16"/>
                <w:szCs w:val="16"/>
                <w:lang w:eastAsia="ru-RU"/>
              </w:rPr>
              <w:t xml:space="preserve"> нужд</w:t>
            </w:r>
          </w:p>
        </w:tc>
        <w:tc>
          <w:tcPr>
            <w:tcW w:w="1276" w:type="dxa"/>
            <w:tcBorders>
              <w:top w:val="nil"/>
              <w:left w:val="nil"/>
              <w:bottom w:val="nil"/>
              <w:right w:val="single" w:sz="4" w:space="0" w:color="000000"/>
            </w:tcBorders>
            <w:shd w:val="clear" w:color="000000" w:fill="FFFFFF"/>
            <w:noWrap/>
            <w:vAlign w:val="center"/>
            <w:hideMark/>
          </w:tcPr>
          <w:p w14:paraId="0002202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730 00 20030</w:t>
            </w:r>
          </w:p>
        </w:tc>
        <w:tc>
          <w:tcPr>
            <w:tcW w:w="522" w:type="dxa"/>
            <w:tcBorders>
              <w:top w:val="nil"/>
              <w:left w:val="nil"/>
              <w:bottom w:val="nil"/>
              <w:right w:val="single" w:sz="4" w:space="0" w:color="000000"/>
            </w:tcBorders>
            <w:shd w:val="clear" w:color="000000" w:fill="FFFFFF"/>
            <w:noWrap/>
            <w:vAlign w:val="center"/>
            <w:hideMark/>
          </w:tcPr>
          <w:p w14:paraId="6C983F4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nil"/>
              <w:right w:val="nil"/>
            </w:tcBorders>
            <w:shd w:val="clear" w:color="000000" w:fill="FFFFFF"/>
            <w:noWrap/>
            <w:vAlign w:val="center"/>
            <w:hideMark/>
          </w:tcPr>
          <w:p w14:paraId="27C048B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250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6B30FB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A245BDE" w14:textId="77777777" w:rsidTr="00456BDB">
        <w:trPr>
          <w:trHeight w:val="77"/>
        </w:trPr>
        <w:tc>
          <w:tcPr>
            <w:tcW w:w="6663" w:type="dxa"/>
            <w:tcBorders>
              <w:top w:val="single" w:sz="4" w:space="0" w:color="000000"/>
              <w:left w:val="single" w:sz="4" w:space="0" w:color="000000"/>
              <w:bottom w:val="single" w:sz="4" w:space="0" w:color="000000"/>
              <w:right w:val="single" w:sz="4" w:space="0" w:color="000000"/>
            </w:tcBorders>
            <w:shd w:val="clear" w:color="000000" w:fill="FFFFFF"/>
            <w:hideMark/>
          </w:tcPr>
          <w:p w14:paraId="2904ADBF"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76" w:type="dxa"/>
            <w:tcBorders>
              <w:top w:val="single" w:sz="4" w:space="0" w:color="000000"/>
              <w:left w:val="nil"/>
              <w:bottom w:val="single" w:sz="4" w:space="0" w:color="000000"/>
              <w:right w:val="single" w:sz="4" w:space="0" w:color="000000"/>
            </w:tcBorders>
            <w:shd w:val="clear" w:color="000000" w:fill="FFFFFF"/>
            <w:noWrap/>
            <w:vAlign w:val="center"/>
            <w:hideMark/>
          </w:tcPr>
          <w:p w14:paraId="338A48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730 00 20030</w:t>
            </w:r>
          </w:p>
        </w:tc>
        <w:tc>
          <w:tcPr>
            <w:tcW w:w="522" w:type="dxa"/>
            <w:tcBorders>
              <w:top w:val="single" w:sz="4" w:space="0" w:color="000000"/>
              <w:left w:val="nil"/>
              <w:bottom w:val="single" w:sz="4" w:space="0" w:color="000000"/>
              <w:right w:val="single" w:sz="4" w:space="0" w:color="000000"/>
            </w:tcBorders>
            <w:shd w:val="clear" w:color="000000" w:fill="FFFFFF"/>
            <w:noWrap/>
            <w:vAlign w:val="center"/>
            <w:hideMark/>
          </w:tcPr>
          <w:p w14:paraId="5AFA5E5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single" w:sz="4" w:space="0" w:color="000000"/>
              <w:left w:val="nil"/>
              <w:bottom w:val="single" w:sz="4" w:space="0" w:color="000000"/>
              <w:right w:val="nil"/>
            </w:tcBorders>
            <w:shd w:val="clear" w:color="000000" w:fill="FFFFFF"/>
            <w:noWrap/>
            <w:vAlign w:val="center"/>
            <w:hideMark/>
          </w:tcPr>
          <w:p w14:paraId="5201AD4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250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5618B2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194C9CA"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4FE5216C"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276" w:type="dxa"/>
            <w:tcBorders>
              <w:top w:val="nil"/>
              <w:left w:val="nil"/>
              <w:bottom w:val="single" w:sz="4" w:space="0" w:color="000000"/>
              <w:right w:val="single" w:sz="4" w:space="0" w:color="000000"/>
            </w:tcBorders>
            <w:shd w:val="clear" w:color="000000" w:fill="FFFFFF"/>
            <w:noWrap/>
            <w:vAlign w:val="center"/>
            <w:hideMark/>
          </w:tcPr>
          <w:p w14:paraId="24401AE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740 00 00000</w:t>
            </w:r>
          </w:p>
        </w:tc>
        <w:tc>
          <w:tcPr>
            <w:tcW w:w="522" w:type="dxa"/>
            <w:tcBorders>
              <w:top w:val="nil"/>
              <w:left w:val="nil"/>
              <w:bottom w:val="nil"/>
              <w:right w:val="nil"/>
            </w:tcBorders>
            <w:shd w:val="clear" w:color="000000" w:fill="FFFFFF"/>
            <w:noWrap/>
            <w:vAlign w:val="center"/>
            <w:hideMark/>
          </w:tcPr>
          <w:p w14:paraId="4A54F49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3839566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32 410</w:t>
            </w:r>
          </w:p>
        </w:tc>
        <w:tc>
          <w:tcPr>
            <w:tcW w:w="1319" w:type="dxa"/>
            <w:tcBorders>
              <w:top w:val="nil"/>
              <w:left w:val="single" w:sz="4" w:space="0" w:color="000000"/>
              <w:bottom w:val="single" w:sz="4" w:space="0" w:color="000000"/>
              <w:right w:val="single" w:sz="4" w:space="0" w:color="auto"/>
            </w:tcBorders>
            <w:shd w:val="clear" w:color="000000" w:fill="FFFFFF"/>
            <w:noWrap/>
            <w:vAlign w:val="center"/>
            <w:hideMark/>
          </w:tcPr>
          <w:p w14:paraId="0AB44A5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20 000</w:t>
            </w:r>
          </w:p>
        </w:tc>
      </w:tr>
      <w:tr w:rsidR="00B12A6C" w:rsidRPr="00AA654E" w14:paraId="42B47956" w14:textId="77777777" w:rsidTr="00456BDB">
        <w:trPr>
          <w:trHeight w:val="77"/>
        </w:trPr>
        <w:tc>
          <w:tcPr>
            <w:tcW w:w="6663" w:type="dxa"/>
            <w:tcBorders>
              <w:top w:val="nil"/>
              <w:left w:val="single" w:sz="4" w:space="0" w:color="000000"/>
              <w:bottom w:val="nil"/>
              <w:right w:val="single" w:sz="4" w:space="0" w:color="000000"/>
            </w:tcBorders>
            <w:shd w:val="clear" w:color="000000" w:fill="FFFFFF"/>
            <w:hideMark/>
          </w:tcPr>
          <w:p w14:paraId="040E3097"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Закупка </w:t>
            </w:r>
            <w:proofErr w:type="spellStart"/>
            <w:r w:rsidRPr="00AA654E">
              <w:rPr>
                <w:rFonts w:ascii="Times New Roman" w:eastAsia="Times New Roman" w:hAnsi="Times New Roman" w:cs="Times New Roman"/>
                <w:sz w:val="16"/>
                <w:szCs w:val="16"/>
                <w:lang w:eastAsia="ru-RU"/>
              </w:rPr>
              <w:t>товарорв</w:t>
            </w:r>
            <w:proofErr w:type="spellEnd"/>
            <w:r w:rsidRPr="00AA654E">
              <w:rPr>
                <w:rFonts w:ascii="Times New Roman" w:eastAsia="Times New Roman" w:hAnsi="Times New Roman" w:cs="Times New Roman"/>
                <w:sz w:val="16"/>
                <w:szCs w:val="16"/>
                <w:lang w:eastAsia="ru-RU"/>
              </w:rPr>
              <w:t xml:space="preserve"> работ для муниципальных нужд</w:t>
            </w:r>
          </w:p>
        </w:tc>
        <w:tc>
          <w:tcPr>
            <w:tcW w:w="1276" w:type="dxa"/>
            <w:tcBorders>
              <w:top w:val="nil"/>
              <w:left w:val="nil"/>
              <w:bottom w:val="nil"/>
              <w:right w:val="single" w:sz="4" w:space="0" w:color="000000"/>
            </w:tcBorders>
            <w:shd w:val="clear" w:color="000000" w:fill="FFFFFF"/>
            <w:noWrap/>
            <w:vAlign w:val="center"/>
            <w:hideMark/>
          </w:tcPr>
          <w:p w14:paraId="2F6ABB0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740 00 20040</w:t>
            </w:r>
          </w:p>
        </w:tc>
        <w:tc>
          <w:tcPr>
            <w:tcW w:w="522" w:type="dxa"/>
            <w:tcBorders>
              <w:top w:val="single" w:sz="4" w:space="0" w:color="000000"/>
              <w:left w:val="nil"/>
              <w:bottom w:val="nil"/>
              <w:right w:val="nil"/>
            </w:tcBorders>
            <w:shd w:val="clear" w:color="000000" w:fill="FFFFFF"/>
            <w:noWrap/>
            <w:vAlign w:val="center"/>
            <w:hideMark/>
          </w:tcPr>
          <w:p w14:paraId="2C96529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nil"/>
              <w:right w:val="nil"/>
            </w:tcBorders>
            <w:shd w:val="clear" w:color="000000" w:fill="FFFFFF"/>
            <w:noWrap/>
            <w:vAlign w:val="center"/>
            <w:hideMark/>
          </w:tcPr>
          <w:p w14:paraId="1DEB2A2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1 495</w:t>
            </w:r>
          </w:p>
        </w:tc>
        <w:tc>
          <w:tcPr>
            <w:tcW w:w="1319" w:type="dxa"/>
            <w:tcBorders>
              <w:top w:val="nil"/>
              <w:left w:val="single" w:sz="4" w:space="0" w:color="000000"/>
              <w:bottom w:val="single" w:sz="4" w:space="0" w:color="auto"/>
              <w:right w:val="single" w:sz="4" w:space="0" w:color="auto"/>
            </w:tcBorders>
            <w:shd w:val="clear" w:color="000000" w:fill="FFFFFF"/>
            <w:noWrap/>
            <w:vAlign w:val="center"/>
            <w:hideMark/>
          </w:tcPr>
          <w:p w14:paraId="61BDA01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w:t>
            </w:r>
          </w:p>
        </w:tc>
      </w:tr>
      <w:tr w:rsidR="00B12A6C" w:rsidRPr="00AA654E" w14:paraId="006363F1" w14:textId="77777777" w:rsidTr="00456BDB">
        <w:trPr>
          <w:trHeight w:val="77"/>
        </w:trPr>
        <w:tc>
          <w:tcPr>
            <w:tcW w:w="6663" w:type="dxa"/>
            <w:tcBorders>
              <w:top w:val="single" w:sz="4" w:space="0" w:color="000000"/>
              <w:left w:val="single" w:sz="4" w:space="0" w:color="000000"/>
              <w:bottom w:val="single" w:sz="4" w:space="0" w:color="000000"/>
              <w:right w:val="single" w:sz="4" w:space="0" w:color="000000"/>
            </w:tcBorders>
            <w:shd w:val="clear" w:color="000000" w:fill="FFFFFF"/>
            <w:hideMark/>
          </w:tcPr>
          <w:p w14:paraId="209FBB4D"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single" w:sz="4" w:space="0" w:color="000000"/>
              <w:left w:val="nil"/>
              <w:bottom w:val="nil"/>
              <w:right w:val="single" w:sz="4" w:space="0" w:color="000000"/>
            </w:tcBorders>
            <w:shd w:val="clear" w:color="000000" w:fill="FFFFFF"/>
            <w:noWrap/>
            <w:vAlign w:val="center"/>
            <w:hideMark/>
          </w:tcPr>
          <w:p w14:paraId="2AE1316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741 00 20040</w:t>
            </w:r>
          </w:p>
        </w:tc>
        <w:tc>
          <w:tcPr>
            <w:tcW w:w="522" w:type="dxa"/>
            <w:tcBorders>
              <w:top w:val="single" w:sz="4" w:space="0" w:color="000000"/>
              <w:left w:val="nil"/>
              <w:bottom w:val="nil"/>
              <w:right w:val="nil"/>
            </w:tcBorders>
            <w:shd w:val="clear" w:color="000000" w:fill="FFFFFF"/>
            <w:noWrap/>
            <w:vAlign w:val="center"/>
            <w:hideMark/>
          </w:tcPr>
          <w:p w14:paraId="1C30C0E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single" w:sz="4" w:space="0" w:color="000000"/>
              <w:left w:val="single" w:sz="4" w:space="0" w:color="000000"/>
              <w:bottom w:val="single" w:sz="4" w:space="0" w:color="000000"/>
              <w:right w:val="nil"/>
            </w:tcBorders>
            <w:shd w:val="clear" w:color="000000" w:fill="FFFFFF"/>
            <w:noWrap/>
            <w:vAlign w:val="center"/>
            <w:hideMark/>
          </w:tcPr>
          <w:p w14:paraId="1565A6F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1 495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7C29F3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6570B40"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7FFDCF5E"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000000"/>
              <w:left w:val="nil"/>
              <w:bottom w:val="nil"/>
              <w:right w:val="single" w:sz="4" w:space="0" w:color="000000"/>
            </w:tcBorders>
            <w:shd w:val="clear" w:color="000000" w:fill="FFFFFF"/>
            <w:noWrap/>
            <w:vAlign w:val="center"/>
            <w:hideMark/>
          </w:tcPr>
          <w:p w14:paraId="470939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740 00 78210</w:t>
            </w:r>
          </w:p>
        </w:tc>
        <w:tc>
          <w:tcPr>
            <w:tcW w:w="522" w:type="dxa"/>
            <w:tcBorders>
              <w:top w:val="single" w:sz="4" w:space="0" w:color="000000"/>
              <w:left w:val="nil"/>
              <w:bottom w:val="nil"/>
              <w:right w:val="nil"/>
            </w:tcBorders>
            <w:shd w:val="clear" w:color="000000" w:fill="FFFFFF"/>
            <w:noWrap/>
            <w:vAlign w:val="center"/>
            <w:hideMark/>
          </w:tcPr>
          <w:p w14:paraId="47F15D0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118B36C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10 440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4C14A9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FA26E23"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745756E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single" w:sz="4" w:space="0" w:color="000000"/>
              <w:left w:val="nil"/>
              <w:bottom w:val="nil"/>
              <w:right w:val="single" w:sz="4" w:space="0" w:color="000000"/>
            </w:tcBorders>
            <w:shd w:val="clear" w:color="000000" w:fill="FFFFFF"/>
            <w:noWrap/>
            <w:vAlign w:val="center"/>
            <w:hideMark/>
          </w:tcPr>
          <w:p w14:paraId="55AE1F7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740 00 78210</w:t>
            </w:r>
          </w:p>
        </w:tc>
        <w:tc>
          <w:tcPr>
            <w:tcW w:w="522" w:type="dxa"/>
            <w:tcBorders>
              <w:top w:val="single" w:sz="4" w:space="0" w:color="000000"/>
              <w:left w:val="nil"/>
              <w:bottom w:val="nil"/>
              <w:right w:val="nil"/>
            </w:tcBorders>
            <w:shd w:val="clear" w:color="000000" w:fill="FFFFFF"/>
            <w:noWrap/>
            <w:vAlign w:val="center"/>
            <w:hideMark/>
          </w:tcPr>
          <w:p w14:paraId="13FA8ED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single" w:sz="4" w:space="0" w:color="000000"/>
              <w:bottom w:val="single" w:sz="4" w:space="0" w:color="000000"/>
              <w:right w:val="nil"/>
            </w:tcBorders>
            <w:shd w:val="clear" w:color="000000" w:fill="FFFFFF"/>
            <w:noWrap/>
            <w:vAlign w:val="center"/>
            <w:hideMark/>
          </w:tcPr>
          <w:p w14:paraId="0E45DFA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10 440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9A23A4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5552A19"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2568255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AA654E">
              <w:rPr>
                <w:rFonts w:ascii="Times New Roman" w:eastAsia="Times New Roman" w:hAnsi="Times New Roman" w:cs="Times New Roman"/>
                <w:sz w:val="16"/>
                <w:szCs w:val="16"/>
                <w:lang w:eastAsia="ru-RU"/>
              </w:rPr>
              <w:t>знапчения</w:t>
            </w:r>
            <w:proofErr w:type="spellEnd"/>
            <w:r w:rsidRPr="00AA654E">
              <w:rPr>
                <w:rFonts w:ascii="Times New Roman" w:eastAsia="Times New Roman" w:hAnsi="Times New Roman" w:cs="Times New Roman"/>
                <w:sz w:val="16"/>
                <w:szCs w:val="16"/>
                <w:lang w:eastAsia="ru-RU"/>
              </w:rPr>
              <w:t xml:space="preserve"> и софинансирование мероприятий</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276D07F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S3270</w:t>
            </w:r>
          </w:p>
        </w:tc>
        <w:tc>
          <w:tcPr>
            <w:tcW w:w="522" w:type="dxa"/>
            <w:tcBorders>
              <w:top w:val="single" w:sz="4" w:space="0" w:color="000000"/>
              <w:left w:val="nil"/>
              <w:bottom w:val="nil"/>
              <w:right w:val="nil"/>
            </w:tcBorders>
            <w:shd w:val="clear" w:color="000000" w:fill="FFFFFF"/>
            <w:noWrap/>
            <w:vAlign w:val="center"/>
            <w:hideMark/>
          </w:tcPr>
          <w:p w14:paraId="1CD68F2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14:paraId="6E3DB20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20 475</w:t>
            </w:r>
          </w:p>
        </w:tc>
        <w:tc>
          <w:tcPr>
            <w:tcW w:w="1319" w:type="dxa"/>
            <w:tcBorders>
              <w:top w:val="nil"/>
              <w:left w:val="nil"/>
              <w:bottom w:val="single" w:sz="4" w:space="0" w:color="auto"/>
              <w:right w:val="single" w:sz="4" w:space="0" w:color="auto"/>
            </w:tcBorders>
            <w:shd w:val="clear" w:color="000000" w:fill="FFFFFF"/>
            <w:noWrap/>
            <w:vAlign w:val="center"/>
            <w:hideMark/>
          </w:tcPr>
          <w:p w14:paraId="4FE312C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w:t>
            </w:r>
          </w:p>
        </w:tc>
      </w:tr>
      <w:tr w:rsidR="00B12A6C" w:rsidRPr="00AA654E" w14:paraId="14A0C86D"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3F3CE2F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1DDAF39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740 00 S3270</w:t>
            </w:r>
          </w:p>
        </w:tc>
        <w:tc>
          <w:tcPr>
            <w:tcW w:w="522" w:type="dxa"/>
            <w:tcBorders>
              <w:top w:val="single" w:sz="4" w:space="0" w:color="000000"/>
              <w:left w:val="nil"/>
              <w:bottom w:val="nil"/>
              <w:right w:val="nil"/>
            </w:tcBorders>
            <w:shd w:val="clear" w:color="000000" w:fill="FFFFFF"/>
            <w:noWrap/>
            <w:vAlign w:val="center"/>
            <w:hideMark/>
          </w:tcPr>
          <w:p w14:paraId="73BEEE7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auto"/>
              <w:bottom w:val="single" w:sz="4" w:space="0" w:color="auto"/>
              <w:right w:val="single" w:sz="4" w:space="0" w:color="auto"/>
            </w:tcBorders>
            <w:shd w:val="clear" w:color="000000" w:fill="FFFFFF"/>
            <w:noWrap/>
            <w:vAlign w:val="center"/>
            <w:hideMark/>
          </w:tcPr>
          <w:p w14:paraId="7ECF67E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20 475</w:t>
            </w:r>
          </w:p>
        </w:tc>
        <w:tc>
          <w:tcPr>
            <w:tcW w:w="1319" w:type="dxa"/>
            <w:tcBorders>
              <w:top w:val="nil"/>
              <w:left w:val="nil"/>
              <w:bottom w:val="single" w:sz="4" w:space="0" w:color="auto"/>
              <w:right w:val="single" w:sz="4" w:space="0" w:color="auto"/>
            </w:tcBorders>
            <w:shd w:val="clear" w:color="000000" w:fill="FFFFFF"/>
            <w:noWrap/>
            <w:vAlign w:val="center"/>
            <w:hideMark/>
          </w:tcPr>
          <w:p w14:paraId="75D201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20 000</w:t>
            </w:r>
          </w:p>
        </w:tc>
      </w:tr>
      <w:tr w:rsidR="00B12A6C" w:rsidRPr="00AA654E" w14:paraId="7FAE48CB"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7735C3A7"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76" w:type="dxa"/>
            <w:tcBorders>
              <w:top w:val="nil"/>
              <w:left w:val="nil"/>
              <w:bottom w:val="single" w:sz="4" w:space="0" w:color="000000"/>
              <w:right w:val="single" w:sz="4" w:space="0" w:color="000000"/>
            </w:tcBorders>
            <w:shd w:val="clear" w:color="000000" w:fill="FFFFFF"/>
            <w:noWrap/>
            <w:vAlign w:val="center"/>
            <w:hideMark/>
          </w:tcPr>
          <w:p w14:paraId="649FD78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750 00 00050</w:t>
            </w:r>
          </w:p>
        </w:tc>
        <w:tc>
          <w:tcPr>
            <w:tcW w:w="522" w:type="dxa"/>
            <w:tcBorders>
              <w:top w:val="single" w:sz="4" w:space="0" w:color="000000"/>
              <w:left w:val="nil"/>
              <w:bottom w:val="nil"/>
              <w:right w:val="nil"/>
            </w:tcBorders>
            <w:shd w:val="clear" w:color="000000" w:fill="FFFFFF"/>
            <w:noWrap/>
            <w:vAlign w:val="center"/>
            <w:hideMark/>
          </w:tcPr>
          <w:p w14:paraId="631B30D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auto"/>
              <w:bottom w:val="single" w:sz="4" w:space="0" w:color="auto"/>
              <w:right w:val="nil"/>
            </w:tcBorders>
            <w:shd w:val="clear" w:color="000000" w:fill="FFFFFF"/>
            <w:noWrap/>
            <w:vAlign w:val="center"/>
            <w:hideMark/>
          </w:tcPr>
          <w:p w14:paraId="252CFB0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3 053</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49A5FB80"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5183DB19"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vAlign w:val="center"/>
            <w:hideMark/>
          </w:tcPr>
          <w:p w14:paraId="5C2B9825"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AA654E">
              <w:rPr>
                <w:rFonts w:ascii="Times New Roman" w:eastAsia="Times New Roman" w:hAnsi="Times New Roman" w:cs="Times New Roman"/>
                <w:sz w:val="16"/>
                <w:szCs w:val="16"/>
                <w:lang w:eastAsia="ru-RU"/>
              </w:rPr>
              <w:t>гг</w:t>
            </w:r>
            <w:proofErr w:type="spellEnd"/>
            <w:r w:rsidRPr="00AA654E">
              <w:rPr>
                <w:rFonts w:ascii="Times New Roman" w:eastAsia="Times New Roman" w:hAnsi="Times New Roman" w:cs="Times New Roman"/>
                <w:sz w:val="16"/>
                <w:szCs w:val="16"/>
                <w:lang w:eastAsia="ru-RU"/>
              </w:rPr>
              <w:t>"</w:t>
            </w:r>
          </w:p>
        </w:tc>
        <w:tc>
          <w:tcPr>
            <w:tcW w:w="1276" w:type="dxa"/>
            <w:tcBorders>
              <w:top w:val="nil"/>
              <w:left w:val="nil"/>
              <w:bottom w:val="single" w:sz="4" w:space="0" w:color="000000"/>
              <w:right w:val="single" w:sz="4" w:space="0" w:color="000000"/>
            </w:tcBorders>
            <w:shd w:val="clear" w:color="000000" w:fill="FFFFFF"/>
            <w:noWrap/>
            <w:vAlign w:val="center"/>
            <w:hideMark/>
          </w:tcPr>
          <w:p w14:paraId="0F789B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750 00 20050</w:t>
            </w:r>
          </w:p>
        </w:tc>
        <w:tc>
          <w:tcPr>
            <w:tcW w:w="522" w:type="dxa"/>
            <w:tcBorders>
              <w:top w:val="single" w:sz="4" w:space="0" w:color="000000"/>
              <w:left w:val="nil"/>
              <w:bottom w:val="nil"/>
              <w:right w:val="nil"/>
            </w:tcBorders>
            <w:shd w:val="clear" w:color="000000" w:fill="FFFFFF"/>
            <w:noWrap/>
            <w:vAlign w:val="center"/>
            <w:hideMark/>
          </w:tcPr>
          <w:p w14:paraId="20FD276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auto"/>
              <w:bottom w:val="single" w:sz="4" w:space="0" w:color="auto"/>
              <w:right w:val="nil"/>
            </w:tcBorders>
            <w:shd w:val="clear" w:color="000000" w:fill="FFFFFF"/>
            <w:noWrap/>
            <w:vAlign w:val="center"/>
            <w:hideMark/>
          </w:tcPr>
          <w:p w14:paraId="2ADDEC9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2 900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ECA49F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D243164"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vAlign w:val="center"/>
            <w:hideMark/>
          </w:tcPr>
          <w:p w14:paraId="4A793688"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w:t>
            </w:r>
            <w:proofErr w:type="spellStart"/>
            <w:r w:rsidRPr="00AA654E">
              <w:rPr>
                <w:rFonts w:ascii="Times New Roman" w:eastAsia="Times New Roman" w:hAnsi="Times New Roman" w:cs="Times New Roman"/>
                <w:sz w:val="16"/>
                <w:szCs w:val="16"/>
                <w:lang w:eastAsia="ru-RU"/>
              </w:rPr>
              <w:t>товарорв</w:t>
            </w:r>
            <w:proofErr w:type="spellEnd"/>
            <w:r w:rsidRPr="00AA654E">
              <w:rPr>
                <w:rFonts w:ascii="Times New Roman" w:eastAsia="Times New Roman" w:hAnsi="Times New Roman" w:cs="Times New Roman"/>
                <w:sz w:val="16"/>
                <w:szCs w:val="16"/>
                <w:lang w:eastAsia="ru-RU"/>
              </w:rPr>
              <w:t xml:space="preserve">, работ и услуг для обеспечения государственных (муниципальных) </w:t>
            </w:r>
            <w:r w:rsidRPr="00AA654E">
              <w:rPr>
                <w:rFonts w:ascii="Times New Roman" w:eastAsia="Times New Roman" w:hAnsi="Times New Roman" w:cs="Times New Roman"/>
                <w:sz w:val="16"/>
                <w:szCs w:val="16"/>
                <w:lang w:eastAsia="ru-RU"/>
              </w:rPr>
              <w:lastRenderedPageBreak/>
              <w:t>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272DE13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lastRenderedPageBreak/>
              <w:t>750 00 20050</w:t>
            </w:r>
          </w:p>
        </w:tc>
        <w:tc>
          <w:tcPr>
            <w:tcW w:w="522" w:type="dxa"/>
            <w:tcBorders>
              <w:top w:val="single" w:sz="4" w:space="0" w:color="000000"/>
              <w:left w:val="nil"/>
              <w:bottom w:val="nil"/>
              <w:right w:val="nil"/>
            </w:tcBorders>
            <w:shd w:val="clear" w:color="000000" w:fill="FFFFFF"/>
            <w:noWrap/>
            <w:vAlign w:val="center"/>
            <w:hideMark/>
          </w:tcPr>
          <w:p w14:paraId="2624C9D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auto"/>
              <w:bottom w:val="single" w:sz="4" w:space="0" w:color="auto"/>
              <w:right w:val="nil"/>
            </w:tcBorders>
            <w:shd w:val="clear" w:color="000000" w:fill="FFFFFF"/>
            <w:noWrap/>
            <w:vAlign w:val="center"/>
            <w:hideMark/>
          </w:tcPr>
          <w:p w14:paraId="6C607AB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2 900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4C51E75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C0A8C94"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7087CC26"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000000"/>
              <w:right w:val="single" w:sz="4" w:space="0" w:color="000000"/>
            </w:tcBorders>
            <w:shd w:val="clear" w:color="000000" w:fill="FFFFFF"/>
            <w:noWrap/>
            <w:vAlign w:val="center"/>
            <w:hideMark/>
          </w:tcPr>
          <w:p w14:paraId="24AFD3B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750 00 78210</w:t>
            </w:r>
          </w:p>
        </w:tc>
        <w:tc>
          <w:tcPr>
            <w:tcW w:w="522" w:type="dxa"/>
            <w:tcBorders>
              <w:top w:val="single" w:sz="4" w:space="0" w:color="000000"/>
              <w:left w:val="nil"/>
              <w:bottom w:val="nil"/>
              <w:right w:val="nil"/>
            </w:tcBorders>
            <w:shd w:val="clear" w:color="000000" w:fill="FFFFFF"/>
            <w:noWrap/>
            <w:vAlign w:val="center"/>
            <w:hideMark/>
          </w:tcPr>
          <w:p w14:paraId="08596AA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695D160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153</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3220AF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62D8901"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7BBFD91D"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000000"/>
              <w:right w:val="single" w:sz="4" w:space="0" w:color="000000"/>
            </w:tcBorders>
            <w:shd w:val="clear" w:color="000000" w:fill="FFFFFF"/>
            <w:noWrap/>
            <w:vAlign w:val="center"/>
            <w:hideMark/>
          </w:tcPr>
          <w:p w14:paraId="09F9151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750 00 78210</w:t>
            </w:r>
          </w:p>
        </w:tc>
        <w:tc>
          <w:tcPr>
            <w:tcW w:w="522" w:type="dxa"/>
            <w:tcBorders>
              <w:top w:val="single" w:sz="4" w:space="0" w:color="000000"/>
              <w:left w:val="nil"/>
              <w:bottom w:val="nil"/>
              <w:right w:val="nil"/>
            </w:tcBorders>
            <w:shd w:val="clear" w:color="000000" w:fill="FFFFFF"/>
            <w:noWrap/>
            <w:vAlign w:val="center"/>
            <w:hideMark/>
          </w:tcPr>
          <w:p w14:paraId="33AAC80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single" w:sz="4" w:space="0" w:color="000000"/>
              <w:bottom w:val="single" w:sz="4" w:space="0" w:color="000000"/>
              <w:right w:val="nil"/>
            </w:tcBorders>
            <w:shd w:val="clear" w:color="000000" w:fill="FFFFFF"/>
            <w:noWrap/>
            <w:vAlign w:val="center"/>
            <w:hideMark/>
          </w:tcPr>
          <w:p w14:paraId="39C8A8F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153</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207895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433AA4A" w14:textId="77777777" w:rsidTr="00456BDB">
        <w:trPr>
          <w:trHeight w:val="131"/>
        </w:trPr>
        <w:tc>
          <w:tcPr>
            <w:tcW w:w="6663" w:type="dxa"/>
            <w:tcBorders>
              <w:top w:val="nil"/>
              <w:left w:val="single" w:sz="4" w:space="0" w:color="000000"/>
              <w:bottom w:val="single" w:sz="4" w:space="0" w:color="000000"/>
              <w:right w:val="single" w:sz="4" w:space="0" w:color="000000"/>
            </w:tcBorders>
            <w:shd w:val="clear" w:color="000000" w:fill="FFFFFF"/>
            <w:hideMark/>
          </w:tcPr>
          <w:p w14:paraId="2BEDCB7F"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76" w:type="dxa"/>
            <w:tcBorders>
              <w:top w:val="nil"/>
              <w:left w:val="nil"/>
              <w:bottom w:val="single" w:sz="4" w:space="0" w:color="000000"/>
              <w:right w:val="single" w:sz="4" w:space="0" w:color="000000"/>
            </w:tcBorders>
            <w:shd w:val="clear" w:color="000000" w:fill="FFFFFF"/>
            <w:noWrap/>
            <w:vAlign w:val="center"/>
            <w:hideMark/>
          </w:tcPr>
          <w:p w14:paraId="5CA4A2B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760 00 00000</w:t>
            </w:r>
          </w:p>
        </w:tc>
        <w:tc>
          <w:tcPr>
            <w:tcW w:w="522" w:type="dxa"/>
            <w:tcBorders>
              <w:top w:val="single" w:sz="4" w:space="0" w:color="000000"/>
              <w:left w:val="nil"/>
              <w:bottom w:val="nil"/>
              <w:right w:val="nil"/>
            </w:tcBorders>
            <w:shd w:val="clear" w:color="000000" w:fill="FFFFFF"/>
            <w:noWrap/>
            <w:vAlign w:val="center"/>
            <w:hideMark/>
          </w:tcPr>
          <w:p w14:paraId="3302858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02C906A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42 840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7510E52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0C0C1DC7"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6D18AE60"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66E67C6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760 00 20060</w:t>
            </w:r>
          </w:p>
        </w:tc>
        <w:tc>
          <w:tcPr>
            <w:tcW w:w="522" w:type="dxa"/>
            <w:tcBorders>
              <w:top w:val="single" w:sz="4" w:space="0" w:color="000000"/>
              <w:left w:val="nil"/>
              <w:bottom w:val="nil"/>
              <w:right w:val="nil"/>
            </w:tcBorders>
            <w:shd w:val="clear" w:color="000000" w:fill="FFFFFF"/>
            <w:noWrap/>
            <w:vAlign w:val="center"/>
            <w:hideMark/>
          </w:tcPr>
          <w:p w14:paraId="333E777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7E7A15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3 117</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C95DB5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9A8A6D7"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47DF233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AA654E">
              <w:rPr>
                <w:rFonts w:ascii="Times New Roman" w:eastAsia="Times New Roman" w:hAnsi="Times New Roman" w:cs="Times New Roman"/>
                <w:sz w:val="16"/>
                <w:szCs w:val="16"/>
                <w:lang w:eastAsia="ru-RU"/>
              </w:rPr>
              <w:t>государсвтенных</w:t>
            </w:r>
            <w:proofErr w:type="spellEnd"/>
            <w:r w:rsidRPr="00AA654E">
              <w:rPr>
                <w:rFonts w:ascii="Times New Roman" w:eastAsia="Times New Roman" w:hAnsi="Times New Roman" w:cs="Times New Roman"/>
                <w:sz w:val="16"/>
                <w:szCs w:val="16"/>
                <w:lang w:eastAsia="ru-RU"/>
              </w:rPr>
              <w:t xml:space="preserve">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565729E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760 00 20060</w:t>
            </w:r>
          </w:p>
        </w:tc>
        <w:tc>
          <w:tcPr>
            <w:tcW w:w="522" w:type="dxa"/>
            <w:tcBorders>
              <w:top w:val="single" w:sz="4" w:space="0" w:color="000000"/>
              <w:left w:val="nil"/>
              <w:bottom w:val="nil"/>
              <w:right w:val="nil"/>
            </w:tcBorders>
            <w:shd w:val="clear" w:color="000000" w:fill="FFFFFF"/>
            <w:noWrap/>
            <w:vAlign w:val="center"/>
            <w:hideMark/>
          </w:tcPr>
          <w:p w14:paraId="68F082B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6DD2F4C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3 117</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51064C4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867EB2D"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561573A6"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76" w:type="dxa"/>
            <w:tcBorders>
              <w:top w:val="nil"/>
              <w:left w:val="nil"/>
              <w:bottom w:val="single" w:sz="4" w:space="0" w:color="000000"/>
              <w:right w:val="single" w:sz="4" w:space="0" w:color="000000"/>
            </w:tcBorders>
            <w:shd w:val="clear" w:color="000000" w:fill="FFFFFF"/>
            <w:noWrap/>
            <w:vAlign w:val="center"/>
            <w:hideMark/>
          </w:tcPr>
          <w:p w14:paraId="100296B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760 00 60000</w:t>
            </w:r>
          </w:p>
        </w:tc>
        <w:tc>
          <w:tcPr>
            <w:tcW w:w="522" w:type="dxa"/>
            <w:tcBorders>
              <w:top w:val="single" w:sz="4" w:space="0" w:color="000000"/>
              <w:left w:val="nil"/>
              <w:bottom w:val="nil"/>
              <w:right w:val="nil"/>
            </w:tcBorders>
            <w:shd w:val="clear" w:color="000000" w:fill="FFFFFF"/>
            <w:noWrap/>
            <w:vAlign w:val="center"/>
            <w:hideMark/>
          </w:tcPr>
          <w:p w14:paraId="4E5D14D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63F6646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38 647</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E77E3B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162C6B0"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25B5F564"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76" w:type="dxa"/>
            <w:tcBorders>
              <w:top w:val="nil"/>
              <w:left w:val="nil"/>
              <w:bottom w:val="single" w:sz="4" w:space="0" w:color="000000"/>
              <w:right w:val="single" w:sz="4" w:space="0" w:color="000000"/>
            </w:tcBorders>
            <w:shd w:val="clear" w:color="000000" w:fill="FFFFFF"/>
            <w:noWrap/>
            <w:vAlign w:val="center"/>
            <w:hideMark/>
          </w:tcPr>
          <w:p w14:paraId="5093C13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760 00 60060</w:t>
            </w:r>
          </w:p>
        </w:tc>
        <w:tc>
          <w:tcPr>
            <w:tcW w:w="522" w:type="dxa"/>
            <w:tcBorders>
              <w:top w:val="single" w:sz="4" w:space="0" w:color="000000"/>
              <w:left w:val="nil"/>
              <w:bottom w:val="nil"/>
              <w:right w:val="nil"/>
            </w:tcBorders>
            <w:shd w:val="clear" w:color="000000" w:fill="FFFFFF"/>
            <w:noWrap/>
            <w:vAlign w:val="center"/>
            <w:hideMark/>
          </w:tcPr>
          <w:p w14:paraId="4F68242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611</w:t>
            </w:r>
          </w:p>
        </w:tc>
        <w:tc>
          <w:tcPr>
            <w:tcW w:w="1276" w:type="dxa"/>
            <w:tcBorders>
              <w:top w:val="nil"/>
              <w:left w:val="single" w:sz="4" w:space="0" w:color="000000"/>
              <w:bottom w:val="single" w:sz="4" w:space="0" w:color="000000"/>
              <w:right w:val="nil"/>
            </w:tcBorders>
            <w:shd w:val="clear" w:color="000000" w:fill="FFFFFF"/>
            <w:noWrap/>
            <w:vAlign w:val="center"/>
            <w:hideMark/>
          </w:tcPr>
          <w:p w14:paraId="69410AA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38 647</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F433C0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0140F19" w14:textId="77777777" w:rsidTr="00456BDB">
        <w:trPr>
          <w:trHeight w:val="224"/>
        </w:trPr>
        <w:tc>
          <w:tcPr>
            <w:tcW w:w="6663" w:type="dxa"/>
            <w:tcBorders>
              <w:top w:val="nil"/>
              <w:left w:val="single" w:sz="4" w:space="0" w:color="000000"/>
              <w:bottom w:val="single" w:sz="4" w:space="0" w:color="000000"/>
              <w:right w:val="single" w:sz="4" w:space="0" w:color="000000"/>
            </w:tcBorders>
            <w:shd w:val="clear" w:color="000000" w:fill="FFFFFF"/>
            <w:hideMark/>
          </w:tcPr>
          <w:p w14:paraId="556D2860"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000000"/>
              <w:right w:val="single" w:sz="4" w:space="0" w:color="000000"/>
            </w:tcBorders>
            <w:shd w:val="clear" w:color="000000" w:fill="FFFFFF"/>
            <w:noWrap/>
            <w:vAlign w:val="center"/>
            <w:hideMark/>
          </w:tcPr>
          <w:p w14:paraId="57B2CDE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760 00 78210</w:t>
            </w:r>
          </w:p>
        </w:tc>
        <w:tc>
          <w:tcPr>
            <w:tcW w:w="522" w:type="dxa"/>
            <w:tcBorders>
              <w:top w:val="single" w:sz="4" w:space="0" w:color="000000"/>
              <w:left w:val="nil"/>
              <w:bottom w:val="nil"/>
              <w:right w:val="nil"/>
            </w:tcBorders>
            <w:shd w:val="clear" w:color="000000" w:fill="FFFFFF"/>
            <w:noWrap/>
            <w:vAlign w:val="center"/>
            <w:hideMark/>
          </w:tcPr>
          <w:p w14:paraId="0193024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7FC9FC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551</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02D9941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4A69BE5"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4C9427DF"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000000"/>
              <w:right w:val="single" w:sz="4" w:space="0" w:color="000000"/>
            </w:tcBorders>
            <w:shd w:val="clear" w:color="000000" w:fill="FFFFFF"/>
            <w:noWrap/>
            <w:vAlign w:val="center"/>
            <w:hideMark/>
          </w:tcPr>
          <w:p w14:paraId="6ACA753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760 00 78210</w:t>
            </w:r>
          </w:p>
        </w:tc>
        <w:tc>
          <w:tcPr>
            <w:tcW w:w="522" w:type="dxa"/>
            <w:tcBorders>
              <w:top w:val="single" w:sz="4" w:space="0" w:color="000000"/>
              <w:left w:val="nil"/>
              <w:bottom w:val="nil"/>
              <w:right w:val="nil"/>
            </w:tcBorders>
            <w:shd w:val="clear" w:color="000000" w:fill="FFFFFF"/>
            <w:noWrap/>
            <w:vAlign w:val="center"/>
            <w:hideMark/>
          </w:tcPr>
          <w:p w14:paraId="7400C68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single" w:sz="4" w:space="0" w:color="000000"/>
              <w:bottom w:val="single" w:sz="4" w:space="0" w:color="000000"/>
              <w:right w:val="nil"/>
            </w:tcBorders>
            <w:shd w:val="clear" w:color="000000" w:fill="FFFFFF"/>
            <w:noWrap/>
            <w:vAlign w:val="center"/>
            <w:hideMark/>
          </w:tcPr>
          <w:p w14:paraId="5CCE195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551</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9AE094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3819A37"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16B77563" w14:textId="77777777" w:rsidR="00AD07A3" w:rsidRPr="00AA654E" w:rsidRDefault="00AD07A3" w:rsidP="00AD07A3">
            <w:pPr>
              <w:spacing w:after="0" w:line="240" w:lineRule="auto"/>
              <w:jc w:val="both"/>
              <w:rPr>
                <w:rFonts w:ascii="Times New Roman" w:eastAsia="Times New Roman" w:hAnsi="Times New Roman" w:cs="Times New Roman"/>
                <w:i/>
                <w:iCs/>
                <w:sz w:val="16"/>
                <w:szCs w:val="16"/>
                <w:lang w:eastAsia="ru-RU"/>
              </w:rPr>
            </w:pPr>
            <w:r w:rsidRPr="00AA654E">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76" w:type="dxa"/>
            <w:tcBorders>
              <w:top w:val="nil"/>
              <w:left w:val="nil"/>
              <w:bottom w:val="single" w:sz="4" w:space="0" w:color="000000"/>
              <w:right w:val="single" w:sz="4" w:space="0" w:color="000000"/>
            </w:tcBorders>
            <w:shd w:val="clear" w:color="000000" w:fill="FFFFFF"/>
            <w:noWrap/>
            <w:vAlign w:val="center"/>
            <w:hideMark/>
          </w:tcPr>
          <w:p w14:paraId="171F1E9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761 00 00000</w:t>
            </w:r>
          </w:p>
        </w:tc>
        <w:tc>
          <w:tcPr>
            <w:tcW w:w="522" w:type="dxa"/>
            <w:tcBorders>
              <w:top w:val="single" w:sz="4" w:space="0" w:color="000000"/>
              <w:left w:val="nil"/>
              <w:bottom w:val="nil"/>
              <w:right w:val="nil"/>
            </w:tcBorders>
            <w:shd w:val="clear" w:color="000000" w:fill="FFFFFF"/>
            <w:noWrap/>
            <w:vAlign w:val="center"/>
            <w:hideMark/>
          </w:tcPr>
          <w:p w14:paraId="1FE59FF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4735712F" w14:textId="77777777" w:rsidR="00AD07A3" w:rsidRPr="00AA654E" w:rsidRDefault="00AD07A3" w:rsidP="00AD07A3">
            <w:pPr>
              <w:spacing w:after="0" w:line="240" w:lineRule="auto"/>
              <w:jc w:val="center"/>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360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843FE5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F336721"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6E05E973"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73D9C6D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761 00 20610</w:t>
            </w:r>
          </w:p>
        </w:tc>
        <w:tc>
          <w:tcPr>
            <w:tcW w:w="522" w:type="dxa"/>
            <w:tcBorders>
              <w:top w:val="single" w:sz="4" w:space="0" w:color="000000"/>
              <w:left w:val="nil"/>
              <w:bottom w:val="nil"/>
              <w:right w:val="nil"/>
            </w:tcBorders>
            <w:shd w:val="clear" w:color="000000" w:fill="FFFFFF"/>
            <w:noWrap/>
            <w:vAlign w:val="center"/>
            <w:hideMark/>
          </w:tcPr>
          <w:p w14:paraId="04AD9C2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134BE4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19A156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2AAFA65" w14:textId="77777777" w:rsidTr="00456BDB">
        <w:trPr>
          <w:trHeight w:val="270"/>
        </w:trPr>
        <w:tc>
          <w:tcPr>
            <w:tcW w:w="6663" w:type="dxa"/>
            <w:tcBorders>
              <w:top w:val="nil"/>
              <w:left w:val="single" w:sz="4" w:space="0" w:color="000000"/>
              <w:bottom w:val="single" w:sz="4" w:space="0" w:color="000000"/>
              <w:right w:val="single" w:sz="4" w:space="0" w:color="000000"/>
            </w:tcBorders>
            <w:shd w:val="clear" w:color="000000" w:fill="FFFFFF"/>
            <w:hideMark/>
          </w:tcPr>
          <w:p w14:paraId="220859F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357058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761 00 20610</w:t>
            </w:r>
          </w:p>
        </w:tc>
        <w:tc>
          <w:tcPr>
            <w:tcW w:w="522" w:type="dxa"/>
            <w:tcBorders>
              <w:top w:val="single" w:sz="4" w:space="0" w:color="000000"/>
              <w:left w:val="nil"/>
              <w:bottom w:val="nil"/>
              <w:right w:val="nil"/>
            </w:tcBorders>
            <w:shd w:val="clear" w:color="000000" w:fill="FFFFFF"/>
            <w:noWrap/>
            <w:vAlign w:val="center"/>
            <w:hideMark/>
          </w:tcPr>
          <w:p w14:paraId="31EE1C0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16B6DCD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0042EDD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543FCA3" w14:textId="77777777" w:rsidTr="00456BDB">
        <w:trPr>
          <w:trHeight w:val="270"/>
        </w:trPr>
        <w:tc>
          <w:tcPr>
            <w:tcW w:w="6663" w:type="dxa"/>
            <w:tcBorders>
              <w:top w:val="nil"/>
              <w:left w:val="single" w:sz="4" w:space="0" w:color="auto"/>
              <w:bottom w:val="single" w:sz="4" w:space="0" w:color="auto"/>
              <w:right w:val="single" w:sz="4" w:space="0" w:color="auto"/>
            </w:tcBorders>
            <w:shd w:val="clear" w:color="000000" w:fill="FFFFFF"/>
            <w:hideMark/>
          </w:tcPr>
          <w:p w14:paraId="1454AB6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AA654E">
              <w:rPr>
                <w:rFonts w:ascii="Times New Roman" w:eastAsia="Times New Roman" w:hAnsi="Times New Roman" w:cs="Times New Roman"/>
                <w:sz w:val="16"/>
                <w:szCs w:val="16"/>
                <w:lang w:eastAsia="ru-RU"/>
              </w:rPr>
              <w:t>м.р.Безенчукский</w:t>
            </w:r>
            <w:proofErr w:type="spellEnd"/>
            <w:r w:rsidRPr="00AA654E">
              <w:rPr>
                <w:rFonts w:ascii="Times New Roman" w:eastAsia="Times New Roman" w:hAnsi="Times New Roman" w:cs="Times New Roman"/>
                <w:sz w:val="16"/>
                <w:szCs w:val="16"/>
                <w:lang w:eastAsia="ru-RU"/>
              </w:rPr>
              <w:t xml:space="preserve"> на 2021-2023гг"</w:t>
            </w:r>
          </w:p>
        </w:tc>
        <w:tc>
          <w:tcPr>
            <w:tcW w:w="1276" w:type="dxa"/>
            <w:tcBorders>
              <w:top w:val="nil"/>
              <w:left w:val="nil"/>
              <w:bottom w:val="single" w:sz="4" w:space="0" w:color="auto"/>
              <w:right w:val="single" w:sz="4" w:space="0" w:color="auto"/>
            </w:tcBorders>
            <w:shd w:val="clear" w:color="000000" w:fill="FFFFFF"/>
            <w:noWrap/>
            <w:vAlign w:val="center"/>
            <w:hideMark/>
          </w:tcPr>
          <w:p w14:paraId="0F3FF41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762 00 00000</w:t>
            </w:r>
          </w:p>
        </w:tc>
        <w:tc>
          <w:tcPr>
            <w:tcW w:w="522" w:type="dxa"/>
            <w:tcBorders>
              <w:top w:val="single" w:sz="4" w:space="0" w:color="000000"/>
              <w:left w:val="nil"/>
              <w:bottom w:val="nil"/>
              <w:right w:val="nil"/>
            </w:tcBorders>
            <w:shd w:val="clear" w:color="000000" w:fill="FFFFFF"/>
            <w:noWrap/>
            <w:vAlign w:val="center"/>
            <w:hideMark/>
          </w:tcPr>
          <w:p w14:paraId="238506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4148002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023B3A9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03212AB" w14:textId="77777777" w:rsidTr="00456BDB">
        <w:trPr>
          <w:trHeight w:val="270"/>
        </w:trPr>
        <w:tc>
          <w:tcPr>
            <w:tcW w:w="6663" w:type="dxa"/>
            <w:tcBorders>
              <w:top w:val="nil"/>
              <w:left w:val="single" w:sz="4" w:space="0" w:color="auto"/>
              <w:bottom w:val="single" w:sz="4" w:space="0" w:color="auto"/>
              <w:right w:val="single" w:sz="4" w:space="0" w:color="auto"/>
            </w:tcBorders>
            <w:shd w:val="clear" w:color="000000" w:fill="FFFFFF"/>
            <w:hideMark/>
          </w:tcPr>
          <w:p w14:paraId="0C3FD92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Закупки товаров работ услуг для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08797E4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762 00 20620</w:t>
            </w:r>
          </w:p>
        </w:tc>
        <w:tc>
          <w:tcPr>
            <w:tcW w:w="522" w:type="dxa"/>
            <w:tcBorders>
              <w:top w:val="single" w:sz="4" w:space="0" w:color="000000"/>
              <w:left w:val="nil"/>
              <w:bottom w:val="nil"/>
              <w:right w:val="nil"/>
            </w:tcBorders>
            <w:shd w:val="clear" w:color="000000" w:fill="FFFFFF"/>
            <w:noWrap/>
            <w:vAlign w:val="center"/>
            <w:hideMark/>
          </w:tcPr>
          <w:p w14:paraId="37EE924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566FA7B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482924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3390D54" w14:textId="77777777" w:rsidTr="00456BDB">
        <w:trPr>
          <w:trHeight w:val="270"/>
        </w:trPr>
        <w:tc>
          <w:tcPr>
            <w:tcW w:w="6663" w:type="dxa"/>
            <w:tcBorders>
              <w:top w:val="nil"/>
              <w:left w:val="single" w:sz="4" w:space="0" w:color="auto"/>
              <w:bottom w:val="single" w:sz="4" w:space="0" w:color="auto"/>
              <w:right w:val="single" w:sz="4" w:space="0" w:color="auto"/>
            </w:tcBorders>
            <w:shd w:val="clear" w:color="000000" w:fill="FFFFFF"/>
            <w:hideMark/>
          </w:tcPr>
          <w:p w14:paraId="4C030D6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2C25F5D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762 00 20620</w:t>
            </w:r>
          </w:p>
        </w:tc>
        <w:tc>
          <w:tcPr>
            <w:tcW w:w="522" w:type="dxa"/>
            <w:tcBorders>
              <w:top w:val="single" w:sz="4" w:space="0" w:color="000000"/>
              <w:left w:val="nil"/>
              <w:bottom w:val="nil"/>
              <w:right w:val="nil"/>
            </w:tcBorders>
            <w:shd w:val="clear" w:color="000000" w:fill="FFFFFF"/>
            <w:noWrap/>
            <w:vAlign w:val="center"/>
            <w:hideMark/>
          </w:tcPr>
          <w:p w14:paraId="4754451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06EC62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165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598D53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98F7717" w14:textId="77777777" w:rsidTr="00456BDB">
        <w:trPr>
          <w:trHeight w:val="77"/>
        </w:trPr>
        <w:tc>
          <w:tcPr>
            <w:tcW w:w="6663" w:type="dxa"/>
            <w:tcBorders>
              <w:top w:val="nil"/>
              <w:left w:val="single" w:sz="4" w:space="0" w:color="000000"/>
              <w:bottom w:val="nil"/>
              <w:right w:val="single" w:sz="4" w:space="0" w:color="000000"/>
            </w:tcBorders>
            <w:shd w:val="clear" w:color="000000" w:fill="FFFFFF"/>
            <w:hideMark/>
          </w:tcPr>
          <w:p w14:paraId="7EC121A2"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AA654E">
              <w:rPr>
                <w:rFonts w:ascii="Times New Roman" w:eastAsia="Times New Roman" w:hAnsi="Times New Roman" w:cs="Times New Roman"/>
                <w:b/>
                <w:bCs/>
                <w:sz w:val="16"/>
                <w:szCs w:val="16"/>
                <w:lang w:eastAsia="ru-RU"/>
              </w:rPr>
              <w:t>гп</w:t>
            </w:r>
            <w:proofErr w:type="spellEnd"/>
            <w:r w:rsidRPr="00AA654E">
              <w:rPr>
                <w:rFonts w:ascii="Times New Roman" w:eastAsia="Times New Roman" w:hAnsi="Times New Roman" w:cs="Times New Roman"/>
                <w:b/>
                <w:bCs/>
                <w:sz w:val="16"/>
                <w:szCs w:val="16"/>
                <w:lang w:eastAsia="ru-RU"/>
              </w:rPr>
              <w:t xml:space="preserve"> Безенчук на 2022-2024гг"</w:t>
            </w:r>
          </w:p>
        </w:tc>
        <w:tc>
          <w:tcPr>
            <w:tcW w:w="1276" w:type="dxa"/>
            <w:tcBorders>
              <w:top w:val="nil"/>
              <w:left w:val="nil"/>
              <w:bottom w:val="single" w:sz="4" w:space="0" w:color="000000"/>
              <w:right w:val="single" w:sz="4" w:space="0" w:color="000000"/>
            </w:tcBorders>
            <w:shd w:val="clear" w:color="000000" w:fill="FFFFFF"/>
            <w:noWrap/>
            <w:vAlign w:val="center"/>
            <w:hideMark/>
          </w:tcPr>
          <w:p w14:paraId="5234470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770 00 00000</w:t>
            </w:r>
          </w:p>
        </w:tc>
        <w:tc>
          <w:tcPr>
            <w:tcW w:w="522" w:type="dxa"/>
            <w:tcBorders>
              <w:top w:val="single" w:sz="4" w:space="0" w:color="000000"/>
              <w:left w:val="nil"/>
              <w:bottom w:val="nil"/>
              <w:right w:val="nil"/>
            </w:tcBorders>
            <w:shd w:val="clear" w:color="000000" w:fill="FFFFFF"/>
            <w:noWrap/>
            <w:vAlign w:val="center"/>
            <w:hideMark/>
          </w:tcPr>
          <w:p w14:paraId="3A9699A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3E91BD5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4 585</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781A71DF"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6576D3B4" w14:textId="77777777" w:rsidTr="00456BDB">
        <w:trPr>
          <w:trHeight w:val="77"/>
        </w:trPr>
        <w:tc>
          <w:tcPr>
            <w:tcW w:w="6663" w:type="dxa"/>
            <w:tcBorders>
              <w:top w:val="single" w:sz="4" w:space="0" w:color="000000"/>
              <w:left w:val="single" w:sz="4" w:space="0" w:color="000000"/>
              <w:bottom w:val="single" w:sz="4" w:space="0" w:color="000000"/>
              <w:right w:val="single" w:sz="4" w:space="0" w:color="000000"/>
            </w:tcBorders>
            <w:shd w:val="clear" w:color="000000" w:fill="FFFFFF"/>
            <w:hideMark/>
          </w:tcPr>
          <w:p w14:paraId="7FD88997"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000000"/>
              <w:right w:val="single" w:sz="4" w:space="0" w:color="000000"/>
            </w:tcBorders>
            <w:shd w:val="clear" w:color="000000" w:fill="FFFFFF"/>
            <w:noWrap/>
            <w:vAlign w:val="center"/>
            <w:hideMark/>
          </w:tcPr>
          <w:p w14:paraId="312356B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770 00 78210</w:t>
            </w:r>
          </w:p>
        </w:tc>
        <w:tc>
          <w:tcPr>
            <w:tcW w:w="522" w:type="dxa"/>
            <w:tcBorders>
              <w:top w:val="single" w:sz="4" w:space="0" w:color="000000"/>
              <w:left w:val="nil"/>
              <w:bottom w:val="nil"/>
              <w:right w:val="nil"/>
            </w:tcBorders>
            <w:shd w:val="clear" w:color="000000" w:fill="FFFFFF"/>
            <w:noWrap/>
            <w:vAlign w:val="center"/>
            <w:hideMark/>
          </w:tcPr>
          <w:p w14:paraId="33C1D9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2ECCB5C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4 585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E678C1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389B6AE"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1AA48FD0"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000000"/>
              <w:right w:val="single" w:sz="4" w:space="0" w:color="000000"/>
            </w:tcBorders>
            <w:shd w:val="clear" w:color="000000" w:fill="FFFFFF"/>
            <w:noWrap/>
            <w:vAlign w:val="center"/>
            <w:hideMark/>
          </w:tcPr>
          <w:p w14:paraId="362DD5D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770 00 78210</w:t>
            </w:r>
          </w:p>
        </w:tc>
        <w:tc>
          <w:tcPr>
            <w:tcW w:w="522" w:type="dxa"/>
            <w:tcBorders>
              <w:top w:val="single" w:sz="4" w:space="0" w:color="000000"/>
              <w:left w:val="nil"/>
              <w:bottom w:val="nil"/>
              <w:right w:val="nil"/>
            </w:tcBorders>
            <w:shd w:val="clear" w:color="000000" w:fill="FFFFFF"/>
            <w:noWrap/>
            <w:vAlign w:val="center"/>
            <w:hideMark/>
          </w:tcPr>
          <w:p w14:paraId="177234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single" w:sz="4" w:space="0" w:color="000000"/>
              <w:bottom w:val="single" w:sz="4" w:space="0" w:color="000000"/>
              <w:right w:val="nil"/>
            </w:tcBorders>
            <w:shd w:val="clear" w:color="000000" w:fill="FFFFFF"/>
            <w:noWrap/>
            <w:vAlign w:val="center"/>
            <w:hideMark/>
          </w:tcPr>
          <w:p w14:paraId="135CF12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4 585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F9C202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FC53010"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653214A4"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76" w:type="dxa"/>
            <w:tcBorders>
              <w:top w:val="nil"/>
              <w:left w:val="nil"/>
              <w:bottom w:val="single" w:sz="4" w:space="0" w:color="000000"/>
              <w:right w:val="single" w:sz="4" w:space="0" w:color="000000"/>
            </w:tcBorders>
            <w:shd w:val="clear" w:color="000000" w:fill="FFFFFF"/>
            <w:noWrap/>
            <w:vAlign w:val="center"/>
            <w:hideMark/>
          </w:tcPr>
          <w:p w14:paraId="4D4EB2D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780 00 00000</w:t>
            </w:r>
          </w:p>
        </w:tc>
        <w:tc>
          <w:tcPr>
            <w:tcW w:w="522" w:type="dxa"/>
            <w:tcBorders>
              <w:top w:val="single" w:sz="4" w:space="0" w:color="000000"/>
              <w:left w:val="nil"/>
              <w:bottom w:val="nil"/>
              <w:right w:val="nil"/>
            </w:tcBorders>
            <w:shd w:val="clear" w:color="000000" w:fill="FFFFFF"/>
            <w:noWrap/>
            <w:vAlign w:val="center"/>
            <w:hideMark/>
          </w:tcPr>
          <w:p w14:paraId="5F2FC51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46A8B4CF"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120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512D3E8B"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01AA3BD8"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5AD1C04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76" w:type="dxa"/>
            <w:tcBorders>
              <w:top w:val="nil"/>
              <w:left w:val="nil"/>
              <w:bottom w:val="single" w:sz="4" w:space="0" w:color="000000"/>
              <w:right w:val="single" w:sz="4" w:space="0" w:color="000000"/>
            </w:tcBorders>
            <w:shd w:val="clear" w:color="000000" w:fill="FFFFFF"/>
            <w:noWrap/>
            <w:vAlign w:val="center"/>
            <w:hideMark/>
          </w:tcPr>
          <w:p w14:paraId="3BCA8E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780 00 11020</w:t>
            </w:r>
          </w:p>
        </w:tc>
        <w:tc>
          <w:tcPr>
            <w:tcW w:w="522" w:type="dxa"/>
            <w:tcBorders>
              <w:top w:val="single" w:sz="4" w:space="0" w:color="000000"/>
              <w:left w:val="nil"/>
              <w:bottom w:val="single" w:sz="4" w:space="0" w:color="000000"/>
              <w:right w:val="nil"/>
            </w:tcBorders>
            <w:shd w:val="clear" w:color="000000" w:fill="FFFFFF"/>
            <w:noWrap/>
            <w:vAlign w:val="center"/>
            <w:hideMark/>
          </w:tcPr>
          <w:p w14:paraId="64CE95B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single" w:sz="4" w:space="0" w:color="000000"/>
              <w:bottom w:val="single" w:sz="4" w:space="0" w:color="000000"/>
              <w:right w:val="nil"/>
            </w:tcBorders>
            <w:shd w:val="clear" w:color="000000" w:fill="FFFFFF"/>
            <w:noWrap/>
            <w:vAlign w:val="center"/>
            <w:hideMark/>
          </w:tcPr>
          <w:p w14:paraId="6452AEE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530BAAF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5026F26"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7AC681D7"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2C7014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780 00 11020</w:t>
            </w:r>
          </w:p>
        </w:tc>
        <w:tc>
          <w:tcPr>
            <w:tcW w:w="522" w:type="dxa"/>
            <w:tcBorders>
              <w:top w:val="nil"/>
              <w:left w:val="nil"/>
              <w:bottom w:val="single" w:sz="4" w:space="0" w:color="000000"/>
              <w:right w:val="nil"/>
            </w:tcBorders>
            <w:shd w:val="clear" w:color="000000" w:fill="FFFFFF"/>
            <w:noWrap/>
            <w:vAlign w:val="center"/>
            <w:hideMark/>
          </w:tcPr>
          <w:p w14:paraId="62BD77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single" w:sz="4" w:space="0" w:color="000000"/>
              <w:bottom w:val="single" w:sz="4" w:space="0" w:color="000000"/>
              <w:right w:val="nil"/>
            </w:tcBorders>
            <w:shd w:val="clear" w:color="000000" w:fill="FFFFFF"/>
            <w:noWrap/>
            <w:vAlign w:val="center"/>
            <w:hideMark/>
          </w:tcPr>
          <w:p w14:paraId="198F3ED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76ABDD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0D76730"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096ED090"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76" w:type="dxa"/>
            <w:tcBorders>
              <w:top w:val="nil"/>
              <w:left w:val="nil"/>
              <w:bottom w:val="single" w:sz="4" w:space="0" w:color="000000"/>
              <w:right w:val="single" w:sz="4" w:space="0" w:color="000000"/>
            </w:tcBorders>
            <w:shd w:val="clear" w:color="000000" w:fill="FFFFFF"/>
            <w:noWrap/>
            <w:vAlign w:val="center"/>
            <w:hideMark/>
          </w:tcPr>
          <w:p w14:paraId="7B43C9EC"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790 00 00000</w:t>
            </w:r>
          </w:p>
        </w:tc>
        <w:tc>
          <w:tcPr>
            <w:tcW w:w="522" w:type="dxa"/>
            <w:tcBorders>
              <w:top w:val="nil"/>
              <w:left w:val="nil"/>
              <w:bottom w:val="single" w:sz="4" w:space="0" w:color="000000"/>
              <w:right w:val="single" w:sz="4" w:space="0" w:color="000000"/>
            </w:tcBorders>
            <w:shd w:val="clear" w:color="000000" w:fill="FFFFFF"/>
            <w:noWrap/>
            <w:vAlign w:val="center"/>
            <w:hideMark/>
          </w:tcPr>
          <w:p w14:paraId="72A669F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753C96C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1 149</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30712CFB"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4883E457"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hideMark/>
          </w:tcPr>
          <w:p w14:paraId="629E534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6EEDEFD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790 00 20090</w:t>
            </w:r>
          </w:p>
        </w:tc>
        <w:tc>
          <w:tcPr>
            <w:tcW w:w="522" w:type="dxa"/>
            <w:tcBorders>
              <w:top w:val="nil"/>
              <w:left w:val="nil"/>
              <w:bottom w:val="single" w:sz="4" w:space="0" w:color="000000"/>
              <w:right w:val="single" w:sz="4" w:space="0" w:color="000000"/>
            </w:tcBorders>
            <w:shd w:val="clear" w:color="000000" w:fill="FFFFFF"/>
            <w:noWrap/>
            <w:vAlign w:val="center"/>
            <w:hideMark/>
          </w:tcPr>
          <w:p w14:paraId="3917B62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5DB3809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1 149</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4A58B77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1ACC3FC" w14:textId="77777777" w:rsidTr="00456BDB">
        <w:trPr>
          <w:trHeight w:val="192"/>
        </w:trPr>
        <w:tc>
          <w:tcPr>
            <w:tcW w:w="6663" w:type="dxa"/>
            <w:tcBorders>
              <w:top w:val="nil"/>
              <w:left w:val="single" w:sz="4" w:space="0" w:color="000000"/>
              <w:bottom w:val="single" w:sz="4" w:space="0" w:color="000000"/>
              <w:right w:val="single" w:sz="4" w:space="0" w:color="000000"/>
            </w:tcBorders>
            <w:shd w:val="clear" w:color="000000" w:fill="FFFFFF"/>
            <w:hideMark/>
          </w:tcPr>
          <w:p w14:paraId="06DBC4B6"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000000"/>
              <w:right w:val="single" w:sz="4" w:space="0" w:color="000000"/>
            </w:tcBorders>
            <w:shd w:val="clear" w:color="000000" w:fill="FFFFFF"/>
            <w:noWrap/>
            <w:vAlign w:val="center"/>
            <w:hideMark/>
          </w:tcPr>
          <w:p w14:paraId="38162B3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790 00 20090</w:t>
            </w:r>
          </w:p>
        </w:tc>
        <w:tc>
          <w:tcPr>
            <w:tcW w:w="522" w:type="dxa"/>
            <w:tcBorders>
              <w:top w:val="nil"/>
              <w:left w:val="nil"/>
              <w:bottom w:val="single" w:sz="4" w:space="0" w:color="000000"/>
              <w:right w:val="single" w:sz="4" w:space="0" w:color="000000"/>
            </w:tcBorders>
            <w:shd w:val="clear" w:color="000000" w:fill="FFFFFF"/>
            <w:noWrap/>
            <w:vAlign w:val="center"/>
            <w:hideMark/>
          </w:tcPr>
          <w:p w14:paraId="4583F60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nil"/>
              <w:bottom w:val="single" w:sz="4" w:space="0" w:color="000000"/>
              <w:right w:val="nil"/>
            </w:tcBorders>
            <w:shd w:val="clear" w:color="000000" w:fill="FFFFFF"/>
            <w:noWrap/>
            <w:vAlign w:val="center"/>
            <w:hideMark/>
          </w:tcPr>
          <w:p w14:paraId="728254B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1 149</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0CF8D91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ED825FC" w14:textId="77777777" w:rsidTr="00456BDB">
        <w:trPr>
          <w:trHeight w:val="77"/>
        </w:trPr>
        <w:tc>
          <w:tcPr>
            <w:tcW w:w="6663" w:type="dxa"/>
            <w:tcBorders>
              <w:top w:val="nil"/>
              <w:left w:val="single" w:sz="4" w:space="0" w:color="000000"/>
              <w:bottom w:val="nil"/>
              <w:right w:val="single" w:sz="4" w:space="0" w:color="000000"/>
            </w:tcBorders>
            <w:shd w:val="clear" w:color="000000" w:fill="FFFFFF"/>
            <w:hideMark/>
          </w:tcPr>
          <w:p w14:paraId="1BE76DB8" w14:textId="77777777" w:rsidR="00AD07A3" w:rsidRPr="00AA654E" w:rsidRDefault="00AD07A3" w:rsidP="00AD07A3">
            <w:pPr>
              <w:spacing w:after="0" w:line="240" w:lineRule="auto"/>
              <w:jc w:val="both"/>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Непрограммное направление расходов</w:t>
            </w:r>
          </w:p>
        </w:tc>
        <w:tc>
          <w:tcPr>
            <w:tcW w:w="1276" w:type="dxa"/>
            <w:tcBorders>
              <w:top w:val="nil"/>
              <w:left w:val="nil"/>
              <w:bottom w:val="nil"/>
              <w:right w:val="nil"/>
            </w:tcBorders>
            <w:shd w:val="clear" w:color="000000" w:fill="FFFFFF"/>
            <w:noWrap/>
            <w:vAlign w:val="center"/>
            <w:hideMark/>
          </w:tcPr>
          <w:p w14:paraId="1868F726"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990 00 00000</w:t>
            </w:r>
          </w:p>
        </w:tc>
        <w:tc>
          <w:tcPr>
            <w:tcW w:w="522" w:type="dxa"/>
            <w:tcBorders>
              <w:top w:val="nil"/>
              <w:left w:val="single" w:sz="4" w:space="0" w:color="000000"/>
              <w:bottom w:val="nil"/>
              <w:right w:val="nil"/>
            </w:tcBorders>
            <w:shd w:val="clear" w:color="000000" w:fill="FFFFFF"/>
            <w:noWrap/>
            <w:vAlign w:val="center"/>
            <w:hideMark/>
          </w:tcPr>
          <w:p w14:paraId="0DDE355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single" w:sz="4" w:space="0" w:color="000000"/>
              <w:bottom w:val="nil"/>
              <w:right w:val="nil"/>
            </w:tcBorders>
            <w:shd w:val="clear" w:color="000000" w:fill="FFFFFF"/>
            <w:noWrap/>
            <w:vAlign w:val="center"/>
            <w:hideMark/>
          </w:tcPr>
          <w:p w14:paraId="20B0F77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23 370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401348AF"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541A496C" w14:textId="77777777" w:rsidTr="00456BDB">
        <w:trPr>
          <w:trHeight w:val="77"/>
        </w:trPr>
        <w:tc>
          <w:tcPr>
            <w:tcW w:w="6663" w:type="dxa"/>
            <w:tcBorders>
              <w:top w:val="single" w:sz="4" w:space="0" w:color="auto"/>
              <w:left w:val="single" w:sz="4" w:space="0" w:color="auto"/>
              <w:bottom w:val="single" w:sz="4" w:space="0" w:color="auto"/>
              <w:right w:val="single" w:sz="4" w:space="0" w:color="auto"/>
            </w:tcBorders>
            <w:shd w:val="clear" w:color="000000" w:fill="FFFFFF"/>
            <w:hideMark/>
          </w:tcPr>
          <w:p w14:paraId="0536082C"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04E4286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990 00 78210</w:t>
            </w:r>
          </w:p>
        </w:tc>
        <w:tc>
          <w:tcPr>
            <w:tcW w:w="522" w:type="dxa"/>
            <w:tcBorders>
              <w:top w:val="single" w:sz="4" w:space="0" w:color="auto"/>
              <w:left w:val="nil"/>
              <w:bottom w:val="single" w:sz="4" w:space="0" w:color="auto"/>
              <w:right w:val="single" w:sz="4" w:space="0" w:color="auto"/>
            </w:tcBorders>
            <w:shd w:val="clear" w:color="000000" w:fill="FFFFFF"/>
            <w:noWrap/>
            <w:vAlign w:val="center"/>
            <w:hideMark/>
          </w:tcPr>
          <w:p w14:paraId="3FED9AA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single" w:sz="4" w:space="0" w:color="auto"/>
              <w:left w:val="nil"/>
              <w:bottom w:val="single" w:sz="4" w:space="0" w:color="auto"/>
              <w:right w:val="nil"/>
            </w:tcBorders>
            <w:shd w:val="clear" w:color="000000" w:fill="FFFFFF"/>
            <w:noWrap/>
            <w:vAlign w:val="center"/>
            <w:hideMark/>
          </w:tcPr>
          <w:p w14:paraId="1953DAB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320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40FA0EE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3975F354"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0F7F9319"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noWrap/>
            <w:vAlign w:val="center"/>
            <w:hideMark/>
          </w:tcPr>
          <w:p w14:paraId="2C3AD7E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990 00 78210</w:t>
            </w:r>
          </w:p>
        </w:tc>
        <w:tc>
          <w:tcPr>
            <w:tcW w:w="522" w:type="dxa"/>
            <w:tcBorders>
              <w:top w:val="nil"/>
              <w:left w:val="nil"/>
              <w:bottom w:val="single" w:sz="4" w:space="0" w:color="auto"/>
              <w:right w:val="single" w:sz="4" w:space="0" w:color="auto"/>
            </w:tcBorders>
            <w:shd w:val="clear" w:color="000000" w:fill="FFFFFF"/>
            <w:noWrap/>
            <w:vAlign w:val="center"/>
            <w:hideMark/>
          </w:tcPr>
          <w:p w14:paraId="6879D77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nil"/>
            </w:tcBorders>
            <w:shd w:val="clear" w:color="000000" w:fill="FFFFFF"/>
            <w:noWrap/>
            <w:vAlign w:val="center"/>
            <w:hideMark/>
          </w:tcPr>
          <w:p w14:paraId="254BD7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320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9994EE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813ED8E"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7D04A272" w14:textId="77777777" w:rsidR="00AD07A3" w:rsidRPr="00AA654E" w:rsidRDefault="00AD07A3" w:rsidP="00AD07A3">
            <w:pPr>
              <w:spacing w:after="0" w:line="240" w:lineRule="auto"/>
              <w:jc w:val="both"/>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76" w:type="dxa"/>
            <w:tcBorders>
              <w:top w:val="nil"/>
              <w:left w:val="nil"/>
              <w:bottom w:val="single" w:sz="4" w:space="0" w:color="auto"/>
              <w:right w:val="single" w:sz="4" w:space="0" w:color="auto"/>
            </w:tcBorders>
            <w:shd w:val="clear" w:color="000000" w:fill="FFFFFF"/>
            <w:noWrap/>
            <w:vAlign w:val="center"/>
            <w:hideMark/>
          </w:tcPr>
          <w:p w14:paraId="35D8F3D0"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991 00 00000</w:t>
            </w:r>
          </w:p>
        </w:tc>
        <w:tc>
          <w:tcPr>
            <w:tcW w:w="522" w:type="dxa"/>
            <w:tcBorders>
              <w:top w:val="nil"/>
              <w:left w:val="nil"/>
              <w:bottom w:val="single" w:sz="4" w:space="0" w:color="auto"/>
              <w:right w:val="single" w:sz="4" w:space="0" w:color="auto"/>
            </w:tcBorders>
            <w:shd w:val="clear" w:color="000000" w:fill="FFFFFF"/>
            <w:noWrap/>
            <w:vAlign w:val="center"/>
            <w:hideMark/>
          </w:tcPr>
          <w:p w14:paraId="5F0E4AE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425C5FAD"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13 020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6CCF4EEE"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r>
      <w:tr w:rsidR="00B12A6C" w:rsidRPr="00AA654E" w14:paraId="4CF7D176"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5F8D4C68"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76" w:type="dxa"/>
            <w:tcBorders>
              <w:top w:val="nil"/>
              <w:left w:val="nil"/>
              <w:bottom w:val="single" w:sz="4" w:space="0" w:color="auto"/>
              <w:right w:val="single" w:sz="4" w:space="0" w:color="auto"/>
            </w:tcBorders>
            <w:shd w:val="clear" w:color="000000" w:fill="FFFFFF"/>
            <w:noWrap/>
            <w:vAlign w:val="center"/>
            <w:hideMark/>
          </w:tcPr>
          <w:p w14:paraId="4AB91A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991 00 11000</w:t>
            </w:r>
          </w:p>
        </w:tc>
        <w:tc>
          <w:tcPr>
            <w:tcW w:w="522" w:type="dxa"/>
            <w:tcBorders>
              <w:top w:val="nil"/>
              <w:left w:val="nil"/>
              <w:bottom w:val="single" w:sz="4" w:space="0" w:color="auto"/>
              <w:right w:val="single" w:sz="4" w:space="0" w:color="auto"/>
            </w:tcBorders>
            <w:shd w:val="clear" w:color="000000" w:fill="FFFFFF"/>
            <w:noWrap/>
            <w:vAlign w:val="center"/>
            <w:hideMark/>
          </w:tcPr>
          <w:p w14:paraId="3A302B37"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64F6B86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12 520</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680CC53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415C841"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5A2B71F5"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76" w:type="dxa"/>
            <w:tcBorders>
              <w:top w:val="nil"/>
              <w:left w:val="nil"/>
              <w:bottom w:val="single" w:sz="4" w:space="0" w:color="auto"/>
              <w:right w:val="single" w:sz="4" w:space="0" w:color="auto"/>
            </w:tcBorders>
            <w:shd w:val="clear" w:color="000000" w:fill="FFFFFF"/>
            <w:noWrap/>
            <w:vAlign w:val="center"/>
            <w:hideMark/>
          </w:tcPr>
          <w:p w14:paraId="4FBFB8E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991 00 11010</w:t>
            </w:r>
          </w:p>
        </w:tc>
        <w:tc>
          <w:tcPr>
            <w:tcW w:w="522" w:type="dxa"/>
            <w:tcBorders>
              <w:top w:val="nil"/>
              <w:left w:val="nil"/>
              <w:bottom w:val="single" w:sz="4" w:space="0" w:color="auto"/>
              <w:right w:val="single" w:sz="4" w:space="0" w:color="auto"/>
            </w:tcBorders>
            <w:shd w:val="clear" w:color="000000" w:fill="FFFFFF"/>
            <w:noWrap/>
            <w:vAlign w:val="center"/>
            <w:hideMark/>
          </w:tcPr>
          <w:p w14:paraId="0924EA75"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684345F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1 509</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7E12A0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CB793A5"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22B00F33"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noWrap/>
            <w:vAlign w:val="center"/>
            <w:hideMark/>
          </w:tcPr>
          <w:p w14:paraId="5743EA1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991 00 11010</w:t>
            </w:r>
          </w:p>
        </w:tc>
        <w:tc>
          <w:tcPr>
            <w:tcW w:w="522" w:type="dxa"/>
            <w:tcBorders>
              <w:top w:val="nil"/>
              <w:left w:val="nil"/>
              <w:bottom w:val="single" w:sz="4" w:space="0" w:color="auto"/>
              <w:right w:val="single" w:sz="4" w:space="0" w:color="auto"/>
            </w:tcBorders>
            <w:shd w:val="clear" w:color="000000" w:fill="FFFFFF"/>
            <w:noWrap/>
            <w:vAlign w:val="center"/>
            <w:hideMark/>
          </w:tcPr>
          <w:p w14:paraId="6378A15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nil"/>
            </w:tcBorders>
            <w:shd w:val="clear" w:color="000000" w:fill="FFFFFF"/>
            <w:noWrap/>
            <w:vAlign w:val="center"/>
            <w:hideMark/>
          </w:tcPr>
          <w:p w14:paraId="25D3564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1 509</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7A1FEC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CF8CACC"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09A8171B"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76" w:type="dxa"/>
            <w:tcBorders>
              <w:top w:val="nil"/>
              <w:left w:val="nil"/>
              <w:bottom w:val="single" w:sz="4" w:space="0" w:color="auto"/>
              <w:right w:val="single" w:sz="4" w:space="0" w:color="auto"/>
            </w:tcBorders>
            <w:shd w:val="clear" w:color="000000" w:fill="FFFFFF"/>
            <w:noWrap/>
            <w:vAlign w:val="center"/>
            <w:hideMark/>
          </w:tcPr>
          <w:p w14:paraId="108B2B7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522" w:type="dxa"/>
            <w:tcBorders>
              <w:top w:val="nil"/>
              <w:left w:val="nil"/>
              <w:bottom w:val="single" w:sz="4" w:space="0" w:color="auto"/>
              <w:right w:val="single" w:sz="4" w:space="0" w:color="auto"/>
            </w:tcBorders>
            <w:shd w:val="clear" w:color="000000" w:fill="FFFFFF"/>
            <w:noWrap/>
            <w:vAlign w:val="center"/>
            <w:hideMark/>
          </w:tcPr>
          <w:p w14:paraId="460E7693"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33E7CE2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9 338</w:t>
            </w:r>
          </w:p>
        </w:tc>
        <w:tc>
          <w:tcPr>
            <w:tcW w:w="1319" w:type="dxa"/>
            <w:tcBorders>
              <w:top w:val="nil"/>
              <w:left w:val="single" w:sz="4" w:space="0" w:color="auto"/>
              <w:bottom w:val="single" w:sz="4" w:space="0" w:color="auto"/>
              <w:right w:val="single" w:sz="4" w:space="0" w:color="auto"/>
            </w:tcBorders>
            <w:shd w:val="clear" w:color="000000" w:fill="FFFFFF"/>
            <w:noWrap/>
            <w:vAlign w:val="center"/>
            <w:hideMark/>
          </w:tcPr>
          <w:p w14:paraId="5EDC857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1839CAB"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7F88C028"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76" w:type="dxa"/>
            <w:tcBorders>
              <w:top w:val="nil"/>
              <w:left w:val="nil"/>
              <w:bottom w:val="single" w:sz="4" w:space="0" w:color="auto"/>
              <w:right w:val="single" w:sz="4" w:space="0" w:color="auto"/>
            </w:tcBorders>
            <w:shd w:val="clear" w:color="000000" w:fill="FFFFFF"/>
            <w:noWrap/>
            <w:vAlign w:val="center"/>
            <w:hideMark/>
          </w:tcPr>
          <w:p w14:paraId="3C40CCB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522" w:type="dxa"/>
            <w:tcBorders>
              <w:top w:val="nil"/>
              <w:left w:val="nil"/>
              <w:bottom w:val="single" w:sz="4" w:space="0" w:color="auto"/>
              <w:right w:val="single" w:sz="4" w:space="0" w:color="auto"/>
            </w:tcBorders>
            <w:shd w:val="clear" w:color="000000" w:fill="FFFFFF"/>
            <w:noWrap/>
            <w:vAlign w:val="center"/>
            <w:hideMark/>
          </w:tcPr>
          <w:p w14:paraId="1CFB8BF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w:t>
            </w:r>
          </w:p>
        </w:tc>
        <w:tc>
          <w:tcPr>
            <w:tcW w:w="1276" w:type="dxa"/>
            <w:tcBorders>
              <w:top w:val="nil"/>
              <w:left w:val="nil"/>
              <w:bottom w:val="single" w:sz="4" w:space="0" w:color="auto"/>
              <w:right w:val="nil"/>
            </w:tcBorders>
            <w:shd w:val="clear" w:color="000000" w:fill="FFFFFF"/>
            <w:noWrap/>
            <w:vAlign w:val="center"/>
            <w:hideMark/>
          </w:tcPr>
          <w:p w14:paraId="793433C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7 937</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2B33EF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7880A82"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011E072B"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000000" w:fill="FFFFFF"/>
            <w:noWrap/>
            <w:vAlign w:val="center"/>
            <w:hideMark/>
          </w:tcPr>
          <w:p w14:paraId="7805B5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522" w:type="dxa"/>
            <w:tcBorders>
              <w:top w:val="nil"/>
              <w:left w:val="nil"/>
              <w:bottom w:val="single" w:sz="4" w:space="0" w:color="auto"/>
              <w:right w:val="single" w:sz="4" w:space="0" w:color="auto"/>
            </w:tcBorders>
            <w:shd w:val="clear" w:color="000000" w:fill="FFFFFF"/>
            <w:noWrap/>
            <w:vAlign w:val="center"/>
            <w:hideMark/>
          </w:tcPr>
          <w:p w14:paraId="0E04F7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240</w:t>
            </w:r>
          </w:p>
        </w:tc>
        <w:tc>
          <w:tcPr>
            <w:tcW w:w="1276" w:type="dxa"/>
            <w:tcBorders>
              <w:top w:val="nil"/>
              <w:left w:val="nil"/>
              <w:bottom w:val="single" w:sz="4" w:space="0" w:color="auto"/>
              <w:right w:val="nil"/>
            </w:tcBorders>
            <w:shd w:val="clear" w:color="000000" w:fill="FFFFFF"/>
            <w:noWrap/>
            <w:vAlign w:val="center"/>
            <w:hideMark/>
          </w:tcPr>
          <w:p w14:paraId="6FA9719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1 360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52782DF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2A7A1AE"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69081CC1"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Уплата налогов, сборов и иных платежей</w:t>
            </w:r>
          </w:p>
        </w:tc>
        <w:tc>
          <w:tcPr>
            <w:tcW w:w="1276" w:type="dxa"/>
            <w:tcBorders>
              <w:top w:val="nil"/>
              <w:left w:val="nil"/>
              <w:bottom w:val="single" w:sz="4" w:space="0" w:color="auto"/>
              <w:right w:val="single" w:sz="4" w:space="0" w:color="auto"/>
            </w:tcBorders>
            <w:shd w:val="clear" w:color="000000" w:fill="FFFFFF"/>
            <w:noWrap/>
            <w:vAlign w:val="center"/>
            <w:hideMark/>
          </w:tcPr>
          <w:p w14:paraId="7743F7C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991 00 11020</w:t>
            </w:r>
          </w:p>
        </w:tc>
        <w:tc>
          <w:tcPr>
            <w:tcW w:w="522" w:type="dxa"/>
            <w:tcBorders>
              <w:top w:val="nil"/>
              <w:left w:val="nil"/>
              <w:bottom w:val="single" w:sz="4" w:space="0" w:color="auto"/>
              <w:right w:val="single" w:sz="4" w:space="0" w:color="auto"/>
            </w:tcBorders>
            <w:shd w:val="clear" w:color="000000" w:fill="FFFFFF"/>
            <w:noWrap/>
            <w:vAlign w:val="center"/>
            <w:hideMark/>
          </w:tcPr>
          <w:p w14:paraId="0586253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850</w:t>
            </w:r>
          </w:p>
        </w:tc>
        <w:tc>
          <w:tcPr>
            <w:tcW w:w="1276" w:type="dxa"/>
            <w:tcBorders>
              <w:top w:val="nil"/>
              <w:left w:val="nil"/>
              <w:bottom w:val="single" w:sz="4" w:space="0" w:color="auto"/>
              <w:right w:val="nil"/>
            </w:tcBorders>
            <w:shd w:val="clear" w:color="000000" w:fill="FFFFFF"/>
            <w:noWrap/>
            <w:vAlign w:val="center"/>
            <w:hideMark/>
          </w:tcPr>
          <w:p w14:paraId="064EECE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41</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CE4052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CB14265"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23F2869A"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Межбюджетные трансферты</w:t>
            </w:r>
          </w:p>
        </w:tc>
        <w:tc>
          <w:tcPr>
            <w:tcW w:w="1276" w:type="dxa"/>
            <w:tcBorders>
              <w:top w:val="nil"/>
              <w:left w:val="nil"/>
              <w:bottom w:val="single" w:sz="4" w:space="0" w:color="auto"/>
              <w:right w:val="single" w:sz="4" w:space="0" w:color="auto"/>
            </w:tcBorders>
            <w:shd w:val="clear" w:color="000000" w:fill="FFFFFF"/>
            <w:noWrap/>
            <w:vAlign w:val="center"/>
            <w:hideMark/>
          </w:tcPr>
          <w:p w14:paraId="2A22751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522" w:type="dxa"/>
            <w:tcBorders>
              <w:top w:val="nil"/>
              <w:left w:val="nil"/>
              <w:bottom w:val="single" w:sz="4" w:space="0" w:color="auto"/>
              <w:right w:val="single" w:sz="4" w:space="0" w:color="auto"/>
            </w:tcBorders>
            <w:shd w:val="clear" w:color="000000" w:fill="FFFFFF"/>
            <w:noWrap/>
            <w:vAlign w:val="center"/>
            <w:hideMark/>
          </w:tcPr>
          <w:p w14:paraId="06F4026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5A0DD31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1 673</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5F68A5E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98D941C"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474CEE5D"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межбюджетные трансферты</w:t>
            </w:r>
          </w:p>
        </w:tc>
        <w:tc>
          <w:tcPr>
            <w:tcW w:w="1276" w:type="dxa"/>
            <w:tcBorders>
              <w:top w:val="nil"/>
              <w:left w:val="nil"/>
              <w:bottom w:val="single" w:sz="4" w:space="0" w:color="auto"/>
              <w:right w:val="single" w:sz="4" w:space="0" w:color="auto"/>
            </w:tcBorders>
            <w:shd w:val="clear" w:color="000000" w:fill="FFFFFF"/>
            <w:noWrap/>
            <w:vAlign w:val="center"/>
            <w:hideMark/>
          </w:tcPr>
          <w:p w14:paraId="6D613F2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991 00 78210</w:t>
            </w:r>
          </w:p>
        </w:tc>
        <w:tc>
          <w:tcPr>
            <w:tcW w:w="522" w:type="dxa"/>
            <w:tcBorders>
              <w:top w:val="nil"/>
              <w:left w:val="nil"/>
              <w:bottom w:val="single" w:sz="4" w:space="0" w:color="auto"/>
              <w:right w:val="single" w:sz="4" w:space="0" w:color="auto"/>
            </w:tcBorders>
            <w:shd w:val="clear" w:color="000000" w:fill="FFFFFF"/>
            <w:noWrap/>
            <w:vAlign w:val="center"/>
            <w:hideMark/>
          </w:tcPr>
          <w:p w14:paraId="46C16F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540</w:t>
            </w:r>
          </w:p>
        </w:tc>
        <w:tc>
          <w:tcPr>
            <w:tcW w:w="1276" w:type="dxa"/>
            <w:tcBorders>
              <w:top w:val="nil"/>
              <w:left w:val="nil"/>
              <w:bottom w:val="single" w:sz="4" w:space="0" w:color="auto"/>
              <w:right w:val="nil"/>
            </w:tcBorders>
            <w:shd w:val="clear" w:color="000000" w:fill="FFFFFF"/>
            <w:noWrap/>
            <w:vAlign w:val="center"/>
            <w:hideMark/>
          </w:tcPr>
          <w:p w14:paraId="05E2262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1 673</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4FDE988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4B7446D"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3777CAB1"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Расходование средств резервных фондов</w:t>
            </w:r>
          </w:p>
        </w:tc>
        <w:tc>
          <w:tcPr>
            <w:tcW w:w="1276" w:type="dxa"/>
            <w:tcBorders>
              <w:top w:val="nil"/>
              <w:left w:val="nil"/>
              <w:bottom w:val="single" w:sz="4" w:space="0" w:color="auto"/>
              <w:right w:val="single" w:sz="4" w:space="0" w:color="auto"/>
            </w:tcBorders>
            <w:shd w:val="clear" w:color="000000" w:fill="FFFFFF"/>
            <w:noWrap/>
            <w:vAlign w:val="center"/>
            <w:hideMark/>
          </w:tcPr>
          <w:p w14:paraId="09A7BDF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991 00 70000</w:t>
            </w:r>
          </w:p>
        </w:tc>
        <w:tc>
          <w:tcPr>
            <w:tcW w:w="522" w:type="dxa"/>
            <w:tcBorders>
              <w:top w:val="nil"/>
              <w:left w:val="nil"/>
              <w:bottom w:val="single" w:sz="4" w:space="0" w:color="auto"/>
              <w:right w:val="single" w:sz="4" w:space="0" w:color="auto"/>
            </w:tcBorders>
            <w:shd w:val="clear" w:color="000000" w:fill="FFFFFF"/>
            <w:noWrap/>
            <w:vAlign w:val="center"/>
            <w:hideMark/>
          </w:tcPr>
          <w:p w14:paraId="032EB7F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3255654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500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11A9AF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7C10EAE"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45C8F5D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Резервный фонды местной администрации</w:t>
            </w:r>
          </w:p>
        </w:tc>
        <w:tc>
          <w:tcPr>
            <w:tcW w:w="1276" w:type="dxa"/>
            <w:tcBorders>
              <w:top w:val="nil"/>
              <w:left w:val="nil"/>
              <w:bottom w:val="single" w:sz="4" w:space="0" w:color="auto"/>
              <w:right w:val="single" w:sz="4" w:space="0" w:color="auto"/>
            </w:tcBorders>
            <w:shd w:val="clear" w:color="000000" w:fill="FFFFFF"/>
            <w:noWrap/>
            <w:vAlign w:val="center"/>
            <w:hideMark/>
          </w:tcPr>
          <w:p w14:paraId="498D318B"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991 00 79990</w:t>
            </w:r>
          </w:p>
        </w:tc>
        <w:tc>
          <w:tcPr>
            <w:tcW w:w="522" w:type="dxa"/>
            <w:tcBorders>
              <w:top w:val="nil"/>
              <w:left w:val="nil"/>
              <w:bottom w:val="single" w:sz="4" w:space="0" w:color="auto"/>
              <w:right w:val="single" w:sz="4" w:space="0" w:color="auto"/>
            </w:tcBorders>
            <w:shd w:val="clear" w:color="000000" w:fill="FFFFFF"/>
            <w:noWrap/>
            <w:vAlign w:val="center"/>
            <w:hideMark/>
          </w:tcPr>
          <w:p w14:paraId="48B290E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056E3E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16701E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0F7A695"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645CE42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Иные выплаты населению</w:t>
            </w:r>
          </w:p>
        </w:tc>
        <w:tc>
          <w:tcPr>
            <w:tcW w:w="1276" w:type="dxa"/>
            <w:tcBorders>
              <w:top w:val="nil"/>
              <w:left w:val="nil"/>
              <w:bottom w:val="single" w:sz="4" w:space="0" w:color="auto"/>
              <w:right w:val="single" w:sz="4" w:space="0" w:color="auto"/>
            </w:tcBorders>
            <w:shd w:val="clear" w:color="000000" w:fill="FFFFFF"/>
            <w:noWrap/>
            <w:vAlign w:val="center"/>
            <w:hideMark/>
          </w:tcPr>
          <w:p w14:paraId="5AAA90AD"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991 00 79990</w:t>
            </w:r>
          </w:p>
        </w:tc>
        <w:tc>
          <w:tcPr>
            <w:tcW w:w="522" w:type="dxa"/>
            <w:tcBorders>
              <w:top w:val="nil"/>
              <w:left w:val="nil"/>
              <w:bottom w:val="single" w:sz="4" w:space="0" w:color="auto"/>
              <w:right w:val="single" w:sz="4" w:space="0" w:color="auto"/>
            </w:tcBorders>
            <w:shd w:val="clear" w:color="000000" w:fill="FFFFFF"/>
            <w:noWrap/>
            <w:vAlign w:val="center"/>
            <w:hideMark/>
          </w:tcPr>
          <w:p w14:paraId="5C7D202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360</w:t>
            </w:r>
          </w:p>
        </w:tc>
        <w:tc>
          <w:tcPr>
            <w:tcW w:w="1276" w:type="dxa"/>
            <w:tcBorders>
              <w:top w:val="nil"/>
              <w:left w:val="nil"/>
              <w:bottom w:val="single" w:sz="4" w:space="0" w:color="auto"/>
              <w:right w:val="nil"/>
            </w:tcBorders>
            <w:shd w:val="clear" w:color="000000" w:fill="FFFFFF"/>
            <w:noWrap/>
            <w:vAlign w:val="center"/>
            <w:hideMark/>
          </w:tcPr>
          <w:p w14:paraId="47465F5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1C36B4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7D6E9B3"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67BEA507"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Резервные фонды местной администрации</w:t>
            </w:r>
          </w:p>
        </w:tc>
        <w:tc>
          <w:tcPr>
            <w:tcW w:w="1276" w:type="dxa"/>
            <w:tcBorders>
              <w:top w:val="nil"/>
              <w:left w:val="nil"/>
              <w:bottom w:val="single" w:sz="4" w:space="0" w:color="auto"/>
              <w:right w:val="single" w:sz="4" w:space="0" w:color="auto"/>
            </w:tcBorders>
            <w:shd w:val="clear" w:color="000000" w:fill="FFFFFF"/>
            <w:noWrap/>
            <w:vAlign w:val="center"/>
            <w:hideMark/>
          </w:tcPr>
          <w:p w14:paraId="17CDE3F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991 00 79990</w:t>
            </w:r>
          </w:p>
        </w:tc>
        <w:tc>
          <w:tcPr>
            <w:tcW w:w="522" w:type="dxa"/>
            <w:tcBorders>
              <w:top w:val="nil"/>
              <w:left w:val="nil"/>
              <w:bottom w:val="single" w:sz="4" w:space="0" w:color="auto"/>
              <w:right w:val="single" w:sz="4" w:space="0" w:color="auto"/>
            </w:tcBorders>
            <w:shd w:val="clear" w:color="000000" w:fill="FFFFFF"/>
            <w:noWrap/>
            <w:vAlign w:val="center"/>
            <w:hideMark/>
          </w:tcPr>
          <w:p w14:paraId="50AF868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78C980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485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6551A29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F229D05"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5AD03B03" w14:textId="77777777" w:rsidR="00AD07A3" w:rsidRPr="00AA654E" w:rsidRDefault="00AD07A3" w:rsidP="00AD07A3">
            <w:pPr>
              <w:spacing w:after="0" w:line="240" w:lineRule="auto"/>
              <w:jc w:val="both"/>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Резервные средства</w:t>
            </w:r>
          </w:p>
        </w:tc>
        <w:tc>
          <w:tcPr>
            <w:tcW w:w="1276" w:type="dxa"/>
            <w:tcBorders>
              <w:top w:val="nil"/>
              <w:left w:val="nil"/>
              <w:bottom w:val="single" w:sz="4" w:space="0" w:color="auto"/>
              <w:right w:val="single" w:sz="4" w:space="0" w:color="auto"/>
            </w:tcBorders>
            <w:shd w:val="clear" w:color="000000" w:fill="FFFFFF"/>
            <w:noWrap/>
            <w:vAlign w:val="center"/>
            <w:hideMark/>
          </w:tcPr>
          <w:p w14:paraId="0174CAC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991 00 79990</w:t>
            </w:r>
          </w:p>
        </w:tc>
        <w:tc>
          <w:tcPr>
            <w:tcW w:w="522" w:type="dxa"/>
            <w:tcBorders>
              <w:top w:val="nil"/>
              <w:left w:val="nil"/>
              <w:bottom w:val="single" w:sz="4" w:space="0" w:color="auto"/>
              <w:right w:val="single" w:sz="4" w:space="0" w:color="auto"/>
            </w:tcBorders>
            <w:shd w:val="clear" w:color="000000" w:fill="FFFFFF"/>
            <w:noWrap/>
            <w:vAlign w:val="center"/>
            <w:hideMark/>
          </w:tcPr>
          <w:p w14:paraId="7893918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870</w:t>
            </w:r>
          </w:p>
        </w:tc>
        <w:tc>
          <w:tcPr>
            <w:tcW w:w="1276" w:type="dxa"/>
            <w:tcBorders>
              <w:top w:val="nil"/>
              <w:left w:val="nil"/>
              <w:bottom w:val="single" w:sz="4" w:space="0" w:color="auto"/>
              <w:right w:val="nil"/>
            </w:tcBorders>
            <w:shd w:val="clear" w:color="000000" w:fill="FFFFFF"/>
            <w:noWrap/>
            <w:vAlign w:val="center"/>
            <w:hideMark/>
          </w:tcPr>
          <w:p w14:paraId="5042B71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485</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2A76EB0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3F6BD3C0"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5DEE94D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76" w:type="dxa"/>
            <w:tcBorders>
              <w:top w:val="nil"/>
              <w:left w:val="nil"/>
              <w:bottom w:val="single" w:sz="4" w:space="0" w:color="auto"/>
              <w:right w:val="single" w:sz="4" w:space="0" w:color="auto"/>
            </w:tcBorders>
            <w:shd w:val="clear" w:color="000000" w:fill="FFFFFF"/>
            <w:noWrap/>
            <w:vAlign w:val="center"/>
            <w:hideMark/>
          </w:tcPr>
          <w:p w14:paraId="24D1F08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994 00 60310</w:t>
            </w:r>
          </w:p>
        </w:tc>
        <w:tc>
          <w:tcPr>
            <w:tcW w:w="522" w:type="dxa"/>
            <w:tcBorders>
              <w:top w:val="nil"/>
              <w:left w:val="nil"/>
              <w:bottom w:val="single" w:sz="4" w:space="0" w:color="auto"/>
              <w:right w:val="single" w:sz="4" w:space="0" w:color="auto"/>
            </w:tcBorders>
            <w:shd w:val="clear" w:color="000000" w:fill="FFFFFF"/>
            <w:noWrap/>
            <w:vAlign w:val="center"/>
            <w:hideMark/>
          </w:tcPr>
          <w:p w14:paraId="25042EE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2C88039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8FDE5F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782CAF6"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26A74E6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76" w:type="dxa"/>
            <w:tcBorders>
              <w:top w:val="nil"/>
              <w:left w:val="nil"/>
              <w:bottom w:val="single" w:sz="4" w:space="0" w:color="auto"/>
              <w:right w:val="single" w:sz="4" w:space="0" w:color="auto"/>
            </w:tcBorders>
            <w:shd w:val="clear" w:color="000000" w:fill="FFFFFF"/>
            <w:noWrap/>
            <w:vAlign w:val="center"/>
            <w:hideMark/>
          </w:tcPr>
          <w:p w14:paraId="7B76D31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994 00 60310</w:t>
            </w:r>
          </w:p>
        </w:tc>
        <w:tc>
          <w:tcPr>
            <w:tcW w:w="522" w:type="dxa"/>
            <w:tcBorders>
              <w:top w:val="nil"/>
              <w:left w:val="nil"/>
              <w:bottom w:val="single" w:sz="4" w:space="0" w:color="auto"/>
              <w:right w:val="single" w:sz="4" w:space="0" w:color="auto"/>
            </w:tcBorders>
            <w:shd w:val="clear" w:color="000000" w:fill="FFFFFF"/>
            <w:noWrap/>
            <w:vAlign w:val="center"/>
            <w:hideMark/>
          </w:tcPr>
          <w:p w14:paraId="188C791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810</w:t>
            </w:r>
          </w:p>
        </w:tc>
        <w:tc>
          <w:tcPr>
            <w:tcW w:w="1276" w:type="dxa"/>
            <w:tcBorders>
              <w:top w:val="nil"/>
              <w:left w:val="nil"/>
              <w:bottom w:val="single" w:sz="4" w:space="0" w:color="auto"/>
              <w:right w:val="nil"/>
            </w:tcBorders>
            <w:shd w:val="clear" w:color="000000" w:fill="FFFFFF"/>
            <w:noWrap/>
            <w:vAlign w:val="center"/>
            <w:hideMark/>
          </w:tcPr>
          <w:p w14:paraId="600D29B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30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74060F3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53FFDE0"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hideMark/>
          </w:tcPr>
          <w:p w14:paraId="5FB0FD5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AA654E">
              <w:rPr>
                <w:rFonts w:ascii="Times New Roman" w:eastAsia="Times New Roman" w:hAnsi="Times New Roman" w:cs="Times New Roman"/>
                <w:sz w:val="16"/>
                <w:szCs w:val="16"/>
                <w:lang w:eastAsia="ru-RU"/>
              </w:rPr>
              <w:t>жилищно</w:t>
            </w:r>
            <w:proofErr w:type="spellEnd"/>
            <w:r w:rsidRPr="00AA654E">
              <w:rPr>
                <w:rFonts w:ascii="Times New Roman" w:eastAsia="Times New Roman" w:hAnsi="Times New Roman" w:cs="Times New Roman"/>
                <w:sz w:val="16"/>
                <w:szCs w:val="16"/>
                <w:lang w:eastAsia="ru-RU"/>
              </w:rPr>
              <w:t xml:space="preserve"> коммунального хозяйства</w:t>
            </w:r>
          </w:p>
        </w:tc>
        <w:tc>
          <w:tcPr>
            <w:tcW w:w="1276" w:type="dxa"/>
            <w:tcBorders>
              <w:top w:val="nil"/>
              <w:left w:val="nil"/>
              <w:bottom w:val="single" w:sz="4" w:space="0" w:color="auto"/>
              <w:right w:val="single" w:sz="4" w:space="0" w:color="auto"/>
            </w:tcBorders>
            <w:shd w:val="clear" w:color="000000" w:fill="FFFFFF"/>
            <w:noWrap/>
            <w:vAlign w:val="center"/>
            <w:hideMark/>
          </w:tcPr>
          <w:p w14:paraId="23F3880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995 00 00000</w:t>
            </w:r>
          </w:p>
        </w:tc>
        <w:tc>
          <w:tcPr>
            <w:tcW w:w="522" w:type="dxa"/>
            <w:tcBorders>
              <w:top w:val="nil"/>
              <w:left w:val="nil"/>
              <w:bottom w:val="single" w:sz="4" w:space="0" w:color="auto"/>
              <w:right w:val="single" w:sz="4" w:space="0" w:color="auto"/>
            </w:tcBorders>
            <w:shd w:val="clear" w:color="000000" w:fill="FFFFFF"/>
            <w:noWrap/>
            <w:vAlign w:val="center"/>
            <w:hideMark/>
          </w:tcPr>
          <w:p w14:paraId="50B6992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081E963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10 000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87540B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A41ECFD"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vAlign w:val="center"/>
            <w:hideMark/>
          </w:tcPr>
          <w:p w14:paraId="62FB54F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AA654E">
              <w:rPr>
                <w:rFonts w:ascii="Times New Roman" w:eastAsia="Times New Roman" w:hAnsi="Times New Roman" w:cs="Times New Roman"/>
                <w:sz w:val="16"/>
                <w:szCs w:val="16"/>
                <w:lang w:eastAsia="ru-RU"/>
              </w:rPr>
              <w:t>знергетических</w:t>
            </w:r>
            <w:proofErr w:type="spellEnd"/>
            <w:r w:rsidRPr="00AA654E">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76" w:type="dxa"/>
            <w:tcBorders>
              <w:top w:val="nil"/>
              <w:left w:val="nil"/>
              <w:bottom w:val="single" w:sz="4" w:space="0" w:color="auto"/>
              <w:right w:val="single" w:sz="4" w:space="0" w:color="auto"/>
            </w:tcBorders>
            <w:shd w:val="clear" w:color="000000" w:fill="FFFFFF"/>
            <w:noWrap/>
            <w:vAlign w:val="center"/>
            <w:hideMark/>
          </w:tcPr>
          <w:p w14:paraId="5EF7525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995 00 60610</w:t>
            </w:r>
          </w:p>
        </w:tc>
        <w:tc>
          <w:tcPr>
            <w:tcW w:w="522" w:type="dxa"/>
            <w:tcBorders>
              <w:top w:val="nil"/>
              <w:left w:val="nil"/>
              <w:bottom w:val="single" w:sz="4" w:space="0" w:color="auto"/>
              <w:right w:val="single" w:sz="4" w:space="0" w:color="auto"/>
            </w:tcBorders>
            <w:shd w:val="clear" w:color="000000" w:fill="FFFFFF"/>
            <w:noWrap/>
            <w:vAlign w:val="center"/>
            <w:hideMark/>
          </w:tcPr>
          <w:p w14:paraId="511F69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nil"/>
            </w:tcBorders>
            <w:shd w:val="clear" w:color="000000" w:fill="FFFFFF"/>
            <w:noWrap/>
            <w:vAlign w:val="center"/>
            <w:hideMark/>
          </w:tcPr>
          <w:p w14:paraId="3D30FAB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10 000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1B0E9A4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5F48F1E0" w14:textId="77777777" w:rsidTr="00456BDB">
        <w:trPr>
          <w:trHeight w:val="77"/>
        </w:trPr>
        <w:tc>
          <w:tcPr>
            <w:tcW w:w="6663" w:type="dxa"/>
            <w:tcBorders>
              <w:top w:val="nil"/>
              <w:left w:val="single" w:sz="4" w:space="0" w:color="auto"/>
              <w:bottom w:val="single" w:sz="4" w:space="0" w:color="auto"/>
              <w:right w:val="single" w:sz="4" w:space="0" w:color="auto"/>
            </w:tcBorders>
            <w:shd w:val="clear" w:color="000000" w:fill="FFFFFF"/>
            <w:vAlign w:val="center"/>
            <w:hideMark/>
          </w:tcPr>
          <w:p w14:paraId="6E2D732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76" w:type="dxa"/>
            <w:tcBorders>
              <w:top w:val="nil"/>
              <w:left w:val="nil"/>
              <w:bottom w:val="single" w:sz="4" w:space="0" w:color="auto"/>
              <w:right w:val="single" w:sz="4" w:space="0" w:color="auto"/>
            </w:tcBorders>
            <w:shd w:val="clear" w:color="000000" w:fill="FFFFFF"/>
            <w:noWrap/>
            <w:vAlign w:val="center"/>
            <w:hideMark/>
          </w:tcPr>
          <w:p w14:paraId="60A7D02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995 00 60610</w:t>
            </w:r>
          </w:p>
        </w:tc>
        <w:tc>
          <w:tcPr>
            <w:tcW w:w="522" w:type="dxa"/>
            <w:tcBorders>
              <w:top w:val="nil"/>
              <w:left w:val="nil"/>
              <w:bottom w:val="single" w:sz="4" w:space="0" w:color="auto"/>
              <w:right w:val="single" w:sz="4" w:space="0" w:color="auto"/>
            </w:tcBorders>
            <w:shd w:val="clear" w:color="000000" w:fill="FFFFFF"/>
            <w:noWrap/>
            <w:vAlign w:val="center"/>
            <w:hideMark/>
          </w:tcPr>
          <w:p w14:paraId="20E91D2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810</w:t>
            </w:r>
          </w:p>
        </w:tc>
        <w:tc>
          <w:tcPr>
            <w:tcW w:w="1276" w:type="dxa"/>
            <w:tcBorders>
              <w:top w:val="nil"/>
              <w:left w:val="nil"/>
              <w:bottom w:val="single" w:sz="4" w:space="0" w:color="auto"/>
              <w:right w:val="nil"/>
            </w:tcBorders>
            <w:shd w:val="clear" w:color="000000" w:fill="FFFFFF"/>
            <w:noWrap/>
            <w:vAlign w:val="center"/>
            <w:hideMark/>
          </w:tcPr>
          <w:p w14:paraId="2A0FD80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10 000</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3CDF583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1E5DC5C1" w14:textId="77777777" w:rsidTr="00456BDB">
        <w:trPr>
          <w:trHeight w:val="77"/>
        </w:trPr>
        <w:tc>
          <w:tcPr>
            <w:tcW w:w="6663" w:type="dxa"/>
            <w:tcBorders>
              <w:top w:val="nil"/>
              <w:left w:val="single" w:sz="4" w:space="0" w:color="000000"/>
              <w:bottom w:val="single" w:sz="4" w:space="0" w:color="000000"/>
              <w:right w:val="single" w:sz="4" w:space="0" w:color="000000"/>
            </w:tcBorders>
            <w:shd w:val="clear" w:color="000000" w:fill="FFFFFF"/>
            <w:vAlign w:val="center"/>
            <w:hideMark/>
          </w:tcPr>
          <w:p w14:paraId="0C7416CA"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ИТОГО</w:t>
            </w:r>
          </w:p>
        </w:tc>
        <w:tc>
          <w:tcPr>
            <w:tcW w:w="1276" w:type="dxa"/>
            <w:tcBorders>
              <w:top w:val="nil"/>
              <w:left w:val="nil"/>
              <w:bottom w:val="single" w:sz="4" w:space="0" w:color="000000"/>
              <w:right w:val="single" w:sz="4" w:space="0" w:color="000000"/>
            </w:tcBorders>
            <w:shd w:val="clear" w:color="000000" w:fill="FFFFFF"/>
            <w:noWrap/>
            <w:vAlign w:val="center"/>
            <w:hideMark/>
          </w:tcPr>
          <w:p w14:paraId="5C9AF2E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522" w:type="dxa"/>
            <w:tcBorders>
              <w:top w:val="nil"/>
              <w:left w:val="nil"/>
              <w:bottom w:val="single" w:sz="4" w:space="0" w:color="000000"/>
              <w:right w:val="single" w:sz="4" w:space="0" w:color="000000"/>
            </w:tcBorders>
            <w:shd w:val="clear" w:color="000000" w:fill="FFFFFF"/>
            <w:noWrap/>
            <w:vAlign w:val="center"/>
            <w:hideMark/>
          </w:tcPr>
          <w:p w14:paraId="3F64CE73"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276" w:type="dxa"/>
            <w:tcBorders>
              <w:top w:val="nil"/>
              <w:left w:val="nil"/>
              <w:bottom w:val="single" w:sz="4" w:space="0" w:color="000000"/>
              <w:right w:val="nil"/>
            </w:tcBorders>
            <w:shd w:val="clear" w:color="000000" w:fill="FFFFFF"/>
            <w:noWrap/>
            <w:vAlign w:val="center"/>
            <w:hideMark/>
          </w:tcPr>
          <w:p w14:paraId="1950DF68" w14:textId="77777777" w:rsidR="00AD07A3" w:rsidRPr="00AA654E" w:rsidRDefault="00AD07A3" w:rsidP="00AD07A3">
            <w:pPr>
              <w:spacing w:after="0" w:line="240" w:lineRule="auto"/>
              <w:jc w:val="center"/>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138 469</w:t>
            </w:r>
          </w:p>
        </w:tc>
        <w:tc>
          <w:tcPr>
            <w:tcW w:w="1319" w:type="dxa"/>
            <w:tcBorders>
              <w:top w:val="nil"/>
              <w:left w:val="single" w:sz="4" w:space="0" w:color="auto"/>
              <w:bottom w:val="single" w:sz="4" w:space="0" w:color="auto"/>
              <w:right w:val="single" w:sz="4" w:space="0" w:color="auto"/>
            </w:tcBorders>
            <w:shd w:val="clear" w:color="000000" w:fill="FFFFFF"/>
            <w:noWrap/>
            <w:vAlign w:val="bottom"/>
            <w:hideMark/>
          </w:tcPr>
          <w:p w14:paraId="4E975326"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35 976</w:t>
            </w:r>
          </w:p>
        </w:tc>
      </w:tr>
    </w:tbl>
    <w:p w14:paraId="1007E0A2" w14:textId="058BCB14" w:rsidR="00D228F2" w:rsidRPr="00AA654E" w:rsidRDefault="00D228F2" w:rsidP="00D228F2">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lastRenderedPageBreak/>
        <w:t xml:space="preserve">Приложение № 4 </w:t>
      </w:r>
    </w:p>
    <w:p w14:paraId="19415EAD" w14:textId="77777777" w:rsidR="00D228F2" w:rsidRPr="00AA654E" w:rsidRDefault="00D228F2" w:rsidP="00D228F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BD9D2AF" w14:textId="77777777" w:rsidR="00D228F2" w:rsidRPr="00AA654E" w:rsidRDefault="00D228F2" w:rsidP="00D228F2">
      <w:pPr>
        <w:spacing w:after="0" w:line="240" w:lineRule="auto"/>
        <w:jc w:val="right"/>
        <w:rPr>
          <w:rFonts w:ascii="Times New Roman" w:eastAsia="Times New Roman" w:hAnsi="Times New Roman" w:cs="Times New Roman"/>
          <w:sz w:val="20"/>
          <w:szCs w:val="20"/>
          <w:lang w:eastAsia="ru-RU"/>
        </w:rPr>
      </w:pPr>
      <w:r w:rsidRPr="00AA654E">
        <w:rPr>
          <w:rFonts w:ascii="Times New Roman" w:eastAsia="Times New Roman" w:hAnsi="Times New Roman" w:cs="Times New Roman"/>
          <w:sz w:val="20"/>
          <w:szCs w:val="20"/>
          <w:lang w:eastAsia="ru-RU"/>
        </w:rPr>
        <w:t>от 28.09.2023г №152/37</w:t>
      </w:r>
    </w:p>
    <w:tbl>
      <w:tblPr>
        <w:tblW w:w="11112" w:type="dxa"/>
        <w:tblInd w:w="108" w:type="dxa"/>
        <w:tblLook w:val="04A0" w:firstRow="1" w:lastRow="0" w:firstColumn="1" w:lastColumn="0" w:noHBand="0" w:noVBand="1"/>
      </w:tblPr>
      <w:tblGrid>
        <w:gridCol w:w="1320"/>
        <w:gridCol w:w="1941"/>
        <w:gridCol w:w="6945"/>
        <w:gridCol w:w="906"/>
      </w:tblGrid>
      <w:tr w:rsidR="00B12A6C" w:rsidRPr="00AA654E" w14:paraId="2A1C1B4E" w14:textId="77777777" w:rsidTr="00A469CA">
        <w:trPr>
          <w:trHeight w:val="87"/>
        </w:trPr>
        <w:tc>
          <w:tcPr>
            <w:tcW w:w="11112" w:type="dxa"/>
            <w:gridSpan w:val="4"/>
            <w:tcBorders>
              <w:top w:val="nil"/>
              <w:left w:val="nil"/>
              <w:bottom w:val="nil"/>
              <w:right w:val="nil"/>
            </w:tcBorders>
            <w:shd w:val="clear" w:color="auto" w:fill="auto"/>
            <w:vAlign w:val="bottom"/>
            <w:hideMark/>
          </w:tcPr>
          <w:p w14:paraId="259A437F" w14:textId="77777777" w:rsidR="00AD07A3" w:rsidRPr="00AA654E" w:rsidRDefault="00AD07A3" w:rsidP="00AD07A3">
            <w:pPr>
              <w:spacing w:after="0" w:line="240" w:lineRule="auto"/>
              <w:jc w:val="center"/>
              <w:rPr>
                <w:rFonts w:ascii="Times New Roman" w:eastAsia="Times New Roman" w:hAnsi="Times New Roman" w:cs="Times New Roman"/>
                <w:b/>
                <w:bCs/>
                <w:lang w:eastAsia="ru-RU"/>
              </w:rPr>
            </w:pPr>
            <w:r w:rsidRPr="00AA654E">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B12A6C" w:rsidRPr="00AA654E" w14:paraId="4910CD80" w14:textId="77777777" w:rsidTr="00A469CA">
        <w:trPr>
          <w:trHeight w:val="376"/>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053B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Код администратора</w:t>
            </w:r>
          </w:p>
        </w:tc>
        <w:tc>
          <w:tcPr>
            <w:tcW w:w="1941" w:type="dxa"/>
            <w:tcBorders>
              <w:top w:val="single" w:sz="4" w:space="0" w:color="auto"/>
              <w:left w:val="nil"/>
              <w:bottom w:val="single" w:sz="4" w:space="0" w:color="auto"/>
              <w:right w:val="single" w:sz="4" w:space="0" w:color="auto"/>
            </w:tcBorders>
            <w:shd w:val="clear" w:color="auto" w:fill="auto"/>
            <w:vAlign w:val="center"/>
            <w:hideMark/>
          </w:tcPr>
          <w:p w14:paraId="0BA80E7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945" w:type="dxa"/>
            <w:tcBorders>
              <w:top w:val="single" w:sz="4" w:space="0" w:color="auto"/>
              <w:left w:val="nil"/>
              <w:bottom w:val="single" w:sz="4" w:space="0" w:color="auto"/>
              <w:right w:val="single" w:sz="4" w:space="0" w:color="auto"/>
            </w:tcBorders>
            <w:shd w:val="clear" w:color="auto" w:fill="auto"/>
            <w:vAlign w:val="center"/>
            <w:hideMark/>
          </w:tcPr>
          <w:p w14:paraId="493F9830"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27BE42A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Сумма                                               тыс. руб.</w:t>
            </w:r>
          </w:p>
        </w:tc>
      </w:tr>
      <w:tr w:rsidR="00B12A6C" w:rsidRPr="00AA654E" w14:paraId="535128D0"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24A87B7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E96825D" w14:textId="77777777" w:rsidR="00AD07A3" w:rsidRPr="00AA654E" w:rsidRDefault="00AD07A3" w:rsidP="00AD07A3">
            <w:pPr>
              <w:spacing w:after="0" w:line="240" w:lineRule="auto"/>
              <w:rPr>
                <w:rFonts w:ascii="Times New Roman" w:eastAsia="Times New Roman" w:hAnsi="Times New Roman" w:cs="Times New Roman"/>
                <w:b/>
                <w:bCs/>
                <w:i/>
                <w:iCs/>
                <w:sz w:val="16"/>
                <w:szCs w:val="16"/>
                <w:lang w:eastAsia="ru-RU"/>
              </w:rPr>
            </w:pPr>
            <w:r w:rsidRPr="00AA654E">
              <w:rPr>
                <w:rFonts w:ascii="Times New Roman" w:eastAsia="Times New Roman" w:hAnsi="Times New Roman" w:cs="Times New Roman"/>
                <w:b/>
                <w:bCs/>
                <w:i/>
                <w:iCs/>
                <w:sz w:val="16"/>
                <w:szCs w:val="16"/>
                <w:lang w:eastAsia="ru-RU"/>
              </w:rPr>
              <w:t xml:space="preserve"> 01 00 00 00 00 0000 000</w:t>
            </w:r>
          </w:p>
        </w:tc>
        <w:tc>
          <w:tcPr>
            <w:tcW w:w="6945" w:type="dxa"/>
            <w:tcBorders>
              <w:top w:val="nil"/>
              <w:left w:val="nil"/>
              <w:bottom w:val="single" w:sz="4" w:space="0" w:color="auto"/>
              <w:right w:val="single" w:sz="4" w:space="0" w:color="auto"/>
            </w:tcBorders>
            <w:shd w:val="clear" w:color="auto" w:fill="auto"/>
            <w:hideMark/>
          </w:tcPr>
          <w:p w14:paraId="1F1411B7"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5FF84A8F"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-17 607</w:t>
            </w:r>
          </w:p>
        </w:tc>
      </w:tr>
      <w:tr w:rsidR="00B12A6C" w:rsidRPr="00AA654E" w14:paraId="1E4A973B" w14:textId="77777777" w:rsidTr="00A469CA">
        <w:trPr>
          <w:trHeight w:val="19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6B979DB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28B1DE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1E06C9E9"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057CC2D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4BECA79C"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2E987AF7"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AB228FA"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 01 02 00 00 00 0000 000</w:t>
            </w:r>
          </w:p>
        </w:tc>
        <w:tc>
          <w:tcPr>
            <w:tcW w:w="6945" w:type="dxa"/>
            <w:tcBorders>
              <w:top w:val="nil"/>
              <w:left w:val="nil"/>
              <w:bottom w:val="single" w:sz="4" w:space="0" w:color="auto"/>
              <w:right w:val="single" w:sz="4" w:space="0" w:color="auto"/>
            </w:tcBorders>
            <w:shd w:val="clear" w:color="auto" w:fill="auto"/>
            <w:hideMark/>
          </w:tcPr>
          <w:p w14:paraId="0FDAD118"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Кредиты кредитных организаций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58944A21"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w:t>
            </w:r>
          </w:p>
        </w:tc>
      </w:tr>
      <w:tr w:rsidR="00B12A6C" w:rsidRPr="00AA654E" w14:paraId="7810E108"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50E6DA6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4356376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01 02 00 00 00 0000 700</w:t>
            </w:r>
          </w:p>
        </w:tc>
        <w:tc>
          <w:tcPr>
            <w:tcW w:w="6945" w:type="dxa"/>
            <w:tcBorders>
              <w:top w:val="nil"/>
              <w:left w:val="nil"/>
              <w:bottom w:val="single" w:sz="4" w:space="0" w:color="auto"/>
              <w:right w:val="single" w:sz="4" w:space="0" w:color="auto"/>
            </w:tcBorders>
            <w:shd w:val="clear" w:color="auto" w:fill="auto"/>
            <w:hideMark/>
          </w:tcPr>
          <w:p w14:paraId="5D983FE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34D8B126"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3C8997B0"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3A95F52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25E9CB5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01 02 00 00 13 0000 710</w:t>
            </w:r>
          </w:p>
        </w:tc>
        <w:tc>
          <w:tcPr>
            <w:tcW w:w="6945" w:type="dxa"/>
            <w:tcBorders>
              <w:top w:val="nil"/>
              <w:left w:val="nil"/>
              <w:bottom w:val="single" w:sz="4" w:space="0" w:color="auto"/>
              <w:right w:val="single" w:sz="4" w:space="0" w:color="auto"/>
            </w:tcBorders>
            <w:shd w:val="clear" w:color="auto" w:fill="auto"/>
            <w:hideMark/>
          </w:tcPr>
          <w:p w14:paraId="152A354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0F4A9D84"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055981CD"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058D006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0D550B2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01 02 00 00 00 0000 800</w:t>
            </w:r>
          </w:p>
        </w:tc>
        <w:tc>
          <w:tcPr>
            <w:tcW w:w="6945" w:type="dxa"/>
            <w:tcBorders>
              <w:top w:val="nil"/>
              <w:left w:val="nil"/>
              <w:bottom w:val="single" w:sz="4" w:space="0" w:color="auto"/>
              <w:right w:val="single" w:sz="4" w:space="0" w:color="auto"/>
            </w:tcBorders>
            <w:shd w:val="clear" w:color="auto" w:fill="auto"/>
            <w:hideMark/>
          </w:tcPr>
          <w:p w14:paraId="129945D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1D19E456"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579B6088"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55D53EA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0D295A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01 02 00 00 13 0000 810</w:t>
            </w:r>
          </w:p>
        </w:tc>
        <w:tc>
          <w:tcPr>
            <w:tcW w:w="6945" w:type="dxa"/>
            <w:tcBorders>
              <w:top w:val="nil"/>
              <w:left w:val="nil"/>
              <w:bottom w:val="single" w:sz="4" w:space="0" w:color="auto"/>
              <w:right w:val="single" w:sz="4" w:space="0" w:color="auto"/>
            </w:tcBorders>
            <w:shd w:val="clear" w:color="auto" w:fill="auto"/>
            <w:hideMark/>
          </w:tcPr>
          <w:p w14:paraId="59C48FA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64C79491"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7DA3CE58"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7ED323C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0510C2D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6F0E9BD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1E7EB2F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49B3EDB"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102FFD6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C1946F1"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 01 03 00 00 00 0000 000</w:t>
            </w:r>
          </w:p>
        </w:tc>
        <w:tc>
          <w:tcPr>
            <w:tcW w:w="6945" w:type="dxa"/>
            <w:tcBorders>
              <w:top w:val="nil"/>
              <w:left w:val="nil"/>
              <w:bottom w:val="single" w:sz="4" w:space="0" w:color="auto"/>
              <w:right w:val="single" w:sz="4" w:space="0" w:color="auto"/>
            </w:tcBorders>
            <w:shd w:val="clear" w:color="auto" w:fill="auto"/>
            <w:hideMark/>
          </w:tcPr>
          <w:p w14:paraId="10C33BF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Бюджетные кредиты от других бюджетов бюджетной системы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2CDFE685"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w:t>
            </w:r>
          </w:p>
        </w:tc>
      </w:tr>
      <w:tr w:rsidR="00B12A6C" w:rsidRPr="00AA654E" w14:paraId="73F1A3E9"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72C7166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AB4164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01 03 00 00 00 0000 700</w:t>
            </w:r>
          </w:p>
        </w:tc>
        <w:tc>
          <w:tcPr>
            <w:tcW w:w="6945" w:type="dxa"/>
            <w:tcBorders>
              <w:top w:val="nil"/>
              <w:left w:val="nil"/>
              <w:bottom w:val="single" w:sz="4" w:space="0" w:color="auto"/>
              <w:right w:val="single" w:sz="4" w:space="0" w:color="auto"/>
            </w:tcBorders>
            <w:shd w:val="clear" w:color="auto" w:fill="auto"/>
            <w:hideMark/>
          </w:tcPr>
          <w:p w14:paraId="49C7BB7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0E6FD957"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099FD22F"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182A228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37B3258"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01 03 00 00 13 0000 710</w:t>
            </w:r>
          </w:p>
        </w:tc>
        <w:tc>
          <w:tcPr>
            <w:tcW w:w="6945" w:type="dxa"/>
            <w:tcBorders>
              <w:top w:val="nil"/>
              <w:left w:val="nil"/>
              <w:bottom w:val="single" w:sz="4" w:space="0" w:color="auto"/>
              <w:right w:val="single" w:sz="4" w:space="0" w:color="auto"/>
            </w:tcBorders>
            <w:shd w:val="clear" w:color="auto" w:fill="auto"/>
            <w:hideMark/>
          </w:tcPr>
          <w:p w14:paraId="48470E4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68FB3EA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996E3E9"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534F010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8E867D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01 03 00 00 00 0000 800</w:t>
            </w:r>
          </w:p>
        </w:tc>
        <w:tc>
          <w:tcPr>
            <w:tcW w:w="6945" w:type="dxa"/>
            <w:tcBorders>
              <w:top w:val="nil"/>
              <w:left w:val="nil"/>
              <w:bottom w:val="single" w:sz="4" w:space="0" w:color="auto"/>
              <w:right w:val="single" w:sz="4" w:space="0" w:color="auto"/>
            </w:tcBorders>
            <w:shd w:val="clear" w:color="auto" w:fill="auto"/>
            <w:hideMark/>
          </w:tcPr>
          <w:p w14:paraId="26E3FF8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13CE3A15"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73BC59FB"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5CB248E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EA35E9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01 03 00 00 13 0000 810</w:t>
            </w:r>
          </w:p>
        </w:tc>
        <w:tc>
          <w:tcPr>
            <w:tcW w:w="6945" w:type="dxa"/>
            <w:tcBorders>
              <w:top w:val="nil"/>
              <w:left w:val="nil"/>
              <w:bottom w:val="single" w:sz="4" w:space="0" w:color="auto"/>
              <w:right w:val="single" w:sz="4" w:space="0" w:color="auto"/>
            </w:tcBorders>
            <w:shd w:val="clear" w:color="auto" w:fill="auto"/>
            <w:hideMark/>
          </w:tcPr>
          <w:p w14:paraId="1C6FD7A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09B15952"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21C74987"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1BD4DF0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507DF31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0AE31BB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45A9E51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69602A07"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755C782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77ABEF8"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 01 05 00 00 00 0000 000</w:t>
            </w:r>
          </w:p>
        </w:tc>
        <w:tc>
          <w:tcPr>
            <w:tcW w:w="6945" w:type="dxa"/>
            <w:tcBorders>
              <w:top w:val="nil"/>
              <w:left w:val="nil"/>
              <w:bottom w:val="single" w:sz="4" w:space="0" w:color="auto"/>
              <w:right w:val="single" w:sz="4" w:space="0" w:color="auto"/>
            </w:tcBorders>
            <w:shd w:val="clear" w:color="auto" w:fill="auto"/>
            <w:hideMark/>
          </w:tcPr>
          <w:p w14:paraId="3AFD168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96" w:type="dxa"/>
            <w:tcBorders>
              <w:top w:val="nil"/>
              <w:left w:val="nil"/>
              <w:bottom w:val="single" w:sz="4" w:space="0" w:color="auto"/>
              <w:right w:val="single" w:sz="4" w:space="0" w:color="auto"/>
            </w:tcBorders>
            <w:shd w:val="clear" w:color="auto" w:fill="auto"/>
            <w:noWrap/>
            <w:vAlign w:val="bottom"/>
            <w:hideMark/>
          </w:tcPr>
          <w:p w14:paraId="1A55D1D9"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-17 607</w:t>
            </w:r>
          </w:p>
        </w:tc>
      </w:tr>
      <w:tr w:rsidR="00B12A6C" w:rsidRPr="00AA654E" w14:paraId="42A0FA3F"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2939313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2223A0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01 05 00 00 00 0000 500</w:t>
            </w:r>
          </w:p>
        </w:tc>
        <w:tc>
          <w:tcPr>
            <w:tcW w:w="6945" w:type="dxa"/>
            <w:tcBorders>
              <w:top w:val="nil"/>
              <w:left w:val="nil"/>
              <w:bottom w:val="single" w:sz="4" w:space="0" w:color="auto"/>
              <w:right w:val="single" w:sz="4" w:space="0" w:color="auto"/>
            </w:tcBorders>
            <w:shd w:val="clear" w:color="auto" w:fill="auto"/>
            <w:hideMark/>
          </w:tcPr>
          <w:p w14:paraId="46186AE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Увеличение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31CA8D71"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120 862</w:t>
            </w:r>
          </w:p>
        </w:tc>
      </w:tr>
      <w:tr w:rsidR="00B12A6C" w:rsidRPr="00AA654E" w14:paraId="1E0D3C5F"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34AD26B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1B22C0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01 05 02 00 00 0000 500</w:t>
            </w:r>
          </w:p>
        </w:tc>
        <w:tc>
          <w:tcPr>
            <w:tcW w:w="6945" w:type="dxa"/>
            <w:tcBorders>
              <w:top w:val="nil"/>
              <w:left w:val="nil"/>
              <w:bottom w:val="single" w:sz="4" w:space="0" w:color="auto"/>
              <w:right w:val="single" w:sz="4" w:space="0" w:color="auto"/>
            </w:tcBorders>
            <w:shd w:val="clear" w:color="auto" w:fill="auto"/>
            <w:hideMark/>
          </w:tcPr>
          <w:p w14:paraId="5B50705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Увеличение прочих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37F3C65A"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120 862</w:t>
            </w:r>
          </w:p>
        </w:tc>
      </w:tr>
      <w:tr w:rsidR="00B12A6C" w:rsidRPr="00AA654E" w14:paraId="788C8708"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7CD1BB89"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5146B5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01 05 02 01 00 0000 510</w:t>
            </w:r>
          </w:p>
        </w:tc>
        <w:tc>
          <w:tcPr>
            <w:tcW w:w="6945" w:type="dxa"/>
            <w:tcBorders>
              <w:top w:val="nil"/>
              <w:left w:val="nil"/>
              <w:bottom w:val="single" w:sz="4" w:space="0" w:color="auto"/>
              <w:right w:val="single" w:sz="4" w:space="0" w:color="auto"/>
            </w:tcBorders>
            <w:shd w:val="clear" w:color="auto" w:fill="auto"/>
            <w:noWrap/>
            <w:vAlign w:val="bottom"/>
            <w:hideMark/>
          </w:tcPr>
          <w:p w14:paraId="4B67742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5AE0AE53"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120 862</w:t>
            </w:r>
          </w:p>
        </w:tc>
      </w:tr>
      <w:tr w:rsidR="00B12A6C" w:rsidRPr="00AA654E" w14:paraId="379D8C5C"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422538CA"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900730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01 05 02 01 13 0000 510</w:t>
            </w:r>
          </w:p>
        </w:tc>
        <w:tc>
          <w:tcPr>
            <w:tcW w:w="6945" w:type="dxa"/>
            <w:tcBorders>
              <w:top w:val="nil"/>
              <w:left w:val="nil"/>
              <w:bottom w:val="single" w:sz="4" w:space="0" w:color="auto"/>
              <w:right w:val="single" w:sz="4" w:space="0" w:color="auto"/>
            </w:tcBorders>
            <w:shd w:val="clear" w:color="auto" w:fill="auto"/>
            <w:hideMark/>
          </w:tcPr>
          <w:p w14:paraId="11499EA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Увеличение прочих остатков денежных средств бюджетов городских поселений</w:t>
            </w:r>
          </w:p>
        </w:tc>
        <w:tc>
          <w:tcPr>
            <w:tcW w:w="896" w:type="dxa"/>
            <w:tcBorders>
              <w:top w:val="nil"/>
              <w:left w:val="nil"/>
              <w:bottom w:val="single" w:sz="4" w:space="0" w:color="auto"/>
              <w:right w:val="single" w:sz="4" w:space="0" w:color="auto"/>
            </w:tcBorders>
            <w:shd w:val="clear" w:color="auto" w:fill="auto"/>
            <w:noWrap/>
            <w:vAlign w:val="bottom"/>
            <w:hideMark/>
          </w:tcPr>
          <w:p w14:paraId="505713C0"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120 862</w:t>
            </w:r>
          </w:p>
        </w:tc>
      </w:tr>
      <w:tr w:rsidR="00B12A6C" w:rsidRPr="00AA654E" w14:paraId="216C9299"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321E769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5B78E0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01 05 00 00 00 0000 600</w:t>
            </w:r>
          </w:p>
        </w:tc>
        <w:tc>
          <w:tcPr>
            <w:tcW w:w="6945" w:type="dxa"/>
            <w:tcBorders>
              <w:top w:val="nil"/>
              <w:left w:val="nil"/>
              <w:bottom w:val="single" w:sz="4" w:space="0" w:color="auto"/>
              <w:right w:val="single" w:sz="4" w:space="0" w:color="auto"/>
            </w:tcBorders>
            <w:shd w:val="clear" w:color="auto" w:fill="auto"/>
            <w:hideMark/>
          </w:tcPr>
          <w:p w14:paraId="7DCFF42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Уменьшение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2DD6B864"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138 469</w:t>
            </w:r>
          </w:p>
        </w:tc>
      </w:tr>
      <w:tr w:rsidR="00B12A6C" w:rsidRPr="00AA654E" w14:paraId="581A993E" w14:textId="77777777" w:rsidTr="00A469CA">
        <w:trPr>
          <w:trHeight w:val="131"/>
        </w:trPr>
        <w:tc>
          <w:tcPr>
            <w:tcW w:w="1320" w:type="dxa"/>
            <w:tcBorders>
              <w:top w:val="nil"/>
              <w:left w:val="single" w:sz="4" w:space="0" w:color="auto"/>
              <w:bottom w:val="single" w:sz="4" w:space="0" w:color="auto"/>
              <w:right w:val="single" w:sz="4" w:space="0" w:color="auto"/>
            </w:tcBorders>
            <w:shd w:val="clear" w:color="auto" w:fill="auto"/>
            <w:noWrap/>
            <w:hideMark/>
          </w:tcPr>
          <w:p w14:paraId="5D40A8E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49BD3E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01 05 02 00 00 0000 600</w:t>
            </w:r>
          </w:p>
        </w:tc>
        <w:tc>
          <w:tcPr>
            <w:tcW w:w="6945" w:type="dxa"/>
            <w:tcBorders>
              <w:top w:val="nil"/>
              <w:left w:val="nil"/>
              <w:bottom w:val="single" w:sz="4" w:space="0" w:color="auto"/>
              <w:right w:val="single" w:sz="4" w:space="0" w:color="auto"/>
            </w:tcBorders>
            <w:shd w:val="clear" w:color="auto" w:fill="auto"/>
            <w:hideMark/>
          </w:tcPr>
          <w:p w14:paraId="391BEFD3"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Уменьшение прочих остатков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7FCC3502"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138 469</w:t>
            </w:r>
          </w:p>
        </w:tc>
      </w:tr>
      <w:tr w:rsidR="00B12A6C" w:rsidRPr="00AA654E" w14:paraId="158347F4" w14:textId="77777777" w:rsidTr="00A469CA">
        <w:trPr>
          <w:trHeight w:val="93"/>
        </w:trPr>
        <w:tc>
          <w:tcPr>
            <w:tcW w:w="1320" w:type="dxa"/>
            <w:tcBorders>
              <w:top w:val="nil"/>
              <w:left w:val="single" w:sz="4" w:space="0" w:color="auto"/>
              <w:bottom w:val="single" w:sz="4" w:space="0" w:color="auto"/>
              <w:right w:val="single" w:sz="4" w:space="0" w:color="auto"/>
            </w:tcBorders>
            <w:shd w:val="clear" w:color="auto" w:fill="auto"/>
            <w:noWrap/>
            <w:hideMark/>
          </w:tcPr>
          <w:p w14:paraId="0F75C1C2"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396E7F9"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01 05 02 01 00 0000 610</w:t>
            </w:r>
          </w:p>
        </w:tc>
        <w:tc>
          <w:tcPr>
            <w:tcW w:w="6945" w:type="dxa"/>
            <w:tcBorders>
              <w:top w:val="nil"/>
              <w:left w:val="nil"/>
              <w:bottom w:val="single" w:sz="4" w:space="0" w:color="auto"/>
              <w:right w:val="single" w:sz="4" w:space="0" w:color="auto"/>
            </w:tcBorders>
            <w:shd w:val="clear" w:color="auto" w:fill="auto"/>
            <w:hideMark/>
          </w:tcPr>
          <w:p w14:paraId="3F4E13A6"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31549921"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138 469</w:t>
            </w:r>
          </w:p>
        </w:tc>
      </w:tr>
      <w:tr w:rsidR="00B12A6C" w:rsidRPr="00AA654E" w14:paraId="02918456"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686C219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752C3A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01 05 02 01 13 0000 610</w:t>
            </w:r>
          </w:p>
        </w:tc>
        <w:tc>
          <w:tcPr>
            <w:tcW w:w="6945" w:type="dxa"/>
            <w:tcBorders>
              <w:top w:val="nil"/>
              <w:left w:val="nil"/>
              <w:bottom w:val="single" w:sz="4" w:space="0" w:color="auto"/>
              <w:right w:val="single" w:sz="4" w:space="0" w:color="auto"/>
            </w:tcBorders>
            <w:shd w:val="clear" w:color="auto" w:fill="auto"/>
            <w:hideMark/>
          </w:tcPr>
          <w:p w14:paraId="5D27BC6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96" w:type="dxa"/>
            <w:tcBorders>
              <w:top w:val="nil"/>
              <w:left w:val="nil"/>
              <w:bottom w:val="single" w:sz="4" w:space="0" w:color="auto"/>
              <w:right w:val="single" w:sz="4" w:space="0" w:color="auto"/>
            </w:tcBorders>
            <w:shd w:val="clear" w:color="auto" w:fill="auto"/>
            <w:noWrap/>
            <w:vAlign w:val="bottom"/>
            <w:hideMark/>
          </w:tcPr>
          <w:p w14:paraId="58745945"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138 469</w:t>
            </w:r>
          </w:p>
        </w:tc>
      </w:tr>
      <w:tr w:rsidR="00B12A6C" w:rsidRPr="00AA654E" w14:paraId="5628CC2F"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238E89AC"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2E44485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hideMark/>
          </w:tcPr>
          <w:p w14:paraId="0C979BE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c>
          <w:tcPr>
            <w:tcW w:w="896" w:type="dxa"/>
            <w:tcBorders>
              <w:top w:val="nil"/>
              <w:left w:val="nil"/>
              <w:bottom w:val="single" w:sz="4" w:space="0" w:color="auto"/>
              <w:right w:val="single" w:sz="4" w:space="0" w:color="auto"/>
            </w:tcBorders>
            <w:shd w:val="clear" w:color="auto" w:fill="auto"/>
            <w:noWrap/>
            <w:vAlign w:val="bottom"/>
            <w:hideMark/>
          </w:tcPr>
          <w:p w14:paraId="2F43C6A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0F51550B"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762E06E8"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ECBD855"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 01 06 00 00 00 0000 000</w:t>
            </w:r>
          </w:p>
        </w:tc>
        <w:tc>
          <w:tcPr>
            <w:tcW w:w="6945" w:type="dxa"/>
            <w:tcBorders>
              <w:top w:val="nil"/>
              <w:left w:val="nil"/>
              <w:bottom w:val="single" w:sz="4" w:space="0" w:color="auto"/>
              <w:right w:val="single" w:sz="4" w:space="0" w:color="auto"/>
            </w:tcBorders>
            <w:shd w:val="clear" w:color="auto" w:fill="auto"/>
            <w:hideMark/>
          </w:tcPr>
          <w:p w14:paraId="4D371E01"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96" w:type="dxa"/>
            <w:tcBorders>
              <w:top w:val="nil"/>
              <w:left w:val="nil"/>
              <w:bottom w:val="single" w:sz="4" w:space="0" w:color="auto"/>
              <w:right w:val="single" w:sz="4" w:space="0" w:color="auto"/>
            </w:tcBorders>
            <w:shd w:val="clear" w:color="auto" w:fill="auto"/>
            <w:noWrap/>
            <w:vAlign w:val="bottom"/>
            <w:hideMark/>
          </w:tcPr>
          <w:p w14:paraId="5686E022"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w:t>
            </w:r>
          </w:p>
        </w:tc>
      </w:tr>
      <w:tr w:rsidR="00B12A6C" w:rsidRPr="00AA654E" w14:paraId="517CF6D0"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3E382E8F"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0C5EFA32"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01 06 04 00 00 0000 000</w:t>
            </w:r>
          </w:p>
        </w:tc>
        <w:tc>
          <w:tcPr>
            <w:tcW w:w="6945" w:type="dxa"/>
            <w:tcBorders>
              <w:top w:val="single" w:sz="4" w:space="0" w:color="969696"/>
              <w:left w:val="nil"/>
              <w:bottom w:val="single" w:sz="4" w:space="0" w:color="969696"/>
              <w:right w:val="single" w:sz="4" w:space="0" w:color="969696"/>
            </w:tcBorders>
            <w:shd w:val="clear" w:color="auto" w:fill="auto"/>
            <w:hideMark/>
          </w:tcPr>
          <w:p w14:paraId="32B10643"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9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4C4A17B9"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w:t>
            </w:r>
          </w:p>
        </w:tc>
      </w:tr>
      <w:tr w:rsidR="00B12A6C" w:rsidRPr="00AA654E" w14:paraId="7BB9BA2A" w14:textId="77777777" w:rsidTr="00A469CA">
        <w:trPr>
          <w:trHeight w:val="230"/>
        </w:trPr>
        <w:tc>
          <w:tcPr>
            <w:tcW w:w="1320" w:type="dxa"/>
            <w:tcBorders>
              <w:top w:val="nil"/>
              <w:left w:val="single" w:sz="4" w:space="0" w:color="auto"/>
              <w:bottom w:val="single" w:sz="4" w:space="0" w:color="auto"/>
              <w:right w:val="single" w:sz="4" w:space="0" w:color="auto"/>
            </w:tcBorders>
            <w:shd w:val="clear" w:color="auto" w:fill="auto"/>
            <w:noWrap/>
            <w:hideMark/>
          </w:tcPr>
          <w:p w14:paraId="421564E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49CCB581"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01 06 04 00 00 0000 800</w:t>
            </w:r>
          </w:p>
        </w:tc>
        <w:tc>
          <w:tcPr>
            <w:tcW w:w="6945" w:type="dxa"/>
            <w:tcBorders>
              <w:top w:val="nil"/>
              <w:left w:val="nil"/>
              <w:bottom w:val="single" w:sz="4" w:space="0" w:color="969696"/>
              <w:right w:val="single" w:sz="4" w:space="0" w:color="969696"/>
            </w:tcBorders>
            <w:shd w:val="clear" w:color="auto" w:fill="auto"/>
            <w:hideMark/>
          </w:tcPr>
          <w:p w14:paraId="4D5BE98F"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96" w:type="dxa"/>
            <w:tcBorders>
              <w:top w:val="nil"/>
              <w:left w:val="single" w:sz="4" w:space="0" w:color="auto"/>
              <w:bottom w:val="single" w:sz="4" w:space="0" w:color="969696"/>
              <w:right w:val="single" w:sz="4" w:space="0" w:color="auto"/>
            </w:tcBorders>
            <w:shd w:val="clear" w:color="auto" w:fill="auto"/>
            <w:noWrap/>
            <w:vAlign w:val="bottom"/>
            <w:hideMark/>
          </w:tcPr>
          <w:p w14:paraId="5A1BE8AA"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3B069FF5" w14:textId="77777777" w:rsidTr="00A469CA">
        <w:trPr>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14:paraId="1F27D97E"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56CF708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01 06 04 00 01 0000 810</w:t>
            </w:r>
          </w:p>
        </w:tc>
        <w:tc>
          <w:tcPr>
            <w:tcW w:w="6945" w:type="dxa"/>
            <w:tcBorders>
              <w:top w:val="nil"/>
              <w:left w:val="nil"/>
              <w:bottom w:val="single" w:sz="4" w:space="0" w:color="969696"/>
              <w:right w:val="single" w:sz="4" w:space="0" w:color="969696"/>
            </w:tcBorders>
            <w:shd w:val="clear" w:color="auto" w:fill="auto"/>
            <w:hideMark/>
          </w:tcPr>
          <w:p w14:paraId="6F1D600E"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96" w:type="dxa"/>
            <w:tcBorders>
              <w:top w:val="nil"/>
              <w:left w:val="single" w:sz="4" w:space="0" w:color="auto"/>
              <w:bottom w:val="single" w:sz="4" w:space="0" w:color="969696"/>
              <w:right w:val="single" w:sz="4" w:space="0" w:color="auto"/>
            </w:tcBorders>
            <w:shd w:val="clear" w:color="auto" w:fill="auto"/>
            <w:noWrap/>
            <w:vAlign w:val="bottom"/>
            <w:hideMark/>
          </w:tcPr>
          <w:p w14:paraId="54FAF7F0"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w:t>
            </w:r>
          </w:p>
        </w:tc>
      </w:tr>
      <w:tr w:rsidR="00B12A6C" w:rsidRPr="00AA654E" w14:paraId="7F444098"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083357D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34BCB04A"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 01 06 05 00 00 0000 000</w:t>
            </w:r>
          </w:p>
        </w:tc>
        <w:tc>
          <w:tcPr>
            <w:tcW w:w="6945" w:type="dxa"/>
            <w:tcBorders>
              <w:top w:val="single" w:sz="4" w:space="0" w:color="auto"/>
              <w:left w:val="nil"/>
              <w:bottom w:val="single" w:sz="4" w:space="0" w:color="auto"/>
              <w:right w:val="single" w:sz="4" w:space="0" w:color="auto"/>
            </w:tcBorders>
            <w:shd w:val="clear" w:color="auto" w:fill="auto"/>
            <w:hideMark/>
          </w:tcPr>
          <w:p w14:paraId="45C3C5AC" w14:textId="77777777" w:rsidR="00AD07A3" w:rsidRPr="00AA654E" w:rsidRDefault="00AD07A3" w:rsidP="00AD07A3">
            <w:pPr>
              <w:spacing w:after="0" w:line="240" w:lineRule="auto"/>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96" w:type="dxa"/>
            <w:tcBorders>
              <w:top w:val="single" w:sz="4" w:space="0" w:color="auto"/>
              <w:left w:val="nil"/>
              <w:bottom w:val="single" w:sz="4" w:space="0" w:color="auto"/>
              <w:right w:val="single" w:sz="4" w:space="0" w:color="auto"/>
            </w:tcBorders>
            <w:shd w:val="clear" w:color="auto" w:fill="auto"/>
            <w:noWrap/>
            <w:vAlign w:val="bottom"/>
            <w:hideMark/>
          </w:tcPr>
          <w:p w14:paraId="02833992" w14:textId="77777777" w:rsidR="00AD07A3" w:rsidRPr="00AA654E" w:rsidRDefault="00AD07A3" w:rsidP="00AD07A3">
            <w:pPr>
              <w:spacing w:after="0" w:line="240" w:lineRule="auto"/>
              <w:jc w:val="right"/>
              <w:rPr>
                <w:rFonts w:ascii="Times New Roman" w:eastAsia="Times New Roman" w:hAnsi="Times New Roman" w:cs="Times New Roman"/>
                <w:b/>
                <w:bCs/>
                <w:sz w:val="16"/>
                <w:szCs w:val="16"/>
                <w:lang w:eastAsia="ru-RU"/>
              </w:rPr>
            </w:pPr>
            <w:r w:rsidRPr="00AA654E">
              <w:rPr>
                <w:rFonts w:ascii="Times New Roman" w:eastAsia="Times New Roman" w:hAnsi="Times New Roman" w:cs="Times New Roman"/>
                <w:b/>
                <w:bCs/>
                <w:sz w:val="16"/>
                <w:szCs w:val="16"/>
                <w:lang w:eastAsia="ru-RU"/>
              </w:rPr>
              <w:t>0</w:t>
            </w:r>
          </w:p>
        </w:tc>
      </w:tr>
      <w:tr w:rsidR="00B12A6C" w:rsidRPr="00AA654E" w14:paraId="0C8A727C"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786F0E04"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779978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01 06 05 00 00 0000 600</w:t>
            </w:r>
          </w:p>
        </w:tc>
        <w:tc>
          <w:tcPr>
            <w:tcW w:w="6945" w:type="dxa"/>
            <w:tcBorders>
              <w:top w:val="nil"/>
              <w:left w:val="nil"/>
              <w:bottom w:val="single" w:sz="4" w:space="0" w:color="auto"/>
              <w:right w:val="single" w:sz="4" w:space="0" w:color="auto"/>
            </w:tcBorders>
            <w:shd w:val="clear" w:color="auto" w:fill="auto"/>
            <w:hideMark/>
          </w:tcPr>
          <w:p w14:paraId="6EB6FB6B"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Возврат бюджетных кредитов, предоставленных внутри страны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7CD82EDB"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34077679"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3656BA5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83682E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01 06 05 01 13 0000 640</w:t>
            </w:r>
          </w:p>
        </w:tc>
        <w:tc>
          <w:tcPr>
            <w:tcW w:w="6945" w:type="dxa"/>
            <w:tcBorders>
              <w:top w:val="nil"/>
              <w:left w:val="nil"/>
              <w:bottom w:val="single" w:sz="4" w:space="0" w:color="auto"/>
              <w:right w:val="single" w:sz="4" w:space="0" w:color="auto"/>
            </w:tcBorders>
            <w:shd w:val="clear" w:color="auto" w:fill="auto"/>
            <w:hideMark/>
          </w:tcPr>
          <w:p w14:paraId="1E48AAB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64C9FD4E"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2800218D"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1D58D155"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3636764"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01 06 05 00 00 0000 500</w:t>
            </w:r>
          </w:p>
        </w:tc>
        <w:tc>
          <w:tcPr>
            <w:tcW w:w="6945" w:type="dxa"/>
            <w:tcBorders>
              <w:top w:val="nil"/>
              <w:left w:val="nil"/>
              <w:bottom w:val="single" w:sz="4" w:space="0" w:color="auto"/>
              <w:right w:val="single" w:sz="4" w:space="0" w:color="auto"/>
            </w:tcBorders>
            <w:shd w:val="clear" w:color="auto" w:fill="auto"/>
            <w:hideMark/>
          </w:tcPr>
          <w:p w14:paraId="47826C67"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96" w:type="dxa"/>
            <w:tcBorders>
              <w:top w:val="nil"/>
              <w:left w:val="nil"/>
              <w:bottom w:val="single" w:sz="4" w:space="0" w:color="auto"/>
              <w:right w:val="single" w:sz="4" w:space="0" w:color="auto"/>
            </w:tcBorders>
            <w:shd w:val="clear" w:color="auto" w:fill="auto"/>
            <w:noWrap/>
            <w:vAlign w:val="bottom"/>
            <w:hideMark/>
          </w:tcPr>
          <w:p w14:paraId="718575AB"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1DD23A4E"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2813DE96"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D4EFB75"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01 06 05 01 13 0000 540</w:t>
            </w:r>
          </w:p>
        </w:tc>
        <w:tc>
          <w:tcPr>
            <w:tcW w:w="6945" w:type="dxa"/>
            <w:tcBorders>
              <w:top w:val="nil"/>
              <w:left w:val="nil"/>
              <w:bottom w:val="single" w:sz="4" w:space="0" w:color="auto"/>
              <w:right w:val="single" w:sz="4" w:space="0" w:color="auto"/>
            </w:tcBorders>
            <w:shd w:val="clear" w:color="auto" w:fill="auto"/>
            <w:hideMark/>
          </w:tcPr>
          <w:p w14:paraId="7A117E9C"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AA654E">
              <w:rPr>
                <w:rFonts w:ascii="Times New Roman" w:eastAsia="Times New Roman" w:hAnsi="Times New Roman" w:cs="Times New Roman"/>
                <w:sz w:val="16"/>
                <w:szCs w:val="16"/>
                <w:lang w:eastAsia="ru-RU"/>
              </w:rPr>
              <w:t>поселения</w:t>
            </w:r>
            <w:proofErr w:type="spellEnd"/>
            <w:r w:rsidRPr="00AA654E">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96" w:type="dxa"/>
            <w:tcBorders>
              <w:top w:val="nil"/>
              <w:left w:val="nil"/>
              <w:bottom w:val="single" w:sz="4" w:space="0" w:color="auto"/>
              <w:right w:val="single" w:sz="4" w:space="0" w:color="auto"/>
            </w:tcBorders>
            <w:shd w:val="clear" w:color="auto" w:fill="auto"/>
            <w:noWrap/>
            <w:vAlign w:val="bottom"/>
            <w:hideMark/>
          </w:tcPr>
          <w:p w14:paraId="0C330EFA"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r w:rsidR="00B12A6C" w:rsidRPr="00AA654E" w14:paraId="3FEC62D9" w14:textId="77777777" w:rsidTr="00A469CA">
        <w:trPr>
          <w:trHeight w:val="77"/>
        </w:trPr>
        <w:tc>
          <w:tcPr>
            <w:tcW w:w="1320" w:type="dxa"/>
            <w:tcBorders>
              <w:top w:val="nil"/>
              <w:left w:val="single" w:sz="4" w:space="0" w:color="auto"/>
              <w:bottom w:val="single" w:sz="4" w:space="0" w:color="auto"/>
              <w:right w:val="single" w:sz="4" w:space="0" w:color="auto"/>
            </w:tcBorders>
            <w:shd w:val="clear" w:color="auto" w:fill="auto"/>
            <w:noWrap/>
            <w:hideMark/>
          </w:tcPr>
          <w:p w14:paraId="25137FA1" w14:textId="77777777" w:rsidR="00AD07A3" w:rsidRPr="00AA654E" w:rsidRDefault="00AD07A3" w:rsidP="00AD07A3">
            <w:pPr>
              <w:spacing w:after="0" w:line="240" w:lineRule="auto"/>
              <w:jc w:val="center"/>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8140D4A"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 xml:space="preserve"> 01 06 05 02 13 0000 540</w:t>
            </w:r>
          </w:p>
        </w:tc>
        <w:tc>
          <w:tcPr>
            <w:tcW w:w="6945" w:type="dxa"/>
            <w:tcBorders>
              <w:top w:val="nil"/>
              <w:left w:val="nil"/>
              <w:bottom w:val="single" w:sz="4" w:space="0" w:color="auto"/>
              <w:right w:val="single" w:sz="4" w:space="0" w:color="auto"/>
            </w:tcBorders>
            <w:shd w:val="clear" w:color="auto" w:fill="auto"/>
            <w:vAlign w:val="bottom"/>
            <w:hideMark/>
          </w:tcPr>
          <w:p w14:paraId="344ECCDD" w14:textId="77777777" w:rsidR="00AD07A3" w:rsidRPr="00AA654E" w:rsidRDefault="00AD07A3" w:rsidP="00AD07A3">
            <w:pPr>
              <w:spacing w:after="0" w:line="240" w:lineRule="auto"/>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96" w:type="dxa"/>
            <w:tcBorders>
              <w:top w:val="nil"/>
              <w:left w:val="nil"/>
              <w:bottom w:val="single" w:sz="4" w:space="0" w:color="auto"/>
              <w:right w:val="single" w:sz="4" w:space="0" w:color="auto"/>
            </w:tcBorders>
            <w:shd w:val="clear" w:color="auto" w:fill="auto"/>
            <w:noWrap/>
            <w:vAlign w:val="bottom"/>
            <w:hideMark/>
          </w:tcPr>
          <w:p w14:paraId="4E161339" w14:textId="77777777" w:rsidR="00AD07A3" w:rsidRPr="00AA654E" w:rsidRDefault="00AD07A3" w:rsidP="00AD07A3">
            <w:pPr>
              <w:spacing w:after="0" w:line="240" w:lineRule="auto"/>
              <w:jc w:val="right"/>
              <w:rPr>
                <w:rFonts w:ascii="Times New Roman" w:eastAsia="Times New Roman" w:hAnsi="Times New Roman" w:cs="Times New Roman"/>
                <w:sz w:val="16"/>
                <w:szCs w:val="16"/>
                <w:lang w:eastAsia="ru-RU"/>
              </w:rPr>
            </w:pPr>
            <w:r w:rsidRPr="00AA654E">
              <w:rPr>
                <w:rFonts w:ascii="Times New Roman" w:eastAsia="Times New Roman" w:hAnsi="Times New Roman" w:cs="Times New Roman"/>
                <w:sz w:val="16"/>
                <w:szCs w:val="16"/>
                <w:lang w:eastAsia="ru-RU"/>
              </w:rPr>
              <w:t>0</w:t>
            </w:r>
          </w:p>
        </w:tc>
      </w:tr>
    </w:tbl>
    <w:p w14:paraId="729004E9" w14:textId="77777777" w:rsidR="009E62DD" w:rsidRPr="00AA654E" w:rsidRDefault="009E62DD" w:rsidP="001720F2">
      <w:pPr>
        <w:tabs>
          <w:tab w:val="left" w:pos="1701"/>
          <w:tab w:val="left" w:pos="9356"/>
        </w:tabs>
        <w:spacing w:after="0" w:line="240" w:lineRule="auto"/>
        <w:jc w:val="both"/>
        <w:rPr>
          <w:rFonts w:ascii="Times New Roman" w:hAnsi="Times New Roman" w:cs="Times New Roman"/>
          <w:sz w:val="8"/>
          <w:szCs w:val="8"/>
          <w:lang w:eastAsia="ru-RU"/>
        </w:rPr>
      </w:pPr>
    </w:p>
    <w:p w14:paraId="6644CFE2" w14:textId="2F54CDFE" w:rsidR="00A238E3" w:rsidRPr="00AA654E" w:rsidRDefault="00A238E3" w:rsidP="00A238E3">
      <w:pPr>
        <w:autoSpaceDE w:val="0"/>
        <w:autoSpaceDN w:val="0"/>
        <w:adjustRightInd w:val="0"/>
        <w:spacing w:after="0" w:line="240" w:lineRule="auto"/>
        <w:jc w:val="both"/>
        <w:rPr>
          <w:rFonts w:ascii="Times New Roman" w:eastAsia="Times New Roman" w:hAnsi="Times New Roman" w:cs="Times New Roman"/>
          <w:b/>
          <w:bCs/>
          <w:lang w:eastAsia="ru-RU"/>
        </w:rPr>
      </w:pPr>
      <w:r w:rsidRPr="00AA654E">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2</w:t>
      </w:r>
      <w:r w:rsidR="00ED4F1E" w:rsidRPr="00AA654E">
        <w:rPr>
          <w:rFonts w:ascii="Times New Roman" w:eastAsia="Times New Roman" w:hAnsi="Times New Roman" w:cs="Times New Roman"/>
          <w:b/>
          <w:bCs/>
          <w:lang w:eastAsia="ru-RU"/>
        </w:rPr>
        <w:t>8</w:t>
      </w:r>
      <w:r w:rsidRPr="00AA654E">
        <w:rPr>
          <w:rFonts w:ascii="Times New Roman" w:eastAsia="Times New Roman" w:hAnsi="Times New Roman" w:cs="Times New Roman"/>
          <w:b/>
          <w:bCs/>
          <w:lang w:eastAsia="ru-RU"/>
        </w:rPr>
        <w:t>.0</w:t>
      </w:r>
      <w:r w:rsidR="00ED4F1E" w:rsidRPr="00AA654E">
        <w:rPr>
          <w:rFonts w:ascii="Times New Roman" w:eastAsia="Times New Roman" w:hAnsi="Times New Roman" w:cs="Times New Roman"/>
          <w:b/>
          <w:bCs/>
          <w:lang w:eastAsia="ru-RU"/>
        </w:rPr>
        <w:t>9</w:t>
      </w:r>
      <w:r w:rsidRPr="00AA654E">
        <w:rPr>
          <w:rFonts w:ascii="Times New Roman" w:eastAsia="Times New Roman" w:hAnsi="Times New Roman" w:cs="Times New Roman"/>
          <w:b/>
          <w:bCs/>
          <w:lang w:eastAsia="ru-RU"/>
        </w:rPr>
        <w:t>.2023г  №153/37</w:t>
      </w:r>
    </w:p>
    <w:p w14:paraId="57AB6DE6" w14:textId="361CA76F" w:rsidR="00DA576A" w:rsidRPr="00AA654E" w:rsidRDefault="00A238E3" w:rsidP="00DA576A">
      <w:pPr>
        <w:spacing w:after="0" w:line="240" w:lineRule="auto"/>
        <w:jc w:val="both"/>
        <w:outlineLvl w:val="0"/>
        <w:rPr>
          <w:rFonts w:ascii="Times New Roman" w:eastAsia="Times New Roman" w:hAnsi="Times New Roman" w:cs="Times New Roman"/>
          <w:lang w:eastAsia="ru-RU"/>
        </w:rPr>
      </w:pPr>
      <w:r w:rsidRPr="00AA654E">
        <w:rPr>
          <w:rFonts w:ascii="Times New Roman" w:hAnsi="Times New Roman" w:cs="Times New Roman"/>
          <w:bCs/>
          <w:lang w:eastAsia="ru-RU"/>
        </w:rPr>
        <w:t>«</w:t>
      </w:r>
      <w:r w:rsidR="00DA576A" w:rsidRPr="00AA654E">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12.12.2013г № 4/52»</w:t>
      </w:r>
    </w:p>
    <w:p w14:paraId="3DB98472" w14:textId="77777777" w:rsidR="00DA576A" w:rsidRPr="00AA654E" w:rsidRDefault="00DA576A" w:rsidP="00DA576A">
      <w:pPr>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AA654E" w:rsidDel="00D70CBE">
        <w:rPr>
          <w:rFonts w:ascii="Times New Roman" w:eastAsia="Times New Roman" w:hAnsi="Times New Roman" w:cs="Times New Roman"/>
          <w:lang w:eastAsia="ru-RU"/>
        </w:rPr>
        <w:t xml:space="preserve"> </w:t>
      </w:r>
      <w:r w:rsidRPr="00AA654E">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CCFA5D7" w14:textId="77777777" w:rsidR="00DA576A" w:rsidRPr="00AA654E" w:rsidRDefault="00DA576A" w:rsidP="00DA576A">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РЕШИЛО:</w:t>
      </w:r>
    </w:p>
    <w:p w14:paraId="63150265" w14:textId="77777777" w:rsidR="00DA576A" w:rsidRPr="00AA654E" w:rsidRDefault="00DA576A" w:rsidP="00DA576A">
      <w:pPr>
        <w:spacing w:after="0" w:line="240" w:lineRule="auto"/>
        <w:ind w:firstLine="700"/>
        <w:jc w:val="both"/>
        <w:rPr>
          <w:rFonts w:ascii="Times New Roman" w:eastAsia="MS Mincho" w:hAnsi="Times New Roman" w:cs="Times New Roman"/>
          <w:lang w:eastAsia="ru-RU"/>
        </w:rPr>
      </w:pPr>
      <w:r w:rsidRPr="00AA654E">
        <w:rPr>
          <w:rFonts w:ascii="Times New Roman" w:eastAsia="Times New Roman" w:hAnsi="Times New Roman" w:cs="Times New Roman"/>
          <w:lang w:eastAsia="ru-RU"/>
        </w:rPr>
        <w:t xml:space="preserve">1. </w:t>
      </w:r>
      <w:r w:rsidRPr="00AA654E">
        <w:rPr>
          <w:rFonts w:ascii="Times New Roman" w:eastAsia="MS Mincho" w:hAnsi="Times New Roman" w:cs="Times New Roman"/>
          <w:lang w:eastAsia="ru-RU"/>
        </w:rPr>
        <w:t xml:space="preserve">Внести следующие изменения в Правила землепользования и застройки городского поселения Безенчук муниципального района </w:t>
      </w:r>
      <w:r w:rsidRPr="00AA654E">
        <w:rPr>
          <w:rFonts w:ascii="Times New Roman" w:eastAsia="MS Mincho" w:hAnsi="Times New Roman" w:cs="Times New Roman"/>
          <w:noProof/>
          <w:lang w:eastAsia="ru-RU"/>
        </w:rPr>
        <w:t>Безенчукский</w:t>
      </w:r>
      <w:r w:rsidRPr="00AA654E">
        <w:rPr>
          <w:rFonts w:ascii="Times New Roman" w:eastAsia="MS Mincho" w:hAnsi="Times New Roman" w:cs="Times New Roman"/>
          <w:lang w:eastAsia="ru-RU"/>
        </w:rPr>
        <w:t xml:space="preserve"> Самарской области, утвержденные Собранием представителей городского поселения Безенчук муниципального района </w:t>
      </w:r>
      <w:r w:rsidRPr="00AA654E">
        <w:rPr>
          <w:rFonts w:ascii="Times New Roman" w:eastAsia="MS Mincho" w:hAnsi="Times New Roman" w:cs="Times New Roman"/>
          <w:noProof/>
          <w:lang w:eastAsia="ru-RU"/>
        </w:rPr>
        <w:t>Безенчукский</w:t>
      </w:r>
      <w:r w:rsidRPr="00AA654E">
        <w:rPr>
          <w:rFonts w:ascii="Times New Roman" w:eastAsia="MS Mincho" w:hAnsi="Times New Roman" w:cs="Times New Roman"/>
          <w:lang w:eastAsia="ru-RU"/>
        </w:rPr>
        <w:t xml:space="preserve"> Самарской области от 12.12.2013 № 4/52 (далее по тексту – Правила) следующие изменений:</w:t>
      </w:r>
    </w:p>
    <w:p w14:paraId="3809B7BB" w14:textId="77777777" w:rsidR="00DA576A" w:rsidRPr="00AA654E" w:rsidRDefault="00DA576A" w:rsidP="00DA576A">
      <w:pPr>
        <w:tabs>
          <w:tab w:val="left" w:pos="9600"/>
        </w:tabs>
        <w:spacing w:after="0" w:line="240" w:lineRule="auto"/>
        <w:ind w:firstLine="567"/>
        <w:jc w:val="both"/>
        <w:rPr>
          <w:rFonts w:ascii="Times New Roman" w:eastAsia="Times New Roman" w:hAnsi="Times New Roman" w:cs="Times New Roman"/>
          <w:lang w:eastAsia="ru-RU"/>
        </w:rPr>
      </w:pPr>
      <w:r w:rsidRPr="00AA654E">
        <w:rPr>
          <w:rFonts w:ascii="Times New Roman" w:eastAsia="MS Mincho" w:hAnsi="Times New Roman" w:cs="Times New Roman"/>
          <w:u w:color="FFFFFF"/>
          <w:lang w:eastAsia="ru-RU"/>
        </w:rPr>
        <w:lastRenderedPageBreak/>
        <w:t xml:space="preserve">1.1.  </w:t>
      </w:r>
      <w:bookmarkStart w:id="6" w:name="_Hlk146029444"/>
      <w:r w:rsidRPr="00AA654E">
        <w:rPr>
          <w:rFonts w:ascii="Times New Roman" w:eastAsia="Times New Roman" w:hAnsi="Times New Roman" w:cs="Times New Roman"/>
          <w:lang w:eastAsia="zh-CN"/>
        </w:rPr>
        <w:t xml:space="preserve">строку 5 </w:t>
      </w:r>
      <w:r w:rsidRPr="00AA654E">
        <w:rPr>
          <w:rFonts w:ascii="Times New Roman" w:eastAsia="Times New Roman" w:hAnsi="Times New Roman" w:cs="Times New Roman"/>
          <w:lang w:eastAsia="ru-RU"/>
        </w:rPr>
        <w:t>статью 54.2 градостроительного регламента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 изложить в следующей редакции:</w:t>
      </w:r>
    </w:p>
    <w:bookmarkEnd w:id="6"/>
    <w:tbl>
      <w:tblPr>
        <w:tblW w:w="9847" w:type="dxa"/>
        <w:tblInd w:w="108" w:type="dxa"/>
        <w:tblLayout w:type="fixed"/>
        <w:tblLook w:val="04A0" w:firstRow="1" w:lastRow="0" w:firstColumn="1" w:lastColumn="0" w:noHBand="0" w:noVBand="1"/>
      </w:tblPr>
      <w:tblGrid>
        <w:gridCol w:w="554"/>
        <w:gridCol w:w="5683"/>
        <w:gridCol w:w="737"/>
        <w:gridCol w:w="849"/>
        <w:gridCol w:w="708"/>
        <w:gridCol w:w="708"/>
        <w:gridCol w:w="608"/>
      </w:tblGrid>
      <w:tr w:rsidR="007D25EA" w:rsidRPr="00AA654E" w14:paraId="07C081A3" w14:textId="77777777" w:rsidTr="003D4176">
        <w:tc>
          <w:tcPr>
            <w:tcW w:w="554" w:type="dxa"/>
            <w:tcBorders>
              <w:top w:val="single" w:sz="4" w:space="0" w:color="auto"/>
              <w:bottom w:val="single" w:sz="4" w:space="0" w:color="auto"/>
              <w:right w:val="single" w:sz="4" w:space="0" w:color="auto"/>
            </w:tcBorders>
            <w:shd w:val="clear" w:color="auto" w:fill="auto"/>
          </w:tcPr>
          <w:p w14:paraId="3D15E3E8"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p>
        </w:tc>
        <w:tc>
          <w:tcPr>
            <w:tcW w:w="9293"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0BD50F81" w14:textId="77777777" w:rsidR="00DA576A" w:rsidRPr="00AA654E" w:rsidRDefault="00DA576A" w:rsidP="00DA576A">
            <w:pPr>
              <w:spacing w:after="0" w:line="240" w:lineRule="auto"/>
              <w:jc w:val="center"/>
              <w:rPr>
                <w:rFonts w:ascii="Times New Roman" w:eastAsia="MS MinNew Roman" w:hAnsi="Times New Roman" w:cs="Times New Roman"/>
                <w:lang w:eastAsia="ru-RU"/>
              </w:rPr>
            </w:pPr>
            <w:r w:rsidRPr="00AA654E">
              <w:rPr>
                <w:rFonts w:ascii="Times New Roman" w:eastAsia="Times New Roman" w:hAnsi="Times New Roman" w:cs="Times New Roman"/>
                <w:lang w:eastAsia="ru-RU"/>
              </w:rPr>
              <w:t>Предельное количество этажей или предельная высота зданий, строений, сооружений</w:t>
            </w:r>
          </w:p>
        </w:tc>
      </w:tr>
      <w:tr w:rsidR="007D25EA" w:rsidRPr="00AA654E" w14:paraId="6DEB4AEE" w14:textId="77777777" w:rsidTr="00720DFD">
        <w:tc>
          <w:tcPr>
            <w:tcW w:w="554" w:type="dxa"/>
            <w:tcBorders>
              <w:top w:val="single" w:sz="4" w:space="0" w:color="auto"/>
              <w:bottom w:val="single" w:sz="4" w:space="0" w:color="auto"/>
              <w:right w:val="single" w:sz="4" w:space="0" w:color="auto"/>
            </w:tcBorders>
            <w:shd w:val="clear" w:color="auto" w:fill="auto"/>
          </w:tcPr>
          <w:p w14:paraId="7F39FF69" w14:textId="77777777" w:rsidR="00DA576A" w:rsidRPr="00AA654E" w:rsidRDefault="00DA576A" w:rsidP="00DA576A">
            <w:pPr>
              <w:spacing w:after="0" w:line="240" w:lineRule="auto"/>
              <w:contextualSpacing/>
              <w:jc w:val="center"/>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5.</w:t>
            </w:r>
          </w:p>
        </w:tc>
        <w:tc>
          <w:tcPr>
            <w:tcW w:w="5683" w:type="dxa"/>
            <w:tcBorders>
              <w:top w:val="single" w:sz="4" w:space="0" w:color="auto"/>
              <w:left w:val="single" w:sz="4" w:space="0" w:color="auto"/>
              <w:bottom w:val="single" w:sz="4" w:space="0" w:color="auto"/>
              <w:right w:val="single" w:sz="4" w:space="0" w:color="auto"/>
            </w:tcBorders>
            <w:vAlign w:val="center"/>
          </w:tcPr>
          <w:p w14:paraId="6F085DFF" w14:textId="77777777" w:rsidR="00DA576A" w:rsidRPr="00AA654E" w:rsidRDefault="00DA576A" w:rsidP="00DA576A">
            <w:pPr>
              <w:spacing w:after="0" w:line="240" w:lineRule="auto"/>
              <w:jc w:val="both"/>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Предельная высота зданий, строений, сооружений, м</w:t>
            </w:r>
          </w:p>
        </w:tc>
        <w:tc>
          <w:tcPr>
            <w:tcW w:w="737" w:type="dxa"/>
            <w:tcBorders>
              <w:top w:val="single" w:sz="4" w:space="0" w:color="auto"/>
              <w:left w:val="single" w:sz="4" w:space="0" w:color="auto"/>
              <w:bottom w:val="single" w:sz="4" w:space="0" w:color="auto"/>
              <w:right w:val="single" w:sz="4" w:space="0" w:color="auto"/>
            </w:tcBorders>
            <w:vAlign w:val="center"/>
          </w:tcPr>
          <w:p w14:paraId="2F0AED68" w14:textId="77777777" w:rsidR="00DA576A" w:rsidRPr="00AA654E" w:rsidRDefault="00DA576A" w:rsidP="00DA576A">
            <w:pPr>
              <w:spacing w:after="0" w:line="240" w:lineRule="auto"/>
              <w:jc w:val="center"/>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30</w:t>
            </w:r>
          </w:p>
        </w:tc>
        <w:tc>
          <w:tcPr>
            <w:tcW w:w="849" w:type="dxa"/>
            <w:tcBorders>
              <w:top w:val="single" w:sz="4" w:space="0" w:color="auto"/>
              <w:left w:val="single" w:sz="4" w:space="0" w:color="auto"/>
              <w:bottom w:val="single" w:sz="4" w:space="0" w:color="auto"/>
              <w:right w:val="single" w:sz="4" w:space="0" w:color="auto"/>
            </w:tcBorders>
            <w:vAlign w:val="center"/>
          </w:tcPr>
          <w:p w14:paraId="51428CAA" w14:textId="77777777" w:rsidR="00DA576A" w:rsidRPr="00AA654E" w:rsidRDefault="00DA576A" w:rsidP="00DA576A">
            <w:pPr>
              <w:spacing w:after="0" w:line="240" w:lineRule="auto"/>
              <w:jc w:val="center"/>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40</w:t>
            </w:r>
          </w:p>
        </w:tc>
        <w:tc>
          <w:tcPr>
            <w:tcW w:w="708" w:type="dxa"/>
            <w:tcBorders>
              <w:top w:val="single" w:sz="4" w:space="0" w:color="auto"/>
              <w:left w:val="single" w:sz="4" w:space="0" w:color="auto"/>
              <w:bottom w:val="single" w:sz="4" w:space="0" w:color="auto"/>
              <w:right w:val="single" w:sz="4" w:space="0" w:color="auto"/>
            </w:tcBorders>
            <w:vAlign w:val="center"/>
          </w:tcPr>
          <w:p w14:paraId="011B4674" w14:textId="77777777" w:rsidR="00DA576A" w:rsidRPr="00AA654E" w:rsidRDefault="00DA576A" w:rsidP="00DA576A">
            <w:pPr>
              <w:spacing w:after="0" w:line="240" w:lineRule="auto"/>
              <w:jc w:val="center"/>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20</w:t>
            </w:r>
          </w:p>
        </w:tc>
        <w:tc>
          <w:tcPr>
            <w:tcW w:w="708" w:type="dxa"/>
            <w:tcBorders>
              <w:top w:val="single" w:sz="4" w:space="0" w:color="auto"/>
              <w:left w:val="single" w:sz="4" w:space="0" w:color="auto"/>
              <w:bottom w:val="single" w:sz="4" w:space="0" w:color="auto"/>
              <w:right w:val="single" w:sz="4" w:space="0" w:color="auto"/>
            </w:tcBorders>
            <w:vAlign w:val="center"/>
          </w:tcPr>
          <w:p w14:paraId="0E6A8AD0" w14:textId="77777777" w:rsidR="00DA576A" w:rsidRPr="00AA654E" w:rsidRDefault="00DA576A" w:rsidP="00DA576A">
            <w:pPr>
              <w:spacing w:after="0" w:line="240" w:lineRule="auto"/>
              <w:jc w:val="center"/>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 xml:space="preserve"> 30</w:t>
            </w:r>
          </w:p>
        </w:tc>
        <w:tc>
          <w:tcPr>
            <w:tcW w:w="608" w:type="dxa"/>
            <w:tcBorders>
              <w:top w:val="single" w:sz="4" w:space="0" w:color="auto"/>
              <w:left w:val="single" w:sz="4" w:space="0" w:color="auto"/>
              <w:bottom w:val="single" w:sz="4" w:space="0" w:color="auto"/>
              <w:right w:val="single" w:sz="4" w:space="0" w:color="auto"/>
            </w:tcBorders>
            <w:vAlign w:val="center"/>
          </w:tcPr>
          <w:p w14:paraId="285C09A8" w14:textId="77777777" w:rsidR="00DA576A" w:rsidRPr="00AA654E" w:rsidRDefault="00DA576A" w:rsidP="00DA576A">
            <w:pPr>
              <w:spacing w:after="0" w:line="240" w:lineRule="auto"/>
              <w:jc w:val="center"/>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20</w:t>
            </w:r>
          </w:p>
        </w:tc>
      </w:tr>
    </w:tbl>
    <w:p w14:paraId="6E87965E" w14:textId="77777777" w:rsidR="00DA576A" w:rsidRPr="00AA654E" w:rsidRDefault="00DA576A" w:rsidP="00DA576A">
      <w:pPr>
        <w:spacing w:after="0" w:line="240" w:lineRule="auto"/>
        <w:ind w:firstLine="697"/>
        <w:jc w:val="both"/>
        <w:rPr>
          <w:rFonts w:ascii="Times New Roman" w:eastAsia="MS Mincho" w:hAnsi="Times New Roman" w:cs="Times New Roman"/>
          <w:u w:color="FFFFFF"/>
          <w:lang w:eastAsia="ru-RU"/>
        </w:rPr>
      </w:pPr>
      <w:r w:rsidRPr="00AA654E">
        <w:rPr>
          <w:rFonts w:ascii="Times New Roman" w:eastAsia="MS Mincho" w:hAnsi="Times New Roman" w:cs="Times New Roman"/>
          <w:u w:color="FFFFFF"/>
          <w:lang w:eastAsia="ru-RU"/>
        </w:rPr>
        <w:t xml:space="preserve">1.2. </w:t>
      </w:r>
      <w:r w:rsidRPr="00AA654E">
        <w:rPr>
          <w:rFonts w:ascii="Times New Roman" w:eastAsia="Times New Roman" w:hAnsi="Times New Roman" w:cs="Times New Roman"/>
          <w:lang w:eastAsia="zh-CN"/>
        </w:rPr>
        <w:t xml:space="preserve">строку 33 </w:t>
      </w:r>
      <w:r w:rsidRPr="00AA654E">
        <w:rPr>
          <w:rFonts w:ascii="Times New Roman" w:eastAsia="Times New Roman" w:hAnsi="Times New Roman" w:cs="Times New Roman"/>
          <w:lang w:eastAsia="ru-RU"/>
        </w:rPr>
        <w:t>статью 54.1 градостроительного регламента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изложить в следующей редакции:</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686"/>
        <w:gridCol w:w="708"/>
        <w:gridCol w:w="710"/>
        <w:gridCol w:w="425"/>
        <w:gridCol w:w="709"/>
        <w:gridCol w:w="709"/>
        <w:gridCol w:w="709"/>
        <w:gridCol w:w="709"/>
        <w:gridCol w:w="850"/>
        <w:gridCol w:w="709"/>
        <w:gridCol w:w="709"/>
      </w:tblGrid>
      <w:tr w:rsidR="007D25EA" w:rsidRPr="00AA654E" w14:paraId="4140099B" w14:textId="77777777" w:rsidTr="00720DFD">
        <w:tc>
          <w:tcPr>
            <w:tcW w:w="425" w:type="dxa"/>
            <w:shd w:val="clear" w:color="auto" w:fill="auto"/>
            <w:vAlign w:val="center"/>
          </w:tcPr>
          <w:p w14:paraId="62A0746E" w14:textId="77777777" w:rsidR="00DA576A" w:rsidRPr="00AA654E" w:rsidRDefault="00DA576A" w:rsidP="00DA576A">
            <w:pPr>
              <w:numPr>
                <w:ilvl w:val="0"/>
                <w:numId w:val="30"/>
              </w:numPr>
              <w:spacing w:after="0" w:line="240" w:lineRule="auto"/>
              <w:ind w:left="0" w:hanging="16"/>
              <w:contextualSpacing/>
              <w:jc w:val="both"/>
              <w:rPr>
                <w:rFonts w:ascii="Times New Roman" w:eastAsia="Times New Roman" w:hAnsi="Times New Roman" w:cs="Times New Roman"/>
                <w:lang w:eastAsia="ru-RU"/>
              </w:rPr>
            </w:pPr>
          </w:p>
        </w:tc>
        <w:tc>
          <w:tcPr>
            <w:tcW w:w="3686" w:type="dxa"/>
            <w:shd w:val="clear" w:color="auto" w:fill="auto"/>
            <w:vAlign w:val="center"/>
          </w:tcPr>
          <w:p w14:paraId="409F8989" w14:textId="77777777" w:rsidR="00DA576A" w:rsidRPr="00AA654E" w:rsidRDefault="00DA576A" w:rsidP="00DA576A">
            <w:pPr>
              <w:spacing w:after="0" w:line="240" w:lineRule="auto"/>
              <w:jc w:val="both"/>
              <w:rPr>
                <w:rFonts w:ascii="Times New Roman" w:eastAsia="MS MinNew Roman" w:hAnsi="Times New Roman" w:cs="Times New Roman"/>
                <w:lang w:eastAsia="ru-RU"/>
              </w:rPr>
            </w:pPr>
            <w:r w:rsidRPr="00AA654E">
              <w:rPr>
                <w:rFonts w:ascii="Times New Roman" w:eastAsia="MS MinNew Roman" w:hAnsi="Times New Roman" w:cs="Times New Roman"/>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r w:rsidRPr="00AA654E">
              <w:rPr>
                <w:rFonts w:ascii="Times New Roman" w:eastAsia="MS MinNew Roman" w:hAnsi="Times New Roman" w:cs="Times New Roman"/>
                <w:lang w:eastAsia="ru-RU"/>
              </w:rPr>
              <w:t>кв.м</w:t>
            </w:r>
            <w:proofErr w:type="spellEnd"/>
          </w:p>
        </w:tc>
        <w:tc>
          <w:tcPr>
            <w:tcW w:w="708" w:type="dxa"/>
            <w:shd w:val="clear" w:color="auto" w:fill="auto"/>
            <w:vAlign w:val="center"/>
          </w:tcPr>
          <w:p w14:paraId="436C23FC"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600</w:t>
            </w:r>
          </w:p>
        </w:tc>
        <w:tc>
          <w:tcPr>
            <w:tcW w:w="710" w:type="dxa"/>
            <w:shd w:val="clear" w:color="auto" w:fill="auto"/>
            <w:vAlign w:val="center"/>
          </w:tcPr>
          <w:p w14:paraId="26AD64DF"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1000</w:t>
            </w:r>
          </w:p>
        </w:tc>
        <w:tc>
          <w:tcPr>
            <w:tcW w:w="425" w:type="dxa"/>
            <w:shd w:val="clear" w:color="auto" w:fill="auto"/>
            <w:vAlign w:val="center"/>
          </w:tcPr>
          <w:p w14:paraId="65038F2F"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w:t>
            </w:r>
          </w:p>
        </w:tc>
        <w:tc>
          <w:tcPr>
            <w:tcW w:w="709" w:type="dxa"/>
            <w:shd w:val="clear" w:color="auto" w:fill="auto"/>
            <w:vAlign w:val="center"/>
          </w:tcPr>
          <w:p w14:paraId="5498E58D"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150</w:t>
            </w:r>
          </w:p>
        </w:tc>
        <w:tc>
          <w:tcPr>
            <w:tcW w:w="709" w:type="dxa"/>
            <w:shd w:val="clear" w:color="auto" w:fill="auto"/>
            <w:vAlign w:val="center"/>
          </w:tcPr>
          <w:p w14:paraId="08AB2625"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100</w:t>
            </w:r>
          </w:p>
        </w:tc>
        <w:tc>
          <w:tcPr>
            <w:tcW w:w="709" w:type="dxa"/>
            <w:shd w:val="clear" w:color="auto" w:fill="auto"/>
            <w:vAlign w:val="center"/>
          </w:tcPr>
          <w:p w14:paraId="28E31DB4"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1000</w:t>
            </w:r>
          </w:p>
        </w:tc>
        <w:tc>
          <w:tcPr>
            <w:tcW w:w="709" w:type="dxa"/>
            <w:shd w:val="clear" w:color="auto" w:fill="auto"/>
            <w:vAlign w:val="center"/>
          </w:tcPr>
          <w:p w14:paraId="2BF74813"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2000</w:t>
            </w:r>
          </w:p>
        </w:tc>
        <w:tc>
          <w:tcPr>
            <w:tcW w:w="850" w:type="dxa"/>
            <w:shd w:val="clear" w:color="auto" w:fill="auto"/>
            <w:vAlign w:val="center"/>
          </w:tcPr>
          <w:p w14:paraId="4894D7E5"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1000</w:t>
            </w:r>
          </w:p>
        </w:tc>
        <w:tc>
          <w:tcPr>
            <w:tcW w:w="709" w:type="dxa"/>
            <w:shd w:val="clear" w:color="auto" w:fill="auto"/>
            <w:vAlign w:val="center"/>
          </w:tcPr>
          <w:p w14:paraId="112B419D"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1000</w:t>
            </w:r>
          </w:p>
        </w:tc>
        <w:tc>
          <w:tcPr>
            <w:tcW w:w="709" w:type="dxa"/>
            <w:shd w:val="clear" w:color="auto" w:fill="auto"/>
            <w:vAlign w:val="center"/>
          </w:tcPr>
          <w:p w14:paraId="4380DA35" w14:textId="77777777" w:rsidR="00DA576A" w:rsidRPr="00AA654E" w:rsidRDefault="00DA576A" w:rsidP="00DA576A">
            <w:pPr>
              <w:spacing w:after="0" w:line="240" w:lineRule="auto"/>
              <w:jc w:val="center"/>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1000</w:t>
            </w:r>
          </w:p>
        </w:tc>
      </w:tr>
    </w:tbl>
    <w:p w14:paraId="0BC41076" w14:textId="77777777" w:rsidR="00DA576A" w:rsidRPr="00AA654E" w:rsidRDefault="00DA576A" w:rsidP="00DA576A">
      <w:pPr>
        <w:spacing w:after="0" w:line="240" w:lineRule="auto"/>
        <w:ind w:firstLine="700"/>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7BB83EED" w14:textId="77777777" w:rsidR="00DA576A" w:rsidRPr="00AA654E" w:rsidRDefault="00DA576A" w:rsidP="00DA576A">
      <w:pPr>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665315E9" w14:textId="77777777" w:rsidR="00DA576A" w:rsidRPr="00AA654E" w:rsidRDefault="00DA576A" w:rsidP="00DA576A">
      <w:pPr>
        <w:spacing w:after="0" w:line="240" w:lineRule="auto"/>
        <w:ind w:firstLine="709"/>
        <w:jc w:val="both"/>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9F96BFE" w14:textId="1C7C89C0" w:rsidR="00A238E3" w:rsidRPr="00AA654E" w:rsidRDefault="00A238E3" w:rsidP="00DA576A">
      <w:pPr>
        <w:spacing w:after="0" w:line="240" w:lineRule="auto"/>
        <w:jc w:val="both"/>
        <w:rPr>
          <w:rFonts w:ascii="Times New Roman" w:eastAsia="Times New Roman" w:hAnsi="Times New Roman" w:cs="Times New Roman"/>
          <w:bCs/>
          <w:lang w:eastAsia="ru-RU"/>
        </w:rPr>
      </w:pPr>
      <w:r w:rsidRPr="00AA654E">
        <w:rPr>
          <w:rFonts w:ascii="Times New Roman" w:eastAsia="Times New Roman" w:hAnsi="Times New Roman" w:cs="Times New Roman"/>
          <w:lang w:eastAsia="ru-RU"/>
        </w:rPr>
        <w:t xml:space="preserve">Председатель Собрания представителей </w:t>
      </w:r>
      <w:r w:rsidRPr="00AA654E">
        <w:rPr>
          <w:rFonts w:ascii="Times New Roman" w:eastAsia="Times New Roman" w:hAnsi="Times New Roman" w:cs="Times New Roman"/>
          <w:bCs/>
          <w:lang w:eastAsia="ru-RU"/>
        </w:rPr>
        <w:t xml:space="preserve">городского поселения Безенчук </w:t>
      </w:r>
    </w:p>
    <w:p w14:paraId="70B0E236" w14:textId="77777777" w:rsidR="00A238E3" w:rsidRPr="00AA654E" w:rsidRDefault="00A238E3" w:rsidP="00A238E3">
      <w:pPr>
        <w:tabs>
          <w:tab w:val="num" w:pos="200"/>
        </w:tabs>
        <w:spacing w:after="0" w:line="240" w:lineRule="auto"/>
        <w:outlineLvl w:val="0"/>
        <w:rPr>
          <w:rFonts w:ascii="Times New Roman" w:eastAsia="Times New Roman" w:hAnsi="Times New Roman" w:cs="Times New Roman"/>
          <w:lang w:eastAsia="ru-RU"/>
        </w:rPr>
      </w:pPr>
      <w:r w:rsidRPr="00AA654E">
        <w:rPr>
          <w:rFonts w:ascii="Times New Roman" w:eastAsia="Times New Roman" w:hAnsi="Times New Roman" w:cs="Times New Roman"/>
          <w:bCs/>
          <w:lang w:eastAsia="ru-RU"/>
        </w:rPr>
        <w:t xml:space="preserve">муниципального района Безенчукский </w:t>
      </w:r>
      <w:r w:rsidRPr="00AA654E">
        <w:rPr>
          <w:rFonts w:ascii="Times New Roman" w:eastAsia="Times New Roman" w:hAnsi="Times New Roman" w:cs="Times New Roman"/>
          <w:lang w:eastAsia="ru-RU"/>
        </w:rPr>
        <w:t>Самарской области</w:t>
      </w:r>
      <w:r w:rsidRPr="00AA654E">
        <w:rPr>
          <w:rFonts w:ascii="Times New Roman" w:eastAsia="Times New Roman" w:hAnsi="Times New Roman" w:cs="Times New Roman"/>
          <w:lang w:eastAsia="ru-RU"/>
        </w:rPr>
        <w:tab/>
      </w:r>
      <w:r w:rsidRPr="00AA654E">
        <w:rPr>
          <w:rFonts w:ascii="Times New Roman" w:eastAsia="Times New Roman" w:hAnsi="Times New Roman" w:cs="Times New Roman"/>
          <w:lang w:eastAsia="ru-RU"/>
        </w:rPr>
        <w:tab/>
      </w:r>
      <w:r w:rsidRPr="00AA654E">
        <w:rPr>
          <w:rFonts w:ascii="Times New Roman" w:eastAsia="Times New Roman" w:hAnsi="Times New Roman" w:cs="Times New Roman"/>
          <w:lang w:eastAsia="ru-RU"/>
        </w:rPr>
        <w:tab/>
      </w:r>
      <w:r w:rsidRPr="00AA654E">
        <w:rPr>
          <w:rFonts w:ascii="Times New Roman" w:eastAsia="Times New Roman" w:hAnsi="Times New Roman" w:cs="Times New Roman"/>
          <w:lang w:eastAsia="ru-RU"/>
        </w:rPr>
        <w:tab/>
        <w:t xml:space="preserve">                              А.Г. </w:t>
      </w:r>
      <w:proofErr w:type="spellStart"/>
      <w:r w:rsidRPr="00AA654E">
        <w:rPr>
          <w:rFonts w:ascii="Times New Roman" w:eastAsia="Times New Roman" w:hAnsi="Times New Roman" w:cs="Times New Roman"/>
          <w:lang w:eastAsia="ru-RU"/>
        </w:rPr>
        <w:t>Кантеев</w:t>
      </w:r>
      <w:proofErr w:type="spellEnd"/>
    </w:p>
    <w:p w14:paraId="4CE32408" w14:textId="77777777" w:rsidR="00A238E3" w:rsidRPr="00AA654E" w:rsidRDefault="00A238E3" w:rsidP="00A238E3">
      <w:pPr>
        <w:tabs>
          <w:tab w:val="num" w:pos="200"/>
          <w:tab w:val="center" w:pos="5527"/>
        </w:tabs>
        <w:spacing w:after="0" w:line="240" w:lineRule="auto"/>
        <w:outlineLvl w:val="0"/>
        <w:rPr>
          <w:rFonts w:ascii="Times New Roman" w:eastAsia="Times New Roman" w:hAnsi="Times New Roman" w:cs="Times New Roman"/>
          <w:bCs/>
          <w:lang w:eastAsia="ru-RU"/>
        </w:rPr>
      </w:pPr>
      <w:r w:rsidRPr="00AA654E">
        <w:rPr>
          <w:rFonts w:ascii="Times New Roman" w:eastAsia="Times New Roman" w:hAnsi="Times New Roman" w:cs="Times New Roman"/>
          <w:lang w:eastAsia="ru-RU"/>
        </w:rPr>
        <w:t xml:space="preserve">Глава </w:t>
      </w:r>
      <w:r w:rsidRPr="00AA654E">
        <w:rPr>
          <w:rFonts w:ascii="Times New Roman" w:eastAsia="Times New Roman" w:hAnsi="Times New Roman" w:cs="Times New Roman"/>
          <w:bCs/>
          <w:lang w:eastAsia="ru-RU"/>
        </w:rPr>
        <w:t xml:space="preserve">городского поселения Безенчук </w:t>
      </w:r>
      <w:r w:rsidRPr="00AA654E">
        <w:rPr>
          <w:rFonts w:ascii="Times New Roman" w:eastAsia="Times New Roman" w:hAnsi="Times New Roman" w:cs="Times New Roman"/>
          <w:bCs/>
          <w:lang w:eastAsia="ru-RU"/>
        </w:rPr>
        <w:tab/>
      </w:r>
    </w:p>
    <w:p w14:paraId="40EA2ED5" w14:textId="77777777" w:rsidR="00A238E3" w:rsidRPr="00AA654E" w:rsidRDefault="00A238E3" w:rsidP="00A238E3">
      <w:pPr>
        <w:tabs>
          <w:tab w:val="num" w:pos="200"/>
        </w:tabs>
        <w:spacing w:after="0" w:line="240" w:lineRule="auto"/>
        <w:outlineLvl w:val="0"/>
        <w:rPr>
          <w:rFonts w:ascii="Times New Roman" w:eastAsia="Times New Roman" w:hAnsi="Times New Roman" w:cs="Times New Roman"/>
          <w:lang w:eastAsia="ru-RU"/>
        </w:rPr>
      </w:pPr>
      <w:r w:rsidRPr="00AA654E">
        <w:rPr>
          <w:rFonts w:ascii="Times New Roman" w:eastAsia="Times New Roman" w:hAnsi="Times New Roman" w:cs="Times New Roman"/>
          <w:bCs/>
          <w:lang w:eastAsia="ru-RU"/>
        </w:rPr>
        <w:t xml:space="preserve">муниципального района Безенчукский </w:t>
      </w:r>
      <w:r w:rsidRPr="00AA654E">
        <w:rPr>
          <w:rFonts w:ascii="Times New Roman" w:eastAsia="Times New Roman" w:hAnsi="Times New Roman" w:cs="Times New Roman"/>
          <w:lang w:eastAsia="ru-RU"/>
        </w:rPr>
        <w:t>Самарской области                                                                        В.Н. Гуров</w:t>
      </w:r>
    </w:p>
    <w:p w14:paraId="0A1D86A0" w14:textId="77777777" w:rsidR="00627B6B" w:rsidRPr="00AA654E" w:rsidRDefault="00627B6B" w:rsidP="00A238E3">
      <w:pPr>
        <w:spacing w:after="0" w:line="240" w:lineRule="auto"/>
        <w:jc w:val="right"/>
        <w:rPr>
          <w:rFonts w:ascii="Times New Roman" w:eastAsia="Times New Roman" w:hAnsi="Times New Roman" w:cs="Times New Roman"/>
          <w:sz w:val="8"/>
          <w:szCs w:val="8"/>
          <w:lang w:eastAsia="ru-RU"/>
        </w:rPr>
      </w:pPr>
    </w:p>
    <w:p w14:paraId="1A22FE8A" w14:textId="77777777" w:rsidR="00347C57" w:rsidRPr="00AA654E" w:rsidRDefault="00347C57" w:rsidP="00A65869">
      <w:pPr>
        <w:spacing w:after="0" w:line="240" w:lineRule="auto"/>
        <w:jc w:val="center"/>
        <w:rPr>
          <w:rFonts w:ascii="Times New Roman" w:eastAsia="Times New Roman" w:hAnsi="Times New Roman" w:cs="Times New Roman"/>
          <w:b/>
          <w:bCs/>
          <w:sz w:val="8"/>
          <w:szCs w:val="8"/>
          <w:lang w:eastAsia="ru-RU"/>
        </w:rPr>
      </w:pPr>
    </w:p>
    <w:p w14:paraId="78468485"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lastRenderedPageBreak/>
        <w:t>БЕРЕГИТЕ СЕБЯ И СВОИХ БЛИЗКИХ!</w:t>
      </w:r>
    </w:p>
    <w:p w14:paraId="1499A199"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20DF7B2E" w14:textId="77777777" w:rsidR="009E6B1B" w:rsidRPr="00AA654E" w:rsidRDefault="009E6B1B" w:rsidP="009E6B1B">
      <w:pPr>
        <w:pStyle w:val="aa"/>
        <w:shd w:val="clear" w:color="auto" w:fill="FFFFFF"/>
        <w:spacing w:before="0" w:beforeAutospacing="0" w:after="0" w:afterAutospacing="0"/>
        <w:jc w:val="center"/>
        <w:textAlignment w:val="baseline"/>
        <w:rPr>
          <w:b/>
          <w:bCs/>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lastRenderedPageBreak/>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AA654E" w:rsidRDefault="00BB66CA" w:rsidP="00151FCB">
      <w:pPr>
        <w:spacing w:after="0" w:line="240" w:lineRule="auto"/>
        <w:jc w:val="center"/>
        <w:rPr>
          <w:rFonts w:ascii="Times New Roman" w:eastAsia="Times New Roman" w:hAnsi="Times New Roman" w:cs="Times New Roman"/>
          <w:b/>
          <w:lang w:eastAsia="ru-RU"/>
        </w:rPr>
      </w:pPr>
    </w:p>
    <w:p w14:paraId="29654019" w14:textId="77777777" w:rsidR="005F1262" w:rsidRPr="00AA654E" w:rsidRDefault="005F1262" w:rsidP="00151FCB">
      <w:pPr>
        <w:spacing w:after="0" w:line="240" w:lineRule="auto"/>
        <w:jc w:val="center"/>
        <w:rPr>
          <w:rFonts w:ascii="Times New Roman" w:eastAsia="Times New Roman" w:hAnsi="Times New Roman" w:cs="Times New Roman"/>
          <w:b/>
          <w:lang w:eastAsia="ru-RU"/>
        </w:rPr>
      </w:pPr>
    </w:p>
    <w:p w14:paraId="393B7508" w14:textId="77777777" w:rsidR="003765A3" w:rsidRPr="00AA654E" w:rsidRDefault="003765A3" w:rsidP="00151FCB">
      <w:pPr>
        <w:spacing w:after="0" w:line="240" w:lineRule="auto"/>
        <w:jc w:val="center"/>
        <w:rPr>
          <w:rFonts w:ascii="Times New Roman" w:eastAsia="Times New Roman" w:hAnsi="Times New Roman" w:cs="Times New Roman"/>
          <w:b/>
          <w:lang w:eastAsia="ru-RU"/>
        </w:rPr>
      </w:pPr>
    </w:p>
    <w:p w14:paraId="225E499E" w14:textId="77777777" w:rsidR="003765A3" w:rsidRPr="00AA654E" w:rsidRDefault="003765A3" w:rsidP="00151FCB">
      <w:pPr>
        <w:spacing w:after="0" w:line="240" w:lineRule="auto"/>
        <w:jc w:val="center"/>
        <w:rPr>
          <w:rFonts w:ascii="Times New Roman" w:eastAsia="Times New Roman" w:hAnsi="Times New Roman" w:cs="Times New Roman"/>
          <w:b/>
          <w:lang w:eastAsia="ru-RU"/>
        </w:rPr>
      </w:pPr>
    </w:p>
    <w:p w14:paraId="0473206C"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1B55F05E"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6B026B62"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30EE7F9E"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23E55246"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1072AF84"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6C9B9874"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00F3031B"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53EA04E7"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2E569BFE"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7EEC6B0C"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25FCCC95"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54A95B59"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409E6176"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07078993"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6997767F"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7753132D"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1097F16C"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43627428"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620B6DA3"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40D9C520"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39E596C0"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04C907F2"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274BB416"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5CAC26C7"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072C5B2E"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1E0FC1C5"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7A8860B7"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7A7042BC"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56277212"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41A9A6F3"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72E1C54D"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73A18581"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0438657B"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5F7ADDC4"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51B777EA"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7EAE76B0"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1EDB3B46"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027CBEA2"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4037E695"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796159DF" w14:textId="77777777" w:rsidR="003D6DA3" w:rsidRPr="00AA654E" w:rsidRDefault="003D6DA3" w:rsidP="00151FCB">
      <w:pPr>
        <w:spacing w:after="0" w:line="240" w:lineRule="auto"/>
        <w:jc w:val="center"/>
        <w:rPr>
          <w:rFonts w:ascii="Times New Roman" w:eastAsia="Times New Roman" w:hAnsi="Times New Roman" w:cs="Times New Roman"/>
          <w:b/>
          <w:lang w:eastAsia="ru-RU"/>
        </w:rPr>
      </w:pPr>
    </w:p>
    <w:p w14:paraId="135ABA01" w14:textId="77777777" w:rsidR="005477F0" w:rsidRPr="00AA654E" w:rsidRDefault="005477F0" w:rsidP="00151FCB">
      <w:pPr>
        <w:spacing w:after="0" w:line="240" w:lineRule="auto"/>
        <w:jc w:val="center"/>
        <w:rPr>
          <w:rFonts w:ascii="Times New Roman" w:eastAsia="Times New Roman" w:hAnsi="Times New Roman" w:cs="Times New Roman"/>
          <w:b/>
          <w:lang w:eastAsia="ru-RU"/>
        </w:rPr>
      </w:pPr>
    </w:p>
    <w:p w14:paraId="34526A9C" w14:textId="77777777" w:rsidR="00AF407B" w:rsidRPr="00AA654E" w:rsidRDefault="00AF407B" w:rsidP="00151FCB">
      <w:pPr>
        <w:spacing w:after="0" w:line="240" w:lineRule="auto"/>
        <w:jc w:val="center"/>
        <w:rPr>
          <w:rFonts w:ascii="Times New Roman" w:eastAsia="Times New Roman" w:hAnsi="Times New Roman" w:cs="Times New Roman"/>
          <w:b/>
          <w:lang w:eastAsia="ru-RU"/>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8B8BF72"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A4D71">
                              <w:rPr>
                                <w:rFonts w:ascii="Times New Roman" w:hAnsi="Times New Roman" w:cs="Times New Roman"/>
                                <w:sz w:val="20"/>
                                <w:szCs w:val="20"/>
                              </w:rPr>
                              <w:t>2</w:t>
                            </w:r>
                            <w:r w:rsidR="005477F0">
                              <w:rPr>
                                <w:rFonts w:ascii="Times New Roman" w:hAnsi="Times New Roman" w:cs="Times New Roman"/>
                                <w:sz w:val="20"/>
                                <w:szCs w:val="20"/>
                              </w:rPr>
                              <w:t>8</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28B8BF72"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7A4D71">
                        <w:rPr>
                          <w:rFonts w:ascii="Times New Roman" w:hAnsi="Times New Roman" w:cs="Times New Roman"/>
                          <w:sz w:val="20"/>
                          <w:szCs w:val="20"/>
                        </w:rPr>
                        <w:t>2</w:t>
                      </w:r>
                      <w:r w:rsidR="005477F0">
                        <w:rPr>
                          <w:rFonts w:ascii="Times New Roman" w:hAnsi="Times New Roman" w:cs="Times New Roman"/>
                          <w:sz w:val="20"/>
                          <w:szCs w:val="20"/>
                        </w:rPr>
                        <w:t>8</w:t>
                      </w:r>
                      <w:r>
                        <w:rPr>
                          <w:rFonts w:ascii="Times New Roman" w:hAnsi="Times New Roman" w:cs="Times New Roman"/>
                          <w:sz w:val="20"/>
                          <w:szCs w:val="20"/>
                        </w:rPr>
                        <w:t>.</w:t>
                      </w:r>
                      <w:r w:rsidR="0072634F">
                        <w:rPr>
                          <w:rFonts w:ascii="Times New Roman" w:hAnsi="Times New Roman" w:cs="Times New Roman"/>
                          <w:sz w:val="20"/>
                          <w:szCs w:val="20"/>
                        </w:rPr>
                        <w:t>0</w:t>
                      </w:r>
                      <w:r w:rsidR="00A3169C">
                        <w:rPr>
                          <w:rFonts w:ascii="Times New Roman" w:hAnsi="Times New Roman" w:cs="Times New Roman"/>
                          <w:sz w:val="20"/>
                          <w:szCs w:val="20"/>
                        </w:rPr>
                        <w:t>9</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8D8EE1"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B425D9"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17656"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8D4E21">
      <w:footerReference w:type="even" r:id="rId10"/>
      <w:footerReference w:type="default" r:id="rId1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ECD84" w14:textId="77777777" w:rsidR="007B29F6" w:rsidRDefault="007B29F6" w:rsidP="006734D6">
      <w:pPr>
        <w:spacing w:after="0" w:line="240" w:lineRule="auto"/>
      </w:pPr>
      <w:r>
        <w:separator/>
      </w:r>
    </w:p>
  </w:endnote>
  <w:endnote w:type="continuationSeparator" w:id="0">
    <w:p w14:paraId="7CED11DF" w14:textId="77777777" w:rsidR="007B29F6" w:rsidRDefault="007B29F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4EB8AA9"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251CDA">
          <w:rPr>
            <w:i/>
            <w:color w:val="262626"/>
          </w:rPr>
          <w:t>4</w:t>
        </w:r>
        <w:r w:rsidR="009571E0" w:rsidRPr="00504E77">
          <w:rPr>
            <w:i/>
            <w:color w:val="262626"/>
          </w:rPr>
          <w:t xml:space="preserve"> </w:t>
        </w:r>
        <w:r w:rsidR="00737F12" w:rsidRPr="00504E77">
          <w:rPr>
            <w:i/>
            <w:color w:val="262626"/>
          </w:rPr>
          <w:t>(2</w:t>
        </w:r>
        <w:r w:rsidR="0047338B">
          <w:rPr>
            <w:i/>
            <w:color w:val="262626"/>
          </w:rPr>
          <w:t>9</w:t>
        </w:r>
        <w:r w:rsidR="00251CDA">
          <w:rPr>
            <w:i/>
            <w:color w:val="262626"/>
          </w:rPr>
          <w:t>3</w:t>
        </w:r>
        <w:r w:rsidR="00737F12" w:rsidRPr="00504E77">
          <w:rPr>
            <w:i/>
            <w:color w:val="262626"/>
          </w:rPr>
          <w:t xml:space="preserve">) от </w:t>
        </w:r>
        <w:r w:rsidR="007A4D71">
          <w:rPr>
            <w:i/>
            <w:color w:val="262626"/>
          </w:rPr>
          <w:t>2</w:t>
        </w:r>
        <w:r w:rsidR="00251CDA">
          <w:rPr>
            <w:i/>
            <w:color w:val="262626"/>
          </w:rPr>
          <w:t>8</w:t>
        </w:r>
        <w:r w:rsidR="00737F12">
          <w:rPr>
            <w:i/>
            <w:color w:val="262626"/>
          </w:rPr>
          <w:t>.</w:t>
        </w:r>
        <w:r w:rsidR="0072634F">
          <w:rPr>
            <w:i/>
            <w:color w:val="262626"/>
          </w:rPr>
          <w:t>0</w:t>
        </w:r>
        <w:r w:rsidR="00A3169C">
          <w:rPr>
            <w:i/>
            <w:color w:val="262626"/>
          </w:rPr>
          <w:t>9</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4F6415CD" w:rsidR="00A8527A" w:rsidRDefault="00A8527A" w:rsidP="00AF126C">
        <w:pPr>
          <w:pStyle w:val="af2"/>
          <w:jc w:val="center"/>
        </w:pPr>
        <w:r w:rsidRPr="00504E77">
          <w:rPr>
            <w:i/>
            <w:color w:val="262626"/>
          </w:rPr>
          <w:t xml:space="preserve">Газета "Вестник городского поселения Безенчук </w:t>
        </w:r>
        <w:bookmarkStart w:id="7" w:name="_Hlk529866640"/>
        <w:r w:rsidRPr="00504E77">
          <w:rPr>
            <w:i/>
            <w:color w:val="262626"/>
          </w:rPr>
          <w:t>№</w:t>
        </w:r>
        <w:r w:rsidR="000E1F6F">
          <w:rPr>
            <w:i/>
            <w:color w:val="262626"/>
          </w:rPr>
          <w:t>2</w:t>
        </w:r>
        <w:r w:rsidR="00251CDA">
          <w:rPr>
            <w:i/>
            <w:color w:val="262626"/>
          </w:rPr>
          <w:t>4</w:t>
        </w:r>
        <w:r w:rsidR="000E1F6F" w:rsidRPr="00504E77">
          <w:rPr>
            <w:i/>
            <w:color w:val="262626"/>
          </w:rPr>
          <w:t xml:space="preserve"> </w:t>
        </w:r>
        <w:r w:rsidRPr="00504E77">
          <w:rPr>
            <w:i/>
            <w:color w:val="262626"/>
          </w:rPr>
          <w:t>(2</w:t>
        </w:r>
        <w:r w:rsidR="0047338B">
          <w:rPr>
            <w:i/>
            <w:color w:val="262626"/>
          </w:rPr>
          <w:t>9</w:t>
        </w:r>
        <w:r w:rsidR="00251CDA">
          <w:rPr>
            <w:i/>
            <w:color w:val="262626"/>
          </w:rPr>
          <w:t>3</w:t>
        </w:r>
        <w:r w:rsidRPr="00504E77">
          <w:rPr>
            <w:i/>
            <w:color w:val="262626"/>
          </w:rPr>
          <w:t xml:space="preserve">) от </w:t>
        </w:r>
        <w:r w:rsidR="007A4D71">
          <w:rPr>
            <w:i/>
            <w:color w:val="262626"/>
          </w:rPr>
          <w:t>2</w:t>
        </w:r>
        <w:r w:rsidR="00251CDA">
          <w:rPr>
            <w:i/>
            <w:color w:val="262626"/>
          </w:rPr>
          <w:t>8</w:t>
        </w:r>
        <w:r w:rsidR="009868F1">
          <w:rPr>
            <w:i/>
            <w:color w:val="262626"/>
          </w:rPr>
          <w:t>.</w:t>
        </w:r>
        <w:r w:rsidR="0072634F">
          <w:rPr>
            <w:i/>
            <w:color w:val="262626"/>
          </w:rPr>
          <w:t>0</w:t>
        </w:r>
        <w:r w:rsidR="00A3169C">
          <w:rPr>
            <w:i/>
            <w:color w:val="262626"/>
          </w:rPr>
          <w:t>9</w:t>
        </w:r>
        <w:r w:rsidRPr="00504E77">
          <w:rPr>
            <w:i/>
            <w:color w:val="262626"/>
          </w:rPr>
          <w:t>.202</w:t>
        </w:r>
        <w:r w:rsidR="0072634F">
          <w:rPr>
            <w:i/>
            <w:color w:val="262626"/>
          </w:rPr>
          <w:t>3</w:t>
        </w:r>
        <w:r w:rsidRPr="00504E77">
          <w:rPr>
            <w:i/>
            <w:color w:val="262626"/>
          </w:rPr>
          <w:t xml:space="preserve"> года</w:t>
        </w:r>
        <w:bookmarkEnd w:id="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59875" w14:textId="77777777" w:rsidR="007B29F6" w:rsidRDefault="007B29F6" w:rsidP="006734D6">
      <w:pPr>
        <w:spacing w:after="0" w:line="240" w:lineRule="auto"/>
      </w:pPr>
      <w:r>
        <w:separator/>
      </w:r>
    </w:p>
  </w:footnote>
  <w:footnote w:type="continuationSeparator" w:id="0">
    <w:p w14:paraId="49EAE454" w14:textId="77777777" w:rsidR="007B29F6" w:rsidRDefault="007B29F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D834E93E"/>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660F1"/>
    <w:multiLevelType w:val="hybridMultilevel"/>
    <w:tmpl w:val="1F7E9D48"/>
    <w:lvl w:ilvl="0" w:tplc="4814A94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24" w15:restartNumberingAfterBreak="0">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64223C5"/>
    <w:multiLevelType w:val="multilevel"/>
    <w:tmpl w:val="B01CD23E"/>
    <w:lvl w:ilvl="0">
      <w:start w:val="1"/>
      <w:numFmt w:val="decimal"/>
      <w:lvlText w:val="%1."/>
      <w:lvlJc w:val="left"/>
      <w:pPr>
        <w:ind w:left="450" w:hanging="45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27" w15:restartNumberingAfterBreak="0">
    <w:nsid w:val="1C454744"/>
    <w:multiLevelType w:val="hybridMultilevel"/>
    <w:tmpl w:val="305E0124"/>
    <w:lvl w:ilvl="0" w:tplc="0CEAE97E">
      <w:start w:val="1"/>
      <w:numFmt w:val="decimal"/>
      <w:lvlText w:val="%1)"/>
      <w:lvlJc w:val="left"/>
      <w:pPr>
        <w:ind w:left="1794" w:hanging="360"/>
      </w:pPr>
      <w:rPr>
        <w:rFonts w:hint="default"/>
      </w:rPr>
    </w:lvl>
    <w:lvl w:ilvl="1" w:tplc="04190019" w:tentative="1">
      <w:start w:val="1"/>
      <w:numFmt w:val="lowerLetter"/>
      <w:lvlText w:val="%2."/>
      <w:lvlJc w:val="left"/>
      <w:pPr>
        <w:ind w:left="2514" w:hanging="360"/>
      </w:pPr>
    </w:lvl>
    <w:lvl w:ilvl="2" w:tplc="0419001B" w:tentative="1">
      <w:start w:val="1"/>
      <w:numFmt w:val="lowerRoman"/>
      <w:lvlText w:val="%3."/>
      <w:lvlJc w:val="right"/>
      <w:pPr>
        <w:ind w:left="3234" w:hanging="180"/>
      </w:pPr>
    </w:lvl>
    <w:lvl w:ilvl="3" w:tplc="0419000F" w:tentative="1">
      <w:start w:val="1"/>
      <w:numFmt w:val="decimal"/>
      <w:lvlText w:val="%4."/>
      <w:lvlJc w:val="left"/>
      <w:pPr>
        <w:ind w:left="3954" w:hanging="360"/>
      </w:pPr>
    </w:lvl>
    <w:lvl w:ilvl="4" w:tplc="04190019" w:tentative="1">
      <w:start w:val="1"/>
      <w:numFmt w:val="lowerLetter"/>
      <w:lvlText w:val="%5."/>
      <w:lvlJc w:val="left"/>
      <w:pPr>
        <w:ind w:left="4674" w:hanging="360"/>
      </w:pPr>
    </w:lvl>
    <w:lvl w:ilvl="5" w:tplc="0419001B" w:tentative="1">
      <w:start w:val="1"/>
      <w:numFmt w:val="lowerRoman"/>
      <w:lvlText w:val="%6."/>
      <w:lvlJc w:val="right"/>
      <w:pPr>
        <w:ind w:left="5394" w:hanging="180"/>
      </w:pPr>
    </w:lvl>
    <w:lvl w:ilvl="6" w:tplc="0419000F" w:tentative="1">
      <w:start w:val="1"/>
      <w:numFmt w:val="decimal"/>
      <w:lvlText w:val="%7."/>
      <w:lvlJc w:val="left"/>
      <w:pPr>
        <w:ind w:left="6114" w:hanging="360"/>
      </w:pPr>
    </w:lvl>
    <w:lvl w:ilvl="7" w:tplc="04190019" w:tentative="1">
      <w:start w:val="1"/>
      <w:numFmt w:val="lowerLetter"/>
      <w:lvlText w:val="%8."/>
      <w:lvlJc w:val="left"/>
      <w:pPr>
        <w:ind w:left="6834" w:hanging="360"/>
      </w:pPr>
    </w:lvl>
    <w:lvl w:ilvl="8" w:tplc="0419001B" w:tentative="1">
      <w:start w:val="1"/>
      <w:numFmt w:val="lowerRoman"/>
      <w:lvlText w:val="%9."/>
      <w:lvlJc w:val="right"/>
      <w:pPr>
        <w:ind w:left="7554" w:hanging="180"/>
      </w:pPr>
    </w:lvl>
  </w:abstractNum>
  <w:abstractNum w:abstractNumId="28" w15:restartNumberingAfterBreak="0">
    <w:nsid w:val="1C5652AE"/>
    <w:multiLevelType w:val="hybridMultilevel"/>
    <w:tmpl w:val="E7EE2BF8"/>
    <w:lvl w:ilvl="0" w:tplc="24F67080">
      <w:start w:val="1"/>
      <w:numFmt w:val="decimal"/>
      <w:lvlText w:val="%1."/>
      <w:lvlJc w:val="left"/>
      <w:pPr>
        <w:ind w:left="1773" w:hanging="1065"/>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1CEA6D34"/>
    <w:multiLevelType w:val="singleLevel"/>
    <w:tmpl w:val="8334D570"/>
    <w:lvl w:ilvl="0">
      <w:numFmt w:val="bullet"/>
      <w:lvlText w:val="-"/>
      <w:lvlJc w:val="left"/>
      <w:pPr>
        <w:tabs>
          <w:tab w:val="num" w:pos="1080"/>
        </w:tabs>
        <w:ind w:left="1080" w:hanging="360"/>
      </w:pPr>
      <w:rPr>
        <w:rFonts w:hint="default"/>
      </w:rPr>
    </w:lvl>
  </w:abstractNum>
  <w:abstractNum w:abstractNumId="30" w15:restartNumberingAfterBreak="0">
    <w:nsid w:val="1EEC7F73"/>
    <w:multiLevelType w:val="hybridMultilevel"/>
    <w:tmpl w:val="329AC3A8"/>
    <w:lvl w:ilvl="0" w:tplc="A0C8C662">
      <w:start w:val="1"/>
      <w:numFmt w:val="decimal"/>
      <w:lvlText w:val="%1."/>
      <w:lvlJc w:val="left"/>
      <w:pPr>
        <w:ind w:left="810" w:hanging="45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A87EAC"/>
    <w:multiLevelType w:val="hybridMultilevel"/>
    <w:tmpl w:val="04906E58"/>
    <w:lvl w:ilvl="0" w:tplc="AB3C9240">
      <w:start w:val="1"/>
      <w:numFmt w:val="decimal"/>
      <w:lvlText w:val="%1."/>
      <w:lvlJc w:val="left"/>
      <w:pPr>
        <w:tabs>
          <w:tab w:val="num" w:pos="1728"/>
        </w:tabs>
        <w:ind w:left="1728" w:hanging="10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2" w15:restartNumberingAfterBreak="0">
    <w:nsid w:val="22F426DC"/>
    <w:multiLevelType w:val="hybridMultilevel"/>
    <w:tmpl w:val="B16859B4"/>
    <w:lvl w:ilvl="0" w:tplc="270A1010">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3" w15:restartNumberingAfterBreak="0">
    <w:nsid w:val="27064A0F"/>
    <w:multiLevelType w:val="hybridMultilevel"/>
    <w:tmpl w:val="63F05140"/>
    <w:lvl w:ilvl="0" w:tplc="2EEEC88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15:restartNumberingAfterBreak="0">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5" w15:restartNumberingAfterBreak="0">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3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15:restartNumberingAfterBreak="0">
    <w:nsid w:val="2C353751"/>
    <w:multiLevelType w:val="hybridMultilevel"/>
    <w:tmpl w:val="BD202142"/>
    <w:lvl w:ilvl="0" w:tplc="542EF04E">
      <w:start w:val="1"/>
      <w:numFmt w:val="decimal"/>
      <w:lvlText w:val="%1)"/>
      <w:lvlJc w:val="left"/>
      <w:pPr>
        <w:ind w:left="1495" w:hanging="360"/>
      </w:pPr>
      <w:rPr>
        <w:rFonts w:ascii="Times New Roman" w:eastAsia="Times New Roman" w:hAnsi="Times New Roman" w:cs="Times New Roman"/>
      </w:r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39"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1"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3" w15:restartNumberingAfterBreak="0">
    <w:nsid w:val="3D6460FF"/>
    <w:multiLevelType w:val="hybridMultilevel"/>
    <w:tmpl w:val="2758B3AC"/>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44" w15:restartNumberingAfterBreak="0">
    <w:nsid w:val="3FA02BBF"/>
    <w:multiLevelType w:val="hybridMultilevel"/>
    <w:tmpl w:val="66264572"/>
    <w:lvl w:ilvl="0" w:tplc="7B3E9B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0"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15:restartNumberingAfterBreak="0">
    <w:nsid w:val="61F53640"/>
    <w:multiLevelType w:val="hybridMultilevel"/>
    <w:tmpl w:val="E00CA7BE"/>
    <w:lvl w:ilvl="0" w:tplc="C8667454">
      <w:start w:val="1"/>
      <w:numFmt w:val="decimal"/>
      <w:lvlText w:val="%1."/>
      <w:lvlJc w:val="left"/>
      <w:pPr>
        <w:ind w:left="928" w:hanging="360"/>
      </w:pPr>
      <w:rPr>
        <w:rFonts w:hint="default"/>
        <w:sz w:val="22"/>
        <w:szCs w:val="22"/>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3"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656B07CC"/>
    <w:multiLevelType w:val="hybridMultilevel"/>
    <w:tmpl w:val="5F70A2F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5E07BF4"/>
    <w:multiLevelType w:val="hybridMultilevel"/>
    <w:tmpl w:val="40F463A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6" w15:restartNumberingAfterBreak="0">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7" w15:restartNumberingAfterBreak="0">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B514D99"/>
    <w:multiLevelType w:val="hybridMultilevel"/>
    <w:tmpl w:val="8116BDB0"/>
    <w:lvl w:ilvl="0" w:tplc="9E8A8E74">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9" w15:restartNumberingAfterBreak="0">
    <w:nsid w:val="6B683764"/>
    <w:multiLevelType w:val="hybridMultilevel"/>
    <w:tmpl w:val="7430B0D2"/>
    <w:lvl w:ilvl="0" w:tplc="B9D22A2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2" w15:restartNumberingAfterBreak="0">
    <w:nsid w:val="719D56EE"/>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63" w15:restartNumberingAfterBreak="0">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6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6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7CB33A1F"/>
    <w:multiLevelType w:val="hybridMultilevel"/>
    <w:tmpl w:val="D5DC0E5E"/>
    <w:lvl w:ilvl="0" w:tplc="93F252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15:restartNumberingAfterBreak="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16cid:durableId="1836802240">
    <w:abstractNumId w:val="22"/>
  </w:num>
  <w:num w:numId="2" w16cid:durableId="598374520">
    <w:abstractNumId w:val="25"/>
  </w:num>
  <w:num w:numId="3" w16cid:durableId="1602030802">
    <w:abstractNumId w:val="48"/>
  </w:num>
  <w:num w:numId="4" w16cid:durableId="1736119710">
    <w:abstractNumId w:val="36"/>
  </w:num>
  <w:num w:numId="5" w16cid:durableId="1623464136">
    <w:abstractNumId w:val="60"/>
  </w:num>
  <w:num w:numId="6" w16cid:durableId="628633364">
    <w:abstractNumId w:val="46"/>
  </w:num>
  <w:num w:numId="7" w16cid:durableId="979579269">
    <w:abstractNumId w:val="65"/>
  </w:num>
  <w:num w:numId="8" w16cid:durableId="850147505">
    <w:abstractNumId w:val="61"/>
  </w:num>
  <w:num w:numId="9" w16cid:durableId="1920677910">
    <w:abstractNumId w:val="52"/>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47"/>
  </w:num>
  <w:num w:numId="12" w16cid:durableId="1544173434">
    <w:abstractNumId w:val="16"/>
  </w:num>
  <w:num w:numId="13" w16cid:durableId="339435097">
    <w:abstractNumId w:val="43"/>
  </w:num>
  <w:num w:numId="14" w16cid:durableId="327370423">
    <w:abstractNumId w:val="53"/>
  </w:num>
  <w:num w:numId="15" w16cid:durableId="445543470">
    <w:abstractNumId w:val="49"/>
  </w:num>
  <w:num w:numId="16" w16cid:durableId="185830595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83021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8534422">
    <w:abstractNumId w:val="54"/>
  </w:num>
  <w:num w:numId="19" w16cid:durableId="915700596">
    <w:abstractNumId w:val="62"/>
  </w:num>
  <w:num w:numId="20" w16cid:durableId="352922430">
    <w:abstractNumId w:val="28"/>
  </w:num>
  <w:num w:numId="21" w16cid:durableId="1075858234">
    <w:abstractNumId w:val="31"/>
  </w:num>
  <w:num w:numId="22" w16cid:durableId="799349520">
    <w:abstractNumId w:val="30"/>
  </w:num>
  <w:num w:numId="23" w16cid:durableId="1586919045">
    <w:abstractNumId w:val="32"/>
  </w:num>
  <w:num w:numId="24" w16cid:durableId="589390980">
    <w:abstractNumId w:val="38"/>
  </w:num>
  <w:num w:numId="25" w16cid:durableId="2064980691">
    <w:abstractNumId w:val="27"/>
  </w:num>
  <w:num w:numId="26" w16cid:durableId="1473447175">
    <w:abstractNumId w:val="44"/>
  </w:num>
  <w:num w:numId="27" w16cid:durableId="2069260737">
    <w:abstractNumId w:val="33"/>
  </w:num>
  <w:num w:numId="28" w16cid:durableId="1863132366">
    <w:abstractNumId w:val="41"/>
  </w:num>
  <w:num w:numId="29" w16cid:durableId="448088242">
    <w:abstractNumId w:val="2"/>
  </w:num>
  <w:num w:numId="30" w16cid:durableId="461273185">
    <w:abstractNumId w:val="55"/>
  </w:num>
  <w:num w:numId="31" w16cid:durableId="2059619141">
    <w:abstractNumId w:val="39"/>
  </w:num>
  <w:num w:numId="32" w16cid:durableId="1524396661">
    <w:abstractNumId w:val="21"/>
  </w:num>
  <w:num w:numId="33" w16cid:durableId="1244488335">
    <w:abstractNumId w:val="35"/>
  </w:num>
  <w:num w:numId="34" w16cid:durableId="1153451114">
    <w:abstractNumId w:val="34"/>
  </w:num>
  <w:num w:numId="35" w16cid:durableId="1311595574">
    <w:abstractNumId w:val="56"/>
  </w:num>
  <w:num w:numId="36" w16cid:durableId="1531258922">
    <w:abstractNumId w:val="42"/>
  </w:num>
  <w:num w:numId="37" w16cid:durableId="436608334">
    <w:abstractNumId w:val="67"/>
  </w:num>
  <w:num w:numId="38" w16cid:durableId="1564632445">
    <w:abstractNumId w:val="63"/>
  </w:num>
  <w:num w:numId="39" w16cid:durableId="1043478993">
    <w:abstractNumId w:val="23"/>
  </w:num>
  <w:num w:numId="40" w16cid:durableId="1467503933">
    <w:abstractNumId w:val="19"/>
  </w:num>
  <w:num w:numId="41" w16cid:durableId="622537688">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42" w16cid:durableId="823006946">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43" w16cid:durableId="19447097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44" w16cid:durableId="180743091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45" w16cid:durableId="1574319704">
    <w:abstractNumId w:val="40"/>
  </w:num>
  <w:num w:numId="46" w16cid:durableId="2048946944">
    <w:abstractNumId w:val="29"/>
  </w:num>
  <w:num w:numId="47" w16cid:durableId="289282170">
    <w:abstractNumId w:val="45"/>
  </w:num>
  <w:num w:numId="48" w16cid:durableId="844131423">
    <w:abstractNumId w:val="57"/>
  </w:num>
  <w:num w:numId="49" w16cid:durableId="1014265712">
    <w:abstractNumId w:val="24"/>
  </w:num>
  <w:num w:numId="50" w16cid:durableId="1602033769">
    <w:abstractNumId w:val="18"/>
  </w:num>
  <w:num w:numId="51" w16cid:durableId="453066029">
    <w:abstractNumId w:val="66"/>
  </w:num>
  <w:num w:numId="52" w16cid:durableId="67508287">
    <w:abstractNumId w:val="26"/>
  </w:num>
  <w:num w:numId="53" w16cid:durableId="164057672">
    <w:abstractNumId w:val="64"/>
  </w:num>
  <w:num w:numId="54" w16cid:durableId="1250774186">
    <w:abstractNumId w:val="51"/>
  </w:num>
  <w:num w:numId="55" w16cid:durableId="1624382805">
    <w:abstractNumId w:val="17"/>
  </w:num>
  <w:num w:numId="56" w16cid:durableId="1888299479">
    <w:abstractNumId w:val="59"/>
  </w:num>
  <w:num w:numId="57" w16cid:durableId="1273516723">
    <w:abstractNumId w:val="5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108"/>
    <w:rsid w:val="0009354B"/>
    <w:rsid w:val="0009391F"/>
    <w:rsid w:val="00093976"/>
    <w:rsid w:val="00093E84"/>
    <w:rsid w:val="00094237"/>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72E"/>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A4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CA7"/>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986"/>
    <w:rsid w:val="00747C00"/>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82F"/>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8F5"/>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6B7"/>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CA"/>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FA"/>
    <w:rsid w:val="00AD13F8"/>
    <w:rsid w:val="00AD1433"/>
    <w:rsid w:val="00AD14DD"/>
    <w:rsid w:val="00AD14F1"/>
    <w:rsid w:val="00AD154B"/>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E2C"/>
    <w:rsid w:val="00AE0F92"/>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3CC2"/>
    <w:rsid w:val="00B040C4"/>
    <w:rsid w:val="00B0419D"/>
    <w:rsid w:val="00B0430A"/>
    <w:rsid w:val="00B044AD"/>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2A1"/>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2750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4809</TotalTime>
  <Pages>12</Pages>
  <Words>8459</Words>
  <Characters>48217</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3603</cp:revision>
  <cp:lastPrinted>2018-07-13T05:55:00Z</cp:lastPrinted>
  <dcterms:created xsi:type="dcterms:W3CDTF">2021-03-30T09:48:00Z</dcterms:created>
  <dcterms:modified xsi:type="dcterms:W3CDTF">2023-09-29T09:18:00Z</dcterms:modified>
</cp:coreProperties>
</file>