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D116F3" w:rsidRDefault="00174615" w:rsidP="0024037B">
      <w:pPr>
        <w:spacing w:after="0" w:line="240" w:lineRule="auto"/>
        <w:jc w:val="both"/>
        <w:rPr>
          <w:rFonts w:ascii="Times New Roman" w:hAnsi="Times New Roman" w:cs="Times New Roman"/>
          <w:b/>
        </w:rPr>
      </w:pPr>
      <w:bookmarkStart w:id="0" w:name="_Hlk125018804"/>
      <w:bookmarkEnd w:id="0"/>
      <w:r w:rsidRPr="00D116F3">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2F105A78"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DE57FD">
                              <w:rPr>
                                <w:rFonts w:ascii="Times New Roman" w:hAnsi="Times New Roman" w:cs="Times New Roman"/>
                                <w:sz w:val="24"/>
                                <w:szCs w:val="24"/>
                              </w:rPr>
                              <w:t>2</w:t>
                            </w:r>
                            <w:r w:rsidR="0047338B">
                              <w:rPr>
                                <w:rFonts w:ascii="Times New Roman" w:hAnsi="Times New Roman" w:cs="Times New Roman"/>
                                <w:sz w:val="24"/>
                                <w:szCs w:val="24"/>
                              </w:rPr>
                              <w:t>1</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47338B">
                              <w:rPr>
                                <w:rFonts w:ascii="Times New Roman" w:hAnsi="Times New Roman" w:cs="Times New Roman"/>
                                <w:sz w:val="24"/>
                                <w:szCs w:val="24"/>
                              </w:rPr>
                              <w:t>90</w:t>
                            </w:r>
                            <w:r w:rsidR="0078760F">
                              <w:rPr>
                                <w:rFonts w:ascii="Times New Roman" w:hAnsi="Times New Roman" w:cs="Times New Roman"/>
                                <w:sz w:val="24"/>
                                <w:szCs w:val="24"/>
                              </w:rPr>
                              <w:t xml:space="preserve">)                                                                                                                          </w:t>
                            </w:r>
                            <w:r w:rsidR="00DE57FD">
                              <w:rPr>
                                <w:rFonts w:ascii="Times New Roman" w:hAnsi="Times New Roman" w:cs="Times New Roman"/>
                                <w:sz w:val="24"/>
                                <w:szCs w:val="24"/>
                              </w:rPr>
                              <w:t>11</w:t>
                            </w:r>
                            <w:r w:rsidR="00AA44ED">
                              <w:rPr>
                                <w:rFonts w:ascii="Times New Roman" w:hAnsi="Times New Roman" w:cs="Times New Roman"/>
                                <w:sz w:val="24"/>
                                <w:szCs w:val="24"/>
                              </w:rPr>
                              <w:t xml:space="preserve"> </w:t>
                            </w:r>
                            <w:r w:rsidR="00A3169C">
                              <w:rPr>
                                <w:rFonts w:ascii="Times New Roman" w:hAnsi="Times New Roman" w:cs="Times New Roman"/>
                                <w:sz w:val="24"/>
                                <w:szCs w:val="24"/>
                              </w:rPr>
                              <w:t>сентября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2F105A78"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DE57FD">
                        <w:rPr>
                          <w:rFonts w:ascii="Times New Roman" w:hAnsi="Times New Roman" w:cs="Times New Roman"/>
                          <w:sz w:val="24"/>
                          <w:szCs w:val="24"/>
                        </w:rPr>
                        <w:t>2</w:t>
                      </w:r>
                      <w:r w:rsidR="0047338B">
                        <w:rPr>
                          <w:rFonts w:ascii="Times New Roman" w:hAnsi="Times New Roman" w:cs="Times New Roman"/>
                          <w:sz w:val="24"/>
                          <w:szCs w:val="24"/>
                        </w:rPr>
                        <w:t>1</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47338B">
                        <w:rPr>
                          <w:rFonts w:ascii="Times New Roman" w:hAnsi="Times New Roman" w:cs="Times New Roman"/>
                          <w:sz w:val="24"/>
                          <w:szCs w:val="24"/>
                        </w:rPr>
                        <w:t>90</w:t>
                      </w:r>
                      <w:r w:rsidR="0078760F">
                        <w:rPr>
                          <w:rFonts w:ascii="Times New Roman" w:hAnsi="Times New Roman" w:cs="Times New Roman"/>
                          <w:sz w:val="24"/>
                          <w:szCs w:val="24"/>
                        </w:rPr>
                        <w:t xml:space="preserve">)                                                                                                                          </w:t>
                      </w:r>
                      <w:r w:rsidR="00DE57FD">
                        <w:rPr>
                          <w:rFonts w:ascii="Times New Roman" w:hAnsi="Times New Roman" w:cs="Times New Roman"/>
                          <w:sz w:val="24"/>
                          <w:szCs w:val="24"/>
                        </w:rPr>
                        <w:t>11</w:t>
                      </w:r>
                      <w:r w:rsidR="00AA44ED">
                        <w:rPr>
                          <w:rFonts w:ascii="Times New Roman" w:hAnsi="Times New Roman" w:cs="Times New Roman"/>
                          <w:sz w:val="24"/>
                          <w:szCs w:val="24"/>
                        </w:rPr>
                        <w:t xml:space="preserve"> </w:t>
                      </w:r>
                      <w:r w:rsidR="00A3169C">
                        <w:rPr>
                          <w:rFonts w:ascii="Times New Roman" w:hAnsi="Times New Roman" w:cs="Times New Roman"/>
                          <w:sz w:val="24"/>
                          <w:szCs w:val="24"/>
                        </w:rPr>
                        <w:t>сентября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D116F3" w:rsidRDefault="008456DD" w:rsidP="0024037B">
      <w:pPr>
        <w:spacing w:after="0" w:line="240" w:lineRule="auto"/>
        <w:jc w:val="both"/>
        <w:rPr>
          <w:rFonts w:ascii="Times New Roman" w:hAnsi="Times New Roman" w:cs="Times New Roman"/>
          <w:b/>
        </w:rPr>
      </w:pPr>
    </w:p>
    <w:p w14:paraId="0219BA78" w14:textId="77777777" w:rsidR="0024037B" w:rsidRPr="00D116F3" w:rsidRDefault="0024037B" w:rsidP="0024037B">
      <w:pPr>
        <w:spacing w:after="0" w:line="240" w:lineRule="auto"/>
        <w:jc w:val="both"/>
        <w:rPr>
          <w:rFonts w:ascii="Times New Roman" w:hAnsi="Times New Roman" w:cs="Times New Roman"/>
          <w:b/>
        </w:rPr>
      </w:pPr>
    </w:p>
    <w:p w14:paraId="30132E1D" w14:textId="77777777" w:rsidR="0024037B" w:rsidRPr="00D116F3" w:rsidRDefault="0024037B" w:rsidP="0024037B">
      <w:pPr>
        <w:spacing w:after="0" w:line="240" w:lineRule="auto"/>
        <w:jc w:val="both"/>
        <w:rPr>
          <w:rFonts w:ascii="Times New Roman" w:hAnsi="Times New Roman" w:cs="Times New Roman"/>
          <w:b/>
        </w:rPr>
      </w:pPr>
    </w:p>
    <w:p w14:paraId="6ADCE1EE" w14:textId="77777777" w:rsidR="0024037B" w:rsidRPr="00D116F3" w:rsidRDefault="0024037B" w:rsidP="0024037B">
      <w:pPr>
        <w:spacing w:after="0" w:line="240" w:lineRule="auto"/>
        <w:jc w:val="both"/>
        <w:rPr>
          <w:rFonts w:ascii="Times New Roman" w:hAnsi="Times New Roman" w:cs="Times New Roman"/>
          <w:b/>
        </w:rPr>
      </w:pPr>
    </w:p>
    <w:p w14:paraId="36D45EAC" w14:textId="77777777" w:rsidR="0024037B" w:rsidRPr="00D116F3" w:rsidRDefault="0024037B" w:rsidP="0024037B">
      <w:pPr>
        <w:spacing w:after="0" w:line="240" w:lineRule="auto"/>
        <w:jc w:val="both"/>
        <w:rPr>
          <w:rFonts w:ascii="Times New Roman" w:hAnsi="Times New Roman" w:cs="Times New Roman"/>
          <w:b/>
        </w:rPr>
      </w:pPr>
    </w:p>
    <w:p w14:paraId="0C40C607" w14:textId="77777777" w:rsidR="0024037B" w:rsidRPr="00D116F3" w:rsidRDefault="0024037B" w:rsidP="0024037B">
      <w:pPr>
        <w:spacing w:after="0" w:line="240" w:lineRule="auto"/>
        <w:jc w:val="both"/>
        <w:rPr>
          <w:rFonts w:ascii="Times New Roman" w:hAnsi="Times New Roman" w:cs="Times New Roman"/>
          <w:b/>
        </w:rPr>
      </w:pPr>
    </w:p>
    <w:p w14:paraId="2BF9B058" w14:textId="77777777" w:rsidR="0024037B" w:rsidRPr="00D116F3" w:rsidRDefault="0024037B" w:rsidP="0024037B">
      <w:pPr>
        <w:spacing w:after="0" w:line="240" w:lineRule="auto"/>
        <w:jc w:val="both"/>
        <w:rPr>
          <w:rFonts w:ascii="Times New Roman" w:hAnsi="Times New Roman" w:cs="Times New Roman"/>
          <w:b/>
        </w:rPr>
      </w:pPr>
    </w:p>
    <w:p w14:paraId="24EEE37B" w14:textId="77777777" w:rsidR="0024037B" w:rsidRPr="00D116F3" w:rsidRDefault="0024037B" w:rsidP="0024037B">
      <w:pPr>
        <w:spacing w:after="0" w:line="240" w:lineRule="auto"/>
        <w:jc w:val="both"/>
        <w:rPr>
          <w:rFonts w:ascii="Times New Roman" w:hAnsi="Times New Roman" w:cs="Times New Roman"/>
          <w:b/>
        </w:rPr>
      </w:pPr>
    </w:p>
    <w:p w14:paraId="7B99B268" w14:textId="77777777" w:rsidR="0024037B" w:rsidRPr="00D116F3" w:rsidRDefault="0024037B" w:rsidP="0024037B">
      <w:pPr>
        <w:spacing w:after="0" w:line="240" w:lineRule="auto"/>
        <w:jc w:val="both"/>
        <w:rPr>
          <w:rFonts w:ascii="Times New Roman" w:hAnsi="Times New Roman" w:cs="Times New Roman"/>
          <w:b/>
        </w:rPr>
      </w:pPr>
    </w:p>
    <w:p w14:paraId="525E3FFC" w14:textId="77777777" w:rsidR="0024037B" w:rsidRPr="00D116F3" w:rsidRDefault="0024037B" w:rsidP="00F028BC">
      <w:pPr>
        <w:spacing w:after="0" w:line="240" w:lineRule="auto"/>
        <w:jc w:val="both"/>
        <w:rPr>
          <w:rFonts w:ascii="Times New Roman" w:hAnsi="Times New Roman" w:cs="Times New Roman"/>
          <w:b/>
        </w:rPr>
      </w:pPr>
    </w:p>
    <w:p w14:paraId="04C9784C" w14:textId="77777777" w:rsidR="006F51FE" w:rsidRPr="00D116F3"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D116F3">
        <w:rPr>
          <w:rFonts w:ascii="Times New Roman" w:hAnsi="Times New Roman" w:cs="Times New Roman"/>
          <w:sz w:val="8"/>
          <w:szCs w:val="8"/>
        </w:rPr>
        <w:t xml:space="preserve">                                                    </w:t>
      </w:r>
    </w:p>
    <w:p w14:paraId="3DEF53F3" w14:textId="77777777" w:rsidR="00547893" w:rsidRPr="00D116F3"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Pr="00D116F3" w:rsidRDefault="007215E8" w:rsidP="007215E8">
      <w:pPr>
        <w:spacing w:after="0" w:line="240" w:lineRule="auto"/>
        <w:jc w:val="center"/>
        <w:rPr>
          <w:rFonts w:ascii="Times New Roman" w:hAnsi="Times New Roman" w:cs="Times New Roman"/>
          <w:b/>
        </w:rPr>
      </w:pPr>
      <w:proofErr w:type="gramStart"/>
      <w:r w:rsidRPr="00D116F3">
        <w:rPr>
          <w:rFonts w:ascii="Times New Roman" w:hAnsi="Times New Roman" w:cs="Times New Roman"/>
          <w:b/>
        </w:rPr>
        <w:t>ОФИЦИАЛЬНОЕ  ОПУБЛИКОВАНИЕ</w:t>
      </w:r>
      <w:proofErr w:type="gramEnd"/>
    </w:p>
    <w:p w14:paraId="7E586407" w14:textId="77777777" w:rsidR="00DB4F18" w:rsidRPr="00D116F3" w:rsidRDefault="00DB4F18" w:rsidP="007215E8">
      <w:pPr>
        <w:spacing w:after="0" w:line="240" w:lineRule="auto"/>
        <w:jc w:val="center"/>
        <w:rPr>
          <w:rFonts w:ascii="Times New Roman" w:hAnsi="Times New Roman" w:cs="Times New Roman"/>
          <w:b/>
          <w:sz w:val="8"/>
          <w:szCs w:val="8"/>
        </w:rPr>
      </w:pPr>
    </w:p>
    <w:bookmarkEnd w:id="3"/>
    <w:bookmarkEnd w:id="4"/>
    <w:p w14:paraId="1DBE44A6" w14:textId="77777777" w:rsidR="000F7C00" w:rsidRPr="000F7C00" w:rsidRDefault="000F7C00" w:rsidP="000F7C00">
      <w:pPr>
        <w:spacing w:after="0" w:line="240" w:lineRule="auto"/>
        <w:jc w:val="center"/>
        <w:outlineLvl w:val="0"/>
        <w:rPr>
          <w:rFonts w:ascii="Times New Roman" w:eastAsia="Times New Roman" w:hAnsi="Times New Roman" w:cs="Times New Roman"/>
          <w:b/>
          <w:bCs/>
          <w:lang w:eastAsia="ru-RU"/>
        </w:rPr>
      </w:pPr>
      <w:r w:rsidRPr="000F7C00">
        <w:rPr>
          <w:rFonts w:ascii="Times New Roman" w:eastAsia="Times New Roman" w:hAnsi="Times New Roman" w:cs="Times New Roman"/>
          <w:b/>
          <w:bCs/>
          <w:lang w:eastAsia="ru-RU"/>
        </w:rPr>
        <w:t xml:space="preserve">Заключение о результатах </w:t>
      </w:r>
      <w:r w:rsidRPr="000F7C00">
        <w:rPr>
          <w:rFonts w:ascii="Times New Roman" w:eastAsia="Arial Unicode MS" w:hAnsi="Times New Roman" w:cs="Times New Roman"/>
          <w:b/>
          <w:bCs/>
          <w:kern w:val="1"/>
          <w:lang w:eastAsia="ar-SA"/>
        </w:rPr>
        <w:t>публичных слушаний</w:t>
      </w:r>
    </w:p>
    <w:p w14:paraId="275C618F" w14:textId="77777777" w:rsidR="000F7C00" w:rsidRPr="000F7C00" w:rsidRDefault="000F7C00" w:rsidP="000F7C00">
      <w:pPr>
        <w:tabs>
          <w:tab w:val="left" w:pos="1701"/>
          <w:tab w:val="left" w:pos="9356"/>
        </w:tabs>
        <w:spacing w:after="0" w:line="240" w:lineRule="auto"/>
        <w:jc w:val="center"/>
        <w:rPr>
          <w:rFonts w:ascii="Times New Roman" w:eastAsia="Times New Roman" w:hAnsi="Times New Roman" w:cs="Times New Roman"/>
          <w:b/>
          <w:bCs/>
          <w:lang w:eastAsia="ru-RU"/>
        </w:rPr>
      </w:pPr>
      <w:r w:rsidRPr="000F7C00">
        <w:rPr>
          <w:rFonts w:ascii="Times New Roman" w:eastAsia="Times New Roman" w:hAnsi="Times New Roman" w:cs="Times New Roman"/>
          <w:b/>
          <w:bCs/>
          <w:lang w:eastAsia="ru-RU"/>
        </w:rPr>
        <w:t xml:space="preserve">в городском  поселении Безенчук муниципального района </w:t>
      </w:r>
      <w:r w:rsidRPr="000F7C00">
        <w:rPr>
          <w:rFonts w:ascii="Times New Roman" w:eastAsia="Times New Roman" w:hAnsi="Times New Roman" w:cs="Times New Roman"/>
          <w:b/>
          <w:bCs/>
          <w:lang w:eastAsia="ru-RU"/>
        </w:rPr>
        <w:fldChar w:fldCharType="begin"/>
      </w:r>
      <w:r w:rsidRPr="000F7C00">
        <w:rPr>
          <w:rFonts w:ascii="Times New Roman" w:eastAsia="Times New Roman" w:hAnsi="Times New Roman" w:cs="Times New Roman"/>
          <w:b/>
          <w:bCs/>
          <w:lang w:eastAsia="ru-RU"/>
        </w:rPr>
        <w:instrText xml:space="preserve"> MERGEFIELD Название_района </w:instrText>
      </w:r>
      <w:r w:rsidRPr="000F7C00">
        <w:rPr>
          <w:rFonts w:ascii="Times New Roman" w:eastAsia="Times New Roman" w:hAnsi="Times New Roman" w:cs="Times New Roman"/>
          <w:b/>
          <w:bCs/>
          <w:lang w:eastAsia="ru-RU"/>
        </w:rPr>
        <w:fldChar w:fldCharType="separate"/>
      </w:r>
      <w:r w:rsidRPr="000F7C00">
        <w:rPr>
          <w:rFonts w:ascii="Times New Roman" w:eastAsia="Times New Roman" w:hAnsi="Times New Roman" w:cs="Times New Roman"/>
          <w:b/>
          <w:bCs/>
          <w:noProof/>
          <w:lang w:eastAsia="ru-RU"/>
        </w:rPr>
        <w:t>Безенчукский</w:t>
      </w:r>
      <w:r w:rsidRPr="000F7C00">
        <w:rPr>
          <w:rFonts w:ascii="Times New Roman" w:eastAsia="Times New Roman" w:hAnsi="Times New Roman" w:cs="Times New Roman"/>
          <w:b/>
          <w:bCs/>
          <w:lang w:eastAsia="ru-RU"/>
        </w:rPr>
        <w:fldChar w:fldCharType="end"/>
      </w:r>
      <w:r w:rsidRPr="000F7C00">
        <w:rPr>
          <w:rFonts w:ascii="Times New Roman" w:eastAsia="Times New Roman" w:hAnsi="Times New Roman" w:cs="Times New Roman"/>
          <w:b/>
          <w:bCs/>
          <w:lang w:eastAsia="ru-RU"/>
        </w:rPr>
        <w:t xml:space="preserve"> Самарской области по вопросу (проекту): «</w:t>
      </w:r>
      <w:r w:rsidRPr="000F7C00">
        <w:rPr>
          <w:rFonts w:ascii="Times New Roman" w:eastAsia="Times New Roman" w:hAnsi="Times New Roman" w:cs="Times New Roman"/>
          <w:b/>
          <w:lang w:eastAsia="ru-RU"/>
        </w:rPr>
        <w:t xml:space="preserve">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 </w:t>
      </w:r>
      <w:r w:rsidRPr="000F7C00">
        <w:rPr>
          <w:rFonts w:ascii="Times New Roman" w:eastAsia="Times New Roman" w:hAnsi="Times New Roman" w:cs="Times New Roman"/>
          <w:b/>
          <w:lang w:eastAsia="zh-CN"/>
        </w:rPr>
        <w:t xml:space="preserve">в части внесения изменений в </w:t>
      </w:r>
      <w:r w:rsidRPr="000F7C00">
        <w:rPr>
          <w:rFonts w:ascii="Times New Roman" w:eastAsia="Times New Roman" w:hAnsi="Times New Roman" w:cs="Times New Roman"/>
          <w:b/>
          <w:lang w:eastAsia="ru-RU"/>
        </w:rPr>
        <w:t>статью 54.2 градостроительного регламента «Значение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 в коммунально-складской зоне с индексом П2, П2/1 параметр «</w:t>
      </w:r>
      <w:r w:rsidRPr="000F7C00">
        <w:rPr>
          <w:rFonts w:ascii="Times New Roman" w:eastAsia="MS MinNew Roman" w:hAnsi="Times New Roman" w:cs="Times New Roman"/>
          <w:b/>
          <w:lang w:eastAsia="ru-RU"/>
        </w:rPr>
        <w:t>Предельная высота зданий, строений, сооружений, м</w:t>
      </w:r>
      <w:r w:rsidRPr="000F7C00">
        <w:rPr>
          <w:rFonts w:ascii="Times New Roman" w:eastAsia="Times New Roman" w:hAnsi="Times New Roman" w:cs="Times New Roman"/>
          <w:b/>
          <w:lang w:eastAsia="ru-RU"/>
        </w:rPr>
        <w:t>,» увеличить с 20м до 40м</w:t>
      </w:r>
      <w:r w:rsidRPr="000F7C00">
        <w:rPr>
          <w:rFonts w:ascii="Times New Roman" w:eastAsia="Times New Roman" w:hAnsi="Times New Roman" w:cs="Times New Roman"/>
          <w:bCs/>
          <w:lang w:eastAsia="ru-RU"/>
        </w:rPr>
        <w:t>.</w:t>
      </w:r>
      <w:r w:rsidRPr="000F7C00">
        <w:rPr>
          <w:rFonts w:ascii="Times New Roman" w:eastAsia="Times New Roman" w:hAnsi="Times New Roman" w:cs="Times New Roman"/>
          <w:b/>
          <w:bCs/>
          <w:lang w:eastAsia="ru-RU"/>
        </w:rPr>
        <w:t>»</w:t>
      </w:r>
    </w:p>
    <w:p w14:paraId="031DDB4C" w14:textId="77777777" w:rsidR="000F7C00" w:rsidRPr="000F7C00" w:rsidRDefault="000F7C00" w:rsidP="000F7C00">
      <w:pPr>
        <w:spacing w:after="0" w:line="240" w:lineRule="auto"/>
        <w:ind w:firstLine="708"/>
        <w:jc w:val="both"/>
        <w:rPr>
          <w:rFonts w:ascii="Times New Roman" w:eastAsia="Times New Roman" w:hAnsi="Times New Roman" w:cs="Times New Roman"/>
          <w:lang w:eastAsia="ru-RU"/>
        </w:rPr>
      </w:pPr>
      <w:bookmarkStart w:id="5" w:name="_Hlk36796675"/>
      <w:r w:rsidRPr="000F7C00">
        <w:rPr>
          <w:rFonts w:ascii="Times New Roman" w:eastAsia="Times New Roman" w:hAnsi="Times New Roman" w:cs="Times New Roman"/>
          <w:lang w:eastAsia="ru-RU"/>
        </w:rPr>
        <w:t xml:space="preserve">Время проведения </w:t>
      </w:r>
      <w:bookmarkStart w:id="6" w:name="_Hlk48313713"/>
      <w:r w:rsidRPr="000F7C00">
        <w:rPr>
          <w:rFonts w:ascii="Times New Roman" w:eastAsia="Times New Roman" w:hAnsi="Times New Roman" w:cs="Times New Roman"/>
          <w:lang w:eastAsia="ru-RU"/>
        </w:rPr>
        <w:t xml:space="preserve">публичных слушаний </w:t>
      </w:r>
      <w:bookmarkEnd w:id="6"/>
      <w:r w:rsidRPr="000F7C00">
        <w:rPr>
          <w:rFonts w:ascii="Times New Roman" w:eastAsia="Times New Roman" w:hAnsi="Times New Roman" w:cs="Times New Roman"/>
          <w:lang w:eastAsia="ru-RU"/>
        </w:rPr>
        <w:t xml:space="preserve">– </w:t>
      </w:r>
      <w:r w:rsidRPr="000F7C00">
        <w:rPr>
          <w:rFonts w:ascii="Times New Roman" w:eastAsia="Arial Unicode MS" w:hAnsi="Times New Roman" w:cs="Times New Roman"/>
          <w:bCs/>
          <w:kern w:val="1"/>
          <w:lang w:eastAsia="ru-RU"/>
        </w:rPr>
        <w:t>с 23.08.2023 года до 11.09</w:t>
      </w:r>
      <w:r w:rsidRPr="000F7C00">
        <w:rPr>
          <w:rFonts w:ascii="Times New Roman" w:eastAsia="Arial Unicode MS" w:hAnsi="Times New Roman" w:cs="Times New Roman"/>
          <w:bCs/>
          <w:kern w:val="1"/>
          <w:lang w:eastAsia="ar-SA"/>
        </w:rPr>
        <w:t>.2023 года</w:t>
      </w:r>
      <w:r w:rsidRPr="000F7C00">
        <w:rPr>
          <w:rFonts w:ascii="Times New Roman" w:eastAsia="Times New Roman" w:hAnsi="Times New Roman" w:cs="Times New Roman"/>
          <w:lang w:eastAsia="ru-RU"/>
        </w:rPr>
        <w:t>.</w:t>
      </w:r>
    </w:p>
    <w:bookmarkEnd w:id="5"/>
    <w:p w14:paraId="2B72A842" w14:textId="77777777" w:rsidR="000F7C00" w:rsidRPr="000F7C00" w:rsidRDefault="000F7C00" w:rsidP="000F7C00">
      <w:pPr>
        <w:spacing w:after="0" w:line="240" w:lineRule="auto"/>
        <w:ind w:firstLine="708"/>
        <w:jc w:val="both"/>
        <w:rPr>
          <w:rFonts w:ascii="Times New Roman" w:eastAsia="Times New Roman" w:hAnsi="Times New Roman" w:cs="Times New Roman"/>
          <w:lang w:eastAsia="ru-RU"/>
        </w:rPr>
      </w:pPr>
      <w:r w:rsidRPr="000F7C00">
        <w:rPr>
          <w:rFonts w:ascii="Times New Roman" w:eastAsia="Times New Roman" w:hAnsi="Times New Roman" w:cs="Times New Roman"/>
          <w:lang w:eastAsia="ru-RU"/>
        </w:rPr>
        <w:t xml:space="preserve">Вопрос (проект), вынесенный на публичные слушания: </w:t>
      </w:r>
    </w:p>
    <w:p w14:paraId="68ADC7EA" w14:textId="77777777" w:rsidR="000F7C00" w:rsidRPr="000F7C00" w:rsidRDefault="000F7C00" w:rsidP="000F7C00">
      <w:pPr>
        <w:tabs>
          <w:tab w:val="left" w:pos="9600"/>
        </w:tabs>
        <w:spacing w:after="0" w:line="240" w:lineRule="auto"/>
        <w:ind w:firstLine="567"/>
        <w:jc w:val="both"/>
        <w:rPr>
          <w:rFonts w:ascii="Times New Roman" w:eastAsia="Times New Roman" w:hAnsi="Times New Roman" w:cs="Times New Roman"/>
          <w:lang w:eastAsia="ru-RU"/>
        </w:rPr>
      </w:pPr>
      <w:r w:rsidRPr="000F7C00">
        <w:rPr>
          <w:rFonts w:ascii="Times New Roman" w:eastAsia="Times New Roman" w:hAnsi="Times New Roman" w:cs="Times New Roman"/>
          <w:lang w:eastAsia="ru-RU"/>
        </w:rPr>
        <w:t>- «</w:t>
      </w:r>
      <w:r w:rsidRPr="000F7C00">
        <w:rPr>
          <w:rFonts w:ascii="Times New Roman" w:eastAsia="Times New Roman" w:hAnsi="Times New Roman" w:cs="Times New Roman"/>
          <w:bCs/>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r w:rsidRPr="000F7C00">
        <w:rPr>
          <w:rFonts w:ascii="Times New Roman" w:eastAsia="Times New Roman" w:hAnsi="Times New Roman" w:cs="Times New Roman"/>
          <w:lang w:eastAsia="ru-RU"/>
        </w:rPr>
        <w:t xml:space="preserve"> </w:t>
      </w:r>
      <w:r w:rsidRPr="000F7C00">
        <w:rPr>
          <w:rFonts w:ascii="Times New Roman" w:eastAsia="Times New Roman" w:hAnsi="Times New Roman" w:cs="Times New Roman"/>
          <w:lang w:eastAsia="zh-CN"/>
        </w:rPr>
        <w:t xml:space="preserve">в части внесения изменений в </w:t>
      </w:r>
      <w:r w:rsidRPr="000F7C00">
        <w:rPr>
          <w:rFonts w:ascii="Times New Roman" w:eastAsia="Times New Roman" w:hAnsi="Times New Roman" w:cs="Times New Roman"/>
          <w:bCs/>
          <w:lang w:eastAsia="ru-RU"/>
        </w:rPr>
        <w:t>статью 54.2 градостроительного регламента «Значение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 в коммунально-складской зоне с индексом П2, П2/1 параметр «</w:t>
      </w:r>
      <w:r w:rsidRPr="000F7C00">
        <w:rPr>
          <w:rFonts w:ascii="Times New Roman" w:eastAsia="MS MinNew Roman" w:hAnsi="Times New Roman" w:cs="Times New Roman"/>
          <w:bCs/>
          <w:lang w:eastAsia="ru-RU"/>
        </w:rPr>
        <w:t>Предельная высота зданий, строений, сооружений, м</w:t>
      </w:r>
      <w:r w:rsidRPr="000F7C00">
        <w:rPr>
          <w:rFonts w:ascii="Times New Roman" w:eastAsia="Times New Roman" w:hAnsi="Times New Roman" w:cs="Times New Roman"/>
          <w:bCs/>
          <w:lang w:eastAsia="ru-RU"/>
        </w:rPr>
        <w:t>,» увеличить с 20м до 40м.</w:t>
      </w:r>
      <w:r w:rsidRPr="000F7C00">
        <w:rPr>
          <w:rFonts w:ascii="Times New Roman" w:eastAsia="Times New Roman" w:hAnsi="Times New Roman" w:cs="Times New Roman"/>
          <w:lang w:eastAsia="ru-RU"/>
        </w:rPr>
        <w:t>».</w:t>
      </w:r>
    </w:p>
    <w:p w14:paraId="6DDB47FA" w14:textId="77777777" w:rsidR="000F7C00" w:rsidRPr="000F7C00" w:rsidRDefault="000F7C00" w:rsidP="000F7C00">
      <w:pPr>
        <w:spacing w:after="0" w:line="240" w:lineRule="auto"/>
        <w:ind w:firstLine="708"/>
        <w:jc w:val="both"/>
        <w:rPr>
          <w:rFonts w:ascii="Times New Roman" w:eastAsia="Times New Roman" w:hAnsi="Times New Roman" w:cs="Times New Roman"/>
          <w:lang w:eastAsia="ru-RU"/>
        </w:rPr>
      </w:pPr>
      <w:r w:rsidRPr="000F7C00">
        <w:rPr>
          <w:rFonts w:ascii="Times New Roman" w:eastAsia="Times New Roman" w:hAnsi="Times New Roman" w:cs="Times New Roman"/>
          <w:lang w:eastAsia="ru-RU"/>
        </w:rPr>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10653836" w14:textId="77777777" w:rsidR="000F7C00" w:rsidRPr="000F7C00" w:rsidRDefault="000F7C00" w:rsidP="000F7C00">
      <w:pPr>
        <w:spacing w:after="0" w:line="240" w:lineRule="auto"/>
        <w:ind w:right="-1" w:firstLine="708"/>
        <w:jc w:val="both"/>
        <w:rPr>
          <w:rFonts w:ascii="Times New Roman" w:eastAsia="Arial Unicode MS" w:hAnsi="Times New Roman" w:cs="Times New Roman"/>
          <w:lang w:eastAsia="ru-RU"/>
        </w:rPr>
      </w:pPr>
      <w:bookmarkStart w:id="7" w:name="_Hlk521581942"/>
      <w:r w:rsidRPr="000F7C00">
        <w:rPr>
          <w:rFonts w:ascii="Times New Roman" w:eastAsia="Times New Roman" w:hAnsi="Times New Roman" w:cs="Times New Roman"/>
          <w:lang w:eastAsia="ru-RU"/>
        </w:rPr>
        <w:t xml:space="preserve">Основание проведения публичных слушаний – </w:t>
      </w:r>
      <w:r w:rsidRPr="000F7C00">
        <w:rPr>
          <w:rFonts w:ascii="Times New Roman" w:eastAsia="Arial Unicode MS" w:hAnsi="Times New Roman" w:cs="Times New Roman"/>
          <w:lang w:eastAsia="ru-RU"/>
        </w:rPr>
        <w:t xml:space="preserve">постановление Главы городского  поселения </w:t>
      </w:r>
      <w:r w:rsidRPr="000F7C00">
        <w:rPr>
          <w:rFonts w:ascii="Times New Roman" w:eastAsia="Arial Unicode MS" w:hAnsi="Times New Roman" w:cs="Times New Roman"/>
          <w:lang w:eastAsia="ru-RU"/>
        </w:rPr>
        <w:fldChar w:fldCharType="begin"/>
      </w:r>
      <w:r w:rsidRPr="000F7C00">
        <w:rPr>
          <w:rFonts w:ascii="Times New Roman" w:eastAsia="Arial Unicode MS" w:hAnsi="Times New Roman" w:cs="Times New Roman"/>
          <w:lang w:eastAsia="ru-RU"/>
        </w:rPr>
        <w:instrText xml:space="preserve"> MERGEFIELD Название_поселения </w:instrText>
      </w:r>
      <w:r w:rsidRPr="000F7C00">
        <w:rPr>
          <w:rFonts w:ascii="Times New Roman" w:eastAsia="Arial Unicode MS" w:hAnsi="Times New Roman" w:cs="Times New Roman"/>
          <w:lang w:eastAsia="ru-RU"/>
        </w:rPr>
        <w:fldChar w:fldCharType="separate"/>
      </w:r>
      <w:r w:rsidRPr="000F7C00">
        <w:rPr>
          <w:rFonts w:ascii="Times New Roman" w:eastAsia="Arial Unicode MS" w:hAnsi="Times New Roman" w:cs="Times New Roman"/>
          <w:noProof/>
          <w:lang w:eastAsia="ru-RU"/>
        </w:rPr>
        <w:t>Безенчук</w:t>
      </w:r>
      <w:r w:rsidRPr="000F7C00">
        <w:rPr>
          <w:rFonts w:ascii="Times New Roman" w:eastAsia="Arial Unicode MS" w:hAnsi="Times New Roman" w:cs="Times New Roman"/>
          <w:lang w:eastAsia="ru-RU"/>
        </w:rPr>
        <w:fldChar w:fldCharType="end"/>
      </w:r>
      <w:r w:rsidRPr="000F7C00">
        <w:rPr>
          <w:rFonts w:ascii="Times New Roman" w:eastAsia="Arial Unicode MS" w:hAnsi="Times New Roman" w:cs="Times New Roman"/>
          <w:lang w:eastAsia="ru-RU"/>
        </w:rPr>
        <w:t xml:space="preserve"> муниципального района </w:t>
      </w:r>
      <w:r w:rsidRPr="000F7C00">
        <w:rPr>
          <w:rFonts w:ascii="Times New Roman" w:eastAsia="Arial Unicode MS" w:hAnsi="Times New Roman" w:cs="Times New Roman"/>
          <w:lang w:eastAsia="ru-RU"/>
        </w:rPr>
        <w:fldChar w:fldCharType="begin"/>
      </w:r>
      <w:r w:rsidRPr="000F7C00">
        <w:rPr>
          <w:rFonts w:ascii="Times New Roman" w:eastAsia="Arial Unicode MS" w:hAnsi="Times New Roman" w:cs="Times New Roman"/>
          <w:lang w:eastAsia="ru-RU"/>
        </w:rPr>
        <w:instrText xml:space="preserve"> MERGEFIELD Название_района </w:instrText>
      </w:r>
      <w:r w:rsidRPr="000F7C00">
        <w:rPr>
          <w:rFonts w:ascii="Times New Roman" w:eastAsia="Arial Unicode MS" w:hAnsi="Times New Roman" w:cs="Times New Roman"/>
          <w:lang w:eastAsia="ru-RU"/>
        </w:rPr>
        <w:fldChar w:fldCharType="separate"/>
      </w:r>
      <w:r w:rsidRPr="000F7C00">
        <w:rPr>
          <w:rFonts w:ascii="Times New Roman" w:eastAsia="Arial Unicode MS" w:hAnsi="Times New Roman" w:cs="Times New Roman"/>
          <w:noProof/>
          <w:lang w:eastAsia="ru-RU"/>
        </w:rPr>
        <w:t>Безенчукский</w:t>
      </w:r>
      <w:r w:rsidRPr="000F7C00">
        <w:rPr>
          <w:rFonts w:ascii="Times New Roman" w:eastAsia="Arial Unicode MS" w:hAnsi="Times New Roman" w:cs="Times New Roman"/>
          <w:lang w:eastAsia="ru-RU"/>
        </w:rPr>
        <w:fldChar w:fldCharType="end"/>
      </w:r>
      <w:r w:rsidRPr="000F7C00">
        <w:rPr>
          <w:rFonts w:ascii="Times New Roman" w:eastAsia="Arial Unicode MS" w:hAnsi="Times New Roman" w:cs="Times New Roman"/>
          <w:lang w:eastAsia="ru-RU"/>
        </w:rPr>
        <w:t xml:space="preserve"> Самарской области «</w:t>
      </w:r>
      <w:r w:rsidRPr="000F7C00">
        <w:rPr>
          <w:rFonts w:ascii="Times New Roman" w:eastAsia="Arial Unicode MS" w:hAnsi="Times New Roman" w:cs="Times New Roman"/>
          <w:bCs/>
          <w:kern w:val="1"/>
          <w:lang w:eastAsia="ar-SA"/>
        </w:rPr>
        <w:t>О проведении публичных слушаний</w:t>
      </w:r>
      <w:r w:rsidRPr="000F7C00">
        <w:rPr>
          <w:rFonts w:ascii="Times New Roman" w:eastAsia="Times New Roman" w:hAnsi="Times New Roman" w:cs="Times New Roman"/>
          <w:bCs/>
          <w:kern w:val="1"/>
          <w:lang w:eastAsia="ar-SA"/>
        </w:rPr>
        <w:t xml:space="preserve"> </w:t>
      </w:r>
      <w:r w:rsidRPr="000F7C00">
        <w:rPr>
          <w:rFonts w:ascii="Times New Roman" w:eastAsia="Arial Unicode MS" w:hAnsi="Times New Roman" w:cs="Times New Roman"/>
          <w:bCs/>
          <w:kern w:val="1"/>
          <w:lang w:eastAsia="ar-SA"/>
        </w:rPr>
        <w:t>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Pr="000F7C00">
        <w:rPr>
          <w:rFonts w:ascii="Times New Roman" w:eastAsia="Times New Roman" w:hAnsi="Times New Roman" w:cs="Times New Roman"/>
          <w:lang w:eastAsia="ru-RU"/>
        </w:rPr>
        <w:t xml:space="preserve">» </w:t>
      </w:r>
      <w:r w:rsidRPr="000F7C00">
        <w:rPr>
          <w:rFonts w:ascii="Times New Roman" w:eastAsia="Times New Roman CYR" w:hAnsi="Times New Roman" w:cs="Times New Roman"/>
          <w:lang w:eastAsia="ar-SA"/>
        </w:rPr>
        <w:t>от 23.08.2023г</w:t>
      </w:r>
      <w:r w:rsidRPr="000F7C00">
        <w:rPr>
          <w:rFonts w:ascii="Times New Roman" w:eastAsia="Arial Unicode MS" w:hAnsi="Times New Roman" w:cs="Times New Roman"/>
          <w:lang w:eastAsia="ru-RU"/>
        </w:rPr>
        <w:t xml:space="preserve"> №364,  опубликованное в газете </w:t>
      </w:r>
      <w:r w:rsidRPr="000F7C00">
        <w:rPr>
          <w:rFonts w:ascii="Times New Roman" w:eastAsia="Arial Unicode MS" w:hAnsi="Times New Roman" w:cs="Times New Roman"/>
          <w:shd w:val="clear" w:color="auto" w:fill="FFFFFF"/>
          <w:lang w:eastAsia="ru-RU"/>
        </w:rPr>
        <w:fldChar w:fldCharType="begin"/>
      </w:r>
      <w:r w:rsidRPr="000F7C00">
        <w:rPr>
          <w:rFonts w:ascii="Times New Roman" w:eastAsia="Arial Unicode MS" w:hAnsi="Times New Roman" w:cs="Times New Roman"/>
          <w:shd w:val="clear" w:color="auto" w:fill="FFFFFF"/>
          <w:lang w:eastAsia="ru-RU"/>
        </w:rPr>
        <w:instrText xml:space="preserve"> MERGEFIELD Название_газеты </w:instrText>
      </w:r>
      <w:r w:rsidRPr="000F7C00">
        <w:rPr>
          <w:rFonts w:ascii="Times New Roman" w:eastAsia="Arial Unicode MS" w:hAnsi="Times New Roman" w:cs="Times New Roman"/>
          <w:shd w:val="clear" w:color="auto" w:fill="FFFFFF"/>
          <w:lang w:eastAsia="ru-RU"/>
        </w:rPr>
        <w:fldChar w:fldCharType="separate"/>
      </w:r>
      <w:r w:rsidRPr="000F7C00">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0F7C00">
        <w:rPr>
          <w:rFonts w:ascii="Times New Roman" w:eastAsia="Arial Unicode MS" w:hAnsi="Times New Roman" w:cs="Times New Roman"/>
          <w:shd w:val="clear" w:color="auto" w:fill="FFFFFF"/>
          <w:lang w:eastAsia="ru-RU"/>
        </w:rPr>
        <w:fldChar w:fldCharType="end"/>
      </w:r>
      <w:r w:rsidRPr="000F7C00">
        <w:rPr>
          <w:rFonts w:ascii="Times New Roman" w:eastAsia="Arial Unicode MS" w:hAnsi="Times New Roman" w:cs="Times New Roman"/>
          <w:lang w:eastAsia="ru-RU"/>
        </w:rPr>
        <w:t xml:space="preserve"> </w:t>
      </w:r>
      <w:r w:rsidRPr="000F7C00">
        <w:rPr>
          <w:rFonts w:ascii="Times New Roman" w:eastAsia="Times New Roman" w:hAnsi="Times New Roman" w:cs="Times New Roman"/>
          <w:lang w:eastAsia="zh-CN"/>
        </w:rPr>
        <w:t>№17 (286) от  23.08.2023</w:t>
      </w:r>
      <w:r w:rsidRPr="000F7C00">
        <w:rPr>
          <w:rFonts w:ascii="Times New Roman" w:eastAsia="Times New Roman" w:hAnsi="Times New Roman" w:cs="Times New Roman"/>
          <w:lang w:eastAsia="ru-RU"/>
        </w:rPr>
        <w:t>,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0F7C00">
        <w:rPr>
          <w:rFonts w:ascii="Times New Roman" w:eastAsia="Arial Unicode MS" w:hAnsi="Times New Roman" w:cs="Times New Roman"/>
          <w:lang w:eastAsia="ru-RU"/>
        </w:rPr>
        <w:t>.</w:t>
      </w:r>
    </w:p>
    <w:bookmarkEnd w:id="7"/>
    <w:p w14:paraId="162A22CC" w14:textId="77777777" w:rsidR="000F7C00" w:rsidRPr="000F7C00" w:rsidRDefault="000F7C00" w:rsidP="000F7C00">
      <w:pPr>
        <w:autoSpaceDE w:val="0"/>
        <w:autoSpaceDN w:val="0"/>
        <w:adjustRightInd w:val="0"/>
        <w:spacing w:after="0" w:line="240" w:lineRule="auto"/>
        <w:ind w:firstLine="708"/>
        <w:jc w:val="both"/>
        <w:rPr>
          <w:rFonts w:ascii="Times New Roman" w:eastAsia="Times New Roman" w:hAnsi="Times New Roman" w:cs="Times New Roman"/>
          <w:bCs/>
          <w:lang w:eastAsia="ru-RU"/>
        </w:rPr>
      </w:pPr>
      <w:proofErr w:type="gramStart"/>
      <w:r w:rsidRPr="000F7C00">
        <w:rPr>
          <w:rFonts w:ascii="Times New Roman" w:eastAsia="Times New Roman" w:hAnsi="Times New Roman" w:cs="Times New Roman"/>
          <w:lang w:eastAsia="ru-RU"/>
        </w:rPr>
        <w:t xml:space="preserve">В </w:t>
      </w:r>
      <w:r w:rsidRPr="000F7C00">
        <w:rPr>
          <w:rFonts w:ascii="Times New Roman" w:eastAsia="Arial Unicode MS" w:hAnsi="Times New Roman" w:cs="Times New Roman"/>
          <w:kern w:val="1"/>
          <w:lang w:eastAsia="ar-SA"/>
        </w:rPr>
        <w:t>публичных слушаний</w:t>
      </w:r>
      <w:proofErr w:type="gramEnd"/>
      <w:r w:rsidRPr="000F7C00">
        <w:rPr>
          <w:rFonts w:ascii="Times New Roman" w:eastAsia="Times New Roman" w:hAnsi="Times New Roman" w:cs="Times New Roman"/>
          <w:lang w:eastAsia="ru-RU"/>
        </w:rPr>
        <w:t xml:space="preserve"> приняли участие – 1 (один) участник. Протокол </w:t>
      </w:r>
      <w:r w:rsidRPr="000F7C00">
        <w:rPr>
          <w:rFonts w:ascii="Times New Roman" w:eastAsia="Arial Unicode MS" w:hAnsi="Times New Roman" w:cs="Times New Roman"/>
          <w:kern w:val="1"/>
          <w:lang w:eastAsia="ar-SA"/>
        </w:rPr>
        <w:t>публичных слушаний</w:t>
      </w:r>
      <w:r w:rsidRPr="000F7C00">
        <w:rPr>
          <w:rFonts w:ascii="Times New Roman" w:eastAsia="Times New Roman" w:hAnsi="Times New Roman" w:cs="Times New Roman"/>
          <w:lang w:eastAsia="ru-RU"/>
        </w:rPr>
        <w:t xml:space="preserve"> в городском поселении Безенчук муниципального района Безенчукский Самарской области от 11 сентября 2023г №8.</w:t>
      </w:r>
    </w:p>
    <w:p w14:paraId="6985A1E8" w14:textId="77777777" w:rsidR="000F7C00" w:rsidRPr="000F7C00" w:rsidRDefault="000F7C00" w:rsidP="000F7C00">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0F7C00">
        <w:rPr>
          <w:rFonts w:ascii="Times New Roman" w:eastAsia="Times New Roman" w:hAnsi="Times New Roman" w:cs="Times New Roman"/>
          <w:lang w:eastAsia="ru-RU"/>
        </w:rPr>
        <w:t xml:space="preserve">Предложения и замечания по вопросу (проекту) </w:t>
      </w:r>
      <w:bookmarkStart w:id="8" w:name="_Hlk517268668"/>
      <w:r w:rsidRPr="000F7C00">
        <w:rPr>
          <w:rFonts w:ascii="Times New Roman" w:eastAsia="Times New Roman" w:hAnsi="Times New Roman" w:cs="Times New Roman"/>
          <w:lang w:eastAsia="ru-RU"/>
        </w:rPr>
        <w:t xml:space="preserve">рассматриваемому на </w:t>
      </w:r>
      <w:bookmarkEnd w:id="8"/>
      <w:r w:rsidRPr="000F7C00">
        <w:rPr>
          <w:rFonts w:ascii="Times New Roman" w:eastAsia="Arial Unicode MS" w:hAnsi="Times New Roman" w:cs="Times New Roman"/>
          <w:kern w:val="1"/>
          <w:lang w:eastAsia="ar-SA"/>
        </w:rPr>
        <w:t>публичных слушаниях</w:t>
      </w:r>
      <w:r w:rsidRPr="000F7C00">
        <w:rPr>
          <w:rFonts w:ascii="Times New Roman" w:eastAsia="Times New Roman" w:hAnsi="Times New Roman" w:cs="Times New Roman"/>
          <w:lang w:eastAsia="ru-RU"/>
        </w:rPr>
        <w:t xml:space="preserve"> внесли в протокол публичных </w:t>
      </w:r>
      <w:proofErr w:type="gramStart"/>
      <w:r w:rsidRPr="000F7C00">
        <w:rPr>
          <w:rFonts w:ascii="Times New Roman" w:eastAsia="Times New Roman" w:hAnsi="Times New Roman" w:cs="Times New Roman"/>
          <w:lang w:eastAsia="ru-RU"/>
        </w:rPr>
        <w:t>слушаний  1</w:t>
      </w:r>
      <w:proofErr w:type="gramEnd"/>
      <w:r w:rsidRPr="000F7C00">
        <w:rPr>
          <w:rFonts w:ascii="Times New Roman" w:eastAsia="Times New Roman" w:hAnsi="Times New Roman" w:cs="Times New Roman"/>
          <w:lang w:eastAsia="ru-RU"/>
        </w:rPr>
        <w:t xml:space="preserve"> (один) участник.</w:t>
      </w:r>
    </w:p>
    <w:p w14:paraId="46A12B28" w14:textId="77777777" w:rsidR="000F7C00" w:rsidRPr="000F7C00" w:rsidRDefault="000F7C00" w:rsidP="000F7C00">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0F7C00">
        <w:rPr>
          <w:rFonts w:ascii="Times New Roman" w:eastAsia="Times New Roman" w:hAnsi="Times New Roman" w:cs="Times New Roman"/>
          <w:lang w:eastAsia="ru-RU"/>
        </w:rPr>
        <w:t xml:space="preserve">Предложения, замечания, высказанные гражданами, являющимися участниками </w:t>
      </w:r>
      <w:r w:rsidRPr="000F7C00">
        <w:rPr>
          <w:rFonts w:ascii="Times New Roman" w:eastAsia="Arial Unicode MS" w:hAnsi="Times New Roman" w:cs="Times New Roman"/>
          <w:kern w:val="1"/>
          <w:lang w:eastAsia="ar-SA"/>
        </w:rPr>
        <w:t>публичных слушаний</w:t>
      </w:r>
      <w:r w:rsidRPr="000F7C00">
        <w:rPr>
          <w:rFonts w:ascii="Times New Roman" w:eastAsia="Times New Roman" w:hAnsi="Times New Roman" w:cs="Times New Roman"/>
          <w:lang w:eastAsia="ru-RU"/>
        </w:rPr>
        <w:t xml:space="preserve"> и постоянно проживающих на территории, в пределах которой проводятся публичные слушания:</w:t>
      </w:r>
    </w:p>
    <w:p w14:paraId="30016A42" w14:textId="77777777" w:rsidR="000F7C00" w:rsidRPr="000F7C00" w:rsidRDefault="000F7C00" w:rsidP="000F7C00">
      <w:pPr>
        <w:spacing w:after="0" w:line="240" w:lineRule="auto"/>
        <w:ind w:firstLine="709"/>
        <w:jc w:val="both"/>
        <w:rPr>
          <w:rFonts w:ascii="Times New Roman" w:eastAsia="Times New Roman" w:hAnsi="Times New Roman" w:cs="Times New Roman"/>
          <w:lang w:eastAsia="ru-RU"/>
        </w:rPr>
      </w:pPr>
      <w:r w:rsidRPr="000F7C00">
        <w:rPr>
          <w:rFonts w:ascii="Times New Roman" w:eastAsia="Times New Roman" w:hAnsi="Times New Roman" w:cs="Times New Roman"/>
          <w:lang w:eastAsia="ru-RU"/>
        </w:rPr>
        <w:t>-  Я «за» внесение данных изменений в Правила землепользования и застройки.</w:t>
      </w:r>
    </w:p>
    <w:p w14:paraId="41563FD1" w14:textId="77777777" w:rsidR="000F7C00" w:rsidRPr="000F7C00" w:rsidRDefault="000F7C00" w:rsidP="000F7C00">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0F7C00">
        <w:rPr>
          <w:rFonts w:ascii="Times New Roman" w:eastAsia="Times New Roman" w:hAnsi="Times New Roman" w:cs="Times New Roman"/>
          <w:lang w:eastAsia="ru-RU"/>
        </w:rPr>
        <w:t xml:space="preserve">Предложения, замечания, высказанные иными участниками </w:t>
      </w:r>
      <w:r w:rsidRPr="000F7C00">
        <w:rPr>
          <w:rFonts w:ascii="Times New Roman" w:eastAsia="Arial Unicode MS" w:hAnsi="Times New Roman" w:cs="Times New Roman"/>
          <w:kern w:val="1"/>
          <w:lang w:eastAsia="ar-SA"/>
        </w:rPr>
        <w:t>публичных слушаний</w:t>
      </w:r>
      <w:r w:rsidRPr="000F7C00">
        <w:rPr>
          <w:rFonts w:ascii="Times New Roman" w:eastAsia="Times New Roman" w:hAnsi="Times New Roman" w:cs="Times New Roman"/>
          <w:lang w:eastAsia="ru-RU"/>
        </w:rPr>
        <w:t xml:space="preserve">: не высказаны. </w:t>
      </w:r>
    </w:p>
    <w:p w14:paraId="24DB0699" w14:textId="77777777" w:rsidR="000F7C00" w:rsidRPr="000F7C00" w:rsidRDefault="000F7C00" w:rsidP="000F7C00">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9" w:name="_Hlk517270560"/>
      <w:r w:rsidRPr="000F7C00">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9"/>
      <w:r w:rsidRPr="000F7C00">
        <w:rPr>
          <w:rFonts w:ascii="Times New Roman" w:eastAsia="Times New Roman" w:hAnsi="Times New Roman" w:cs="Times New Roman"/>
          <w:lang w:eastAsia="ru-RU"/>
        </w:rPr>
        <w:t xml:space="preserve"> считает целесообразным учесть внесенные участниками </w:t>
      </w:r>
      <w:r w:rsidRPr="000F7C00">
        <w:rPr>
          <w:rFonts w:ascii="Times New Roman" w:eastAsia="Arial Unicode MS" w:hAnsi="Times New Roman" w:cs="Times New Roman"/>
          <w:kern w:val="1"/>
          <w:lang w:eastAsia="ar-SA"/>
        </w:rPr>
        <w:t>публичных слушаний</w:t>
      </w:r>
      <w:r w:rsidRPr="000F7C00">
        <w:rPr>
          <w:rFonts w:ascii="Times New Roman" w:eastAsia="Times New Roman" w:hAnsi="Times New Roman" w:cs="Times New Roman"/>
          <w:lang w:eastAsia="ru-RU"/>
        </w:rPr>
        <w:t xml:space="preserve"> предложения и направить доработанный проект Правил землепользования и застройки городского поселения Безенчук в Собрание представителей городского поселения Безенчук на рассмотрение.</w:t>
      </w:r>
    </w:p>
    <w:p w14:paraId="03512719" w14:textId="77777777" w:rsidR="00B624E1" w:rsidRPr="00B624E1" w:rsidRDefault="00B624E1" w:rsidP="00B66910">
      <w:pPr>
        <w:tabs>
          <w:tab w:val="left" w:pos="1701"/>
          <w:tab w:val="left" w:pos="9356"/>
        </w:tabs>
        <w:spacing w:after="0" w:line="240" w:lineRule="auto"/>
        <w:jc w:val="both"/>
        <w:rPr>
          <w:rFonts w:ascii="Times New Roman" w:hAnsi="Times New Roman" w:cs="Times New Roman"/>
          <w:sz w:val="8"/>
          <w:szCs w:val="8"/>
          <w:lang w:eastAsia="ru-RU"/>
        </w:rPr>
      </w:pPr>
    </w:p>
    <w:p w14:paraId="10DB3D36" w14:textId="77777777" w:rsidR="00917176" w:rsidRPr="009E6B1B" w:rsidRDefault="00917176" w:rsidP="00A65869">
      <w:pPr>
        <w:spacing w:after="0" w:line="240" w:lineRule="auto"/>
        <w:jc w:val="center"/>
        <w:rPr>
          <w:rFonts w:ascii="Times New Roman" w:eastAsia="Times New Roman" w:hAnsi="Times New Roman" w:cs="Times New Roman"/>
          <w:b/>
          <w:bCs/>
          <w:sz w:val="8"/>
          <w:szCs w:val="8"/>
          <w:lang w:eastAsia="ru-RU"/>
        </w:rPr>
      </w:pPr>
    </w:p>
    <w:p w14:paraId="78468485" w14:textId="77777777" w:rsidR="009E6B1B" w:rsidRPr="00111B10" w:rsidRDefault="009E6B1B" w:rsidP="009E6B1B">
      <w:pPr>
        <w:spacing w:after="0" w:line="240" w:lineRule="auto"/>
        <w:jc w:val="center"/>
        <w:rPr>
          <w:rFonts w:ascii="Times New Roman" w:eastAsia="Calibri" w:hAnsi="Times New Roman" w:cs="Times New Roman"/>
        </w:rPr>
      </w:pPr>
      <w:r w:rsidRPr="00111B10">
        <w:rPr>
          <w:rFonts w:ascii="Times New Roman" w:eastAsia="Times New Roman" w:hAnsi="Times New Roman" w:cs="Times New Roman"/>
          <w:b/>
          <w:bCs/>
          <w:lang w:eastAsia="ru-RU"/>
        </w:rPr>
        <w:t xml:space="preserve">АДМИНИСТРАЦИЯ ГОРОДСКОГО ПОСЕЛЕНИЯ </w:t>
      </w:r>
      <w:proofErr w:type="gramStart"/>
      <w:r w:rsidRPr="00111B10">
        <w:rPr>
          <w:rFonts w:ascii="Times New Roman" w:eastAsia="Times New Roman" w:hAnsi="Times New Roman" w:cs="Times New Roman"/>
          <w:b/>
          <w:bCs/>
          <w:lang w:eastAsia="ru-RU"/>
        </w:rPr>
        <w:t>БЕЗЕНЧУК  НАПОМИНАЕТ</w:t>
      </w:r>
      <w:proofErr w:type="gramEnd"/>
      <w:r w:rsidRPr="00111B10">
        <w:rPr>
          <w:rFonts w:ascii="Times New Roman" w:eastAsia="Times New Roman" w:hAnsi="Times New Roman" w:cs="Times New Roman"/>
          <w:b/>
          <w:bCs/>
          <w:lang w:eastAsia="ru-RU"/>
        </w:rPr>
        <w:t xml:space="preserve"> ЖИТЕЛЯМ О ПРАВИЛАХ </w:t>
      </w:r>
      <w:r w:rsidRPr="00111B10">
        <w:rPr>
          <w:rFonts w:ascii="Times New Roman" w:eastAsia="Calibri" w:hAnsi="Times New Roman" w:cs="Times New Roman"/>
          <w:b/>
          <w:bCs/>
        </w:rPr>
        <w:t>ПРАВИЛА ПОВЕДЕНИЯ ПРИ ЗАПАХЕ ГАЗА В КВАРТИРЕ!</w:t>
      </w:r>
    </w:p>
    <w:p w14:paraId="4456E418"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При запахе газа в квартире: - отключите газ, распахните окна;</w:t>
      </w:r>
    </w:p>
    <w:p w14:paraId="54793745"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удалите из квартиры всех;</w:t>
      </w:r>
    </w:p>
    <w:p w14:paraId="494A4801"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обесточьте ее;</w:t>
      </w:r>
    </w:p>
    <w:p w14:paraId="41B92475"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выдерните телефонный шнур из розетки;</w:t>
      </w:r>
    </w:p>
    <w:p w14:paraId="76B86B07"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закрыв за собой дверь квартиры, по телефону вызовите аварийную газовую службу;</w:t>
      </w:r>
    </w:p>
    <w:p w14:paraId="1BEED32C"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дождитесь ее прибытия на улице.</w:t>
      </w:r>
    </w:p>
    <w:p w14:paraId="3427FA8E"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Погасло пламя в газовой горелке:</w:t>
      </w:r>
    </w:p>
    <w:p w14:paraId="7CC3DC9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lastRenderedPageBreak/>
        <w:t xml:space="preserve">- заметив это, не пытайтесь зажечь горелку </w:t>
      </w:r>
      <w:proofErr w:type="gramStart"/>
      <w:r w:rsidRPr="00111B10">
        <w:rPr>
          <w:rFonts w:ascii="Times New Roman" w:eastAsia="Calibri" w:hAnsi="Times New Roman" w:cs="Times New Roman"/>
        </w:rPr>
        <w:t>- это</w:t>
      </w:r>
      <w:proofErr w:type="gramEnd"/>
      <w:r w:rsidRPr="00111B10">
        <w:rPr>
          <w:rFonts w:ascii="Times New Roman" w:eastAsia="Calibri" w:hAnsi="Times New Roman" w:cs="Times New Roman"/>
        </w:rPr>
        <w:t xml:space="preserve"> может привести к взрыву накопившегося газа;</w:t>
      </w:r>
    </w:p>
    <w:p w14:paraId="00F1B5B8"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перекройте кран подачи газа;</w:t>
      </w:r>
    </w:p>
    <w:p w14:paraId="53D4FDE1"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откройте окна и проветрите помещение;</w:t>
      </w:r>
    </w:p>
    <w:p w14:paraId="2D1C76C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111B1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3804C37F"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вызовите аварийную газовую службу и пожарную охрану;</w:t>
      </w:r>
    </w:p>
    <w:p w14:paraId="29CCC2DE"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окажите помощь пострадавшим от отравления газом.</w:t>
      </w:r>
    </w:p>
    <w:p w14:paraId="2F5C8F6C"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Запах газа в подъезде:</w:t>
      </w:r>
    </w:p>
    <w:p w14:paraId="7917833F"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позвоните в аварийную газовую службу по номеру «04» или «104»;</w:t>
      </w:r>
    </w:p>
    <w:p w14:paraId="1612F58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проветрите лестничную клетку;</w:t>
      </w:r>
    </w:p>
    <w:p w14:paraId="70614C2C"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111B10">
        <w:rPr>
          <w:rFonts w:ascii="Times New Roman" w:eastAsia="Calibri" w:hAnsi="Times New Roman" w:cs="Times New Roman"/>
        </w:rPr>
        <w:br/>
        <w:t>Меры безопасности при запахе газа.</w:t>
      </w:r>
    </w:p>
    <w:p w14:paraId="5FB42CEB"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Недопустимо:</w:t>
      </w:r>
      <w:r w:rsidRPr="00111B10">
        <w:rPr>
          <w:rFonts w:ascii="Times New Roman" w:eastAsia="Calibri" w:hAnsi="Times New Roman" w:cs="Times New Roman"/>
        </w:rPr>
        <w:br/>
        <w:t>- пользоваться открытым огнем;</w:t>
      </w:r>
    </w:p>
    <w:p w14:paraId="1E2C13CE"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курить;</w:t>
      </w:r>
    </w:p>
    <w:p w14:paraId="1C0096E9"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нажимать на кнопку электрозвонка;</w:t>
      </w:r>
    </w:p>
    <w:p w14:paraId="5DAA30A6"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звонить по телефону;</w:t>
      </w:r>
    </w:p>
    <w:p w14:paraId="65193F7F"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свет;</w:t>
      </w:r>
    </w:p>
    <w:p w14:paraId="14A5DA4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электроприборы.</w:t>
      </w:r>
    </w:p>
    <w:p w14:paraId="39B2D7C4" w14:textId="77777777" w:rsidR="009E6B1B" w:rsidRPr="00111B10" w:rsidRDefault="009E6B1B" w:rsidP="009E6B1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111B10">
        <w:rPr>
          <w:rFonts w:ascii="Times New Roman" w:eastAsia="Times New Roman" w:hAnsi="Times New Roman" w:cs="Times New Roman"/>
          <w:b/>
          <w:bCs/>
          <w:lang w:eastAsia="ru-RU"/>
        </w:rPr>
        <w:t>101</w:t>
      </w:r>
      <w:r w:rsidRPr="00111B10">
        <w:rPr>
          <w:rFonts w:ascii="Times New Roman" w:eastAsia="Times New Roman" w:hAnsi="Times New Roman" w:cs="Times New Roman"/>
          <w:lang w:eastAsia="ru-RU"/>
        </w:rPr>
        <w:t>".</w:t>
      </w:r>
    </w:p>
    <w:p w14:paraId="1D0C401D" w14:textId="77777777" w:rsidR="009E6B1B" w:rsidRPr="00111B10" w:rsidRDefault="009E6B1B" w:rsidP="009E6B1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111B10">
        <w:rPr>
          <w:rFonts w:ascii="Times New Roman" w:eastAsia="Times New Roman" w:hAnsi="Times New Roman" w:cs="Times New Roman"/>
          <w:lang w:eastAsia="ru-RU"/>
        </w:rPr>
        <w:t>м.р</w:t>
      </w:r>
      <w:proofErr w:type="spellEnd"/>
      <w:r w:rsidRPr="00111B10">
        <w:rPr>
          <w:rFonts w:ascii="Times New Roman" w:eastAsia="Times New Roman" w:hAnsi="Times New Roman" w:cs="Times New Roman"/>
          <w:lang w:eastAsia="ru-RU"/>
        </w:rPr>
        <w:t>. Безенчукский).</w:t>
      </w:r>
    </w:p>
    <w:p w14:paraId="7A045E11" w14:textId="77777777" w:rsidR="009E6B1B" w:rsidRPr="00111B10" w:rsidRDefault="009E6B1B" w:rsidP="009E6B1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БЕРЕГИТЕ СЕБЯ И СВОИХ БЛИЗКИХ!</w:t>
      </w:r>
    </w:p>
    <w:p w14:paraId="1499A199" w14:textId="77777777" w:rsidR="009E6B1B" w:rsidRPr="00111B10" w:rsidRDefault="009E6B1B" w:rsidP="009E6B1B">
      <w:pPr>
        <w:spacing w:after="0" w:line="240" w:lineRule="auto"/>
        <w:rPr>
          <w:rFonts w:ascii="Times New Roman" w:eastAsia="Times New Roman" w:hAnsi="Times New Roman" w:cs="Times New Roman"/>
          <w:sz w:val="8"/>
          <w:szCs w:val="8"/>
          <w:lang w:eastAsia="ru-RU"/>
        </w:rPr>
      </w:pPr>
    </w:p>
    <w:p w14:paraId="64D921F4" w14:textId="77777777" w:rsidR="009E6B1B" w:rsidRPr="00111B10" w:rsidRDefault="009E6B1B" w:rsidP="009E6B1B">
      <w:pPr>
        <w:spacing w:after="0" w:line="240" w:lineRule="auto"/>
        <w:jc w:val="center"/>
        <w:rPr>
          <w:rFonts w:ascii="Times New Roman" w:eastAsia="Times New Roman" w:hAnsi="Times New Roman" w:cs="Times New Roman"/>
          <w:b/>
          <w:bCs/>
        </w:rPr>
      </w:pPr>
      <w:r w:rsidRPr="00111B10">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111B10" w:rsidRDefault="009E6B1B" w:rsidP="009E6B1B">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ГАЗОВАЯ ПЛИТА</w:t>
      </w:r>
      <w:r w:rsidRPr="00111B10">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111B10">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111B10">
        <w:rPr>
          <w:rFonts w:ascii="Times New Roman" w:eastAsia="Times New Roman" w:hAnsi="Times New Roman" w:cs="Times New Roman"/>
        </w:rPr>
        <w:t>/»закрыто</w:t>
      </w:r>
      <w:proofErr w:type="gramEnd"/>
      <w:r w:rsidRPr="00111B10">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111B10">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111B10">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111B10">
        <w:rPr>
          <w:rFonts w:ascii="Times New Roman" w:eastAsia="Times New Roman" w:hAnsi="Times New Roman" w:cs="Times New Roman"/>
        </w:rPr>
        <w:br/>
        <w:t>При пользовании духовым шкафом проветрите духовку 2-3 минуты, открыв дверцу.</w:t>
      </w:r>
      <w:r w:rsidRPr="00111B10">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111B10">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111B10">
        <w:rPr>
          <w:rFonts w:ascii="Times New Roman" w:eastAsia="Times New Roman" w:hAnsi="Times New Roman" w:cs="Times New Roman"/>
        </w:rPr>
        <w:br/>
      </w:r>
      <w:r w:rsidRPr="00111B10">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111B10">
        <w:rPr>
          <w:rFonts w:ascii="Times New Roman" w:eastAsia="Times New Roman" w:hAnsi="Times New Roman" w:cs="Times New Roman"/>
          <w:b/>
          <w:bCs/>
        </w:rPr>
        <w:t>легковозгораемые</w:t>
      </w:r>
      <w:proofErr w:type="spellEnd"/>
      <w:r w:rsidRPr="00111B10">
        <w:rPr>
          <w:rFonts w:ascii="Times New Roman" w:eastAsia="Times New Roman" w:hAnsi="Times New Roman" w:cs="Times New Roman"/>
          <w:b/>
          <w:bCs/>
        </w:rPr>
        <w:t xml:space="preserve"> предметы (тряпки, бумагу и т. п.)</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привязывать</w:t>
      </w:r>
      <w:r w:rsidRPr="00111B10">
        <w:rPr>
          <w:rFonts w:ascii="Times New Roman" w:eastAsia="Times New Roman" w:hAnsi="Times New Roman" w:cs="Times New Roman"/>
        </w:rPr>
        <w:t> </w:t>
      </w:r>
      <w:r w:rsidRPr="00111B10">
        <w:rPr>
          <w:rFonts w:ascii="Times New Roman" w:eastAsia="Times New Roman" w:hAnsi="Times New Roman" w:cs="Times New Roman"/>
          <w:b/>
          <w:bCs/>
        </w:rPr>
        <w:t>над газовой плитой верёвки для развешивания белья и других вещей</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Недопустимо заливание горелок жидкостями.</w:t>
      </w:r>
    </w:p>
    <w:p w14:paraId="6DFCBBF7" w14:textId="77777777" w:rsidR="009E6B1B" w:rsidRPr="00111B10" w:rsidRDefault="009E6B1B" w:rsidP="009E6B1B">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ПРОТОЧНЫЙ ВОДОНАГРЕВАТЕЛЬ</w:t>
      </w:r>
      <w:r w:rsidRPr="00111B10">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111B10">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111B10">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111B10" w:rsidRDefault="009E6B1B" w:rsidP="009E6B1B">
      <w:pPr>
        <w:spacing w:after="0" w:line="240" w:lineRule="auto"/>
        <w:rPr>
          <w:rFonts w:ascii="Times New Roman" w:eastAsia="Times New Roman" w:hAnsi="Times New Roman" w:cs="Times New Roman"/>
          <w:sz w:val="8"/>
          <w:szCs w:val="8"/>
          <w:lang w:eastAsia="ru-RU"/>
        </w:rPr>
      </w:pPr>
      <w:r w:rsidRPr="00111B10">
        <w:rPr>
          <w:rFonts w:ascii="Times New Roman" w:eastAsia="Times New Roman" w:hAnsi="Times New Roman" w:cs="Times New Roman"/>
          <w:b/>
          <w:bCs/>
        </w:rPr>
        <w:lastRenderedPageBreak/>
        <w:t xml:space="preserve">                                                            </w:t>
      </w:r>
    </w:p>
    <w:p w14:paraId="5ABC8113" w14:textId="77777777" w:rsidR="009E6B1B" w:rsidRPr="00111B10"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111B10">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111B10">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111B1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111B1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111B10">
        <w:rPr>
          <w:rFonts w:ascii="Times New Roman" w:eastAsia="Times New Roman" w:hAnsi="Times New Roman" w:cs="Times New Roman"/>
          <w:b/>
          <w:bCs/>
          <w:spacing w:val="-15"/>
          <w:lang w:eastAsia="ru-RU"/>
        </w:rPr>
        <w:t xml:space="preserve">области </w:t>
      </w:r>
      <w:r w:rsidRPr="00111B1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111B10">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111B10">
        <w:rPr>
          <w:rFonts w:ascii="Times New Roman" w:eastAsia="Times New Roman" w:hAnsi="Times New Roman" w:cs="Times New Roman"/>
          <w:spacing w:val="-3"/>
          <w:lang w:eastAsia="ru-RU"/>
        </w:rPr>
        <w:t>электроприборов;</w:t>
      </w:r>
    </w:p>
    <w:p w14:paraId="7C40312A"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xml:space="preserve">Чтобы в вашем доме или квартире не было пожара, </w:t>
      </w:r>
      <w:r w:rsidRPr="00111B10">
        <w:rPr>
          <w:rFonts w:ascii="Times New Roman" w:eastAsia="Times New Roman" w:hAnsi="Times New Roman" w:cs="Times New Roman"/>
          <w:b/>
          <w:spacing w:val="-1"/>
          <w:lang w:eastAsia="ru-RU"/>
        </w:rPr>
        <w:t>НЕ ДОПУСКАЙТЕ</w:t>
      </w:r>
      <w:r w:rsidRPr="00111B10">
        <w:rPr>
          <w:rFonts w:ascii="Times New Roman" w:eastAsia="Times New Roman" w:hAnsi="Times New Roman" w:cs="Times New Roman"/>
          <w:spacing w:val="-1"/>
          <w:lang w:eastAsia="ru-RU"/>
        </w:rPr>
        <w:t>:</w:t>
      </w:r>
    </w:p>
    <w:p w14:paraId="17BBF5A9"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111B10">
        <w:rPr>
          <w:rFonts w:ascii="Times New Roman" w:eastAsia="Times New Roman" w:hAnsi="Times New Roman" w:cs="Times New Roman"/>
          <w:spacing w:val="-3"/>
          <w:lang w:eastAsia="ru-RU"/>
        </w:rPr>
        <w:t>строений в ветреную погоду;</w:t>
      </w:r>
    </w:p>
    <w:p w14:paraId="20CC1F66"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111B10">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применения электропредохранителей </w:t>
      </w:r>
      <w:proofErr w:type="spellStart"/>
      <w:r w:rsidRPr="00111B10">
        <w:rPr>
          <w:rFonts w:ascii="Times New Roman" w:eastAsia="Times New Roman" w:hAnsi="Times New Roman" w:cs="Times New Roman"/>
          <w:spacing w:val="-7"/>
          <w:lang w:eastAsia="ru-RU"/>
        </w:rPr>
        <w:t>незаводского</w:t>
      </w:r>
      <w:proofErr w:type="spellEnd"/>
      <w:r w:rsidRPr="00111B10">
        <w:rPr>
          <w:rFonts w:ascii="Times New Roman" w:eastAsia="Times New Roman" w:hAnsi="Times New Roman" w:cs="Times New Roman"/>
          <w:spacing w:val="-7"/>
          <w:lang w:eastAsia="ru-RU"/>
        </w:rPr>
        <w:t xml:space="preserve"> изготовления </w:t>
      </w:r>
      <w:r w:rsidRPr="00111B1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111B10">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хранения в подвалах и чердаках горючих жидкостей и </w:t>
      </w:r>
      <w:r w:rsidRPr="00111B10">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111B10">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111B10">
        <w:rPr>
          <w:rFonts w:ascii="Times New Roman" w:eastAsia="Times New Roman" w:hAnsi="Times New Roman" w:cs="Times New Roman"/>
          <w:spacing w:val="-6"/>
          <w:lang w:eastAsia="ru-RU"/>
        </w:rPr>
        <w:t>присмотра.</w:t>
      </w:r>
    </w:p>
    <w:p w14:paraId="6873AD85"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111B1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111B10">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111B10" w:rsidRDefault="009E6B1B" w:rsidP="009E6B1B">
      <w:pPr>
        <w:spacing w:after="0" w:line="240" w:lineRule="auto"/>
        <w:jc w:val="center"/>
        <w:rPr>
          <w:rFonts w:ascii="Times New Roman" w:eastAsia="Calibri" w:hAnsi="Times New Roman" w:cs="Times New Roman"/>
        </w:rPr>
      </w:pPr>
      <w:r w:rsidRPr="00111B10">
        <w:rPr>
          <w:rFonts w:ascii="Times New Roman" w:eastAsia="Calibri" w:hAnsi="Times New Roman" w:cs="Times New Roman"/>
          <w:b/>
          <w:bCs/>
        </w:rPr>
        <w:t>КАК ПРАВИЛЬНО ВЫЗВАТЬ ПОМОЩЬ!</w:t>
      </w:r>
    </w:p>
    <w:p w14:paraId="5478BC30"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111B1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111B1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6. Следуйте советам диспетчера экстренной службы.</w:t>
      </w:r>
    </w:p>
    <w:p w14:paraId="4D07BFB1"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7. Не кладите трубку, пока оператор системы-112 не скажет, что разговор можно закончить.</w:t>
      </w:r>
      <w:r w:rsidRPr="00111B1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111B1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111B10">
        <w:rPr>
          <w:rFonts w:ascii="Times New Roman" w:eastAsia="Calibri" w:hAnsi="Times New Roman" w:cs="Times New Roman"/>
        </w:rPr>
        <w:t>м.р</w:t>
      </w:r>
      <w:proofErr w:type="spellEnd"/>
      <w:r w:rsidRPr="00111B10">
        <w:rPr>
          <w:rFonts w:ascii="Times New Roman" w:eastAsia="Calibri" w:hAnsi="Times New Roman" w:cs="Times New Roman"/>
        </w:rPr>
        <w:t>. Безенчукский).</w:t>
      </w:r>
    </w:p>
    <w:p w14:paraId="56CB1926" w14:textId="77777777" w:rsidR="009E6B1B" w:rsidRPr="00111B10"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111B10" w:rsidRDefault="009E6B1B" w:rsidP="009E6B1B">
      <w:pPr>
        <w:spacing w:after="0" w:line="240" w:lineRule="auto"/>
        <w:jc w:val="center"/>
        <w:rPr>
          <w:rFonts w:ascii="Times New Roman" w:eastAsia="Calibri" w:hAnsi="Times New Roman" w:cs="Times New Roman"/>
          <w:b/>
          <w:bCs/>
          <w:u w:val="single"/>
        </w:rPr>
      </w:pPr>
      <w:r w:rsidRPr="00111B10">
        <w:rPr>
          <w:rFonts w:ascii="Times New Roman" w:eastAsia="Calibri" w:hAnsi="Times New Roman" w:cs="Times New Roman"/>
          <w:b/>
          <w:bCs/>
          <w:u w:val="single"/>
        </w:rPr>
        <w:lastRenderedPageBreak/>
        <w:t>Памятка по противодействию терроризму</w:t>
      </w:r>
    </w:p>
    <w:p w14:paraId="72A006E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вызова экстренной службы -112; ЕДДС </w:t>
      </w:r>
      <w:proofErr w:type="spellStart"/>
      <w:r w:rsidRPr="00111B10">
        <w:rPr>
          <w:rFonts w:ascii="Times New Roman" w:eastAsia="Calibri" w:hAnsi="Times New Roman" w:cs="Times New Roman"/>
        </w:rPr>
        <w:t>м.р</w:t>
      </w:r>
      <w:proofErr w:type="spellEnd"/>
      <w:r w:rsidRPr="00111B10">
        <w:rPr>
          <w:rFonts w:ascii="Times New Roman" w:eastAsia="Calibri" w:hAnsi="Times New Roman" w:cs="Times New Roman"/>
        </w:rPr>
        <w:t>. Безенчукский - 2-11-28, 2-10-12, 8-927-001-84-02;</w:t>
      </w:r>
    </w:p>
    <w:p w14:paraId="16188B75"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курить возле обнаруженного подозрительного предмета;</w:t>
      </w:r>
    </w:p>
    <w:p w14:paraId="05722244"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по мере возможности дождаться прибытия представителей </w:t>
      </w:r>
      <w:proofErr w:type="spellStart"/>
      <w:r w:rsidRPr="00111B10">
        <w:rPr>
          <w:rFonts w:ascii="Times New Roman" w:eastAsia="Calibri" w:hAnsi="Times New Roman" w:cs="Times New Roman"/>
        </w:rPr>
        <w:t>правохранительных</w:t>
      </w:r>
      <w:proofErr w:type="spellEnd"/>
      <w:r w:rsidRPr="00111B10">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0770CD" w:rsidRDefault="009E6B1B" w:rsidP="009E6B1B">
      <w:pPr>
        <w:spacing w:after="0" w:line="240" w:lineRule="auto"/>
        <w:jc w:val="both"/>
        <w:rPr>
          <w:rFonts w:ascii="Times New Roman" w:eastAsia="Calibri" w:hAnsi="Times New Roman" w:cs="Times New Roman"/>
          <w:sz w:val="8"/>
          <w:szCs w:val="8"/>
        </w:rPr>
      </w:pPr>
    </w:p>
    <w:p w14:paraId="27FBBADA" w14:textId="77777777" w:rsidR="009E6B1B" w:rsidRPr="007F2D72" w:rsidRDefault="009E6B1B" w:rsidP="009E6B1B">
      <w:pPr>
        <w:spacing w:after="0" w:line="240" w:lineRule="auto"/>
        <w:jc w:val="center"/>
        <w:rPr>
          <w:rFonts w:ascii="Times New Roman" w:eastAsia="Times New Roman" w:hAnsi="Times New Roman" w:cs="Times New Roman"/>
          <w:b/>
          <w:lang w:eastAsia="ru-RU"/>
        </w:rPr>
      </w:pPr>
      <w:r w:rsidRPr="007F2D72">
        <w:rPr>
          <w:rFonts w:ascii="Times New Roman" w:eastAsia="Times New Roman" w:hAnsi="Times New Roman" w:cs="Times New Roman"/>
          <w:b/>
          <w:lang w:eastAsia="ru-RU"/>
        </w:rPr>
        <w:t>Памятка для родителей</w:t>
      </w:r>
    </w:p>
    <w:p w14:paraId="7F3BFEAE" w14:textId="77777777" w:rsidR="009E6B1B" w:rsidRPr="007F2D72" w:rsidRDefault="009E6B1B" w:rsidP="009E6B1B">
      <w:pPr>
        <w:spacing w:after="0" w:line="240" w:lineRule="auto"/>
        <w:jc w:val="center"/>
        <w:rPr>
          <w:rFonts w:ascii="Times New Roman" w:eastAsia="Times New Roman" w:hAnsi="Times New Roman" w:cs="Times New Roman"/>
          <w:b/>
          <w:lang w:eastAsia="ru-RU"/>
        </w:rPr>
      </w:pPr>
      <w:r w:rsidRPr="007F2D72">
        <w:rPr>
          <w:rFonts w:ascii="Times New Roman" w:eastAsia="Times New Roman" w:hAnsi="Times New Roman" w:cs="Times New Roman"/>
          <w:b/>
          <w:lang w:eastAsia="ru-RU"/>
        </w:rPr>
        <w:t xml:space="preserve">по безопасности детей в летний (отпускной) период </w:t>
      </w:r>
    </w:p>
    <w:p w14:paraId="3BA64FF9"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Уважаемые родители, понятно, что ежедневные </w:t>
      </w:r>
      <w:proofErr w:type="gramStart"/>
      <w:r w:rsidRPr="007F2D72">
        <w:rPr>
          <w:rFonts w:ascii="Times New Roman" w:eastAsia="Times New Roman" w:hAnsi="Times New Roman" w:cs="Times New Roman"/>
          <w:lang w:eastAsia="ru-RU"/>
        </w:rPr>
        <w:t>хлопоты  отвлекают</w:t>
      </w:r>
      <w:proofErr w:type="gramEnd"/>
      <w:r w:rsidRPr="007F2D72">
        <w:rPr>
          <w:rFonts w:ascii="Times New Roman" w:eastAsia="Times New Roman" w:hAnsi="Times New Roman" w:cs="Times New Roman"/>
          <w:lang w:eastAsia="ru-RU"/>
        </w:rPr>
        <w:t xml:space="preserve"> вас, но не забывайте, что вашим детям нужна  помощь и  внимание, особенно в летний период. </w:t>
      </w:r>
    </w:p>
    <w:p w14:paraId="7656D98C"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Во- первых: ежедневно напоминайте своему ребёнку о правилах дорожного движения. Используйте для этого соответствующие ситуации на улице во дворе, по дороге в детский сад. Находясь с малышом на улице полезно объяснять ему все, что происходит на дороге с транспортом, пешеходами. Например, почему в данный момент нельзя перейти проезжую часть, какие на этот случай существуют правила для пешеходов и автомобилей, укажите на нарушителей, отметив, что они нарушают правила, рискуя попасть под движущиеся транспортные средства. Помните, что ваш ребёнок должен усвоить:</w:t>
      </w:r>
    </w:p>
    <w:p w14:paraId="7CE4C4BE" w14:textId="77777777" w:rsidR="009E6B1B" w:rsidRPr="007F2D72" w:rsidRDefault="009E6B1B" w:rsidP="009E6B1B">
      <w:pPr>
        <w:numPr>
          <w:ilvl w:val="0"/>
          <w:numId w:val="1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без взрослых на дорогу выходить нельзя, идешь со взрослым за руку, не вырывайся, не сходи с тротуара;</w:t>
      </w:r>
    </w:p>
    <w:p w14:paraId="6F5CBB03" w14:textId="77777777" w:rsidR="009E6B1B" w:rsidRPr="007F2D72" w:rsidRDefault="009E6B1B" w:rsidP="009E6B1B">
      <w:pPr>
        <w:numPr>
          <w:ilvl w:val="0"/>
          <w:numId w:val="1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ходить по улице следует спокойным шагом, придерживаясь правой стороны тротуара;</w:t>
      </w:r>
    </w:p>
    <w:p w14:paraId="537F4405" w14:textId="77777777" w:rsidR="009E6B1B" w:rsidRPr="007F2D72" w:rsidRDefault="009E6B1B" w:rsidP="009E6B1B">
      <w:pPr>
        <w:numPr>
          <w:ilvl w:val="0"/>
          <w:numId w:val="1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переходить дорогу можно только по пешеходному тротуару на зеленый сигнал светофора, убедившись, что все автомобили остановились;</w:t>
      </w:r>
    </w:p>
    <w:p w14:paraId="54615D3D" w14:textId="77777777" w:rsidR="009E6B1B" w:rsidRPr="007F2D72" w:rsidRDefault="009E6B1B" w:rsidP="009E6B1B">
      <w:pPr>
        <w:numPr>
          <w:ilvl w:val="0"/>
          <w:numId w:val="1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проезжая часть предназначена только для транспортных средств;</w:t>
      </w:r>
    </w:p>
    <w:p w14:paraId="3642DCCE" w14:textId="77777777" w:rsidR="009E6B1B" w:rsidRPr="007F2D72" w:rsidRDefault="009E6B1B" w:rsidP="009E6B1B">
      <w:pPr>
        <w:numPr>
          <w:ilvl w:val="0"/>
          <w:numId w:val="1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 xml:space="preserve">движение транспорта на дороге регулируется сигналами светофора; </w:t>
      </w:r>
    </w:p>
    <w:p w14:paraId="3E1D970A" w14:textId="77777777" w:rsidR="009E6B1B" w:rsidRPr="007F2D72" w:rsidRDefault="009E6B1B" w:rsidP="009E6B1B">
      <w:pPr>
        <w:numPr>
          <w:ilvl w:val="0"/>
          <w:numId w:val="1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в общественном транспорте не высовываться из окон, не выставлять руки и какие-либо предметы.</w:t>
      </w:r>
    </w:p>
    <w:p w14:paraId="10382A0F"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Во – вторых: при выезде на природу имейте в виду, что</w:t>
      </w:r>
    </w:p>
    <w:p w14:paraId="55B2499B" w14:textId="77777777" w:rsidR="009E6B1B" w:rsidRPr="007F2D72" w:rsidRDefault="009E6B1B" w:rsidP="009E6B1B">
      <w:pPr>
        <w:numPr>
          <w:ilvl w:val="0"/>
          <w:numId w:val="1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при проведении купания детей во время походов, прогулок и экскурсий в летнее время выбирается тихое, неглубокое место с пологим и чистым от коряг, водорослей и ила дном;</w:t>
      </w:r>
    </w:p>
    <w:p w14:paraId="33BE9614" w14:textId="77777777" w:rsidR="009E6B1B" w:rsidRPr="007F2D72" w:rsidRDefault="009E6B1B" w:rsidP="009E6B1B">
      <w:pPr>
        <w:numPr>
          <w:ilvl w:val="0"/>
          <w:numId w:val="1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детей к водоемам без присмотра со стороны взрослых допускать нельзя;</w:t>
      </w:r>
    </w:p>
    <w:p w14:paraId="31903DC8" w14:textId="77777777" w:rsidR="009E6B1B" w:rsidRPr="007F2D72" w:rsidRDefault="009E6B1B" w:rsidP="009E6B1B">
      <w:pPr>
        <w:numPr>
          <w:ilvl w:val="0"/>
          <w:numId w:val="1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 xml:space="preserve">за </w:t>
      </w:r>
      <w:proofErr w:type="gramStart"/>
      <w:r w:rsidRPr="007F2D72">
        <w:rPr>
          <w:rFonts w:ascii="Times New Roman" w:eastAsia="Calibri" w:hAnsi="Times New Roman" w:cs="Times New Roman"/>
        </w:rPr>
        <w:t>купающимся  ребёнком</w:t>
      </w:r>
      <w:proofErr w:type="gramEnd"/>
      <w:r w:rsidRPr="007F2D72">
        <w:rPr>
          <w:rFonts w:ascii="Times New Roman" w:eastAsia="Calibri" w:hAnsi="Times New Roman" w:cs="Times New Roman"/>
        </w:rPr>
        <w:t xml:space="preserve"> должно вестись непрерывное наблюдение;</w:t>
      </w:r>
    </w:p>
    <w:p w14:paraId="059EE432" w14:textId="77777777" w:rsidR="009E6B1B" w:rsidRPr="007F2D72" w:rsidRDefault="009E6B1B" w:rsidP="009E6B1B">
      <w:pPr>
        <w:numPr>
          <w:ilvl w:val="0"/>
          <w:numId w:val="1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во время купания запретить спрыгивание детей в воду и ныряние с перил ограждения или с берега;</w:t>
      </w:r>
    </w:p>
    <w:p w14:paraId="3BA51108" w14:textId="77777777" w:rsidR="009E6B1B" w:rsidRPr="007F2D72" w:rsidRDefault="009E6B1B" w:rsidP="009E6B1B">
      <w:pPr>
        <w:numPr>
          <w:ilvl w:val="0"/>
          <w:numId w:val="1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решительно пресекать шалости детей на воде.</w:t>
      </w:r>
    </w:p>
    <w:p w14:paraId="468B2298"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В- третьих: постоянно напоминайте вашему ребёнку о правилах безопасности на улице и дома:</w:t>
      </w:r>
    </w:p>
    <w:p w14:paraId="62BAEE05"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Ежедневно повторяйте ребёнку:</w:t>
      </w:r>
    </w:p>
    <w:p w14:paraId="384A16A0"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уходи далеко от своего дома, двора.</w:t>
      </w:r>
    </w:p>
    <w:p w14:paraId="0D52C5AE"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бери ничего у незнакомых людей на улице. Сразу отходи в сторону.</w:t>
      </w:r>
    </w:p>
    <w:p w14:paraId="3B76579D"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гуляй до темноты.</w:t>
      </w:r>
    </w:p>
    <w:p w14:paraId="460BECBD"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Обходи компании незнакомых подростков.</w:t>
      </w:r>
    </w:p>
    <w:p w14:paraId="5285EC2B"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Избегай безлюдных мест, оврагов, пустырей, заброшенных домов, сараев, чердаков, подвалов.</w:t>
      </w:r>
    </w:p>
    <w:p w14:paraId="76C221D5"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входи с незнакомым человеком в подъезд, лифт. Здесь стоит отметить, что иногда преступления совершаются знакомыми людьми (например, какой-нибудь сосед, добрый, улыбчивый и тихий дядя Ваня на деле может оказаться маньяком).</w:t>
      </w:r>
    </w:p>
    <w:p w14:paraId="1098DE05"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открывай дверь людям, которых не знаешь.</w:t>
      </w:r>
    </w:p>
    <w:p w14:paraId="538A202F"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lastRenderedPageBreak/>
        <w:t xml:space="preserve"> - Не садись в чужую машину.</w:t>
      </w:r>
    </w:p>
    <w:p w14:paraId="75019804"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На все предложения незнакомых отвечай: "Нет!" и немедленно уходи от них туда, где есть люди.</w:t>
      </w:r>
    </w:p>
    <w:p w14:paraId="5931D5B3"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стесняйся звать людей на помощь на улице, в транспорте, в подъезде.</w:t>
      </w:r>
    </w:p>
    <w:p w14:paraId="67E024CB"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В минуту опасности, когда тебя пытаются схватить, применяют силу, кричи, вырывайся, убегай.</w:t>
      </w:r>
    </w:p>
    <w:p w14:paraId="1CF067C0"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Уважаемые родители, помните и о правилах </w:t>
      </w:r>
      <w:proofErr w:type="gramStart"/>
      <w:r w:rsidRPr="007F2D72">
        <w:rPr>
          <w:rFonts w:ascii="Times New Roman" w:eastAsia="Times New Roman" w:hAnsi="Times New Roman" w:cs="Times New Roman"/>
          <w:lang w:eastAsia="ru-RU"/>
        </w:rPr>
        <w:t>безопасности  вашего</w:t>
      </w:r>
      <w:proofErr w:type="gramEnd"/>
      <w:r w:rsidRPr="007F2D72">
        <w:rPr>
          <w:rFonts w:ascii="Times New Roman" w:eastAsia="Times New Roman" w:hAnsi="Times New Roman" w:cs="Times New Roman"/>
          <w:lang w:eastAsia="ru-RU"/>
        </w:rPr>
        <w:t xml:space="preserve"> ребёнка дома:</w:t>
      </w:r>
    </w:p>
    <w:p w14:paraId="4DC8E8B9"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не оставляйте без присмотра включенные электроприборы;</w:t>
      </w:r>
    </w:p>
    <w:p w14:paraId="2F94CEFC"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не оставляйте ребёнка одного в квартире;</w:t>
      </w:r>
    </w:p>
    <w:p w14:paraId="7AD561D9"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заблокируйте доступ к розеткам;</w:t>
      </w:r>
    </w:p>
    <w:p w14:paraId="6717CCE6"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избегайте контакта ребёнка с газовой плитой и спичками.</w:t>
      </w:r>
    </w:p>
    <w:p w14:paraId="171C7231"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Помните! Ребенок берёт пример с вас – родителей! Пусть ваш пример учит дисциплинированному поведению ребёнка на улице и дома</w:t>
      </w:r>
    </w:p>
    <w:p w14:paraId="39558516"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Старайтесь сделать все возможное, чтобы оградить детей от несчастных случаев!</w:t>
      </w:r>
    </w:p>
    <w:p w14:paraId="20DF7B2E" w14:textId="77777777" w:rsidR="009E6B1B" w:rsidRPr="00524549" w:rsidRDefault="009E6B1B" w:rsidP="009E6B1B">
      <w:pPr>
        <w:pStyle w:val="aa"/>
        <w:shd w:val="clear" w:color="auto" w:fill="FFFFFF"/>
        <w:spacing w:before="0" w:beforeAutospacing="0" w:after="0" w:afterAutospacing="0"/>
        <w:jc w:val="center"/>
        <w:textAlignment w:val="baseline"/>
        <w:rPr>
          <w:b/>
          <w:bCs/>
          <w:sz w:val="8"/>
          <w:szCs w:val="8"/>
        </w:rPr>
      </w:pPr>
    </w:p>
    <w:p w14:paraId="3885538D" w14:textId="77777777" w:rsidR="009E6B1B" w:rsidRPr="007F2D72" w:rsidRDefault="009E6B1B" w:rsidP="009E6B1B">
      <w:pPr>
        <w:pStyle w:val="aa"/>
        <w:shd w:val="clear" w:color="auto" w:fill="FFFFFF"/>
        <w:spacing w:before="0" w:beforeAutospacing="0" w:after="0" w:afterAutospacing="0"/>
        <w:jc w:val="center"/>
        <w:textAlignment w:val="baseline"/>
        <w:rPr>
          <w:b/>
          <w:sz w:val="22"/>
          <w:szCs w:val="22"/>
        </w:rPr>
      </w:pPr>
      <w:r w:rsidRPr="007F2D72">
        <w:rPr>
          <w:b/>
          <w:bCs/>
          <w:sz w:val="22"/>
          <w:szCs w:val="22"/>
        </w:rPr>
        <w:t>Телефоны экстренных служб:</w:t>
      </w:r>
    </w:p>
    <w:p w14:paraId="6DE318C5" w14:textId="77777777" w:rsidR="009E6B1B" w:rsidRPr="007F2D72" w:rsidRDefault="009E6B1B" w:rsidP="009E6B1B">
      <w:pPr>
        <w:spacing w:after="0" w:line="240" w:lineRule="auto"/>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Единый номер вызова экстренных оперативных служб </w:t>
      </w:r>
      <w:r w:rsidRPr="007F2D72">
        <w:rPr>
          <w:rFonts w:ascii="Times New Roman" w:eastAsia="Times New Roman" w:hAnsi="Times New Roman" w:cs="Times New Roman"/>
          <w:b/>
          <w:lang w:eastAsia="ru-RU"/>
        </w:rPr>
        <w:t>112;</w:t>
      </w:r>
    </w:p>
    <w:p w14:paraId="3C3A2185" w14:textId="77777777" w:rsidR="009E6B1B" w:rsidRPr="007F2D72" w:rsidRDefault="009E6B1B" w:rsidP="009E6B1B">
      <w:pPr>
        <w:spacing w:after="0" w:line="240" w:lineRule="auto"/>
        <w:jc w:val="both"/>
        <w:rPr>
          <w:rFonts w:ascii="Times New Roman" w:hAnsi="Times New Roman" w:cs="Times New Roman"/>
        </w:rPr>
      </w:pPr>
      <w:r w:rsidRPr="007F2D72">
        <w:rPr>
          <w:rFonts w:ascii="Times New Roman" w:hAnsi="Times New Roman" w:cs="Times New Roman"/>
          <w:b/>
        </w:rPr>
        <w:t>01</w:t>
      </w:r>
      <w:r w:rsidRPr="007F2D72">
        <w:rPr>
          <w:rFonts w:ascii="Times New Roman" w:hAnsi="Times New Roman" w:cs="Times New Roman"/>
        </w:rPr>
        <w:t xml:space="preserve">, 2-32-01 – диспетчер пожарной </w:t>
      </w:r>
      <w:proofErr w:type="gramStart"/>
      <w:r w:rsidRPr="007F2D72">
        <w:rPr>
          <w:rFonts w:ascii="Times New Roman" w:hAnsi="Times New Roman" w:cs="Times New Roman"/>
        </w:rPr>
        <w:t>охраны  44</w:t>
      </w:r>
      <w:proofErr w:type="gramEnd"/>
      <w:r w:rsidRPr="007F2D72">
        <w:rPr>
          <w:rFonts w:ascii="Times New Roman" w:hAnsi="Times New Roman" w:cs="Times New Roman"/>
        </w:rPr>
        <w:t xml:space="preserve"> ПСО, </w:t>
      </w:r>
      <w:r w:rsidRPr="007F2D72">
        <w:rPr>
          <w:rFonts w:ascii="Times New Roman" w:hAnsi="Times New Roman" w:cs="Times New Roman"/>
          <w:b/>
        </w:rPr>
        <w:t xml:space="preserve">112  </w:t>
      </w:r>
      <w:r w:rsidRPr="007F2D72">
        <w:rPr>
          <w:rFonts w:ascii="Times New Roman" w:hAnsi="Times New Roman" w:cs="Times New Roman"/>
        </w:rPr>
        <w:t>(101) – с сотового телефона;</w:t>
      </w:r>
    </w:p>
    <w:p w14:paraId="1D24D125" w14:textId="77777777" w:rsidR="009E6B1B" w:rsidRPr="007F2D72" w:rsidRDefault="009E6B1B" w:rsidP="009E6B1B">
      <w:pPr>
        <w:spacing w:after="0" w:line="240" w:lineRule="auto"/>
        <w:jc w:val="both"/>
        <w:rPr>
          <w:rFonts w:ascii="Times New Roman" w:hAnsi="Times New Roman" w:cs="Times New Roman"/>
        </w:rPr>
      </w:pPr>
      <w:r w:rsidRPr="007F2D72">
        <w:rPr>
          <w:rFonts w:ascii="Times New Roman" w:hAnsi="Times New Roman" w:cs="Times New Roman"/>
        </w:rPr>
        <w:t>8 (84676) 2-10-12, 8(927)001-84-02 – ЕДДС муниципального района Безенчукский;</w:t>
      </w:r>
    </w:p>
    <w:p w14:paraId="28784C83" w14:textId="77777777" w:rsidR="009E6B1B" w:rsidRPr="007F2D72" w:rsidRDefault="009E6B1B" w:rsidP="009E6B1B">
      <w:pPr>
        <w:spacing w:after="0" w:line="240" w:lineRule="auto"/>
        <w:jc w:val="both"/>
        <w:rPr>
          <w:rFonts w:ascii="Times New Roman" w:hAnsi="Times New Roman" w:cs="Times New Roman"/>
        </w:rPr>
      </w:pPr>
      <w:r w:rsidRPr="007F2D72">
        <w:rPr>
          <w:rFonts w:ascii="Times New Roman" w:hAnsi="Times New Roman" w:cs="Times New Roman"/>
          <w:b/>
        </w:rPr>
        <w:t>02</w:t>
      </w:r>
      <w:r w:rsidRPr="007F2D72">
        <w:rPr>
          <w:rFonts w:ascii="Times New Roman" w:hAnsi="Times New Roman" w:cs="Times New Roman"/>
        </w:rPr>
        <w:t xml:space="preserve">, 2-11-31 – дежурная часть ОВД по муниципальному району Безенчукский, </w:t>
      </w:r>
      <w:proofErr w:type="gramStart"/>
      <w:r w:rsidRPr="007F2D72">
        <w:rPr>
          <w:rFonts w:ascii="Times New Roman" w:hAnsi="Times New Roman" w:cs="Times New Roman"/>
        </w:rPr>
        <w:t>112  (</w:t>
      </w:r>
      <w:proofErr w:type="gramEnd"/>
      <w:r w:rsidRPr="007F2D72">
        <w:rPr>
          <w:rFonts w:ascii="Times New Roman" w:hAnsi="Times New Roman" w:cs="Times New Roman"/>
        </w:rPr>
        <w:t>102) –               с сотового телефона,</w:t>
      </w:r>
    </w:p>
    <w:p w14:paraId="2A1C0FCA" w14:textId="77777777" w:rsidR="009E6B1B" w:rsidRPr="007F2D72" w:rsidRDefault="009E6B1B" w:rsidP="009E6B1B">
      <w:pPr>
        <w:spacing w:after="0" w:line="240" w:lineRule="auto"/>
        <w:jc w:val="both"/>
        <w:rPr>
          <w:rFonts w:ascii="Times New Roman" w:hAnsi="Times New Roman" w:cs="Times New Roman"/>
        </w:rPr>
      </w:pPr>
      <w:r w:rsidRPr="007F2D72">
        <w:rPr>
          <w:rFonts w:ascii="Times New Roman" w:hAnsi="Times New Roman" w:cs="Times New Roman"/>
          <w:b/>
        </w:rPr>
        <w:t>03</w:t>
      </w:r>
      <w:r w:rsidRPr="007F2D72">
        <w:rPr>
          <w:rFonts w:ascii="Times New Roman" w:hAnsi="Times New Roman" w:cs="Times New Roman"/>
        </w:rPr>
        <w:t xml:space="preserve">, 2-26-86 – «скорая помощь» ГБУЗ «БЦРБ», </w:t>
      </w:r>
      <w:proofErr w:type="gramStart"/>
      <w:r w:rsidRPr="007F2D72">
        <w:rPr>
          <w:rFonts w:ascii="Times New Roman" w:hAnsi="Times New Roman" w:cs="Times New Roman"/>
        </w:rPr>
        <w:t>112  (</w:t>
      </w:r>
      <w:proofErr w:type="gramEnd"/>
      <w:r w:rsidRPr="007F2D72">
        <w:rPr>
          <w:rFonts w:ascii="Times New Roman" w:hAnsi="Times New Roman" w:cs="Times New Roman"/>
        </w:rPr>
        <w:t>103) – с сотового телефона.</w:t>
      </w:r>
    </w:p>
    <w:p w14:paraId="700B7A36" w14:textId="77777777" w:rsidR="00AF407B" w:rsidRDefault="00AF407B" w:rsidP="00151FCB">
      <w:pPr>
        <w:spacing w:after="0" w:line="240" w:lineRule="auto"/>
        <w:jc w:val="center"/>
        <w:rPr>
          <w:rFonts w:ascii="Times New Roman" w:eastAsia="Times New Roman" w:hAnsi="Times New Roman" w:cs="Times New Roman"/>
          <w:b/>
          <w:lang w:eastAsia="ru-RU"/>
        </w:rPr>
      </w:pPr>
    </w:p>
    <w:p w14:paraId="3A48319C" w14:textId="77777777" w:rsidR="00AF407B" w:rsidRDefault="00AF407B" w:rsidP="00151FCB">
      <w:pPr>
        <w:spacing w:after="0" w:line="240" w:lineRule="auto"/>
        <w:jc w:val="center"/>
        <w:rPr>
          <w:rFonts w:ascii="Times New Roman" w:eastAsia="Times New Roman" w:hAnsi="Times New Roman" w:cs="Times New Roman"/>
          <w:b/>
          <w:lang w:eastAsia="ru-RU"/>
        </w:rPr>
      </w:pPr>
    </w:p>
    <w:p w14:paraId="7428D0A0" w14:textId="77777777" w:rsidR="00AF407B" w:rsidRDefault="00AF407B" w:rsidP="00151FCB">
      <w:pPr>
        <w:spacing w:after="0" w:line="240" w:lineRule="auto"/>
        <w:jc w:val="center"/>
        <w:rPr>
          <w:rFonts w:ascii="Times New Roman" w:eastAsia="Times New Roman" w:hAnsi="Times New Roman" w:cs="Times New Roman"/>
          <w:b/>
          <w:lang w:eastAsia="ru-RU"/>
        </w:rPr>
      </w:pPr>
    </w:p>
    <w:p w14:paraId="144BD526" w14:textId="77777777" w:rsidR="00DA1FF9" w:rsidRDefault="00DA1FF9" w:rsidP="00151FCB">
      <w:pPr>
        <w:spacing w:after="0" w:line="240" w:lineRule="auto"/>
        <w:jc w:val="center"/>
        <w:rPr>
          <w:rFonts w:ascii="Times New Roman" w:eastAsia="Times New Roman" w:hAnsi="Times New Roman" w:cs="Times New Roman"/>
          <w:b/>
          <w:lang w:eastAsia="ru-RU"/>
        </w:rPr>
      </w:pPr>
    </w:p>
    <w:p w14:paraId="05F682A5" w14:textId="77777777" w:rsidR="00DA1FF9" w:rsidRDefault="00DA1FF9" w:rsidP="00151FCB">
      <w:pPr>
        <w:spacing w:after="0" w:line="240" w:lineRule="auto"/>
        <w:jc w:val="center"/>
        <w:rPr>
          <w:rFonts w:ascii="Times New Roman" w:eastAsia="Times New Roman" w:hAnsi="Times New Roman" w:cs="Times New Roman"/>
          <w:b/>
          <w:lang w:eastAsia="ru-RU"/>
        </w:rPr>
      </w:pPr>
    </w:p>
    <w:p w14:paraId="32F04872" w14:textId="77777777" w:rsidR="00DA1FF9" w:rsidRDefault="00DA1FF9" w:rsidP="00151FCB">
      <w:pPr>
        <w:spacing w:after="0" w:line="240" w:lineRule="auto"/>
        <w:jc w:val="center"/>
        <w:rPr>
          <w:rFonts w:ascii="Times New Roman" w:eastAsia="Times New Roman" w:hAnsi="Times New Roman" w:cs="Times New Roman"/>
          <w:b/>
          <w:lang w:eastAsia="ru-RU"/>
        </w:rPr>
      </w:pPr>
    </w:p>
    <w:p w14:paraId="01359651" w14:textId="77777777" w:rsidR="00DA1FF9" w:rsidRDefault="00DA1FF9" w:rsidP="00151FCB">
      <w:pPr>
        <w:spacing w:after="0" w:line="240" w:lineRule="auto"/>
        <w:jc w:val="center"/>
        <w:rPr>
          <w:rFonts w:ascii="Times New Roman" w:eastAsia="Times New Roman" w:hAnsi="Times New Roman" w:cs="Times New Roman"/>
          <w:b/>
          <w:lang w:eastAsia="ru-RU"/>
        </w:rPr>
      </w:pPr>
    </w:p>
    <w:p w14:paraId="0FAA5504" w14:textId="77777777" w:rsidR="00DA1FF9" w:rsidRDefault="00DA1FF9" w:rsidP="00151FCB">
      <w:pPr>
        <w:spacing w:after="0" w:line="240" w:lineRule="auto"/>
        <w:jc w:val="center"/>
        <w:rPr>
          <w:rFonts w:ascii="Times New Roman" w:eastAsia="Times New Roman" w:hAnsi="Times New Roman" w:cs="Times New Roman"/>
          <w:b/>
          <w:lang w:eastAsia="ru-RU"/>
        </w:rPr>
      </w:pPr>
    </w:p>
    <w:p w14:paraId="75E43C70" w14:textId="77777777" w:rsidR="00AF407B" w:rsidRDefault="00AF407B" w:rsidP="00151FCB">
      <w:pPr>
        <w:spacing w:after="0" w:line="240" w:lineRule="auto"/>
        <w:jc w:val="center"/>
        <w:rPr>
          <w:rFonts w:ascii="Times New Roman" w:eastAsia="Times New Roman" w:hAnsi="Times New Roman" w:cs="Times New Roman"/>
          <w:b/>
          <w:lang w:eastAsia="ru-RU"/>
        </w:rPr>
      </w:pPr>
    </w:p>
    <w:p w14:paraId="3C208D7A" w14:textId="77777777" w:rsidR="007D0051" w:rsidRDefault="007D0051" w:rsidP="00151FCB">
      <w:pPr>
        <w:spacing w:after="0" w:line="240" w:lineRule="auto"/>
        <w:jc w:val="center"/>
        <w:rPr>
          <w:rFonts w:ascii="Times New Roman" w:eastAsia="Times New Roman" w:hAnsi="Times New Roman" w:cs="Times New Roman"/>
          <w:b/>
          <w:lang w:eastAsia="ru-RU"/>
        </w:rPr>
      </w:pPr>
    </w:p>
    <w:p w14:paraId="06D39186" w14:textId="77777777" w:rsidR="007D0051" w:rsidRDefault="007D0051" w:rsidP="00151FCB">
      <w:pPr>
        <w:spacing w:after="0" w:line="240" w:lineRule="auto"/>
        <w:jc w:val="center"/>
        <w:rPr>
          <w:rFonts w:ascii="Times New Roman" w:eastAsia="Times New Roman" w:hAnsi="Times New Roman" w:cs="Times New Roman"/>
          <w:b/>
          <w:lang w:eastAsia="ru-RU"/>
        </w:rPr>
      </w:pPr>
    </w:p>
    <w:p w14:paraId="12C69AD5" w14:textId="77777777" w:rsidR="007D0051" w:rsidRDefault="007D0051" w:rsidP="00151FCB">
      <w:pPr>
        <w:spacing w:after="0" w:line="240" w:lineRule="auto"/>
        <w:jc w:val="center"/>
        <w:rPr>
          <w:rFonts w:ascii="Times New Roman" w:eastAsia="Times New Roman" w:hAnsi="Times New Roman" w:cs="Times New Roman"/>
          <w:b/>
          <w:lang w:eastAsia="ru-RU"/>
        </w:rPr>
      </w:pPr>
    </w:p>
    <w:p w14:paraId="5FCDD854" w14:textId="77777777" w:rsidR="007D0051" w:rsidRDefault="007D0051" w:rsidP="00151FCB">
      <w:pPr>
        <w:spacing w:after="0" w:line="240" w:lineRule="auto"/>
        <w:jc w:val="center"/>
        <w:rPr>
          <w:rFonts w:ascii="Times New Roman" w:eastAsia="Times New Roman" w:hAnsi="Times New Roman" w:cs="Times New Roman"/>
          <w:b/>
          <w:lang w:eastAsia="ru-RU"/>
        </w:rPr>
      </w:pPr>
    </w:p>
    <w:p w14:paraId="16C3520E" w14:textId="77777777" w:rsidR="007D0051" w:rsidRDefault="007D0051" w:rsidP="00151FCB">
      <w:pPr>
        <w:spacing w:after="0" w:line="240" w:lineRule="auto"/>
        <w:jc w:val="center"/>
        <w:rPr>
          <w:rFonts w:ascii="Times New Roman" w:eastAsia="Times New Roman" w:hAnsi="Times New Roman" w:cs="Times New Roman"/>
          <w:b/>
          <w:lang w:eastAsia="ru-RU"/>
        </w:rPr>
      </w:pPr>
    </w:p>
    <w:p w14:paraId="65C9404A" w14:textId="77777777" w:rsidR="007D0051" w:rsidRDefault="007D0051" w:rsidP="00151FCB">
      <w:pPr>
        <w:spacing w:after="0" w:line="240" w:lineRule="auto"/>
        <w:jc w:val="center"/>
        <w:rPr>
          <w:rFonts w:ascii="Times New Roman" w:eastAsia="Times New Roman" w:hAnsi="Times New Roman" w:cs="Times New Roman"/>
          <w:b/>
          <w:lang w:eastAsia="ru-RU"/>
        </w:rPr>
      </w:pPr>
    </w:p>
    <w:p w14:paraId="41B22460" w14:textId="77777777" w:rsidR="007D0051" w:rsidRDefault="007D0051" w:rsidP="00151FCB">
      <w:pPr>
        <w:spacing w:after="0" w:line="240" w:lineRule="auto"/>
        <w:jc w:val="center"/>
        <w:rPr>
          <w:rFonts w:ascii="Times New Roman" w:eastAsia="Times New Roman" w:hAnsi="Times New Roman" w:cs="Times New Roman"/>
          <w:b/>
          <w:lang w:eastAsia="ru-RU"/>
        </w:rPr>
      </w:pPr>
    </w:p>
    <w:p w14:paraId="761C3A7E" w14:textId="77777777" w:rsidR="007D0051" w:rsidRDefault="007D0051" w:rsidP="00151FCB">
      <w:pPr>
        <w:spacing w:after="0" w:line="240" w:lineRule="auto"/>
        <w:jc w:val="center"/>
        <w:rPr>
          <w:rFonts w:ascii="Times New Roman" w:eastAsia="Times New Roman" w:hAnsi="Times New Roman" w:cs="Times New Roman"/>
          <w:b/>
          <w:lang w:eastAsia="ru-RU"/>
        </w:rPr>
      </w:pPr>
    </w:p>
    <w:p w14:paraId="08346613" w14:textId="77777777" w:rsidR="007D0051" w:rsidRDefault="007D0051" w:rsidP="00151FCB">
      <w:pPr>
        <w:spacing w:after="0" w:line="240" w:lineRule="auto"/>
        <w:jc w:val="center"/>
        <w:rPr>
          <w:rFonts w:ascii="Times New Roman" w:eastAsia="Times New Roman" w:hAnsi="Times New Roman" w:cs="Times New Roman"/>
          <w:b/>
          <w:lang w:eastAsia="ru-RU"/>
        </w:rPr>
      </w:pPr>
    </w:p>
    <w:p w14:paraId="782F3617" w14:textId="77777777" w:rsidR="007D0051" w:rsidRDefault="007D0051" w:rsidP="00151FCB">
      <w:pPr>
        <w:spacing w:after="0" w:line="240" w:lineRule="auto"/>
        <w:jc w:val="center"/>
        <w:rPr>
          <w:rFonts w:ascii="Times New Roman" w:eastAsia="Times New Roman" w:hAnsi="Times New Roman" w:cs="Times New Roman"/>
          <w:b/>
          <w:lang w:eastAsia="ru-RU"/>
        </w:rPr>
      </w:pPr>
    </w:p>
    <w:p w14:paraId="60C0C93F" w14:textId="77777777" w:rsidR="007D0051" w:rsidRDefault="007D0051" w:rsidP="00151FCB">
      <w:pPr>
        <w:spacing w:after="0" w:line="240" w:lineRule="auto"/>
        <w:jc w:val="center"/>
        <w:rPr>
          <w:rFonts w:ascii="Times New Roman" w:eastAsia="Times New Roman" w:hAnsi="Times New Roman" w:cs="Times New Roman"/>
          <w:b/>
          <w:lang w:eastAsia="ru-RU"/>
        </w:rPr>
      </w:pPr>
    </w:p>
    <w:p w14:paraId="06F4623C" w14:textId="77777777" w:rsidR="007D0051" w:rsidRDefault="007D0051" w:rsidP="00151FCB">
      <w:pPr>
        <w:spacing w:after="0" w:line="240" w:lineRule="auto"/>
        <w:jc w:val="center"/>
        <w:rPr>
          <w:rFonts w:ascii="Times New Roman" w:eastAsia="Times New Roman" w:hAnsi="Times New Roman" w:cs="Times New Roman"/>
          <w:b/>
          <w:lang w:eastAsia="ru-RU"/>
        </w:rPr>
      </w:pPr>
    </w:p>
    <w:p w14:paraId="28F57F90" w14:textId="77777777" w:rsidR="007D0051" w:rsidRDefault="007D0051" w:rsidP="00151FCB">
      <w:pPr>
        <w:spacing w:after="0" w:line="240" w:lineRule="auto"/>
        <w:jc w:val="center"/>
        <w:rPr>
          <w:rFonts w:ascii="Times New Roman" w:eastAsia="Times New Roman" w:hAnsi="Times New Roman" w:cs="Times New Roman"/>
          <w:b/>
          <w:lang w:eastAsia="ru-RU"/>
        </w:rPr>
      </w:pPr>
    </w:p>
    <w:p w14:paraId="387E1898" w14:textId="77777777" w:rsidR="007D0051" w:rsidRDefault="007D0051" w:rsidP="00151FCB">
      <w:pPr>
        <w:spacing w:after="0" w:line="240" w:lineRule="auto"/>
        <w:jc w:val="center"/>
        <w:rPr>
          <w:rFonts w:ascii="Times New Roman" w:eastAsia="Times New Roman" w:hAnsi="Times New Roman" w:cs="Times New Roman"/>
          <w:b/>
          <w:lang w:eastAsia="ru-RU"/>
        </w:rPr>
      </w:pPr>
    </w:p>
    <w:p w14:paraId="1BC7A450" w14:textId="77777777" w:rsidR="007D0051" w:rsidRDefault="007D0051" w:rsidP="00151FCB">
      <w:pPr>
        <w:spacing w:after="0" w:line="240" w:lineRule="auto"/>
        <w:jc w:val="center"/>
        <w:rPr>
          <w:rFonts w:ascii="Times New Roman" w:eastAsia="Times New Roman" w:hAnsi="Times New Roman" w:cs="Times New Roman"/>
          <w:b/>
          <w:lang w:eastAsia="ru-RU"/>
        </w:rPr>
      </w:pPr>
    </w:p>
    <w:p w14:paraId="2FD613BC" w14:textId="77777777" w:rsidR="007D0051" w:rsidRDefault="007D0051" w:rsidP="00151FCB">
      <w:pPr>
        <w:spacing w:after="0" w:line="240" w:lineRule="auto"/>
        <w:jc w:val="center"/>
        <w:rPr>
          <w:rFonts w:ascii="Times New Roman" w:eastAsia="Times New Roman" w:hAnsi="Times New Roman" w:cs="Times New Roman"/>
          <w:b/>
          <w:lang w:eastAsia="ru-RU"/>
        </w:rPr>
      </w:pPr>
    </w:p>
    <w:p w14:paraId="54391495" w14:textId="77777777" w:rsidR="007D0051" w:rsidRDefault="007D0051" w:rsidP="00151FCB">
      <w:pPr>
        <w:spacing w:after="0" w:line="240" w:lineRule="auto"/>
        <w:jc w:val="center"/>
        <w:rPr>
          <w:rFonts w:ascii="Times New Roman" w:eastAsia="Times New Roman" w:hAnsi="Times New Roman" w:cs="Times New Roman"/>
          <w:b/>
          <w:lang w:eastAsia="ru-RU"/>
        </w:rPr>
      </w:pPr>
    </w:p>
    <w:p w14:paraId="5F78918F" w14:textId="77777777" w:rsidR="007D0051" w:rsidRDefault="007D0051" w:rsidP="00151FCB">
      <w:pPr>
        <w:spacing w:after="0" w:line="240" w:lineRule="auto"/>
        <w:jc w:val="center"/>
        <w:rPr>
          <w:rFonts w:ascii="Times New Roman" w:eastAsia="Times New Roman" w:hAnsi="Times New Roman" w:cs="Times New Roman"/>
          <w:b/>
          <w:lang w:eastAsia="ru-RU"/>
        </w:rPr>
      </w:pPr>
    </w:p>
    <w:p w14:paraId="368EE7A8" w14:textId="77777777" w:rsidR="007D0051" w:rsidRDefault="007D0051" w:rsidP="00151FCB">
      <w:pPr>
        <w:spacing w:after="0" w:line="240" w:lineRule="auto"/>
        <w:jc w:val="center"/>
        <w:rPr>
          <w:rFonts w:ascii="Times New Roman" w:eastAsia="Times New Roman" w:hAnsi="Times New Roman" w:cs="Times New Roman"/>
          <w:b/>
          <w:lang w:eastAsia="ru-RU"/>
        </w:rPr>
      </w:pPr>
    </w:p>
    <w:p w14:paraId="4BE8D1F6" w14:textId="77777777" w:rsidR="007D0051" w:rsidRDefault="007D0051" w:rsidP="00151FCB">
      <w:pPr>
        <w:spacing w:after="0" w:line="240" w:lineRule="auto"/>
        <w:jc w:val="center"/>
        <w:rPr>
          <w:rFonts w:ascii="Times New Roman" w:eastAsia="Times New Roman" w:hAnsi="Times New Roman" w:cs="Times New Roman"/>
          <w:b/>
          <w:lang w:eastAsia="ru-RU"/>
        </w:rPr>
      </w:pPr>
    </w:p>
    <w:p w14:paraId="479E1FFA" w14:textId="77777777" w:rsidR="007D0051" w:rsidRDefault="007D0051" w:rsidP="00151FCB">
      <w:pPr>
        <w:spacing w:after="0" w:line="240" w:lineRule="auto"/>
        <w:jc w:val="center"/>
        <w:rPr>
          <w:rFonts w:ascii="Times New Roman" w:eastAsia="Times New Roman" w:hAnsi="Times New Roman" w:cs="Times New Roman"/>
          <w:b/>
          <w:lang w:eastAsia="ru-RU"/>
        </w:rPr>
      </w:pPr>
    </w:p>
    <w:p w14:paraId="1041EA72" w14:textId="77777777" w:rsidR="007D0051" w:rsidRDefault="007D0051" w:rsidP="00151FCB">
      <w:pPr>
        <w:spacing w:after="0" w:line="240" w:lineRule="auto"/>
        <w:jc w:val="center"/>
        <w:rPr>
          <w:rFonts w:ascii="Times New Roman" w:eastAsia="Times New Roman" w:hAnsi="Times New Roman" w:cs="Times New Roman"/>
          <w:b/>
          <w:lang w:eastAsia="ru-RU"/>
        </w:rPr>
      </w:pPr>
    </w:p>
    <w:p w14:paraId="64899A9E" w14:textId="77777777" w:rsidR="007D0051" w:rsidRDefault="007D0051" w:rsidP="00151FCB">
      <w:pPr>
        <w:spacing w:after="0" w:line="240" w:lineRule="auto"/>
        <w:jc w:val="center"/>
        <w:rPr>
          <w:rFonts w:ascii="Times New Roman" w:eastAsia="Times New Roman" w:hAnsi="Times New Roman" w:cs="Times New Roman"/>
          <w:b/>
          <w:lang w:eastAsia="ru-RU"/>
        </w:rPr>
      </w:pPr>
    </w:p>
    <w:p w14:paraId="5487B823" w14:textId="77777777" w:rsidR="007D0051" w:rsidRDefault="007D0051" w:rsidP="00151FCB">
      <w:pPr>
        <w:spacing w:after="0" w:line="240" w:lineRule="auto"/>
        <w:jc w:val="center"/>
        <w:rPr>
          <w:rFonts w:ascii="Times New Roman" w:eastAsia="Times New Roman" w:hAnsi="Times New Roman" w:cs="Times New Roman"/>
          <w:b/>
          <w:lang w:eastAsia="ru-RU"/>
        </w:rPr>
      </w:pPr>
    </w:p>
    <w:p w14:paraId="732ACB48" w14:textId="77777777" w:rsidR="00BB66CA" w:rsidRDefault="00BB66CA" w:rsidP="00151FCB">
      <w:pPr>
        <w:spacing w:after="0" w:line="240" w:lineRule="auto"/>
        <w:jc w:val="center"/>
        <w:rPr>
          <w:rFonts w:ascii="Times New Roman" w:eastAsia="Times New Roman" w:hAnsi="Times New Roman" w:cs="Times New Roman"/>
          <w:b/>
          <w:lang w:eastAsia="ru-RU"/>
        </w:rPr>
      </w:pPr>
    </w:p>
    <w:p w14:paraId="34526A9C" w14:textId="77777777" w:rsidR="00AF407B" w:rsidRDefault="00AF407B" w:rsidP="00151FCB">
      <w:pPr>
        <w:spacing w:after="0" w:line="240" w:lineRule="auto"/>
        <w:jc w:val="center"/>
        <w:rPr>
          <w:rFonts w:ascii="Times New Roman" w:eastAsia="Times New Roman" w:hAnsi="Times New Roman" w:cs="Times New Roman"/>
          <w:b/>
          <w:lang w:eastAsia="ru-RU"/>
        </w:rPr>
      </w:pPr>
    </w:p>
    <w:p w14:paraId="09A4E1F7" w14:textId="77777777" w:rsidR="00EF3E3E" w:rsidRPr="00D116F3" w:rsidRDefault="00174615" w:rsidP="00EF3E3E">
      <w:pPr>
        <w:spacing w:after="0" w:line="240" w:lineRule="auto"/>
        <w:jc w:val="both"/>
        <w:rPr>
          <w:rFonts w:ascii="Times New Roman" w:eastAsia="Calibri" w:hAnsi="Times New Roman" w:cs="Times New Roman"/>
          <w:sz w:val="24"/>
          <w:szCs w:val="24"/>
        </w:rPr>
      </w:pPr>
      <w:r w:rsidRPr="00D116F3">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42D35A9E"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0E1F6F">
                              <w:rPr>
                                <w:rFonts w:ascii="Times New Roman" w:hAnsi="Times New Roman" w:cs="Times New Roman"/>
                                <w:sz w:val="20"/>
                                <w:szCs w:val="20"/>
                              </w:rPr>
                              <w:t>11</w:t>
                            </w:r>
                            <w:r>
                              <w:rPr>
                                <w:rFonts w:ascii="Times New Roman" w:hAnsi="Times New Roman" w:cs="Times New Roman"/>
                                <w:sz w:val="20"/>
                                <w:szCs w:val="20"/>
                              </w:rPr>
                              <w:t>.</w:t>
                            </w:r>
                            <w:r w:rsidR="0072634F">
                              <w:rPr>
                                <w:rFonts w:ascii="Times New Roman" w:hAnsi="Times New Roman" w:cs="Times New Roman"/>
                                <w:sz w:val="20"/>
                                <w:szCs w:val="20"/>
                              </w:rPr>
                              <w:t>0</w:t>
                            </w:r>
                            <w:r w:rsidR="00A3169C">
                              <w:rPr>
                                <w:rFonts w:ascii="Times New Roman" w:hAnsi="Times New Roman" w:cs="Times New Roman"/>
                                <w:sz w:val="20"/>
                                <w:szCs w:val="20"/>
                              </w:rPr>
                              <w:t>9</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42D35A9E"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0E1F6F">
                        <w:rPr>
                          <w:rFonts w:ascii="Times New Roman" w:hAnsi="Times New Roman" w:cs="Times New Roman"/>
                          <w:sz w:val="20"/>
                          <w:szCs w:val="20"/>
                        </w:rPr>
                        <w:t>11</w:t>
                      </w:r>
                      <w:r>
                        <w:rPr>
                          <w:rFonts w:ascii="Times New Roman" w:hAnsi="Times New Roman" w:cs="Times New Roman"/>
                          <w:sz w:val="20"/>
                          <w:szCs w:val="20"/>
                        </w:rPr>
                        <w:t>.</w:t>
                      </w:r>
                      <w:r w:rsidR="0072634F">
                        <w:rPr>
                          <w:rFonts w:ascii="Times New Roman" w:hAnsi="Times New Roman" w:cs="Times New Roman"/>
                          <w:sz w:val="20"/>
                          <w:szCs w:val="20"/>
                        </w:rPr>
                        <w:t>0</w:t>
                      </w:r>
                      <w:r w:rsidR="00A3169C">
                        <w:rPr>
                          <w:rFonts w:ascii="Times New Roman" w:hAnsi="Times New Roman" w:cs="Times New Roman"/>
                          <w:sz w:val="20"/>
                          <w:szCs w:val="20"/>
                        </w:rPr>
                        <w:t>9</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D116F3"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D116F3"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D116F3" w:rsidRDefault="00AD75BC" w:rsidP="00EF3E3E">
      <w:pPr>
        <w:spacing w:after="0" w:line="240" w:lineRule="auto"/>
        <w:jc w:val="both"/>
        <w:rPr>
          <w:rFonts w:ascii="Times New Roman" w:eastAsia="Calibri" w:hAnsi="Times New Roman" w:cs="Times New Roman"/>
          <w:sz w:val="24"/>
          <w:szCs w:val="24"/>
        </w:rPr>
      </w:pPr>
      <w:r w:rsidRPr="00D116F3">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C4A946"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D116F3" w:rsidRDefault="00387DFF" w:rsidP="00EF3E3E">
      <w:pPr>
        <w:spacing w:after="0" w:line="240" w:lineRule="auto"/>
        <w:jc w:val="both"/>
        <w:rPr>
          <w:rFonts w:ascii="Times New Roman" w:eastAsia="Calibri" w:hAnsi="Times New Roman" w:cs="Times New Roman"/>
          <w:sz w:val="24"/>
          <w:szCs w:val="24"/>
        </w:rPr>
      </w:pPr>
    </w:p>
    <w:p w14:paraId="50740316" w14:textId="6FA9AC03" w:rsidR="00387DFF" w:rsidRPr="00D116F3" w:rsidRDefault="00AD75BC" w:rsidP="00EF3E3E">
      <w:pPr>
        <w:spacing w:after="0" w:line="240" w:lineRule="auto"/>
        <w:jc w:val="both"/>
        <w:rPr>
          <w:rFonts w:ascii="Times New Roman" w:eastAsia="Calibri" w:hAnsi="Times New Roman" w:cs="Times New Roman"/>
          <w:sz w:val="24"/>
          <w:szCs w:val="24"/>
        </w:rPr>
      </w:pPr>
      <w:r w:rsidRPr="00D116F3">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31202F"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D116F3">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4DACF3"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D116F3" w:rsidSect="008D4E21">
      <w:headerReference w:type="even" r:id="rId10"/>
      <w:headerReference w:type="default" r:id="rId11"/>
      <w:footerReference w:type="even" r:id="rId12"/>
      <w:footerReference w:type="default" r:id="rId13"/>
      <w:headerReference w:type="first" r:id="rId14"/>
      <w:footerReference w:type="first" r:id="rId15"/>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EDF59" w14:textId="77777777" w:rsidR="00896A34" w:rsidRDefault="00896A34" w:rsidP="006734D6">
      <w:pPr>
        <w:spacing w:after="0" w:line="240" w:lineRule="auto"/>
      </w:pPr>
      <w:r>
        <w:separator/>
      </w:r>
    </w:p>
  </w:endnote>
  <w:endnote w:type="continuationSeparator" w:id="0">
    <w:p w14:paraId="432BB7A4" w14:textId="77777777" w:rsidR="00896A34" w:rsidRDefault="00896A34"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MS MinNew Roman">
    <w:altName w:val="Times New Roman"/>
    <w:charset w:val="80"/>
    <w:family w:val="auto"/>
    <w:pitch w:val="variable"/>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0FA3FAF0"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0E1F6F">
          <w:rPr>
            <w:i/>
            <w:color w:val="262626"/>
          </w:rPr>
          <w:t>2</w:t>
        </w:r>
        <w:r w:rsidR="0047338B">
          <w:rPr>
            <w:i/>
            <w:color w:val="262626"/>
          </w:rPr>
          <w:t>1</w:t>
        </w:r>
        <w:r w:rsidR="009571E0" w:rsidRPr="00504E77">
          <w:rPr>
            <w:i/>
            <w:color w:val="262626"/>
          </w:rPr>
          <w:t xml:space="preserve"> </w:t>
        </w:r>
        <w:r w:rsidR="00737F12" w:rsidRPr="00504E77">
          <w:rPr>
            <w:i/>
            <w:color w:val="262626"/>
          </w:rPr>
          <w:t>(2</w:t>
        </w:r>
        <w:r w:rsidR="0047338B">
          <w:rPr>
            <w:i/>
            <w:color w:val="262626"/>
          </w:rPr>
          <w:t>90</w:t>
        </w:r>
        <w:r w:rsidR="00737F12" w:rsidRPr="00504E77">
          <w:rPr>
            <w:i/>
            <w:color w:val="262626"/>
          </w:rPr>
          <w:t xml:space="preserve">) от </w:t>
        </w:r>
        <w:r w:rsidR="000E1F6F">
          <w:rPr>
            <w:i/>
            <w:color w:val="262626"/>
          </w:rPr>
          <w:t>11</w:t>
        </w:r>
        <w:r w:rsidR="00737F12">
          <w:rPr>
            <w:i/>
            <w:color w:val="262626"/>
          </w:rPr>
          <w:t>.</w:t>
        </w:r>
        <w:r w:rsidR="0072634F">
          <w:rPr>
            <w:i/>
            <w:color w:val="262626"/>
          </w:rPr>
          <w:t>0</w:t>
        </w:r>
        <w:r w:rsidR="00A3169C">
          <w:rPr>
            <w:i/>
            <w:color w:val="262626"/>
          </w:rPr>
          <w:t>9</w:t>
        </w:r>
        <w:r w:rsidR="00737F12" w:rsidRPr="00504E77">
          <w:rPr>
            <w:i/>
            <w:color w:val="262626"/>
          </w:rPr>
          <w:t>.202</w:t>
        </w:r>
        <w:r w:rsidR="0072634F">
          <w:rPr>
            <w:i/>
            <w:color w:val="262626"/>
          </w:rPr>
          <w:t>3</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6E230D9A" w:rsidR="00A8527A" w:rsidRDefault="00A8527A" w:rsidP="00AF126C">
        <w:pPr>
          <w:pStyle w:val="af2"/>
          <w:jc w:val="center"/>
        </w:pPr>
        <w:r w:rsidRPr="00504E77">
          <w:rPr>
            <w:i/>
            <w:color w:val="262626"/>
          </w:rPr>
          <w:t xml:space="preserve">Газета "Вестник городского поселения Безенчук </w:t>
        </w:r>
        <w:bookmarkStart w:id="10" w:name="_Hlk529866640"/>
        <w:r w:rsidRPr="00504E77">
          <w:rPr>
            <w:i/>
            <w:color w:val="262626"/>
          </w:rPr>
          <w:t>№</w:t>
        </w:r>
        <w:r w:rsidR="000E1F6F">
          <w:rPr>
            <w:i/>
            <w:color w:val="262626"/>
          </w:rPr>
          <w:t>2</w:t>
        </w:r>
        <w:r w:rsidR="0047338B">
          <w:rPr>
            <w:i/>
            <w:color w:val="262626"/>
          </w:rPr>
          <w:t>1</w:t>
        </w:r>
        <w:r w:rsidR="000E1F6F" w:rsidRPr="00504E77">
          <w:rPr>
            <w:i/>
            <w:color w:val="262626"/>
          </w:rPr>
          <w:t xml:space="preserve"> </w:t>
        </w:r>
        <w:r w:rsidRPr="00504E77">
          <w:rPr>
            <w:i/>
            <w:color w:val="262626"/>
          </w:rPr>
          <w:t>(2</w:t>
        </w:r>
        <w:r w:rsidR="0047338B">
          <w:rPr>
            <w:i/>
            <w:color w:val="262626"/>
          </w:rPr>
          <w:t>90</w:t>
        </w:r>
        <w:r w:rsidRPr="00504E77">
          <w:rPr>
            <w:i/>
            <w:color w:val="262626"/>
          </w:rPr>
          <w:t xml:space="preserve">) от </w:t>
        </w:r>
        <w:r w:rsidR="000E1F6F">
          <w:rPr>
            <w:i/>
            <w:color w:val="262626"/>
          </w:rPr>
          <w:t>11</w:t>
        </w:r>
        <w:r w:rsidR="009868F1">
          <w:rPr>
            <w:i/>
            <w:color w:val="262626"/>
          </w:rPr>
          <w:t>.</w:t>
        </w:r>
        <w:r w:rsidR="0072634F">
          <w:rPr>
            <w:i/>
            <w:color w:val="262626"/>
          </w:rPr>
          <w:t>0</w:t>
        </w:r>
        <w:r w:rsidR="00A3169C">
          <w:rPr>
            <w:i/>
            <w:color w:val="262626"/>
          </w:rPr>
          <w:t>9</w:t>
        </w:r>
        <w:r w:rsidRPr="00504E77">
          <w:rPr>
            <w:i/>
            <w:color w:val="262626"/>
          </w:rPr>
          <w:t>.202</w:t>
        </w:r>
        <w:r w:rsidR="0072634F">
          <w:rPr>
            <w:i/>
            <w:color w:val="262626"/>
          </w:rPr>
          <w:t>3</w:t>
        </w:r>
        <w:r w:rsidRPr="00504E77">
          <w:rPr>
            <w:i/>
            <w:color w:val="262626"/>
          </w:rPr>
          <w:t xml:space="preserve"> года</w:t>
        </w:r>
        <w:bookmarkEnd w:id="10"/>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26AA1" w14:textId="77777777" w:rsidR="0047338B" w:rsidRDefault="0047338B">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B0196" w14:textId="77777777" w:rsidR="00896A34" w:rsidRDefault="00896A34" w:rsidP="006734D6">
      <w:pPr>
        <w:spacing w:after="0" w:line="240" w:lineRule="auto"/>
      </w:pPr>
      <w:r>
        <w:separator/>
      </w:r>
    </w:p>
  </w:footnote>
  <w:footnote w:type="continuationSeparator" w:id="0">
    <w:p w14:paraId="21E956D7" w14:textId="77777777" w:rsidR="00896A34" w:rsidRDefault="00896A34" w:rsidP="006734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90ED9" w14:textId="77777777" w:rsidR="0047338B" w:rsidRDefault="0047338B">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F6303" w14:textId="77777777" w:rsidR="0047338B" w:rsidRDefault="0047338B">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45F37" w14:textId="77777777" w:rsidR="0047338B" w:rsidRDefault="0047338B">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D834E93E"/>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754561F"/>
    <w:multiLevelType w:val="multilevel"/>
    <w:tmpl w:val="74403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8BD6C91"/>
    <w:multiLevelType w:val="multilevel"/>
    <w:tmpl w:val="6620317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9"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0D176E94"/>
    <w:multiLevelType w:val="hybridMultilevel"/>
    <w:tmpl w:val="EF50864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1"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0F00319D"/>
    <w:multiLevelType w:val="hybridMultilevel"/>
    <w:tmpl w:val="90E6724E"/>
    <w:lvl w:ilvl="0" w:tplc="ABCC61C0">
      <w:start w:val="8"/>
      <w:numFmt w:val="bullet"/>
      <w:lvlText w:val="-"/>
      <w:lvlJc w:val="left"/>
      <w:pPr>
        <w:tabs>
          <w:tab w:val="num" w:pos="1128"/>
        </w:tabs>
        <w:ind w:left="1128" w:hanging="360"/>
      </w:pPr>
      <w:rPr>
        <w:rFonts w:ascii="Times New Roman" w:eastAsia="Times New Roman" w:hAnsi="Times New Roman" w:cs="Times New Roman" w:hint="default"/>
      </w:rPr>
    </w:lvl>
    <w:lvl w:ilvl="1" w:tplc="04190003" w:tentative="1">
      <w:start w:val="1"/>
      <w:numFmt w:val="bullet"/>
      <w:lvlText w:val="o"/>
      <w:lvlJc w:val="left"/>
      <w:pPr>
        <w:tabs>
          <w:tab w:val="num" w:pos="1848"/>
        </w:tabs>
        <w:ind w:left="1848" w:hanging="360"/>
      </w:pPr>
      <w:rPr>
        <w:rFonts w:ascii="Courier New" w:hAnsi="Courier New" w:hint="default"/>
      </w:rPr>
    </w:lvl>
    <w:lvl w:ilvl="2" w:tplc="04190005" w:tentative="1">
      <w:start w:val="1"/>
      <w:numFmt w:val="bullet"/>
      <w:lvlText w:val=""/>
      <w:lvlJc w:val="left"/>
      <w:pPr>
        <w:tabs>
          <w:tab w:val="num" w:pos="2568"/>
        </w:tabs>
        <w:ind w:left="2568" w:hanging="360"/>
      </w:pPr>
      <w:rPr>
        <w:rFonts w:ascii="Wingdings" w:hAnsi="Wingdings" w:hint="default"/>
      </w:rPr>
    </w:lvl>
    <w:lvl w:ilvl="3" w:tplc="04190001" w:tentative="1">
      <w:start w:val="1"/>
      <w:numFmt w:val="bullet"/>
      <w:lvlText w:val=""/>
      <w:lvlJc w:val="left"/>
      <w:pPr>
        <w:tabs>
          <w:tab w:val="num" w:pos="3288"/>
        </w:tabs>
        <w:ind w:left="3288" w:hanging="360"/>
      </w:pPr>
      <w:rPr>
        <w:rFonts w:ascii="Symbol" w:hAnsi="Symbol" w:hint="default"/>
      </w:rPr>
    </w:lvl>
    <w:lvl w:ilvl="4" w:tplc="04190003" w:tentative="1">
      <w:start w:val="1"/>
      <w:numFmt w:val="bullet"/>
      <w:lvlText w:val="o"/>
      <w:lvlJc w:val="left"/>
      <w:pPr>
        <w:tabs>
          <w:tab w:val="num" w:pos="4008"/>
        </w:tabs>
        <w:ind w:left="4008" w:hanging="360"/>
      </w:pPr>
      <w:rPr>
        <w:rFonts w:ascii="Courier New" w:hAnsi="Courier New" w:hint="default"/>
      </w:rPr>
    </w:lvl>
    <w:lvl w:ilvl="5" w:tplc="04190005" w:tentative="1">
      <w:start w:val="1"/>
      <w:numFmt w:val="bullet"/>
      <w:lvlText w:val=""/>
      <w:lvlJc w:val="left"/>
      <w:pPr>
        <w:tabs>
          <w:tab w:val="num" w:pos="4728"/>
        </w:tabs>
        <w:ind w:left="4728" w:hanging="360"/>
      </w:pPr>
      <w:rPr>
        <w:rFonts w:ascii="Wingdings" w:hAnsi="Wingdings" w:hint="default"/>
      </w:rPr>
    </w:lvl>
    <w:lvl w:ilvl="6" w:tplc="04190001" w:tentative="1">
      <w:start w:val="1"/>
      <w:numFmt w:val="bullet"/>
      <w:lvlText w:val=""/>
      <w:lvlJc w:val="left"/>
      <w:pPr>
        <w:tabs>
          <w:tab w:val="num" w:pos="5448"/>
        </w:tabs>
        <w:ind w:left="5448" w:hanging="360"/>
      </w:pPr>
      <w:rPr>
        <w:rFonts w:ascii="Symbol" w:hAnsi="Symbol" w:hint="default"/>
      </w:rPr>
    </w:lvl>
    <w:lvl w:ilvl="7" w:tplc="04190003" w:tentative="1">
      <w:start w:val="1"/>
      <w:numFmt w:val="bullet"/>
      <w:lvlText w:val="o"/>
      <w:lvlJc w:val="left"/>
      <w:pPr>
        <w:tabs>
          <w:tab w:val="num" w:pos="6168"/>
        </w:tabs>
        <w:ind w:left="6168" w:hanging="360"/>
      </w:pPr>
      <w:rPr>
        <w:rFonts w:ascii="Courier New" w:hAnsi="Courier New" w:hint="default"/>
      </w:rPr>
    </w:lvl>
    <w:lvl w:ilvl="8" w:tplc="04190005" w:tentative="1">
      <w:start w:val="1"/>
      <w:numFmt w:val="bullet"/>
      <w:lvlText w:val=""/>
      <w:lvlJc w:val="left"/>
      <w:pPr>
        <w:tabs>
          <w:tab w:val="num" w:pos="6888"/>
        </w:tabs>
        <w:ind w:left="6888" w:hanging="360"/>
      </w:pPr>
      <w:rPr>
        <w:rFonts w:ascii="Wingdings" w:hAnsi="Wingdings" w:hint="default"/>
      </w:rPr>
    </w:lvl>
  </w:abstractNum>
  <w:abstractNum w:abstractNumId="23" w15:restartNumberingAfterBreak="0">
    <w:nsid w:val="11E953ED"/>
    <w:multiLevelType w:val="multilevel"/>
    <w:tmpl w:val="6AC8D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164223C5"/>
    <w:multiLevelType w:val="multilevel"/>
    <w:tmpl w:val="B01CD23E"/>
    <w:lvl w:ilvl="0">
      <w:start w:val="1"/>
      <w:numFmt w:val="decimal"/>
      <w:lvlText w:val="%1."/>
      <w:lvlJc w:val="left"/>
      <w:pPr>
        <w:ind w:left="450" w:hanging="450"/>
      </w:pPr>
      <w:rPr>
        <w:rFonts w:hint="default"/>
      </w:rPr>
    </w:lvl>
    <w:lvl w:ilvl="1">
      <w:start w:val="1"/>
      <w:numFmt w:val="decimal"/>
      <w:lvlText w:val="%1.%2."/>
      <w:lvlJc w:val="left"/>
      <w:pPr>
        <w:ind w:left="945" w:hanging="720"/>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1755" w:hanging="108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565" w:hanging="1440"/>
      </w:pPr>
      <w:rPr>
        <w:rFonts w:hint="default"/>
      </w:rPr>
    </w:lvl>
    <w:lvl w:ilvl="6">
      <w:start w:val="1"/>
      <w:numFmt w:val="decimal"/>
      <w:lvlText w:val="%1.%2.%3.%4.%5.%6.%7."/>
      <w:lvlJc w:val="left"/>
      <w:pPr>
        <w:ind w:left="3150" w:hanging="1800"/>
      </w:pPr>
      <w:rPr>
        <w:rFonts w:hint="default"/>
      </w:rPr>
    </w:lvl>
    <w:lvl w:ilvl="7">
      <w:start w:val="1"/>
      <w:numFmt w:val="decimal"/>
      <w:lvlText w:val="%1.%2.%3.%4.%5.%6.%7.%8."/>
      <w:lvlJc w:val="left"/>
      <w:pPr>
        <w:ind w:left="3375" w:hanging="1800"/>
      </w:pPr>
      <w:rPr>
        <w:rFonts w:hint="default"/>
      </w:rPr>
    </w:lvl>
    <w:lvl w:ilvl="8">
      <w:start w:val="1"/>
      <w:numFmt w:val="decimal"/>
      <w:lvlText w:val="%1.%2.%3.%4.%5.%6.%7.%8.%9."/>
      <w:lvlJc w:val="left"/>
      <w:pPr>
        <w:ind w:left="3960" w:hanging="2160"/>
      </w:pPr>
      <w:rPr>
        <w:rFonts w:hint="default"/>
      </w:rPr>
    </w:lvl>
  </w:abstractNum>
  <w:abstractNum w:abstractNumId="26" w15:restartNumberingAfterBreak="0">
    <w:nsid w:val="1C454744"/>
    <w:multiLevelType w:val="hybridMultilevel"/>
    <w:tmpl w:val="305E0124"/>
    <w:lvl w:ilvl="0" w:tplc="0CEAE97E">
      <w:start w:val="1"/>
      <w:numFmt w:val="decimal"/>
      <w:lvlText w:val="%1)"/>
      <w:lvlJc w:val="left"/>
      <w:pPr>
        <w:ind w:left="1794" w:hanging="360"/>
      </w:pPr>
      <w:rPr>
        <w:rFonts w:hint="default"/>
      </w:rPr>
    </w:lvl>
    <w:lvl w:ilvl="1" w:tplc="04190019" w:tentative="1">
      <w:start w:val="1"/>
      <w:numFmt w:val="lowerLetter"/>
      <w:lvlText w:val="%2."/>
      <w:lvlJc w:val="left"/>
      <w:pPr>
        <w:ind w:left="2514" w:hanging="360"/>
      </w:pPr>
    </w:lvl>
    <w:lvl w:ilvl="2" w:tplc="0419001B" w:tentative="1">
      <w:start w:val="1"/>
      <w:numFmt w:val="lowerRoman"/>
      <w:lvlText w:val="%3."/>
      <w:lvlJc w:val="right"/>
      <w:pPr>
        <w:ind w:left="3234" w:hanging="180"/>
      </w:pPr>
    </w:lvl>
    <w:lvl w:ilvl="3" w:tplc="0419000F" w:tentative="1">
      <w:start w:val="1"/>
      <w:numFmt w:val="decimal"/>
      <w:lvlText w:val="%4."/>
      <w:lvlJc w:val="left"/>
      <w:pPr>
        <w:ind w:left="3954" w:hanging="360"/>
      </w:pPr>
    </w:lvl>
    <w:lvl w:ilvl="4" w:tplc="04190019" w:tentative="1">
      <w:start w:val="1"/>
      <w:numFmt w:val="lowerLetter"/>
      <w:lvlText w:val="%5."/>
      <w:lvlJc w:val="left"/>
      <w:pPr>
        <w:ind w:left="4674" w:hanging="360"/>
      </w:pPr>
    </w:lvl>
    <w:lvl w:ilvl="5" w:tplc="0419001B" w:tentative="1">
      <w:start w:val="1"/>
      <w:numFmt w:val="lowerRoman"/>
      <w:lvlText w:val="%6."/>
      <w:lvlJc w:val="right"/>
      <w:pPr>
        <w:ind w:left="5394" w:hanging="180"/>
      </w:pPr>
    </w:lvl>
    <w:lvl w:ilvl="6" w:tplc="0419000F" w:tentative="1">
      <w:start w:val="1"/>
      <w:numFmt w:val="decimal"/>
      <w:lvlText w:val="%7."/>
      <w:lvlJc w:val="left"/>
      <w:pPr>
        <w:ind w:left="6114" w:hanging="360"/>
      </w:pPr>
    </w:lvl>
    <w:lvl w:ilvl="7" w:tplc="04190019" w:tentative="1">
      <w:start w:val="1"/>
      <w:numFmt w:val="lowerLetter"/>
      <w:lvlText w:val="%8."/>
      <w:lvlJc w:val="left"/>
      <w:pPr>
        <w:ind w:left="6834" w:hanging="360"/>
      </w:pPr>
    </w:lvl>
    <w:lvl w:ilvl="8" w:tplc="0419001B" w:tentative="1">
      <w:start w:val="1"/>
      <w:numFmt w:val="lowerRoman"/>
      <w:lvlText w:val="%9."/>
      <w:lvlJc w:val="right"/>
      <w:pPr>
        <w:ind w:left="7554" w:hanging="180"/>
      </w:pPr>
    </w:lvl>
  </w:abstractNum>
  <w:abstractNum w:abstractNumId="27" w15:restartNumberingAfterBreak="0">
    <w:nsid w:val="1C5652AE"/>
    <w:multiLevelType w:val="hybridMultilevel"/>
    <w:tmpl w:val="E7EE2BF8"/>
    <w:lvl w:ilvl="0" w:tplc="24F67080">
      <w:start w:val="1"/>
      <w:numFmt w:val="decimal"/>
      <w:lvlText w:val="%1."/>
      <w:lvlJc w:val="left"/>
      <w:pPr>
        <w:ind w:left="1773" w:hanging="1065"/>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1CEA6D34"/>
    <w:multiLevelType w:val="singleLevel"/>
    <w:tmpl w:val="8334D570"/>
    <w:lvl w:ilvl="0">
      <w:numFmt w:val="bullet"/>
      <w:lvlText w:val="-"/>
      <w:lvlJc w:val="left"/>
      <w:pPr>
        <w:tabs>
          <w:tab w:val="num" w:pos="1080"/>
        </w:tabs>
        <w:ind w:left="1080" w:hanging="360"/>
      </w:pPr>
      <w:rPr>
        <w:rFonts w:hint="default"/>
      </w:rPr>
    </w:lvl>
  </w:abstractNum>
  <w:abstractNum w:abstractNumId="29" w15:restartNumberingAfterBreak="0">
    <w:nsid w:val="1EEC7F73"/>
    <w:multiLevelType w:val="hybridMultilevel"/>
    <w:tmpl w:val="329AC3A8"/>
    <w:lvl w:ilvl="0" w:tplc="A0C8C662">
      <w:start w:val="1"/>
      <w:numFmt w:val="decimal"/>
      <w:lvlText w:val="%1."/>
      <w:lvlJc w:val="left"/>
      <w:pPr>
        <w:ind w:left="810" w:hanging="45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0A87EAC"/>
    <w:multiLevelType w:val="hybridMultilevel"/>
    <w:tmpl w:val="04906E58"/>
    <w:lvl w:ilvl="0" w:tplc="AB3C9240">
      <w:start w:val="1"/>
      <w:numFmt w:val="decimal"/>
      <w:lvlText w:val="%1."/>
      <w:lvlJc w:val="left"/>
      <w:pPr>
        <w:tabs>
          <w:tab w:val="num" w:pos="1728"/>
        </w:tabs>
        <w:ind w:left="1728" w:hanging="10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1" w15:restartNumberingAfterBreak="0">
    <w:nsid w:val="22F426DC"/>
    <w:multiLevelType w:val="hybridMultilevel"/>
    <w:tmpl w:val="B16859B4"/>
    <w:lvl w:ilvl="0" w:tplc="270A1010">
      <w:start w:val="1"/>
      <w:numFmt w:val="decimal"/>
      <w:lvlText w:val="%1)"/>
      <w:lvlJc w:val="left"/>
      <w:pPr>
        <w:ind w:left="1380" w:hanging="360"/>
      </w:pPr>
      <w:rPr>
        <w:rFonts w:hint="default"/>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32" w15:restartNumberingAfterBreak="0">
    <w:nsid w:val="27064A0F"/>
    <w:multiLevelType w:val="hybridMultilevel"/>
    <w:tmpl w:val="63F05140"/>
    <w:lvl w:ilvl="0" w:tplc="2EEEC880">
      <w:start w:val="3"/>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3" w15:restartNumberingAfterBreak="0">
    <w:nsid w:val="275767B9"/>
    <w:multiLevelType w:val="hybridMultilevel"/>
    <w:tmpl w:val="1CFE8ECA"/>
    <w:lvl w:ilvl="0" w:tplc="7F36DA1C">
      <w:start w:val="1"/>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34" w15:restartNumberingAfterBreak="0">
    <w:nsid w:val="275F2A49"/>
    <w:multiLevelType w:val="hybridMultilevel"/>
    <w:tmpl w:val="E35CC9C6"/>
    <w:lvl w:ilvl="0" w:tplc="C8CCC400">
      <w:start w:val="1"/>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35"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6" w15:restartNumberingAfterBreak="0">
    <w:nsid w:val="2A886E1E"/>
    <w:multiLevelType w:val="hybridMultilevel"/>
    <w:tmpl w:val="8AC2C7C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15:restartNumberingAfterBreak="0">
    <w:nsid w:val="2C353751"/>
    <w:multiLevelType w:val="hybridMultilevel"/>
    <w:tmpl w:val="BD202142"/>
    <w:lvl w:ilvl="0" w:tplc="542EF04E">
      <w:start w:val="1"/>
      <w:numFmt w:val="decimal"/>
      <w:lvlText w:val="%1)"/>
      <w:lvlJc w:val="left"/>
      <w:pPr>
        <w:ind w:left="1495" w:hanging="360"/>
      </w:pPr>
      <w:rPr>
        <w:rFonts w:ascii="Times New Roman" w:eastAsia="Times New Roman" w:hAnsi="Times New Roman" w:cs="Times New Roman"/>
      </w:rPr>
    </w:lvl>
    <w:lvl w:ilvl="1" w:tplc="04190019" w:tentative="1">
      <w:start w:val="1"/>
      <w:numFmt w:val="lowerLetter"/>
      <w:lvlText w:val="%2."/>
      <w:lvlJc w:val="left"/>
      <w:pPr>
        <w:ind w:left="2250" w:hanging="360"/>
      </w:pPr>
    </w:lvl>
    <w:lvl w:ilvl="2" w:tplc="0419001B" w:tentative="1">
      <w:start w:val="1"/>
      <w:numFmt w:val="lowerRoman"/>
      <w:lvlText w:val="%3."/>
      <w:lvlJc w:val="right"/>
      <w:pPr>
        <w:ind w:left="2970" w:hanging="180"/>
      </w:pPr>
    </w:lvl>
    <w:lvl w:ilvl="3" w:tplc="0419000F" w:tentative="1">
      <w:start w:val="1"/>
      <w:numFmt w:val="decimal"/>
      <w:lvlText w:val="%4."/>
      <w:lvlJc w:val="left"/>
      <w:pPr>
        <w:ind w:left="3690" w:hanging="360"/>
      </w:pPr>
    </w:lvl>
    <w:lvl w:ilvl="4" w:tplc="04190019" w:tentative="1">
      <w:start w:val="1"/>
      <w:numFmt w:val="lowerLetter"/>
      <w:lvlText w:val="%5."/>
      <w:lvlJc w:val="left"/>
      <w:pPr>
        <w:ind w:left="4410" w:hanging="360"/>
      </w:pPr>
    </w:lvl>
    <w:lvl w:ilvl="5" w:tplc="0419001B" w:tentative="1">
      <w:start w:val="1"/>
      <w:numFmt w:val="lowerRoman"/>
      <w:lvlText w:val="%6."/>
      <w:lvlJc w:val="right"/>
      <w:pPr>
        <w:ind w:left="5130" w:hanging="180"/>
      </w:pPr>
    </w:lvl>
    <w:lvl w:ilvl="6" w:tplc="0419000F" w:tentative="1">
      <w:start w:val="1"/>
      <w:numFmt w:val="decimal"/>
      <w:lvlText w:val="%7."/>
      <w:lvlJc w:val="left"/>
      <w:pPr>
        <w:ind w:left="5850" w:hanging="360"/>
      </w:pPr>
    </w:lvl>
    <w:lvl w:ilvl="7" w:tplc="04190019" w:tentative="1">
      <w:start w:val="1"/>
      <w:numFmt w:val="lowerLetter"/>
      <w:lvlText w:val="%8."/>
      <w:lvlJc w:val="left"/>
      <w:pPr>
        <w:ind w:left="6570" w:hanging="360"/>
      </w:pPr>
    </w:lvl>
    <w:lvl w:ilvl="8" w:tplc="0419001B" w:tentative="1">
      <w:start w:val="1"/>
      <w:numFmt w:val="lowerRoman"/>
      <w:lvlText w:val="%9."/>
      <w:lvlJc w:val="right"/>
      <w:pPr>
        <w:ind w:left="7290" w:hanging="180"/>
      </w:pPr>
    </w:lvl>
  </w:abstractNum>
  <w:abstractNum w:abstractNumId="38" w15:restartNumberingAfterBreak="0">
    <w:nsid w:val="31540FF2"/>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4D169C1"/>
    <w:multiLevelType w:val="multilevel"/>
    <w:tmpl w:val="B6F8CA9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40" w15:restartNumberingAfterBreak="0">
    <w:nsid w:val="38380B4D"/>
    <w:multiLevelType w:val="hybridMultilevel"/>
    <w:tmpl w:val="18D854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A8F3F4F"/>
    <w:multiLevelType w:val="hybridMultilevel"/>
    <w:tmpl w:val="0252527A"/>
    <w:lvl w:ilvl="0" w:tplc="DB363B0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42" w15:restartNumberingAfterBreak="0">
    <w:nsid w:val="3D6460FF"/>
    <w:multiLevelType w:val="hybridMultilevel"/>
    <w:tmpl w:val="2758B3AC"/>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43" w15:restartNumberingAfterBreak="0">
    <w:nsid w:val="3FA02BBF"/>
    <w:multiLevelType w:val="hybridMultilevel"/>
    <w:tmpl w:val="66264572"/>
    <w:lvl w:ilvl="0" w:tplc="7B3E9BE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4" w15:restartNumberingAfterBreak="0">
    <w:nsid w:val="3FA734CA"/>
    <w:multiLevelType w:val="multilevel"/>
    <w:tmpl w:val="D2D48FF6"/>
    <w:lvl w:ilvl="0">
      <w:start w:val="2"/>
      <w:numFmt w:val="decimal"/>
      <w:lvlText w:val="%1."/>
      <w:lvlJc w:val="left"/>
      <w:pPr>
        <w:ind w:left="720" w:hanging="72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4"/>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6"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47"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8"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49" w15:restartNumberingAfterBreak="0">
    <w:nsid w:val="5DD506ED"/>
    <w:multiLevelType w:val="hybridMultilevel"/>
    <w:tmpl w:val="B7CE0B5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0"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51" w15:restartNumberingAfterBreak="0">
    <w:nsid w:val="630F7ADB"/>
    <w:multiLevelType w:val="hybridMultilevel"/>
    <w:tmpl w:val="A43E72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656B07CC"/>
    <w:multiLevelType w:val="hybridMultilevel"/>
    <w:tmpl w:val="5F70A2F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65E07BF4"/>
    <w:multiLevelType w:val="hybridMultilevel"/>
    <w:tmpl w:val="30BCF3BC"/>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4" w15:restartNumberingAfterBreak="0">
    <w:nsid w:val="65F069B8"/>
    <w:multiLevelType w:val="hybridMultilevel"/>
    <w:tmpl w:val="497A5AD2"/>
    <w:lvl w:ilvl="0" w:tplc="E7CE6752">
      <w:start w:val="1"/>
      <w:numFmt w:val="decimal"/>
      <w:lvlText w:val="%1."/>
      <w:lvlJc w:val="left"/>
      <w:pPr>
        <w:ind w:left="915" w:hanging="3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5" w15:restartNumberingAfterBreak="0">
    <w:nsid w:val="66010B2B"/>
    <w:multiLevelType w:val="hybridMultilevel"/>
    <w:tmpl w:val="47B0BF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57"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8" w15:restartNumberingAfterBreak="0">
    <w:nsid w:val="719D56EE"/>
    <w:multiLevelType w:val="hybridMultilevel"/>
    <w:tmpl w:val="F404D4AE"/>
    <w:lvl w:ilvl="0" w:tplc="FFFFFFFF">
      <w:start w:val="1"/>
      <w:numFmt w:val="decimal"/>
      <w:lvlText w:val="%1."/>
      <w:lvlJc w:val="left"/>
      <w:pPr>
        <w:tabs>
          <w:tab w:val="num" w:pos="607"/>
        </w:tabs>
        <w:ind w:left="607" w:hanging="465"/>
      </w:pPr>
      <w:rPr>
        <w:rFonts w:ascii="Times New Roman" w:eastAsia="Times New Roman" w:hAnsi="Times New Roman" w:cs="Times New Roman"/>
      </w:rPr>
    </w:lvl>
    <w:lvl w:ilvl="1" w:tplc="FFFFFFFF">
      <w:start w:val="1"/>
      <w:numFmt w:val="lowerLetter"/>
      <w:lvlText w:val="%2."/>
      <w:lvlJc w:val="left"/>
      <w:pPr>
        <w:tabs>
          <w:tab w:val="num" w:pos="1207"/>
        </w:tabs>
        <w:ind w:left="1207" w:hanging="360"/>
      </w:pPr>
    </w:lvl>
    <w:lvl w:ilvl="2" w:tplc="FFFFFFFF" w:tentative="1">
      <w:start w:val="1"/>
      <w:numFmt w:val="lowerRoman"/>
      <w:lvlText w:val="%3."/>
      <w:lvlJc w:val="right"/>
      <w:pPr>
        <w:tabs>
          <w:tab w:val="num" w:pos="1927"/>
        </w:tabs>
        <w:ind w:left="1927" w:hanging="180"/>
      </w:pPr>
    </w:lvl>
    <w:lvl w:ilvl="3" w:tplc="FFFFFFFF" w:tentative="1">
      <w:start w:val="1"/>
      <w:numFmt w:val="decimal"/>
      <w:lvlText w:val="%4."/>
      <w:lvlJc w:val="left"/>
      <w:pPr>
        <w:tabs>
          <w:tab w:val="num" w:pos="2647"/>
        </w:tabs>
        <w:ind w:left="2647" w:hanging="360"/>
      </w:pPr>
    </w:lvl>
    <w:lvl w:ilvl="4" w:tplc="FFFFFFFF" w:tentative="1">
      <w:start w:val="1"/>
      <w:numFmt w:val="lowerLetter"/>
      <w:lvlText w:val="%5."/>
      <w:lvlJc w:val="left"/>
      <w:pPr>
        <w:tabs>
          <w:tab w:val="num" w:pos="3367"/>
        </w:tabs>
        <w:ind w:left="3367" w:hanging="360"/>
      </w:pPr>
    </w:lvl>
    <w:lvl w:ilvl="5" w:tplc="FFFFFFFF" w:tentative="1">
      <w:start w:val="1"/>
      <w:numFmt w:val="lowerRoman"/>
      <w:lvlText w:val="%6."/>
      <w:lvlJc w:val="right"/>
      <w:pPr>
        <w:tabs>
          <w:tab w:val="num" w:pos="4087"/>
        </w:tabs>
        <w:ind w:left="4087" w:hanging="180"/>
      </w:pPr>
    </w:lvl>
    <w:lvl w:ilvl="6" w:tplc="FFFFFFFF" w:tentative="1">
      <w:start w:val="1"/>
      <w:numFmt w:val="decimal"/>
      <w:lvlText w:val="%7."/>
      <w:lvlJc w:val="left"/>
      <w:pPr>
        <w:tabs>
          <w:tab w:val="num" w:pos="4807"/>
        </w:tabs>
        <w:ind w:left="4807" w:hanging="360"/>
      </w:pPr>
    </w:lvl>
    <w:lvl w:ilvl="7" w:tplc="FFFFFFFF" w:tentative="1">
      <w:start w:val="1"/>
      <w:numFmt w:val="lowerLetter"/>
      <w:lvlText w:val="%8."/>
      <w:lvlJc w:val="left"/>
      <w:pPr>
        <w:tabs>
          <w:tab w:val="num" w:pos="5527"/>
        </w:tabs>
        <w:ind w:left="5527" w:hanging="360"/>
      </w:pPr>
    </w:lvl>
    <w:lvl w:ilvl="8" w:tplc="FFFFFFFF" w:tentative="1">
      <w:start w:val="1"/>
      <w:numFmt w:val="lowerRoman"/>
      <w:lvlText w:val="%9."/>
      <w:lvlJc w:val="right"/>
      <w:pPr>
        <w:tabs>
          <w:tab w:val="num" w:pos="6247"/>
        </w:tabs>
        <w:ind w:left="6247" w:hanging="180"/>
      </w:pPr>
    </w:lvl>
  </w:abstractNum>
  <w:abstractNum w:abstractNumId="59" w15:restartNumberingAfterBreak="0">
    <w:nsid w:val="762073BA"/>
    <w:multiLevelType w:val="hybridMultilevel"/>
    <w:tmpl w:val="88DE4BB2"/>
    <w:lvl w:ilvl="0" w:tplc="EC96F04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60"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1" w15:restartNumberingAfterBreak="0">
    <w:nsid w:val="7CB33A1F"/>
    <w:multiLevelType w:val="hybridMultilevel"/>
    <w:tmpl w:val="D5DC0E5E"/>
    <w:lvl w:ilvl="0" w:tplc="93F252E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2" w15:restartNumberingAfterBreak="0">
    <w:nsid w:val="7ECA5F08"/>
    <w:multiLevelType w:val="hybridMultilevel"/>
    <w:tmpl w:val="4652230A"/>
    <w:lvl w:ilvl="0" w:tplc="09ECEEAE">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num w:numId="1" w16cid:durableId="1836802240">
    <w:abstractNumId w:val="21"/>
  </w:num>
  <w:num w:numId="2" w16cid:durableId="598374520">
    <w:abstractNumId w:val="24"/>
  </w:num>
  <w:num w:numId="3" w16cid:durableId="1602030802">
    <w:abstractNumId w:val="47"/>
  </w:num>
  <w:num w:numId="4" w16cid:durableId="1736119710">
    <w:abstractNumId w:val="35"/>
  </w:num>
  <w:num w:numId="5" w16cid:durableId="1623464136">
    <w:abstractNumId w:val="56"/>
  </w:num>
  <w:num w:numId="6" w16cid:durableId="628633364">
    <w:abstractNumId w:val="45"/>
  </w:num>
  <w:num w:numId="7" w16cid:durableId="979579269">
    <w:abstractNumId w:val="60"/>
  </w:num>
  <w:num w:numId="8" w16cid:durableId="850147505">
    <w:abstractNumId w:val="57"/>
  </w:num>
  <w:num w:numId="9" w16cid:durableId="1920677910">
    <w:abstractNumId w:val="50"/>
  </w:num>
  <w:num w:numId="10" w16cid:durableId="520319182">
    <w:abstractNumId w:val="19"/>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46"/>
  </w:num>
  <w:num w:numId="12" w16cid:durableId="1544173434">
    <w:abstractNumId w:val="16"/>
  </w:num>
  <w:num w:numId="13" w16cid:durableId="339435097">
    <w:abstractNumId w:val="42"/>
  </w:num>
  <w:num w:numId="14" w16cid:durableId="327370423">
    <w:abstractNumId w:val="51"/>
  </w:num>
  <w:num w:numId="15" w16cid:durableId="445543470">
    <w:abstractNumId w:val="48"/>
  </w:num>
  <w:num w:numId="16" w16cid:durableId="1858305958">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7830214">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68534422">
    <w:abstractNumId w:val="52"/>
  </w:num>
  <w:num w:numId="19" w16cid:durableId="915700596">
    <w:abstractNumId w:val="58"/>
  </w:num>
  <w:num w:numId="20" w16cid:durableId="352922430">
    <w:abstractNumId w:val="27"/>
  </w:num>
  <w:num w:numId="21" w16cid:durableId="1075858234">
    <w:abstractNumId w:val="30"/>
  </w:num>
  <w:num w:numId="22" w16cid:durableId="799349520">
    <w:abstractNumId w:val="29"/>
  </w:num>
  <w:num w:numId="23" w16cid:durableId="1586919045">
    <w:abstractNumId w:val="31"/>
  </w:num>
  <w:num w:numId="24" w16cid:durableId="589390980">
    <w:abstractNumId w:val="37"/>
  </w:num>
  <w:num w:numId="25" w16cid:durableId="2064980691">
    <w:abstractNumId w:val="26"/>
  </w:num>
  <w:num w:numId="26" w16cid:durableId="1473447175">
    <w:abstractNumId w:val="43"/>
  </w:num>
  <w:num w:numId="27" w16cid:durableId="2069260737">
    <w:abstractNumId w:val="32"/>
  </w:num>
  <w:num w:numId="28" w16cid:durableId="1863132366">
    <w:abstractNumId w:val="40"/>
  </w:num>
  <w:num w:numId="29" w16cid:durableId="448088242">
    <w:abstractNumId w:val="2"/>
  </w:num>
  <w:num w:numId="30" w16cid:durableId="461273185">
    <w:abstractNumId w:val="53"/>
  </w:num>
  <w:num w:numId="31" w16cid:durableId="2059619141">
    <w:abstractNumId w:val="38"/>
  </w:num>
  <w:num w:numId="32" w16cid:durableId="1524396661">
    <w:abstractNumId w:val="20"/>
  </w:num>
  <w:num w:numId="33" w16cid:durableId="1244488335">
    <w:abstractNumId w:val="34"/>
  </w:num>
  <w:num w:numId="34" w16cid:durableId="1153451114">
    <w:abstractNumId w:val="33"/>
  </w:num>
  <w:num w:numId="35" w16cid:durableId="1311595574">
    <w:abstractNumId w:val="54"/>
  </w:num>
  <w:num w:numId="36" w16cid:durableId="1531258922">
    <w:abstractNumId w:val="41"/>
  </w:num>
  <w:num w:numId="37" w16cid:durableId="436608334">
    <w:abstractNumId w:val="62"/>
  </w:num>
  <w:num w:numId="38" w16cid:durableId="1564632445">
    <w:abstractNumId w:val="59"/>
  </w:num>
  <w:num w:numId="39" w16cid:durableId="1043478993">
    <w:abstractNumId w:val="22"/>
  </w:num>
  <w:num w:numId="40" w16cid:durableId="1467503933">
    <w:abstractNumId w:val="18"/>
  </w:num>
  <w:num w:numId="41" w16cid:durableId="622537688">
    <w:abstractNumId w:val="0"/>
    <w:lvlOverride w:ilvl="0">
      <w:lvl w:ilvl="0">
        <w:start w:val="65535"/>
        <w:numFmt w:val="bullet"/>
        <w:lvlText w:val="-"/>
        <w:legacy w:legacy="1" w:legacySpace="0" w:legacyIndent="182"/>
        <w:lvlJc w:val="left"/>
        <w:rPr>
          <w:rFonts w:ascii="Times New Roman" w:hAnsi="Times New Roman" w:cs="Times New Roman" w:hint="default"/>
        </w:rPr>
      </w:lvl>
    </w:lvlOverride>
  </w:num>
  <w:num w:numId="42" w16cid:durableId="823006946">
    <w:abstractNumId w:val="0"/>
    <w:lvlOverride w:ilvl="0">
      <w:lvl w:ilvl="0">
        <w:start w:val="65535"/>
        <w:numFmt w:val="bullet"/>
        <w:lvlText w:val="-"/>
        <w:legacy w:legacy="1" w:legacySpace="0" w:legacyIndent="239"/>
        <w:lvlJc w:val="left"/>
        <w:rPr>
          <w:rFonts w:ascii="Times New Roman" w:hAnsi="Times New Roman" w:cs="Times New Roman" w:hint="default"/>
        </w:rPr>
      </w:lvl>
    </w:lvlOverride>
  </w:num>
  <w:num w:numId="43" w16cid:durableId="194470971">
    <w:abstractNumId w:val="0"/>
    <w:lvlOverride w:ilvl="0">
      <w:lvl w:ilvl="0">
        <w:start w:val="65535"/>
        <w:numFmt w:val="bullet"/>
        <w:lvlText w:val="-"/>
        <w:legacy w:legacy="1" w:legacySpace="0" w:legacyIndent="336"/>
        <w:lvlJc w:val="left"/>
        <w:rPr>
          <w:rFonts w:ascii="Times New Roman" w:hAnsi="Times New Roman" w:cs="Times New Roman" w:hint="default"/>
        </w:rPr>
      </w:lvl>
    </w:lvlOverride>
  </w:num>
  <w:num w:numId="44" w16cid:durableId="1807430916">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45" w16cid:durableId="1574319704">
    <w:abstractNumId w:val="39"/>
  </w:num>
  <w:num w:numId="46" w16cid:durableId="2048946944">
    <w:abstractNumId w:val="28"/>
  </w:num>
  <w:num w:numId="47" w16cid:durableId="289282170">
    <w:abstractNumId w:val="44"/>
  </w:num>
  <w:num w:numId="48" w16cid:durableId="844131423">
    <w:abstractNumId w:val="55"/>
  </w:num>
  <w:num w:numId="49" w16cid:durableId="1014265712">
    <w:abstractNumId w:val="23"/>
  </w:num>
  <w:num w:numId="50" w16cid:durableId="1602033769">
    <w:abstractNumId w:val="17"/>
  </w:num>
  <w:num w:numId="51" w16cid:durableId="453066029">
    <w:abstractNumId w:val="61"/>
  </w:num>
  <w:num w:numId="52" w16cid:durableId="67508287">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E04"/>
    <w:rsid w:val="00013E87"/>
    <w:rsid w:val="0001402E"/>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24F"/>
    <w:rsid w:val="000305B7"/>
    <w:rsid w:val="00030657"/>
    <w:rsid w:val="0003078C"/>
    <w:rsid w:val="000309DB"/>
    <w:rsid w:val="00030A9C"/>
    <w:rsid w:val="00030C43"/>
    <w:rsid w:val="00030F86"/>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9B"/>
    <w:rsid w:val="00042295"/>
    <w:rsid w:val="0004248C"/>
    <w:rsid w:val="000426AF"/>
    <w:rsid w:val="00042943"/>
    <w:rsid w:val="00042A18"/>
    <w:rsid w:val="00042BA8"/>
    <w:rsid w:val="00042C6B"/>
    <w:rsid w:val="00042FD9"/>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F3F"/>
    <w:rsid w:val="00051F4F"/>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91"/>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812"/>
    <w:rsid w:val="000B3845"/>
    <w:rsid w:val="000B385E"/>
    <w:rsid w:val="000B389E"/>
    <w:rsid w:val="000B38D4"/>
    <w:rsid w:val="000B3A62"/>
    <w:rsid w:val="000B3B76"/>
    <w:rsid w:val="000B3CD3"/>
    <w:rsid w:val="000B3F46"/>
    <w:rsid w:val="000B3F6F"/>
    <w:rsid w:val="000B3FD8"/>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876"/>
    <w:rsid w:val="000C3A54"/>
    <w:rsid w:val="000C3CC3"/>
    <w:rsid w:val="000C3D1F"/>
    <w:rsid w:val="000C47A2"/>
    <w:rsid w:val="000C47E7"/>
    <w:rsid w:val="000C496F"/>
    <w:rsid w:val="000C4A8C"/>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278"/>
    <w:rsid w:val="001044B2"/>
    <w:rsid w:val="0010452D"/>
    <w:rsid w:val="00104743"/>
    <w:rsid w:val="0010498E"/>
    <w:rsid w:val="001051C5"/>
    <w:rsid w:val="001055A3"/>
    <w:rsid w:val="00105800"/>
    <w:rsid w:val="00105AB6"/>
    <w:rsid w:val="00105BC6"/>
    <w:rsid w:val="00105C4E"/>
    <w:rsid w:val="00105D3C"/>
    <w:rsid w:val="00105E2E"/>
    <w:rsid w:val="00105E65"/>
    <w:rsid w:val="001060B1"/>
    <w:rsid w:val="001062A8"/>
    <w:rsid w:val="001063FB"/>
    <w:rsid w:val="00106425"/>
    <w:rsid w:val="00106675"/>
    <w:rsid w:val="00106A10"/>
    <w:rsid w:val="00106B3E"/>
    <w:rsid w:val="00106B65"/>
    <w:rsid w:val="00106BF4"/>
    <w:rsid w:val="00106D6A"/>
    <w:rsid w:val="00106EEB"/>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CB"/>
    <w:rsid w:val="00151FE7"/>
    <w:rsid w:val="0015210E"/>
    <w:rsid w:val="00152436"/>
    <w:rsid w:val="001524E8"/>
    <w:rsid w:val="0015254E"/>
    <w:rsid w:val="0015268F"/>
    <w:rsid w:val="001527EB"/>
    <w:rsid w:val="00152C14"/>
    <w:rsid w:val="00152EB0"/>
    <w:rsid w:val="00152F5A"/>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58"/>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10"/>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633"/>
    <w:rsid w:val="001A0C0C"/>
    <w:rsid w:val="001A0D5A"/>
    <w:rsid w:val="001A0E20"/>
    <w:rsid w:val="001A0FDF"/>
    <w:rsid w:val="001A10C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D50"/>
    <w:rsid w:val="00206E64"/>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6E5"/>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11B"/>
    <w:rsid w:val="00241799"/>
    <w:rsid w:val="002419F1"/>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65"/>
    <w:rsid w:val="00243584"/>
    <w:rsid w:val="0024358B"/>
    <w:rsid w:val="00243690"/>
    <w:rsid w:val="002436E5"/>
    <w:rsid w:val="00243837"/>
    <w:rsid w:val="00243983"/>
    <w:rsid w:val="0024399F"/>
    <w:rsid w:val="002439D1"/>
    <w:rsid w:val="00243D94"/>
    <w:rsid w:val="00243EED"/>
    <w:rsid w:val="002440BC"/>
    <w:rsid w:val="002440FF"/>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5EB"/>
    <w:rsid w:val="002536E0"/>
    <w:rsid w:val="002537F0"/>
    <w:rsid w:val="00253839"/>
    <w:rsid w:val="00253A18"/>
    <w:rsid w:val="00253B46"/>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846"/>
    <w:rsid w:val="002718A1"/>
    <w:rsid w:val="002718B3"/>
    <w:rsid w:val="0027190B"/>
    <w:rsid w:val="00271C3D"/>
    <w:rsid w:val="00271D97"/>
    <w:rsid w:val="00271E79"/>
    <w:rsid w:val="00271EDD"/>
    <w:rsid w:val="00271F7F"/>
    <w:rsid w:val="00271F95"/>
    <w:rsid w:val="0027266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6B"/>
    <w:rsid w:val="002746A4"/>
    <w:rsid w:val="00274893"/>
    <w:rsid w:val="00274902"/>
    <w:rsid w:val="002749B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BBD"/>
    <w:rsid w:val="002D3C94"/>
    <w:rsid w:val="002D4230"/>
    <w:rsid w:val="002D4810"/>
    <w:rsid w:val="002D481B"/>
    <w:rsid w:val="002D4A32"/>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6E"/>
    <w:rsid w:val="002E033E"/>
    <w:rsid w:val="002E048F"/>
    <w:rsid w:val="002E0908"/>
    <w:rsid w:val="002E0969"/>
    <w:rsid w:val="002E096E"/>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665"/>
    <w:rsid w:val="002F567B"/>
    <w:rsid w:val="002F5786"/>
    <w:rsid w:val="002F57F7"/>
    <w:rsid w:val="002F58B1"/>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49C"/>
    <w:rsid w:val="00300769"/>
    <w:rsid w:val="003008F3"/>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C4A"/>
    <w:rsid w:val="00304C86"/>
    <w:rsid w:val="00304E61"/>
    <w:rsid w:val="00305081"/>
    <w:rsid w:val="00305257"/>
    <w:rsid w:val="00305420"/>
    <w:rsid w:val="00305612"/>
    <w:rsid w:val="0030563F"/>
    <w:rsid w:val="00305828"/>
    <w:rsid w:val="00305940"/>
    <w:rsid w:val="00305A82"/>
    <w:rsid w:val="00305ABC"/>
    <w:rsid w:val="00305B6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9AE"/>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970"/>
    <w:rsid w:val="00373C16"/>
    <w:rsid w:val="00373D45"/>
    <w:rsid w:val="00373DB1"/>
    <w:rsid w:val="00373DBE"/>
    <w:rsid w:val="00374186"/>
    <w:rsid w:val="0037424B"/>
    <w:rsid w:val="003743EF"/>
    <w:rsid w:val="00374611"/>
    <w:rsid w:val="00374694"/>
    <w:rsid w:val="00374833"/>
    <w:rsid w:val="003749E9"/>
    <w:rsid w:val="00374AB1"/>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644"/>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B"/>
    <w:rsid w:val="003D6979"/>
    <w:rsid w:val="003D6A15"/>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5194"/>
    <w:rsid w:val="003E52BE"/>
    <w:rsid w:val="003E5728"/>
    <w:rsid w:val="003E578A"/>
    <w:rsid w:val="003E5B5D"/>
    <w:rsid w:val="003E5BE6"/>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45B"/>
    <w:rsid w:val="00441595"/>
    <w:rsid w:val="00441902"/>
    <w:rsid w:val="0044197D"/>
    <w:rsid w:val="00441AFA"/>
    <w:rsid w:val="00441D22"/>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CE5"/>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CA0"/>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1CA"/>
    <w:rsid w:val="004D4222"/>
    <w:rsid w:val="004D42B4"/>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1FD"/>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D0F"/>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42"/>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27F"/>
    <w:rsid w:val="00545343"/>
    <w:rsid w:val="00545541"/>
    <w:rsid w:val="00545594"/>
    <w:rsid w:val="00545831"/>
    <w:rsid w:val="00545885"/>
    <w:rsid w:val="00545AA0"/>
    <w:rsid w:val="00545AF1"/>
    <w:rsid w:val="00545B4E"/>
    <w:rsid w:val="00545B87"/>
    <w:rsid w:val="00545CCD"/>
    <w:rsid w:val="00546877"/>
    <w:rsid w:val="005468DC"/>
    <w:rsid w:val="005468EF"/>
    <w:rsid w:val="00546CC6"/>
    <w:rsid w:val="00546E0E"/>
    <w:rsid w:val="00546F99"/>
    <w:rsid w:val="00547078"/>
    <w:rsid w:val="005472E1"/>
    <w:rsid w:val="0054741B"/>
    <w:rsid w:val="005474FC"/>
    <w:rsid w:val="0054750E"/>
    <w:rsid w:val="005476B2"/>
    <w:rsid w:val="005477AF"/>
    <w:rsid w:val="005477BE"/>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6C"/>
    <w:rsid w:val="00577697"/>
    <w:rsid w:val="005777E9"/>
    <w:rsid w:val="00577A34"/>
    <w:rsid w:val="00577BCD"/>
    <w:rsid w:val="00577D18"/>
    <w:rsid w:val="00577DAC"/>
    <w:rsid w:val="00577E01"/>
    <w:rsid w:val="00577F17"/>
    <w:rsid w:val="00580284"/>
    <w:rsid w:val="005802C3"/>
    <w:rsid w:val="00580316"/>
    <w:rsid w:val="00580604"/>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C2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3B4"/>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B5"/>
    <w:rsid w:val="005928D7"/>
    <w:rsid w:val="00592978"/>
    <w:rsid w:val="0059312B"/>
    <w:rsid w:val="00593256"/>
    <w:rsid w:val="00593726"/>
    <w:rsid w:val="00593C75"/>
    <w:rsid w:val="00593C8A"/>
    <w:rsid w:val="00593D36"/>
    <w:rsid w:val="005940BE"/>
    <w:rsid w:val="00594232"/>
    <w:rsid w:val="0059476C"/>
    <w:rsid w:val="00594799"/>
    <w:rsid w:val="00594938"/>
    <w:rsid w:val="00594C40"/>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60D"/>
    <w:rsid w:val="005C27F3"/>
    <w:rsid w:val="005C2DDE"/>
    <w:rsid w:val="005C2EF3"/>
    <w:rsid w:val="005C2F46"/>
    <w:rsid w:val="005C3222"/>
    <w:rsid w:val="005C35AB"/>
    <w:rsid w:val="005C38C4"/>
    <w:rsid w:val="005C38FF"/>
    <w:rsid w:val="005C391E"/>
    <w:rsid w:val="005C3A16"/>
    <w:rsid w:val="005C3AE1"/>
    <w:rsid w:val="005C3D7B"/>
    <w:rsid w:val="005C3E0C"/>
    <w:rsid w:val="005C42C6"/>
    <w:rsid w:val="005C43F5"/>
    <w:rsid w:val="005C4635"/>
    <w:rsid w:val="005C48F1"/>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E6B"/>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86"/>
    <w:rsid w:val="005F10D8"/>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1B"/>
    <w:rsid w:val="00605855"/>
    <w:rsid w:val="00605A5C"/>
    <w:rsid w:val="00605BD5"/>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A4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6"/>
    <w:rsid w:val="006553F7"/>
    <w:rsid w:val="00655667"/>
    <w:rsid w:val="006556FC"/>
    <w:rsid w:val="0065574B"/>
    <w:rsid w:val="00655E20"/>
    <w:rsid w:val="00655E34"/>
    <w:rsid w:val="00656263"/>
    <w:rsid w:val="00656309"/>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104"/>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9DF"/>
    <w:rsid w:val="006B3B18"/>
    <w:rsid w:val="006B3B3D"/>
    <w:rsid w:val="006B40CD"/>
    <w:rsid w:val="006B410B"/>
    <w:rsid w:val="006B4270"/>
    <w:rsid w:val="006B4613"/>
    <w:rsid w:val="006B47ED"/>
    <w:rsid w:val="006B49A0"/>
    <w:rsid w:val="006B4A9B"/>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2C"/>
    <w:rsid w:val="006F23A2"/>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300"/>
    <w:rsid w:val="00756327"/>
    <w:rsid w:val="007564C3"/>
    <w:rsid w:val="00756544"/>
    <w:rsid w:val="00756B96"/>
    <w:rsid w:val="00756C53"/>
    <w:rsid w:val="00756C5C"/>
    <w:rsid w:val="00756E96"/>
    <w:rsid w:val="00756FAE"/>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2F44"/>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4E8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DB1"/>
    <w:rsid w:val="00792E0D"/>
    <w:rsid w:val="00792EDE"/>
    <w:rsid w:val="00793016"/>
    <w:rsid w:val="00793056"/>
    <w:rsid w:val="00793194"/>
    <w:rsid w:val="007931BD"/>
    <w:rsid w:val="007931CD"/>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3959"/>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051"/>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8A1"/>
    <w:rsid w:val="007D2969"/>
    <w:rsid w:val="007D29C0"/>
    <w:rsid w:val="007D2B20"/>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1ED6"/>
    <w:rsid w:val="007E21DC"/>
    <w:rsid w:val="007E22F8"/>
    <w:rsid w:val="007E2308"/>
    <w:rsid w:val="007E248C"/>
    <w:rsid w:val="007E2532"/>
    <w:rsid w:val="007E2678"/>
    <w:rsid w:val="007E26E0"/>
    <w:rsid w:val="007E26E1"/>
    <w:rsid w:val="007E2757"/>
    <w:rsid w:val="007E2C65"/>
    <w:rsid w:val="007E2D3F"/>
    <w:rsid w:val="007E2EA4"/>
    <w:rsid w:val="007E2F6A"/>
    <w:rsid w:val="007E31B1"/>
    <w:rsid w:val="007E3229"/>
    <w:rsid w:val="007E3283"/>
    <w:rsid w:val="007E35CE"/>
    <w:rsid w:val="007E3614"/>
    <w:rsid w:val="007E3662"/>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C58"/>
    <w:rsid w:val="007F0D01"/>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F2"/>
    <w:rsid w:val="007F61E1"/>
    <w:rsid w:val="007F63E2"/>
    <w:rsid w:val="007F642D"/>
    <w:rsid w:val="007F6C54"/>
    <w:rsid w:val="007F70FA"/>
    <w:rsid w:val="007F717E"/>
    <w:rsid w:val="007F722A"/>
    <w:rsid w:val="007F7382"/>
    <w:rsid w:val="007F7521"/>
    <w:rsid w:val="007F7A13"/>
    <w:rsid w:val="007F7C6D"/>
    <w:rsid w:val="007F7D5F"/>
    <w:rsid w:val="007F7E8F"/>
    <w:rsid w:val="00800062"/>
    <w:rsid w:val="008001D6"/>
    <w:rsid w:val="00800233"/>
    <w:rsid w:val="00800508"/>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30044"/>
    <w:rsid w:val="008304FF"/>
    <w:rsid w:val="00830790"/>
    <w:rsid w:val="008307BA"/>
    <w:rsid w:val="008308A2"/>
    <w:rsid w:val="00830A53"/>
    <w:rsid w:val="00830AA3"/>
    <w:rsid w:val="00830AC8"/>
    <w:rsid w:val="00830C6F"/>
    <w:rsid w:val="00830CCB"/>
    <w:rsid w:val="00830DF8"/>
    <w:rsid w:val="00830E43"/>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2E6"/>
    <w:rsid w:val="00833485"/>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C4A"/>
    <w:rsid w:val="00887E9F"/>
    <w:rsid w:val="00890003"/>
    <w:rsid w:val="00890027"/>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34"/>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1AF"/>
    <w:rsid w:val="008A2446"/>
    <w:rsid w:val="008A256A"/>
    <w:rsid w:val="008A2723"/>
    <w:rsid w:val="008A27EB"/>
    <w:rsid w:val="008A2B65"/>
    <w:rsid w:val="008A2B7F"/>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00"/>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2AC"/>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82F"/>
    <w:rsid w:val="008F19DA"/>
    <w:rsid w:val="008F1E16"/>
    <w:rsid w:val="008F1FDC"/>
    <w:rsid w:val="008F2277"/>
    <w:rsid w:val="008F231B"/>
    <w:rsid w:val="008F246B"/>
    <w:rsid w:val="008F2525"/>
    <w:rsid w:val="008F2647"/>
    <w:rsid w:val="008F28EB"/>
    <w:rsid w:val="008F2CE6"/>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4C4"/>
    <w:rsid w:val="008F49C7"/>
    <w:rsid w:val="008F4E3E"/>
    <w:rsid w:val="008F4F2E"/>
    <w:rsid w:val="008F5260"/>
    <w:rsid w:val="008F5287"/>
    <w:rsid w:val="008F52B8"/>
    <w:rsid w:val="008F5554"/>
    <w:rsid w:val="008F5721"/>
    <w:rsid w:val="008F577A"/>
    <w:rsid w:val="008F582B"/>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D63"/>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620"/>
    <w:rsid w:val="009317D2"/>
    <w:rsid w:val="00931946"/>
    <w:rsid w:val="00931CBE"/>
    <w:rsid w:val="00931CDE"/>
    <w:rsid w:val="00931F44"/>
    <w:rsid w:val="00932248"/>
    <w:rsid w:val="009325D0"/>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79"/>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20"/>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465"/>
    <w:rsid w:val="00987524"/>
    <w:rsid w:val="00987661"/>
    <w:rsid w:val="009876C6"/>
    <w:rsid w:val="00987917"/>
    <w:rsid w:val="00987A64"/>
    <w:rsid w:val="00987C74"/>
    <w:rsid w:val="00987D7C"/>
    <w:rsid w:val="00987DAE"/>
    <w:rsid w:val="00987EAC"/>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3F81"/>
    <w:rsid w:val="009A4052"/>
    <w:rsid w:val="009A4451"/>
    <w:rsid w:val="009A4489"/>
    <w:rsid w:val="009A47DA"/>
    <w:rsid w:val="009A4951"/>
    <w:rsid w:val="009A4C6A"/>
    <w:rsid w:val="009A4CAB"/>
    <w:rsid w:val="009A53AE"/>
    <w:rsid w:val="009A548B"/>
    <w:rsid w:val="009A5914"/>
    <w:rsid w:val="009A5956"/>
    <w:rsid w:val="009A598A"/>
    <w:rsid w:val="009A5AB4"/>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152"/>
    <w:rsid w:val="009A7260"/>
    <w:rsid w:val="009A7270"/>
    <w:rsid w:val="009A7437"/>
    <w:rsid w:val="009A7539"/>
    <w:rsid w:val="009A760F"/>
    <w:rsid w:val="009A7686"/>
    <w:rsid w:val="009A7767"/>
    <w:rsid w:val="009A7BD1"/>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A83"/>
    <w:rsid w:val="009B5C24"/>
    <w:rsid w:val="009B5DD0"/>
    <w:rsid w:val="009B5DDC"/>
    <w:rsid w:val="009B5F48"/>
    <w:rsid w:val="009B5FDF"/>
    <w:rsid w:val="009B6099"/>
    <w:rsid w:val="009B6157"/>
    <w:rsid w:val="009B666F"/>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0CB"/>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430"/>
    <w:rsid w:val="00A0547A"/>
    <w:rsid w:val="00A055BF"/>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40"/>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6D34"/>
    <w:rsid w:val="00A471B9"/>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E61"/>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54B"/>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E2C"/>
    <w:rsid w:val="00AE0F92"/>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D7E"/>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159"/>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2004B"/>
    <w:rsid w:val="00B2018B"/>
    <w:rsid w:val="00B201E9"/>
    <w:rsid w:val="00B20291"/>
    <w:rsid w:val="00B20658"/>
    <w:rsid w:val="00B20AEB"/>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EF5"/>
    <w:rsid w:val="00B255AF"/>
    <w:rsid w:val="00B25C2C"/>
    <w:rsid w:val="00B25D9B"/>
    <w:rsid w:val="00B26082"/>
    <w:rsid w:val="00B26171"/>
    <w:rsid w:val="00B2644A"/>
    <w:rsid w:val="00B26589"/>
    <w:rsid w:val="00B2669F"/>
    <w:rsid w:val="00B2671B"/>
    <w:rsid w:val="00B269CB"/>
    <w:rsid w:val="00B26A92"/>
    <w:rsid w:val="00B26B4E"/>
    <w:rsid w:val="00B26D83"/>
    <w:rsid w:val="00B27016"/>
    <w:rsid w:val="00B27131"/>
    <w:rsid w:val="00B27572"/>
    <w:rsid w:val="00B277EF"/>
    <w:rsid w:val="00B2799A"/>
    <w:rsid w:val="00B27C81"/>
    <w:rsid w:val="00B30123"/>
    <w:rsid w:val="00B3022D"/>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DD"/>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409"/>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48"/>
    <w:rsid w:val="00BA39D4"/>
    <w:rsid w:val="00BA3A81"/>
    <w:rsid w:val="00BA3E3E"/>
    <w:rsid w:val="00BA3F2E"/>
    <w:rsid w:val="00BA3FCA"/>
    <w:rsid w:val="00BA4389"/>
    <w:rsid w:val="00BA4498"/>
    <w:rsid w:val="00BA4624"/>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15"/>
    <w:rsid w:val="00BD7862"/>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506E"/>
    <w:rsid w:val="00C35111"/>
    <w:rsid w:val="00C35179"/>
    <w:rsid w:val="00C352A1"/>
    <w:rsid w:val="00C353B9"/>
    <w:rsid w:val="00C3542D"/>
    <w:rsid w:val="00C3553C"/>
    <w:rsid w:val="00C3564C"/>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0EE"/>
    <w:rsid w:val="00CB03D8"/>
    <w:rsid w:val="00CB03F7"/>
    <w:rsid w:val="00CB042D"/>
    <w:rsid w:val="00CB048E"/>
    <w:rsid w:val="00CB050C"/>
    <w:rsid w:val="00CB0656"/>
    <w:rsid w:val="00CB06E0"/>
    <w:rsid w:val="00CB085D"/>
    <w:rsid w:val="00CB0A4D"/>
    <w:rsid w:val="00CB0B1F"/>
    <w:rsid w:val="00CB0BA9"/>
    <w:rsid w:val="00CB0C4D"/>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661"/>
    <w:rsid w:val="00CD4AB7"/>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39"/>
    <w:rsid w:val="00D107E2"/>
    <w:rsid w:val="00D10890"/>
    <w:rsid w:val="00D10BC5"/>
    <w:rsid w:val="00D10C8B"/>
    <w:rsid w:val="00D10DF7"/>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1B6"/>
    <w:rsid w:val="00D16234"/>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0F"/>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E"/>
    <w:rsid w:val="00D92488"/>
    <w:rsid w:val="00D92567"/>
    <w:rsid w:val="00D92A73"/>
    <w:rsid w:val="00D92A88"/>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6E7"/>
    <w:rsid w:val="00DB0736"/>
    <w:rsid w:val="00DB0A08"/>
    <w:rsid w:val="00DB0AC1"/>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7EE"/>
    <w:rsid w:val="00DF0903"/>
    <w:rsid w:val="00DF0BF2"/>
    <w:rsid w:val="00DF0EF3"/>
    <w:rsid w:val="00DF11FC"/>
    <w:rsid w:val="00DF1203"/>
    <w:rsid w:val="00DF152D"/>
    <w:rsid w:val="00DF1660"/>
    <w:rsid w:val="00DF17A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9B5"/>
    <w:rsid w:val="00E01A67"/>
    <w:rsid w:val="00E01C48"/>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192"/>
    <w:rsid w:val="00E04320"/>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AAE"/>
    <w:rsid w:val="00E05AFC"/>
    <w:rsid w:val="00E05DCA"/>
    <w:rsid w:val="00E05DD0"/>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8C3"/>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2"/>
    <w:rsid w:val="00E62A26"/>
    <w:rsid w:val="00E62A72"/>
    <w:rsid w:val="00E62B43"/>
    <w:rsid w:val="00E6382E"/>
    <w:rsid w:val="00E63862"/>
    <w:rsid w:val="00E639A6"/>
    <w:rsid w:val="00E63A07"/>
    <w:rsid w:val="00E63C0D"/>
    <w:rsid w:val="00E63DFA"/>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FA"/>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2FB"/>
    <w:rsid w:val="00E944F6"/>
    <w:rsid w:val="00E9499B"/>
    <w:rsid w:val="00E94B26"/>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138"/>
    <w:rsid w:val="00EC528C"/>
    <w:rsid w:val="00EC55D4"/>
    <w:rsid w:val="00EC5B51"/>
    <w:rsid w:val="00EC5B9C"/>
    <w:rsid w:val="00EC5F44"/>
    <w:rsid w:val="00EC5F8A"/>
    <w:rsid w:val="00EC6001"/>
    <w:rsid w:val="00EC604C"/>
    <w:rsid w:val="00EC60A8"/>
    <w:rsid w:val="00EC6108"/>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890"/>
    <w:rsid w:val="00ED0AD5"/>
    <w:rsid w:val="00ED0C38"/>
    <w:rsid w:val="00ED0ECD"/>
    <w:rsid w:val="00ED1108"/>
    <w:rsid w:val="00ED1152"/>
    <w:rsid w:val="00ED1260"/>
    <w:rsid w:val="00ED1613"/>
    <w:rsid w:val="00ED1616"/>
    <w:rsid w:val="00ED191C"/>
    <w:rsid w:val="00ED1A16"/>
    <w:rsid w:val="00ED1BDA"/>
    <w:rsid w:val="00ED1CCE"/>
    <w:rsid w:val="00ED1D91"/>
    <w:rsid w:val="00ED1E22"/>
    <w:rsid w:val="00ED2120"/>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559D"/>
    <w:rsid w:val="00ED5621"/>
    <w:rsid w:val="00ED5A14"/>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0EA"/>
    <w:rsid w:val="00EF03F7"/>
    <w:rsid w:val="00EF050B"/>
    <w:rsid w:val="00EF0955"/>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57E"/>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14B"/>
    <w:rsid w:val="00F103A9"/>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37F"/>
    <w:rsid w:val="00F53480"/>
    <w:rsid w:val="00F53739"/>
    <w:rsid w:val="00F53827"/>
    <w:rsid w:val="00F53AB4"/>
    <w:rsid w:val="00F53C61"/>
    <w:rsid w:val="00F53DB3"/>
    <w:rsid w:val="00F542C6"/>
    <w:rsid w:val="00F544F7"/>
    <w:rsid w:val="00F548C6"/>
    <w:rsid w:val="00F54A7C"/>
    <w:rsid w:val="00F54B22"/>
    <w:rsid w:val="00F54F6A"/>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073"/>
    <w:rsid w:val="00F66263"/>
    <w:rsid w:val="00F665AB"/>
    <w:rsid w:val="00F665C5"/>
    <w:rsid w:val="00F66616"/>
    <w:rsid w:val="00F66772"/>
    <w:rsid w:val="00F66A02"/>
    <w:rsid w:val="00F66CC5"/>
    <w:rsid w:val="00F66E36"/>
    <w:rsid w:val="00F671AE"/>
    <w:rsid w:val="00F6739D"/>
    <w:rsid w:val="00F673A7"/>
    <w:rsid w:val="00F6757E"/>
    <w:rsid w:val="00F6769A"/>
    <w:rsid w:val="00F6793B"/>
    <w:rsid w:val="00F67FF3"/>
    <w:rsid w:val="00F7013A"/>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A7B"/>
    <w:rsid w:val="00F73FB0"/>
    <w:rsid w:val="00F73FB7"/>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4A"/>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16E"/>
    <w:rsid w:val="00F872DF"/>
    <w:rsid w:val="00F8756B"/>
    <w:rsid w:val="00F8763F"/>
    <w:rsid w:val="00F877F7"/>
    <w:rsid w:val="00F87AE3"/>
    <w:rsid w:val="00F87C6D"/>
    <w:rsid w:val="00F87E0E"/>
    <w:rsid w:val="00F90034"/>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751"/>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5241FD"/>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5"/>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bezenchukso@yandex.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bezenchukso@yandex.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4686</TotalTime>
  <Pages>5</Pages>
  <Words>2898</Words>
  <Characters>16521</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3458</cp:revision>
  <cp:lastPrinted>2018-07-13T05:55:00Z</cp:lastPrinted>
  <dcterms:created xsi:type="dcterms:W3CDTF">2021-03-30T09:48:00Z</dcterms:created>
  <dcterms:modified xsi:type="dcterms:W3CDTF">2023-09-28T11:15:00Z</dcterms:modified>
</cp:coreProperties>
</file>