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3991B" w14:textId="77777777" w:rsidR="004B2021" w:rsidRPr="00111B10" w:rsidRDefault="00174615" w:rsidP="0024037B">
      <w:pPr>
        <w:spacing w:after="0" w:line="240" w:lineRule="auto"/>
        <w:jc w:val="both"/>
        <w:rPr>
          <w:rFonts w:ascii="Times New Roman" w:hAnsi="Times New Roman" w:cs="Times New Roman"/>
          <w:b/>
        </w:rPr>
      </w:pPr>
      <w:bookmarkStart w:id="0" w:name="_Hlk125018804"/>
      <w:bookmarkEnd w:id="0"/>
      <w:r w:rsidRPr="00111B10">
        <w:rPr>
          <w:noProof/>
          <w:lang w:eastAsia="ru-RU"/>
        </w:rPr>
        <mc:AlternateContent>
          <mc:Choice Requires="wps">
            <w:drawing>
              <wp:anchor distT="0" distB="0" distL="114300" distR="114300" simplePos="0" relativeHeight="251648000" behindDoc="0" locked="0" layoutInCell="1" allowOverlap="1" wp14:anchorId="0DA73604" wp14:editId="62CFF4D1">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3B3123A6"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78760F">
                              <w:rPr>
                                <w:rFonts w:ascii="Times New Roman" w:hAnsi="Times New Roman" w:cs="Times New Roman"/>
                                <w:sz w:val="24"/>
                                <w:szCs w:val="24"/>
                              </w:rPr>
                              <w:t>1</w:t>
                            </w:r>
                            <w:r w:rsidR="008525E5">
                              <w:rPr>
                                <w:rFonts w:ascii="Times New Roman" w:hAnsi="Times New Roman" w:cs="Times New Roman"/>
                                <w:sz w:val="24"/>
                                <w:szCs w:val="24"/>
                              </w:rPr>
                              <w:t>5</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1972B0" w:rsidRPr="003E3FD8">
                              <w:rPr>
                                <w:rFonts w:ascii="Times New Roman" w:hAnsi="Times New Roman" w:cs="Times New Roman"/>
                                <w:sz w:val="24"/>
                                <w:szCs w:val="24"/>
                              </w:rPr>
                              <w:t>2</w:t>
                            </w:r>
                            <w:r w:rsidR="0078760F">
                              <w:rPr>
                                <w:rFonts w:ascii="Times New Roman" w:hAnsi="Times New Roman" w:cs="Times New Roman"/>
                                <w:sz w:val="24"/>
                                <w:szCs w:val="24"/>
                              </w:rPr>
                              <w:t>8</w:t>
                            </w:r>
                            <w:r w:rsidR="008525E5">
                              <w:rPr>
                                <w:rFonts w:ascii="Times New Roman" w:hAnsi="Times New Roman" w:cs="Times New Roman"/>
                                <w:sz w:val="24"/>
                                <w:szCs w:val="24"/>
                              </w:rPr>
                              <w:t>4</w:t>
                            </w:r>
                            <w:r w:rsidR="0078760F">
                              <w:rPr>
                                <w:rFonts w:ascii="Times New Roman" w:hAnsi="Times New Roman" w:cs="Times New Roman"/>
                                <w:sz w:val="24"/>
                                <w:szCs w:val="24"/>
                              </w:rPr>
                              <w:t xml:space="preserve">)                                                                                                                                </w:t>
                            </w:r>
                            <w:r w:rsidR="00AA44ED">
                              <w:rPr>
                                <w:rFonts w:ascii="Times New Roman" w:hAnsi="Times New Roman" w:cs="Times New Roman"/>
                                <w:sz w:val="24"/>
                                <w:szCs w:val="24"/>
                              </w:rPr>
                              <w:t>2</w:t>
                            </w:r>
                            <w:r w:rsidR="008525E5">
                              <w:rPr>
                                <w:rFonts w:ascii="Times New Roman" w:hAnsi="Times New Roman" w:cs="Times New Roman"/>
                                <w:sz w:val="24"/>
                                <w:szCs w:val="24"/>
                              </w:rPr>
                              <w:t>1</w:t>
                            </w:r>
                            <w:r w:rsidR="00AA44ED">
                              <w:rPr>
                                <w:rFonts w:ascii="Times New Roman" w:hAnsi="Times New Roman" w:cs="Times New Roman"/>
                                <w:sz w:val="24"/>
                                <w:szCs w:val="24"/>
                              </w:rPr>
                              <w:t xml:space="preserve"> </w:t>
                            </w:r>
                            <w:r w:rsidR="00393AEE">
                              <w:rPr>
                                <w:rFonts w:ascii="Times New Roman" w:hAnsi="Times New Roman" w:cs="Times New Roman"/>
                                <w:sz w:val="24"/>
                                <w:szCs w:val="24"/>
                              </w:rPr>
                              <w:t>ию</w:t>
                            </w:r>
                            <w:r w:rsidR="008525E5">
                              <w:rPr>
                                <w:rFonts w:ascii="Times New Roman" w:hAnsi="Times New Roman" w:cs="Times New Roman"/>
                                <w:sz w:val="24"/>
                                <w:szCs w:val="24"/>
                              </w:rPr>
                              <w:t>л</w:t>
                            </w:r>
                            <w:r w:rsidR="00E321B8">
                              <w:rPr>
                                <w:rFonts w:ascii="Times New Roman" w:hAnsi="Times New Roman" w:cs="Times New Roman"/>
                                <w:sz w:val="24"/>
                                <w:szCs w:val="24"/>
                              </w:rPr>
                              <w:t>я</w:t>
                            </w:r>
                            <w:r w:rsidRPr="003E3FD8">
                              <w:rPr>
                                <w:rFonts w:ascii="Times New Roman" w:hAnsi="Times New Roman" w:cs="Times New Roman"/>
                                <w:sz w:val="24"/>
                                <w:szCs w:val="24"/>
                              </w:rPr>
                              <w:t xml:space="preserve"> 202</w:t>
                            </w:r>
                            <w:r w:rsidR="007770BA">
                              <w:rPr>
                                <w:rFonts w:ascii="Times New Roman" w:hAnsi="Times New Roman" w:cs="Times New Roman"/>
                                <w:sz w:val="24"/>
                                <w:szCs w:val="24"/>
                              </w:rPr>
                              <w:t>3</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3B3123A6"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78760F">
                        <w:rPr>
                          <w:rFonts w:ascii="Times New Roman" w:hAnsi="Times New Roman" w:cs="Times New Roman"/>
                          <w:sz w:val="24"/>
                          <w:szCs w:val="24"/>
                        </w:rPr>
                        <w:t>1</w:t>
                      </w:r>
                      <w:r w:rsidR="008525E5">
                        <w:rPr>
                          <w:rFonts w:ascii="Times New Roman" w:hAnsi="Times New Roman" w:cs="Times New Roman"/>
                          <w:sz w:val="24"/>
                          <w:szCs w:val="24"/>
                        </w:rPr>
                        <w:t>5</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1972B0" w:rsidRPr="003E3FD8">
                        <w:rPr>
                          <w:rFonts w:ascii="Times New Roman" w:hAnsi="Times New Roman" w:cs="Times New Roman"/>
                          <w:sz w:val="24"/>
                          <w:szCs w:val="24"/>
                        </w:rPr>
                        <w:t>2</w:t>
                      </w:r>
                      <w:r w:rsidR="0078760F">
                        <w:rPr>
                          <w:rFonts w:ascii="Times New Roman" w:hAnsi="Times New Roman" w:cs="Times New Roman"/>
                          <w:sz w:val="24"/>
                          <w:szCs w:val="24"/>
                        </w:rPr>
                        <w:t>8</w:t>
                      </w:r>
                      <w:r w:rsidR="008525E5">
                        <w:rPr>
                          <w:rFonts w:ascii="Times New Roman" w:hAnsi="Times New Roman" w:cs="Times New Roman"/>
                          <w:sz w:val="24"/>
                          <w:szCs w:val="24"/>
                        </w:rPr>
                        <w:t>4</w:t>
                      </w:r>
                      <w:r w:rsidR="0078760F">
                        <w:rPr>
                          <w:rFonts w:ascii="Times New Roman" w:hAnsi="Times New Roman" w:cs="Times New Roman"/>
                          <w:sz w:val="24"/>
                          <w:szCs w:val="24"/>
                        </w:rPr>
                        <w:t xml:space="preserve">)                                                                                                                                </w:t>
                      </w:r>
                      <w:r w:rsidR="00AA44ED">
                        <w:rPr>
                          <w:rFonts w:ascii="Times New Roman" w:hAnsi="Times New Roman" w:cs="Times New Roman"/>
                          <w:sz w:val="24"/>
                          <w:szCs w:val="24"/>
                        </w:rPr>
                        <w:t>2</w:t>
                      </w:r>
                      <w:r w:rsidR="008525E5">
                        <w:rPr>
                          <w:rFonts w:ascii="Times New Roman" w:hAnsi="Times New Roman" w:cs="Times New Roman"/>
                          <w:sz w:val="24"/>
                          <w:szCs w:val="24"/>
                        </w:rPr>
                        <w:t>1</w:t>
                      </w:r>
                      <w:r w:rsidR="00AA44ED">
                        <w:rPr>
                          <w:rFonts w:ascii="Times New Roman" w:hAnsi="Times New Roman" w:cs="Times New Roman"/>
                          <w:sz w:val="24"/>
                          <w:szCs w:val="24"/>
                        </w:rPr>
                        <w:t xml:space="preserve"> </w:t>
                      </w:r>
                      <w:r w:rsidR="00393AEE">
                        <w:rPr>
                          <w:rFonts w:ascii="Times New Roman" w:hAnsi="Times New Roman" w:cs="Times New Roman"/>
                          <w:sz w:val="24"/>
                          <w:szCs w:val="24"/>
                        </w:rPr>
                        <w:t>ию</w:t>
                      </w:r>
                      <w:r w:rsidR="008525E5">
                        <w:rPr>
                          <w:rFonts w:ascii="Times New Roman" w:hAnsi="Times New Roman" w:cs="Times New Roman"/>
                          <w:sz w:val="24"/>
                          <w:szCs w:val="24"/>
                        </w:rPr>
                        <w:t>л</w:t>
                      </w:r>
                      <w:r w:rsidR="00E321B8">
                        <w:rPr>
                          <w:rFonts w:ascii="Times New Roman" w:hAnsi="Times New Roman" w:cs="Times New Roman"/>
                          <w:sz w:val="24"/>
                          <w:szCs w:val="24"/>
                        </w:rPr>
                        <w:t>я</w:t>
                      </w:r>
                      <w:r w:rsidRPr="003E3FD8">
                        <w:rPr>
                          <w:rFonts w:ascii="Times New Roman" w:hAnsi="Times New Roman" w:cs="Times New Roman"/>
                          <w:sz w:val="24"/>
                          <w:szCs w:val="24"/>
                        </w:rPr>
                        <w:t xml:space="preserve"> 202</w:t>
                      </w:r>
                      <w:r w:rsidR="007770BA">
                        <w:rPr>
                          <w:rFonts w:ascii="Times New Roman" w:hAnsi="Times New Roman" w:cs="Times New Roman"/>
                          <w:sz w:val="24"/>
                          <w:szCs w:val="24"/>
                        </w:rPr>
                        <w:t>3</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424592B3" w14:textId="77777777" w:rsidR="008456DD" w:rsidRPr="00111B10" w:rsidRDefault="008456DD" w:rsidP="0024037B">
      <w:pPr>
        <w:spacing w:after="0" w:line="240" w:lineRule="auto"/>
        <w:jc w:val="both"/>
        <w:rPr>
          <w:rFonts w:ascii="Times New Roman" w:hAnsi="Times New Roman" w:cs="Times New Roman"/>
          <w:b/>
        </w:rPr>
      </w:pPr>
    </w:p>
    <w:p w14:paraId="0219BA78" w14:textId="77777777" w:rsidR="0024037B" w:rsidRPr="00111B10" w:rsidRDefault="0024037B" w:rsidP="0024037B">
      <w:pPr>
        <w:spacing w:after="0" w:line="240" w:lineRule="auto"/>
        <w:jc w:val="both"/>
        <w:rPr>
          <w:rFonts w:ascii="Times New Roman" w:hAnsi="Times New Roman" w:cs="Times New Roman"/>
          <w:b/>
        </w:rPr>
      </w:pPr>
    </w:p>
    <w:p w14:paraId="30132E1D" w14:textId="77777777" w:rsidR="0024037B" w:rsidRPr="00111B10" w:rsidRDefault="0024037B" w:rsidP="0024037B">
      <w:pPr>
        <w:spacing w:after="0" w:line="240" w:lineRule="auto"/>
        <w:jc w:val="both"/>
        <w:rPr>
          <w:rFonts w:ascii="Times New Roman" w:hAnsi="Times New Roman" w:cs="Times New Roman"/>
          <w:b/>
        </w:rPr>
      </w:pPr>
    </w:p>
    <w:p w14:paraId="6ADCE1EE" w14:textId="77777777" w:rsidR="0024037B" w:rsidRPr="00111B10" w:rsidRDefault="0024037B" w:rsidP="0024037B">
      <w:pPr>
        <w:spacing w:after="0" w:line="240" w:lineRule="auto"/>
        <w:jc w:val="both"/>
        <w:rPr>
          <w:rFonts w:ascii="Times New Roman" w:hAnsi="Times New Roman" w:cs="Times New Roman"/>
          <w:b/>
        </w:rPr>
      </w:pPr>
    </w:p>
    <w:p w14:paraId="36D45EAC" w14:textId="77777777" w:rsidR="0024037B" w:rsidRPr="00111B10" w:rsidRDefault="0024037B" w:rsidP="0024037B">
      <w:pPr>
        <w:spacing w:after="0" w:line="240" w:lineRule="auto"/>
        <w:jc w:val="both"/>
        <w:rPr>
          <w:rFonts w:ascii="Times New Roman" w:hAnsi="Times New Roman" w:cs="Times New Roman"/>
          <w:b/>
        </w:rPr>
      </w:pPr>
    </w:p>
    <w:p w14:paraId="0C40C607" w14:textId="77777777" w:rsidR="0024037B" w:rsidRPr="00111B10" w:rsidRDefault="0024037B" w:rsidP="0024037B">
      <w:pPr>
        <w:spacing w:after="0" w:line="240" w:lineRule="auto"/>
        <w:jc w:val="both"/>
        <w:rPr>
          <w:rFonts w:ascii="Times New Roman" w:hAnsi="Times New Roman" w:cs="Times New Roman"/>
          <w:b/>
        </w:rPr>
      </w:pPr>
    </w:p>
    <w:p w14:paraId="2BF9B058" w14:textId="77777777" w:rsidR="0024037B" w:rsidRPr="00111B10" w:rsidRDefault="0024037B" w:rsidP="0024037B">
      <w:pPr>
        <w:spacing w:after="0" w:line="240" w:lineRule="auto"/>
        <w:jc w:val="both"/>
        <w:rPr>
          <w:rFonts w:ascii="Times New Roman" w:hAnsi="Times New Roman" w:cs="Times New Roman"/>
          <w:b/>
        </w:rPr>
      </w:pPr>
    </w:p>
    <w:p w14:paraId="24EEE37B" w14:textId="77777777" w:rsidR="0024037B" w:rsidRPr="00111B10" w:rsidRDefault="0024037B" w:rsidP="0024037B">
      <w:pPr>
        <w:spacing w:after="0" w:line="240" w:lineRule="auto"/>
        <w:jc w:val="both"/>
        <w:rPr>
          <w:rFonts w:ascii="Times New Roman" w:hAnsi="Times New Roman" w:cs="Times New Roman"/>
          <w:b/>
        </w:rPr>
      </w:pPr>
    </w:p>
    <w:p w14:paraId="7B99B268" w14:textId="77777777" w:rsidR="0024037B" w:rsidRPr="00111B10" w:rsidRDefault="0024037B" w:rsidP="0024037B">
      <w:pPr>
        <w:spacing w:after="0" w:line="240" w:lineRule="auto"/>
        <w:jc w:val="both"/>
        <w:rPr>
          <w:rFonts w:ascii="Times New Roman" w:hAnsi="Times New Roman" w:cs="Times New Roman"/>
          <w:b/>
        </w:rPr>
      </w:pPr>
    </w:p>
    <w:p w14:paraId="525E3FFC" w14:textId="77777777" w:rsidR="0024037B" w:rsidRPr="00111B10" w:rsidRDefault="0024037B" w:rsidP="00F028BC">
      <w:pPr>
        <w:spacing w:after="0" w:line="240" w:lineRule="auto"/>
        <w:jc w:val="both"/>
        <w:rPr>
          <w:rFonts w:ascii="Times New Roman" w:hAnsi="Times New Roman" w:cs="Times New Roman"/>
          <w:b/>
        </w:rPr>
      </w:pPr>
    </w:p>
    <w:p w14:paraId="04C9784C" w14:textId="77777777" w:rsidR="006F51FE" w:rsidRPr="00111B10" w:rsidRDefault="006F51FE" w:rsidP="00292F77">
      <w:pPr>
        <w:tabs>
          <w:tab w:val="num" w:pos="200"/>
        </w:tabs>
        <w:spacing w:after="0" w:line="240" w:lineRule="auto"/>
        <w:outlineLvl w:val="0"/>
        <w:rPr>
          <w:rFonts w:ascii="Times New Roman" w:hAnsi="Times New Roman" w:cs="Times New Roman"/>
          <w:sz w:val="8"/>
          <w:szCs w:val="8"/>
        </w:rPr>
      </w:pPr>
      <w:bookmarkStart w:id="1" w:name="Par54"/>
      <w:bookmarkStart w:id="2" w:name="_Hlk508874418"/>
      <w:bookmarkEnd w:id="1"/>
      <w:r w:rsidRPr="00111B10">
        <w:rPr>
          <w:rFonts w:ascii="Times New Roman" w:hAnsi="Times New Roman" w:cs="Times New Roman"/>
          <w:sz w:val="8"/>
          <w:szCs w:val="8"/>
        </w:rPr>
        <w:t xml:space="preserve">                                                    </w:t>
      </w:r>
    </w:p>
    <w:p w14:paraId="3DEF53F3" w14:textId="77777777" w:rsidR="00547893" w:rsidRPr="00111B10" w:rsidRDefault="00547893" w:rsidP="000F102F">
      <w:pPr>
        <w:spacing w:after="0" w:line="240" w:lineRule="auto"/>
        <w:jc w:val="both"/>
        <w:outlineLvl w:val="0"/>
        <w:rPr>
          <w:rFonts w:ascii="Times New Roman" w:eastAsia="Calibri" w:hAnsi="Times New Roman" w:cs="Times New Roman"/>
          <w:b/>
          <w:sz w:val="8"/>
          <w:szCs w:val="8"/>
        </w:rPr>
      </w:pPr>
      <w:bookmarkStart w:id="3" w:name="_Hlk92703793"/>
      <w:bookmarkStart w:id="4" w:name="_Hlk536599974"/>
      <w:bookmarkEnd w:id="2"/>
    </w:p>
    <w:p w14:paraId="1B7CC120" w14:textId="77777777" w:rsidR="007215E8" w:rsidRPr="00B467AF" w:rsidRDefault="007215E8" w:rsidP="007215E8">
      <w:pPr>
        <w:spacing w:after="0" w:line="240" w:lineRule="auto"/>
        <w:jc w:val="center"/>
        <w:rPr>
          <w:rFonts w:ascii="Times New Roman" w:hAnsi="Times New Roman" w:cs="Times New Roman"/>
          <w:b/>
        </w:rPr>
      </w:pPr>
      <w:r w:rsidRPr="00B467AF">
        <w:rPr>
          <w:rFonts w:ascii="Times New Roman" w:hAnsi="Times New Roman" w:cs="Times New Roman"/>
          <w:b/>
        </w:rPr>
        <w:t>ОФИЦИАЛЬНОЕ  ОПУБЛИКОВАНИЕ</w:t>
      </w:r>
    </w:p>
    <w:p w14:paraId="45926014" w14:textId="77777777" w:rsidR="007215E8" w:rsidRPr="007931CD" w:rsidRDefault="007215E8" w:rsidP="00C250BE">
      <w:pPr>
        <w:spacing w:after="0" w:line="240" w:lineRule="auto"/>
        <w:jc w:val="center"/>
        <w:rPr>
          <w:rFonts w:ascii="Times New Roman" w:eastAsia="Times New Roman" w:hAnsi="Times New Roman" w:cs="Times New Roman"/>
          <w:b/>
          <w:bCs/>
          <w:color w:val="00B050"/>
          <w:sz w:val="8"/>
          <w:szCs w:val="8"/>
          <w:lang w:eastAsia="ru-RU"/>
        </w:rPr>
      </w:pPr>
    </w:p>
    <w:bookmarkEnd w:id="3"/>
    <w:bookmarkEnd w:id="4"/>
    <w:p w14:paraId="668E160D" w14:textId="0C61DC67" w:rsidR="009A7837" w:rsidRPr="00271203" w:rsidRDefault="009A7837" w:rsidP="009A7837">
      <w:pPr>
        <w:spacing w:after="0" w:line="240" w:lineRule="auto"/>
        <w:jc w:val="both"/>
        <w:outlineLvl w:val="0"/>
        <w:rPr>
          <w:rFonts w:ascii="Times New Roman" w:eastAsia="Calibri" w:hAnsi="Times New Roman" w:cs="Times New Roman"/>
          <w:b/>
        </w:rPr>
      </w:pPr>
      <w:r w:rsidRPr="00271203">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3A0ADD">
        <w:rPr>
          <w:rFonts w:ascii="Times New Roman" w:eastAsia="Times New Roman" w:hAnsi="Times New Roman" w:cs="Times New Roman"/>
          <w:b/>
          <w:lang w:eastAsia="zh-CN"/>
        </w:rPr>
        <w:t>18</w:t>
      </w:r>
      <w:r w:rsidRPr="00271203">
        <w:rPr>
          <w:rFonts w:ascii="Times New Roman" w:eastAsia="Times New Roman" w:hAnsi="Times New Roman" w:cs="Times New Roman"/>
          <w:b/>
          <w:lang w:eastAsia="zh-CN"/>
        </w:rPr>
        <w:t>.0</w:t>
      </w:r>
      <w:r>
        <w:rPr>
          <w:rFonts w:ascii="Times New Roman" w:eastAsia="Times New Roman" w:hAnsi="Times New Roman" w:cs="Times New Roman"/>
          <w:b/>
          <w:lang w:eastAsia="zh-CN"/>
        </w:rPr>
        <w:t>7</w:t>
      </w:r>
      <w:r w:rsidRPr="00271203">
        <w:rPr>
          <w:rFonts w:ascii="Times New Roman" w:eastAsia="Times New Roman" w:hAnsi="Times New Roman" w:cs="Times New Roman"/>
          <w:b/>
          <w:lang w:eastAsia="zh-CN"/>
        </w:rPr>
        <w:t>.2023</w:t>
      </w:r>
      <w:r w:rsidRPr="00271203">
        <w:rPr>
          <w:rFonts w:ascii="Times New Roman" w:eastAsia="Calibri" w:hAnsi="Times New Roman" w:cs="Times New Roman"/>
          <w:b/>
        </w:rPr>
        <w:t xml:space="preserve">г № </w:t>
      </w:r>
      <w:r w:rsidR="003A0ADD">
        <w:rPr>
          <w:rFonts w:ascii="Times New Roman" w:eastAsia="Calibri" w:hAnsi="Times New Roman" w:cs="Times New Roman"/>
          <w:b/>
        </w:rPr>
        <w:t>304</w:t>
      </w:r>
    </w:p>
    <w:p w14:paraId="66AFE0DD" w14:textId="0A41AE18" w:rsidR="003A0ADD" w:rsidRPr="003A0ADD" w:rsidRDefault="009A7837" w:rsidP="003A0ADD">
      <w:pPr>
        <w:spacing w:after="0" w:line="240" w:lineRule="auto"/>
        <w:jc w:val="both"/>
        <w:rPr>
          <w:rFonts w:ascii="Times New Roman" w:eastAsia="Times New Roman" w:hAnsi="Times New Roman" w:cs="Times New Roman"/>
          <w:bCs/>
          <w:lang w:eastAsia="ru-RU"/>
        </w:rPr>
      </w:pPr>
      <w:r w:rsidRPr="003A0ADD">
        <w:rPr>
          <w:rFonts w:ascii="Times New Roman" w:eastAsia="Calibri" w:hAnsi="Times New Roman" w:cs="Times New Roman"/>
          <w:bCs/>
        </w:rPr>
        <w:t>«</w:t>
      </w:r>
      <w:r w:rsidR="003A0ADD" w:rsidRPr="003A0ADD">
        <w:rPr>
          <w:rFonts w:ascii="Times New Roman" w:eastAsia="Times New Roman" w:hAnsi="Times New Roman" w:cs="Times New Roman"/>
          <w:bCs/>
          <w:lang w:eastAsia="ru-RU"/>
        </w:rPr>
        <w:t xml:space="preserve">О согласии с проектом изменений в Правила землепользования и застройки городского поселения </w:t>
      </w:r>
      <w:r w:rsidR="003A0ADD" w:rsidRPr="003A0ADD">
        <w:rPr>
          <w:rFonts w:ascii="Times New Roman" w:eastAsia="Times New Roman" w:hAnsi="Times New Roman" w:cs="Times New Roman"/>
          <w:bCs/>
          <w:noProof/>
          <w:lang w:eastAsia="ru-RU"/>
        </w:rPr>
        <w:t>Безенчук</w:t>
      </w:r>
      <w:r w:rsidR="003A0ADD" w:rsidRPr="003A0ADD">
        <w:rPr>
          <w:rFonts w:ascii="Times New Roman" w:eastAsia="Times New Roman" w:hAnsi="Times New Roman" w:cs="Times New Roman"/>
          <w:bCs/>
          <w:lang w:eastAsia="ru-RU"/>
        </w:rPr>
        <w:t xml:space="preserve"> муниципального района </w:t>
      </w:r>
      <w:r w:rsidR="003A0ADD" w:rsidRPr="003A0ADD">
        <w:rPr>
          <w:rFonts w:ascii="Times New Roman" w:eastAsia="Times New Roman" w:hAnsi="Times New Roman" w:cs="Times New Roman"/>
          <w:bCs/>
          <w:noProof/>
          <w:lang w:eastAsia="ru-RU"/>
        </w:rPr>
        <w:t>Безенчукский</w:t>
      </w:r>
      <w:r w:rsidR="003A0ADD" w:rsidRPr="003A0ADD">
        <w:rPr>
          <w:rFonts w:ascii="Times New Roman" w:eastAsia="Times New Roman" w:hAnsi="Times New Roman" w:cs="Times New Roman"/>
          <w:bCs/>
          <w:lang w:eastAsia="ru-RU"/>
        </w:rPr>
        <w:t xml:space="preserve"> Самарской области и направлении его в Собрание представителей городского поселения </w:t>
      </w:r>
      <w:r w:rsidR="003A0ADD" w:rsidRPr="003A0ADD">
        <w:rPr>
          <w:rFonts w:ascii="Times New Roman" w:eastAsia="Times New Roman" w:hAnsi="Times New Roman" w:cs="Times New Roman"/>
          <w:bCs/>
          <w:noProof/>
          <w:lang w:eastAsia="ru-RU"/>
        </w:rPr>
        <w:t>Безенчук</w:t>
      </w:r>
      <w:r w:rsidR="003A0ADD" w:rsidRPr="003A0ADD">
        <w:rPr>
          <w:rFonts w:ascii="Times New Roman" w:eastAsia="Times New Roman" w:hAnsi="Times New Roman" w:cs="Times New Roman"/>
          <w:bCs/>
          <w:lang w:eastAsia="ru-RU"/>
        </w:rPr>
        <w:t xml:space="preserve"> муниципального района </w:t>
      </w:r>
      <w:r w:rsidR="003A0ADD" w:rsidRPr="003A0ADD">
        <w:rPr>
          <w:rFonts w:ascii="Times New Roman" w:eastAsia="Times New Roman" w:hAnsi="Times New Roman" w:cs="Times New Roman"/>
          <w:bCs/>
          <w:noProof/>
          <w:lang w:eastAsia="ru-RU"/>
        </w:rPr>
        <w:t>Безенчукский</w:t>
      </w:r>
      <w:r w:rsidR="003A0ADD" w:rsidRPr="003A0ADD">
        <w:rPr>
          <w:rFonts w:ascii="Times New Roman" w:eastAsia="Times New Roman" w:hAnsi="Times New Roman" w:cs="Times New Roman"/>
          <w:bCs/>
          <w:lang w:eastAsia="ru-RU"/>
        </w:rPr>
        <w:t xml:space="preserve"> Самарской области</w:t>
      </w:r>
      <w:r w:rsidR="003A0ADD">
        <w:rPr>
          <w:rFonts w:ascii="Times New Roman" w:eastAsia="Times New Roman" w:hAnsi="Times New Roman" w:cs="Times New Roman"/>
          <w:bCs/>
          <w:lang w:eastAsia="ru-RU"/>
        </w:rPr>
        <w:t>»</w:t>
      </w:r>
    </w:p>
    <w:p w14:paraId="67C081A3" w14:textId="77777777" w:rsidR="003A0ADD" w:rsidRPr="003A0ADD" w:rsidRDefault="003A0ADD" w:rsidP="003A0ADD">
      <w:pPr>
        <w:suppressAutoHyphens/>
        <w:spacing w:after="0" w:line="240" w:lineRule="auto"/>
        <w:ind w:firstLine="709"/>
        <w:jc w:val="both"/>
        <w:rPr>
          <w:rFonts w:ascii="Times New Roman" w:eastAsia="Times New Roman" w:hAnsi="Times New Roman" w:cs="Times New Roman"/>
          <w:lang w:eastAsia="ru-RU"/>
        </w:rPr>
      </w:pPr>
      <w:r w:rsidRPr="003A0ADD">
        <w:rPr>
          <w:rFonts w:ascii="Times New Roman" w:eastAsia="Times New Roman" w:hAnsi="Times New Roman" w:cs="Times New Roman"/>
          <w:lang w:eastAsia="ru-RU"/>
        </w:rPr>
        <w:t xml:space="preserve">Рассмотрев доработанный с учетом заключения о результатах публичных слушаний от </w:t>
      </w:r>
      <w:r w:rsidRPr="003A0ADD">
        <w:rPr>
          <w:rFonts w:ascii="Times New Roman" w:eastAsia="Times New Roman" w:hAnsi="Times New Roman" w:cs="Times New Roman"/>
          <w:noProof/>
          <w:lang w:eastAsia="ru-RU"/>
        </w:rPr>
        <w:t>16.07.2023г</w:t>
      </w:r>
      <w:r w:rsidRPr="003A0ADD">
        <w:rPr>
          <w:rFonts w:ascii="Times New Roman" w:eastAsia="Times New Roman" w:hAnsi="Times New Roman" w:cs="Times New Roman"/>
          <w:lang w:eastAsia="ru-RU"/>
        </w:rPr>
        <w:t xml:space="preserve"> проект решения Собрания представителей городского поселения </w:t>
      </w:r>
      <w:r w:rsidRPr="003A0ADD">
        <w:rPr>
          <w:rFonts w:ascii="Times New Roman" w:eastAsia="Times New Roman" w:hAnsi="Times New Roman" w:cs="Times New Roman"/>
          <w:noProof/>
          <w:lang w:eastAsia="ru-RU"/>
        </w:rPr>
        <w:t>Безенчук</w:t>
      </w:r>
      <w:r w:rsidRPr="003A0ADD">
        <w:rPr>
          <w:rFonts w:ascii="Times New Roman" w:eastAsia="Times New Roman" w:hAnsi="Times New Roman" w:cs="Times New Roman"/>
          <w:lang w:eastAsia="ru-RU"/>
        </w:rPr>
        <w:t xml:space="preserve"> муниципального района </w:t>
      </w:r>
      <w:r w:rsidRPr="003A0ADD">
        <w:rPr>
          <w:rFonts w:ascii="Times New Roman" w:eastAsia="Times New Roman" w:hAnsi="Times New Roman" w:cs="Times New Roman"/>
          <w:lang w:eastAsia="ru-RU"/>
        </w:rPr>
        <w:fldChar w:fldCharType="begin"/>
      </w:r>
      <w:r w:rsidRPr="003A0ADD">
        <w:rPr>
          <w:rFonts w:ascii="Times New Roman" w:eastAsia="Times New Roman" w:hAnsi="Times New Roman" w:cs="Times New Roman"/>
          <w:lang w:eastAsia="ru-RU"/>
        </w:rPr>
        <w:instrText xml:space="preserve"> MERGEFIELD Район </w:instrText>
      </w:r>
      <w:r w:rsidRPr="003A0ADD">
        <w:rPr>
          <w:rFonts w:ascii="Times New Roman" w:eastAsia="Times New Roman" w:hAnsi="Times New Roman" w:cs="Times New Roman"/>
          <w:lang w:eastAsia="ru-RU"/>
        </w:rPr>
        <w:fldChar w:fldCharType="end"/>
      </w:r>
      <w:r w:rsidRPr="003A0ADD">
        <w:rPr>
          <w:rFonts w:ascii="Times New Roman" w:eastAsia="Times New Roman" w:hAnsi="Times New Roman" w:cs="Times New Roman"/>
          <w:lang w:eastAsia="ru-RU"/>
        </w:rPr>
        <w:t xml:space="preserve">Безенчукский «О внесении изменений в Правила землепользования и застройки городского поселения </w:t>
      </w:r>
      <w:r w:rsidRPr="003A0ADD">
        <w:rPr>
          <w:rFonts w:ascii="Times New Roman" w:eastAsia="Times New Roman" w:hAnsi="Times New Roman" w:cs="Times New Roman"/>
          <w:noProof/>
          <w:lang w:eastAsia="ru-RU"/>
        </w:rPr>
        <w:t>Безенчук</w:t>
      </w:r>
      <w:r w:rsidRPr="003A0ADD">
        <w:rPr>
          <w:rFonts w:ascii="Times New Roman" w:eastAsia="Times New Roman" w:hAnsi="Times New Roman" w:cs="Times New Roman"/>
          <w:lang w:eastAsia="ru-RU"/>
        </w:rPr>
        <w:t xml:space="preserve"> муниципального района Безенчукский Самарской области», руководствуясь частью 16 статьи 31 Градостроительного кодекса Российской Федерации, </w:t>
      </w:r>
    </w:p>
    <w:p w14:paraId="5851930B" w14:textId="77777777" w:rsidR="003A0ADD" w:rsidRPr="003A0ADD" w:rsidRDefault="003A0ADD" w:rsidP="003A0ADD">
      <w:pPr>
        <w:spacing w:after="0" w:line="240" w:lineRule="auto"/>
        <w:jc w:val="center"/>
        <w:rPr>
          <w:rFonts w:ascii="Times New Roman" w:eastAsia="Times New Roman" w:hAnsi="Times New Roman" w:cs="Times New Roman"/>
          <w:lang w:eastAsia="ru-RU"/>
        </w:rPr>
      </w:pPr>
      <w:r w:rsidRPr="003A0ADD">
        <w:rPr>
          <w:rFonts w:ascii="Times New Roman" w:eastAsia="Times New Roman" w:hAnsi="Times New Roman" w:cs="Times New Roman"/>
          <w:lang w:eastAsia="ru-RU"/>
        </w:rPr>
        <w:t>ПОСТАНОВЛЯЮ׃</w:t>
      </w:r>
    </w:p>
    <w:p w14:paraId="58C6C468" w14:textId="77777777" w:rsidR="003A0ADD" w:rsidRPr="003A0ADD" w:rsidRDefault="003A0ADD" w:rsidP="003A0ADD">
      <w:pPr>
        <w:suppressAutoHyphens/>
        <w:spacing w:after="0" w:line="240" w:lineRule="auto"/>
        <w:ind w:firstLine="709"/>
        <w:jc w:val="both"/>
        <w:rPr>
          <w:rFonts w:ascii="Times New Roman" w:eastAsia="Times New Roman" w:hAnsi="Times New Roman" w:cs="Times New Roman"/>
          <w:lang w:eastAsia="ru-RU"/>
        </w:rPr>
      </w:pPr>
      <w:r w:rsidRPr="003A0ADD">
        <w:rPr>
          <w:rFonts w:ascii="Times New Roman" w:eastAsia="Times New Roman" w:hAnsi="Times New Roman" w:cs="Times New Roman"/>
          <w:lang w:eastAsia="ru-RU"/>
        </w:rPr>
        <w:t xml:space="preserve">1.  Согласиться с проектом решения Собрания представителей городского поселения </w:t>
      </w:r>
      <w:r w:rsidRPr="003A0ADD">
        <w:rPr>
          <w:rFonts w:ascii="Times New Roman" w:eastAsia="Times New Roman" w:hAnsi="Times New Roman" w:cs="Times New Roman"/>
          <w:noProof/>
          <w:lang w:eastAsia="ru-RU"/>
        </w:rPr>
        <w:t>Безенчук</w:t>
      </w:r>
      <w:r w:rsidRPr="003A0ADD">
        <w:rPr>
          <w:rFonts w:ascii="Times New Roman" w:eastAsia="Times New Roman" w:hAnsi="Times New Roman" w:cs="Times New Roman"/>
          <w:lang w:eastAsia="ru-RU"/>
        </w:rPr>
        <w:t xml:space="preserve"> муниципального района </w:t>
      </w:r>
      <w:r w:rsidRPr="003A0ADD">
        <w:rPr>
          <w:rFonts w:ascii="Times New Roman" w:eastAsia="Times New Roman" w:hAnsi="Times New Roman" w:cs="Times New Roman"/>
          <w:lang w:eastAsia="ru-RU"/>
        </w:rPr>
        <w:fldChar w:fldCharType="begin"/>
      </w:r>
      <w:r w:rsidRPr="003A0ADD">
        <w:rPr>
          <w:rFonts w:ascii="Times New Roman" w:eastAsia="Times New Roman" w:hAnsi="Times New Roman" w:cs="Times New Roman"/>
          <w:lang w:eastAsia="ru-RU"/>
        </w:rPr>
        <w:instrText xml:space="preserve"> MERGEFIELD Район </w:instrText>
      </w:r>
      <w:r w:rsidRPr="003A0ADD">
        <w:rPr>
          <w:rFonts w:ascii="Times New Roman" w:eastAsia="Times New Roman" w:hAnsi="Times New Roman" w:cs="Times New Roman"/>
          <w:lang w:eastAsia="ru-RU"/>
        </w:rPr>
        <w:fldChar w:fldCharType="end"/>
      </w:r>
      <w:r w:rsidRPr="003A0ADD">
        <w:rPr>
          <w:rFonts w:ascii="Times New Roman" w:eastAsia="Times New Roman" w:hAnsi="Times New Roman" w:cs="Times New Roman"/>
          <w:lang w:eastAsia="ru-RU"/>
        </w:rPr>
        <w:t xml:space="preserve">Безенчукский «О внесении изменений в Правила землепользования и застройки городского поселения </w:t>
      </w:r>
      <w:r w:rsidRPr="003A0ADD">
        <w:rPr>
          <w:rFonts w:ascii="Times New Roman" w:eastAsia="Times New Roman" w:hAnsi="Times New Roman" w:cs="Times New Roman"/>
          <w:noProof/>
          <w:lang w:eastAsia="ru-RU"/>
        </w:rPr>
        <w:t>Безенчук</w:t>
      </w:r>
      <w:r w:rsidRPr="003A0ADD">
        <w:rPr>
          <w:rFonts w:ascii="Times New Roman" w:eastAsia="Times New Roman" w:hAnsi="Times New Roman" w:cs="Times New Roman"/>
          <w:lang w:eastAsia="ru-RU"/>
        </w:rPr>
        <w:t xml:space="preserve"> муниципального района Безенчукский Самарской области», доработанным с учетом заключения о результатах публичных слушаний от </w:t>
      </w:r>
      <w:r w:rsidRPr="003A0ADD">
        <w:rPr>
          <w:rFonts w:ascii="Times New Roman" w:eastAsia="Times New Roman" w:hAnsi="Times New Roman" w:cs="Times New Roman"/>
          <w:noProof/>
          <w:lang w:eastAsia="ru-RU"/>
        </w:rPr>
        <w:t>16.07.2023г</w:t>
      </w:r>
      <w:r w:rsidRPr="003A0ADD">
        <w:rPr>
          <w:rFonts w:ascii="Times New Roman" w:eastAsia="Times New Roman" w:hAnsi="Times New Roman" w:cs="Times New Roman"/>
          <w:lang w:eastAsia="ru-RU"/>
        </w:rPr>
        <w:t>.</w:t>
      </w:r>
    </w:p>
    <w:p w14:paraId="5C69BAD9" w14:textId="77777777" w:rsidR="003A0ADD" w:rsidRPr="003A0ADD" w:rsidRDefault="003A0ADD" w:rsidP="003A0ADD">
      <w:pPr>
        <w:suppressAutoHyphens/>
        <w:spacing w:after="0" w:line="240" w:lineRule="auto"/>
        <w:ind w:firstLine="709"/>
        <w:jc w:val="both"/>
        <w:rPr>
          <w:rFonts w:ascii="Times New Roman" w:eastAsia="Times New Roman" w:hAnsi="Times New Roman" w:cs="Times New Roman"/>
          <w:lang w:eastAsia="ru-RU"/>
        </w:rPr>
      </w:pPr>
      <w:r w:rsidRPr="003A0ADD">
        <w:rPr>
          <w:rFonts w:ascii="Times New Roman" w:eastAsia="Times New Roman" w:hAnsi="Times New Roman" w:cs="Times New Roman"/>
          <w:lang w:eastAsia="ru-RU"/>
        </w:rPr>
        <w:t xml:space="preserve">2.  Направить проект решения Собрания представителей городского поселения </w:t>
      </w:r>
      <w:r w:rsidRPr="003A0ADD">
        <w:rPr>
          <w:rFonts w:ascii="Times New Roman" w:eastAsia="Times New Roman" w:hAnsi="Times New Roman" w:cs="Times New Roman"/>
          <w:noProof/>
          <w:lang w:eastAsia="ru-RU"/>
        </w:rPr>
        <w:t>Безенчук</w:t>
      </w:r>
      <w:r w:rsidRPr="003A0ADD">
        <w:rPr>
          <w:rFonts w:ascii="Times New Roman" w:eastAsia="Times New Roman" w:hAnsi="Times New Roman" w:cs="Times New Roman"/>
          <w:lang w:eastAsia="ru-RU"/>
        </w:rPr>
        <w:t xml:space="preserve"> муниципального района </w:t>
      </w:r>
      <w:r w:rsidRPr="003A0ADD">
        <w:rPr>
          <w:rFonts w:ascii="Times New Roman" w:eastAsia="Times New Roman" w:hAnsi="Times New Roman" w:cs="Times New Roman"/>
          <w:lang w:eastAsia="ru-RU"/>
        </w:rPr>
        <w:fldChar w:fldCharType="begin"/>
      </w:r>
      <w:r w:rsidRPr="003A0ADD">
        <w:rPr>
          <w:rFonts w:ascii="Times New Roman" w:eastAsia="Times New Roman" w:hAnsi="Times New Roman" w:cs="Times New Roman"/>
          <w:lang w:eastAsia="ru-RU"/>
        </w:rPr>
        <w:instrText xml:space="preserve"> MERGEFIELD Район </w:instrText>
      </w:r>
      <w:r w:rsidRPr="003A0ADD">
        <w:rPr>
          <w:rFonts w:ascii="Times New Roman" w:eastAsia="Times New Roman" w:hAnsi="Times New Roman" w:cs="Times New Roman"/>
          <w:lang w:eastAsia="ru-RU"/>
        </w:rPr>
        <w:fldChar w:fldCharType="end"/>
      </w:r>
      <w:r w:rsidRPr="003A0ADD">
        <w:rPr>
          <w:rFonts w:ascii="Times New Roman" w:eastAsia="Times New Roman" w:hAnsi="Times New Roman" w:cs="Times New Roman"/>
          <w:lang w:eastAsia="ru-RU"/>
        </w:rPr>
        <w:t xml:space="preserve">Безенчукский «О внесении изменений в Правила землепользования и застройки городского поселения </w:t>
      </w:r>
      <w:r w:rsidRPr="003A0ADD">
        <w:rPr>
          <w:rFonts w:ascii="Times New Roman" w:eastAsia="Times New Roman" w:hAnsi="Times New Roman" w:cs="Times New Roman"/>
          <w:noProof/>
          <w:lang w:eastAsia="ru-RU"/>
        </w:rPr>
        <w:t>Безенчук</w:t>
      </w:r>
      <w:r w:rsidRPr="003A0ADD">
        <w:rPr>
          <w:rFonts w:ascii="Times New Roman" w:eastAsia="Times New Roman" w:hAnsi="Times New Roman" w:cs="Times New Roman"/>
          <w:lang w:eastAsia="ru-RU"/>
        </w:rPr>
        <w:t xml:space="preserve"> муниципального района Безенчукский Самарской области», доработанный с учетом заключения о результатах публичных слушаний от </w:t>
      </w:r>
      <w:r w:rsidRPr="003A0ADD">
        <w:rPr>
          <w:rFonts w:ascii="Times New Roman" w:eastAsia="Times New Roman" w:hAnsi="Times New Roman" w:cs="Times New Roman"/>
          <w:noProof/>
          <w:lang w:eastAsia="ru-RU"/>
        </w:rPr>
        <w:t>16.07.2023г</w:t>
      </w:r>
      <w:r w:rsidRPr="003A0ADD">
        <w:rPr>
          <w:rFonts w:ascii="Times New Roman" w:eastAsia="Times New Roman" w:hAnsi="Times New Roman" w:cs="Times New Roman"/>
          <w:lang w:eastAsia="ru-RU"/>
        </w:rPr>
        <w:t xml:space="preserve">, на рассмотрение в Собрание представителей городского поселения </w:t>
      </w:r>
      <w:r w:rsidRPr="003A0ADD">
        <w:rPr>
          <w:rFonts w:ascii="Times New Roman" w:eastAsia="Times New Roman" w:hAnsi="Times New Roman" w:cs="Times New Roman"/>
          <w:noProof/>
          <w:lang w:eastAsia="ru-RU"/>
        </w:rPr>
        <w:t>Безенчук</w:t>
      </w:r>
      <w:r w:rsidRPr="003A0ADD">
        <w:rPr>
          <w:rFonts w:ascii="Times New Roman" w:eastAsia="Times New Roman" w:hAnsi="Times New Roman" w:cs="Times New Roman"/>
          <w:lang w:eastAsia="ru-RU"/>
        </w:rPr>
        <w:t xml:space="preserve"> муниципального района </w:t>
      </w:r>
      <w:r w:rsidRPr="003A0ADD">
        <w:rPr>
          <w:rFonts w:ascii="Times New Roman" w:eastAsia="Times New Roman" w:hAnsi="Times New Roman" w:cs="Times New Roman"/>
          <w:noProof/>
          <w:lang w:eastAsia="ru-RU"/>
        </w:rPr>
        <w:t>Безенчукский</w:t>
      </w:r>
      <w:r w:rsidRPr="003A0ADD">
        <w:rPr>
          <w:rFonts w:ascii="Times New Roman" w:eastAsia="Times New Roman" w:hAnsi="Times New Roman" w:cs="Times New Roman"/>
          <w:lang w:eastAsia="ru-RU"/>
        </w:rPr>
        <w:t xml:space="preserve"> Самарской области.</w:t>
      </w:r>
    </w:p>
    <w:p w14:paraId="5F31F457" w14:textId="77777777" w:rsidR="003A0ADD" w:rsidRPr="003A0ADD" w:rsidRDefault="003A0ADD" w:rsidP="003A0ADD">
      <w:pPr>
        <w:suppressAutoHyphens/>
        <w:spacing w:after="0" w:line="240" w:lineRule="auto"/>
        <w:ind w:firstLine="709"/>
        <w:jc w:val="both"/>
        <w:rPr>
          <w:rFonts w:ascii="Times New Roman" w:eastAsia="Times New Roman" w:hAnsi="Times New Roman" w:cs="Times New Roman"/>
          <w:lang w:eastAsia="ru-RU"/>
        </w:rPr>
      </w:pPr>
      <w:r w:rsidRPr="003A0ADD">
        <w:rPr>
          <w:rFonts w:ascii="Times New Roman" w:eastAsia="Times New Roman" w:hAnsi="Times New Roman" w:cs="Times New Roman"/>
          <w:lang w:eastAsia="ru-RU"/>
        </w:rPr>
        <w:t>3.  Настоящее постановление вступает в силу со дня его принятия.</w:t>
      </w:r>
    </w:p>
    <w:p w14:paraId="21DA7A81" w14:textId="232D354C" w:rsidR="003A0ADD" w:rsidRPr="003A0ADD" w:rsidRDefault="003A0ADD" w:rsidP="003A0ADD">
      <w:pPr>
        <w:suppressAutoHyphens/>
        <w:spacing w:after="0" w:line="240" w:lineRule="auto"/>
        <w:jc w:val="both"/>
        <w:rPr>
          <w:rFonts w:ascii="Times New Roman" w:eastAsia="Times New Roman" w:hAnsi="Times New Roman" w:cs="Times New Roman"/>
          <w:lang w:eastAsia="ru-RU"/>
        </w:rPr>
      </w:pPr>
      <w:proofErr w:type="spellStart"/>
      <w:r w:rsidRPr="003A0ADD">
        <w:rPr>
          <w:rFonts w:ascii="Times New Roman" w:eastAsia="Times New Roman" w:hAnsi="Times New Roman" w:cs="Times New Roman"/>
          <w:lang w:eastAsia="ru-RU"/>
        </w:rPr>
        <w:t>И.о.Главы</w:t>
      </w:r>
      <w:proofErr w:type="spellEnd"/>
      <w:r w:rsidRPr="003A0ADD">
        <w:rPr>
          <w:rFonts w:ascii="Times New Roman" w:eastAsia="Times New Roman" w:hAnsi="Times New Roman" w:cs="Times New Roman"/>
          <w:lang w:eastAsia="ru-RU"/>
        </w:rPr>
        <w:t xml:space="preserve"> городского поселения Безенчук</w:t>
      </w:r>
      <w:r w:rsidRPr="003A0ADD">
        <w:rPr>
          <w:rFonts w:ascii="Times New Roman" w:eastAsia="Times New Roman" w:hAnsi="Times New Roman" w:cs="Times New Roman"/>
          <w:lang w:eastAsia="ru-RU"/>
        </w:rPr>
        <w:tab/>
      </w:r>
      <w:r w:rsidRPr="003A0ADD">
        <w:rPr>
          <w:rFonts w:ascii="Times New Roman" w:eastAsia="Times New Roman" w:hAnsi="Times New Roman" w:cs="Times New Roman"/>
          <w:lang w:eastAsia="ru-RU"/>
        </w:rPr>
        <w:tab/>
      </w:r>
      <w:r w:rsidRPr="003A0ADD">
        <w:rPr>
          <w:rFonts w:ascii="Times New Roman" w:eastAsia="Times New Roman" w:hAnsi="Times New Roman" w:cs="Times New Roman"/>
          <w:lang w:eastAsia="ru-RU"/>
        </w:rPr>
        <w:tab/>
        <w:t xml:space="preserve">                  </w:t>
      </w:r>
      <w:proofErr w:type="spellStart"/>
      <w:r w:rsidRPr="003A0ADD">
        <w:rPr>
          <w:rFonts w:ascii="Times New Roman" w:eastAsia="Times New Roman" w:hAnsi="Times New Roman" w:cs="Times New Roman"/>
          <w:lang w:eastAsia="ru-RU"/>
        </w:rPr>
        <w:t>А.В.Пичужкин</w:t>
      </w:r>
      <w:proofErr w:type="spellEnd"/>
    </w:p>
    <w:p w14:paraId="2DEC9E51" w14:textId="77777777" w:rsidR="003A0ADD" w:rsidRPr="00B46F5B" w:rsidRDefault="003A0ADD" w:rsidP="003A0ADD">
      <w:pPr>
        <w:spacing w:after="0" w:line="240" w:lineRule="auto"/>
        <w:jc w:val="both"/>
        <w:rPr>
          <w:rFonts w:ascii="Times New Roman" w:eastAsia="Times New Roman" w:hAnsi="Times New Roman" w:cs="Times New Roman"/>
          <w:sz w:val="8"/>
          <w:szCs w:val="8"/>
          <w:lang w:eastAsia="ar-SA"/>
        </w:rPr>
      </w:pPr>
    </w:p>
    <w:p w14:paraId="371B2686" w14:textId="77777777" w:rsidR="00B46F5B" w:rsidRPr="00B46F5B" w:rsidRDefault="00B46F5B" w:rsidP="00B46F5B">
      <w:pPr>
        <w:spacing w:after="0" w:line="240" w:lineRule="auto"/>
        <w:jc w:val="center"/>
        <w:outlineLvl w:val="0"/>
        <w:rPr>
          <w:rFonts w:ascii="Times New Roman" w:eastAsia="Times New Roman" w:hAnsi="Times New Roman" w:cs="Times New Roman"/>
          <w:b/>
          <w:bCs/>
          <w:lang w:eastAsia="ru-RU"/>
        </w:rPr>
      </w:pPr>
      <w:r w:rsidRPr="00B46F5B">
        <w:rPr>
          <w:rFonts w:ascii="Times New Roman" w:eastAsia="Times New Roman" w:hAnsi="Times New Roman" w:cs="Times New Roman"/>
          <w:b/>
          <w:bCs/>
          <w:lang w:eastAsia="ru-RU"/>
        </w:rPr>
        <w:t>Заключение о результатах публичных слушаний</w:t>
      </w:r>
    </w:p>
    <w:p w14:paraId="27A1B8ED" w14:textId="77777777" w:rsidR="00B46F5B" w:rsidRPr="00B46F5B" w:rsidRDefault="00B46F5B" w:rsidP="00B46F5B">
      <w:pPr>
        <w:spacing w:after="0" w:line="240" w:lineRule="auto"/>
        <w:ind w:firstLine="567"/>
        <w:jc w:val="center"/>
        <w:rPr>
          <w:rFonts w:ascii="Times New Roman" w:eastAsia="Times New Roman" w:hAnsi="Times New Roman" w:cs="Times New Roman"/>
          <w:b/>
          <w:bCs/>
          <w:lang w:eastAsia="ru-RU"/>
        </w:rPr>
      </w:pPr>
      <w:r w:rsidRPr="00B46F5B">
        <w:rPr>
          <w:rFonts w:ascii="Times New Roman" w:eastAsia="Times New Roman" w:hAnsi="Times New Roman" w:cs="Times New Roman"/>
          <w:b/>
          <w:bCs/>
          <w:lang w:eastAsia="ru-RU"/>
        </w:rPr>
        <w:t xml:space="preserve">в городском  поселении Безенчук муниципального района </w:t>
      </w:r>
      <w:r w:rsidRPr="00B46F5B">
        <w:rPr>
          <w:rFonts w:ascii="Times New Roman" w:eastAsia="Times New Roman" w:hAnsi="Times New Roman" w:cs="Times New Roman"/>
          <w:b/>
          <w:bCs/>
          <w:lang w:eastAsia="ru-RU"/>
        </w:rPr>
        <w:fldChar w:fldCharType="begin"/>
      </w:r>
      <w:r w:rsidRPr="00B46F5B">
        <w:rPr>
          <w:rFonts w:ascii="Times New Roman" w:eastAsia="Times New Roman" w:hAnsi="Times New Roman" w:cs="Times New Roman"/>
          <w:b/>
          <w:bCs/>
          <w:lang w:eastAsia="ru-RU"/>
        </w:rPr>
        <w:instrText xml:space="preserve"> MERGEFIELD Название_района </w:instrText>
      </w:r>
      <w:r w:rsidRPr="00B46F5B">
        <w:rPr>
          <w:rFonts w:ascii="Times New Roman" w:eastAsia="Times New Roman" w:hAnsi="Times New Roman" w:cs="Times New Roman"/>
          <w:b/>
          <w:bCs/>
          <w:lang w:eastAsia="ru-RU"/>
        </w:rPr>
        <w:fldChar w:fldCharType="separate"/>
      </w:r>
      <w:r w:rsidRPr="00B46F5B">
        <w:rPr>
          <w:rFonts w:ascii="Times New Roman" w:eastAsia="Times New Roman" w:hAnsi="Times New Roman" w:cs="Times New Roman"/>
          <w:b/>
          <w:bCs/>
          <w:noProof/>
          <w:lang w:eastAsia="ru-RU"/>
        </w:rPr>
        <w:t>Безенчукский</w:t>
      </w:r>
      <w:r w:rsidRPr="00B46F5B">
        <w:rPr>
          <w:rFonts w:ascii="Times New Roman" w:eastAsia="Times New Roman" w:hAnsi="Times New Roman" w:cs="Times New Roman"/>
          <w:b/>
          <w:bCs/>
          <w:lang w:eastAsia="ru-RU"/>
        </w:rPr>
        <w:fldChar w:fldCharType="end"/>
      </w:r>
      <w:r w:rsidRPr="00B46F5B">
        <w:rPr>
          <w:rFonts w:ascii="Times New Roman" w:eastAsia="Times New Roman" w:hAnsi="Times New Roman" w:cs="Times New Roman"/>
          <w:b/>
          <w:bCs/>
          <w:lang w:eastAsia="ru-RU"/>
        </w:rPr>
        <w:t xml:space="preserve"> Самарской области по вопросу (проекту): «О возможности предоставления Билалову Р.С. разрешения на отклонение от предельных параметров разрешенного строительства на земельном участке с кадастровым номером </w:t>
      </w:r>
      <w:bookmarkStart w:id="5" w:name="_Hlk103328828"/>
      <w:r w:rsidRPr="00B46F5B">
        <w:rPr>
          <w:rFonts w:ascii="Times New Roman" w:eastAsia="Times New Roman" w:hAnsi="Times New Roman" w:cs="Times New Roman"/>
          <w:b/>
          <w:bCs/>
          <w:lang w:eastAsia="zh-CN"/>
        </w:rPr>
        <w:t xml:space="preserve">63:12:1401011:560, площадью 372 кв.м.,  расположенного по адресу: Самарская область, Безенчукский район, </w:t>
      </w:r>
      <w:proofErr w:type="spellStart"/>
      <w:r w:rsidRPr="00B46F5B">
        <w:rPr>
          <w:rFonts w:ascii="Times New Roman" w:eastAsia="Times New Roman" w:hAnsi="Times New Roman" w:cs="Times New Roman"/>
          <w:b/>
          <w:bCs/>
          <w:lang w:eastAsia="zh-CN"/>
        </w:rPr>
        <w:t>г.п</w:t>
      </w:r>
      <w:proofErr w:type="spellEnd"/>
      <w:r w:rsidRPr="00B46F5B">
        <w:rPr>
          <w:rFonts w:ascii="Times New Roman" w:eastAsia="Times New Roman" w:hAnsi="Times New Roman" w:cs="Times New Roman"/>
          <w:b/>
          <w:bCs/>
          <w:lang w:eastAsia="zh-CN"/>
        </w:rPr>
        <w:t xml:space="preserve">. Безенчук, </w:t>
      </w:r>
      <w:proofErr w:type="spellStart"/>
      <w:r w:rsidRPr="00B46F5B">
        <w:rPr>
          <w:rFonts w:ascii="Times New Roman" w:eastAsia="Times New Roman" w:hAnsi="Times New Roman" w:cs="Times New Roman"/>
          <w:b/>
          <w:bCs/>
          <w:lang w:eastAsia="zh-CN"/>
        </w:rPr>
        <w:t>п.г.т</w:t>
      </w:r>
      <w:proofErr w:type="spellEnd"/>
      <w:r w:rsidRPr="00B46F5B">
        <w:rPr>
          <w:rFonts w:ascii="Times New Roman" w:eastAsia="Times New Roman" w:hAnsi="Times New Roman" w:cs="Times New Roman"/>
          <w:b/>
          <w:bCs/>
          <w:lang w:eastAsia="zh-CN"/>
        </w:rPr>
        <w:t>. Безенчук, ул. Советская, д. 174</w:t>
      </w:r>
      <w:r w:rsidRPr="00B46F5B">
        <w:rPr>
          <w:rFonts w:ascii="Times New Roman" w:eastAsia="Times New Roman" w:hAnsi="Times New Roman" w:cs="Times New Roman"/>
          <w:b/>
          <w:bCs/>
          <w:lang w:eastAsia="ru-RU"/>
        </w:rPr>
        <w:t xml:space="preserve">, </w:t>
      </w:r>
      <w:bookmarkEnd w:id="5"/>
      <w:r w:rsidRPr="00B46F5B">
        <w:rPr>
          <w:rFonts w:ascii="Times New Roman" w:eastAsia="Times New Roman" w:hAnsi="Times New Roman" w:cs="Times New Roman"/>
          <w:b/>
          <w:bCs/>
          <w:lang w:eastAsia="ru-RU"/>
        </w:rPr>
        <w:t>в части сокращения минимального отступа объекта капитального строительства (автомойка на 2 поста) от границ земельного участка с северной стороны с 3 м до 2,5 м.</w:t>
      </w:r>
      <w:r w:rsidRPr="00B46F5B">
        <w:rPr>
          <w:rFonts w:ascii="Times New Roman" w:eastAsia="Times New Roman" w:hAnsi="Times New Roman" w:cs="Times New Roman"/>
          <w:b/>
          <w:bCs/>
          <w:lang w:eastAsia="zh-CN"/>
        </w:rPr>
        <w:t>»</w:t>
      </w:r>
    </w:p>
    <w:p w14:paraId="6F06E78C" w14:textId="77777777" w:rsidR="00B46F5B" w:rsidRPr="00B46F5B" w:rsidRDefault="00B46F5B" w:rsidP="00191157">
      <w:pPr>
        <w:numPr>
          <w:ilvl w:val="0"/>
          <w:numId w:val="58"/>
        </w:numPr>
        <w:tabs>
          <w:tab w:val="left" w:pos="567"/>
        </w:tabs>
        <w:spacing w:after="0" w:line="240" w:lineRule="auto"/>
        <w:ind w:left="0" w:firstLine="284"/>
        <w:jc w:val="both"/>
        <w:rPr>
          <w:rFonts w:ascii="Times New Roman" w:eastAsia="Times New Roman" w:hAnsi="Times New Roman" w:cs="Times New Roman"/>
          <w:lang w:eastAsia="ru-RU"/>
        </w:rPr>
      </w:pPr>
      <w:bookmarkStart w:id="6" w:name="_Hlk36796675"/>
      <w:r w:rsidRPr="00B46F5B">
        <w:rPr>
          <w:rFonts w:ascii="Times New Roman" w:eastAsia="Times New Roman" w:hAnsi="Times New Roman" w:cs="Times New Roman"/>
          <w:lang w:eastAsia="ru-RU"/>
        </w:rPr>
        <w:t xml:space="preserve">Время проведения </w:t>
      </w:r>
      <w:bookmarkStart w:id="7" w:name="_Hlk48313713"/>
      <w:r w:rsidRPr="00B46F5B">
        <w:rPr>
          <w:rFonts w:ascii="Times New Roman" w:eastAsia="Times New Roman" w:hAnsi="Times New Roman" w:cs="Times New Roman"/>
          <w:lang w:eastAsia="ru-RU"/>
        </w:rPr>
        <w:t xml:space="preserve">публичных слушаний </w:t>
      </w:r>
      <w:bookmarkEnd w:id="7"/>
      <w:r w:rsidRPr="00B46F5B">
        <w:rPr>
          <w:rFonts w:ascii="Times New Roman" w:eastAsia="Times New Roman" w:hAnsi="Times New Roman" w:cs="Times New Roman"/>
          <w:lang w:eastAsia="ru-RU"/>
        </w:rPr>
        <w:t xml:space="preserve">– </w:t>
      </w:r>
      <w:r w:rsidRPr="00B46F5B">
        <w:rPr>
          <w:rFonts w:ascii="Times New Roman" w:eastAsia="Arial Unicode MS" w:hAnsi="Times New Roman" w:cs="Times New Roman"/>
          <w:bCs/>
          <w:kern w:val="1"/>
          <w:lang w:eastAsia="ru-RU"/>
        </w:rPr>
        <w:t>с 27.06.2023 года до 21.07</w:t>
      </w:r>
      <w:r w:rsidRPr="00B46F5B">
        <w:rPr>
          <w:rFonts w:ascii="Times New Roman" w:eastAsia="Arial Unicode MS" w:hAnsi="Times New Roman" w:cs="Times New Roman"/>
          <w:bCs/>
          <w:kern w:val="1"/>
          <w:lang w:eastAsia="ar-SA"/>
        </w:rPr>
        <w:t>.2023 года</w:t>
      </w:r>
      <w:r w:rsidRPr="00B46F5B">
        <w:rPr>
          <w:rFonts w:ascii="Times New Roman" w:eastAsia="Times New Roman" w:hAnsi="Times New Roman" w:cs="Times New Roman"/>
          <w:lang w:eastAsia="ru-RU"/>
        </w:rPr>
        <w:t>.</w:t>
      </w:r>
    </w:p>
    <w:bookmarkEnd w:id="6"/>
    <w:p w14:paraId="76EDC877" w14:textId="77777777" w:rsidR="00B46F5B" w:rsidRPr="00B46F5B" w:rsidRDefault="00B46F5B" w:rsidP="00191157">
      <w:pPr>
        <w:tabs>
          <w:tab w:val="left" w:pos="567"/>
        </w:tabs>
        <w:spacing w:after="0" w:line="240" w:lineRule="auto"/>
        <w:ind w:firstLine="284"/>
        <w:jc w:val="both"/>
        <w:rPr>
          <w:rFonts w:ascii="Times New Roman" w:eastAsia="Times New Roman" w:hAnsi="Times New Roman" w:cs="Times New Roman"/>
          <w:lang w:eastAsia="ru-RU"/>
        </w:rPr>
      </w:pPr>
      <w:r w:rsidRPr="00B46F5B">
        <w:rPr>
          <w:rFonts w:ascii="Times New Roman" w:eastAsia="Times New Roman" w:hAnsi="Times New Roman" w:cs="Times New Roman"/>
          <w:lang w:eastAsia="ru-RU"/>
        </w:rPr>
        <w:t xml:space="preserve">2.  Вопрос (проект), вынесенный на публичные слушания: </w:t>
      </w:r>
    </w:p>
    <w:p w14:paraId="1B306FA6" w14:textId="77777777" w:rsidR="00B46F5B" w:rsidRPr="00B46F5B" w:rsidRDefault="00B46F5B" w:rsidP="00191157">
      <w:pPr>
        <w:tabs>
          <w:tab w:val="left" w:pos="567"/>
        </w:tabs>
        <w:spacing w:after="0" w:line="240" w:lineRule="auto"/>
        <w:ind w:firstLine="284"/>
        <w:jc w:val="both"/>
        <w:rPr>
          <w:rFonts w:ascii="Times New Roman" w:eastAsia="Times New Roman" w:hAnsi="Times New Roman" w:cs="Times New Roman"/>
          <w:lang w:eastAsia="ru-RU"/>
        </w:rPr>
      </w:pPr>
      <w:bookmarkStart w:id="8" w:name="_Hlk138771555"/>
      <w:r w:rsidRPr="00B46F5B">
        <w:rPr>
          <w:rFonts w:ascii="Times New Roman" w:eastAsia="Times New Roman" w:hAnsi="Times New Roman" w:cs="Times New Roman"/>
          <w:lang w:eastAsia="ru-RU"/>
        </w:rPr>
        <w:t xml:space="preserve">«О возможности предоставления Билалову Р.С. разрешения на отклонение от предельных параметров разрешенного строительства на земельном участке с кадастровым номером </w:t>
      </w:r>
      <w:r w:rsidRPr="00B46F5B">
        <w:rPr>
          <w:rFonts w:ascii="Times New Roman" w:eastAsia="Times New Roman" w:hAnsi="Times New Roman" w:cs="Times New Roman"/>
          <w:bCs/>
          <w:lang w:eastAsia="zh-CN"/>
        </w:rPr>
        <w:t>63:12:1401011:560,</w:t>
      </w:r>
      <w:r w:rsidRPr="00B46F5B">
        <w:rPr>
          <w:rFonts w:ascii="Times New Roman" w:eastAsia="Times New Roman" w:hAnsi="Times New Roman" w:cs="Times New Roman"/>
          <w:lang w:eastAsia="zh-CN"/>
        </w:rPr>
        <w:t xml:space="preserve"> площадью 372 кв.м., </w:t>
      </w:r>
      <w:r w:rsidRPr="00B46F5B">
        <w:rPr>
          <w:rFonts w:ascii="Times New Roman" w:eastAsia="Times New Roman" w:hAnsi="Times New Roman" w:cs="Times New Roman"/>
          <w:bCs/>
          <w:lang w:eastAsia="zh-CN"/>
        </w:rPr>
        <w:t xml:space="preserve">расположенного по адресу: Самарская область, Безенчукский район, </w:t>
      </w:r>
      <w:proofErr w:type="spellStart"/>
      <w:r w:rsidRPr="00B46F5B">
        <w:rPr>
          <w:rFonts w:ascii="Times New Roman" w:eastAsia="Times New Roman" w:hAnsi="Times New Roman" w:cs="Times New Roman"/>
          <w:bCs/>
          <w:lang w:eastAsia="zh-CN"/>
        </w:rPr>
        <w:t>г.п</w:t>
      </w:r>
      <w:proofErr w:type="spellEnd"/>
      <w:r w:rsidRPr="00B46F5B">
        <w:rPr>
          <w:rFonts w:ascii="Times New Roman" w:eastAsia="Times New Roman" w:hAnsi="Times New Roman" w:cs="Times New Roman"/>
          <w:bCs/>
          <w:lang w:eastAsia="zh-CN"/>
        </w:rPr>
        <w:t xml:space="preserve">. Безенчук, </w:t>
      </w:r>
      <w:proofErr w:type="spellStart"/>
      <w:r w:rsidRPr="00B46F5B">
        <w:rPr>
          <w:rFonts w:ascii="Times New Roman" w:eastAsia="Times New Roman" w:hAnsi="Times New Roman" w:cs="Times New Roman"/>
          <w:bCs/>
          <w:lang w:eastAsia="zh-CN"/>
        </w:rPr>
        <w:t>п.г.т</w:t>
      </w:r>
      <w:proofErr w:type="spellEnd"/>
      <w:r w:rsidRPr="00B46F5B">
        <w:rPr>
          <w:rFonts w:ascii="Times New Roman" w:eastAsia="Times New Roman" w:hAnsi="Times New Roman" w:cs="Times New Roman"/>
          <w:bCs/>
          <w:lang w:eastAsia="zh-CN"/>
        </w:rPr>
        <w:t>. Безенчук, ул. Советская, д. 174</w:t>
      </w:r>
      <w:r w:rsidRPr="00B46F5B">
        <w:rPr>
          <w:rFonts w:ascii="Times New Roman" w:eastAsia="Times New Roman" w:hAnsi="Times New Roman" w:cs="Times New Roman"/>
          <w:lang w:eastAsia="ru-RU"/>
        </w:rPr>
        <w:t xml:space="preserve">, в части сокращения минимального отступа объекта капитального строительства (автомойка на 2 поста) от границ земельного участка с северной стороны с 3 м до 2,5 м.». </w:t>
      </w:r>
    </w:p>
    <w:bookmarkEnd w:id="8"/>
    <w:p w14:paraId="2C37F4DE" w14:textId="5DC7B587" w:rsidR="00B46F5B" w:rsidRPr="00191157" w:rsidRDefault="00191157" w:rsidP="00191157">
      <w:pPr>
        <w:tabs>
          <w:tab w:val="left" w:pos="567"/>
          <w:tab w:val="num" w:pos="1440"/>
        </w:tabs>
        <w:spacing w:after="0" w:line="240" w:lineRule="auto"/>
        <w:ind w:firstLine="284"/>
        <w:jc w:val="both"/>
        <w:rPr>
          <w:rFonts w:ascii="Times New Roman" w:hAnsi="Times New Roman" w:cs="Times New Roman"/>
        </w:rPr>
      </w:pPr>
      <w:r w:rsidRPr="00191157">
        <w:rPr>
          <w:rFonts w:ascii="Times New Roman" w:hAnsi="Times New Roman" w:cs="Times New Roman"/>
        </w:rPr>
        <w:t xml:space="preserve">3. </w:t>
      </w:r>
      <w:r w:rsidR="00B46F5B" w:rsidRPr="00191157">
        <w:rPr>
          <w:rFonts w:ascii="Times New Roman" w:hAnsi="Times New Roman" w:cs="Times New Roman"/>
        </w:rPr>
        <w:t>Организатор проведения публичных слушаний – Администрация городского поселения Безенчук муниципального района Безенчукский Самарской области.</w:t>
      </w:r>
    </w:p>
    <w:p w14:paraId="79B9C003" w14:textId="7AC6DE60" w:rsidR="00B46F5B" w:rsidRPr="00191157" w:rsidRDefault="00B46F5B" w:rsidP="00191157">
      <w:pPr>
        <w:pStyle w:val="af4"/>
        <w:numPr>
          <w:ilvl w:val="0"/>
          <w:numId w:val="60"/>
        </w:numPr>
        <w:tabs>
          <w:tab w:val="left" w:pos="567"/>
          <w:tab w:val="num" w:pos="1440"/>
        </w:tabs>
        <w:suppressAutoHyphens/>
        <w:ind w:left="0" w:firstLine="284"/>
        <w:jc w:val="both"/>
        <w:rPr>
          <w:rFonts w:eastAsia="MS Mincho"/>
          <w:sz w:val="22"/>
          <w:szCs w:val="22"/>
          <w:lang w:eastAsia="ar-SA"/>
        </w:rPr>
      </w:pPr>
      <w:r w:rsidRPr="00191157">
        <w:rPr>
          <w:sz w:val="22"/>
          <w:szCs w:val="22"/>
        </w:rPr>
        <w:t xml:space="preserve">Основание проведения публичных слушаний – постановление Главы городского  поселения Безенчук муниципального района Безенчукский Самарской области «О проведении публичных слушаний по вопросу о возможности предоставления разрешения на отклонение от предельных параметров разрешенного строительства на земельном участке </w:t>
      </w:r>
      <w:r w:rsidRPr="00191157">
        <w:rPr>
          <w:bCs/>
          <w:sz w:val="22"/>
          <w:szCs w:val="22"/>
          <w:lang w:eastAsia="zh-CN"/>
        </w:rPr>
        <w:t xml:space="preserve">с кадастровым номером 63:12:1401011:560, расположенного по адресу: Самарская область, Безенчукский район, </w:t>
      </w:r>
      <w:proofErr w:type="spellStart"/>
      <w:r w:rsidRPr="00191157">
        <w:rPr>
          <w:bCs/>
          <w:sz w:val="22"/>
          <w:szCs w:val="22"/>
          <w:lang w:eastAsia="zh-CN"/>
        </w:rPr>
        <w:t>г.п</w:t>
      </w:r>
      <w:proofErr w:type="spellEnd"/>
      <w:r w:rsidRPr="00191157">
        <w:rPr>
          <w:bCs/>
          <w:sz w:val="22"/>
          <w:szCs w:val="22"/>
          <w:lang w:eastAsia="zh-CN"/>
        </w:rPr>
        <w:t xml:space="preserve">. Безенчук, </w:t>
      </w:r>
      <w:proofErr w:type="spellStart"/>
      <w:r w:rsidRPr="00191157">
        <w:rPr>
          <w:bCs/>
          <w:sz w:val="22"/>
          <w:szCs w:val="22"/>
          <w:lang w:eastAsia="zh-CN"/>
        </w:rPr>
        <w:t>п.г.т</w:t>
      </w:r>
      <w:proofErr w:type="spellEnd"/>
      <w:r w:rsidRPr="00191157">
        <w:rPr>
          <w:bCs/>
          <w:sz w:val="22"/>
          <w:szCs w:val="22"/>
          <w:lang w:eastAsia="zh-CN"/>
        </w:rPr>
        <w:t>. Безенчук, ул. Советская, д. 174</w:t>
      </w:r>
      <w:r w:rsidRPr="00191157">
        <w:rPr>
          <w:sz w:val="22"/>
          <w:szCs w:val="22"/>
        </w:rPr>
        <w:t xml:space="preserve">» от 27.06.2023г №243,  опубликованное в газете  "Вестник городского поселения Безенчук" №12 (281) от  27.06.2023г, размещенное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 </w:t>
      </w:r>
      <w:hyperlink r:id="rId8" w:history="1">
        <w:r w:rsidRPr="00191157">
          <w:rPr>
            <w:sz w:val="22"/>
            <w:szCs w:val="22"/>
            <w:u w:val="single"/>
          </w:rPr>
          <w:t>http://www.bezenchukgp.ru</w:t>
        </w:r>
      </w:hyperlink>
      <w:r w:rsidRPr="00191157">
        <w:rPr>
          <w:sz w:val="22"/>
          <w:szCs w:val="22"/>
        </w:rPr>
        <w:t>.</w:t>
      </w:r>
    </w:p>
    <w:p w14:paraId="66082B59" w14:textId="72D24047" w:rsidR="00B46F5B" w:rsidRPr="00191157" w:rsidRDefault="00B46F5B" w:rsidP="00191157">
      <w:pPr>
        <w:pStyle w:val="af4"/>
        <w:numPr>
          <w:ilvl w:val="0"/>
          <w:numId w:val="60"/>
        </w:numPr>
        <w:tabs>
          <w:tab w:val="left" w:pos="567"/>
          <w:tab w:val="num" w:pos="1440"/>
        </w:tabs>
        <w:suppressAutoHyphens/>
        <w:ind w:left="0" w:firstLine="284"/>
        <w:jc w:val="both"/>
        <w:rPr>
          <w:rFonts w:eastAsia="MS Mincho"/>
          <w:sz w:val="22"/>
          <w:szCs w:val="22"/>
          <w:lang w:eastAsia="ar-SA"/>
        </w:rPr>
      </w:pPr>
      <w:r w:rsidRPr="00191157">
        <w:rPr>
          <w:rFonts w:eastAsia="MS Mincho"/>
          <w:sz w:val="22"/>
          <w:szCs w:val="22"/>
          <w:lang w:eastAsia="ar-SA"/>
        </w:rPr>
        <w:t xml:space="preserve">Собрание участников публичных слушаний в городском поселении Безенчук муниципального района Безенчукский Самарской области по вопросу публичных слушаний проведены </w:t>
      </w:r>
      <w:r w:rsidRPr="00191157">
        <w:rPr>
          <w:sz w:val="22"/>
          <w:szCs w:val="22"/>
        </w:rPr>
        <w:t xml:space="preserve">«04» июля 2023 года </w:t>
      </w:r>
      <w:r w:rsidRPr="00191157">
        <w:rPr>
          <w:rFonts w:eastAsia="MS Mincho"/>
          <w:sz w:val="22"/>
          <w:szCs w:val="22"/>
          <w:lang w:eastAsia="ar-SA"/>
        </w:rPr>
        <w:t xml:space="preserve">в 10.00 по адресу: 446237 Самарская область, Безенчукский район, </w:t>
      </w:r>
      <w:proofErr w:type="spellStart"/>
      <w:r w:rsidRPr="00191157">
        <w:rPr>
          <w:rFonts w:eastAsia="MS Mincho"/>
          <w:sz w:val="22"/>
          <w:szCs w:val="22"/>
          <w:lang w:eastAsia="ar-SA"/>
        </w:rPr>
        <w:t>п.г.т</w:t>
      </w:r>
      <w:proofErr w:type="spellEnd"/>
      <w:r w:rsidRPr="00191157">
        <w:rPr>
          <w:rFonts w:eastAsia="MS Mincho"/>
          <w:sz w:val="22"/>
          <w:szCs w:val="22"/>
          <w:lang w:eastAsia="ar-SA"/>
        </w:rPr>
        <w:t>. Безенчук, ул. Нефтяников, дом 12.</w:t>
      </w:r>
    </w:p>
    <w:p w14:paraId="6273E3B3" w14:textId="75AB8C18" w:rsidR="00B46F5B" w:rsidRPr="00191157" w:rsidRDefault="00B46F5B" w:rsidP="00191157">
      <w:pPr>
        <w:pStyle w:val="af4"/>
        <w:numPr>
          <w:ilvl w:val="0"/>
          <w:numId w:val="60"/>
        </w:numPr>
        <w:tabs>
          <w:tab w:val="left" w:pos="567"/>
          <w:tab w:val="num" w:pos="1440"/>
        </w:tabs>
        <w:autoSpaceDE w:val="0"/>
        <w:autoSpaceDN w:val="0"/>
        <w:adjustRightInd w:val="0"/>
        <w:ind w:left="0" w:firstLine="284"/>
        <w:jc w:val="both"/>
        <w:rPr>
          <w:sz w:val="22"/>
          <w:szCs w:val="22"/>
        </w:rPr>
      </w:pPr>
      <w:r w:rsidRPr="00191157">
        <w:rPr>
          <w:sz w:val="22"/>
          <w:szCs w:val="22"/>
        </w:rPr>
        <w:lastRenderedPageBreak/>
        <w:t xml:space="preserve">Обобщенные сведения, полученные при учете замечаний и предложений, выраженных участниками публичных слушаний и постоянно проживающими на территории, в пределах которой проводятся публичные слушания, и иными заинтересованными лицами по вопросам, вынесенным на публичные </w:t>
      </w:r>
      <w:proofErr w:type="gramStart"/>
      <w:r w:rsidRPr="00191157">
        <w:rPr>
          <w:sz w:val="22"/>
          <w:szCs w:val="22"/>
        </w:rPr>
        <w:t>слушания::</w:t>
      </w:r>
      <w:proofErr w:type="gramEnd"/>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3969"/>
        <w:gridCol w:w="1701"/>
        <w:gridCol w:w="2393"/>
      </w:tblGrid>
      <w:tr w:rsidR="00B46F5B" w:rsidRPr="00B46F5B" w14:paraId="0812AD1C" w14:textId="77777777" w:rsidTr="00894DE1">
        <w:tc>
          <w:tcPr>
            <w:tcW w:w="2977" w:type="dxa"/>
            <w:shd w:val="clear" w:color="auto" w:fill="auto"/>
          </w:tcPr>
          <w:p w14:paraId="12F33939" w14:textId="77777777" w:rsidR="00B46F5B" w:rsidRPr="00B46F5B" w:rsidRDefault="00B46F5B" w:rsidP="00894DE1">
            <w:pPr>
              <w:tabs>
                <w:tab w:val="left" w:pos="567"/>
              </w:tabs>
              <w:suppressAutoHyphens/>
              <w:spacing w:after="0" w:line="240" w:lineRule="auto"/>
              <w:jc w:val="center"/>
              <w:rPr>
                <w:rFonts w:ascii="Times New Roman" w:eastAsia="MS Mincho" w:hAnsi="Times New Roman" w:cs="Times New Roman"/>
                <w:sz w:val="16"/>
                <w:szCs w:val="16"/>
                <w:lang w:eastAsia="ar-SA"/>
              </w:rPr>
            </w:pPr>
            <w:r w:rsidRPr="00B46F5B">
              <w:rPr>
                <w:rFonts w:ascii="Times New Roman" w:eastAsia="MS Mincho" w:hAnsi="Times New Roman" w:cs="Times New Roman"/>
                <w:sz w:val="16"/>
                <w:szCs w:val="16"/>
                <w:lang w:eastAsia="ar-SA"/>
              </w:rPr>
              <w:t>Содержание предложений и замечаний граждан, являющихся участниками публичных слушаний и постоянно проживающих на территории, в пределах которой проводятся публичные слушания</w:t>
            </w:r>
          </w:p>
        </w:tc>
        <w:tc>
          <w:tcPr>
            <w:tcW w:w="3969" w:type="dxa"/>
            <w:shd w:val="clear" w:color="auto" w:fill="auto"/>
          </w:tcPr>
          <w:p w14:paraId="17E70877" w14:textId="77777777" w:rsidR="00B46F5B" w:rsidRPr="00B46F5B" w:rsidRDefault="00B46F5B" w:rsidP="00894DE1">
            <w:pPr>
              <w:tabs>
                <w:tab w:val="left" w:pos="567"/>
              </w:tabs>
              <w:suppressAutoHyphens/>
              <w:spacing w:after="0" w:line="240" w:lineRule="auto"/>
              <w:jc w:val="center"/>
              <w:rPr>
                <w:rFonts w:ascii="Times New Roman" w:eastAsia="MS Mincho" w:hAnsi="Times New Roman" w:cs="Times New Roman"/>
                <w:sz w:val="16"/>
                <w:szCs w:val="16"/>
                <w:lang w:eastAsia="ar-SA"/>
              </w:rPr>
            </w:pPr>
            <w:r w:rsidRPr="00B46F5B">
              <w:rPr>
                <w:rFonts w:ascii="Times New Roman" w:eastAsia="MS Mincho" w:hAnsi="Times New Roman" w:cs="Times New Roman"/>
                <w:sz w:val="16"/>
                <w:szCs w:val="16"/>
                <w:lang w:eastAsia="ar-SA"/>
              </w:rPr>
              <w:t>Содержание предложений и замечаний иных участников публичных слушаний</w:t>
            </w:r>
          </w:p>
        </w:tc>
        <w:tc>
          <w:tcPr>
            <w:tcW w:w="1701" w:type="dxa"/>
            <w:shd w:val="clear" w:color="auto" w:fill="auto"/>
          </w:tcPr>
          <w:p w14:paraId="153C7F05" w14:textId="77777777" w:rsidR="00B46F5B" w:rsidRPr="00B46F5B" w:rsidRDefault="00B46F5B" w:rsidP="00894DE1">
            <w:pPr>
              <w:tabs>
                <w:tab w:val="left" w:pos="567"/>
              </w:tabs>
              <w:suppressAutoHyphens/>
              <w:spacing w:after="0" w:line="240" w:lineRule="auto"/>
              <w:jc w:val="center"/>
              <w:rPr>
                <w:rFonts w:ascii="Times New Roman" w:eastAsia="MS Mincho" w:hAnsi="Times New Roman" w:cs="Times New Roman"/>
                <w:sz w:val="16"/>
                <w:szCs w:val="16"/>
                <w:lang w:eastAsia="ar-SA"/>
              </w:rPr>
            </w:pPr>
            <w:r w:rsidRPr="00B46F5B">
              <w:rPr>
                <w:rFonts w:ascii="Times New Roman" w:eastAsia="MS Mincho" w:hAnsi="Times New Roman" w:cs="Times New Roman"/>
                <w:sz w:val="16"/>
                <w:szCs w:val="16"/>
                <w:lang w:eastAsia="ar-SA"/>
              </w:rPr>
              <w:t>Количество предложений и замечаний</w:t>
            </w:r>
          </w:p>
        </w:tc>
        <w:tc>
          <w:tcPr>
            <w:tcW w:w="2393" w:type="dxa"/>
            <w:shd w:val="clear" w:color="auto" w:fill="auto"/>
          </w:tcPr>
          <w:p w14:paraId="4CE1A8B9" w14:textId="77777777" w:rsidR="00B46F5B" w:rsidRPr="00B46F5B" w:rsidRDefault="00B46F5B" w:rsidP="00894DE1">
            <w:pPr>
              <w:tabs>
                <w:tab w:val="left" w:pos="567"/>
              </w:tabs>
              <w:suppressAutoHyphens/>
              <w:spacing w:after="0" w:line="240" w:lineRule="auto"/>
              <w:jc w:val="center"/>
              <w:rPr>
                <w:rFonts w:ascii="Times New Roman" w:eastAsia="MS Mincho" w:hAnsi="Times New Roman" w:cs="Times New Roman"/>
                <w:sz w:val="16"/>
                <w:szCs w:val="16"/>
                <w:lang w:eastAsia="ar-SA"/>
              </w:rPr>
            </w:pPr>
            <w:r w:rsidRPr="00B46F5B">
              <w:rPr>
                <w:rFonts w:ascii="Times New Roman" w:eastAsia="MS Mincho" w:hAnsi="Times New Roman" w:cs="Times New Roman"/>
                <w:sz w:val="16"/>
                <w:szCs w:val="16"/>
                <w:lang w:eastAsia="ar-SA"/>
              </w:rPr>
              <w:t>Аргументированные рекомендации организатора публичных слушаний о целесообразности или нецелесообразности учета· предложений и замечаний</w:t>
            </w:r>
          </w:p>
        </w:tc>
      </w:tr>
      <w:tr w:rsidR="00B46F5B" w:rsidRPr="00B46F5B" w14:paraId="16DF4B92" w14:textId="77777777" w:rsidTr="00894DE1">
        <w:tc>
          <w:tcPr>
            <w:tcW w:w="2977" w:type="dxa"/>
            <w:shd w:val="clear" w:color="auto" w:fill="auto"/>
          </w:tcPr>
          <w:p w14:paraId="4F87ADDD" w14:textId="77777777" w:rsidR="00B46F5B" w:rsidRPr="00B46F5B" w:rsidRDefault="00B46F5B" w:rsidP="00191157">
            <w:pPr>
              <w:tabs>
                <w:tab w:val="left" w:pos="567"/>
              </w:tabs>
              <w:suppressAutoHyphens/>
              <w:spacing w:after="0" w:line="240" w:lineRule="auto"/>
              <w:ind w:firstLine="284"/>
              <w:jc w:val="center"/>
              <w:rPr>
                <w:rFonts w:ascii="Times New Roman" w:eastAsia="MS Mincho" w:hAnsi="Times New Roman" w:cs="Times New Roman"/>
                <w:sz w:val="16"/>
                <w:szCs w:val="16"/>
                <w:lang w:eastAsia="ar-SA"/>
              </w:rPr>
            </w:pPr>
          </w:p>
        </w:tc>
        <w:tc>
          <w:tcPr>
            <w:tcW w:w="3969" w:type="dxa"/>
            <w:shd w:val="clear" w:color="auto" w:fill="auto"/>
          </w:tcPr>
          <w:p w14:paraId="2325D4F3" w14:textId="77777777" w:rsidR="00B46F5B" w:rsidRPr="00B46F5B" w:rsidRDefault="00B46F5B" w:rsidP="00894DE1">
            <w:pPr>
              <w:tabs>
                <w:tab w:val="left" w:pos="567"/>
              </w:tabs>
              <w:spacing w:after="0" w:line="240" w:lineRule="auto"/>
              <w:jc w:val="both"/>
              <w:rPr>
                <w:rFonts w:ascii="Times New Roman" w:eastAsia="MS Mincho" w:hAnsi="Times New Roman" w:cs="Times New Roman"/>
                <w:sz w:val="16"/>
                <w:szCs w:val="16"/>
                <w:lang w:eastAsia="ar-SA"/>
              </w:rPr>
            </w:pPr>
            <w:r w:rsidRPr="00B46F5B">
              <w:rPr>
                <w:rFonts w:ascii="Times New Roman" w:eastAsia="Times New Roman" w:hAnsi="Times New Roman" w:cs="Times New Roman"/>
                <w:sz w:val="16"/>
                <w:szCs w:val="16"/>
                <w:lang w:eastAsia="ru-RU"/>
              </w:rPr>
              <w:t xml:space="preserve">Не возражаю против предоставления Билалову Р.С.. разрешения на отклонение от предельных параметров разрешенного строительства на земельном участке с кадастровым номером </w:t>
            </w:r>
            <w:r w:rsidRPr="00B46F5B">
              <w:rPr>
                <w:rFonts w:ascii="Times New Roman" w:eastAsia="Times New Roman" w:hAnsi="Times New Roman" w:cs="Times New Roman"/>
                <w:bCs/>
                <w:sz w:val="16"/>
                <w:szCs w:val="16"/>
                <w:lang w:eastAsia="zh-CN"/>
              </w:rPr>
              <w:t>63:12:1401011:560,</w:t>
            </w:r>
            <w:r w:rsidRPr="00B46F5B">
              <w:rPr>
                <w:rFonts w:ascii="Times New Roman" w:eastAsia="Times New Roman" w:hAnsi="Times New Roman" w:cs="Times New Roman"/>
                <w:sz w:val="16"/>
                <w:szCs w:val="16"/>
                <w:lang w:eastAsia="zh-CN"/>
              </w:rPr>
              <w:t xml:space="preserve"> площадью 372 кв.м., </w:t>
            </w:r>
            <w:r w:rsidRPr="00B46F5B">
              <w:rPr>
                <w:rFonts w:ascii="Times New Roman" w:eastAsia="Times New Roman" w:hAnsi="Times New Roman" w:cs="Times New Roman"/>
                <w:bCs/>
                <w:sz w:val="16"/>
                <w:szCs w:val="16"/>
                <w:lang w:eastAsia="zh-CN"/>
              </w:rPr>
              <w:t xml:space="preserve"> расположенного по адресу: Самарская область, Безенчукский район, </w:t>
            </w:r>
            <w:proofErr w:type="spellStart"/>
            <w:r w:rsidRPr="00B46F5B">
              <w:rPr>
                <w:rFonts w:ascii="Times New Roman" w:eastAsia="Times New Roman" w:hAnsi="Times New Roman" w:cs="Times New Roman"/>
                <w:bCs/>
                <w:sz w:val="16"/>
                <w:szCs w:val="16"/>
                <w:lang w:eastAsia="zh-CN"/>
              </w:rPr>
              <w:t>г.п</w:t>
            </w:r>
            <w:proofErr w:type="spellEnd"/>
            <w:r w:rsidRPr="00B46F5B">
              <w:rPr>
                <w:rFonts w:ascii="Times New Roman" w:eastAsia="Times New Roman" w:hAnsi="Times New Roman" w:cs="Times New Roman"/>
                <w:bCs/>
                <w:sz w:val="16"/>
                <w:szCs w:val="16"/>
                <w:lang w:eastAsia="zh-CN"/>
              </w:rPr>
              <w:t xml:space="preserve">. Безенчук, </w:t>
            </w:r>
            <w:proofErr w:type="spellStart"/>
            <w:r w:rsidRPr="00B46F5B">
              <w:rPr>
                <w:rFonts w:ascii="Times New Roman" w:eastAsia="Times New Roman" w:hAnsi="Times New Roman" w:cs="Times New Roman"/>
                <w:bCs/>
                <w:sz w:val="16"/>
                <w:szCs w:val="16"/>
                <w:lang w:eastAsia="zh-CN"/>
              </w:rPr>
              <w:t>п.г.т</w:t>
            </w:r>
            <w:proofErr w:type="spellEnd"/>
            <w:r w:rsidRPr="00B46F5B">
              <w:rPr>
                <w:rFonts w:ascii="Times New Roman" w:eastAsia="Times New Roman" w:hAnsi="Times New Roman" w:cs="Times New Roman"/>
                <w:bCs/>
                <w:sz w:val="16"/>
                <w:szCs w:val="16"/>
                <w:lang w:eastAsia="zh-CN"/>
              </w:rPr>
              <w:t>. Безенчук, ул. Советская, д. 174</w:t>
            </w:r>
            <w:r w:rsidRPr="00B46F5B">
              <w:rPr>
                <w:rFonts w:ascii="Times New Roman" w:eastAsia="Times New Roman" w:hAnsi="Times New Roman" w:cs="Times New Roman"/>
                <w:sz w:val="16"/>
                <w:szCs w:val="16"/>
                <w:lang w:eastAsia="ru-RU"/>
              </w:rPr>
              <w:t>, в части сокращения минимального отступа объекта капитального строительства (автомойка на 2 поста) от границ земельного участка с северной стороны с 3 м до 2,5 м.</w:t>
            </w:r>
          </w:p>
        </w:tc>
        <w:tc>
          <w:tcPr>
            <w:tcW w:w="1701" w:type="dxa"/>
            <w:shd w:val="clear" w:color="auto" w:fill="auto"/>
          </w:tcPr>
          <w:p w14:paraId="7D6723B3" w14:textId="77777777" w:rsidR="00B46F5B" w:rsidRPr="00B46F5B" w:rsidRDefault="00B46F5B" w:rsidP="00191157">
            <w:pPr>
              <w:tabs>
                <w:tab w:val="left" w:pos="567"/>
              </w:tabs>
              <w:suppressAutoHyphens/>
              <w:spacing w:after="0" w:line="240" w:lineRule="auto"/>
              <w:ind w:firstLine="284"/>
              <w:jc w:val="center"/>
              <w:rPr>
                <w:rFonts w:ascii="Times New Roman" w:eastAsia="MS Mincho" w:hAnsi="Times New Roman" w:cs="Times New Roman"/>
                <w:sz w:val="16"/>
                <w:szCs w:val="16"/>
                <w:lang w:eastAsia="ar-SA"/>
              </w:rPr>
            </w:pPr>
            <w:r w:rsidRPr="00B46F5B">
              <w:rPr>
                <w:rFonts w:ascii="Times New Roman" w:eastAsia="MS Mincho" w:hAnsi="Times New Roman" w:cs="Times New Roman"/>
                <w:sz w:val="16"/>
                <w:szCs w:val="16"/>
                <w:lang w:eastAsia="ar-SA"/>
              </w:rPr>
              <w:t>1</w:t>
            </w:r>
          </w:p>
        </w:tc>
        <w:tc>
          <w:tcPr>
            <w:tcW w:w="2393" w:type="dxa"/>
            <w:shd w:val="clear" w:color="auto" w:fill="auto"/>
          </w:tcPr>
          <w:p w14:paraId="78D1776B" w14:textId="77777777" w:rsidR="00B46F5B" w:rsidRPr="00B46F5B" w:rsidRDefault="00B46F5B" w:rsidP="00191157">
            <w:pPr>
              <w:tabs>
                <w:tab w:val="left" w:pos="567"/>
              </w:tabs>
              <w:suppressAutoHyphens/>
              <w:spacing w:after="0" w:line="240" w:lineRule="auto"/>
              <w:ind w:firstLine="284"/>
              <w:jc w:val="center"/>
              <w:rPr>
                <w:rFonts w:ascii="Times New Roman" w:eastAsia="MS Mincho" w:hAnsi="Times New Roman" w:cs="Times New Roman"/>
                <w:sz w:val="16"/>
                <w:szCs w:val="16"/>
                <w:lang w:eastAsia="ar-SA"/>
              </w:rPr>
            </w:pPr>
            <w:r w:rsidRPr="00B46F5B">
              <w:rPr>
                <w:rFonts w:ascii="Times New Roman" w:eastAsia="Times New Roman" w:hAnsi="Times New Roman" w:cs="Times New Roman"/>
                <w:sz w:val="16"/>
                <w:szCs w:val="16"/>
                <w:lang w:eastAsia="ru-RU"/>
              </w:rPr>
              <w:t>Предлагается учесть внесенные участниками публичных слушаний предложения</w:t>
            </w:r>
          </w:p>
        </w:tc>
      </w:tr>
    </w:tbl>
    <w:p w14:paraId="0F62D1B8" w14:textId="77777777" w:rsidR="00B46F5B" w:rsidRPr="00B46F5B" w:rsidRDefault="00B46F5B" w:rsidP="00191157">
      <w:pPr>
        <w:tabs>
          <w:tab w:val="left" w:pos="567"/>
        </w:tabs>
        <w:suppressAutoHyphens/>
        <w:spacing w:after="0" w:line="240" w:lineRule="auto"/>
        <w:ind w:firstLine="284"/>
        <w:jc w:val="both"/>
        <w:rPr>
          <w:rFonts w:ascii="Times New Roman" w:eastAsia="MS Mincho" w:hAnsi="Times New Roman" w:cs="Times New Roman"/>
          <w:lang w:eastAsia="ar-SA"/>
        </w:rPr>
      </w:pPr>
      <w:r w:rsidRPr="00B46F5B">
        <w:rPr>
          <w:rFonts w:ascii="Times New Roman" w:eastAsia="MS Mincho" w:hAnsi="Times New Roman" w:cs="Times New Roman"/>
          <w:lang w:eastAsia="ar-SA"/>
        </w:rPr>
        <w:t>7. Выводы по результатам публичных слушаний:</w:t>
      </w:r>
    </w:p>
    <w:p w14:paraId="5D1443BA" w14:textId="77777777" w:rsidR="00B46F5B" w:rsidRPr="00B46F5B" w:rsidRDefault="00B46F5B" w:rsidP="00191157">
      <w:pPr>
        <w:tabs>
          <w:tab w:val="left" w:pos="567"/>
        </w:tabs>
        <w:suppressAutoHyphens/>
        <w:spacing w:after="0" w:line="240" w:lineRule="auto"/>
        <w:ind w:firstLine="284"/>
        <w:jc w:val="both"/>
        <w:rPr>
          <w:rFonts w:ascii="Times New Roman" w:eastAsia="MS Mincho" w:hAnsi="Times New Roman" w:cs="Times New Roman"/>
          <w:lang w:eastAsia="ar-SA"/>
        </w:rPr>
      </w:pPr>
      <w:bookmarkStart w:id="9" w:name="_Hlk517270560"/>
      <w:r w:rsidRPr="00B46F5B">
        <w:rPr>
          <w:rFonts w:ascii="Times New Roman" w:eastAsia="MS Mincho" w:hAnsi="Times New Roman" w:cs="Times New Roman"/>
          <w:lang w:eastAsia="ar-SA"/>
        </w:rPr>
        <w:t xml:space="preserve">Считать публичные слушания состоявшимися. </w:t>
      </w:r>
    </w:p>
    <w:p w14:paraId="6D772623" w14:textId="77777777" w:rsidR="00B46F5B" w:rsidRPr="00B46F5B" w:rsidRDefault="00B46F5B" w:rsidP="00191157">
      <w:pPr>
        <w:tabs>
          <w:tab w:val="left" w:pos="567"/>
        </w:tabs>
        <w:suppressAutoHyphens/>
        <w:spacing w:after="0" w:line="240" w:lineRule="auto"/>
        <w:ind w:firstLine="284"/>
        <w:jc w:val="both"/>
        <w:rPr>
          <w:rFonts w:ascii="Times New Roman" w:eastAsia="Times New Roman" w:hAnsi="Times New Roman" w:cs="Times New Roman"/>
          <w:lang w:eastAsia="ru-RU"/>
        </w:rPr>
      </w:pPr>
      <w:r w:rsidRPr="00B46F5B">
        <w:rPr>
          <w:rFonts w:ascii="Times New Roman" w:eastAsia="Times New Roman" w:hAnsi="Times New Roman" w:cs="Times New Roman"/>
          <w:lang w:eastAsia="ru-RU"/>
        </w:rPr>
        <w:t>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w:t>
      </w:r>
      <w:bookmarkEnd w:id="9"/>
      <w:r w:rsidRPr="00B46F5B">
        <w:rPr>
          <w:rFonts w:ascii="Times New Roman" w:eastAsia="Times New Roman" w:hAnsi="Times New Roman" w:cs="Times New Roman"/>
          <w:lang w:eastAsia="ru-RU"/>
        </w:rPr>
        <w:t xml:space="preserve"> считает целесообразным учесть внесенные участниками публичных слушаний предложения.</w:t>
      </w:r>
    </w:p>
    <w:p w14:paraId="0EFEF851" w14:textId="77777777" w:rsidR="00B46F5B" w:rsidRPr="00B46F5B" w:rsidRDefault="00B46F5B" w:rsidP="00191157">
      <w:pPr>
        <w:tabs>
          <w:tab w:val="left" w:pos="567"/>
        </w:tabs>
        <w:suppressAutoHyphens/>
        <w:spacing w:after="0" w:line="240" w:lineRule="auto"/>
        <w:ind w:firstLine="284"/>
        <w:jc w:val="both"/>
        <w:rPr>
          <w:rFonts w:ascii="Times New Roman" w:eastAsia="Times New Roman" w:hAnsi="Times New Roman" w:cs="Times New Roman"/>
          <w:lang w:eastAsia="ru-RU"/>
        </w:rPr>
      </w:pPr>
      <w:r w:rsidRPr="00B46F5B">
        <w:rPr>
          <w:rFonts w:ascii="Times New Roman" w:eastAsia="MS Mincho" w:hAnsi="Times New Roman" w:cs="Times New Roman"/>
          <w:lang w:eastAsia="ar-SA"/>
        </w:rPr>
        <w:t xml:space="preserve">Предоставить </w:t>
      </w:r>
      <w:r w:rsidRPr="00B46F5B">
        <w:rPr>
          <w:rFonts w:ascii="Times New Roman" w:eastAsia="Times New Roman" w:hAnsi="Times New Roman" w:cs="Times New Roman"/>
          <w:lang w:eastAsia="ru-RU"/>
        </w:rPr>
        <w:t xml:space="preserve">Билалову Р.С. разрешение на отклонение от предельных параметров разрешенного строительства на земельном участке с кадастровым номером </w:t>
      </w:r>
      <w:r w:rsidRPr="00B46F5B">
        <w:rPr>
          <w:rFonts w:ascii="Times New Roman" w:eastAsia="Times New Roman" w:hAnsi="Times New Roman" w:cs="Times New Roman"/>
          <w:bCs/>
          <w:lang w:eastAsia="zh-CN"/>
        </w:rPr>
        <w:t>63:12:1401011:560,</w:t>
      </w:r>
      <w:r w:rsidRPr="00B46F5B">
        <w:rPr>
          <w:rFonts w:ascii="Times New Roman" w:eastAsia="Times New Roman" w:hAnsi="Times New Roman" w:cs="Times New Roman"/>
          <w:lang w:eastAsia="zh-CN"/>
        </w:rPr>
        <w:t xml:space="preserve"> площадью 372 кв.м., </w:t>
      </w:r>
      <w:r w:rsidRPr="00B46F5B">
        <w:rPr>
          <w:rFonts w:ascii="Times New Roman" w:eastAsia="Times New Roman" w:hAnsi="Times New Roman" w:cs="Times New Roman"/>
          <w:bCs/>
          <w:lang w:eastAsia="zh-CN"/>
        </w:rPr>
        <w:t xml:space="preserve"> расположенного по адресу: Самарская область, Безенчукский район, </w:t>
      </w:r>
      <w:proofErr w:type="spellStart"/>
      <w:r w:rsidRPr="00B46F5B">
        <w:rPr>
          <w:rFonts w:ascii="Times New Roman" w:eastAsia="Times New Roman" w:hAnsi="Times New Roman" w:cs="Times New Roman"/>
          <w:bCs/>
          <w:lang w:eastAsia="zh-CN"/>
        </w:rPr>
        <w:t>г.п</w:t>
      </w:r>
      <w:proofErr w:type="spellEnd"/>
      <w:r w:rsidRPr="00B46F5B">
        <w:rPr>
          <w:rFonts w:ascii="Times New Roman" w:eastAsia="Times New Roman" w:hAnsi="Times New Roman" w:cs="Times New Roman"/>
          <w:bCs/>
          <w:lang w:eastAsia="zh-CN"/>
        </w:rPr>
        <w:t xml:space="preserve">. Безенчук, </w:t>
      </w:r>
      <w:proofErr w:type="spellStart"/>
      <w:r w:rsidRPr="00B46F5B">
        <w:rPr>
          <w:rFonts w:ascii="Times New Roman" w:eastAsia="Times New Roman" w:hAnsi="Times New Roman" w:cs="Times New Roman"/>
          <w:bCs/>
          <w:lang w:eastAsia="zh-CN"/>
        </w:rPr>
        <w:t>п.г.т</w:t>
      </w:r>
      <w:proofErr w:type="spellEnd"/>
      <w:r w:rsidRPr="00B46F5B">
        <w:rPr>
          <w:rFonts w:ascii="Times New Roman" w:eastAsia="Times New Roman" w:hAnsi="Times New Roman" w:cs="Times New Roman"/>
          <w:bCs/>
          <w:lang w:eastAsia="zh-CN"/>
        </w:rPr>
        <w:t>. Безенчук, ул. Советская, д. 174</w:t>
      </w:r>
      <w:r w:rsidRPr="00B46F5B">
        <w:rPr>
          <w:rFonts w:ascii="Times New Roman" w:eastAsia="Times New Roman" w:hAnsi="Times New Roman" w:cs="Times New Roman"/>
          <w:lang w:eastAsia="ru-RU"/>
        </w:rPr>
        <w:t>, в части сокращения минимального отступа объекта капитального строительства (автомойка на 2 поста) от границ земельного участка с северной стороны с 3 м до 2,5 м.</w:t>
      </w:r>
    </w:p>
    <w:p w14:paraId="10E84983" w14:textId="77777777" w:rsidR="003A0ADD" w:rsidRPr="006E1EB0" w:rsidRDefault="003A0ADD" w:rsidP="00B46F5B">
      <w:pPr>
        <w:spacing w:after="0" w:line="240" w:lineRule="auto"/>
        <w:jc w:val="both"/>
        <w:rPr>
          <w:rFonts w:ascii="Times New Roman" w:eastAsia="Times New Roman" w:hAnsi="Times New Roman" w:cs="Times New Roman"/>
          <w:sz w:val="8"/>
          <w:szCs w:val="8"/>
          <w:lang w:eastAsia="ar-SA"/>
        </w:rPr>
      </w:pPr>
    </w:p>
    <w:p w14:paraId="4D32EB31" w14:textId="77777777" w:rsidR="00B46F5B" w:rsidRPr="00B46F5B" w:rsidRDefault="00B46F5B" w:rsidP="00B46F5B">
      <w:pPr>
        <w:spacing w:after="0" w:line="240" w:lineRule="auto"/>
        <w:jc w:val="center"/>
        <w:outlineLvl w:val="0"/>
        <w:rPr>
          <w:rFonts w:ascii="Times New Roman" w:eastAsia="Times New Roman" w:hAnsi="Times New Roman" w:cs="Times New Roman"/>
          <w:b/>
          <w:bCs/>
          <w:lang w:eastAsia="ru-RU"/>
        </w:rPr>
      </w:pPr>
      <w:r w:rsidRPr="00B46F5B">
        <w:rPr>
          <w:rFonts w:ascii="Times New Roman" w:eastAsia="Times New Roman" w:hAnsi="Times New Roman" w:cs="Times New Roman"/>
          <w:b/>
          <w:bCs/>
          <w:lang w:eastAsia="ru-RU"/>
        </w:rPr>
        <w:t>Заключение о результатах публичных слушаний</w:t>
      </w:r>
    </w:p>
    <w:p w14:paraId="35759F8D" w14:textId="77777777" w:rsidR="00B46F5B" w:rsidRPr="00B46F5B" w:rsidRDefault="00B46F5B" w:rsidP="00B46F5B">
      <w:pPr>
        <w:suppressAutoHyphens/>
        <w:spacing w:after="0" w:line="240" w:lineRule="auto"/>
        <w:ind w:firstLine="324"/>
        <w:jc w:val="center"/>
        <w:rPr>
          <w:rFonts w:ascii="Times New Roman" w:eastAsia="Times New Roman" w:hAnsi="Times New Roman" w:cs="Times New Roman"/>
          <w:b/>
          <w:bCs/>
          <w:lang w:eastAsia="ar-SA"/>
        </w:rPr>
      </w:pPr>
      <w:r w:rsidRPr="00B46F5B">
        <w:rPr>
          <w:rFonts w:ascii="Times New Roman" w:eastAsia="Times New Roman" w:hAnsi="Times New Roman" w:cs="Times New Roman"/>
          <w:b/>
          <w:bCs/>
          <w:lang w:eastAsia="ar-SA"/>
        </w:rPr>
        <w:t xml:space="preserve">в городском  поселении Безенчук муниципального района </w:t>
      </w:r>
      <w:r w:rsidRPr="00B46F5B">
        <w:rPr>
          <w:rFonts w:ascii="Times New Roman" w:eastAsia="Times New Roman" w:hAnsi="Times New Roman" w:cs="Times New Roman"/>
          <w:b/>
          <w:bCs/>
          <w:lang w:eastAsia="ar-SA"/>
        </w:rPr>
        <w:fldChar w:fldCharType="begin"/>
      </w:r>
      <w:r w:rsidRPr="00B46F5B">
        <w:rPr>
          <w:rFonts w:ascii="Times New Roman" w:eastAsia="Times New Roman" w:hAnsi="Times New Roman" w:cs="Times New Roman"/>
          <w:b/>
          <w:bCs/>
          <w:lang w:eastAsia="ar-SA"/>
        </w:rPr>
        <w:instrText xml:space="preserve"> MERGEFIELD Название_района </w:instrText>
      </w:r>
      <w:r w:rsidRPr="00B46F5B">
        <w:rPr>
          <w:rFonts w:ascii="Times New Roman" w:eastAsia="Times New Roman" w:hAnsi="Times New Roman" w:cs="Times New Roman"/>
          <w:b/>
          <w:bCs/>
          <w:lang w:eastAsia="ar-SA"/>
        </w:rPr>
        <w:fldChar w:fldCharType="separate"/>
      </w:r>
      <w:r w:rsidRPr="00B46F5B">
        <w:rPr>
          <w:rFonts w:ascii="Times New Roman" w:eastAsia="Times New Roman" w:hAnsi="Times New Roman" w:cs="Times New Roman"/>
          <w:b/>
          <w:bCs/>
          <w:noProof/>
          <w:lang w:eastAsia="ar-SA"/>
        </w:rPr>
        <w:t>Безенчукский</w:t>
      </w:r>
      <w:r w:rsidRPr="00B46F5B">
        <w:rPr>
          <w:rFonts w:ascii="Times New Roman" w:eastAsia="Times New Roman" w:hAnsi="Times New Roman" w:cs="Times New Roman"/>
          <w:b/>
          <w:bCs/>
          <w:lang w:eastAsia="ar-SA"/>
        </w:rPr>
        <w:fldChar w:fldCharType="end"/>
      </w:r>
      <w:r w:rsidRPr="00B46F5B">
        <w:rPr>
          <w:rFonts w:ascii="Times New Roman" w:eastAsia="Times New Roman" w:hAnsi="Times New Roman" w:cs="Times New Roman"/>
          <w:b/>
          <w:bCs/>
          <w:lang w:eastAsia="ar-SA"/>
        </w:rPr>
        <w:t xml:space="preserve"> Самарской области по вопросу (проекту): «</w:t>
      </w:r>
      <w:r w:rsidRPr="00B46F5B">
        <w:rPr>
          <w:rFonts w:ascii="Times New Roman" w:eastAsia="Times New Roman" w:hAnsi="Times New Roman" w:cs="Times New Roman"/>
          <w:b/>
          <w:bCs/>
          <w:lang w:eastAsia="ru-RU"/>
        </w:rPr>
        <w:t xml:space="preserve">О возможности предоставления разрешения на условно разрешенный вид использования земельного участка «Блокированная жилая застройка» в  зоне застройки </w:t>
      </w:r>
      <w:proofErr w:type="spellStart"/>
      <w:r w:rsidRPr="00B46F5B">
        <w:rPr>
          <w:rFonts w:ascii="Times New Roman" w:eastAsia="Times New Roman" w:hAnsi="Times New Roman" w:cs="Times New Roman"/>
          <w:b/>
          <w:bCs/>
          <w:lang w:eastAsia="ru-RU"/>
        </w:rPr>
        <w:t>среднеэтажными</w:t>
      </w:r>
      <w:proofErr w:type="spellEnd"/>
      <w:r w:rsidRPr="00B46F5B">
        <w:rPr>
          <w:rFonts w:ascii="Times New Roman" w:eastAsia="Times New Roman" w:hAnsi="Times New Roman" w:cs="Times New Roman"/>
          <w:b/>
          <w:bCs/>
          <w:lang w:eastAsia="ru-RU"/>
        </w:rPr>
        <w:t xml:space="preserve"> жилыми домами блокированной застройки и многоквартирными домами (с индексом Ж3), в отношении земельного участка с кадастровым номером 63:12:0602001:65, площадью 643 кв.м. расположенного по адресу: Россия, Самарская область, Безенчукский район, п. Сосновка, д. 7, кв. 2</w:t>
      </w:r>
      <w:r w:rsidRPr="00B46F5B">
        <w:rPr>
          <w:rFonts w:ascii="Times New Roman" w:eastAsia="Times New Roman" w:hAnsi="Times New Roman" w:cs="Times New Roman"/>
          <w:b/>
          <w:bCs/>
          <w:lang w:eastAsia="zh-CN"/>
        </w:rPr>
        <w:t>»</w:t>
      </w:r>
    </w:p>
    <w:p w14:paraId="720481E1" w14:textId="42318108" w:rsidR="00B46F5B" w:rsidRPr="0080561D" w:rsidRDefault="00B46F5B" w:rsidP="0080561D">
      <w:pPr>
        <w:pStyle w:val="af4"/>
        <w:numPr>
          <w:ilvl w:val="0"/>
          <w:numId w:val="61"/>
        </w:numPr>
        <w:ind w:left="0" w:firstLine="426"/>
        <w:jc w:val="both"/>
        <w:rPr>
          <w:sz w:val="22"/>
          <w:szCs w:val="22"/>
        </w:rPr>
      </w:pPr>
      <w:r w:rsidRPr="0080561D">
        <w:rPr>
          <w:sz w:val="22"/>
          <w:szCs w:val="22"/>
        </w:rPr>
        <w:t xml:space="preserve">Время проведения публичных слушаний – </w:t>
      </w:r>
      <w:r w:rsidRPr="0080561D">
        <w:rPr>
          <w:rFonts w:eastAsia="Arial Unicode MS"/>
          <w:bCs/>
          <w:kern w:val="1"/>
          <w:sz w:val="22"/>
          <w:szCs w:val="22"/>
        </w:rPr>
        <w:t>с 27.06.2023 года до 21.07</w:t>
      </w:r>
      <w:r w:rsidRPr="0080561D">
        <w:rPr>
          <w:rFonts w:eastAsia="Arial Unicode MS"/>
          <w:bCs/>
          <w:kern w:val="1"/>
          <w:sz w:val="22"/>
          <w:szCs w:val="22"/>
          <w:lang w:eastAsia="ar-SA"/>
        </w:rPr>
        <w:t>.2023 года</w:t>
      </w:r>
      <w:r w:rsidRPr="0080561D">
        <w:rPr>
          <w:sz w:val="22"/>
          <w:szCs w:val="22"/>
        </w:rPr>
        <w:t>.</w:t>
      </w:r>
    </w:p>
    <w:p w14:paraId="31F78728" w14:textId="77777777" w:rsidR="00B46F5B" w:rsidRPr="00B46F5B" w:rsidRDefault="00B46F5B" w:rsidP="0080561D">
      <w:pPr>
        <w:spacing w:after="0" w:line="240" w:lineRule="auto"/>
        <w:ind w:firstLine="426"/>
        <w:jc w:val="both"/>
        <w:rPr>
          <w:rFonts w:ascii="Times New Roman" w:eastAsia="Times New Roman" w:hAnsi="Times New Roman" w:cs="Times New Roman"/>
          <w:lang w:eastAsia="ru-RU"/>
        </w:rPr>
      </w:pPr>
      <w:r w:rsidRPr="00B46F5B">
        <w:rPr>
          <w:rFonts w:ascii="Times New Roman" w:eastAsia="Times New Roman" w:hAnsi="Times New Roman" w:cs="Times New Roman"/>
          <w:lang w:eastAsia="ru-RU"/>
        </w:rPr>
        <w:t xml:space="preserve">2.  Вопрос (проект), вынесенный на публичные слушания: </w:t>
      </w:r>
    </w:p>
    <w:p w14:paraId="0008CB19" w14:textId="77777777" w:rsidR="00B46F5B" w:rsidRPr="00B46F5B" w:rsidRDefault="00B46F5B" w:rsidP="0080561D">
      <w:pPr>
        <w:spacing w:after="0" w:line="240" w:lineRule="auto"/>
        <w:ind w:firstLine="426"/>
        <w:jc w:val="both"/>
        <w:rPr>
          <w:rFonts w:ascii="Times New Roman" w:eastAsia="Times New Roman" w:hAnsi="Times New Roman" w:cs="Times New Roman"/>
          <w:lang w:eastAsia="ru-RU"/>
        </w:rPr>
      </w:pPr>
      <w:r w:rsidRPr="00B46F5B">
        <w:rPr>
          <w:rFonts w:ascii="Times New Roman" w:eastAsia="Times New Roman" w:hAnsi="Times New Roman" w:cs="Times New Roman"/>
          <w:lang w:eastAsia="ru-RU"/>
        </w:rPr>
        <w:t xml:space="preserve">«О возможности предоставления разрешения на условно разрешенный вид использования </w:t>
      </w:r>
      <w:bookmarkStart w:id="10" w:name="_Hlk136608009"/>
      <w:r w:rsidRPr="00B46F5B">
        <w:rPr>
          <w:rFonts w:ascii="Times New Roman" w:eastAsia="Times New Roman" w:hAnsi="Times New Roman" w:cs="Times New Roman"/>
          <w:lang w:eastAsia="ru-RU"/>
        </w:rPr>
        <w:t xml:space="preserve">земельного участка «Блокированная жилая застройка» в  зоне застройки </w:t>
      </w:r>
      <w:proofErr w:type="spellStart"/>
      <w:r w:rsidRPr="00B46F5B">
        <w:rPr>
          <w:rFonts w:ascii="Times New Roman" w:eastAsia="Times New Roman" w:hAnsi="Times New Roman" w:cs="Times New Roman"/>
          <w:lang w:eastAsia="ru-RU"/>
        </w:rPr>
        <w:t>среднеэтажными</w:t>
      </w:r>
      <w:proofErr w:type="spellEnd"/>
      <w:r w:rsidRPr="00B46F5B">
        <w:rPr>
          <w:rFonts w:ascii="Times New Roman" w:eastAsia="Times New Roman" w:hAnsi="Times New Roman" w:cs="Times New Roman"/>
          <w:lang w:eastAsia="ru-RU"/>
        </w:rPr>
        <w:t xml:space="preserve"> жилыми домами блокированной застройки и многоквартирными домами (с индексом Ж3), в отношении земельного участка с кадастровым номером 63:12:0602001:65, площадью 643 кв.м. расположенного по адресу: Россия, Самарская область, Безенчукский район, п. Сосновка, д. 7, кв. 2, согласно координатам</w:t>
      </w:r>
      <w:bookmarkEnd w:id="10"/>
      <w:r w:rsidRPr="00B46F5B">
        <w:rPr>
          <w:rFonts w:ascii="Times New Roman" w:eastAsia="Times New Roman" w:hAnsi="Times New Roman" w:cs="Times New Roman"/>
          <w:lang w:eastAsia="ru-RU"/>
        </w:rPr>
        <w:t>:</w:t>
      </w:r>
    </w:p>
    <w:tbl>
      <w:tblPr>
        <w:tblW w:w="0" w:type="auto"/>
        <w:tblInd w:w="2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2"/>
        <w:gridCol w:w="1984"/>
        <w:gridCol w:w="1985"/>
      </w:tblGrid>
      <w:tr w:rsidR="00B46F5B" w:rsidRPr="00B46F5B" w14:paraId="5CEE9D09" w14:textId="77777777" w:rsidTr="0025759D">
        <w:trPr>
          <w:trHeight w:val="130"/>
        </w:trPr>
        <w:tc>
          <w:tcPr>
            <w:tcW w:w="1152" w:type="dxa"/>
          </w:tcPr>
          <w:p w14:paraId="6C642F15" w14:textId="77777777" w:rsidR="00B46F5B" w:rsidRPr="00B46F5B" w:rsidRDefault="00B46F5B" w:rsidP="0080561D">
            <w:pPr>
              <w:spacing w:after="0" w:line="240" w:lineRule="auto"/>
              <w:ind w:firstLine="426"/>
              <w:rPr>
                <w:rFonts w:ascii="Times New Roman" w:eastAsia="Times New Roman" w:hAnsi="Times New Roman" w:cs="Times New Roman"/>
                <w:color w:val="000000"/>
                <w:sz w:val="16"/>
                <w:szCs w:val="16"/>
                <w:lang w:eastAsia="ru-RU"/>
              </w:rPr>
            </w:pPr>
            <w:r w:rsidRPr="00B46F5B">
              <w:rPr>
                <w:rFonts w:ascii="Times New Roman" w:eastAsia="Times New Roman" w:hAnsi="Times New Roman" w:cs="Times New Roman"/>
                <w:color w:val="000000"/>
                <w:sz w:val="16"/>
                <w:szCs w:val="16"/>
                <w:lang w:eastAsia="ru-RU"/>
              </w:rPr>
              <w:t>№</w:t>
            </w:r>
          </w:p>
        </w:tc>
        <w:tc>
          <w:tcPr>
            <w:tcW w:w="1984" w:type="dxa"/>
          </w:tcPr>
          <w:p w14:paraId="5A6F30E4" w14:textId="77777777" w:rsidR="00B46F5B" w:rsidRPr="00B46F5B" w:rsidRDefault="00B46F5B" w:rsidP="0080561D">
            <w:pPr>
              <w:spacing w:after="0" w:line="240" w:lineRule="auto"/>
              <w:ind w:firstLine="426"/>
              <w:jc w:val="center"/>
              <w:rPr>
                <w:rFonts w:ascii="Times New Roman" w:eastAsia="Times New Roman" w:hAnsi="Times New Roman" w:cs="Times New Roman"/>
                <w:color w:val="000000"/>
                <w:sz w:val="16"/>
                <w:szCs w:val="16"/>
                <w:lang w:eastAsia="ru-RU"/>
              </w:rPr>
            </w:pPr>
            <w:r w:rsidRPr="00B46F5B">
              <w:rPr>
                <w:rFonts w:ascii="Times New Roman" w:eastAsia="Times New Roman" w:hAnsi="Times New Roman" w:cs="Times New Roman"/>
                <w:color w:val="000000"/>
                <w:sz w:val="16"/>
                <w:szCs w:val="16"/>
                <w:lang w:eastAsia="ru-RU"/>
              </w:rPr>
              <w:t>х</w:t>
            </w:r>
          </w:p>
        </w:tc>
        <w:tc>
          <w:tcPr>
            <w:tcW w:w="1985" w:type="dxa"/>
          </w:tcPr>
          <w:p w14:paraId="76B37078" w14:textId="77777777" w:rsidR="00B46F5B" w:rsidRPr="00B46F5B" w:rsidRDefault="00B46F5B" w:rsidP="0080561D">
            <w:pPr>
              <w:spacing w:after="0" w:line="240" w:lineRule="auto"/>
              <w:ind w:firstLine="426"/>
              <w:jc w:val="center"/>
              <w:rPr>
                <w:rFonts w:ascii="Times New Roman" w:eastAsia="Times New Roman" w:hAnsi="Times New Roman" w:cs="Times New Roman"/>
                <w:color w:val="000000"/>
                <w:sz w:val="16"/>
                <w:szCs w:val="16"/>
                <w:lang w:eastAsia="ru-RU"/>
              </w:rPr>
            </w:pPr>
            <w:r w:rsidRPr="00B46F5B">
              <w:rPr>
                <w:rFonts w:ascii="Times New Roman" w:eastAsia="Times New Roman" w:hAnsi="Times New Roman" w:cs="Times New Roman"/>
                <w:color w:val="000000"/>
                <w:sz w:val="16"/>
                <w:szCs w:val="16"/>
                <w:lang w:val="en-US" w:eastAsia="ru-RU"/>
              </w:rPr>
              <w:t>y</w:t>
            </w:r>
          </w:p>
        </w:tc>
      </w:tr>
      <w:tr w:rsidR="00B46F5B" w:rsidRPr="00B46F5B" w14:paraId="2D830408" w14:textId="77777777" w:rsidTr="0025759D">
        <w:trPr>
          <w:trHeight w:val="898"/>
        </w:trPr>
        <w:tc>
          <w:tcPr>
            <w:tcW w:w="1152" w:type="dxa"/>
          </w:tcPr>
          <w:p w14:paraId="490B3C68" w14:textId="77777777" w:rsidR="00B46F5B" w:rsidRPr="00B46F5B" w:rsidRDefault="00B46F5B" w:rsidP="0080561D">
            <w:pPr>
              <w:shd w:val="clear" w:color="auto" w:fill="FFFFFF"/>
              <w:spacing w:after="0" w:line="240" w:lineRule="auto"/>
              <w:ind w:firstLine="426"/>
              <w:rPr>
                <w:rFonts w:ascii="Times New Roman" w:eastAsia="Times New Roman" w:hAnsi="Times New Roman" w:cs="Times New Roman"/>
                <w:color w:val="000000"/>
                <w:sz w:val="16"/>
                <w:szCs w:val="16"/>
                <w:lang w:eastAsia="ru-RU"/>
              </w:rPr>
            </w:pPr>
            <w:r w:rsidRPr="00B46F5B">
              <w:rPr>
                <w:rFonts w:ascii="Times New Roman" w:eastAsia="Times New Roman" w:hAnsi="Times New Roman" w:cs="Times New Roman"/>
                <w:color w:val="000000"/>
                <w:sz w:val="16"/>
                <w:szCs w:val="16"/>
                <w:lang w:eastAsia="ru-RU"/>
              </w:rPr>
              <w:t xml:space="preserve">1 </w:t>
            </w:r>
          </w:p>
          <w:p w14:paraId="4F194F53" w14:textId="77777777" w:rsidR="00B46F5B" w:rsidRPr="00B46F5B" w:rsidRDefault="00B46F5B" w:rsidP="0080561D">
            <w:pPr>
              <w:shd w:val="clear" w:color="auto" w:fill="FFFFFF"/>
              <w:spacing w:after="0" w:line="240" w:lineRule="auto"/>
              <w:ind w:firstLine="426"/>
              <w:rPr>
                <w:rFonts w:ascii="Times New Roman" w:eastAsia="Times New Roman" w:hAnsi="Times New Roman" w:cs="Times New Roman"/>
                <w:color w:val="000000"/>
                <w:sz w:val="16"/>
                <w:szCs w:val="16"/>
                <w:lang w:eastAsia="ru-RU"/>
              </w:rPr>
            </w:pPr>
            <w:r w:rsidRPr="00B46F5B">
              <w:rPr>
                <w:rFonts w:ascii="Times New Roman" w:eastAsia="Times New Roman" w:hAnsi="Times New Roman" w:cs="Times New Roman"/>
                <w:color w:val="000000"/>
                <w:sz w:val="16"/>
                <w:szCs w:val="16"/>
                <w:lang w:eastAsia="ru-RU"/>
              </w:rPr>
              <w:t xml:space="preserve">2 </w:t>
            </w:r>
          </w:p>
          <w:p w14:paraId="1905126C" w14:textId="77777777" w:rsidR="00B46F5B" w:rsidRPr="00B46F5B" w:rsidRDefault="00B46F5B" w:rsidP="0080561D">
            <w:pPr>
              <w:shd w:val="clear" w:color="auto" w:fill="FFFFFF"/>
              <w:spacing w:after="0" w:line="240" w:lineRule="auto"/>
              <w:ind w:firstLine="426"/>
              <w:rPr>
                <w:rFonts w:ascii="Times New Roman" w:eastAsia="Times New Roman" w:hAnsi="Times New Roman" w:cs="Times New Roman"/>
                <w:color w:val="000000"/>
                <w:sz w:val="16"/>
                <w:szCs w:val="16"/>
                <w:lang w:eastAsia="ru-RU"/>
              </w:rPr>
            </w:pPr>
            <w:r w:rsidRPr="00B46F5B">
              <w:rPr>
                <w:rFonts w:ascii="Times New Roman" w:eastAsia="Times New Roman" w:hAnsi="Times New Roman" w:cs="Times New Roman"/>
                <w:color w:val="000000"/>
                <w:sz w:val="16"/>
                <w:szCs w:val="16"/>
                <w:lang w:eastAsia="ru-RU"/>
              </w:rPr>
              <w:t xml:space="preserve">3 </w:t>
            </w:r>
          </w:p>
          <w:p w14:paraId="72A088F5" w14:textId="77777777" w:rsidR="00B46F5B" w:rsidRPr="00B46F5B" w:rsidRDefault="00B46F5B" w:rsidP="0080561D">
            <w:pPr>
              <w:shd w:val="clear" w:color="auto" w:fill="FFFFFF"/>
              <w:spacing w:after="0" w:line="240" w:lineRule="auto"/>
              <w:ind w:firstLine="426"/>
              <w:rPr>
                <w:rFonts w:ascii="Times New Roman" w:eastAsia="Times New Roman" w:hAnsi="Times New Roman" w:cs="Times New Roman"/>
                <w:color w:val="000000"/>
                <w:sz w:val="16"/>
                <w:szCs w:val="16"/>
                <w:lang w:eastAsia="ru-RU"/>
              </w:rPr>
            </w:pPr>
            <w:r w:rsidRPr="00B46F5B">
              <w:rPr>
                <w:rFonts w:ascii="Times New Roman" w:eastAsia="Times New Roman" w:hAnsi="Times New Roman" w:cs="Times New Roman"/>
                <w:color w:val="000000"/>
                <w:sz w:val="16"/>
                <w:szCs w:val="16"/>
                <w:lang w:eastAsia="ru-RU"/>
              </w:rPr>
              <w:t xml:space="preserve">4 </w:t>
            </w:r>
          </w:p>
          <w:p w14:paraId="13B30309" w14:textId="77777777" w:rsidR="00B46F5B" w:rsidRPr="00B46F5B" w:rsidRDefault="00B46F5B" w:rsidP="0080561D">
            <w:pPr>
              <w:shd w:val="clear" w:color="auto" w:fill="FFFFFF"/>
              <w:spacing w:after="0" w:line="240" w:lineRule="auto"/>
              <w:ind w:firstLine="426"/>
              <w:rPr>
                <w:rFonts w:ascii="Times New Roman" w:eastAsia="Times New Roman" w:hAnsi="Times New Roman" w:cs="Times New Roman"/>
                <w:color w:val="000000"/>
                <w:sz w:val="16"/>
                <w:szCs w:val="16"/>
                <w:lang w:eastAsia="ru-RU"/>
              </w:rPr>
            </w:pPr>
            <w:r w:rsidRPr="00B46F5B">
              <w:rPr>
                <w:rFonts w:ascii="Times New Roman" w:eastAsia="Times New Roman" w:hAnsi="Times New Roman" w:cs="Times New Roman"/>
                <w:color w:val="000000"/>
                <w:sz w:val="16"/>
                <w:szCs w:val="16"/>
                <w:lang w:eastAsia="ru-RU"/>
              </w:rPr>
              <w:t>5</w:t>
            </w:r>
          </w:p>
          <w:p w14:paraId="558836A0" w14:textId="77777777" w:rsidR="00B46F5B" w:rsidRPr="00B46F5B" w:rsidRDefault="00B46F5B" w:rsidP="0080561D">
            <w:pPr>
              <w:shd w:val="clear" w:color="auto" w:fill="FFFFFF"/>
              <w:spacing w:after="0" w:line="240" w:lineRule="auto"/>
              <w:ind w:firstLine="426"/>
              <w:rPr>
                <w:rFonts w:ascii="Times New Roman" w:eastAsia="Times New Roman" w:hAnsi="Times New Roman" w:cs="Times New Roman"/>
                <w:color w:val="000000"/>
                <w:sz w:val="16"/>
                <w:szCs w:val="16"/>
                <w:lang w:eastAsia="ru-RU"/>
              </w:rPr>
            </w:pPr>
            <w:r w:rsidRPr="00B46F5B">
              <w:rPr>
                <w:rFonts w:ascii="Times New Roman" w:eastAsia="Times New Roman" w:hAnsi="Times New Roman" w:cs="Times New Roman"/>
                <w:color w:val="000000"/>
                <w:sz w:val="16"/>
                <w:szCs w:val="16"/>
                <w:lang w:eastAsia="ru-RU"/>
              </w:rPr>
              <w:t>6</w:t>
            </w:r>
          </w:p>
          <w:p w14:paraId="65A48777" w14:textId="77777777" w:rsidR="00B46F5B" w:rsidRPr="00B46F5B" w:rsidRDefault="00B46F5B" w:rsidP="0080561D">
            <w:pPr>
              <w:shd w:val="clear" w:color="auto" w:fill="FFFFFF"/>
              <w:spacing w:after="0" w:line="240" w:lineRule="auto"/>
              <w:ind w:firstLine="426"/>
              <w:rPr>
                <w:rFonts w:ascii="Times New Roman" w:eastAsia="Times New Roman" w:hAnsi="Times New Roman" w:cs="Times New Roman"/>
                <w:color w:val="000000"/>
                <w:sz w:val="16"/>
                <w:szCs w:val="16"/>
                <w:lang w:eastAsia="ru-RU"/>
              </w:rPr>
            </w:pPr>
            <w:r w:rsidRPr="00B46F5B">
              <w:rPr>
                <w:rFonts w:ascii="Times New Roman" w:eastAsia="Times New Roman" w:hAnsi="Times New Roman" w:cs="Times New Roman"/>
                <w:color w:val="000000"/>
                <w:sz w:val="16"/>
                <w:szCs w:val="16"/>
                <w:lang w:eastAsia="ru-RU"/>
              </w:rPr>
              <w:t>7</w:t>
            </w:r>
          </w:p>
          <w:p w14:paraId="73EDDD48" w14:textId="77777777" w:rsidR="00B46F5B" w:rsidRPr="00B46F5B" w:rsidRDefault="00B46F5B" w:rsidP="0080561D">
            <w:pPr>
              <w:shd w:val="clear" w:color="auto" w:fill="FFFFFF"/>
              <w:spacing w:after="0" w:line="240" w:lineRule="auto"/>
              <w:ind w:firstLine="426"/>
              <w:rPr>
                <w:rFonts w:ascii="Times New Roman" w:eastAsia="Times New Roman" w:hAnsi="Times New Roman" w:cs="Times New Roman"/>
                <w:color w:val="000000"/>
                <w:sz w:val="16"/>
                <w:szCs w:val="16"/>
                <w:lang w:eastAsia="ru-RU"/>
              </w:rPr>
            </w:pPr>
            <w:r w:rsidRPr="00B46F5B">
              <w:rPr>
                <w:rFonts w:ascii="Times New Roman" w:eastAsia="Times New Roman" w:hAnsi="Times New Roman" w:cs="Times New Roman"/>
                <w:color w:val="000000"/>
                <w:sz w:val="16"/>
                <w:szCs w:val="16"/>
                <w:lang w:eastAsia="ru-RU"/>
              </w:rPr>
              <w:t>8</w:t>
            </w:r>
          </w:p>
          <w:p w14:paraId="074F196E" w14:textId="77777777" w:rsidR="00B46F5B" w:rsidRPr="00B46F5B" w:rsidRDefault="00B46F5B" w:rsidP="0080561D">
            <w:pPr>
              <w:shd w:val="clear" w:color="auto" w:fill="FFFFFF"/>
              <w:spacing w:after="0" w:line="240" w:lineRule="auto"/>
              <w:ind w:firstLine="426"/>
              <w:rPr>
                <w:rFonts w:ascii="Times New Roman" w:eastAsia="Times New Roman" w:hAnsi="Times New Roman" w:cs="Times New Roman"/>
                <w:color w:val="000000"/>
                <w:sz w:val="16"/>
                <w:szCs w:val="16"/>
                <w:lang w:eastAsia="ru-RU"/>
              </w:rPr>
            </w:pPr>
            <w:r w:rsidRPr="00B46F5B">
              <w:rPr>
                <w:rFonts w:ascii="Times New Roman" w:eastAsia="Times New Roman" w:hAnsi="Times New Roman" w:cs="Times New Roman"/>
                <w:color w:val="000000"/>
                <w:sz w:val="16"/>
                <w:szCs w:val="16"/>
                <w:lang w:eastAsia="ru-RU"/>
              </w:rPr>
              <w:t>9</w:t>
            </w:r>
          </w:p>
          <w:p w14:paraId="008F579F" w14:textId="77777777" w:rsidR="00B46F5B" w:rsidRPr="00B46F5B" w:rsidRDefault="00B46F5B" w:rsidP="0080561D">
            <w:pPr>
              <w:shd w:val="clear" w:color="auto" w:fill="FFFFFF"/>
              <w:spacing w:after="0" w:line="240" w:lineRule="auto"/>
              <w:ind w:firstLine="426"/>
              <w:rPr>
                <w:rFonts w:ascii="Times New Roman" w:eastAsia="Times New Roman" w:hAnsi="Times New Roman" w:cs="Times New Roman"/>
                <w:color w:val="000000"/>
                <w:sz w:val="16"/>
                <w:szCs w:val="16"/>
                <w:lang w:eastAsia="ru-RU"/>
              </w:rPr>
            </w:pPr>
            <w:r w:rsidRPr="00B46F5B">
              <w:rPr>
                <w:rFonts w:ascii="Times New Roman" w:eastAsia="Times New Roman" w:hAnsi="Times New Roman" w:cs="Times New Roman"/>
                <w:color w:val="000000"/>
                <w:sz w:val="16"/>
                <w:szCs w:val="16"/>
                <w:lang w:eastAsia="ru-RU"/>
              </w:rPr>
              <w:t>10</w:t>
            </w:r>
          </w:p>
          <w:p w14:paraId="16212D41" w14:textId="77777777" w:rsidR="00B46F5B" w:rsidRPr="00B46F5B" w:rsidRDefault="00B46F5B" w:rsidP="0080561D">
            <w:pPr>
              <w:shd w:val="clear" w:color="auto" w:fill="FFFFFF"/>
              <w:spacing w:after="0" w:line="240" w:lineRule="auto"/>
              <w:ind w:firstLine="426"/>
              <w:rPr>
                <w:rFonts w:ascii="Times New Roman" w:eastAsia="Times New Roman" w:hAnsi="Times New Roman" w:cs="Times New Roman"/>
                <w:color w:val="000000"/>
                <w:sz w:val="16"/>
                <w:szCs w:val="16"/>
                <w:lang w:eastAsia="ru-RU"/>
              </w:rPr>
            </w:pPr>
            <w:r w:rsidRPr="00B46F5B">
              <w:rPr>
                <w:rFonts w:ascii="Times New Roman" w:eastAsia="Times New Roman" w:hAnsi="Times New Roman" w:cs="Times New Roman"/>
                <w:color w:val="000000"/>
                <w:sz w:val="16"/>
                <w:szCs w:val="16"/>
                <w:lang w:eastAsia="ru-RU"/>
              </w:rPr>
              <w:t>11</w:t>
            </w:r>
          </w:p>
          <w:p w14:paraId="11D1DCD3" w14:textId="77777777" w:rsidR="00B46F5B" w:rsidRPr="00B46F5B" w:rsidRDefault="00B46F5B" w:rsidP="0080561D">
            <w:pPr>
              <w:shd w:val="clear" w:color="auto" w:fill="FFFFFF"/>
              <w:spacing w:after="0" w:line="240" w:lineRule="auto"/>
              <w:ind w:firstLine="426"/>
              <w:rPr>
                <w:rFonts w:ascii="Times New Roman" w:eastAsia="Times New Roman" w:hAnsi="Times New Roman" w:cs="Times New Roman"/>
                <w:color w:val="000000"/>
                <w:sz w:val="16"/>
                <w:szCs w:val="16"/>
                <w:lang w:eastAsia="ru-RU"/>
              </w:rPr>
            </w:pPr>
            <w:r w:rsidRPr="00B46F5B">
              <w:rPr>
                <w:rFonts w:ascii="Times New Roman" w:eastAsia="Times New Roman" w:hAnsi="Times New Roman" w:cs="Times New Roman"/>
                <w:color w:val="000000"/>
                <w:sz w:val="16"/>
                <w:szCs w:val="16"/>
                <w:lang w:eastAsia="ru-RU"/>
              </w:rPr>
              <w:t>12</w:t>
            </w:r>
          </w:p>
          <w:p w14:paraId="3B115133" w14:textId="77777777" w:rsidR="00B46F5B" w:rsidRPr="00B46F5B" w:rsidRDefault="00B46F5B" w:rsidP="0080561D">
            <w:pPr>
              <w:shd w:val="clear" w:color="auto" w:fill="FFFFFF"/>
              <w:spacing w:after="0" w:line="240" w:lineRule="auto"/>
              <w:ind w:firstLine="426"/>
              <w:rPr>
                <w:rFonts w:ascii="Times New Roman" w:eastAsia="Times New Roman" w:hAnsi="Times New Roman" w:cs="Times New Roman"/>
                <w:color w:val="000000"/>
                <w:sz w:val="16"/>
                <w:szCs w:val="16"/>
                <w:lang w:eastAsia="ru-RU"/>
              </w:rPr>
            </w:pPr>
            <w:r w:rsidRPr="00B46F5B">
              <w:rPr>
                <w:rFonts w:ascii="Times New Roman" w:eastAsia="Times New Roman" w:hAnsi="Times New Roman" w:cs="Times New Roman"/>
                <w:color w:val="000000"/>
                <w:sz w:val="16"/>
                <w:szCs w:val="16"/>
                <w:lang w:eastAsia="ru-RU"/>
              </w:rPr>
              <w:t>13</w:t>
            </w:r>
          </w:p>
          <w:p w14:paraId="2264D8C0" w14:textId="77777777" w:rsidR="00B46F5B" w:rsidRPr="00B46F5B" w:rsidRDefault="00B46F5B" w:rsidP="0080561D">
            <w:pPr>
              <w:shd w:val="clear" w:color="auto" w:fill="FFFFFF"/>
              <w:spacing w:after="0" w:line="240" w:lineRule="auto"/>
              <w:ind w:firstLine="426"/>
              <w:rPr>
                <w:rFonts w:ascii="Times New Roman" w:eastAsia="Times New Roman" w:hAnsi="Times New Roman" w:cs="Times New Roman"/>
                <w:color w:val="000000"/>
                <w:sz w:val="16"/>
                <w:szCs w:val="16"/>
                <w:lang w:eastAsia="ru-RU"/>
              </w:rPr>
            </w:pPr>
            <w:r w:rsidRPr="00B46F5B">
              <w:rPr>
                <w:rFonts w:ascii="Times New Roman" w:eastAsia="Times New Roman" w:hAnsi="Times New Roman" w:cs="Times New Roman"/>
                <w:color w:val="000000"/>
                <w:sz w:val="16"/>
                <w:szCs w:val="16"/>
                <w:lang w:eastAsia="ru-RU"/>
              </w:rPr>
              <w:t>14</w:t>
            </w:r>
          </w:p>
          <w:p w14:paraId="11DBF700" w14:textId="77777777" w:rsidR="00B46F5B" w:rsidRPr="00B46F5B" w:rsidRDefault="00B46F5B" w:rsidP="0080561D">
            <w:pPr>
              <w:shd w:val="clear" w:color="auto" w:fill="FFFFFF"/>
              <w:spacing w:after="0" w:line="240" w:lineRule="auto"/>
              <w:ind w:firstLine="426"/>
              <w:rPr>
                <w:rFonts w:ascii="Times New Roman" w:eastAsia="Times New Roman" w:hAnsi="Times New Roman" w:cs="Times New Roman"/>
                <w:color w:val="000000"/>
                <w:sz w:val="16"/>
                <w:szCs w:val="16"/>
                <w:lang w:eastAsia="ru-RU"/>
              </w:rPr>
            </w:pPr>
            <w:r w:rsidRPr="00B46F5B">
              <w:rPr>
                <w:rFonts w:ascii="Times New Roman" w:eastAsia="Times New Roman" w:hAnsi="Times New Roman" w:cs="Times New Roman"/>
                <w:color w:val="000000"/>
                <w:sz w:val="16"/>
                <w:szCs w:val="16"/>
                <w:lang w:eastAsia="ru-RU"/>
              </w:rPr>
              <w:t>1</w:t>
            </w:r>
          </w:p>
        </w:tc>
        <w:tc>
          <w:tcPr>
            <w:tcW w:w="1984" w:type="dxa"/>
          </w:tcPr>
          <w:p w14:paraId="3E9F65C9" w14:textId="77777777" w:rsidR="00B46F5B" w:rsidRPr="00B46F5B" w:rsidRDefault="00B46F5B" w:rsidP="0080561D">
            <w:pPr>
              <w:spacing w:after="0" w:line="240" w:lineRule="auto"/>
              <w:ind w:firstLine="426"/>
              <w:rPr>
                <w:rFonts w:ascii="Times New Roman" w:eastAsia="Times New Roman" w:hAnsi="Times New Roman" w:cs="Times New Roman"/>
                <w:color w:val="000000"/>
                <w:sz w:val="16"/>
                <w:szCs w:val="16"/>
                <w:lang w:eastAsia="ru-RU"/>
              </w:rPr>
            </w:pPr>
            <w:r w:rsidRPr="00B46F5B">
              <w:rPr>
                <w:rFonts w:ascii="Times New Roman" w:eastAsia="Times New Roman" w:hAnsi="Times New Roman" w:cs="Times New Roman"/>
                <w:color w:val="000000"/>
                <w:sz w:val="16"/>
                <w:szCs w:val="16"/>
                <w:lang w:eastAsia="ru-RU"/>
              </w:rPr>
              <w:t>368613,79</w:t>
            </w:r>
          </w:p>
          <w:p w14:paraId="04109EFF" w14:textId="77777777" w:rsidR="00B46F5B" w:rsidRPr="00B46F5B" w:rsidRDefault="00B46F5B" w:rsidP="0080561D">
            <w:pPr>
              <w:spacing w:after="0" w:line="240" w:lineRule="auto"/>
              <w:ind w:firstLine="426"/>
              <w:rPr>
                <w:rFonts w:ascii="Times New Roman" w:eastAsia="Times New Roman" w:hAnsi="Times New Roman" w:cs="Times New Roman"/>
                <w:color w:val="000000"/>
                <w:sz w:val="16"/>
                <w:szCs w:val="16"/>
                <w:lang w:eastAsia="ru-RU"/>
              </w:rPr>
            </w:pPr>
            <w:r w:rsidRPr="00B46F5B">
              <w:rPr>
                <w:rFonts w:ascii="Times New Roman" w:eastAsia="Times New Roman" w:hAnsi="Times New Roman" w:cs="Times New Roman"/>
                <w:color w:val="000000"/>
                <w:sz w:val="16"/>
                <w:szCs w:val="16"/>
                <w:lang w:eastAsia="ru-RU"/>
              </w:rPr>
              <w:t>368615,34</w:t>
            </w:r>
          </w:p>
          <w:p w14:paraId="0CB06159" w14:textId="77777777" w:rsidR="00B46F5B" w:rsidRPr="00B46F5B" w:rsidRDefault="00B46F5B" w:rsidP="0080561D">
            <w:pPr>
              <w:spacing w:after="0" w:line="240" w:lineRule="auto"/>
              <w:ind w:firstLine="426"/>
              <w:rPr>
                <w:rFonts w:ascii="Times New Roman" w:eastAsia="Times New Roman" w:hAnsi="Times New Roman" w:cs="Times New Roman"/>
                <w:color w:val="000000"/>
                <w:sz w:val="16"/>
                <w:szCs w:val="16"/>
                <w:lang w:eastAsia="ru-RU"/>
              </w:rPr>
            </w:pPr>
            <w:r w:rsidRPr="00B46F5B">
              <w:rPr>
                <w:rFonts w:ascii="Times New Roman" w:eastAsia="Times New Roman" w:hAnsi="Times New Roman" w:cs="Times New Roman"/>
                <w:color w:val="000000"/>
                <w:sz w:val="16"/>
                <w:szCs w:val="16"/>
                <w:lang w:eastAsia="ru-RU"/>
              </w:rPr>
              <w:t>368600,97</w:t>
            </w:r>
          </w:p>
          <w:p w14:paraId="65935C76" w14:textId="77777777" w:rsidR="00B46F5B" w:rsidRPr="00B46F5B" w:rsidRDefault="00B46F5B" w:rsidP="0080561D">
            <w:pPr>
              <w:spacing w:after="0" w:line="240" w:lineRule="auto"/>
              <w:ind w:firstLine="426"/>
              <w:rPr>
                <w:rFonts w:ascii="Times New Roman" w:eastAsia="Times New Roman" w:hAnsi="Times New Roman" w:cs="Times New Roman"/>
                <w:color w:val="000000"/>
                <w:sz w:val="16"/>
                <w:szCs w:val="16"/>
                <w:lang w:eastAsia="ru-RU"/>
              </w:rPr>
            </w:pPr>
            <w:r w:rsidRPr="00B46F5B">
              <w:rPr>
                <w:rFonts w:ascii="Times New Roman" w:eastAsia="Times New Roman" w:hAnsi="Times New Roman" w:cs="Times New Roman"/>
                <w:color w:val="000000"/>
                <w:sz w:val="16"/>
                <w:szCs w:val="16"/>
                <w:lang w:eastAsia="ru-RU"/>
              </w:rPr>
              <w:t>368596,56</w:t>
            </w:r>
          </w:p>
          <w:p w14:paraId="614EFF7F" w14:textId="77777777" w:rsidR="00B46F5B" w:rsidRPr="00B46F5B" w:rsidRDefault="00B46F5B" w:rsidP="0080561D">
            <w:pPr>
              <w:spacing w:after="0" w:line="240" w:lineRule="auto"/>
              <w:ind w:firstLine="426"/>
              <w:rPr>
                <w:rFonts w:ascii="Times New Roman" w:eastAsia="Times New Roman" w:hAnsi="Times New Roman" w:cs="Times New Roman"/>
                <w:color w:val="000000"/>
                <w:sz w:val="16"/>
                <w:szCs w:val="16"/>
                <w:lang w:eastAsia="ru-RU"/>
              </w:rPr>
            </w:pPr>
            <w:r w:rsidRPr="00B46F5B">
              <w:rPr>
                <w:rFonts w:ascii="Times New Roman" w:eastAsia="Times New Roman" w:hAnsi="Times New Roman" w:cs="Times New Roman"/>
                <w:color w:val="000000"/>
                <w:sz w:val="16"/>
                <w:szCs w:val="16"/>
                <w:lang w:eastAsia="ru-RU"/>
              </w:rPr>
              <w:t>368593,09</w:t>
            </w:r>
          </w:p>
          <w:p w14:paraId="2EAC82CE" w14:textId="77777777" w:rsidR="00B46F5B" w:rsidRPr="00B46F5B" w:rsidRDefault="00B46F5B" w:rsidP="0080561D">
            <w:pPr>
              <w:spacing w:after="0" w:line="240" w:lineRule="auto"/>
              <w:ind w:firstLine="426"/>
              <w:rPr>
                <w:rFonts w:ascii="Times New Roman" w:eastAsia="Times New Roman" w:hAnsi="Times New Roman" w:cs="Times New Roman"/>
                <w:color w:val="000000"/>
                <w:sz w:val="16"/>
                <w:szCs w:val="16"/>
                <w:lang w:eastAsia="ru-RU"/>
              </w:rPr>
            </w:pPr>
            <w:r w:rsidRPr="00B46F5B">
              <w:rPr>
                <w:rFonts w:ascii="Times New Roman" w:eastAsia="Times New Roman" w:hAnsi="Times New Roman" w:cs="Times New Roman"/>
                <w:color w:val="000000"/>
                <w:sz w:val="16"/>
                <w:szCs w:val="16"/>
                <w:lang w:eastAsia="ru-RU"/>
              </w:rPr>
              <w:t>368587,30</w:t>
            </w:r>
          </w:p>
          <w:p w14:paraId="2B22E03F" w14:textId="77777777" w:rsidR="00B46F5B" w:rsidRPr="00B46F5B" w:rsidRDefault="00B46F5B" w:rsidP="0080561D">
            <w:pPr>
              <w:spacing w:after="0" w:line="240" w:lineRule="auto"/>
              <w:ind w:firstLine="426"/>
              <w:rPr>
                <w:rFonts w:ascii="Times New Roman" w:eastAsia="Times New Roman" w:hAnsi="Times New Roman" w:cs="Times New Roman"/>
                <w:color w:val="000000"/>
                <w:sz w:val="16"/>
                <w:szCs w:val="16"/>
                <w:lang w:eastAsia="ru-RU"/>
              </w:rPr>
            </w:pPr>
            <w:r w:rsidRPr="00B46F5B">
              <w:rPr>
                <w:rFonts w:ascii="Times New Roman" w:eastAsia="Times New Roman" w:hAnsi="Times New Roman" w:cs="Times New Roman"/>
                <w:color w:val="000000"/>
                <w:sz w:val="16"/>
                <w:szCs w:val="16"/>
                <w:lang w:eastAsia="ru-RU"/>
              </w:rPr>
              <w:t>368580,52</w:t>
            </w:r>
          </w:p>
          <w:p w14:paraId="74018855" w14:textId="77777777" w:rsidR="00B46F5B" w:rsidRPr="00B46F5B" w:rsidRDefault="00B46F5B" w:rsidP="0080561D">
            <w:pPr>
              <w:spacing w:after="0" w:line="240" w:lineRule="auto"/>
              <w:ind w:firstLine="426"/>
              <w:rPr>
                <w:rFonts w:ascii="Times New Roman" w:eastAsia="Times New Roman" w:hAnsi="Times New Roman" w:cs="Times New Roman"/>
                <w:color w:val="000000"/>
                <w:sz w:val="16"/>
                <w:szCs w:val="16"/>
                <w:lang w:eastAsia="ru-RU"/>
              </w:rPr>
            </w:pPr>
            <w:r w:rsidRPr="00B46F5B">
              <w:rPr>
                <w:rFonts w:ascii="Times New Roman" w:eastAsia="Times New Roman" w:hAnsi="Times New Roman" w:cs="Times New Roman"/>
                <w:color w:val="000000"/>
                <w:sz w:val="16"/>
                <w:szCs w:val="16"/>
                <w:lang w:eastAsia="ru-RU"/>
              </w:rPr>
              <w:t>368573,43</w:t>
            </w:r>
          </w:p>
          <w:p w14:paraId="79D80E99" w14:textId="77777777" w:rsidR="00B46F5B" w:rsidRPr="00B46F5B" w:rsidRDefault="00B46F5B" w:rsidP="0080561D">
            <w:pPr>
              <w:spacing w:after="0" w:line="240" w:lineRule="auto"/>
              <w:ind w:firstLine="426"/>
              <w:rPr>
                <w:rFonts w:ascii="Times New Roman" w:eastAsia="Times New Roman" w:hAnsi="Times New Roman" w:cs="Times New Roman"/>
                <w:color w:val="000000"/>
                <w:sz w:val="16"/>
                <w:szCs w:val="16"/>
                <w:lang w:eastAsia="ru-RU"/>
              </w:rPr>
            </w:pPr>
            <w:r w:rsidRPr="00B46F5B">
              <w:rPr>
                <w:rFonts w:ascii="Times New Roman" w:eastAsia="Times New Roman" w:hAnsi="Times New Roman" w:cs="Times New Roman"/>
                <w:color w:val="000000"/>
                <w:sz w:val="16"/>
                <w:szCs w:val="16"/>
                <w:lang w:eastAsia="ru-RU"/>
              </w:rPr>
              <w:t>368580,08</w:t>
            </w:r>
          </w:p>
          <w:p w14:paraId="70B50F2C" w14:textId="77777777" w:rsidR="00B46F5B" w:rsidRPr="00B46F5B" w:rsidRDefault="00B46F5B" w:rsidP="0080561D">
            <w:pPr>
              <w:spacing w:after="0" w:line="240" w:lineRule="auto"/>
              <w:ind w:firstLine="426"/>
              <w:rPr>
                <w:rFonts w:ascii="Times New Roman" w:eastAsia="Times New Roman" w:hAnsi="Times New Roman" w:cs="Times New Roman"/>
                <w:color w:val="000000"/>
                <w:sz w:val="16"/>
                <w:szCs w:val="16"/>
                <w:lang w:eastAsia="ru-RU"/>
              </w:rPr>
            </w:pPr>
            <w:r w:rsidRPr="00B46F5B">
              <w:rPr>
                <w:rFonts w:ascii="Times New Roman" w:eastAsia="Times New Roman" w:hAnsi="Times New Roman" w:cs="Times New Roman"/>
                <w:color w:val="000000"/>
                <w:sz w:val="16"/>
                <w:szCs w:val="16"/>
                <w:lang w:eastAsia="ru-RU"/>
              </w:rPr>
              <w:t>368580,32</w:t>
            </w:r>
          </w:p>
          <w:p w14:paraId="6D13F41B" w14:textId="77777777" w:rsidR="00B46F5B" w:rsidRPr="00B46F5B" w:rsidRDefault="00B46F5B" w:rsidP="0080561D">
            <w:pPr>
              <w:spacing w:after="0" w:line="240" w:lineRule="auto"/>
              <w:ind w:firstLine="426"/>
              <w:rPr>
                <w:rFonts w:ascii="Times New Roman" w:eastAsia="Times New Roman" w:hAnsi="Times New Roman" w:cs="Times New Roman"/>
                <w:color w:val="000000"/>
                <w:sz w:val="16"/>
                <w:szCs w:val="16"/>
                <w:lang w:eastAsia="ru-RU"/>
              </w:rPr>
            </w:pPr>
            <w:r w:rsidRPr="00B46F5B">
              <w:rPr>
                <w:rFonts w:ascii="Times New Roman" w:eastAsia="Times New Roman" w:hAnsi="Times New Roman" w:cs="Times New Roman"/>
                <w:color w:val="000000"/>
                <w:sz w:val="16"/>
                <w:szCs w:val="16"/>
                <w:lang w:eastAsia="ru-RU"/>
              </w:rPr>
              <w:t>368585,87</w:t>
            </w:r>
          </w:p>
          <w:p w14:paraId="3188AA05" w14:textId="77777777" w:rsidR="00B46F5B" w:rsidRPr="00B46F5B" w:rsidRDefault="00B46F5B" w:rsidP="0080561D">
            <w:pPr>
              <w:spacing w:after="0" w:line="240" w:lineRule="auto"/>
              <w:ind w:firstLine="426"/>
              <w:rPr>
                <w:rFonts w:ascii="Times New Roman" w:eastAsia="Times New Roman" w:hAnsi="Times New Roman" w:cs="Times New Roman"/>
                <w:color w:val="000000"/>
                <w:sz w:val="16"/>
                <w:szCs w:val="16"/>
                <w:lang w:eastAsia="ru-RU"/>
              </w:rPr>
            </w:pPr>
            <w:r w:rsidRPr="00B46F5B">
              <w:rPr>
                <w:rFonts w:ascii="Times New Roman" w:eastAsia="Times New Roman" w:hAnsi="Times New Roman" w:cs="Times New Roman"/>
                <w:color w:val="000000"/>
                <w:sz w:val="16"/>
                <w:szCs w:val="16"/>
                <w:lang w:eastAsia="ru-RU"/>
              </w:rPr>
              <w:t>368585,61</w:t>
            </w:r>
          </w:p>
          <w:p w14:paraId="62EF3F2E" w14:textId="77777777" w:rsidR="00B46F5B" w:rsidRPr="00B46F5B" w:rsidRDefault="00B46F5B" w:rsidP="0080561D">
            <w:pPr>
              <w:spacing w:after="0" w:line="240" w:lineRule="auto"/>
              <w:ind w:firstLine="426"/>
              <w:rPr>
                <w:rFonts w:ascii="Times New Roman" w:eastAsia="Times New Roman" w:hAnsi="Times New Roman" w:cs="Times New Roman"/>
                <w:color w:val="000000"/>
                <w:sz w:val="16"/>
                <w:szCs w:val="16"/>
                <w:lang w:eastAsia="ru-RU"/>
              </w:rPr>
            </w:pPr>
            <w:r w:rsidRPr="00B46F5B">
              <w:rPr>
                <w:rFonts w:ascii="Times New Roman" w:eastAsia="Times New Roman" w:hAnsi="Times New Roman" w:cs="Times New Roman"/>
                <w:color w:val="000000"/>
                <w:sz w:val="16"/>
                <w:szCs w:val="16"/>
                <w:lang w:eastAsia="ru-RU"/>
              </w:rPr>
              <w:t>368603,87</w:t>
            </w:r>
          </w:p>
          <w:p w14:paraId="0F57BEDA" w14:textId="77777777" w:rsidR="00B46F5B" w:rsidRPr="00B46F5B" w:rsidRDefault="00B46F5B" w:rsidP="0080561D">
            <w:pPr>
              <w:spacing w:after="0" w:line="240" w:lineRule="auto"/>
              <w:ind w:firstLine="426"/>
              <w:rPr>
                <w:rFonts w:ascii="Times New Roman" w:eastAsia="Times New Roman" w:hAnsi="Times New Roman" w:cs="Times New Roman"/>
                <w:color w:val="000000"/>
                <w:sz w:val="16"/>
                <w:szCs w:val="16"/>
                <w:lang w:eastAsia="ru-RU"/>
              </w:rPr>
            </w:pPr>
            <w:r w:rsidRPr="00B46F5B">
              <w:rPr>
                <w:rFonts w:ascii="Times New Roman" w:eastAsia="Times New Roman" w:hAnsi="Times New Roman" w:cs="Times New Roman"/>
                <w:color w:val="000000"/>
                <w:sz w:val="16"/>
                <w:szCs w:val="16"/>
                <w:lang w:eastAsia="ru-RU"/>
              </w:rPr>
              <w:t>368607,00</w:t>
            </w:r>
          </w:p>
          <w:p w14:paraId="34415D54" w14:textId="77777777" w:rsidR="00B46F5B" w:rsidRPr="00B46F5B" w:rsidRDefault="00B46F5B" w:rsidP="0080561D">
            <w:pPr>
              <w:spacing w:after="0" w:line="240" w:lineRule="auto"/>
              <w:ind w:firstLine="426"/>
              <w:rPr>
                <w:rFonts w:ascii="Times New Roman" w:eastAsia="Times New Roman" w:hAnsi="Times New Roman" w:cs="Times New Roman"/>
                <w:color w:val="000000"/>
                <w:sz w:val="16"/>
                <w:szCs w:val="16"/>
                <w:lang w:eastAsia="ru-RU"/>
              </w:rPr>
            </w:pPr>
            <w:r w:rsidRPr="00B46F5B">
              <w:rPr>
                <w:rFonts w:ascii="Times New Roman" w:eastAsia="Times New Roman" w:hAnsi="Times New Roman" w:cs="Times New Roman"/>
                <w:color w:val="000000"/>
                <w:sz w:val="16"/>
                <w:szCs w:val="16"/>
                <w:lang w:eastAsia="ru-RU"/>
              </w:rPr>
              <w:t>368613,79</w:t>
            </w:r>
          </w:p>
        </w:tc>
        <w:tc>
          <w:tcPr>
            <w:tcW w:w="1985" w:type="dxa"/>
          </w:tcPr>
          <w:p w14:paraId="4AA638D4" w14:textId="77777777" w:rsidR="00B46F5B" w:rsidRPr="00B46F5B" w:rsidRDefault="00B46F5B" w:rsidP="0080561D">
            <w:pPr>
              <w:spacing w:after="0" w:line="240" w:lineRule="auto"/>
              <w:ind w:firstLine="426"/>
              <w:rPr>
                <w:rFonts w:ascii="Times New Roman" w:eastAsia="Times New Roman" w:hAnsi="Times New Roman" w:cs="Times New Roman"/>
                <w:color w:val="000000"/>
                <w:sz w:val="16"/>
                <w:szCs w:val="16"/>
                <w:lang w:eastAsia="ru-RU"/>
              </w:rPr>
            </w:pPr>
            <w:r w:rsidRPr="00B46F5B">
              <w:rPr>
                <w:rFonts w:ascii="Times New Roman" w:eastAsia="Times New Roman" w:hAnsi="Times New Roman" w:cs="Times New Roman"/>
                <w:color w:val="000000"/>
                <w:sz w:val="16"/>
                <w:szCs w:val="16"/>
                <w:lang w:eastAsia="ru-RU"/>
              </w:rPr>
              <w:t>1326046,77</w:t>
            </w:r>
          </w:p>
          <w:p w14:paraId="65DF0AA2" w14:textId="77777777" w:rsidR="00B46F5B" w:rsidRPr="00B46F5B" w:rsidRDefault="00B46F5B" w:rsidP="0080561D">
            <w:pPr>
              <w:spacing w:after="0" w:line="240" w:lineRule="auto"/>
              <w:ind w:firstLine="426"/>
              <w:rPr>
                <w:rFonts w:ascii="Times New Roman" w:eastAsia="Times New Roman" w:hAnsi="Times New Roman" w:cs="Times New Roman"/>
                <w:color w:val="000000"/>
                <w:sz w:val="16"/>
                <w:szCs w:val="16"/>
                <w:lang w:eastAsia="ru-RU"/>
              </w:rPr>
            </w:pPr>
            <w:r w:rsidRPr="00B46F5B">
              <w:rPr>
                <w:rFonts w:ascii="Times New Roman" w:eastAsia="Times New Roman" w:hAnsi="Times New Roman" w:cs="Times New Roman"/>
                <w:color w:val="000000"/>
                <w:sz w:val="16"/>
                <w:szCs w:val="16"/>
                <w:lang w:eastAsia="ru-RU"/>
              </w:rPr>
              <w:t>1326047,87</w:t>
            </w:r>
          </w:p>
          <w:p w14:paraId="38A7DF17" w14:textId="77777777" w:rsidR="00B46F5B" w:rsidRPr="00B46F5B" w:rsidRDefault="00B46F5B" w:rsidP="0080561D">
            <w:pPr>
              <w:spacing w:after="0" w:line="240" w:lineRule="auto"/>
              <w:ind w:firstLine="426"/>
              <w:rPr>
                <w:rFonts w:ascii="Times New Roman" w:eastAsia="Times New Roman" w:hAnsi="Times New Roman" w:cs="Times New Roman"/>
                <w:color w:val="000000"/>
                <w:sz w:val="16"/>
                <w:szCs w:val="16"/>
                <w:lang w:eastAsia="ru-RU"/>
              </w:rPr>
            </w:pPr>
            <w:r w:rsidRPr="00B46F5B">
              <w:rPr>
                <w:rFonts w:ascii="Times New Roman" w:eastAsia="Times New Roman" w:hAnsi="Times New Roman" w:cs="Times New Roman"/>
                <w:color w:val="000000"/>
                <w:sz w:val="16"/>
                <w:szCs w:val="16"/>
                <w:lang w:eastAsia="ru-RU"/>
              </w:rPr>
              <w:t>1326072,37</w:t>
            </w:r>
          </w:p>
          <w:p w14:paraId="1B2640F6" w14:textId="77777777" w:rsidR="00B46F5B" w:rsidRPr="00B46F5B" w:rsidRDefault="00B46F5B" w:rsidP="0080561D">
            <w:pPr>
              <w:spacing w:after="0" w:line="240" w:lineRule="auto"/>
              <w:ind w:firstLine="426"/>
              <w:rPr>
                <w:rFonts w:ascii="Times New Roman" w:eastAsia="Times New Roman" w:hAnsi="Times New Roman" w:cs="Times New Roman"/>
                <w:color w:val="000000"/>
                <w:sz w:val="16"/>
                <w:szCs w:val="16"/>
                <w:lang w:eastAsia="ru-RU"/>
              </w:rPr>
            </w:pPr>
            <w:r w:rsidRPr="00B46F5B">
              <w:rPr>
                <w:rFonts w:ascii="Times New Roman" w:eastAsia="Times New Roman" w:hAnsi="Times New Roman" w:cs="Times New Roman"/>
                <w:color w:val="000000"/>
                <w:sz w:val="16"/>
                <w:szCs w:val="16"/>
                <w:lang w:eastAsia="ru-RU"/>
              </w:rPr>
              <w:t>1326069,94</w:t>
            </w:r>
          </w:p>
          <w:p w14:paraId="2596DB69" w14:textId="77777777" w:rsidR="00B46F5B" w:rsidRPr="00B46F5B" w:rsidRDefault="00B46F5B" w:rsidP="0080561D">
            <w:pPr>
              <w:spacing w:after="0" w:line="240" w:lineRule="auto"/>
              <w:ind w:firstLine="426"/>
              <w:rPr>
                <w:rFonts w:ascii="Times New Roman" w:eastAsia="Times New Roman" w:hAnsi="Times New Roman" w:cs="Times New Roman"/>
                <w:color w:val="000000"/>
                <w:sz w:val="16"/>
                <w:szCs w:val="16"/>
                <w:lang w:eastAsia="ru-RU"/>
              </w:rPr>
            </w:pPr>
            <w:r w:rsidRPr="00B46F5B">
              <w:rPr>
                <w:rFonts w:ascii="Times New Roman" w:eastAsia="Times New Roman" w:hAnsi="Times New Roman" w:cs="Times New Roman"/>
                <w:color w:val="000000"/>
                <w:sz w:val="16"/>
                <w:szCs w:val="16"/>
                <w:lang w:eastAsia="ru-RU"/>
              </w:rPr>
              <w:t>1326076,49</w:t>
            </w:r>
          </w:p>
          <w:p w14:paraId="276C0DE8" w14:textId="77777777" w:rsidR="00B46F5B" w:rsidRPr="00B46F5B" w:rsidRDefault="00B46F5B" w:rsidP="0080561D">
            <w:pPr>
              <w:spacing w:after="0" w:line="240" w:lineRule="auto"/>
              <w:ind w:firstLine="426"/>
              <w:rPr>
                <w:rFonts w:ascii="Times New Roman" w:eastAsia="Times New Roman" w:hAnsi="Times New Roman" w:cs="Times New Roman"/>
                <w:color w:val="000000"/>
                <w:sz w:val="16"/>
                <w:szCs w:val="16"/>
                <w:lang w:eastAsia="ru-RU"/>
              </w:rPr>
            </w:pPr>
            <w:r w:rsidRPr="00B46F5B">
              <w:rPr>
                <w:rFonts w:ascii="Times New Roman" w:eastAsia="Times New Roman" w:hAnsi="Times New Roman" w:cs="Times New Roman"/>
                <w:color w:val="000000"/>
                <w:sz w:val="16"/>
                <w:szCs w:val="16"/>
                <w:lang w:eastAsia="ru-RU"/>
              </w:rPr>
              <w:t>1326085,57</w:t>
            </w:r>
          </w:p>
          <w:p w14:paraId="775E510C" w14:textId="77777777" w:rsidR="00B46F5B" w:rsidRPr="00B46F5B" w:rsidRDefault="00B46F5B" w:rsidP="0080561D">
            <w:pPr>
              <w:spacing w:after="0" w:line="240" w:lineRule="auto"/>
              <w:ind w:firstLine="426"/>
              <w:rPr>
                <w:rFonts w:ascii="Times New Roman" w:eastAsia="Times New Roman" w:hAnsi="Times New Roman" w:cs="Times New Roman"/>
                <w:color w:val="000000"/>
                <w:sz w:val="16"/>
                <w:szCs w:val="16"/>
                <w:lang w:eastAsia="ru-RU"/>
              </w:rPr>
            </w:pPr>
            <w:r w:rsidRPr="00B46F5B">
              <w:rPr>
                <w:rFonts w:ascii="Times New Roman" w:eastAsia="Times New Roman" w:hAnsi="Times New Roman" w:cs="Times New Roman"/>
                <w:color w:val="000000"/>
                <w:sz w:val="16"/>
                <w:szCs w:val="16"/>
                <w:lang w:eastAsia="ru-RU"/>
              </w:rPr>
              <w:t>1326095,64</w:t>
            </w:r>
          </w:p>
          <w:p w14:paraId="78583C68" w14:textId="77777777" w:rsidR="00B46F5B" w:rsidRPr="00B46F5B" w:rsidRDefault="00B46F5B" w:rsidP="0080561D">
            <w:pPr>
              <w:spacing w:after="0" w:line="240" w:lineRule="auto"/>
              <w:ind w:firstLine="426"/>
              <w:rPr>
                <w:rFonts w:ascii="Times New Roman" w:eastAsia="Times New Roman" w:hAnsi="Times New Roman" w:cs="Times New Roman"/>
                <w:color w:val="000000"/>
                <w:sz w:val="16"/>
                <w:szCs w:val="16"/>
                <w:lang w:eastAsia="ru-RU"/>
              </w:rPr>
            </w:pPr>
            <w:r w:rsidRPr="00B46F5B">
              <w:rPr>
                <w:rFonts w:ascii="Times New Roman" w:eastAsia="Times New Roman" w:hAnsi="Times New Roman" w:cs="Times New Roman"/>
                <w:color w:val="000000"/>
                <w:sz w:val="16"/>
                <w:szCs w:val="16"/>
                <w:lang w:eastAsia="ru-RU"/>
              </w:rPr>
              <w:t>1326090,49</w:t>
            </w:r>
          </w:p>
          <w:p w14:paraId="6C125624" w14:textId="77777777" w:rsidR="00B46F5B" w:rsidRPr="00B46F5B" w:rsidRDefault="00B46F5B" w:rsidP="0080561D">
            <w:pPr>
              <w:spacing w:after="0" w:line="240" w:lineRule="auto"/>
              <w:ind w:firstLine="426"/>
              <w:rPr>
                <w:rFonts w:ascii="Times New Roman" w:eastAsia="Times New Roman" w:hAnsi="Times New Roman" w:cs="Times New Roman"/>
                <w:color w:val="000000"/>
                <w:sz w:val="16"/>
                <w:szCs w:val="16"/>
                <w:lang w:eastAsia="ru-RU"/>
              </w:rPr>
            </w:pPr>
            <w:r w:rsidRPr="00B46F5B">
              <w:rPr>
                <w:rFonts w:ascii="Times New Roman" w:eastAsia="Times New Roman" w:hAnsi="Times New Roman" w:cs="Times New Roman"/>
                <w:color w:val="000000"/>
                <w:sz w:val="16"/>
                <w:szCs w:val="16"/>
                <w:lang w:eastAsia="ru-RU"/>
              </w:rPr>
              <w:t>1326080,98</w:t>
            </w:r>
          </w:p>
          <w:p w14:paraId="167FA6BB" w14:textId="77777777" w:rsidR="00B46F5B" w:rsidRPr="00B46F5B" w:rsidRDefault="00B46F5B" w:rsidP="0080561D">
            <w:pPr>
              <w:spacing w:after="0" w:line="240" w:lineRule="auto"/>
              <w:ind w:firstLine="426"/>
              <w:rPr>
                <w:rFonts w:ascii="Times New Roman" w:eastAsia="Times New Roman" w:hAnsi="Times New Roman" w:cs="Times New Roman"/>
                <w:color w:val="000000"/>
                <w:sz w:val="16"/>
                <w:szCs w:val="16"/>
                <w:lang w:eastAsia="ru-RU"/>
              </w:rPr>
            </w:pPr>
            <w:r w:rsidRPr="00B46F5B">
              <w:rPr>
                <w:rFonts w:ascii="Times New Roman" w:eastAsia="Times New Roman" w:hAnsi="Times New Roman" w:cs="Times New Roman"/>
                <w:color w:val="000000"/>
                <w:sz w:val="16"/>
                <w:szCs w:val="16"/>
                <w:lang w:eastAsia="ru-RU"/>
              </w:rPr>
              <w:t>1326080,55</w:t>
            </w:r>
          </w:p>
          <w:p w14:paraId="3A2C0CF4" w14:textId="77777777" w:rsidR="00B46F5B" w:rsidRPr="00B46F5B" w:rsidRDefault="00B46F5B" w:rsidP="0080561D">
            <w:pPr>
              <w:spacing w:after="0" w:line="240" w:lineRule="auto"/>
              <w:ind w:firstLine="426"/>
              <w:rPr>
                <w:rFonts w:ascii="Times New Roman" w:eastAsia="Times New Roman" w:hAnsi="Times New Roman" w:cs="Times New Roman"/>
                <w:color w:val="000000"/>
                <w:sz w:val="16"/>
                <w:szCs w:val="16"/>
                <w:lang w:eastAsia="ru-RU"/>
              </w:rPr>
            </w:pPr>
            <w:r w:rsidRPr="00B46F5B">
              <w:rPr>
                <w:rFonts w:ascii="Times New Roman" w:eastAsia="Times New Roman" w:hAnsi="Times New Roman" w:cs="Times New Roman"/>
                <w:color w:val="000000"/>
                <w:sz w:val="16"/>
                <w:szCs w:val="16"/>
                <w:lang w:eastAsia="ru-RU"/>
              </w:rPr>
              <w:t>1326071,90</w:t>
            </w:r>
          </w:p>
          <w:p w14:paraId="46F9CF3F" w14:textId="77777777" w:rsidR="00B46F5B" w:rsidRPr="00B46F5B" w:rsidRDefault="00B46F5B" w:rsidP="0080561D">
            <w:pPr>
              <w:spacing w:after="0" w:line="240" w:lineRule="auto"/>
              <w:ind w:firstLine="426"/>
              <w:rPr>
                <w:rFonts w:ascii="Times New Roman" w:eastAsia="Times New Roman" w:hAnsi="Times New Roman" w:cs="Times New Roman"/>
                <w:color w:val="000000"/>
                <w:sz w:val="16"/>
                <w:szCs w:val="16"/>
                <w:lang w:eastAsia="ru-RU"/>
              </w:rPr>
            </w:pPr>
            <w:r w:rsidRPr="00B46F5B">
              <w:rPr>
                <w:rFonts w:ascii="Times New Roman" w:eastAsia="Times New Roman" w:hAnsi="Times New Roman" w:cs="Times New Roman"/>
                <w:color w:val="000000"/>
                <w:sz w:val="16"/>
                <w:szCs w:val="16"/>
                <w:lang w:eastAsia="ru-RU"/>
              </w:rPr>
              <w:t>1326071,73</w:t>
            </w:r>
          </w:p>
          <w:p w14:paraId="78907F39" w14:textId="77777777" w:rsidR="00B46F5B" w:rsidRPr="00B46F5B" w:rsidRDefault="00B46F5B" w:rsidP="0080561D">
            <w:pPr>
              <w:spacing w:after="0" w:line="240" w:lineRule="auto"/>
              <w:ind w:firstLine="426"/>
              <w:rPr>
                <w:rFonts w:ascii="Times New Roman" w:eastAsia="Times New Roman" w:hAnsi="Times New Roman" w:cs="Times New Roman"/>
                <w:color w:val="000000"/>
                <w:sz w:val="16"/>
                <w:szCs w:val="16"/>
                <w:lang w:eastAsia="ru-RU"/>
              </w:rPr>
            </w:pPr>
            <w:r w:rsidRPr="00B46F5B">
              <w:rPr>
                <w:rFonts w:ascii="Times New Roman" w:eastAsia="Times New Roman" w:hAnsi="Times New Roman" w:cs="Times New Roman"/>
                <w:color w:val="000000"/>
                <w:sz w:val="16"/>
                <w:szCs w:val="16"/>
                <w:lang w:eastAsia="ru-RU"/>
              </w:rPr>
              <w:t>1326041,04</w:t>
            </w:r>
          </w:p>
          <w:p w14:paraId="5A6D97A8" w14:textId="77777777" w:rsidR="00B46F5B" w:rsidRPr="00B46F5B" w:rsidRDefault="00B46F5B" w:rsidP="0080561D">
            <w:pPr>
              <w:spacing w:after="0" w:line="240" w:lineRule="auto"/>
              <w:ind w:firstLine="426"/>
              <w:rPr>
                <w:rFonts w:ascii="Times New Roman" w:eastAsia="Times New Roman" w:hAnsi="Times New Roman" w:cs="Times New Roman"/>
                <w:color w:val="000000"/>
                <w:sz w:val="16"/>
                <w:szCs w:val="16"/>
                <w:lang w:eastAsia="ru-RU"/>
              </w:rPr>
            </w:pPr>
            <w:r w:rsidRPr="00B46F5B">
              <w:rPr>
                <w:rFonts w:ascii="Times New Roman" w:eastAsia="Times New Roman" w:hAnsi="Times New Roman" w:cs="Times New Roman"/>
                <w:color w:val="000000"/>
                <w:sz w:val="16"/>
                <w:szCs w:val="16"/>
                <w:lang w:eastAsia="ru-RU"/>
              </w:rPr>
              <w:t>1326042,84</w:t>
            </w:r>
          </w:p>
          <w:p w14:paraId="395FDBE0" w14:textId="77777777" w:rsidR="00B46F5B" w:rsidRPr="00B46F5B" w:rsidRDefault="00B46F5B" w:rsidP="0080561D">
            <w:pPr>
              <w:spacing w:after="0" w:line="240" w:lineRule="auto"/>
              <w:ind w:firstLine="426"/>
              <w:rPr>
                <w:rFonts w:ascii="Times New Roman" w:eastAsia="Times New Roman" w:hAnsi="Times New Roman" w:cs="Times New Roman"/>
                <w:color w:val="000000"/>
                <w:sz w:val="16"/>
                <w:szCs w:val="16"/>
                <w:lang w:eastAsia="ru-RU"/>
              </w:rPr>
            </w:pPr>
            <w:r w:rsidRPr="00B46F5B">
              <w:rPr>
                <w:rFonts w:ascii="Times New Roman" w:eastAsia="Times New Roman" w:hAnsi="Times New Roman" w:cs="Times New Roman"/>
                <w:color w:val="000000"/>
                <w:sz w:val="16"/>
                <w:szCs w:val="16"/>
                <w:lang w:eastAsia="ru-RU"/>
              </w:rPr>
              <w:t>1326046,77</w:t>
            </w:r>
          </w:p>
        </w:tc>
      </w:tr>
    </w:tbl>
    <w:p w14:paraId="163E70B7" w14:textId="77777777" w:rsidR="00B46F5B" w:rsidRPr="00B46F5B" w:rsidRDefault="00B46F5B" w:rsidP="0080561D">
      <w:pPr>
        <w:numPr>
          <w:ilvl w:val="0"/>
          <w:numId w:val="59"/>
        </w:numPr>
        <w:spacing w:after="0" w:line="240" w:lineRule="auto"/>
        <w:ind w:left="0" w:firstLine="426"/>
        <w:jc w:val="both"/>
        <w:rPr>
          <w:rFonts w:ascii="Times New Roman" w:eastAsia="Times New Roman" w:hAnsi="Times New Roman" w:cs="Times New Roman"/>
          <w:lang w:eastAsia="ru-RU"/>
        </w:rPr>
      </w:pPr>
      <w:r w:rsidRPr="00B46F5B">
        <w:rPr>
          <w:rFonts w:ascii="Times New Roman" w:eastAsia="Times New Roman" w:hAnsi="Times New Roman" w:cs="Times New Roman"/>
          <w:lang w:eastAsia="ru-RU"/>
        </w:rPr>
        <w:t>Организатор проведения публичных слушаний – Администрация городского поселения Безенчук муниципального района Безенчукский Самарской области.</w:t>
      </w:r>
    </w:p>
    <w:p w14:paraId="7476CCBB" w14:textId="5439C91C" w:rsidR="00B46F5B" w:rsidRPr="0080561D" w:rsidRDefault="00B46F5B" w:rsidP="000E3949">
      <w:pPr>
        <w:pStyle w:val="af4"/>
        <w:numPr>
          <w:ilvl w:val="0"/>
          <w:numId w:val="59"/>
        </w:numPr>
        <w:tabs>
          <w:tab w:val="num" w:pos="709"/>
        </w:tabs>
        <w:suppressAutoHyphens/>
        <w:ind w:left="0" w:firstLine="426"/>
        <w:jc w:val="both"/>
        <w:rPr>
          <w:rFonts w:eastAsia="MS Mincho"/>
          <w:sz w:val="22"/>
          <w:szCs w:val="22"/>
          <w:lang w:eastAsia="ar-SA"/>
        </w:rPr>
      </w:pPr>
      <w:r w:rsidRPr="0080561D">
        <w:rPr>
          <w:sz w:val="22"/>
          <w:szCs w:val="22"/>
        </w:rPr>
        <w:t xml:space="preserve">Основание проведения публичных слушаний – постановление Главы городского  поселения Безенчук муниципального района Безенчукский Самарской области «О проведении публичных слушаний по вопросу о возможности предоставления разрешения на условно разрешенный вид использования земельного участка» от 27.06.2023г №241,  опубликованное в газете  "Вестник городского поселения Безенчук" №12 (281) от  27.06.2023г, размещенное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 </w:t>
      </w:r>
      <w:hyperlink r:id="rId9" w:history="1">
        <w:r w:rsidRPr="0080561D">
          <w:rPr>
            <w:sz w:val="22"/>
            <w:szCs w:val="22"/>
            <w:u w:val="single"/>
          </w:rPr>
          <w:t>http://www.bezenchukgp.ru</w:t>
        </w:r>
      </w:hyperlink>
      <w:r w:rsidRPr="0080561D">
        <w:rPr>
          <w:sz w:val="22"/>
          <w:szCs w:val="22"/>
        </w:rPr>
        <w:t>.</w:t>
      </w:r>
    </w:p>
    <w:p w14:paraId="0C99213D" w14:textId="5E3F0189" w:rsidR="00B46F5B" w:rsidRPr="0080561D" w:rsidRDefault="00B46F5B" w:rsidP="00735E64">
      <w:pPr>
        <w:pStyle w:val="af4"/>
        <w:numPr>
          <w:ilvl w:val="0"/>
          <w:numId w:val="59"/>
        </w:numPr>
        <w:suppressAutoHyphens/>
        <w:ind w:left="0" w:firstLine="426"/>
        <w:jc w:val="both"/>
        <w:rPr>
          <w:rFonts w:eastAsia="MS Mincho"/>
          <w:sz w:val="22"/>
          <w:szCs w:val="22"/>
          <w:lang w:eastAsia="ar-SA"/>
        </w:rPr>
      </w:pPr>
      <w:r w:rsidRPr="0080561D">
        <w:rPr>
          <w:rFonts w:eastAsia="MS Mincho"/>
          <w:sz w:val="22"/>
          <w:szCs w:val="22"/>
          <w:lang w:eastAsia="ar-SA"/>
        </w:rPr>
        <w:t xml:space="preserve">Собрание участников публичных слушаний в городском поселении Безенчук муниципального района Безенчукский Самарской области по вопросу публичных слушаний проведены </w:t>
      </w:r>
      <w:r w:rsidRPr="0080561D">
        <w:rPr>
          <w:sz w:val="22"/>
          <w:szCs w:val="22"/>
        </w:rPr>
        <w:t xml:space="preserve">«04» июля 2023 года </w:t>
      </w:r>
      <w:r w:rsidRPr="0080561D">
        <w:rPr>
          <w:rFonts w:eastAsia="MS Mincho"/>
          <w:sz w:val="22"/>
          <w:szCs w:val="22"/>
          <w:lang w:eastAsia="ar-SA"/>
        </w:rPr>
        <w:t xml:space="preserve">в 10.00 по адресу: 446237 Самарская область, Безенчукский район, </w:t>
      </w:r>
      <w:proofErr w:type="spellStart"/>
      <w:r w:rsidRPr="0080561D">
        <w:rPr>
          <w:rFonts w:eastAsia="MS Mincho"/>
          <w:sz w:val="22"/>
          <w:szCs w:val="22"/>
          <w:lang w:eastAsia="ar-SA"/>
        </w:rPr>
        <w:t>п.г.т</w:t>
      </w:r>
      <w:proofErr w:type="spellEnd"/>
      <w:r w:rsidRPr="0080561D">
        <w:rPr>
          <w:rFonts w:eastAsia="MS Mincho"/>
          <w:sz w:val="22"/>
          <w:szCs w:val="22"/>
          <w:lang w:eastAsia="ar-SA"/>
        </w:rPr>
        <w:t>. Безенчук, ул. Нефтяников, дом 12.</w:t>
      </w:r>
    </w:p>
    <w:p w14:paraId="699CEC03" w14:textId="5B4C4F7C" w:rsidR="00B46F5B" w:rsidRPr="0080561D" w:rsidRDefault="00B46F5B" w:rsidP="00735E64">
      <w:pPr>
        <w:pStyle w:val="af4"/>
        <w:numPr>
          <w:ilvl w:val="0"/>
          <w:numId w:val="59"/>
        </w:numPr>
        <w:autoSpaceDE w:val="0"/>
        <w:autoSpaceDN w:val="0"/>
        <w:adjustRightInd w:val="0"/>
        <w:ind w:left="0" w:firstLine="426"/>
        <w:jc w:val="both"/>
        <w:rPr>
          <w:sz w:val="22"/>
          <w:szCs w:val="22"/>
        </w:rPr>
      </w:pPr>
      <w:r w:rsidRPr="0080561D">
        <w:rPr>
          <w:sz w:val="22"/>
          <w:szCs w:val="22"/>
        </w:rPr>
        <w:lastRenderedPageBreak/>
        <w:t xml:space="preserve">Обобщенные сведения, полученные при учете замечаний и предложений, выраженных участниками публичных слушаний и постоянно проживающими на территории, в пределах которой проводятся публичные слушания, и иными заинтересованными лицами по вопросам, вынесенным на публичные </w:t>
      </w:r>
      <w:proofErr w:type="gramStart"/>
      <w:r w:rsidRPr="0080561D">
        <w:rPr>
          <w:sz w:val="22"/>
          <w:szCs w:val="22"/>
        </w:rPr>
        <w:t>слушания::</w:t>
      </w:r>
      <w:proofErr w:type="gramEnd"/>
    </w:p>
    <w:tbl>
      <w:tblPr>
        <w:tblW w:w="110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4678"/>
        <w:gridCol w:w="1559"/>
        <w:gridCol w:w="2393"/>
      </w:tblGrid>
      <w:tr w:rsidR="00B46F5B" w:rsidRPr="00B46F5B" w14:paraId="76200EB7" w14:textId="77777777" w:rsidTr="00EE54A7">
        <w:tc>
          <w:tcPr>
            <w:tcW w:w="2410" w:type="dxa"/>
            <w:shd w:val="clear" w:color="auto" w:fill="auto"/>
          </w:tcPr>
          <w:p w14:paraId="44171A89" w14:textId="77777777" w:rsidR="00B46F5B" w:rsidRPr="00B46F5B" w:rsidRDefault="00B46F5B" w:rsidP="004B7EB8">
            <w:pPr>
              <w:suppressAutoHyphens/>
              <w:spacing w:after="0" w:line="240" w:lineRule="auto"/>
              <w:jc w:val="center"/>
              <w:rPr>
                <w:rFonts w:ascii="Times New Roman" w:eastAsia="MS Mincho" w:hAnsi="Times New Roman" w:cs="Times New Roman"/>
                <w:sz w:val="16"/>
                <w:szCs w:val="16"/>
                <w:lang w:eastAsia="ar-SA"/>
              </w:rPr>
            </w:pPr>
            <w:r w:rsidRPr="00B46F5B">
              <w:rPr>
                <w:rFonts w:ascii="Times New Roman" w:eastAsia="MS Mincho" w:hAnsi="Times New Roman" w:cs="Times New Roman"/>
                <w:sz w:val="16"/>
                <w:szCs w:val="16"/>
                <w:lang w:eastAsia="ar-SA"/>
              </w:rPr>
              <w:t>Содержание предложений и замечаний граждан, являющихся участниками публичных слушаний и постоянно проживающих на территории, в пределах которой проводятся публичные слушания</w:t>
            </w:r>
          </w:p>
        </w:tc>
        <w:tc>
          <w:tcPr>
            <w:tcW w:w="4678" w:type="dxa"/>
            <w:shd w:val="clear" w:color="auto" w:fill="auto"/>
          </w:tcPr>
          <w:p w14:paraId="4561E5BE" w14:textId="77777777" w:rsidR="00B46F5B" w:rsidRPr="00B46F5B" w:rsidRDefault="00B46F5B" w:rsidP="004B7EB8">
            <w:pPr>
              <w:suppressAutoHyphens/>
              <w:spacing w:after="0" w:line="240" w:lineRule="auto"/>
              <w:jc w:val="center"/>
              <w:rPr>
                <w:rFonts w:ascii="Times New Roman" w:eastAsia="MS Mincho" w:hAnsi="Times New Roman" w:cs="Times New Roman"/>
                <w:sz w:val="16"/>
                <w:szCs w:val="16"/>
                <w:lang w:eastAsia="ar-SA"/>
              </w:rPr>
            </w:pPr>
            <w:r w:rsidRPr="00B46F5B">
              <w:rPr>
                <w:rFonts w:ascii="Times New Roman" w:eastAsia="MS Mincho" w:hAnsi="Times New Roman" w:cs="Times New Roman"/>
                <w:sz w:val="16"/>
                <w:szCs w:val="16"/>
                <w:lang w:eastAsia="ar-SA"/>
              </w:rPr>
              <w:t>Содержание предложений и замечаний иных участников публичных слушаний</w:t>
            </w:r>
          </w:p>
        </w:tc>
        <w:tc>
          <w:tcPr>
            <w:tcW w:w="1559" w:type="dxa"/>
            <w:shd w:val="clear" w:color="auto" w:fill="auto"/>
          </w:tcPr>
          <w:p w14:paraId="57B77A0C" w14:textId="77777777" w:rsidR="00B46F5B" w:rsidRPr="00B46F5B" w:rsidRDefault="00B46F5B" w:rsidP="004B7EB8">
            <w:pPr>
              <w:suppressAutoHyphens/>
              <w:spacing w:after="0" w:line="240" w:lineRule="auto"/>
              <w:jc w:val="center"/>
              <w:rPr>
                <w:rFonts w:ascii="Times New Roman" w:eastAsia="MS Mincho" w:hAnsi="Times New Roman" w:cs="Times New Roman"/>
                <w:sz w:val="16"/>
                <w:szCs w:val="16"/>
                <w:lang w:eastAsia="ar-SA"/>
              </w:rPr>
            </w:pPr>
            <w:r w:rsidRPr="00B46F5B">
              <w:rPr>
                <w:rFonts w:ascii="Times New Roman" w:eastAsia="MS Mincho" w:hAnsi="Times New Roman" w:cs="Times New Roman"/>
                <w:sz w:val="16"/>
                <w:szCs w:val="16"/>
                <w:lang w:eastAsia="ar-SA"/>
              </w:rPr>
              <w:t>Количество предложений и замечаний</w:t>
            </w:r>
          </w:p>
        </w:tc>
        <w:tc>
          <w:tcPr>
            <w:tcW w:w="2393" w:type="dxa"/>
            <w:shd w:val="clear" w:color="auto" w:fill="auto"/>
          </w:tcPr>
          <w:p w14:paraId="34D1F7E6" w14:textId="77777777" w:rsidR="00B46F5B" w:rsidRPr="00B46F5B" w:rsidRDefault="00B46F5B" w:rsidP="004B7EB8">
            <w:pPr>
              <w:suppressAutoHyphens/>
              <w:spacing w:after="0" w:line="240" w:lineRule="auto"/>
              <w:jc w:val="center"/>
              <w:rPr>
                <w:rFonts w:ascii="Times New Roman" w:eastAsia="MS Mincho" w:hAnsi="Times New Roman" w:cs="Times New Roman"/>
                <w:sz w:val="16"/>
                <w:szCs w:val="16"/>
                <w:lang w:eastAsia="ar-SA"/>
              </w:rPr>
            </w:pPr>
            <w:r w:rsidRPr="00B46F5B">
              <w:rPr>
                <w:rFonts w:ascii="Times New Roman" w:eastAsia="MS Mincho" w:hAnsi="Times New Roman" w:cs="Times New Roman"/>
                <w:sz w:val="16"/>
                <w:szCs w:val="16"/>
                <w:lang w:eastAsia="ar-SA"/>
              </w:rPr>
              <w:t>Аргументированные рекомендации организатора публичных слушаний о целесообразности или нецелесообразности учета· предложений и замечаний</w:t>
            </w:r>
          </w:p>
        </w:tc>
      </w:tr>
      <w:tr w:rsidR="00B46F5B" w:rsidRPr="00B46F5B" w14:paraId="1B7604D0" w14:textId="77777777" w:rsidTr="00EE54A7">
        <w:tc>
          <w:tcPr>
            <w:tcW w:w="2410" w:type="dxa"/>
            <w:shd w:val="clear" w:color="auto" w:fill="auto"/>
          </w:tcPr>
          <w:p w14:paraId="46E16C5B" w14:textId="77777777" w:rsidR="00B46F5B" w:rsidRPr="00B46F5B" w:rsidRDefault="00B46F5B" w:rsidP="0080561D">
            <w:pPr>
              <w:suppressAutoHyphens/>
              <w:spacing w:after="0" w:line="240" w:lineRule="auto"/>
              <w:ind w:firstLine="426"/>
              <w:jc w:val="center"/>
              <w:rPr>
                <w:rFonts w:ascii="Times New Roman" w:eastAsia="MS Mincho" w:hAnsi="Times New Roman" w:cs="Times New Roman"/>
                <w:sz w:val="16"/>
                <w:szCs w:val="16"/>
                <w:lang w:eastAsia="ar-SA"/>
              </w:rPr>
            </w:pPr>
          </w:p>
        </w:tc>
        <w:tc>
          <w:tcPr>
            <w:tcW w:w="4678" w:type="dxa"/>
            <w:shd w:val="clear" w:color="auto" w:fill="auto"/>
          </w:tcPr>
          <w:p w14:paraId="5106ABDC" w14:textId="77777777" w:rsidR="00B46F5B" w:rsidRPr="00B46F5B" w:rsidRDefault="00B46F5B" w:rsidP="004B7EB8">
            <w:pPr>
              <w:spacing w:after="0" w:line="240" w:lineRule="auto"/>
              <w:jc w:val="both"/>
              <w:rPr>
                <w:rFonts w:ascii="Times New Roman" w:eastAsia="MS Mincho" w:hAnsi="Times New Roman" w:cs="Times New Roman"/>
                <w:sz w:val="16"/>
                <w:szCs w:val="16"/>
                <w:lang w:eastAsia="ar-SA"/>
              </w:rPr>
            </w:pPr>
            <w:r w:rsidRPr="00B46F5B">
              <w:rPr>
                <w:rFonts w:ascii="Times New Roman" w:eastAsia="Times New Roman" w:hAnsi="Times New Roman" w:cs="Times New Roman"/>
                <w:sz w:val="16"/>
                <w:szCs w:val="16"/>
                <w:lang w:eastAsia="ru-RU"/>
              </w:rPr>
              <w:t xml:space="preserve">Не возражаю против предоставления разрешения на условно разрешенный вид использования земельного участка «Блокированная жилая застройка» в  зоне застройки </w:t>
            </w:r>
            <w:proofErr w:type="spellStart"/>
            <w:r w:rsidRPr="00B46F5B">
              <w:rPr>
                <w:rFonts w:ascii="Times New Roman" w:eastAsia="Times New Roman" w:hAnsi="Times New Roman" w:cs="Times New Roman"/>
                <w:sz w:val="16"/>
                <w:szCs w:val="16"/>
                <w:lang w:eastAsia="ru-RU"/>
              </w:rPr>
              <w:t>среднеэтажными</w:t>
            </w:r>
            <w:proofErr w:type="spellEnd"/>
            <w:r w:rsidRPr="00B46F5B">
              <w:rPr>
                <w:rFonts w:ascii="Times New Roman" w:eastAsia="Times New Roman" w:hAnsi="Times New Roman" w:cs="Times New Roman"/>
                <w:sz w:val="16"/>
                <w:szCs w:val="16"/>
                <w:lang w:eastAsia="ru-RU"/>
              </w:rPr>
              <w:t xml:space="preserve"> жилыми домами блокированной застройки и многоквартирными домами (с индексом Ж3), в отношении земельного участка с кадастровым номером 63:12:0602001:65, площадью 643 кв.м. расположенного по адресу: Россия, Самарская область, Безенчукский район, п. Сосновка, д. 7, кв. 2, согласно координатам</w:t>
            </w:r>
          </w:p>
        </w:tc>
        <w:tc>
          <w:tcPr>
            <w:tcW w:w="1559" w:type="dxa"/>
            <w:shd w:val="clear" w:color="auto" w:fill="auto"/>
          </w:tcPr>
          <w:p w14:paraId="07FBF7BC" w14:textId="77777777" w:rsidR="00B46F5B" w:rsidRPr="00B46F5B" w:rsidRDefault="00B46F5B" w:rsidP="004B7EB8">
            <w:pPr>
              <w:suppressAutoHyphens/>
              <w:spacing w:after="0" w:line="240" w:lineRule="auto"/>
              <w:ind w:firstLine="426"/>
              <w:rPr>
                <w:rFonts w:ascii="Times New Roman" w:eastAsia="MS Mincho" w:hAnsi="Times New Roman" w:cs="Times New Roman"/>
                <w:sz w:val="16"/>
                <w:szCs w:val="16"/>
                <w:lang w:eastAsia="ar-SA"/>
              </w:rPr>
            </w:pPr>
            <w:r w:rsidRPr="00B46F5B">
              <w:rPr>
                <w:rFonts w:ascii="Times New Roman" w:eastAsia="MS Mincho" w:hAnsi="Times New Roman" w:cs="Times New Roman"/>
                <w:sz w:val="16"/>
                <w:szCs w:val="16"/>
                <w:lang w:eastAsia="ar-SA"/>
              </w:rPr>
              <w:t>1</w:t>
            </w:r>
          </w:p>
        </w:tc>
        <w:tc>
          <w:tcPr>
            <w:tcW w:w="2393" w:type="dxa"/>
            <w:shd w:val="clear" w:color="auto" w:fill="auto"/>
          </w:tcPr>
          <w:p w14:paraId="685B8E7B" w14:textId="77777777" w:rsidR="00B46F5B" w:rsidRPr="00B46F5B" w:rsidRDefault="00B46F5B" w:rsidP="004B7EB8">
            <w:pPr>
              <w:suppressAutoHyphens/>
              <w:spacing w:after="0" w:line="240" w:lineRule="auto"/>
              <w:rPr>
                <w:rFonts w:ascii="Times New Roman" w:eastAsia="MS Mincho" w:hAnsi="Times New Roman" w:cs="Times New Roman"/>
                <w:sz w:val="16"/>
                <w:szCs w:val="16"/>
                <w:lang w:eastAsia="ar-SA"/>
              </w:rPr>
            </w:pPr>
            <w:r w:rsidRPr="00B46F5B">
              <w:rPr>
                <w:rFonts w:ascii="Times New Roman" w:eastAsia="Times New Roman" w:hAnsi="Times New Roman" w:cs="Times New Roman"/>
                <w:sz w:val="16"/>
                <w:szCs w:val="16"/>
                <w:lang w:eastAsia="ru-RU"/>
              </w:rPr>
              <w:t>Предлагается учесть внесенные участниками публичных слушаний предложения</w:t>
            </w:r>
          </w:p>
        </w:tc>
      </w:tr>
    </w:tbl>
    <w:p w14:paraId="19A36A45" w14:textId="77777777" w:rsidR="00B46F5B" w:rsidRPr="00B46F5B" w:rsidRDefault="00B46F5B" w:rsidP="0080561D">
      <w:pPr>
        <w:suppressAutoHyphens/>
        <w:spacing w:after="0" w:line="240" w:lineRule="auto"/>
        <w:ind w:firstLine="426"/>
        <w:jc w:val="both"/>
        <w:rPr>
          <w:rFonts w:ascii="Times New Roman" w:eastAsia="MS Mincho" w:hAnsi="Times New Roman" w:cs="Times New Roman"/>
          <w:lang w:eastAsia="ar-SA"/>
        </w:rPr>
      </w:pPr>
      <w:r w:rsidRPr="00B46F5B">
        <w:rPr>
          <w:rFonts w:ascii="Times New Roman" w:eastAsia="MS Mincho" w:hAnsi="Times New Roman" w:cs="Times New Roman"/>
          <w:lang w:eastAsia="ar-SA"/>
        </w:rPr>
        <w:t>7. Выводы по результатам публичных слушаний:</w:t>
      </w:r>
    </w:p>
    <w:p w14:paraId="2D309037" w14:textId="77777777" w:rsidR="00B46F5B" w:rsidRPr="00B46F5B" w:rsidRDefault="00B46F5B" w:rsidP="0080561D">
      <w:pPr>
        <w:suppressAutoHyphens/>
        <w:spacing w:after="0" w:line="240" w:lineRule="auto"/>
        <w:ind w:firstLine="426"/>
        <w:jc w:val="both"/>
        <w:rPr>
          <w:rFonts w:ascii="Times New Roman" w:eastAsia="MS Mincho" w:hAnsi="Times New Roman" w:cs="Times New Roman"/>
          <w:lang w:eastAsia="ar-SA"/>
        </w:rPr>
      </w:pPr>
      <w:r w:rsidRPr="00B46F5B">
        <w:rPr>
          <w:rFonts w:ascii="Times New Roman" w:eastAsia="MS Mincho" w:hAnsi="Times New Roman" w:cs="Times New Roman"/>
          <w:lang w:eastAsia="ar-SA"/>
        </w:rPr>
        <w:t xml:space="preserve">Считать публичные слушания состоявшимися. </w:t>
      </w:r>
    </w:p>
    <w:p w14:paraId="3B195BD5" w14:textId="77777777" w:rsidR="00B46F5B" w:rsidRPr="00B46F5B" w:rsidRDefault="00B46F5B" w:rsidP="0080561D">
      <w:pPr>
        <w:suppressAutoHyphens/>
        <w:spacing w:after="0" w:line="240" w:lineRule="auto"/>
        <w:ind w:firstLine="426"/>
        <w:jc w:val="both"/>
        <w:rPr>
          <w:rFonts w:ascii="Times New Roman" w:eastAsia="Times New Roman" w:hAnsi="Times New Roman" w:cs="Times New Roman"/>
          <w:lang w:eastAsia="ru-RU"/>
        </w:rPr>
      </w:pPr>
      <w:r w:rsidRPr="00B46F5B">
        <w:rPr>
          <w:rFonts w:ascii="Times New Roman" w:eastAsia="Times New Roman" w:hAnsi="Times New Roman" w:cs="Times New Roman"/>
          <w:lang w:eastAsia="ru-RU"/>
        </w:rPr>
        <w:t>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 считает целесообразным учесть внесенные участниками публичных слушаний предложения.</w:t>
      </w:r>
    </w:p>
    <w:p w14:paraId="56E4C9A7" w14:textId="77777777" w:rsidR="00B46F5B" w:rsidRPr="00B46F5B" w:rsidRDefault="00B46F5B" w:rsidP="0080561D">
      <w:pPr>
        <w:suppressAutoHyphens/>
        <w:spacing w:after="0" w:line="240" w:lineRule="auto"/>
        <w:ind w:firstLine="426"/>
        <w:jc w:val="both"/>
        <w:rPr>
          <w:rFonts w:ascii="Times New Roman" w:eastAsia="MS Mincho" w:hAnsi="Times New Roman" w:cs="Times New Roman"/>
          <w:lang w:eastAsia="ar-SA"/>
        </w:rPr>
      </w:pPr>
      <w:r w:rsidRPr="00B46F5B">
        <w:rPr>
          <w:rFonts w:ascii="Times New Roman" w:eastAsia="MS Mincho" w:hAnsi="Times New Roman" w:cs="Times New Roman"/>
          <w:lang w:eastAsia="ar-SA"/>
        </w:rPr>
        <w:t xml:space="preserve">Предоставить </w:t>
      </w:r>
      <w:proofErr w:type="spellStart"/>
      <w:r w:rsidRPr="00B46F5B">
        <w:rPr>
          <w:rFonts w:ascii="Times New Roman" w:eastAsia="MS Mincho" w:hAnsi="Times New Roman" w:cs="Times New Roman"/>
          <w:lang w:eastAsia="ar-SA"/>
        </w:rPr>
        <w:t>Сахтерову</w:t>
      </w:r>
      <w:proofErr w:type="spellEnd"/>
      <w:r w:rsidRPr="00B46F5B">
        <w:rPr>
          <w:rFonts w:ascii="Times New Roman" w:eastAsia="MS Mincho" w:hAnsi="Times New Roman" w:cs="Times New Roman"/>
          <w:lang w:eastAsia="ar-SA"/>
        </w:rPr>
        <w:t xml:space="preserve"> А.В. разрешение на условно-разрешенный вид использования </w:t>
      </w:r>
      <w:r w:rsidRPr="00B46F5B">
        <w:rPr>
          <w:rFonts w:ascii="Times New Roman" w:eastAsia="Times New Roman" w:hAnsi="Times New Roman" w:cs="Times New Roman"/>
          <w:lang w:eastAsia="ru-RU"/>
        </w:rPr>
        <w:t xml:space="preserve">земельного участка «Блокированная жилая застройка» в  зоне застройки </w:t>
      </w:r>
      <w:proofErr w:type="spellStart"/>
      <w:r w:rsidRPr="00B46F5B">
        <w:rPr>
          <w:rFonts w:ascii="Times New Roman" w:eastAsia="Times New Roman" w:hAnsi="Times New Roman" w:cs="Times New Roman"/>
          <w:lang w:eastAsia="ru-RU"/>
        </w:rPr>
        <w:t>среднеэтажными</w:t>
      </w:r>
      <w:proofErr w:type="spellEnd"/>
      <w:r w:rsidRPr="00B46F5B">
        <w:rPr>
          <w:rFonts w:ascii="Times New Roman" w:eastAsia="Times New Roman" w:hAnsi="Times New Roman" w:cs="Times New Roman"/>
          <w:lang w:eastAsia="ru-RU"/>
        </w:rPr>
        <w:t xml:space="preserve"> жилыми домами блокированной застройки и многоквартирными домами (с индексом Ж3), в отношении земельного участка с кадастровым номером 63:12:0602001:65, площадью 643 кв.м. расположенного по адресу: Россия, Самарская область, Безенчукский район, п. Сосновка, д. 7, кв. 2, согласно координатам.</w:t>
      </w:r>
    </w:p>
    <w:p w14:paraId="63F453FA" w14:textId="77777777" w:rsidR="006B0046" w:rsidRPr="003E4AC3" w:rsidRDefault="006B0046" w:rsidP="009800B3">
      <w:pPr>
        <w:spacing w:after="0" w:line="240" w:lineRule="auto"/>
        <w:jc w:val="both"/>
        <w:rPr>
          <w:rFonts w:ascii="Times New Roman" w:eastAsia="Times New Roman" w:hAnsi="Times New Roman" w:cs="Times New Roman"/>
          <w:sz w:val="8"/>
          <w:szCs w:val="8"/>
          <w:lang w:eastAsia="ar-SA"/>
        </w:rPr>
      </w:pPr>
    </w:p>
    <w:p w14:paraId="1A6060DC" w14:textId="17477725" w:rsidR="004E5C26" w:rsidRPr="00111B10" w:rsidRDefault="007B00EE" w:rsidP="00A65869">
      <w:pPr>
        <w:spacing w:after="0" w:line="240" w:lineRule="auto"/>
        <w:jc w:val="center"/>
        <w:rPr>
          <w:rFonts w:ascii="Times New Roman" w:eastAsia="Calibri" w:hAnsi="Times New Roman" w:cs="Times New Roman"/>
        </w:rPr>
      </w:pPr>
      <w:r w:rsidRPr="00111B10">
        <w:rPr>
          <w:rFonts w:ascii="Times New Roman" w:eastAsia="Times New Roman" w:hAnsi="Times New Roman" w:cs="Times New Roman"/>
          <w:b/>
          <w:bCs/>
          <w:lang w:eastAsia="ru-RU"/>
        </w:rPr>
        <w:t xml:space="preserve">АДМИНИСТРАЦИЯ </w:t>
      </w:r>
      <w:r w:rsidR="004E5C26" w:rsidRPr="00111B10">
        <w:rPr>
          <w:rFonts w:ascii="Times New Roman" w:eastAsia="Times New Roman" w:hAnsi="Times New Roman" w:cs="Times New Roman"/>
          <w:b/>
          <w:bCs/>
          <w:lang w:eastAsia="ru-RU"/>
        </w:rPr>
        <w:t xml:space="preserve">ГОРОДСКОГО ПОСЕЛЕНИЯ </w:t>
      </w:r>
      <w:proofErr w:type="gramStart"/>
      <w:r w:rsidR="004E5C26" w:rsidRPr="00111B10">
        <w:rPr>
          <w:rFonts w:ascii="Times New Roman" w:eastAsia="Times New Roman" w:hAnsi="Times New Roman" w:cs="Times New Roman"/>
          <w:b/>
          <w:bCs/>
          <w:lang w:eastAsia="ru-RU"/>
        </w:rPr>
        <w:t>БЕЗЕНЧУК  НАПОМИНАЕТ</w:t>
      </w:r>
      <w:proofErr w:type="gramEnd"/>
      <w:r w:rsidR="004E5C26" w:rsidRPr="00111B10">
        <w:rPr>
          <w:rFonts w:ascii="Times New Roman" w:eastAsia="Times New Roman" w:hAnsi="Times New Roman" w:cs="Times New Roman"/>
          <w:b/>
          <w:bCs/>
          <w:lang w:eastAsia="ru-RU"/>
        </w:rPr>
        <w:t xml:space="preserve"> ЖИТЕЛЯМ О ПРАВИЛАХ </w:t>
      </w:r>
      <w:r w:rsidR="004E5C26" w:rsidRPr="00111B10">
        <w:rPr>
          <w:rFonts w:ascii="Times New Roman" w:eastAsia="Calibri" w:hAnsi="Times New Roman" w:cs="Times New Roman"/>
          <w:b/>
          <w:bCs/>
        </w:rPr>
        <w:t>ПРАВИЛА ПОВЕДЕНИЯ ПРИ ЗАПАХЕ ГАЗА В КВАРТИРЕ!</w:t>
      </w:r>
    </w:p>
    <w:p w14:paraId="7E708AA5"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При запахе газа в квартире: - отключите газ, распахните окна;</w:t>
      </w:r>
    </w:p>
    <w:p w14:paraId="3E83DB05"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удалите из квартиры всех;</w:t>
      </w:r>
    </w:p>
    <w:p w14:paraId="63762B0D"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обесточьте ее;</w:t>
      </w:r>
    </w:p>
    <w:p w14:paraId="475E8291"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выдерните телефонный шнур из розетки;</w:t>
      </w:r>
    </w:p>
    <w:p w14:paraId="0FC3BD49"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закрыв за собой дверь квартиры, по телефону вызовите аварийную газовую службу;</w:t>
      </w:r>
    </w:p>
    <w:p w14:paraId="63414D5E"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дождитесь ее прибытия на улице.</w:t>
      </w:r>
    </w:p>
    <w:p w14:paraId="5B4203A9"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Погасло пламя в газовой горелке:</w:t>
      </w:r>
    </w:p>
    <w:p w14:paraId="0E93558C"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заметив это, не пытайтесь зажечь горелку - это может привести к взрыву накопившегося газа;</w:t>
      </w:r>
    </w:p>
    <w:p w14:paraId="45458598"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перекройте кран подачи газа;</w:t>
      </w:r>
    </w:p>
    <w:p w14:paraId="1722F8BB"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откройте окна и проветрите помещение;</w:t>
      </w:r>
    </w:p>
    <w:p w14:paraId="33ACCF9D"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Pr="00111B10">
        <w:rPr>
          <w:rFonts w:ascii="Times New Roman" w:eastAsia="Calibri" w:hAnsi="Times New Roman" w:cs="Times New Roman"/>
        </w:rPr>
        <w:br/>
        <w:t>- если концентрация газа велика и его подачу перекрыть невозможно, немедленно эвакуируйте всех соседей по лестничной площадке;</w:t>
      </w:r>
    </w:p>
    <w:p w14:paraId="07A57DED"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вызовите аварийную газовую службу и пожарную охрану;</w:t>
      </w:r>
    </w:p>
    <w:p w14:paraId="72DC8FF0"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окажите помощь пострадавшим от отравления газом.</w:t>
      </w:r>
    </w:p>
    <w:p w14:paraId="128AD5CA"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14:paraId="73385390"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Запах газа в подъезде:</w:t>
      </w:r>
    </w:p>
    <w:p w14:paraId="52EAA975"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позвоните в аварийную газовую службу по номеру «04» или «104»;</w:t>
      </w:r>
    </w:p>
    <w:p w14:paraId="0F73C7F2"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проветрите лестничную клетку;</w:t>
      </w:r>
    </w:p>
    <w:p w14:paraId="67CA4B9B"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111B10">
        <w:rPr>
          <w:rFonts w:ascii="Times New Roman" w:eastAsia="Calibri" w:hAnsi="Times New Roman" w:cs="Times New Roman"/>
        </w:rPr>
        <w:br/>
        <w:t>Меры безопасности при запахе газа.</w:t>
      </w:r>
    </w:p>
    <w:p w14:paraId="56C35818"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Недопустимо:</w:t>
      </w:r>
      <w:r w:rsidRPr="00111B10">
        <w:rPr>
          <w:rFonts w:ascii="Times New Roman" w:eastAsia="Calibri" w:hAnsi="Times New Roman" w:cs="Times New Roman"/>
        </w:rPr>
        <w:br/>
        <w:t>- пользоваться открытым огнем;</w:t>
      </w:r>
    </w:p>
    <w:p w14:paraId="1F1761F1"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курить;</w:t>
      </w:r>
    </w:p>
    <w:p w14:paraId="5F15307E"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нажимать на кнопку электрозвонка;</w:t>
      </w:r>
    </w:p>
    <w:p w14:paraId="4AF238B9"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звонить по телефону;</w:t>
      </w:r>
    </w:p>
    <w:p w14:paraId="49770113"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включать/выключать свет;</w:t>
      </w:r>
    </w:p>
    <w:p w14:paraId="75711702"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включать/выключать электроприборы.</w:t>
      </w:r>
    </w:p>
    <w:p w14:paraId="0E8C9127" w14:textId="77777777" w:rsidR="004E5C26" w:rsidRPr="00111B10" w:rsidRDefault="004E5C26" w:rsidP="004E5C26">
      <w:pPr>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111B10">
        <w:rPr>
          <w:rFonts w:ascii="Times New Roman" w:eastAsia="Times New Roman" w:hAnsi="Times New Roman" w:cs="Times New Roman"/>
          <w:b/>
          <w:bCs/>
          <w:lang w:eastAsia="ru-RU"/>
        </w:rPr>
        <w:t>101</w:t>
      </w:r>
      <w:r w:rsidRPr="00111B10">
        <w:rPr>
          <w:rFonts w:ascii="Times New Roman" w:eastAsia="Times New Roman" w:hAnsi="Times New Roman" w:cs="Times New Roman"/>
          <w:lang w:eastAsia="ru-RU"/>
        </w:rPr>
        <w:t>".</w:t>
      </w:r>
    </w:p>
    <w:p w14:paraId="41A94E86" w14:textId="77777777" w:rsidR="004E5C26" w:rsidRPr="00111B10" w:rsidRDefault="004E5C26" w:rsidP="004E5C26">
      <w:pPr>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При возникновении чрезвычайных ситуаций обращайтесь по телефонам: 112, 101, 102, 103, 104; 8 (84676) 2-10-12, 2-11-28; 8-927-001-84-02 (ЕДДС м.р. Безенчукский).</w:t>
      </w:r>
    </w:p>
    <w:p w14:paraId="17363DDA" w14:textId="6468DB87" w:rsidR="004E5C26" w:rsidRPr="00111B10" w:rsidRDefault="004E5C26" w:rsidP="00C01ABB">
      <w:pPr>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lastRenderedPageBreak/>
        <w:t>БЕРЕГИТЕ СЕБЯ И СВОИХ БЛИЗКИХ!</w:t>
      </w:r>
    </w:p>
    <w:p w14:paraId="25BAB8DD" w14:textId="77777777" w:rsidR="001160D4" w:rsidRPr="00111B10" w:rsidRDefault="001160D4" w:rsidP="00C01ABB">
      <w:pPr>
        <w:spacing w:after="0" w:line="240" w:lineRule="auto"/>
        <w:rPr>
          <w:rFonts w:ascii="Times New Roman" w:eastAsia="Times New Roman" w:hAnsi="Times New Roman" w:cs="Times New Roman"/>
          <w:sz w:val="8"/>
          <w:szCs w:val="8"/>
          <w:lang w:eastAsia="ru-RU"/>
        </w:rPr>
      </w:pPr>
    </w:p>
    <w:p w14:paraId="060F36E9" w14:textId="77777777" w:rsidR="00042BA8" w:rsidRPr="00111B10" w:rsidRDefault="00042BA8" w:rsidP="00042BA8">
      <w:pPr>
        <w:spacing w:after="0" w:line="240" w:lineRule="auto"/>
        <w:jc w:val="center"/>
        <w:rPr>
          <w:rFonts w:ascii="Times New Roman" w:eastAsia="Times New Roman" w:hAnsi="Times New Roman" w:cs="Times New Roman"/>
          <w:b/>
          <w:bCs/>
        </w:rPr>
      </w:pPr>
      <w:r w:rsidRPr="00111B10">
        <w:rPr>
          <w:rFonts w:ascii="Times New Roman" w:eastAsia="Times New Roman" w:hAnsi="Times New Roman" w:cs="Times New Roman"/>
          <w:b/>
          <w:bCs/>
        </w:rPr>
        <w:t>Памятка населению «Использование газового оборудования».</w:t>
      </w:r>
    </w:p>
    <w:p w14:paraId="10BA4065" w14:textId="77777777" w:rsidR="00042BA8" w:rsidRPr="00111B10" w:rsidRDefault="00042BA8" w:rsidP="00042BA8">
      <w:pPr>
        <w:spacing w:after="0" w:line="240" w:lineRule="auto"/>
        <w:rPr>
          <w:rFonts w:ascii="Times New Roman" w:eastAsia="Times New Roman" w:hAnsi="Times New Roman" w:cs="Times New Roman"/>
        </w:rPr>
      </w:pPr>
      <w:r w:rsidRPr="00111B10">
        <w:rPr>
          <w:rFonts w:ascii="Times New Roman" w:eastAsia="Times New Roman" w:hAnsi="Times New Roman" w:cs="Times New Roman"/>
          <w:b/>
          <w:bCs/>
          <w:i/>
          <w:iCs/>
        </w:rPr>
        <w:t xml:space="preserve">                                                                           </w:t>
      </w:r>
      <w:r w:rsidRPr="00111B10">
        <w:rPr>
          <w:rFonts w:ascii="Times New Roman" w:eastAsia="Times New Roman" w:hAnsi="Times New Roman" w:cs="Times New Roman"/>
          <w:b/>
          <w:bCs/>
          <w:i/>
          <w:iCs/>
          <w:u w:val="single"/>
        </w:rPr>
        <w:t>ГАЗОВАЯ ПЛИТА</w:t>
      </w:r>
      <w:r w:rsidRPr="00111B10">
        <w:rPr>
          <w:rFonts w:ascii="Times New Roman" w:eastAsia="Times New Roman" w:hAnsi="Times New Roman" w:cs="Times New Roman"/>
        </w:rPr>
        <w:br/>
        <w:t>Убедитесь, что все краны плиты закрыты и что обеспечивается вентиляция помещения.</w:t>
      </w:r>
      <w:r w:rsidRPr="00111B10">
        <w:rPr>
          <w:rFonts w:ascii="Times New Roman" w:eastAsia="Times New Roman" w:hAnsi="Times New Roman" w:cs="Times New Roman"/>
        </w:rPr>
        <w:br/>
        <w:t>После этого полностью откройте кран на газопроводе к плите (положение крана «открыто»/»закрыто» показывает флажок или риска на кране: если флажок крана поперёк трубы, это означает «закрыто»)</w:t>
      </w:r>
      <w:r w:rsidRPr="00111B10">
        <w:rPr>
          <w:rFonts w:ascii="Times New Roman" w:eastAsia="Times New Roman" w:hAnsi="Times New Roman" w:cs="Times New Roman"/>
        </w:rPr>
        <w:br/>
        <w:t>Поднесите зажжённую спичку к газовой горелке, затем откройте краник включаемой горелки. Газ при этом должен загореться во всех отверстиях рассекателя горелки. Горение газа нормальное, если пламя горелки спокойное, голубоватое или фиолетовое, при этом пламя не должно «выбиваться» из-под посуды.</w:t>
      </w:r>
      <w:r w:rsidRPr="00111B10">
        <w:rPr>
          <w:rFonts w:ascii="Times New Roman" w:eastAsia="Times New Roman" w:hAnsi="Times New Roman" w:cs="Times New Roman"/>
        </w:rPr>
        <w:br/>
        <w:t>По окончании пользования горелкой закройте её краник, а по окончании пользования плитой - кран на газопроводе.</w:t>
      </w:r>
      <w:r w:rsidRPr="00111B10">
        <w:rPr>
          <w:rFonts w:ascii="Times New Roman" w:eastAsia="Times New Roman" w:hAnsi="Times New Roman" w:cs="Times New Roman"/>
        </w:rPr>
        <w:br/>
        <w:t>При пользовании духовым шкафом проветрите духовку 2-3 минуты, открыв дверцу.</w:t>
      </w:r>
      <w:r w:rsidRPr="00111B10">
        <w:rPr>
          <w:rFonts w:ascii="Times New Roman" w:eastAsia="Times New Roman" w:hAnsi="Times New Roman" w:cs="Times New Roman"/>
        </w:rPr>
        <w:br/>
        <w:t>Поднесите горящую спичку, зажжённый жгутик из бумаги к горелке духовки. Газ должен загореться во всех отверстиях горелки. Убедитесь, что газ горит нормальным пламенем.</w:t>
      </w:r>
      <w:r w:rsidRPr="00111B10">
        <w:rPr>
          <w:rFonts w:ascii="Times New Roman" w:eastAsia="Times New Roman" w:hAnsi="Times New Roman" w:cs="Times New Roman"/>
        </w:rPr>
        <w:br/>
        <w:t>Закройте крышку запального отверстия, а затем дверцу духовки. Через 10-15 минут она равномерно прогреется и будет готова к использованию.</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загромождать газовую плиту посторонними предметами, класть возле неё и в сушильный шкаф легковозгораемые предметы (тряпки, бумагу и т. п.)</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оставлять без присмотра газовую плиту с зажжёнными горелками, а также использовать горелки газовой плиты для обогрева помещения.</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привязывать</w:t>
      </w:r>
      <w:r w:rsidRPr="00111B10">
        <w:rPr>
          <w:rFonts w:ascii="Times New Roman" w:eastAsia="Times New Roman" w:hAnsi="Times New Roman" w:cs="Times New Roman"/>
        </w:rPr>
        <w:t> </w:t>
      </w:r>
      <w:r w:rsidRPr="00111B10">
        <w:rPr>
          <w:rFonts w:ascii="Times New Roman" w:eastAsia="Times New Roman" w:hAnsi="Times New Roman" w:cs="Times New Roman"/>
          <w:b/>
          <w:bCs/>
        </w:rPr>
        <w:t>над газовой плитой верёвки для развешивания белья и других вещей</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Недопустимо заливание горелок жидкостями.</w:t>
      </w:r>
    </w:p>
    <w:p w14:paraId="54451B90" w14:textId="77777777" w:rsidR="00042BA8" w:rsidRPr="00111B10" w:rsidRDefault="00042BA8" w:rsidP="00042BA8">
      <w:pPr>
        <w:spacing w:after="0" w:line="240" w:lineRule="auto"/>
        <w:rPr>
          <w:rFonts w:ascii="Times New Roman" w:eastAsia="Times New Roman" w:hAnsi="Times New Roman" w:cs="Times New Roman"/>
        </w:rPr>
      </w:pPr>
      <w:r w:rsidRPr="00111B10">
        <w:rPr>
          <w:rFonts w:ascii="Times New Roman" w:eastAsia="Times New Roman" w:hAnsi="Times New Roman" w:cs="Times New Roman"/>
          <w:b/>
          <w:bCs/>
          <w:i/>
          <w:iCs/>
        </w:rPr>
        <w:t xml:space="preserve">                                                                </w:t>
      </w:r>
      <w:r w:rsidRPr="00111B10">
        <w:rPr>
          <w:rFonts w:ascii="Times New Roman" w:eastAsia="Times New Roman" w:hAnsi="Times New Roman" w:cs="Times New Roman"/>
          <w:b/>
          <w:bCs/>
          <w:i/>
          <w:iCs/>
          <w:u w:val="single"/>
        </w:rPr>
        <w:t>ПРОТОЧНЫЙ ВОДОНАГРЕВАТЕЛЬ</w:t>
      </w:r>
      <w:r w:rsidRPr="00111B10">
        <w:rPr>
          <w:rFonts w:ascii="Times New Roman" w:eastAsia="Times New Roman" w:hAnsi="Times New Roman" w:cs="Times New Roman"/>
        </w:rPr>
        <w:br/>
        <w:t>Помещение, где устанавливается колонка, обязательно должно иметь свободный доступ воздуха извне (форточку в окне, щель между полом и дверью) и вентиляционную вытяжку у потолка.</w:t>
      </w:r>
      <w:r w:rsidRPr="00111B10">
        <w:rPr>
          <w:rFonts w:ascii="Times New Roman" w:eastAsia="Times New Roman" w:hAnsi="Times New Roman" w:cs="Times New Roman"/>
        </w:rPr>
        <w:br/>
        <w:t>Необходимо проверить тягу в дымоходе (до розжига), во время пользования путём поднесения зажжённой спички в специальное отверстие колонки, при этом пламя должно втягиваться вовнутрь.</w:t>
      </w:r>
      <w:r w:rsidRPr="00111B10">
        <w:rPr>
          <w:rFonts w:ascii="Times New Roman" w:eastAsia="Times New Roman" w:hAnsi="Times New Roman" w:cs="Times New Roman"/>
        </w:rPr>
        <w:br/>
        <w:t>Использовать газ нужно экономно: без необходимости не включать колонку, регулировать температуру воды в пределах 55 градусов по Цельсию.</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пользоваться газовой колонкой при отсутствии или недостаточной тяге в дымоходе и вентиляционном канале, а также при обратной тяге.</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закрывать щель внизу двери помещений, где установлен водонагреватель, так как прекращение подачи свежего воздуха нарушит необходимый воздухообмен.</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оставлять колонку с зажжённой горелкой без постоянного надзора, а также оставлять открытым газовый кран при незажжённой запальной горелке.</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использовать газовую колонку с неисправной автоматикой безопасности.</w:t>
      </w:r>
    </w:p>
    <w:p w14:paraId="53A24FCD" w14:textId="69D1A980" w:rsidR="004E5C26" w:rsidRPr="00111B10" w:rsidRDefault="00042BA8" w:rsidP="004E5C26">
      <w:pPr>
        <w:spacing w:after="0" w:line="240" w:lineRule="auto"/>
        <w:rPr>
          <w:rFonts w:ascii="Times New Roman" w:eastAsia="Times New Roman" w:hAnsi="Times New Roman" w:cs="Times New Roman"/>
          <w:sz w:val="8"/>
          <w:szCs w:val="8"/>
          <w:lang w:eastAsia="ru-RU"/>
        </w:rPr>
      </w:pPr>
      <w:r w:rsidRPr="00111B10">
        <w:rPr>
          <w:rFonts w:ascii="Times New Roman" w:eastAsia="Times New Roman" w:hAnsi="Times New Roman" w:cs="Times New Roman"/>
          <w:b/>
          <w:bCs/>
        </w:rPr>
        <w:t xml:space="preserve">                                                            </w:t>
      </w:r>
    </w:p>
    <w:p w14:paraId="14DC3FD8" w14:textId="77777777" w:rsidR="004E5C26" w:rsidRPr="00111B10" w:rsidRDefault="004E5C26" w:rsidP="004E5C26">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111B10">
        <w:rPr>
          <w:rFonts w:ascii="Times New Roman" w:eastAsia="Times New Roman" w:hAnsi="Times New Roman" w:cs="Times New Roman"/>
          <w:b/>
          <w:bCs/>
          <w:spacing w:val="-10"/>
          <w:lang w:eastAsia="ru-RU"/>
        </w:rPr>
        <w:t>ПАМЯТКА пожарной безопасности</w:t>
      </w:r>
    </w:p>
    <w:p w14:paraId="608A092C"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111B10">
        <w:rPr>
          <w:rFonts w:ascii="Times New Roman" w:eastAsia="Times New Roman" w:hAnsi="Times New Roman" w:cs="Times New Roman"/>
          <w:b/>
          <w:bCs/>
          <w:spacing w:val="-3"/>
          <w:lang w:eastAsia="ru-RU"/>
        </w:rPr>
        <w:t>Уважаемые домовладельцы и квартиросъемщики!</w:t>
      </w:r>
    </w:p>
    <w:p w14:paraId="2A8ED6AB"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111B10">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111B10">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111B10">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111B10">
        <w:rPr>
          <w:rFonts w:ascii="Times New Roman" w:eastAsia="Times New Roman" w:hAnsi="Times New Roman" w:cs="Times New Roman"/>
          <w:b/>
          <w:bCs/>
          <w:spacing w:val="-15"/>
          <w:lang w:eastAsia="ru-RU"/>
        </w:rPr>
        <w:t xml:space="preserve">области </w:t>
      </w:r>
      <w:r w:rsidRPr="00111B10">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14:paraId="44CE375C"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111B10">
        <w:rPr>
          <w:rFonts w:ascii="Times New Roman" w:eastAsia="Times New Roman" w:hAnsi="Times New Roman" w:cs="Times New Roman"/>
          <w:b/>
          <w:bCs/>
          <w:spacing w:val="-7"/>
          <w:lang w:eastAsia="ru-RU"/>
        </w:rPr>
        <w:t>Основными причинами возникновения пожаров являются:</w:t>
      </w:r>
    </w:p>
    <w:p w14:paraId="362EAB13"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111B10">
        <w:rPr>
          <w:rFonts w:ascii="Times New Roman" w:eastAsia="Times New Roman" w:hAnsi="Times New Roman" w:cs="Times New Roman"/>
          <w:spacing w:val="-4"/>
          <w:lang w:eastAsia="ru-RU"/>
        </w:rPr>
        <w:t>- неосторожное обращение с огнем, в том числе при курении;</w:t>
      </w:r>
    </w:p>
    <w:p w14:paraId="3765CBE6"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111B10">
        <w:rPr>
          <w:rFonts w:ascii="Times New Roman" w:eastAsia="Times New Roman" w:hAnsi="Times New Roman" w:cs="Times New Roman"/>
          <w:spacing w:val="-3"/>
          <w:lang w:eastAsia="ru-RU"/>
        </w:rPr>
        <w:t>электроприборов;</w:t>
      </w:r>
    </w:p>
    <w:p w14:paraId="574C01C8"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3"/>
          <w:lang w:eastAsia="ru-RU"/>
        </w:rPr>
        <w:t>- нарушения правил технической эксплуатации газовых приборов;</w:t>
      </w:r>
    </w:p>
    <w:p w14:paraId="19ED3D96"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4"/>
          <w:lang w:eastAsia="ru-RU"/>
        </w:rPr>
        <w:t>- нарушения правил технической эксплуатации печей.</w:t>
      </w:r>
    </w:p>
    <w:p w14:paraId="3D60547F"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1"/>
          <w:lang w:eastAsia="ru-RU"/>
        </w:rPr>
        <w:t xml:space="preserve">Чтобы в вашем доме или квартире не было пожара, </w:t>
      </w:r>
      <w:r w:rsidRPr="00111B10">
        <w:rPr>
          <w:rFonts w:ascii="Times New Roman" w:eastAsia="Times New Roman" w:hAnsi="Times New Roman" w:cs="Times New Roman"/>
          <w:b/>
          <w:spacing w:val="-1"/>
          <w:lang w:eastAsia="ru-RU"/>
        </w:rPr>
        <w:t>НЕ ДОПУСКАЙТЕ</w:t>
      </w:r>
      <w:r w:rsidRPr="00111B10">
        <w:rPr>
          <w:rFonts w:ascii="Times New Roman" w:eastAsia="Times New Roman" w:hAnsi="Times New Roman" w:cs="Times New Roman"/>
          <w:spacing w:val="-1"/>
          <w:lang w:eastAsia="ru-RU"/>
        </w:rPr>
        <w:t>:</w:t>
      </w:r>
    </w:p>
    <w:p w14:paraId="33965E09"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111B10">
        <w:rPr>
          <w:rFonts w:ascii="Times New Roman" w:eastAsia="Times New Roman" w:hAnsi="Times New Roman" w:cs="Times New Roman"/>
          <w:spacing w:val="-3"/>
          <w:lang w:eastAsia="ru-RU"/>
        </w:rPr>
        <w:t>строений в ветреную погоду;</w:t>
      </w:r>
    </w:p>
    <w:p w14:paraId="2AA24734"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1"/>
          <w:lang w:eastAsia="ru-RU"/>
        </w:rPr>
        <w:t>- курения в постели, на лоджиях и балконах;</w:t>
      </w:r>
    </w:p>
    <w:p w14:paraId="2E9257C1"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111B10">
        <w:rPr>
          <w:rFonts w:ascii="Times New Roman" w:eastAsia="Times New Roman" w:hAnsi="Times New Roman" w:cs="Times New Roman"/>
          <w:spacing w:val="-4"/>
          <w:lang w:eastAsia="ru-RU"/>
        </w:rPr>
        <w:t>нескольких мощных электробытовых приборов;</w:t>
      </w:r>
    </w:p>
    <w:p w14:paraId="3F3D53FD"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7"/>
          <w:lang w:eastAsia="ru-RU"/>
        </w:rPr>
        <w:t xml:space="preserve">- применения электропредохранителей незаводского изготовления </w:t>
      </w:r>
      <w:r w:rsidRPr="00111B10">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111B10">
        <w:rPr>
          <w:rFonts w:ascii="Times New Roman" w:eastAsia="Times New Roman" w:hAnsi="Times New Roman" w:cs="Times New Roman"/>
          <w:lang w:eastAsia="ru-RU"/>
        </w:rPr>
        <w:t>электронагревательных приборов кустарного производства;</w:t>
      </w:r>
    </w:p>
    <w:p w14:paraId="2ECBF8B0"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3"/>
          <w:lang w:eastAsia="ru-RU"/>
        </w:rPr>
        <w:t xml:space="preserve">- хранения в подвалах и чердаках горючих жидкостей и </w:t>
      </w:r>
      <w:r w:rsidRPr="00111B10">
        <w:rPr>
          <w:rFonts w:ascii="Times New Roman" w:eastAsia="Times New Roman" w:hAnsi="Times New Roman" w:cs="Times New Roman"/>
          <w:spacing w:val="-5"/>
          <w:lang w:eastAsia="ru-RU"/>
        </w:rPr>
        <w:t>материалов, различного бытового хлама, мебели, бумаги и т.п.</w:t>
      </w:r>
    </w:p>
    <w:p w14:paraId="6210415E"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111B10">
        <w:rPr>
          <w:rFonts w:ascii="Times New Roman" w:eastAsia="Times New Roman" w:hAnsi="Times New Roman" w:cs="Times New Roman"/>
          <w:spacing w:val="-1"/>
          <w:lang w:eastAsia="ru-RU"/>
        </w:rPr>
        <w:t>спичками и пользоваться электрическими и газовыми приборами;</w:t>
      </w:r>
    </w:p>
    <w:p w14:paraId="24A88D4A"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111B10">
        <w:rPr>
          <w:rFonts w:ascii="Times New Roman" w:eastAsia="Times New Roman" w:hAnsi="Times New Roman" w:cs="Times New Roman"/>
          <w:spacing w:val="-6"/>
          <w:lang w:eastAsia="ru-RU"/>
        </w:rPr>
        <w:t>присмотра.</w:t>
      </w:r>
    </w:p>
    <w:p w14:paraId="71411710"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hAnsi="Times New Roman" w:cs="Times New Roman"/>
        </w:rPr>
      </w:pPr>
      <w:r w:rsidRPr="00111B10">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111B10">
        <w:rPr>
          <w:rFonts w:ascii="Times New Roman" w:eastAsia="Times New Roman" w:hAnsi="Times New Roman" w:cs="Times New Roman"/>
          <w:b/>
          <w:bCs/>
          <w:spacing w:val="7"/>
          <w:lang w:eastAsia="ru-RU"/>
        </w:rPr>
        <w:t>телефону «01» или по мобильному телефону «112»</w:t>
      </w:r>
    </w:p>
    <w:p w14:paraId="1B3C4AAB" w14:textId="77777777" w:rsidR="004E5C26" w:rsidRPr="00111B10" w:rsidRDefault="004E5C26" w:rsidP="004E5C26">
      <w:pPr>
        <w:spacing w:after="0" w:line="240" w:lineRule="auto"/>
        <w:jc w:val="center"/>
        <w:rPr>
          <w:rFonts w:ascii="Times New Roman" w:eastAsia="Calibri" w:hAnsi="Times New Roman" w:cs="Times New Roman"/>
        </w:rPr>
      </w:pPr>
      <w:r w:rsidRPr="00111B10">
        <w:rPr>
          <w:rFonts w:ascii="Times New Roman" w:eastAsia="Calibri" w:hAnsi="Times New Roman" w:cs="Times New Roman"/>
          <w:b/>
          <w:bCs/>
        </w:rPr>
        <w:t>КАК ПРАВИЛЬНО ВЫЗВАТЬ ПОМОЩЬ!</w:t>
      </w:r>
    </w:p>
    <w:p w14:paraId="73093A64"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14:paraId="4411F7FA"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lastRenderedPageBreak/>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111B10">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14:paraId="00631029"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14:paraId="736F9C4E"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111B10">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14:paraId="1BCC4B02"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6. Следуйте советам диспетчера экстренной службы.</w:t>
      </w:r>
    </w:p>
    <w:p w14:paraId="07665888"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7. Не кладите трубку, пока оператор системы-112 не скажет, что разговор можно закончить.</w:t>
      </w:r>
      <w:r w:rsidRPr="00111B10">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14:paraId="7C5F13D9"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14:paraId="66895FBE"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14:paraId="3F2AFC3A"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111B10">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14:paraId="6F1B0EBD"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14:paraId="7C116869" w14:textId="0B243D08" w:rsidR="004E5C26" w:rsidRPr="00111B10" w:rsidRDefault="004E5C26" w:rsidP="00E61A2C">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Обращайтесь по телефонам: 112, 101, 102, 103, 104; 8 (84676) 2-10-12, 2-11-28, 8-927-001-84-02 (Единая дежурно-диспетчерская служба м.р. Безенчукский).</w:t>
      </w:r>
    </w:p>
    <w:p w14:paraId="08461D53" w14:textId="4609D329" w:rsidR="008918DD" w:rsidRPr="00111B10" w:rsidRDefault="008918DD" w:rsidP="00E61A2C">
      <w:pPr>
        <w:spacing w:after="0" w:line="240" w:lineRule="auto"/>
        <w:jc w:val="both"/>
        <w:rPr>
          <w:rFonts w:ascii="Times New Roman" w:eastAsia="Calibri" w:hAnsi="Times New Roman" w:cs="Times New Roman"/>
          <w:sz w:val="8"/>
          <w:szCs w:val="8"/>
        </w:rPr>
      </w:pPr>
    </w:p>
    <w:p w14:paraId="213AB12B" w14:textId="77777777" w:rsidR="00B24A79" w:rsidRPr="00111B10" w:rsidRDefault="00B24A79" w:rsidP="00B24A79">
      <w:pPr>
        <w:spacing w:after="0" w:line="240" w:lineRule="auto"/>
        <w:jc w:val="center"/>
        <w:rPr>
          <w:rFonts w:ascii="Times New Roman" w:eastAsia="Calibri" w:hAnsi="Times New Roman" w:cs="Times New Roman"/>
          <w:b/>
          <w:bCs/>
          <w:u w:val="single"/>
        </w:rPr>
      </w:pPr>
      <w:r w:rsidRPr="00111B10">
        <w:rPr>
          <w:rFonts w:ascii="Times New Roman" w:eastAsia="Calibri" w:hAnsi="Times New Roman" w:cs="Times New Roman"/>
          <w:b/>
          <w:bCs/>
          <w:u w:val="single"/>
        </w:rPr>
        <w:t>Памятка по противодействию терроризму</w:t>
      </w:r>
    </w:p>
    <w:p w14:paraId="63AB94C9"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14:paraId="4877DEE0"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14:paraId="39AE1AE1"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14:paraId="674A0BF8"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вызова экстренной службы -112; ЕДДС м.р. Безенчукский - 2-11-28, 2-10-12, 8-927-001-84-02;</w:t>
      </w:r>
    </w:p>
    <w:p w14:paraId="1EBA07F5"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служба полиции - 102, 2-11-31(02) изложив увиденные Вами обстоятельства данного дела и рассказав о своих опасениях.</w:t>
      </w:r>
    </w:p>
    <w:p w14:paraId="61CFF3D4"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В случае обнаружения подозрительного предмета НЕОБХОДИМО:</w:t>
      </w:r>
    </w:p>
    <w:p w14:paraId="01CA0434"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не трогать и не передвигать обнаруженный подозрительный предмет;</w:t>
      </w:r>
    </w:p>
    <w:p w14:paraId="3E0FFFDB"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не курить возле обнаруженного подозрительного предмета;</w:t>
      </w:r>
    </w:p>
    <w:p w14:paraId="06D73A8C"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14:paraId="09EDCA01"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немедленно уведомить правоохранительные органы об обнаруженном подозрительном предмете;</w:t>
      </w:r>
    </w:p>
    <w:p w14:paraId="026B443C" w14:textId="4F4D1E91" w:rsidR="00B24A79"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по мере возможности дождаться прибытия представителей правохранительных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 БУДЬТЕ БДИТЕЛЬНЫМИ!</w:t>
      </w:r>
    </w:p>
    <w:p w14:paraId="6D938316" w14:textId="77777777" w:rsidR="000F688A" w:rsidRDefault="000F688A" w:rsidP="00B24A79">
      <w:pPr>
        <w:spacing w:after="0" w:line="240" w:lineRule="auto"/>
        <w:jc w:val="both"/>
        <w:rPr>
          <w:rFonts w:ascii="Times New Roman" w:eastAsia="Calibri" w:hAnsi="Times New Roman" w:cs="Times New Roman"/>
        </w:rPr>
      </w:pPr>
    </w:p>
    <w:p w14:paraId="33F29B75" w14:textId="77777777" w:rsidR="007F2D72" w:rsidRPr="007F2D72" w:rsidRDefault="007F2D72" w:rsidP="007F2D72">
      <w:pPr>
        <w:spacing w:after="0" w:line="240" w:lineRule="auto"/>
        <w:jc w:val="center"/>
        <w:rPr>
          <w:rFonts w:ascii="Times New Roman" w:eastAsia="Times New Roman" w:hAnsi="Times New Roman" w:cs="Times New Roman"/>
          <w:b/>
          <w:lang w:eastAsia="ru-RU"/>
        </w:rPr>
      </w:pPr>
      <w:r w:rsidRPr="007F2D72">
        <w:rPr>
          <w:rFonts w:ascii="Times New Roman" w:eastAsia="Times New Roman" w:hAnsi="Times New Roman" w:cs="Times New Roman"/>
          <w:b/>
          <w:lang w:eastAsia="ru-RU"/>
        </w:rPr>
        <w:lastRenderedPageBreak/>
        <w:t>Памятка для родителей</w:t>
      </w:r>
    </w:p>
    <w:p w14:paraId="7D429504" w14:textId="77777777" w:rsidR="007F2D72" w:rsidRPr="007F2D72" w:rsidRDefault="007F2D72" w:rsidP="007F2D72">
      <w:pPr>
        <w:spacing w:after="0" w:line="240" w:lineRule="auto"/>
        <w:jc w:val="center"/>
        <w:rPr>
          <w:rFonts w:ascii="Times New Roman" w:eastAsia="Times New Roman" w:hAnsi="Times New Roman" w:cs="Times New Roman"/>
          <w:b/>
          <w:lang w:eastAsia="ru-RU"/>
        </w:rPr>
      </w:pPr>
      <w:r w:rsidRPr="007F2D72">
        <w:rPr>
          <w:rFonts w:ascii="Times New Roman" w:eastAsia="Times New Roman" w:hAnsi="Times New Roman" w:cs="Times New Roman"/>
          <w:b/>
          <w:lang w:eastAsia="ru-RU"/>
        </w:rPr>
        <w:t xml:space="preserve">по безопасности детей в летний (отпускной) период </w:t>
      </w:r>
    </w:p>
    <w:p w14:paraId="20CF684D"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Уважаемые родители, понятно, что ежедневные хлопоты  отвлекают вас, но не забывайте, что вашим детям нужна  помощь и  внимание, особенно в летний период. </w:t>
      </w:r>
    </w:p>
    <w:p w14:paraId="06A65DF0"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Во- первых: ежедневно напоминайте своему ребёнку о правилах дорожного движения. Используйте для этого соответствующие ситуации на улице во дворе, по дороге в детский сад. Находясь с малышом на улице полезно объяснять ему все, что происходит на дороге с транспортом, пешеходами. Например, почему в данный момент нельзя перейти проезжую часть, какие на этот случай существуют правила для пешеходов и автомобилей, укажите на нарушителей, отметив, что они нарушают правила, рискуя попасть под движущиеся транспортные средства. Помните, что ваш ребёнок должен усвоить:</w:t>
      </w:r>
    </w:p>
    <w:p w14:paraId="376E62BB" w14:textId="77777777" w:rsidR="007F2D72" w:rsidRPr="007F2D72" w:rsidRDefault="007F2D72" w:rsidP="007F2D72">
      <w:pPr>
        <w:numPr>
          <w:ilvl w:val="0"/>
          <w:numId w:val="56"/>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без взрослых на дорогу выходить нельзя, идешь со взрослым за руку, не вырывайся, не сходи с тротуара;</w:t>
      </w:r>
    </w:p>
    <w:p w14:paraId="20CE6FA9" w14:textId="77777777" w:rsidR="007F2D72" w:rsidRPr="007F2D72" w:rsidRDefault="007F2D72" w:rsidP="007F2D72">
      <w:pPr>
        <w:numPr>
          <w:ilvl w:val="0"/>
          <w:numId w:val="56"/>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ходить по улице следует спокойным шагом, придерживаясь правой стороны тротуара;</w:t>
      </w:r>
    </w:p>
    <w:p w14:paraId="2A9E6410" w14:textId="77777777" w:rsidR="007F2D72" w:rsidRPr="007F2D72" w:rsidRDefault="007F2D72" w:rsidP="007F2D72">
      <w:pPr>
        <w:numPr>
          <w:ilvl w:val="0"/>
          <w:numId w:val="56"/>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переходить дорогу можно только по пешеходному тротуару на зеленый сигнал светофора, убедившись, что все автомобили остановились;</w:t>
      </w:r>
    </w:p>
    <w:p w14:paraId="19718019" w14:textId="77777777" w:rsidR="007F2D72" w:rsidRPr="007F2D72" w:rsidRDefault="007F2D72" w:rsidP="007F2D72">
      <w:pPr>
        <w:numPr>
          <w:ilvl w:val="0"/>
          <w:numId w:val="56"/>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проезжая часть предназначена только для транспортных средств;</w:t>
      </w:r>
    </w:p>
    <w:p w14:paraId="324C0118" w14:textId="77777777" w:rsidR="007F2D72" w:rsidRPr="007F2D72" w:rsidRDefault="007F2D72" w:rsidP="007F2D72">
      <w:pPr>
        <w:numPr>
          <w:ilvl w:val="0"/>
          <w:numId w:val="56"/>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 xml:space="preserve">движение транспорта на дороге регулируется сигналами светофора; </w:t>
      </w:r>
    </w:p>
    <w:p w14:paraId="28D2D089" w14:textId="77777777" w:rsidR="007F2D72" w:rsidRPr="007F2D72" w:rsidRDefault="007F2D72" w:rsidP="007F2D72">
      <w:pPr>
        <w:numPr>
          <w:ilvl w:val="0"/>
          <w:numId w:val="56"/>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в общественном транспорте не высовываться из окон, не выставлять руки и какие-либо предметы.</w:t>
      </w:r>
    </w:p>
    <w:p w14:paraId="46DA77BB" w14:textId="38A7CE31"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Во – вторых: при выезде на природу имейте в виду, что</w:t>
      </w:r>
    </w:p>
    <w:p w14:paraId="46301407" w14:textId="77777777" w:rsidR="007F2D72" w:rsidRPr="007F2D72" w:rsidRDefault="007F2D72" w:rsidP="007F2D72">
      <w:pPr>
        <w:numPr>
          <w:ilvl w:val="0"/>
          <w:numId w:val="57"/>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при проведении купания детей во время походов, прогулок и экскурсий в летнее время выбирается тихое, неглубокое место с пологим и чистым от коряг, водорослей и ила дном;</w:t>
      </w:r>
    </w:p>
    <w:p w14:paraId="3D7D3B3E" w14:textId="77777777" w:rsidR="007F2D72" w:rsidRPr="007F2D72" w:rsidRDefault="007F2D72" w:rsidP="007F2D72">
      <w:pPr>
        <w:numPr>
          <w:ilvl w:val="0"/>
          <w:numId w:val="57"/>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детей к водоемам без присмотра со стороны взрослых допускать нельзя;</w:t>
      </w:r>
    </w:p>
    <w:p w14:paraId="0856862E" w14:textId="77777777" w:rsidR="007F2D72" w:rsidRPr="007F2D72" w:rsidRDefault="007F2D72" w:rsidP="007F2D72">
      <w:pPr>
        <w:numPr>
          <w:ilvl w:val="0"/>
          <w:numId w:val="57"/>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за купающимся  ребёнком должно вестись непрерывное наблюдение;</w:t>
      </w:r>
    </w:p>
    <w:p w14:paraId="7A663F37" w14:textId="77777777" w:rsidR="007F2D72" w:rsidRPr="007F2D72" w:rsidRDefault="007F2D72" w:rsidP="007F2D72">
      <w:pPr>
        <w:numPr>
          <w:ilvl w:val="0"/>
          <w:numId w:val="57"/>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во время купания запретить спрыгивание детей в воду и ныряние с перил ограждения или с берега;</w:t>
      </w:r>
    </w:p>
    <w:p w14:paraId="3F941D23" w14:textId="77777777" w:rsidR="007F2D72" w:rsidRPr="007F2D72" w:rsidRDefault="007F2D72" w:rsidP="007F2D72">
      <w:pPr>
        <w:numPr>
          <w:ilvl w:val="0"/>
          <w:numId w:val="57"/>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решительно пресекать шалости детей на воде.</w:t>
      </w:r>
    </w:p>
    <w:p w14:paraId="07DBD78E"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В- третьих: постоянно напоминайте вашему ребёнку о правилах безопасности на улице и дома:</w:t>
      </w:r>
    </w:p>
    <w:p w14:paraId="17E91876"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Ежедневно повторяйте ребёнку:</w:t>
      </w:r>
    </w:p>
    <w:p w14:paraId="645C3158"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Не уходи далеко от своего дома, двора.</w:t>
      </w:r>
    </w:p>
    <w:p w14:paraId="3FDDEBF0"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Не бери ничего у незнакомых людей на улице. Сразу отходи в сторону.</w:t>
      </w:r>
    </w:p>
    <w:p w14:paraId="3FB13067"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Не гуляй до темноты.</w:t>
      </w:r>
    </w:p>
    <w:p w14:paraId="0B9AAD92"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Обходи компании незнакомых подростков.</w:t>
      </w:r>
    </w:p>
    <w:p w14:paraId="48017ED3"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Избегай безлюдных мест, оврагов, пустырей, заброшенных домов, сараев, чердаков, подвалов.</w:t>
      </w:r>
    </w:p>
    <w:p w14:paraId="7C6B34BF"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Не входи с незнакомым человеком в подъезд, лифт. Здесь стоит отметить, что иногда преступления совершаются знакомыми людьми (например, какой-нибудь сосед, добрый, улыбчивый и тихий дядя Ваня на деле может оказаться маньяком).</w:t>
      </w:r>
    </w:p>
    <w:p w14:paraId="37D38A42"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Не открывай дверь людям, которых не знаешь.</w:t>
      </w:r>
    </w:p>
    <w:p w14:paraId="496BDE04"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Не садись в чужую машину.</w:t>
      </w:r>
    </w:p>
    <w:p w14:paraId="4A3129B3"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На все предложения незнакомых отвечай: "Нет!" и немедленно уходи от них туда, где есть люди.</w:t>
      </w:r>
    </w:p>
    <w:p w14:paraId="5B19A798"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Не стесняйся звать людей на помощь на улице, в транспорте, в подъезде.</w:t>
      </w:r>
    </w:p>
    <w:p w14:paraId="023F5DD2"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В минуту опасности, когда тебя пытаются схватить, применяют силу, кричи, вырывайся, убегай.</w:t>
      </w:r>
    </w:p>
    <w:p w14:paraId="760F5FBD"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Уважаемые родители, помните и о правилах безопасности  вашего ребёнка дома:</w:t>
      </w:r>
    </w:p>
    <w:p w14:paraId="46D8C6F4"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не оставляйте без присмотра включенные электроприборы;</w:t>
      </w:r>
    </w:p>
    <w:p w14:paraId="05554AB2"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не оставляйте ребёнка одного в квартире;</w:t>
      </w:r>
    </w:p>
    <w:p w14:paraId="341F5027"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заблокируйте доступ к розеткам;</w:t>
      </w:r>
    </w:p>
    <w:p w14:paraId="3052B891"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избегайте контакта ребёнка с газовой плитой и спичками.</w:t>
      </w:r>
    </w:p>
    <w:p w14:paraId="62E03C38"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Помните! Ребенок берёт пример с вас – родителей! Пусть ваш пример учит дисциплинированному поведению ребёнка на улице и дома</w:t>
      </w:r>
    </w:p>
    <w:p w14:paraId="4F731C2A" w14:textId="77777777" w:rsidR="007F2D72" w:rsidRPr="007F2D72" w:rsidRDefault="007F2D72" w:rsidP="00524549">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Старайтесь сделать все возможное, чтобы оградить детей от несчастных случаев!</w:t>
      </w:r>
    </w:p>
    <w:p w14:paraId="01D46AD7" w14:textId="77777777" w:rsidR="00524549" w:rsidRPr="00524549" w:rsidRDefault="00524549" w:rsidP="00524549">
      <w:pPr>
        <w:pStyle w:val="aa"/>
        <w:shd w:val="clear" w:color="auto" w:fill="FFFFFF"/>
        <w:spacing w:before="0" w:beforeAutospacing="0" w:after="0" w:afterAutospacing="0"/>
        <w:jc w:val="center"/>
        <w:textAlignment w:val="baseline"/>
        <w:rPr>
          <w:b/>
          <w:bCs/>
          <w:sz w:val="8"/>
          <w:szCs w:val="8"/>
        </w:rPr>
      </w:pPr>
    </w:p>
    <w:p w14:paraId="02C2E2CE" w14:textId="77777777" w:rsidR="007F2D72" w:rsidRDefault="007F2D72" w:rsidP="00B24A79">
      <w:pPr>
        <w:spacing w:after="0" w:line="240" w:lineRule="auto"/>
        <w:jc w:val="both"/>
        <w:rPr>
          <w:rFonts w:ascii="Times New Roman" w:eastAsia="Calibri" w:hAnsi="Times New Roman" w:cs="Times New Roman"/>
          <w:sz w:val="10"/>
          <w:szCs w:val="10"/>
        </w:rPr>
      </w:pPr>
    </w:p>
    <w:p w14:paraId="6BD51681" w14:textId="77777777" w:rsidR="00E94B96" w:rsidRDefault="00E94B96" w:rsidP="00B24A79">
      <w:pPr>
        <w:spacing w:after="0" w:line="240" w:lineRule="auto"/>
        <w:jc w:val="both"/>
        <w:rPr>
          <w:rFonts w:ascii="Times New Roman" w:eastAsia="Calibri" w:hAnsi="Times New Roman" w:cs="Times New Roman"/>
          <w:sz w:val="10"/>
          <w:szCs w:val="10"/>
        </w:rPr>
      </w:pPr>
    </w:p>
    <w:p w14:paraId="2366A506" w14:textId="77777777" w:rsidR="00E94B96" w:rsidRDefault="00E94B96" w:rsidP="00B24A79">
      <w:pPr>
        <w:spacing w:after="0" w:line="240" w:lineRule="auto"/>
        <w:jc w:val="both"/>
        <w:rPr>
          <w:rFonts w:ascii="Times New Roman" w:eastAsia="Calibri" w:hAnsi="Times New Roman" w:cs="Times New Roman"/>
          <w:sz w:val="10"/>
          <w:szCs w:val="10"/>
        </w:rPr>
      </w:pPr>
    </w:p>
    <w:p w14:paraId="26205392" w14:textId="77777777" w:rsidR="00E94B96" w:rsidRDefault="00E94B96" w:rsidP="00B24A79">
      <w:pPr>
        <w:spacing w:after="0" w:line="240" w:lineRule="auto"/>
        <w:jc w:val="both"/>
        <w:rPr>
          <w:rFonts w:ascii="Times New Roman" w:eastAsia="Calibri" w:hAnsi="Times New Roman" w:cs="Times New Roman"/>
          <w:sz w:val="10"/>
          <w:szCs w:val="10"/>
        </w:rPr>
      </w:pPr>
    </w:p>
    <w:p w14:paraId="552D87A5" w14:textId="77777777" w:rsidR="00E94B96" w:rsidRDefault="00E94B96" w:rsidP="00B24A79">
      <w:pPr>
        <w:spacing w:after="0" w:line="240" w:lineRule="auto"/>
        <w:jc w:val="both"/>
        <w:rPr>
          <w:rFonts w:ascii="Times New Roman" w:eastAsia="Calibri" w:hAnsi="Times New Roman" w:cs="Times New Roman"/>
          <w:sz w:val="10"/>
          <w:szCs w:val="10"/>
        </w:rPr>
      </w:pPr>
    </w:p>
    <w:p w14:paraId="4579E8E2" w14:textId="77777777" w:rsidR="00E94B96" w:rsidRDefault="00E94B96" w:rsidP="00B24A79">
      <w:pPr>
        <w:spacing w:after="0" w:line="240" w:lineRule="auto"/>
        <w:jc w:val="both"/>
        <w:rPr>
          <w:rFonts w:ascii="Times New Roman" w:eastAsia="Calibri" w:hAnsi="Times New Roman" w:cs="Times New Roman"/>
          <w:sz w:val="10"/>
          <w:szCs w:val="10"/>
        </w:rPr>
      </w:pPr>
    </w:p>
    <w:p w14:paraId="109D235A" w14:textId="77777777" w:rsidR="00E94B96" w:rsidRDefault="00E94B96" w:rsidP="00B24A79">
      <w:pPr>
        <w:spacing w:after="0" w:line="240" w:lineRule="auto"/>
        <w:jc w:val="both"/>
        <w:rPr>
          <w:rFonts w:ascii="Times New Roman" w:eastAsia="Calibri" w:hAnsi="Times New Roman" w:cs="Times New Roman"/>
          <w:sz w:val="10"/>
          <w:szCs w:val="10"/>
        </w:rPr>
      </w:pPr>
    </w:p>
    <w:p w14:paraId="05976A80" w14:textId="77777777" w:rsidR="00E94B96" w:rsidRDefault="00E94B96" w:rsidP="00B24A79">
      <w:pPr>
        <w:spacing w:after="0" w:line="240" w:lineRule="auto"/>
        <w:jc w:val="both"/>
        <w:rPr>
          <w:rFonts w:ascii="Times New Roman" w:eastAsia="Calibri" w:hAnsi="Times New Roman" w:cs="Times New Roman"/>
          <w:sz w:val="10"/>
          <w:szCs w:val="10"/>
        </w:rPr>
      </w:pPr>
    </w:p>
    <w:p w14:paraId="7423418F" w14:textId="77777777" w:rsidR="00E94B96" w:rsidRDefault="00E94B96" w:rsidP="00B24A79">
      <w:pPr>
        <w:spacing w:after="0" w:line="240" w:lineRule="auto"/>
        <w:jc w:val="both"/>
        <w:rPr>
          <w:rFonts w:ascii="Times New Roman" w:eastAsia="Calibri" w:hAnsi="Times New Roman" w:cs="Times New Roman"/>
          <w:sz w:val="10"/>
          <w:szCs w:val="10"/>
        </w:rPr>
      </w:pPr>
    </w:p>
    <w:p w14:paraId="46E47C50" w14:textId="77777777" w:rsidR="00E94B96" w:rsidRDefault="00E94B96" w:rsidP="00B24A79">
      <w:pPr>
        <w:spacing w:after="0" w:line="240" w:lineRule="auto"/>
        <w:jc w:val="both"/>
        <w:rPr>
          <w:rFonts w:ascii="Times New Roman" w:eastAsia="Calibri" w:hAnsi="Times New Roman" w:cs="Times New Roman"/>
          <w:sz w:val="10"/>
          <w:szCs w:val="10"/>
        </w:rPr>
      </w:pPr>
    </w:p>
    <w:p w14:paraId="018B56D7" w14:textId="77777777" w:rsidR="00E94B96" w:rsidRDefault="00E94B96" w:rsidP="00B24A79">
      <w:pPr>
        <w:spacing w:after="0" w:line="240" w:lineRule="auto"/>
        <w:jc w:val="both"/>
        <w:rPr>
          <w:rFonts w:ascii="Times New Roman" w:eastAsia="Calibri" w:hAnsi="Times New Roman" w:cs="Times New Roman"/>
          <w:sz w:val="10"/>
          <w:szCs w:val="10"/>
        </w:rPr>
      </w:pPr>
    </w:p>
    <w:p w14:paraId="66998F83" w14:textId="77777777" w:rsidR="00E94B96" w:rsidRDefault="00E94B96" w:rsidP="00B24A79">
      <w:pPr>
        <w:spacing w:after="0" w:line="240" w:lineRule="auto"/>
        <w:jc w:val="both"/>
        <w:rPr>
          <w:rFonts w:ascii="Times New Roman" w:eastAsia="Calibri" w:hAnsi="Times New Roman" w:cs="Times New Roman"/>
          <w:sz w:val="10"/>
          <w:szCs w:val="10"/>
        </w:rPr>
      </w:pPr>
    </w:p>
    <w:p w14:paraId="69E25A81" w14:textId="77777777" w:rsidR="00E94B96" w:rsidRDefault="00E94B96" w:rsidP="00B24A79">
      <w:pPr>
        <w:spacing w:after="0" w:line="240" w:lineRule="auto"/>
        <w:jc w:val="both"/>
        <w:rPr>
          <w:rFonts w:ascii="Times New Roman" w:eastAsia="Calibri" w:hAnsi="Times New Roman" w:cs="Times New Roman"/>
          <w:sz w:val="10"/>
          <w:szCs w:val="10"/>
        </w:rPr>
      </w:pPr>
    </w:p>
    <w:p w14:paraId="2699F43B" w14:textId="77777777" w:rsidR="00E94B96" w:rsidRDefault="00E94B96" w:rsidP="00B24A79">
      <w:pPr>
        <w:spacing w:after="0" w:line="240" w:lineRule="auto"/>
        <w:jc w:val="both"/>
        <w:rPr>
          <w:rFonts w:ascii="Times New Roman" w:eastAsia="Calibri" w:hAnsi="Times New Roman" w:cs="Times New Roman"/>
          <w:sz w:val="10"/>
          <w:szCs w:val="10"/>
        </w:rPr>
      </w:pPr>
    </w:p>
    <w:p w14:paraId="09A4E1F7" w14:textId="77777777" w:rsidR="00EF3E3E" w:rsidRPr="00111B10" w:rsidRDefault="00174615" w:rsidP="00EF3E3E">
      <w:pPr>
        <w:spacing w:after="0" w:line="240" w:lineRule="auto"/>
        <w:jc w:val="both"/>
        <w:rPr>
          <w:rFonts w:ascii="Times New Roman" w:eastAsia="Calibri" w:hAnsi="Times New Roman" w:cs="Times New Roman"/>
          <w:sz w:val="24"/>
          <w:szCs w:val="24"/>
        </w:rPr>
      </w:pPr>
      <w:r w:rsidRPr="00111B10">
        <w:rPr>
          <w:rFonts w:ascii="Times New Roman" w:eastAsia="Calibri" w:hAnsi="Times New Roman" w:cs="Times New Roman"/>
          <w:noProof/>
          <w:sz w:val="24"/>
          <w:szCs w:val="24"/>
          <w:lang w:eastAsia="ru-RU"/>
        </w:rPr>
        <mc:AlternateContent>
          <mc:Choice Requires="wps">
            <w:drawing>
              <wp:anchor distT="0" distB="0" distL="114300" distR="114300" simplePos="0" relativeHeight="251649024" behindDoc="0" locked="0" layoutInCell="1" allowOverlap="1" wp14:anchorId="5EEFED0F" wp14:editId="3566514F">
                <wp:simplePos x="0" y="0"/>
                <wp:positionH relativeFrom="column">
                  <wp:posOffset>0</wp:posOffset>
                </wp:positionH>
                <wp:positionV relativeFrom="paragraph">
                  <wp:posOffset>0</wp:posOffset>
                </wp:positionV>
                <wp:extent cx="6951600" cy="1429200"/>
                <wp:effectExtent l="0" t="0" r="20955" b="19050"/>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14:paraId="36C744F9" w14:textId="381DF5A8"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1F1BE0">
                              <w:rPr>
                                <w:rFonts w:ascii="Times New Roman" w:hAnsi="Times New Roman" w:cs="Times New Roman"/>
                                <w:sz w:val="20"/>
                                <w:szCs w:val="20"/>
                              </w:rPr>
                              <w:t>2</w:t>
                            </w:r>
                            <w:r w:rsidR="008525E5">
                              <w:rPr>
                                <w:rFonts w:ascii="Times New Roman" w:hAnsi="Times New Roman" w:cs="Times New Roman"/>
                                <w:sz w:val="20"/>
                                <w:szCs w:val="20"/>
                              </w:rPr>
                              <w:t>1</w:t>
                            </w:r>
                            <w:r>
                              <w:rPr>
                                <w:rFonts w:ascii="Times New Roman" w:hAnsi="Times New Roman" w:cs="Times New Roman"/>
                                <w:sz w:val="20"/>
                                <w:szCs w:val="20"/>
                              </w:rPr>
                              <w:t>.</w:t>
                            </w:r>
                            <w:r w:rsidR="0072634F">
                              <w:rPr>
                                <w:rFonts w:ascii="Times New Roman" w:hAnsi="Times New Roman" w:cs="Times New Roman"/>
                                <w:sz w:val="20"/>
                                <w:szCs w:val="20"/>
                              </w:rPr>
                              <w:t>0</w:t>
                            </w:r>
                            <w:r w:rsidR="008525E5">
                              <w:rPr>
                                <w:rFonts w:ascii="Times New Roman" w:hAnsi="Times New Roman" w:cs="Times New Roman"/>
                                <w:sz w:val="20"/>
                                <w:szCs w:val="20"/>
                              </w:rPr>
                              <w:t>7</w:t>
                            </w:r>
                            <w:r>
                              <w:rPr>
                                <w:rFonts w:ascii="Times New Roman" w:hAnsi="Times New Roman" w:cs="Times New Roman"/>
                                <w:sz w:val="20"/>
                                <w:szCs w:val="20"/>
                              </w:rPr>
                              <w:t>.202</w:t>
                            </w:r>
                            <w:r w:rsidR="0072634F">
                              <w:rPr>
                                <w:rFonts w:ascii="Times New Roman" w:hAnsi="Times New Roman" w:cs="Times New Roman"/>
                                <w:sz w:val="20"/>
                                <w:szCs w:val="20"/>
                              </w:rPr>
                              <w:t>3</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0"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EFED0F" id="Rectangle 26" o:spid="_x0000_s1027" style="position:absolute;left:0;text-align:left;margin-left:0;margin-top:0;width:547.35pt;height:112.5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14:paraId="36C744F9" w14:textId="381DF5A8"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1F1BE0">
                        <w:rPr>
                          <w:rFonts w:ascii="Times New Roman" w:hAnsi="Times New Roman" w:cs="Times New Roman"/>
                          <w:sz w:val="20"/>
                          <w:szCs w:val="20"/>
                        </w:rPr>
                        <w:t>2</w:t>
                      </w:r>
                      <w:r w:rsidR="008525E5">
                        <w:rPr>
                          <w:rFonts w:ascii="Times New Roman" w:hAnsi="Times New Roman" w:cs="Times New Roman"/>
                          <w:sz w:val="20"/>
                          <w:szCs w:val="20"/>
                        </w:rPr>
                        <w:t>1</w:t>
                      </w:r>
                      <w:r>
                        <w:rPr>
                          <w:rFonts w:ascii="Times New Roman" w:hAnsi="Times New Roman" w:cs="Times New Roman"/>
                          <w:sz w:val="20"/>
                          <w:szCs w:val="20"/>
                        </w:rPr>
                        <w:t>.</w:t>
                      </w:r>
                      <w:r w:rsidR="0072634F">
                        <w:rPr>
                          <w:rFonts w:ascii="Times New Roman" w:hAnsi="Times New Roman" w:cs="Times New Roman"/>
                          <w:sz w:val="20"/>
                          <w:szCs w:val="20"/>
                        </w:rPr>
                        <w:t>0</w:t>
                      </w:r>
                      <w:r w:rsidR="008525E5">
                        <w:rPr>
                          <w:rFonts w:ascii="Times New Roman" w:hAnsi="Times New Roman" w:cs="Times New Roman"/>
                          <w:sz w:val="20"/>
                          <w:szCs w:val="20"/>
                        </w:rPr>
                        <w:t>7</w:t>
                      </w:r>
                      <w:r>
                        <w:rPr>
                          <w:rFonts w:ascii="Times New Roman" w:hAnsi="Times New Roman" w:cs="Times New Roman"/>
                          <w:sz w:val="20"/>
                          <w:szCs w:val="20"/>
                        </w:rPr>
                        <w:t>.202</w:t>
                      </w:r>
                      <w:r w:rsidR="0072634F">
                        <w:rPr>
                          <w:rFonts w:ascii="Times New Roman" w:hAnsi="Times New Roman" w:cs="Times New Roman"/>
                          <w:sz w:val="20"/>
                          <w:szCs w:val="20"/>
                        </w:rPr>
                        <w:t>3</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1"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v:textbox>
              </v:rect>
            </w:pict>
          </mc:Fallback>
        </mc:AlternateContent>
      </w:r>
    </w:p>
    <w:p w14:paraId="157D75DC" w14:textId="77777777" w:rsidR="00387DFF" w:rsidRPr="00111B10" w:rsidRDefault="00387DFF" w:rsidP="00EF3E3E">
      <w:pPr>
        <w:spacing w:after="0" w:line="240" w:lineRule="auto"/>
        <w:jc w:val="both"/>
        <w:rPr>
          <w:rFonts w:ascii="Times New Roman" w:eastAsia="Calibri" w:hAnsi="Times New Roman" w:cs="Times New Roman"/>
          <w:sz w:val="24"/>
          <w:szCs w:val="24"/>
        </w:rPr>
      </w:pPr>
    </w:p>
    <w:p w14:paraId="091F2416" w14:textId="77777777" w:rsidR="00387DFF" w:rsidRPr="00111B10" w:rsidRDefault="00387DFF" w:rsidP="00EF3E3E">
      <w:pPr>
        <w:spacing w:after="0" w:line="240" w:lineRule="auto"/>
        <w:jc w:val="both"/>
        <w:rPr>
          <w:rFonts w:ascii="Times New Roman" w:eastAsia="Calibri" w:hAnsi="Times New Roman" w:cs="Times New Roman"/>
          <w:sz w:val="24"/>
          <w:szCs w:val="24"/>
        </w:rPr>
      </w:pPr>
    </w:p>
    <w:p w14:paraId="0AB80516" w14:textId="77777777" w:rsidR="00387DFF" w:rsidRPr="00111B10" w:rsidRDefault="00AD75BC" w:rsidP="00EF3E3E">
      <w:pPr>
        <w:spacing w:after="0" w:line="240" w:lineRule="auto"/>
        <w:jc w:val="both"/>
        <w:rPr>
          <w:rFonts w:ascii="Times New Roman" w:eastAsia="Calibri" w:hAnsi="Times New Roman" w:cs="Times New Roman"/>
          <w:sz w:val="24"/>
          <w:szCs w:val="24"/>
        </w:rPr>
      </w:pPr>
      <w:r w:rsidRPr="00111B10">
        <w:rPr>
          <w:rFonts w:ascii="Times New Roman" w:eastAsia="Calibri" w:hAnsi="Times New Roman" w:cs="Times New Roman"/>
          <w:noProof/>
          <w:sz w:val="24"/>
          <w:szCs w:val="24"/>
          <w:lang w:eastAsia="ru-RU"/>
        </w:rPr>
        <mc:AlternateContent>
          <mc:Choice Requires="wps">
            <w:drawing>
              <wp:anchor distT="0" distB="0" distL="114300" distR="114300" simplePos="0" relativeHeight="251660288" behindDoc="0" locked="0" layoutInCell="1" allowOverlap="1" wp14:anchorId="314A1D04" wp14:editId="0347E9B7">
                <wp:simplePos x="0" y="0"/>
                <wp:positionH relativeFrom="margin">
                  <wp:posOffset>-7620</wp:posOffset>
                </wp:positionH>
                <wp:positionV relativeFrom="paragraph">
                  <wp:posOffset>28575</wp:posOffset>
                </wp:positionV>
                <wp:extent cx="6960870" cy="0"/>
                <wp:effectExtent l="0" t="0" r="0" b="0"/>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9608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D167174" id="Прямая соединительная линия 1" o:spid="_x0000_s1026" style="position:absolute;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" strokecolor="black [3213]">
                <w10:wrap anchorx="margin"/>
              </v:line>
            </w:pict>
          </mc:Fallback>
        </mc:AlternateContent>
      </w:r>
    </w:p>
    <w:p w14:paraId="50A7CD18" w14:textId="77777777" w:rsidR="00387DFF" w:rsidRPr="00111B10" w:rsidRDefault="00387DFF" w:rsidP="00EF3E3E">
      <w:pPr>
        <w:spacing w:after="0" w:line="240" w:lineRule="auto"/>
        <w:jc w:val="both"/>
        <w:rPr>
          <w:rFonts w:ascii="Times New Roman" w:eastAsia="Calibri" w:hAnsi="Times New Roman" w:cs="Times New Roman"/>
          <w:sz w:val="24"/>
          <w:szCs w:val="24"/>
        </w:rPr>
      </w:pPr>
    </w:p>
    <w:p w14:paraId="50740316" w14:textId="6FA9AC03" w:rsidR="00387DFF" w:rsidRPr="00111B10" w:rsidRDefault="00AD75BC" w:rsidP="00EF3E3E">
      <w:pPr>
        <w:spacing w:after="0" w:line="240" w:lineRule="auto"/>
        <w:jc w:val="both"/>
        <w:rPr>
          <w:rFonts w:ascii="Times New Roman" w:eastAsia="Calibri" w:hAnsi="Times New Roman" w:cs="Times New Roman"/>
          <w:sz w:val="24"/>
          <w:szCs w:val="24"/>
        </w:rPr>
      </w:pPr>
      <w:r w:rsidRPr="00111B10">
        <w:rPr>
          <w:rFonts w:ascii="Times New Roman" w:eastAsia="Calibri" w:hAnsi="Times New Roman" w:cs="Times New Roman"/>
          <w:noProof/>
          <w:sz w:val="24"/>
          <w:szCs w:val="24"/>
          <w:lang w:eastAsia="ru-RU"/>
        </w:rPr>
        <mc:AlternateContent>
          <mc:Choice Requires="wps">
            <w:drawing>
              <wp:anchor distT="0" distB="0" distL="114300" distR="114300" simplePos="0" relativeHeight="251661312" behindDoc="0" locked="0" layoutInCell="1" allowOverlap="1" wp14:anchorId="78DDBAFD" wp14:editId="6D5B6DE0">
                <wp:simplePos x="0" y="0"/>
                <wp:positionH relativeFrom="margin">
                  <wp:posOffset>-7620</wp:posOffset>
                </wp:positionH>
                <wp:positionV relativeFrom="paragraph">
                  <wp:posOffset>125730</wp:posOffset>
                </wp:positionV>
                <wp:extent cx="6972300" cy="9525"/>
                <wp:effectExtent l="0" t="0" r="19050" b="28575"/>
                <wp:wrapNone/>
                <wp:docPr id="9" name="Прямая соединительная линия 9"/>
                <wp:cNvGraphicFramePr/>
                <a:graphic xmlns:a="http://schemas.openxmlformats.org/drawingml/2006/main">
                  <a:graphicData uri="http://schemas.microsoft.com/office/word/2010/wordprocessingShape">
                    <wps:wsp>
                      <wps:cNvCnPr/>
                      <wps:spPr>
                        <a:xfrm flipV="1">
                          <a:off x="0" y="0"/>
                          <a:ext cx="6972300"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98A789A" id="Прямая соединительная линия 9" o:spid="_x0000_s1026" style="position:absolute;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" strokecolor="black [3213]">
                <w10:wrap anchorx="margin"/>
              </v:line>
            </w:pict>
          </mc:Fallback>
        </mc:AlternateContent>
      </w:r>
      <w:r w:rsidRPr="00111B10">
        <w:rPr>
          <w:rFonts w:ascii="Times New Roman" w:eastAsia="Calibri" w:hAnsi="Times New Roman" w:cs="Times New Roman"/>
          <w:noProof/>
          <w:sz w:val="24"/>
          <w:szCs w:val="24"/>
          <w:lang w:eastAsia="ru-RU"/>
        </w:rPr>
        <mc:AlternateContent>
          <mc:Choice Requires="wps">
            <w:drawing>
              <wp:anchor distT="0" distB="0" distL="114300" distR="114300" simplePos="0" relativeHeight="251662336" behindDoc="0" locked="0" layoutInCell="1" allowOverlap="1" wp14:anchorId="679325C8" wp14:editId="131D49CB">
                <wp:simplePos x="0" y="0"/>
                <wp:positionH relativeFrom="column">
                  <wp:posOffset>4878704</wp:posOffset>
                </wp:positionH>
                <wp:positionV relativeFrom="paragraph">
                  <wp:posOffset>135254</wp:posOffset>
                </wp:positionV>
                <wp:extent cx="9525" cy="409575"/>
                <wp:effectExtent l="0" t="0" r="28575" b="28575"/>
                <wp:wrapNone/>
                <wp:docPr id="10" name="Прямая соединительная линия 10"/>
                <wp:cNvGraphicFramePr/>
                <a:graphic xmlns:a="http://schemas.openxmlformats.org/drawingml/2006/main">
                  <a:graphicData uri="http://schemas.microsoft.com/office/word/2010/wordprocessingShape">
                    <wps:wsp>
                      <wps:cNvCnPr/>
                      <wps:spPr>
                        <a:xfrm flipH="1">
                          <a:off x="0" y="0"/>
                          <a:ext cx="9525" cy="4095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06CF6F4" id="Прямая соединительная линия 10"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" strokecolor="black [3213]"/>
            </w:pict>
          </mc:Fallback>
        </mc:AlternateContent>
      </w:r>
    </w:p>
    <w:sectPr w:rsidR="00387DFF" w:rsidRPr="00111B10" w:rsidSect="008D4E21">
      <w:footerReference w:type="even" r:id="rId12"/>
      <w:footerReference w:type="default" r:id="rId13"/>
      <w:pgSz w:w="11906" w:h="16838"/>
      <w:pgMar w:top="295" w:right="425" w:bottom="289" w:left="426"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9BAA66" w14:textId="77777777" w:rsidR="006B04C3" w:rsidRDefault="006B04C3" w:rsidP="006734D6">
      <w:pPr>
        <w:spacing w:after="0" w:line="240" w:lineRule="auto"/>
      </w:pPr>
      <w:r>
        <w:separator/>
      </w:r>
    </w:p>
  </w:endnote>
  <w:endnote w:type="continuationSeparator" w:id="0">
    <w:p w14:paraId="65CA096D" w14:textId="77777777" w:rsidR="006B04C3" w:rsidRDefault="006B04C3"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penSymbol">
    <w:altName w:val="Calibri"/>
    <w:charset w:val="00"/>
    <w:family w:val="auto"/>
    <w:pitch w:val="variable"/>
    <w:sig w:usb0="00000003" w:usb1="1001ECEA"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charset w:val="80"/>
    <w:family w:val="auto"/>
    <w:pitch w:val="variable"/>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charset w:val="CC"/>
    <w:family w:val="auto"/>
    <w:pitch w:val="variable"/>
  </w:font>
  <w:font w:name="SimSun">
    <w:altName w:val="宋体"/>
    <w:panose1 w:val="02010600030101010101"/>
    <w:charset w:val="86"/>
    <w:family w:val="auto"/>
    <w:pitch w:val="variable"/>
    <w:sig w:usb0="00000203" w:usb1="288F0000" w:usb2="00000016" w:usb3="00000000" w:csb0="00040001" w:csb1="00000000"/>
  </w:font>
  <w:font w:name="Lucida Grande CY">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panose1 w:val="00000000000000000000"/>
    <w:charset w:val="80"/>
    <w:family w:val="auto"/>
    <w:notTrueType/>
    <w:pitch w:val="variable"/>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SimSun1">
    <w:altName w:val="Times New Roman"/>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3379651"/>
      <w:docPartObj>
        <w:docPartGallery w:val="Page Numbers (Bottom of Page)"/>
        <w:docPartUnique/>
      </w:docPartObj>
    </w:sdtPr>
    <w:sdtContent>
      <w:p w14:paraId="62991362" w14:textId="6950AB70" w:rsidR="00A8527A" w:rsidRDefault="00A8527A" w:rsidP="00A247EF">
        <w:pPr>
          <w:pStyle w:val="af2"/>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737F12" w:rsidRPr="00504E77">
          <w:rPr>
            <w:i/>
            <w:color w:val="262626"/>
          </w:rPr>
          <w:t>№</w:t>
        </w:r>
        <w:r w:rsidR="001F1BE0">
          <w:rPr>
            <w:i/>
            <w:color w:val="262626"/>
          </w:rPr>
          <w:t>1</w:t>
        </w:r>
        <w:r w:rsidR="002E0206">
          <w:rPr>
            <w:i/>
            <w:color w:val="262626"/>
          </w:rPr>
          <w:t>5</w:t>
        </w:r>
        <w:r w:rsidR="009571E0" w:rsidRPr="00504E77">
          <w:rPr>
            <w:i/>
            <w:color w:val="262626"/>
          </w:rPr>
          <w:t xml:space="preserve"> </w:t>
        </w:r>
        <w:r w:rsidR="00737F12" w:rsidRPr="00504E77">
          <w:rPr>
            <w:i/>
            <w:color w:val="262626"/>
          </w:rPr>
          <w:t>(2</w:t>
        </w:r>
        <w:r w:rsidR="001F1BE0">
          <w:rPr>
            <w:i/>
            <w:color w:val="262626"/>
          </w:rPr>
          <w:t>8</w:t>
        </w:r>
        <w:r w:rsidR="002E0206">
          <w:rPr>
            <w:i/>
            <w:color w:val="262626"/>
          </w:rPr>
          <w:t>4</w:t>
        </w:r>
        <w:r w:rsidR="00737F12" w:rsidRPr="00504E77">
          <w:rPr>
            <w:i/>
            <w:color w:val="262626"/>
          </w:rPr>
          <w:t xml:space="preserve">) от </w:t>
        </w:r>
        <w:r w:rsidR="001F1BE0">
          <w:rPr>
            <w:i/>
            <w:color w:val="262626"/>
          </w:rPr>
          <w:t>2</w:t>
        </w:r>
        <w:r w:rsidR="002E0206">
          <w:rPr>
            <w:i/>
            <w:color w:val="262626"/>
          </w:rPr>
          <w:t>1</w:t>
        </w:r>
        <w:r w:rsidR="00737F12">
          <w:rPr>
            <w:i/>
            <w:color w:val="262626"/>
          </w:rPr>
          <w:t>.</w:t>
        </w:r>
        <w:r w:rsidR="0072634F">
          <w:rPr>
            <w:i/>
            <w:color w:val="262626"/>
          </w:rPr>
          <w:t>0</w:t>
        </w:r>
        <w:r w:rsidR="002E0206">
          <w:rPr>
            <w:i/>
            <w:color w:val="262626"/>
          </w:rPr>
          <w:t>7</w:t>
        </w:r>
        <w:r w:rsidR="00737F12" w:rsidRPr="00504E77">
          <w:rPr>
            <w:i/>
            <w:color w:val="262626"/>
          </w:rPr>
          <w:t>.202</w:t>
        </w:r>
        <w:r w:rsidR="0072634F">
          <w:rPr>
            <w:i/>
            <w:color w:val="262626"/>
          </w:rPr>
          <w:t>3</w:t>
        </w:r>
        <w:r w:rsidR="00737F12" w:rsidRPr="00504E77">
          <w:rPr>
            <w:i/>
            <w:color w:val="262626"/>
          </w:rPr>
          <w:t xml:space="preserve"> </w:t>
        </w:r>
        <w:r w:rsidRPr="00504E77">
          <w:rPr>
            <w:i/>
            <w:color w:val="262626"/>
          </w:rPr>
          <w:t>года</w:t>
        </w:r>
      </w:p>
      <w:p w14:paraId="2589758A" w14:textId="77777777" w:rsidR="00A8527A" w:rsidRPr="005A027E" w:rsidRDefault="00000000">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4143708"/>
      <w:docPartObj>
        <w:docPartGallery w:val="Page Numbers (Bottom of Page)"/>
        <w:docPartUnique/>
      </w:docPartObj>
    </w:sdtPr>
    <w:sdtEndPr>
      <w:rPr>
        <w:sz w:val="16"/>
        <w:szCs w:val="16"/>
      </w:rPr>
    </w:sdtEndPr>
    <w:sdtContent>
      <w:p w14:paraId="4B1D0398" w14:textId="46367BD2" w:rsidR="00A8527A" w:rsidRDefault="00A8527A" w:rsidP="00AF126C">
        <w:pPr>
          <w:pStyle w:val="af2"/>
          <w:jc w:val="center"/>
        </w:pPr>
        <w:r w:rsidRPr="00504E77">
          <w:rPr>
            <w:i/>
            <w:color w:val="262626"/>
          </w:rPr>
          <w:t xml:space="preserve">Газета "Вестник городского поселения Безенчук </w:t>
        </w:r>
        <w:bookmarkStart w:id="11" w:name="_Hlk529866640"/>
        <w:r w:rsidRPr="00504E77">
          <w:rPr>
            <w:i/>
            <w:color w:val="262626"/>
          </w:rPr>
          <w:t>№</w:t>
        </w:r>
        <w:r w:rsidR="001F1BE0">
          <w:rPr>
            <w:i/>
            <w:color w:val="262626"/>
          </w:rPr>
          <w:t>1</w:t>
        </w:r>
        <w:r w:rsidR="002E0206">
          <w:rPr>
            <w:i/>
            <w:color w:val="262626"/>
          </w:rPr>
          <w:t>5</w:t>
        </w:r>
        <w:r w:rsidRPr="00504E77">
          <w:rPr>
            <w:i/>
            <w:color w:val="262626"/>
          </w:rPr>
          <w:t>(2</w:t>
        </w:r>
        <w:r w:rsidR="001F1BE0">
          <w:rPr>
            <w:i/>
            <w:color w:val="262626"/>
          </w:rPr>
          <w:t>8</w:t>
        </w:r>
        <w:r w:rsidR="002E0206">
          <w:rPr>
            <w:i/>
            <w:color w:val="262626"/>
          </w:rPr>
          <w:t>4</w:t>
        </w:r>
        <w:r w:rsidRPr="00504E77">
          <w:rPr>
            <w:i/>
            <w:color w:val="262626"/>
          </w:rPr>
          <w:t xml:space="preserve">) от </w:t>
        </w:r>
        <w:r w:rsidR="001F1BE0">
          <w:rPr>
            <w:i/>
            <w:color w:val="262626"/>
          </w:rPr>
          <w:t>2</w:t>
        </w:r>
        <w:r w:rsidR="002E0206">
          <w:rPr>
            <w:i/>
            <w:color w:val="262626"/>
          </w:rPr>
          <w:t>1</w:t>
        </w:r>
        <w:r w:rsidR="009868F1">
          <w:rPr>
            <w:i/>
            <w:color w:val="262626"/>
          </w:rPr>
          <w:t>.</w:t>
        </w:r>
        <w:r w:rsidR="0072634F">
          <w:rPr>
            <w:i/>
            <w:color w:val="262626"/>
          </w:rPr>
          <w:t>0</w:t>
        </w:r>
        <w:r w:rsidR="002E0206">
          <w:rPr>
            <w:i/>
            <w:color w:val="262626"/>
          </w:rPr>
          <w:t>7</w:t>
        </w:r>
        <w:r w:rsidRPr="00504E77">
          <w:rPr>
            <w:i/>
            <w:color w:val="262626"/>
          </w:rPr>
          <w:t>.202</w:t>
        </w:r>
        <w:r w:rsidR="0072634F">
          <w:rPr>
            <w:i/>
            <w:color w:val="262626"/>
          </w:rPr>
          <w:t>3</w:t>
        </w:r>
        <w:r w:rsidRPr="00504E77">
          <w:rPr>
            <w:i/>
            <w:color w:val="262626"/>
          </w:rPr>
          <w:t xml:space="preserve"> года</w:t>
        </w:r>
        <w:bookmarkEnd w:id="11"/>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p w14:paraId="331FC70B" w14:textId="77777777" w:rsidR="00A8527A" w:rsidRPr="005A027E" w:rsidRDefault="00000000"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5CDA98" w14:textId="77777777" w:rsidR="006B04C3" w:rsidRDefault="006B04C3" w:rsidP="006734D6">
      <w:pPr>
        <w:spacing w:after="0" w:line="240" w:lineRule="auto"/>
      </w:pPr>
      <w:r>
        <w:separator/>
      </w:r>
    </w:p>
  </w:footnote>
  <w:footnote w:type="continuationSeparator" w:id="0">
    <w:p w14:paraId="412A1356" w14:textId="77777777" w:rsidR="006B04C3" w:rsidRDefault="006B04C3"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66" type="#_x0000_t75" alt="Описание: ❗" style="width:12pt;height:12pt;visibility:visible;mso-wrap-style:square" o:bullet="t">
        <v:imagedata r:id="rId1" o:title="❗"/>
      </v:shape>
    </w:pict>
  </w:numPicBullet>
  <w:abstractNum w:abstractNumId="0" w15:restartNumberingAfterBreak="0">
    <w:nsid w:val="FFFFFFFE"/>
    <w:multiLevelType w:val="singleLevel"/>
    <w:tmpl w:val="C018F364"/>
    <w:lvl w:ilvl="0">
      <w:numFmt w:val="bullet"/>
      <w:lvlText w:val="*"/>
      <w:lvlJc w:val="left"/>
    </w:lvl>
  </w:abstractNum>
  <w:abstractNum w:abstractNumId="1" w15:restartNumberingAfterBreak="0">
    <w:nsid w:val="00000001"/>
    <w:multiLevelType w:val="multilevel"/>
    <w:tmpl w:val="0B4471F2"/>
    <w:name w:val="WW8Num1"/>
    <w:lvl w:ilvl="0">
      <w:start w:val="1"/>
      <w:numFmt w:val="decimal"/>
      <w:lvlText w:val="%1."/>
      <w:lvlJc w:val="left"/>
      <w:pPr>
        <w:tabs>
          <w:tab w:val="num" w:pos="502"/>
        </w:tabs>
        <w:ind w:left="502" w:hanging="360"/>
      </w:pPr>
    </w:lvl>
    <w:lvl w:ilvl="1">
      <w:start w:val="1"/>
      <w:numFmt w:val="bullet"/>
      <w:lvlText w:val="◦"/>
      <w:lvlJc w:val="left"/>
      <w:pPr>
        <w:tabs>
          <w:tab w:val="num" w:pos="862"/>
        </w:tabs>
        <w:ind w:left="862" w:hanging="360"/>
      </w:pPr>
      <w:rPr>
        <w:rFonts w:ascii="OpenSymbol" w:eastAsia="Times New Roman"/>
      </w:rPr>
    </w:lvl>
    <w:lvl w:ilvl="2">
      <w:start w:val="1"/>
      <w:numFmt w:val="bullet"/>
      <w:lvlText w:val="▪"/>
      <w:lvlJc w:val="left"/>
      <w:pPr>
        <w:tabs>
          <w:tab w:val="num" w:pos="1222"/>
        </w:tabs>
        <w:ind w:left="1222" w:hanging="360"/>
      </w:pPr>
      <w:rPr>
        <w:rFonts w:ascii="OpenSymbol" w:eastAsia="Times New Roman"/>
      </w:rPr>
    </w:lvl>
    <w:lvl w:ilvl="3">
      <w:start w:val="1"/>
      <w:numFmt w:val="bullet"/>
      <w:lvlText w:val=""/>
      <w:lvlJc w:val="left"/>
      <w:pPr>
        <w:tabs>
          <w:tab w:val="num" w:pos="1582"/>
        </w:tabs>
        <w:ind w:left="1582" w:hanging="360"/>
      </w:pPr>
      <w:rPr>
        <w:rFonts w:ascii="Symbol" w:hAnsi="Symbol"/>
      </w:rPr>
    </w:lvl>
    <w:lvl w:ilvl="4">
      <w:start w:val="1"/>
      <w:numFmt w:val="bullet"/>
      <w:lvlText w:val="◦"/>
      <w:lvlJc w:val="left"/>
      <w:pPr>
        <w:tabs>
          <w:tab w:val="num" w:pos="1942"/>
        </w:tabs>
        <w:ind w:left="1942" w:hanging="360"/>
      </w:pPr>
      <w:rPr>
        <w:rFonts w:ascii="OpenSymbol" w:eastAsia="Times New Roman"/>
      </w:rPr>
    </w:lvl>
    <w:lvl w:ilvl="5">
      <w:start w:val="1"/>
      <w:numFmt w:val="bullet"/>
      <w:lvlText w:val="▪"/>
      <w:lvlJc w:val="left"/>
      <w:pPr>
        <w:tabs>
          <w:tab w:val="num" w:pos="2302"/>
        </w:tabs>
        <w:ind w:left="2302" w:hanging="360"/>
      </w:pPr>
      <w:rPr>
        <w:rFonts w:ascii="OpenSymbol" w:eastAsia="Times New Roman"/>
      </w:rPr>
    </w:lvl>
    <w:lvl w:ilvl="6">
      <w:start w:val="1"/>
      <w:numFmt w:val="bullet"/>
      <w:lvlText w:val=""/>
      <w:lvlJc w:val="left"/>
      <w:pPr>
        <w:tabs>
          <w:tab w:val="num" w:pos="2662"/>
        </w:tabs>
        <w:ind w:left="2662" w:hanging="360"/>
      </w:pPr>
      <w:rPr>
        <w:rFonts w:ascii="Symbol" w:hAnsi="Symbol"/>
      </w:rPr>
    </w:lvl>
    <w:lvl w:ilvl="7">
      <w:start w:val="1"/>
      <w:numFmt w:val="bullet"/>
      <w:lvlText w:val="◦"/>
      <w:lvlJc w:val="left"/>
      <w:pPr>
        <w:tabs>
          <w:tab w:val="num" w:pos="3022"/>
        </w:tabs>
        <w:ind w:left="3022" w:hanging="360"/>
      </w:pPr>
      <w:rPr>
        <w:rFonts w:ascii="OpenSymbol" w:eastAsia="Times New Roman"/>
      </w:rPr>
    </w:lvl>
    <w:lvl w:ilvl="8">
      <w:start w:val="1"/>
      <w:numFmt w:val="bullet"/>
      <w:lvlText w:val="▪"/>
      <w:lvlJc w:val="left"/>
      <w:pPr>
        <w:tabs>
          <w:tab w:val="num" w:pos="3382"/>
        </w:tabs>
        <w:ind w:left="3382" w:hanging="360"/>
      </w:pPr>
      <w:rPr>
        <w:rFonts w:ascii="OpenSymbol" w:eastAsia="Times New Roman"/>
      </w:r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6"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9"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3"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4"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5"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6"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7" w15:restartNumberingAfterBreak="0">
    <w:nsid w:val="02E07FED"/>
    <w:multiLevelType w:val="singleLevel"/>
    <w:tmpl w:val="DBDC27B2"/>
    <w:lvl w:ilvl="0">
      <w:start w:val="15"/>
      <w:numFmt w:val="decimal"/>
      <w:lvlText w:val="%1."/>
      <w:legacy w:legacy="1" w:legacySpace="0" w:legacyIndent="533"/>
      <w:lvlJc w:val="left"/>
      <w:rPr>
        <w:rFonts w:ascii="Times New Roman" w:hAnsi="Times New Roman" w:cs="Times New Roman" w:hint="default"/>
      </w:rPr>
    </w:lvl>
  </w:abstractNum>
  <w:abstractNum w:abstractNumId="18" w15:restartNumberingAfterBreak="0">
    <w:nsid w:val="051D65EE"/>
    <w:multiLevelType w:val="hybridMultilevel"/>
    <w:tmpl w:val="B6B018EC"/>
    <w:lvl w:ilvl="0" w:tplc="6D32B78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15:restartNumberingAfterBreak="0">
    <w:nsid w:val="0592579D"/>
    <w:multiLevelType w:val="hybridMultilevel"/>
    <w:tmpl w:val="DA3CB8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15:restartNumberingAfterBreak="0">
    <w:nsid w:val="10750009"/>
    <w:multiLevelType w:val="hybridMultilevel"/>
    <w:tmpl w:val="CA7A2B5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13445792"/>
    <w:multiLevelType w:val="hybridMultilevel"/>
    <w:tmpl w:val="0F24132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13D0417D"/>
    <w:multiLevelType w:val="hybridMultilevel"/>
    <w:tmpl w:val="F404D4AE"/>
    <w:lvl w:ilvl="0" w:tplc="FFFFFFFF">
      <w:start w:val="1"/>
      <w:numFmt w:val="decimal"/>
      <w:lvlText w:val="%1."/>
      <w:lvlJc w:val="left"/>
      <w:pPr>
        <w:tabs>
          <w:tab w:val="num" w:pos="607"/>
        </w:tabs>
        <w:ind w:left="607" w:hanging="465"/>
      </w:pPr>
      <w:rPr>
        <w:rFonts w:ascii="Times New Roman" w:eastAsia="Times New Roman" w:hAnsi="Times New Roman" w:cs="Times New Roman"/>
      </w:rPr>
    </w:lvl>
    <w:lvl w:ilvl="1" w:tplc="FFFFFFFF">
      <w:start w:val="1"/>
      <w:numFmt w:val="lowerLetter"/>
      <w:lvlText w:val="%2."/>
      <w:lvlJc w:val="left"/>
      <w:pPr>
        <w:tabs>
          <w:tab w:val="num" w:pos="1207"/>
        </w:tabs>
        <w:ind w:left="1207" w:hanging="360"/>
      </w:pPr>
    </w:lvl>
    <w:lvl w:ilvl="2" w:tplc="FFFFFFFF" w:tentative="1">
      <w:start w:val="1"/>
      <w:numFmt w:val="lowerRoman"/>
      <w:lvlText w:val="%3."/>
      <w:lvlJc w:val="right"/>
      <w:pPr>
        <w:tabs>
          <w:tab w:val="num" w:pos="1927"/>
        </w:tabs>
        <w:ind w:left="1927" w:hanging="180"/>
      </w:pPr>
    </w:lvl>
    <w:lvl w:ilvl="3" w:tplc="FFFFFFFF" w:tentative="1">
      <w:start w:val="1"/>
      <w:numFmt w:val="decimal"/>
      <w:lvlText w:val="%4."/>
      <w:lvlJc w:val="left"/>
      <w:pPr>
        <w:tabs>
          <w:tab w:val="num" w:pos="2647"/>
        </w:tabs>
        <w:ind w:left="2647" w:hanging="360"/>
      </w:pPr>
    </w:lvl>
    <w:lvl w:ilvl="4" w:tplc="FFFFFFFF" w:tentative="1">
      <w:start w:val="1"/>
      <w:numFmt w:val="lowerLetter"/>
      <w:lvlText w:val="%5."/>
      <w:lvlJc w:val="left"/>
      <w:pPr>
        <w:tabs>
          <w:tab w:val="num" w:pos="3367"/>
        </w:tabs>
        <w:ind w:left="3367" w:hanging="360"/>
      </w:pPr>
    </w:lvl>
    <w:lvl w:ilvl="5" w:tplc="FFFFFFFF" w:tentative="1">
      <w:start w:val="1"/>
      <w:numFmt w:val="lowerRoman"/>
      <w:lvlText w:val="%6."/>
      <w:lvlJc w:val="right"/>
      <w:pPr>
        <w:tabs>
          <w:tab w:val="num" w:pos="4087"/>
        </w:tabs>
        <w:ind w:left="4087" w:hanging="180"/>
      </w:pPr>
    </w:lvl>
    <w:lvl w:ilvl="6" w:tplc="FFFFFFFF" w:tentative="1">
      <w:start w:val="1"/>
      <w:numFmt w:val="decimal"/>
      <w:lvlText w:val="%7."/>
      <w:lvlJc w:val="left"/>
      <w:pPr>
        <w:tabs>
          <w:tab w:val="num" w:pos="4807"/>
        </w:tabs>
        <w:ind w:left="4807" w:hanging="360"/>
      </w:pPr>
    </w:lvl>
    <w:lvl w:ilvl="7" w:tplc="FFFFFFFF" w:tentative="1">
      <w:start w:val="1"/>
      <w:numFmt w:val="lowerLetter"/>
      <w:lvlText w:val="%8."/>
      <w:lvlJc w:val="left"/>
      <w:pPr>
        <w:tabs>
          <w:tab w:val="num" w:pos="5527"/>
        </w:tabs>
        <w:ind w:left="5527" w:hanging="360"/>
      </w:pPr>
    </w:lvl>
    <w:lvl w:ilvl="8" w:tplc="FFFFFFFF" w:tentative="1">
      <w:start w:val="1"/>
      <w:numFmt w:val="lowerRoman"/>
      <w:lvlText w:val="%9."/>
      <w:lvlJc w:val="right"/>
      <w:pPr>
        <w:tabs>
          <w:tab w:val="num" w:pos="6247"/>
        </w:tabs>
        <w:ind w:left="6247" w:hanging="180"/>
      </w:pPr>
    </w:lvl>
  </w:abstractNum>
  <w:abstractNum w:abstractNumId="25"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15:restartNumberingAfterBreak="0">
    <w:nsid w:val="17640AB6"/>
    <w:multiLevelType w:val="hybridMultilevel"/>
    <w:tmpl w:val="0F24132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1B345A26"/>
    <w:multiLevelType w:val="multilevel"/>
    <w:tmpl w:val="799CD38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8" w15:restartNumberingAfterBreak="0">
    <w:nsid w:val="1CC90C90"/>
    <w:multiLevelType w:val="hybridMultilevel"/>
    <w:tmpl w:val="CC627AE8"/>
    <w:lvl w:ilvl="0" w:tplc="66ECCF36">
      <w:start w:val="3"/>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15:restartNumberingAfterBreak="0">
    <w:nsid w:val="2206718C"/>
    <w:multiLevelType w:val="hybridMultilevel"/>
    <w:tmpl w:val="AD94AC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242E27ED"/>
    <w:multiLevelType w:val="hybridMultilevel"/>
    <w:tmpl w:val="D976FF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24EE6D66"/>
    <w:multiLevelType w:val="hybridMultilevel"/>
    <w:tmpl w:val="4C12CA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250F6355"/>
    <w:multiLevelType w:val="hybridMultilevel"/>
    <w:tmpl w:val="6ABABD58"/>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 w15:restartNumberingAfterBreak="0">
    <w:nsid w:val="29DF169C"/>
    <w:multiLevelType w:val="multilevel"/>
    <w:tmpl w:val="2DCEA9B6"/>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34"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35" w15:restartNumberingAfterBreak="0">
    <w:nsid w:val="2A886E1E"/>
    <w:multiLevelType w:val="hybridMultilevel"/>
    <w:tmpl w:val="8AC2C7C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6" w15:restartNumberingAfterBreak="0">
    <w:nsid w:val="2DD340CB"/>
    <w:multiLevelType w:val="hybridMultilevel"/>
    <w:tmpl w:val="8E641578"/>
    <w:lvl w:ilvl="0" w:tplc="680E4DD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37" w15:restartNumberingAfterBreak="0">
    <w:nsid w:val="34AF5438"/>
    <w:multiLevelType w:val="multilevel"/>
    <w:tmpl w:val="0444F4A8"/>
    <w:lvl w:ilvl="0">
      <w:start w:val="1"/>
      <w:numFmt w:val="decimal"/>
      <w:lvlText w:val="%1."/>
      <w:lvlJc w:val="left"/>
      <w:pPr>
        <w:ind w:left="450" w:hanging="450"/>
      </w:pPr>
      <w:rPr>
        <w:rFonts w:ascii="Times New Roman" w:eastAsia="Times New Roman" w:hAnsi="Times New Roman" w:cs="Times New Roman"/>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8" w15:restartNumberingAfterBreak="0">
    <w:nsid w:val="359316D7"/>
    <w:multiLevelType w:val="hybridMultilevel"/>
    <w:tmpl w:val="E6A622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0" w15:restartNumberingAfterBreak="0">
    <w:nsid w:val="3D6460FF"/>
    <w:multiLevelType w:val="hybridMultilevel"/>
    <w:tmpl w:val="F404D4AE"/>
    <w:lvl w:ilvl="0" w:tplc="7CE868FE">
      <w:start w:val="1"/>
      <w:numFmt w:val="decimal"/>
      <w:lvlText w:val="%1."/>
      <w:lvlJc w:val="left"/>
      <w:pPr>
        <w:tabs>
          <w:tab w:val="num" w:pos="607"/>
        </w:tabs>
        <w:ind w:left="607" w:hanging="465"/>
      </w:pPr>
      <w:rPr>
        <w:rFonts w:ascii="Times New Roman" w:eastAsia="Times New Roman" w:hAnsi="Times New Roman" w:cs="Times New Roman"/>
      </w:rPr>
    </w:lvl>
    <w:lvl w:ilvl="1" w:tplc="04190019">
      <w:start w:val="1"/>
      <w:numFmt w:val="lowerLetter"/>
      <w:lvlText w:val="%2."/>
      <w:lvlJc w:val="left"/>
      <w:pPr>
        <w:tabs>
          <w:tab w:val="num" w:pos="1207"/>
        </w:tabs>
        <w:ind w:left="1207" w:hanging="360"/>
      </w:pPr>
    </w:lvl>
    <w:lvl w:ilvl="2" w:tplc="0419001B" w:tentative="1">
      <w:start w:val="1"/>
      <w:numFmt w:val="lowerRoman"/>
      <w:lvlText w:val="%3."/>
      <w:lvlJc w:val="right"/>
      <w:pPr>
        <w:tabs>
          <w:tab w:val="num" w:pos="1927"/>
        </w:tabs>
        <w:ind w:left="1927" w:hanging="180"/>
      </w:pPr>
    </w:lvl>
    <w:lvl w:ilvl="3" w:tplc="0419000F" w:tentative="1">
      <w:start w:val="1"/>
      <w:numFmt w:val="decimal"/>
      <w:lvlText w:val="%4."/>
      <w:lvlJc w:val="left"/>
      <w:pPr>
        <w:tabs>
          <w:tab w:val="num" w:pos="2647"/>
        </w:tabs>
        <w:ind w:left="2647" w:hanging="360"/>
      </w:pPr>
    </w:lvl>
    <w:lvl w:ilvl="4" w:tplc="04190019" w:tentative="1">
      <w:start w:val="1"/>
      <w:numFmt w:val="lowerLetter"/>
      <w:lvlText w:val="%5."/>
      <w:lvlJc w:val="left"/>
      <w:pPr>
        <w:tabs>
          <w:tab w:val="num" w:pos="3367"/>
        </w:tabs>
        <w:ind w:left="3367" w:hanging="360"/>
      </w:pPr>
    </w:lvl>
    <w:lvl w:ilvl="5" w:tplc="0419001B" w:tentative="1">
      <w:start w:val="1"/>
      <w:numFmt w:val="lowerRoman"/>
      <w:lvlText w:val="%6."/>
      <w:lvlJc w:val="right"/>
      <w:pPr>
        <w:tabs>
          <w:tab w:val="num" w:pos="4087"/>
        </w:tabs>
        <w:ind w:left="4087" w:hanging="180"/>
      </w:pPr>
    </w:lvl>
    <w:lvl w:ilvl="6" w:tplc="0419000F" w:tentative="1">
      <w:start w:val="1"/>
      <w:numFmt w:val="decimal"/>
      <w:lvlText w:val="%7."/>
      <w:lvlJc w:val="left"/>
      <w:pPr>
        <w:tabs>
          <w:tab w:val="num" w:pos="4807"/>
        </w:tabs>
        <w:ind w:left="4807" w:hanging="360"/>
      </w:pPr>
    </w:lvl>
    <w:lvl w:ilvl="7" w:tplc="04190019" w:tentative="1">
      <w:start w:val="1"/>
      <w:numFmt w:val="lowerLetter"/>
      <w:lvlText w:val="%8."/>
      <w:lvlJc w:val="left"/>
      <w:pPr>
        <w:tabs>
          <w:tab w:val="num" w:pos="5527"/>
        </w:tabs>
        <w:ind w:left="5527" w:hanging="360"/>
      </w:pPr>
    </w:lvl>
    <w:lvl w:ilvl="8" w:tplc="0419001B" w:tentative="1">
      <w:start w:val="1"/>
      <w:numFmt w:val="lowerRoman"/>
      <w:lvlText w:val="%9."/>
      <w:lvlJc w:val="right"/>
      <w:pPr>
        <w:tabs>
          <w:tab w:val="num" w:pos="6247"/>
        </w:tabs>
        <w:ind w:left="6247" w:hanging="180"/>
      </w:pPr>
    </w:lvl>
  </w:abstractNum>
  <w:abstractNum w:abstractNumId="41" w15:restartNumberingAfterBreak="0">
    <w:nsid w:val="44CD407C"/>
    <w:multiLevelType w:val="hybridMultilevel"/>
    <w:tmpl w:val="A78AF192"/>
    <w:lvl w:ilvl="0" w:tplc="BD46AD74">
      <w:start w:val="3"/>
      <w:numFmt w:val="decimal"/>
      <w:lvlText w:val="%1."/>
      <w:lvlJc w:val="left"/>
      <w:pPr>
        <w:ind w:left="107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2" w15:restartNumberingAfterBreak="0">
    <w:nsid w:val="459C2D31"/>
    <w:multiLevelType w:val="singleLevel"/>
    <w:tmpl w:val="D85CF4F6"/>
    <w:lvl w:ilvl="0">
      <w:start w:val="1"/>
      <w:numFmt w:val="decimal"/>
      <w:lvlText w:val="6.%1."/>
      <w:legacy w:legacy="1" w:legacySpace="0" w:legacyIndent="410"/>
      <w:lvlJc w:val="left"/>
      <w:pPr>
        <w:ind w:left="0" w:firstLine="0"/>
      </w:pPr>
      <w:rPr>
        <w:rFonts w:ascii="Times New Roman" w:hAnsi="Times New Roman" w:cs="Times New Roman" w:hint="default"/>
      </w:rPr>
    </w:lvl>
  </w:abstractNum>
  <w:abstractNum w:abstractNumId="43"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4" w15:restartNumberingAfterBreak="0">
    <w:nsid w:val="470673B0"/>
    <w:multiLevelType w:val="hybridMultilevel"/>
    <w:tmpl w:val="B6B023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49D93F3B"/>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46"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47" w15:restartNumberingAfterBreak="0">
    <w:nsid w:val="4FCE66C6"/>
    <w:multiLevelType w:val="multilevel"/>
    <w:tmpl w:val="EB5477C6"/>
    <w:lvl w:ilvl="0">
      <w:start w:val="3"/>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8"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49" w15:restartNumberingAfterBreak="0">
    <w:nsid w:val="51807355"/>
    <w:multiLevelType w:val="hybridMultilevel"/>
    <w:tmpl w:val="9D6E35DE"/>
    <w:lvl w:ilvl="0" w:tplc="E2183BAA">
      <w:start w:val="1"/>
      <w:numFmt w:val="bullet"/>
      <w:lvlText w:val=""/>
      <w:lvlPicBulletId w:val="0"/>
      <w:lvlJc w:val="left"/>
      <w:pPr>
        <w:tabs>
          <w:tab w:val="num" w:pos="720"/>
        </w:tabs>
        <w:ind w:left="720" w:hanging="360"/>
      </w:pPr>
      <w:rPr>
        <w:rFonts w:ascii="Symbol" w:hAnsi="Symbol" w:hint="default"/>
      </w:rPr>
    </w:lvl>
    <w:lvl w:ilvl="1" w:tplc="408EDC6E" w:tentative="1">
      <w:start w:val="1"/>
      <w:numFmt w:val="bullet"/>
      <w:lvlText w:val=""/>
      <w:lvlJc w:val="left"/>
      <w:pPr>
        <w:tabs>
          <w:tab w:val="num" w:pos="1440"/>
        </w:tabs>
        <w:ind w:left="1440" w:hanging="360"/>
      </w:pPr>
      <w:rPr>
        <w:rFonts w:ascii="Symbol" w:hAnsi="Symbol" w:hint="default"/>
      </w:rPr>
    </w:lvl>
    <w:lvl w:ilvl="2" w:tplc="FA60FA66" w:tentative="1">
      <w:start w:val="1"/>
      <w:numFmt w:val="bullet"/>
      <w:lvlText w:val=""/>
      <w:lvlJc w:val="left"/>
      <w:pPr>
        <w:tabs>
          <w:tab w:val="num" w:pos="2160"/>
        </w:tabs>
        <w:ind w:left="2160" w:hanging="360"/>
      </w:pPr>
      <w:rPr>
        <w:rFonts w:ascii="Symbol" w:hAnsi="Symbol" w:hint="default"/>
      </w:rPr>
    </w:lvl>
    <w:lvl w:ilvl="3" w:tplc="B30C702E" w:tentative="1">
      <w:start w:val="1"/>
      <w:numFmt w:val="bullet"/>
      <w:lvlText w:val=""/>
      <w:lvlJc w:val="left"/>
      <w:pPr>
        <w:tabs>
          <w:tab w:val="num" w:pos="2880"/>
        </w:tabs>
        <w:ind w:left="2880" w:hanging="360"/>
      </w:pPr>
      <w:rPr>
        <w:rFonts w:ascii="Symbol" w:hAnsi="Symbol" w:hint="default"/>
      </w:rPr>
    </w:lvl>
    <w:lvl w:ilvl="4" w:tplc="0A92E2BA" w:tentative="1">
      <w:start w:val="1"/>
      <w:numFmt w:val="bullet"/>
      <w:lvlText w:val=""/>
      <w:lvlJc w:val="left"/>
      <w:pPr>
        <w:tabs>
          <w:tab w:val="num" w:pos="3600"/>
        </w:tabs>
        <w:ind w:left="3600" w:hanging="360"/>
      </w:pPr>
      <w:rPr>
        <w:rFonts w:ascii="Symbol" w:hAnsi="Symbol" w:hint="default"/>
      </w:rPr>
    </w:lvl>
    <w:lvl w:ilvl="5" w:tplc="8C143C68" w:tentative="1">
      <w:start w:val="1"/>
      <w:numFmt w:val="bullet"/>
      <w:lvlText w:val=""/>
      <w:lvlJc w:val="left"/>
      <w:pPr>
        <w:tabs>
          <w:tab w:val="num" w:pos="4320"/>
        </w:tabs>
        <w:ind w:left="4320" w:hanging="360"/>
      </w:pPr>
      <w:rPr>
        <w:rFonts w:ascii="Symbol" w:hAnsi="Symbol" w:hint="default"/>
      </w:rPr>
    </w:lvl>
    <w:lvl w:ilvl="6" w:tplc="CD663D42" w:tentative="1">
      <w:start w:val="1"/>
      <w:numFmt w:val="bullet"/>
      <w:lvlText w:val=""/>
      <w:lvlJc w:val="left"/>
      <w:pPr>
        <w:tabs>
          <w:tab w:val="num" w:pos="5040"/>
        </w:tabs>
        <w:ind w:left="5040" w:hanging="360"/>
      </w:pPr>
      <w:rPr>
        <w:rFonts w:ascii="Symbol" w:hAnsi="Symbol" w:hint="default"/>
      </w:rPr>
    </w:lvl>
    <w:lvl w:ilvl="7" w:tplc="724AF9E4" w:tentative="1">
      <w:start w:val="1"/>
      <w:numFmt w:val="bullet"/>
      <w:lvlText w:val=""/>
      <w:lvlJc w:val="left"/>
      <w:pPr>
        <w:tabs>
          <w:tab w:val="num" w:pos="5760"/>
        </w:tabs>
        <w:ind w:left="5760" w:hanging="360"/>
      </w:pPr>
      <w:rPr>
        <w:rFonts w:ascii="Symbol" w:hAnsi="Symbol" w:hint="default"/>
      </w:rPr>
    </w:lvl>
    <w:lvl w:ilvl="8" w:tplc="3920D9D2" w:tentative="1">
      <w:start w:val="1"/>
      <w:numFmt w:val="bullet"/>
      <w:lvlText w:val=""/>
      <w:lvlJc w:val="left"/>
      <w:pPr>
        <w:tabs>
          <w:tab w:val="num" w:pos="6480"/>
        </w:tabs>
        <w:ind w:left="6480" w:hanging="360"/>
      </w:pPr>
      <w:rPr>
        <w:rFonts w:ascii="Symbol" w:hAnsi="Symbol" w:hint="default"/>
      </w:rPr>
    </w:lvl>
  </w:abstractNum>
  <w:abstractNum w:abstractNumId="50" w15:restartNumberingAfterBreak="0">
    <w:nsid w:val="51F9167D"/>
    <w:multiLevelType w:val="multilevel"/>
    <w:tmpl w:val="E3FCE37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1" w15:restartNumberingAfterBreak="0">
    <w:nsid w:val="52443DFB"/>
    <w:multiLevelType w:val="hybridMultilevel"/>
    <w:tmpl w:val="61847E32"/>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2" w15:restartNumberingAfterBreak="0">
    <w:nsid w:val="5A715747"/>
    <w:multiLevelType w:val="hybridMultilevel"/>
    <w:tmpl w:val="E3803712"/>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53" w15:restartNumberingAfterBreak="0">
    <w:nsid w:val="5DD506ED"/>
    <w:multiLevelType w:val="hybridMultilevel"/>
    <w:tmpl w:val="B7CE0B5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4" w15:restartNumberingAfterBreak="0">
    <w:nsid w:val="5F976C49"/>
    <w:multiLevelType w:val="hybridMultilevel"/>
    <w:tmpl w:val="EC32C9BE"/>
    <w:lvl w:ilvl="0" w:tplc="0F4893AE">
      <w:start w:val="1"/>
      <w:numFmt w:val="decimal"/>
      <w:lvlText w:val="%1."/>
      <w:lvlJc w:val="left"/>
      <w:pPr>
        <w:ind w:left="2688" w:hanging="360"/>
      </w:pPr>
      <w:rPr>
        <w:rFonts w:hint="default"/>
      </w:rPr>
    </w:lvl>
    <w:lvl w:ilvl="1" w:tplc="04190019" w:tentative="1">
      <w:start w:val="1"/>
      <w:numFmt w:val="lowerLetter"/>
      <w:lvlText w:val="%2."/>
      <w:lvlJc w:val="left"/>
      <w:pPr>
        <w:ind w:left="3408" w:hanging="360"/>
      </w:pPr>
    </w:lvl>
    <w:lvl w:ilvl="2" w:tplc="0419001B">
      <w:start w:val="1"/>
      <w:numFmt w:val="lowerRoman"/>
      <w:lvlText w:val="%3."/>
      <w:lvlJc w:val="right"/>
      <w:pPr>
        <w:ind w:left="4128" w:hanging="180"/>
      </w:pPr>
    </w:lvl>
    <w:lvl w:ilvl="3" w:tplc="0419000F" w:tentative="1">
      <w:start w:val="1"/>
      <w:numFmt w:val="decimal"/>
      <w:lvlText w:val="%4."/>
      <w:lvlJc w:val="left"/>
      <w:pPr>
        <w:ind w:left="4848" w:hanging="360"/>
      </w:pPr>
    </w:lvl>
    <w:lvl w:ilvl="4" w:tplc="04190019" w:tentative="1">
      <w:start w:val="1"/>
      <w:numFmt w:val="lowerLetter"/>
      <w:lvlText w:val="%5."/>
      <w:lvlJc w:val="left"/>
      <w:pPr>
        <w:ind w:left="5568" w:hanging="360"/>
      </w:pPr>
    </w:lvl>
    <w:lvl w:ilvl="5" w:tplc="0419001B" w:tentative="1">
      <w:start w:val="1"/>
      <w:numFmt w:val="lowerRoman"/>
      <w:lvlText w:val="%6."/>
      <w:lvlJc w:val="right"/>
      <w:pPr>
        <w:ind w:left="6288" w:hanging="180"/>
      </w:pPr>
    </w:lvl>
    <w:lvl w:ilvl="6" w:tplc="0419000F" w:tentative="1">
      <w:start w:val="1"/>
      <w:numFmt w:val="decimal"/>
      <w:lvlText w:val="%7."/>
      <w:lvlJc w:val="left"/>
      <w:pPr>
        <w:ind w:left="7008" w:hanging="360"/>
      </w:pPr>
    </w:lvl>
    <w:lvl w:ilvl="7" w:tplc="04190019" w:tentative="1">
      <w:start w:val="1"/>
      <w:numFmt w:val="lowerLetter"/>
      <w:lvlText w:val="%8."/>
      <w:lvlJc w:val="left"/>
      <w:pPr>
        <w:ind w:left="7728" w:hanging="360"/>
      </w:pPr>
    </w:lvl>
    <w:lvl w:ilvl="8" w:tplc="0419001B" w:tentative="1">
      <w:start w:val="1"/>
      <w:numFmt w:val="lowerRoman"/>
      <w:lvlText w:val="%9."/>
      <w:lvlJc w:val="right"/>
      <w:pPr>
        <w:ind w:left="8448" w:hanging="180"/>
      </w:pPr>
    </w:lvl>
  </w:abstractNum>
  <w:abstractNum w:abstractNumId="55" w15:restartNumberingAfterBreak="0">
    <w:nsid w:val="605E541E"/>
    <w:multiLevelType w:val="multilevel"/>
    <w:tmpl w:val="984885A6"/>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6" w15:restartNumberingAfterBreak="0">
    <w:nsid w:val="606A1DFF"/>
    <w:multiLevelType w:val="hybridMultilevel"/>
    <w:tmpl w:val="F030F90A"/>
    <w:lvl w:ilvl="0" w:tplc="B11E4878">
      <w:start w:val="1"/>
      <w:numFmt w:val="bullet"/>
      <w:lvlText w:val=""/>
      <w:lvlPicBulletId w:val="0"/>
      <w:lvlJc w:val="left"/>
      <w:pPr>
        <w:tabs>
          <w:tab w:val="num" w:pos="720"/>
        </w:tabs>
        <w:ind w:left="720" w:hanging="360"/>
      </w:pPr>
      <w:rPr>
        <w:rFonts w:ascii="Symbol" w:hAnsi="Symbol" w:hint="default"/>
      </w:rPr>
    </w:lvl>
    <w:lvl w:ilvl="1" w:tplc="7ADE241E" w:tentative="1">
      <w:start w:val="1"/>
      <w:numFmt w:val="bullet"/>
      <w:lvlText w:val=""/>
      <w:lvlJc w:val="left"/>
      <w:pPr>
        <w:tabs>
          <w:tab w:val="num" w:pos="1440"/>
        </w:tabs>
        <w:ind w:left="1440" w:hanging="360"/>
      </w:pPr>
      <w:rPr>
        <w:rFonts w:ascii="Symbol" w:hAnsi="Symbol" w:hint="default"/>
      </w:rPr>
    </w:lvl>
    <w:lvl w:ilvl="2" w:tplc="EB3C08D0" w:tentative="1">
      <w:start w:val="1"/>
      <w:numFmt w:val="bullet"/>
      <w:lvlText w:val=""/>
      <w:lvlJc w:val="left"/>
      <w:pPr>
        <w:tabs>
          <w:tab w:val="num" w:pos="2160"/>
        </w:tabs>
        <w:ind w:left="2160" w:hanging="360"/>
      </w:pPr>
      <w:rPr>
        <w:rFonts w:ascii="Symbol" w:hAnsi="Symbol" w:hint="default"/>
      </w:rPr>
    </w:lvl>
    <w:lvl w:ilvl="3" w:tplc="8506C02A" w:tentative="1">
      <w:start w:val="1"/>
      <w:numFmt w:val="bullet"/>
      <w:lvlText w:val=""/>
      <w:lvlJc w:val="left"/>
      <w:pPr>
        <w:tabs>
          <w:tab w:val="num" w:pos="2880"/>
        </w:tabs>
        <w:ind w:left="2880" w:hanging="360"/>
      </w:pPr>
      <w:rPr>
        <w:rFonts w:ascii="Symbol" w:hAnsi="Symbol" w:hint="default"/>
      </w:rPr>
    </w:lvl>
    <w:lvl w:ilvl="4" w:tplc="ABAC8F92" w:tentative="1">
      <w:start w:val="1"/>
      <w:numFmt w:val="bullet"/>
      <w:lvlText w:val=""/>
      <w:lvlJc w:val="left"/>
      <w:pPr>
        <w:tabs>
          <w:tab w:val="num" w:pos="3600"/>
        </w:tabs>
        <w:ind w:left="3600" w:hanging="360"/>
      </w:pPr>
      <w:rPr>
        <w:rFonts w:ascii="Symbol" w:hAnsi="Symbol" w:hint="default"/>
      </w:rPr>
    </w:lvl>
    <w:lvl w:ilvl="5" w:tplc="6316A7EC" w:tentative="1">
      <w:start w:val="1"/>
      <w:numFmt w:val="bullet"/>
      <w:lvlText w:val=""/>
      <w:lvlJc w:val="left"/>
      <w:pPr>
        <w:tabs>
          <w:tab w:val="num" w:pos="4320"/>
        </w:tabs>
        <w:ind w:left="4320" w:hanging="360"/>
      </w:pPr>
      <w:rPr>
        <w:rFonts w:ascii="Symbol" w:hAnsi="Symbol" w:hint="default"/>
      </w:rPr>
    </w:lvl>
    <w:lvl w:ilvl="6" w:tplc="A69A0E02" w:tentative="1">
      <w:start w:val="1"/>
      <w:numFmt w:val="bullet"/>
      <w:lvlText w:val=""/>
      <w:lvlJc w:val="left"/>
      <w:pPr>
        <w:tabs>
          <w:tab w:val="num" w:pos="5040"/>
        </w:tabs>
        <w:ind w:left="5040" w:hanging="360"/>
      </w:pPr>
      <w:rPr>
        <w:rFonts w:ascii="Symbol" w:hAnsi="Symbol" w:hint="default"/>
      </w:rPr>
    </w:lvl>
    <w:lvl w:ilvl="7" w:tplc="AF0843BE" w:tentative="1">
      <w:start w:val="1"/>
      <w:numFmt w:val="bullet"/>
      <w:lvlText w:val=""/>
      <w:lvlJc w:val="left"/>
      <w:pPr>
        <w:tabs>
          <w:tab w:val="num" w:pos="5760"/>
        </w:tabs>
        <w:ind w:left="5760" w:hanging="360"/>
      </w:pPr>
      <w:rPr>
        <w:rFonts w:ascii="Symbol" w:hAnsi="Symbol" w:hint="default"/>
      </w:rPr>
    </w:lvl>
    <w:lvl w:ilvl="8" w:tplc="2A36E31A" w:tentative="1">
      <w:start w:val="1"/>
      <w:numFmt w:val="bullet"/>
      <w:lvlText w:val=""/>
      <w:lvlJc w:val="left"/>
      <w:pPr>
        <w:tabs>
          <w:tab w:val="num" w:pos="6480"/>
        </w:tabs>
        <w:ind w:left="6480" w:hanging="360"/>
      </w:pPr>
      <w:rPr>
        <w:rFonts w:ascii="Symbol" w:hAnsi="Symbol" w:hint="default"/>
      </w:rPr>
    </w:lvl>
  </w:abstractNum>
  <w:abstractNum w:abstractNumId="57"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58" w15:restartNumberingAfterBreak="0">
    <w:nsid w:val="630F7ADB"/>
    <w:multiLevelType w:val="hybridMultilevel"/>
    <w:tmpl w:val="A43E7230"/>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9" w15:restartNumberingAfterBreak="0">
    <w:nsid w:val="646F4255"/>
    <w:multiLevelType w:val="singleLevel"/>
    <w:tmpl w:val="CE7C0166"/>
    <w:lvl w:ilvl="0">
      <w:start w:val="6"/>
      <w:numFmt w:val="decimal"/>
      <w:lvlText w:val="%1."/>
      <w:legacy w:legacy="1" w:legacySpace="0" w:legacyIndent="490"/>
      <w:lvlJc w:val="left"/>
      <w:rPr>
        <w:rFonts w:ascii="Times New Roman" w:hAnsi="Times New Roman" w:cs="Times New Roman" w:hint="default"/>
      </w:rPr>
    </w:lvl>
  </w:abstractNum>
  <w:abstractNum w:abstractNumId="60" w15:restartNumberingAfterBreak="0">
    <w:nsid w:val="67C254C2"/>
    <w:multiLevelType w:val="singleLevel"/>
    <w:tmpl w:val="7766154E"/>
    <w:lvl w:ilvl="0">
      <w:start w:val="1"/>
      <w:numFmt w:val="decimal"/>
      <w:lvlText w:val="5.%1."/>
      <w:legacy w:legacy="1" w:legacySpace="0" w:legacyIndent="392"/>
      <w:lvlJc w:val="left"/>
      <w:pPr>
        <w:ind w:left="0" w:firstLine="0"/>
      </w:pPr>
      <w:rPr>
        <w:rFonts w:ascii="Times New Roman" w:hAnsi="Times New Roman" w:cs="Times New Roman" w:hint="default"/>
      </w:rPr>
    </w:lvl>
  </w:abstractNum>
  <w:abstractNum w:abstractNumId="61" w15:restartNumberingAfterBreak="0">
    <w:nsid w:val="68BB14E5"/>
    <w:multiLevelType w:val="singleLevel"/>
    <w:tmpl w:val="ACF8274A"/>
    <w:lvl w:ilvl="0">
      <w:start w:val="1"/>
      <w:numFmt w:val="decimal"/>
      <w:lvlText w:val="%1."/>
      <w:legacy w:legacy="1" w:legacySpace="0" w:legacyIndent="499"/>
      <w:lvlJc w:val="left"/>
      <w:rPr>
        <w:rFonts w:ascii="Times New Roman" w:hAnsi="Times New Roman" w:cs="Times New Roman" w:hint="default"/>
      </w:rPr>
    </w:lvl>
  </w:abstractNum>
  <w:abstractNum w:abstractNumId="62"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63"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64" w15:restartNumberingAfterBreak="0">
    <w:nsid w:val="73A54E5B"/>
    <w:multiLevelType w:val="hybridMultilevel"/>
    <w:tmpl w:val="913416FA"/>
    <w:lvl w:ilvl="0" w:tplc="680E4DD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65" w15:restartNumberingAfterBreak="0">
    <w:nsid w:val="773E5270"/>
    <w:multiLevelType w:val="hybridMultilevel"/>
    <w:tmpl w:val="80C6980C"/>
    <w:lvl w:ilvl="0" w:tplc="A8E4D042">
      <w:start w:val="1"/>
      <w:numFmt w:val="decimal"/>
      <w:lvlText w:val="%1."/>
      <w:lvlJc w:val="left"/>
      <w:pPr>
        <w:ind w:left="720" w:hanging="360"/>
      </w:pPr>
      <w:rPr>
        <w:rFonts w:hint="default"/>
        <w:color w:val="000000"/>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784836A8"/>
    <w:multiLevelType w:val="hybridMultilevel"/>
    <w:tmpl w:val="0E10E572"/>
    <w:lvl w:ilvl="0" w:tplc="B694DD58">
      <w:start w:val="4"/>
      <w:numFmt w:val="decimal"/>
      <w:lvlText w:val="%1."/>
      <w:lvlJc w:val="left"/>
      <w:pPr>
        <w:ind w:left="2688" w:hanging="360"/>
      </w:pPr>
      <w:rPr>
        <w:rFonts w:eastAsia="Times New Roman" w:hint="default"/>
      </w:rPr>
    </w:lvl>
    <w:lvl w:ilvl="1" w:tplc="04190019" w:tentative="1">
      <w:start w:val="1"/>
      <w:numFmt w:val="lowerLetter"/>
      <w:lvlText w:val="%2."/>
      <w:lvlJc w:val="left"/>
      <w:pPr>
        <w:ind w:left="3408" w:hanging="360"/>
      </w:pPr>
    </w:lvl>
    <w:lvl w:ilvl="2" w:tplc="0419001B">
      <w:start w:val="1"/>
      <w:numFmt w:val="lowerRoman"/>
      <w:lvlText w:val="%3."/>
      <w:lvlJc w:val="right"/>
      <w:pPr>
        <w:ind w:left="4128" w:hanging="180"/>
      </w:pPr>
    </w:lvl>
    <w:lvl w:ilvl="3" w:tplc="0419000F" w:tentative="1">
      <w:start w:val="1"/>
      <w:numFmt w:val="decimal"/>
      <w:lvlText w:val="%4."/>
      <w:lvlJc w:val="left"/>
      <w:pPr>
        <w:ind w:left="4848" w:hanging="360"/>
      </w:pPr>
    </w:lvl>
    <w:lvl w:ilvl="4" w:tplc="04190019" w:tentative="1">
      <w:start w:val="1"/>
      <w:numFmt w:val="lowerLetter"/>
      <w:lvlText w:val="%5."/>
      <w:lvlJc w:val="left"/>
      <w:pPr>
        <w:ind w:left="5568" w:hanging="360"/>
      </w:pPr>
    </w:lvl>
    <w:lvl w:ilvl="5" w:tplc="0419001B" w:tentative="1">
      <w:start w:val="1"/>
      <w:numFmt w:val="lowerRoman"/>
      <w:lvlText w:val="%6."/>
      <w:lvlJc w:val="right"/>
      <w:pPr>
        <w:ind w:left="6288" w:hanging="180"/>
      </w:pPr>
    </w:lvl>
    <w:lvl w:ilvl="6" w:tplc="0419000F" w:tentative="1">
      <w:start w:val="1"/>
      <w:numFmt w:val="decimal"/>
      <w:lvlText w:val="%7."/>
      <w:lvlJc w:val="left"/>
      <w:pPr>
        <w:ind w:left="7008" w:hanging="360"/>
      </w:pPr>
    </w:lvl>
    <w:lvl w:ilvl="7" w:tplc="04190019" w:tentative="1">
      <w:start w:val="1"/>
      <w:numFmt w:val="lowerLetter"/>
      <w:lvlText w:val="%8."/>
      <w:lvlJc w:val="left"/>
      <w:pPr>
        <w:ind w:left="7728" w:hanging="360"/>
      </w:pPr>
    </w:lvl>
    <w:lvl w:ilvl="8" w:tplc="0419001B" w:tentative="1">
      <w:start w:val="1"/>
      <w:numFmt w:val="lowerRoman"/>
      <w:lvlText w:val="%9."/>
      <w:lvlJc w:val="right"/>
      <w:pPr>
        <w:ind w:left="8448" w:hanging="180"/>
      </w:pPr>
    </w:lvl>
  </w:abstractNum>
  <w:abstractNum w:abstractNumId="67" w15:restartNumberingAfterBreak="0">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abstractNum w:abstractNumId="68"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9" w15:restartNumberingAfterBreak="0">
    <w:nsid w:val="7F855B41"/>
    <w:multiLevelType w:val="multilevel"/>
    <w:tmpl w:val="18E45C4E"/>
    <w:lvl w:ilvl="0">
      <w:start w:val="1"/>
      <w:numFmt w:val="decimal"/>
      <w:lvlText w:val="%1."/>
      <w:lvlJc w:val="left"/>
      <w:pPr>
        <w:ind w:left="720" w:hanging="360"/>
      </w:pPr>
      <w:rPr>
        <w:rFonts w:ascii="Times New Roman" w:eastAsia="DejaVu Sans" w:hAnsi="Times New Roman" w:cs="Times New Roman"/>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1836802240">
    <w:abstractNumId w:val="21"/>
  </w:num>
  <w:num w:numId="2" w16cid:durableId="598374520">
    <w:abstractNumId w:val="25"/>
  </w:num>
  <w:num w:numId="3" w16cid:durableId="1602030802">
    <w:abstractNumId w:val="48"/>
  </w:num>
  <w:num w:numId="4" w16cid:durableId="1736119710">
    <w:abstractNumId w:val="34"/>
  </w:num>
  <w:num w:numId="5" w16cid:durableId="1623464136">
    <w:abstractNumId w:val="62"/>
  </w:num>
  <w:num w:numId="6" w16cid:durableId="628633364">
    <w:abstractNumId w:val="43"/>
  </w:num>
  <w:num w:numId="7" w16cid:durableId="979579269">
    <w:abstractNumId w:val="68"/>
  </w:num>
  <w:num w:numId="8" w16cid:durableId="850147505">
    <w:abstractNumId w:val="63"/>
  </w:num>
  <w:num w:numId="9" w16cid:durableId="1920677910">
    <w:abstractNumId w:val="57"/>
  </w:num>
  <w:num w:numId="10" w16cid:durableId="520319182">
    <w:abstractNumId w:val="20"/>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216309283">
    <w:abstractNumId w:val="52"/>
  </w:num>
  <w:num w:numId="12" w16cid:durableId="1863736753">
    <w:abstractNumId w:val="46"/>
  </w:num>
  <w:num w:numId="13" w16cid:durableId="1544173434">
    <w:abstractNumId w:val="16"/>
  </w:num>
  <w:num w:numId="14" w16cid:durableId="2096197599">
    <w:abstractNumId w:val="56"/>
  </w:num>
  <w:num w:numId="15" w16cid:durableId="468282589">
    <w:abstractNumId w:val="49"/>
  </w:num>
  <w:num w:numId="16" w16cid:durableId="2137529555">
    <w:abstractNumId w:val="0"/>
    <w:lvlOverride w:ilvl="0">
      <w:lvl w:ilvl="0">
        <w:start w:val="65535"/>
        <w:numFmt w:val="bullet"/>
        <w:lvlText w:val="•"/>
        <w:legacy w:legacy="1" w:legacySpace="0" w:legacyIndent="245"/>
        <w:lvlJc w:val="left"/>
        <w:rPr>
          <w:rFonts w:ascii="Times New Roman" w:hAnsi="Times New Roman" w:cs="Times New Roman" w:hint="default"/>
        </w:rPr>
      </w:lvl>
    </w:lvlOverride>
  </w:num>
  <w:num w:numId="17" w16cid:durableId="1929263387">
    <w:abstractNumId w:val="61"/>
  </w:num>
  <w:num w:numId="18" w16cid:durableId="40637211">
    <w:abstractNumId w:val="59"/>
  </w:num>
  <w:num w:numId="19" w16cid:durableId="503011257">
    <w:abstractNumId w:val="17"/>
  </w:num>
  <w:num w:numId="20" w16cid:durableId="869339500">
    <w:abstractNumId w:val="17"/>
    <w:lvlOverride w:ilvl="0">
      <w:lvl w:ilvl="0">
        <w:start w:val="15"/>
        <w:numFmt w:val="decimal"/>
        <w:lvlText w:val="%1."/>
        <w:legacy w:legacy="1" w:legacySpace="0" w:legacyIndent="532"/>
        <w:lvlJc w:val="left"/>
        <w:rPr>
          <w:rFonts w:ascii="Times New Roman" w:hAnsi="Times New Roman" w:cs="Times New Roman" w:hint="default"/>
        </w:rPr>
      </w:lvl>
    </w:lvlOverride>
  </w:num>
  <w:num w:numId="21" w16cid:durableId="743723211">
    <w:abstractNumId w:val="1"/>
  </w:num>
  <w:num w:numId="22" w16cid:durableId="898899548">
    <w:abstractNumId w:val="29"/>
  </w:num>
  <w:num w:numId="23" w16cid:durableId="669140031">
    <w:abstractNumId w:val="41"/>
  </w:num>
  <w:num w:numId="24" w16cid:durableId="440339847">
    <w:abstractNumId w:val="31"/>
  </w:num>
  <w:num w:numId="25" w16cid:durableId="483208539">
    <w:abstractNumId w:val="22"/>
  </w:num>
  <w:num w:numId="26" w16cid:durableId="24404606">
    <w:abstractNumId w:val="55"/>
  </w:num>
  <w:num w:numId="27" w16cid:durableId="954336506">
    <w:abstractNumId w:val="5"/>
  </w:num>
  <w:num w:numId="28" w16cid:durableId="328992699">
    <w:abstractNumId w:val="39"/>
  </w:num>
  <w:num w:numId="29" w16cid:durableId="694774430">
    <w:abstractNumId w:val="26"/>
  </w:num>
  <w:num w:numId="30" w16cid:durableId="109276373">
    <w:abstractNumId w:val="23"/>
  </w:num>
  <w:num w:numId="31" w16cid:durableId="3284979">
    <w:abstractNumId w:val="64"/>
  </w:num>
  <w:num w:numId="32" w16cid:durableId="1613856730">
    <w:abstractNumId w:val="36"/>
  </w:num>
  <w:num w:numId="33" w16cid:durableId="428888393">
    <w:abstractNumId w:val="4"/>
  </w:num>
  <w:num w:numId="34" w16cid:durableId="17300350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62735345">
    <w:abstractNumId w:val="32"/>
  </w:num>
  <w:num w:numId="36" w16cid:durableId="1550417481">
    <w:abstractNumId w:val="19"/>
  </w:num>
  <w:num w:numId="37" w16cid:durableId="339435097">
    <w:abstractNumId w:val="40"/>
  </w:num>
  <w:num w:numId="38" w16cid:durableId="20741154">
    <w:abstractNumId w:val="27"/>
  </w:num>
  <w:num w:numId="39" w16cid:durableId="141895719">
    <w:abstractNumId w:val="60"/>
    <w:lvlOverride w:ilvl="0">
      <w:startOverride w:val="1"/>
    </w:lvlOverride>
  </w:num>
  <w:num w:numId="40" w16cid:durableId="667909">
    <w:abstractNumId w:val="42"/>
    <w:lvlOverride w:ilvl="0">
      <w:startOverride w:val="1"/>
    </w:lvlOverride>
  </w:num>
  <w:num w:numId="41" w16cid:durableId="438839665">
    <w:abstractNumId w:val="33"/>
  </w:num>
  <w:num w:numId="42" w16cid:durableId="885025731">
    <w:abstractNumId w:val="47"/>
  </w:num>
  <w:num w:numId="43" w16cid:durableId="2096004664">
    <w:abstractNumId w:val="30"/>
  </w:num>
  <w:num w:numId="44" w16cid:durableId="1591501940">
    <w:abstractNumId w:val="50"/>
  </w:num>
  <w:num w:numId="45" w16cid:durableId="1206987919">
    <w:abstractNumId w:val="69"/>
  </w:num>
  <w:num w:numId="46" w16cid:durableId="507140630">
    <w:abstractNumId w:val="65"/>
  </w:num>
  <w:num w:numId="47" w16cid:durableId="327370423">
    <w:abstractNumId w:val="58"/>
  </w:num>
  <w:num w:numId="48" w16cid:durableId="667826002">
    <w:abstractNumId w:val="38"/>
  </w:num>
  <w:num w:numId="49" w16cid:durableId="794106993">
    <w:abstractNumId w:val="44"/>
  </w:num>
  <w:num w:numId="50" w16cid:durableId="378673816">
    <w:abstractNumId w:val="24"/>
  </w:num>
  <w:num w:numId="51" w16cid:durableId="983126535">
    <w:abstractNumId w:val="45"/>
  </w:num>
  <w:num w:numId="52" w16cid:durableId="1400901858">
    <w:abstractNumId w:val="37"/>
  </w:num>
  <w:num w:numId="53" w16cid:durableId="445543470">
    <w:abstractNumId w:val="52"/>
  </w:num>
  <w:num w:numId="54" w16cid:durableId="445277463">
    <w:abstractNumId w:val="67"/>
    <w:lvlOverride w:ilvl="0">
      <w:startOverride w:val="1"/>
    </w:lvlOverride>
    <w:lvlOverride w:ilvl="1"/>
    <w:lvlOverride w:ilvl="2"/>
    <w:lvlOverride w:ilvl="3"/>
    <w:lvlOverride w:ilvl="4"/>
    <w:lvlOverride w:ilvl="5"/>
    <w:lvlOverride w:ilvl="6"/>
    <w:lvlOverride w:ilvl="7"/>
    <w:lvlOverride w:ilvl="8"/>
  </w:num>
  <w:num w:numId="55" w16cid:durableId="857084999">
    <w:abstractNumId w:val="51"/>
  </w:num>
  <w:num w:numId="56" w16cid:durableId="1858305958">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347830214">
    <w:abstractNumId w:val="5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866746747">
    <w:abstractNumId w:val="18"/>
  </w:num>
  <w:num w:numId="59" w16cid:durableId="1573275191">
    <w:abstractNumId w:val="28"/>
  </w:num>
  <w:num w:numId="60" w16cid:durableId="2040665294">
    <w:abstractNumId w:val="66"/>
  </w:num>
  <w:num w:numId="61" w16cid:durableId="2822184">
    <w:abstractNumId w:val="54"/>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124"/>
    <w:rsid w:val="000002B6"/>
    <w:rsid w:val="000002BC"/>
    <w:rsid w:val="000003D5"/>
    <w:rsid w:val="00000758"/>
    <w:rsid w:val="000007B1"/>
    <w:rsid w:val="000007E4"/>
    <w:rsid w:val="00000AF6"/>
    <w:rsid w:val="00000C4D"/>
    <w:rsid w:val="00000CDA"/>
    <w:rsid w:val="00000D21"/>
    <w:rsid w:val="0000102D"/>
    <w:rsid w:val="000012EE"/>
    <w:rsid w:val="000013FF"/>
    <w:rsid w:val="000019FB"/>
    <w:rsid w:val="00001C93"/>
    <w:rsid w:val="00001E8E"/>
    <w:rsid w:val="00001E90"/>
    <w:rsid w:val="00001EFC"/>
    <w:rsid w:val="00001F83"/>
    <w:rsid w:val="000021DD"/>
    <w:rsid w:val="00002226"/>
    <w:rsid w:val="0000223A"/>
    <w:rsid w:val="00002262"/>
    <w:rsid w:val="00002271"/>
    <w:rsid w:val="00002416"/>
    <w:rsid w:val="000024DA"/>
    <w:rsid w:val="0000250F"/>
    <w:rsid w:val="000029FD"/>
    <w:rsid w:val="00002A4D"/>
    <w:rsid w:val="00002EBE"/>
    <w:rsid w:val="00002F71"/>
    <w:rsid w:val="00003459"/>
    <w:rsid w:val="000034C6"/>
    <w:rsid w:val="000038A9"/>
    <w:rsid w:val="000039CC"/>
    <w:rsid w:val="00003AEE"/>
    <w:rsid w:val="00003B6D"/>
    <w:rsid w:val="00003E07"/>
    <w:rsid w:val="00004667"/>
    <w:rsid w:val="0000494B"/>
    <w:rsid w:val="00004AFF"/>
    <w:rsid w:val="000053AE"/>
    <w:rsid w:val="000054E2"/>
    <w:rsid w:val="0000552C"/>
    <w:rsid w:val="0000553E"/>
    <w:rsid w:val="00005592"/>
    <w:rsid w:val="0000577E"/>
    <w:rsid w:val="00005784"/>
    <w:rsid w:val="00005EF1"/>
    <w:rsid w:val="00005F48"/>
    <w:rsid w:val="00005F7D"/>
    <w:rsid w:val="00005FE7"/>
    <w:rsid w:val="0000620A"/>
    <w:rsid w:val="00006244"/>
    <w:rsid w:val="0000681F"/>
    <w:rsid w:val="00006C88"/>
    <w:rsid w:val="00006CC3"/>
    <w:rsid w:val="00006DB9"/>
    <w:rsid w:val="00006DD7"/>
    <w:rsid w:val="00006FE3"/>
    <w:rsid w:val="00007229"/>
    <w:rsid w:val="0000729A"/>
    <w:rsid w:val="000074F3"/>
    <w:rsid w:val="00007838"/>
    <w:rsid w:val="000079CD"/>
    <w:rsid w:val="00007B25"/>
    <w:rsid w:val="00007BD8"/>
    <w:rsid w:val="00007C46"/>
    <w:rsid w:val="0001000F"/>
    <w:rsid w:val="0001015A"/>
    <w:rsid w:val="000103AE"/>
    <w:rsid w:val="00010566"/>
    <w:rsid w:val="00010684"/>
    <w:rsid w:val="0001071E"/>
    <w:rsid w:val="000107B2"/>
    <w:rsid w:val="00010D38"/>
    <w:rsid w:val="00010D6D"/>
    <w:rsid w:val="00011018"/>
    <w:rsid w:val="000112A5"/>
    <w:rsid w:val="00011444"/>
    <w:rsid w:val="0001157A"/>
    <w:rsid w:val="00011660"/>
    <w:rsid w:val="00011788"/>
    <w:rsid w:val="00011975"/>
    <w:rsid w:val="00011ADC"/>
    <w:rsid w:val="00011B11"/>
    <w:rsid w:val="00011D8F"/>
    <w:rsid w:val="00011E32"/>
    <w:rsid w:val="000121BB"/>
    <w:rsid w:val="000122CD"/>
    <w:rsid w:val="00012345"/>
    <w:rsid w:val="0001236F"/>
    <w:rsid w:val="00012856"/>
    <w:rsid w:val="00012948"/>
    <w:rsid w:val="00012BD8"/>
    <w:rsid w:val="00012F55"/>
    <w:rsid w:val="000131A0"/>
    <w:rsid w:val="00013233"/>
    <w:rsid w:val="000133F1"/>
    <w:rsid w:val="000135A9"/>
    <w:rsid w:val="00013720"/>
    <w:rsid w:val="00013724"/>
    <w:rsid w:val="0001378E"/>
    <w:rsid w:val="0001396D"/>
    <w:rsid w:val="00013BF7"/>
    <w:rsid w:val="00013E04"/>
    <w:rsid w:val="00013E87"/>
    <w:rsid w:val="0001402E"/>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AFA"/>
    <w:rsid w:val="00015D4C"/>
    <w:rsid w:val="00015FE6"/>
    <w:rsid w:val="00016045"/>
    <w:rsid w:val="0001614E"/>
    <w:rsid w:val="00016455"/>
    <w:rsid w:val="00016516"/>
    <w:rsid w:val="00016542"/>
    <w:rsid w:val="000166F3"/>
    <w:rsid w:val="000169F7"/>
    <w:rsid w:val="00016AF7"/>
    <w:rsid w:val="00016C45"/>
    <w:rsid w:val="00016CA0"/>
    <w:rsid w:val="00016EE4"/>
    <w:rsid w:val="00016FA2"/>
    <w:rsid w:val="00017095"/>
    <w:rsid w:val="00017610"/>
    <w:rsid w:val="0001771B"/>
    <w:rsid w:val="00017A07"/>
    <w:rsid w:val="00017AF6"/>
    <w:rsid w:val="00017BE2"/>
    <w:rsid w:val="00017CC3"/>
    <w:rsid w:val="00017E5B"/>
    <w:rsid w:val="00017E62"/>
    <w:rsid w:val="00017FCE"/>
    <w:rsid w:val="00017FF2"/>
    <w:rsid w:val="00020169"/>
    <w:rsid w:val="00020245"/>
    <w:rsid w:val="0002024A"/>
    <w:rsid w:val="00020305"/>
    <w:rsid w:val="000205AC"/>
    <w:rsid w:val="000205F7"/>
    <w:rsid w:val="0002099A"/>
    <w:rsid w:val="00020AA7"/>
    <w:rsid w:val="00020BB2"/>
    <w:rsid w:val="00020E4D"/>
    <w:rsid w:val="00020F18"/>
    <w:rsid w:val="00020F5F"/>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9BC"/>
    <w:rsid w:val="00022A4F"/>
    <w:rsid w:val="00022D65"/>
    <w:rsid w:val="0002306F"/>
    <w:rsid w:val="000231B5"/>
    <w:rsid w:val="000232BD"/>
    <w:rsid w:val="000234DA"/>
    <w:rsid w:val="0002352D"/>
    <w:rsid w:val="000235E0"/>
    <w:rsid w:val="00023881"/>
    <w:rsid w:val="00023D3A"/>
    <w:rsid w:val="00023D4C"/>
    <w:rsid w:val="00023EE0"/>
    <w:rsid w:val="00023F76"/>
    <w:rsid w:val="000240BA"/>
    <w:rsid w:val="00024108"/>
    <w:rsid w:val="000241A3"/>
    <w:rsid w:val="000241CD"/>
    <w:rsid w:val="000241D2"/>
    <w:rsid w:val="000243D4"/>
    <w:rsid w:val="000245A1"/>
    <w:rsid w:val="000245D0"/>
    <w:rsid w:val="0002474D"/>
    <w:rsid w:val="0002478B"/>
    <w:rsid w:val="0002481F"/>
    <w:rsid w:val="0002482B"/>
    <w:rsid w:val="00024877"/>
    <w:rsid w:val="00024AC0"/>
    <w:rsid w:val="00024C5D"/>
    <w:rsid w:val="00024D0A"/>
    <w:rsid w:val="00024EBD"/>
    <w:rsid w:val="0002508B"/>
    <w:rsid w:val="000250A6"/>
    <w:rsid w:val="00025392"/>
    <w:rsid w:val="00025598"/>
    <w:rsid w:val="0002566A"/>
    <w:rsid w:val="000259C9"/>
    <w:rsid w:val="000259EB"/>
    <w:rsid w:val="00025A7D"/>
    <w:rsid w:val="00025BC7"/>
    <w:rsid w:val="00025CD3"/>
    <w:rsid w:val="00025D85"/>
    <w:rsid w:val="00025D8A"/>
    <w:rsid w:val="00025DEF"/>
    <w:rsid w:val="00025E45"/>
    <w:rsid w:val="00026409"/>
    <w:rsid w:val="0002683B"/>
    <w:rsid w:val="00026C62"/>
    <w:rsid w:val="00026CC4"/>
    <w:rsid w:val="00026D20"/>
    <w:rsid w:val="00026F7C"/>
    <w:rsid w:val="00026F7D"/>
    <w:rsid w:val="0002721C"/>
    <w:rsid w:val="00027372"/>
    <w:rsid w:val="00027530"/>
    <w:rsid w:val="00027614"/>
    <w:rsid w:val="0002776A"/>
    <w:rsid w:val="00027B1B"/>
    <w:rsid w:val="00027BF6"/>
    <w:rsid w:val="00027E7F"/>
    <w:rsid w:val="00030046"/>
    <w:rsid w:val="0003024F"/>
    <w:rsid w:val="000305B7"/>
    <w:rsid w:val="00030657"/>
    <w:rsid w:val="0003078C"/>
    <w:rsid w:val="000309DB"/>
    <w:rsid w:val="00030A9C"/>
    <w:rsid w:val="00030C43"/>
    <w:rsid w:val="00030F86"/>
    <w:rsid w:val="00030FB4"/>
    <w:rsid w:val="0003122E"/>
    <w:rsid w:val="00031402"/>
    <w:rsid w:val="00031406"/>
    <w:rsid w:val="000318A5"/>
    <w:rsid w:val="00031C63"/>
    <w:rsid w:val="00031CB9"/>
    <w:rsid w:val="00031CBC"/>
    <w:rsid w:val="00031D0A"/>
    <w:rsid w:val="00032107"/>
    <w:rsid w:val="0003238A"/>
    <w:rsid w:val="0003278C"/>
    <w:rsid w:val="00032803"/>
    <w:rsid w:val="00032981"/>
    <w:rsid w:val="00032C23"/>
    <w:rsid w:val="00032CBA"/>
    <w:rsid w:val="00032E60"/>
    <w:rsid w:val="00032EF6"/>
    <w:rsid w:val="000330CB"/>
    <w:rsid w:val="0003318A"/>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3E"/>
    <w:rsid w:val="0003529A"/>
    <w:rsid w:val="000355D6"/>
    <w:rsid w:val="00035876"/>
    <w:rsid w:val="00035877"/>
    <w:rsid w:val="00035B3D"/>
    <w:rsid w:val="00035BF0"/>
    <w:rsid w:val="00035C1D"/>
    <w:rsid w:val="00035DFB"/>
    <w:rsid w:val="00035E58"/>
    <w:rsid w:val="0003615C"/>
    <w:rsid w:val="0003615D"/>
    <w:rsid w:val="00036191"/>
    <w:rsid w:val="00036232"/>
    <w:rsid w:val="0003625B"/>
    <w:rsid w:val="00036436"/>
    <w:rsid w:val="00036541"/>
    <w:rsid w:val="000366DF"/>
    <w:rsid w:val="00036857"/>
    <w:rsid w:val="00036A45"/>
    <w:rsid w:val="00036A71"/>
    <w:rsid w:val="00036AA6"/>
    <w:rsid w:val="00036D37"/>
    <w:rsid w:val="00036E2D"/>
    <w:rsid w:val="00036E49"/>
    <w:rsid w:val="00036ECC"/>
    <w:rsid w:val="00036F43"/>
    <w:rsid w:val="00036FD6"/>
    <w:rsid w:val="00037046"/>
    <w:rsid w:val="0003709D"/>
    <w:rsid w:val="00037234"/>
    <w:rsid w:val="00037327"/>
    <w:rsid w:val="0003737C"/>
    <w:rsid w:val="00037402"/>
    <w:rsid w:val="00037538"/>
    <w:rsid w:val="0003766F"/>
    <w:rsid w:val="00037760"/>
    <w:rsid w:val="000378A3"/>
    <w:rsid w:val="0003791B"/>
    <w:rsid w:val="00037936"/>
    <w:rsid w:val="00037956"/>
    <w:rsid w:val="00037B05"/>
    <w:rsid w:val="00037B85"/>
    <w:rsid w:val="00037CEB"/>
    <w:rsid w:val="00040213"/>
    <w:rsid w:val="0004030A"/>
    <w:rsid w:val="0004063C"/>
    <w:rsid w:val="0004070D"/>
    <w:rsid w:val="00040822"/>
    <w:rsid w:val="0004096D"/>
    <w:rsid w:val="000412A4"/>
    <w:rsid w:val="0004146B"/>
    <w:rsid w:val="000414CE"/>
    <w:rsid w:val="00041531"/>
    <w:rsid w:val="000416F4"/>
    <w:rsid w:val="00041706"/>
    <w:rsid w:val="0004185C"/>
    <w:rsid w:val="00041A15"/>
    <w:rsid w:val="00041DB1"/>
    <w:rsid w:val="00041E10"/>
    <w:rsid w:val="00041EE8"/>
    <w:rsid w:val="00042295"/>
    <w:rsid w:val="0004248C"/>
    <w:rsid w:val="000426AF"/>
    <w:rsid w:val="00042943"/>
    <w:rsid w:val="00042A18"/>
    <w:rsid w:val="00042BA8"/>
    <w:rsid w:val="00042C6B"/>
    <w:rsid w:val="00042FD9"/>
    <w:rsid w:val="000430FE"/>
    <w:rsid w:val="000431EE"/>
    <w:rsid w:val="00043276"/>
    <w:rsid w:val="000432F8"/>
    <w:rsid w:val="00043651"/>
    <w:rsid w:val="000436F9"/>
    <w:rsid w:val="00043768"/>
    <w:rsid w:val="000437BE"/>
    <w:rsid w:val="00043910"/>
    <w:rsid w:val="00043B63"/>
    <w:rsid w:val="00043C1C"/>
    <w:rsid w:val="00043C1D"/>
    <w:rsid w:val="00043C44"/>
    <w:rsid w:val="00043C4E"/>
    <w:rsid w:val="00043CB3"/>
    <w:rsid w:val="00043E28"/>
    <w:rsid w:val="00044031"/>
    <w:rsid w:val="00044197"/>
    <w:rsid w:val="00044282"/>
    <w:rsid w:val="00044386"/>
    <w:rsid w:val="00044453"/>
    <w:rsid w:val="0004453A"/>
    <w:rsid w:val="00044548"/>
    <w:rsid w:val="00044961"/>
    <w:rsid w:val="00044AF9"/>
    <w:rsid w:val="00044B1A"/>
    <w:rsid w:val="00044EFA"/>
    <w:rsid w:val="00045259"/>
    <w:rsid w:val="000452B0"/>
    <w:rsid w:val="00045537"/>
    <w:rsid w:val="000456AB"/>
    <w:rsid w:val="00045874"/>
    <w:rsid w:val="00045CB0"/>
    <w:rsid w:val="00045CDC"/>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12B"/>
    <w:rsid w:val="000513A4"/>
    <w:rsid w:val="00051610"/>
    <w:rsid w:val="00051F3F"/>
    <w:rsid w:val="00051F4F"/>
    <w:rsid w:val="00052048"/>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D03"/>
    <w:rsid w:val="00053E23"/>
    <w:rsid w:val="00053EE6"/>
    <w:rsid w:val="00053FB0"/>
    <w:rsid w:val="000541CC"/>
    <w:rsid w:val="000542B5"/>
    <w:rsid w:val="000543B5"/>
    <w:rsid w:val="00054488"/>
    <w:rsid w:val="00054664"/>
    <w:rsid w:val="00054719"/>
    <w:rsid w:val="00054794"/>
    <w:rsid w:val="00054801"/>
    <w:rsid w:val="00054C94"/>
    <w:rsid w:val="00054D4D"/>
    <w:rsid w:val="00054DDC"/>
    <w:rsid w:val="00054F13"/>
    <w:rsid w:val="00055081"/>
    <w:rsid w:val="000551AC"/>
    <w:rsid w:val="00055234"/>
    <w:rsid w:val="0005557C"/>
    <w:rsid w:val="000555B5"/>
    <w:rsid w:val="0005581D"/>
    <w:rsid w:val="000558BA"/>
    <w:rsid w:val="00055A95"/>
    <w:rsid w:val="00055C54"/>
    <w:rsid w:val="0005613E"/>
    <w:rsid w:val="0005669E"/>
    <w:rsid w:val="00056896"/>
    <w:rsid w:val="000568F8"/>
    <w:rsid w:val="000569C8"/>
    <w:rsid w:val="00056ED4"/>
    <w:rsid w:val="000571B7"/>
    <w:rsid w:val="000572D8"/>
    <w:rsid w:val="000573FD"/>
    <w:rsid w:val="000578BD"/>
    <w:rsid w:val="00057A7F"/>
    <w:rsid w:val="00057BA8"/>
    <w:rsid w:val="00057D60"/>
    <w:rsid w:val="00057F05"/>
    <w:rsid w:val="00057F12"/>
    <w:rsid w:val="00060261"/>
    <w:rsid w:val="000602CF"/>
    <w:rsid w:val="00060745"/>
    <w:rsid w:val="00060784"/>
    <w:rsid w:val="00060C5E"/>
    <w:rsid w:val="00060C62"/>
    <w:rsid w:val="00060CAB"/>
    <w:rsid w:val="00060CED"/>
    <w:rsid w:val="00060CF4"/>
    <w:rsid w:val="00060D96"/>
    <w:rsid w:val="000610BB"/>
    <w:rsid w:val="00061256"/>
    <w:rsid w:val="0006160C"/>
    <w:rsid w:val="0006164C"/>
    <w:rsid w:val="00061AA9"/>
    <w:rsid w:val="00061BA4"/>
    <w:rsid w:val="00061D7C"/>
    <w:rsid w:val="00061E12"/>
    <w:rsid w:val="0006203B"/>
    <w:rsid w:val="00062081"/>
    <w:rsid w:val="000628CB"/>
    <w:rsid w:val="00062A33"/>
    <w:rsid w:val="00062ACC"/>
    <w:rsid w:val="00062B14"/>
    <w:rsid w:val="00062F09"/>
    <w:rsid w:val="00062F91"/>
    <w:rsid w:val="00063052"/>
    <w:rsid w:val="0006307C"/>
    <w:rsid w:val="000631CA"/>
    <w:rsid w:val="000631F7"/>
    <w:rsid w:val="000633A4"/>
    <w:rsid w:val="00063467"/>
    <w:rsid w:val="00063472"/>
    <w:rsid w:val="000635BB"/>
    <w:rsid w:val="000639E9"/>
    <w:rsid w:val="00063C27"/>
    <w:rsid w:val="00063CDB"/>
    <w:rsid w:val="00063E7E"/>
    <w:rsid w:val="00063F76"/>
    <w:rsid w:val="00064309"/>
    <w:rsid w:val="000644B0"/>
    <w:rsid w:val="0006489A"/>
    <w:rsid w:val="000648EC"/>
    <w:rsid w:val="00064CD4"/>
    <w:rsid w:val="00064D19"/>
    <w:rsid w:val="00064D23"/>
    <w:rsid w:val="00064DA3"/>
    <w:rsid w:val="00065101"/>
    <w:rsid w:val="00065115"/>
    <w:rsid w:val="000652D7"/>
    <w:rsid w:val="000653C1"/>
    <w:rsid w:val="0006542B"/>
    <w:rsid w:val="000654D0"/>
    <w:rsid w:val="00065502"/>
    <w:rsid w:val="0006577F"/>
    <w:rsid w:val="00065829"/>
    <w:rsid w:val="00065BA9"/>
    <w:rsid w:val="00065BE9"/>
    <w:rsid w:val="00065C51"/>
    <w:rsid w:val="00065D32"/>
    <w:rsid w:val="00065EC3"/>
    <w:rsid w:val="00065F77"/>
    <w:rsid w:val="00066348"/>
    <w:rsid w:val="00066466"/>
    <w:rsid w:val="000669CB"/>
    <w:rsid w:val="00066B42"/>
    <w:rsid w:val="00066B49"/>
    <w:rsid w:val="00066D90"/>
    <w:rsid w:val="00066D9C"/>
    <w:rsid w:val="00066E22"/>
    <w:rsid w:val="000670A5"/>
    <w:rsid w:val="000673FE"/>
    <w:rsid w:val="00067445"/>
    <w:rsid w:val="00067740"/>
    <w:rsid w:val="00067769"/>
    <w:rsid w:val="00067786"/>
    <w:rsid w:val="00067BCE"/>
    <w:rsid w:val="00067C32"/>
    <w:rsid w:val="00067DA8"/>
    <w:rsid w:val="00067E55"/>
    <w:rsid w:val="000700CD"/>
    <w:rsid w:val="0007020D"/>
    <w:rsid w:val="00070433"/>
    <w:rsid w:val="0007043D"/>
    <w:rsid w:val="0007044B"/>
    <w:rsid w:val="0007059C"/>
    <w:rsid w:val="00070641"/>
    <w:rsid w:val="00070899"/>
    <w:rsid w:val="000709B2"/>
    <w:rsid w:val="00070BD9"/>
    <w:rsid w:val="00070EA6"/>
    <w:rsid w:val="00070F05"/>
    <w:rsid w:val="00070FC8"/>
    <w:rsid w:val="000710A9"/>
    <w:rsid w:val="00071403"/>
    <w:rsid w:val="0007144B"/>
    <w:rsid w:val="000714EA"/>
    <w:rsid w:val="00071BF8"/>
    <w:rsid w:val="00071CA4"/>
    <w:rsid w:val="00071D53"/>
    <w:rsid w:val="00071DE3"/>
    <w:rsid w:val="00071F46"/>
    <w:rsid w:val="000721C7"/>
    <w:rsid w:val="00072204"/>
    <w:rsid w:val="000723F5"/>
    <w:rsid w:val="0007257A"/>
    <w:rsid w:val="00072618"/>
    <w:rsid w:val="000726D3"/>
    <w:rsid w:val="00072799"/>
    <w:rsid w:val="000728A8"/>
    <w:rsid w:val="00072DA3"/>
    <w:rsid w:val="00072F82"/>
    <w:rsid w:val="00072F84"/>
    <w:rsid w:val="00072FB6"/>
    <w:rsid w:val="00073573"/>
    <w:rsid w:val="0007360C"/>
    <w:rsid w:val="00073686"/>
    <w:rsid w:val="00073707"/>
    <w:rsid w:val="0007382B"/>
    <w:rsid w:val="00073980"/>
    <w:rsid w:val="000739D7"/>
    <w:rsid w:val="000739F7"/>
    <w:rsid w:val="00073A4F"/>
    <w:rsid w:val="00073A89"/>
    <w:rsid w:val="00073F13"/>
    <w:rsid w:val="00073FCB"/>
    <w:rsid w:val="00074062"/>
    <w:rsid w:val="000740C2"/>
    <w:rsid w:val="000741EE"/>
    <w:rsid w:val="000743B6"/>
    <w:rsid w:val="000749A7"/>
    <w:rsid w:val="00074C33"/>
    <w:rsid w:val="00074C63"/>
    <w:rsid w:val="00074C8E"/>
    <w:rsid w:val="00074D94"/>
    <w:rsid w:val="00074EAD"/>
    <w:rsid w:val="00074FC2"/>
    <w:rsid w:val="000751C6"/>
    <w:rsid w:val="00075201"/>
    <w:rsid w:val="00075242"/>
    <w:rsid w:val="00075284"/>
    <w:rsid w:val="00075545"/>
    <w:rsid w:val="0007575E"/>
    <w:rsid w:val="00075B21"/>
    <w:rsid w:val="00075DDA"/>
    <w:rsid w:val="00075E31"/>
    <w:rsid w:val="00075EA1"/>
    <w:rsid w:val="00075F87"/>
    <w:rsid w:val="0007608E"/>
    <w:rsid w:val="000760F0"/>
    <w:rsid w:val="00076270"/>
    <w:rsid w:val="0007664A"/>
    <w:rsid w:val="0007671D"/>
    <w:rsid w:val="00076872"/>
    <w:rsid w:val="00076C0E"/>
    <w:rsid w:val="00076C4C"/>
    <w:rsid w:val="00076E5C"/>
    <w:rsid w:val="000774FA"/>
    <w:rsid w:val="0007754A"/>
    <w:rsid w:val="000775DC"/>
    <w:rsid w:val="00077716"/>
    <w:rsid w:val="00077909"/>
    <w:rsid w:val="000779E5"/>
    <w:rsid w:val="00077A59"/>
    <w:rsid w:val="00077BFA"/>
    <w:rsid w:val="00077EE0"/>
    <w:rsid w:val="000800C4"/>
    <w:rsid w:val="0008032C"/>
    <w:rsid w:val="00080481"/>
    <w:rsid w:val="00080549"/>
    <w:rsid w:val="00080864"/>
    <w:rsid w:val="00080A80"/>
    <w:rsid w:val="00080B5B"/>
    <w:rsid w:val="00080B89"/>
    <w:rsid w:val="00080D7C"/>
    <w:rsid w:val="000810E0"/>
    <w:rsid w:val="000810E3"/>
    <w:rsid w:val="000811C3"/>
    <w:rsid w:val="000811C7"/>
    <w:rsid w:val="000814AD"/>
    <w:rsid w:val="0008160A"/>
    <w:rsid w:val="00081C07"/>
    <w:rsid w:val="00081E15"/>
    <w:rsid w:val="00081E64"/>
    <w:rsid w:val="00081F25"/>
    <w:rsid w:val="00081F95"/>
    <w:rsid w:val="00081F9F"/>
    <w:rsid w:val="00081FFD"/>
    <w:rsid w:val="00082640"/>
    <w:rsid w:val="00082791"/>
    <w:rsid w:val="000827F6"/>
    <w:rsid w:val="00082BD3"/>
    <w:rsid w:val="00082C04"/>
    <w:rsid w:val="00082C2F"/>
    <w:rsid w:val="00082DEE"/>
    <w:rsid w:val="00082DF8"/>
    <w:rsid w:val="000832ED"/>
    <w:rsid w:val="000832FA"/>
    <w:rsid w:val="000834F6"/>
    <w:rsid w:val="00083563"/>
    <w:rsid w:val="000837E1"/>
    <w:rsid w:val="000838AD"/>
    <w:rsid w:val="0008391E"/>
    <w:rsid w:val="000839B4"/>
    <w:rsid w:val="00083A73"/>
    <w:rsid w:val="00083C34"/>
    <w:rsid w:val="00084458"/>
    <w:rsid w:val="00084671"/>
    <w:rsid w:val="000847E4"/>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5B9"/>
    <w:rsid w:val="00086703"/>
    <w:rsid w:val="00086A01"/>
    <w:rsid w:val="00086A2E"/>
    <w:rsid w:val="00086B3A"/>
    <w:rsid w:val="00086C86"/>
    <w:rsid w:val="00086CC7"/>
    <w:rsid w:val="00086E02"/>
    <w:rsid w:val="00087288"/>
    <w:rsid w:val="00087435"/>
    <w:rsid w:val="00087630"/>
    <w:rsid w:val="000876BF"/>
    <w:rsid w:val="0008774C"/>
    <w:rsid w:val="00087A26"/>
    <w:rsid w:val="00087B61"/>
    <w:rsid w:val="00087D05"/>
    <w:rsid w:val="00090239"/>
    <w:rsid w:val="000902D8"/>
    <w:rsid w:val="00090596"/>
    <w:rsid w:val="0009075B"/>
    <w:rsid w:val="000909D2"/>
    <w:rsid w:val="00090CD8"/>
    <w:rsid w:val="00090DD8"/>
    <w:rsid w:val="00090E9F"/>
    <w:rsid w:val="000910BD"/>
    <w:rsid w:val="00091130"/>
    <w:rsid w:val="00091407"/>
    <w:rsid w:val="00091650"/>
    <w:rsid w:val="0009186F"/>
    <w:rsid w:val="00091A08"/>
    <w:rsid w:val="00091C4A"/>
    <w:rsid w:val="00091C89"/>
    <w:rsid w:val="00091CFE"/>
    <w:rsid w:val="00091E77"/>
    <w:rsid w:val="00091FEC"/>
    <w:rsid w:val="000927B8"/>
    <w:rsid w:val="000929EE"/>
    <w:rsid w:val="00092A75"/>
    <w:rsid w:val="00092DAC"/>
    <w:rsid w:val="00092DDD"/>
    <w:rsid w:val="0009354B"/>
    <w:rsid w:val="0009391F"/>
    <w:rsid w:val="00093976"/>
    <w:rsid w:val="00093E84"/>
    <w:rsid w:val="0009430C"/>
    <w:rsid w:val="00094576"/>
    <w:rsid w:val="00094637"/>
    <w:rsid w:val="000948D0"/>
    <w:rsid w:val="00094985"/>
    <w:rsid w:val="000949E2"/>
    <w:rsid w:val="00094A2F"/>
    <w:rsid w:val="00094A5F"/>
    <w:rsid w:val="00094ECE"/>
    <w:rsid w:val="00094FCE"/>
    <w:rsid w:val="00095006"/>
    <w:rsid w:val="0009512C"/>
    <w:rsid w:val="000951C7"/>
    <w:rsid w:val="000951D6"/>
    <w:rsid w:val="000951E1"/>
    <w:rsid w:val="000953EA"/>
    <w:rsid w:val="000957B9"/>
    <w:rsid w:val="0009590C"/>
    <w:rsid w:val="000959A5"/>
    <w:rsid w:val="00095AAB"/>
    <w:rsid w:val="00095D7B"/>
    <w:rsid w:val="00095DE3"/>
    <w:rsid w:val="00095F4E"/>
    <w:rsid w:val="00095FFB"/>
    <w:rsid w:val="00096191"/>
    <w:rsid w:val="00096418"/>
    <w:rsid w:val="0009647C"/>
    <w:rsid w:val="00096639"/>
    <w:rsid w:val="0009674A"/>
    <w:rsid w:val="00096930"/>
    <w:rsid w:val="000969F5"/>
    <w:rsid w:val="00096BB0"/>
    <w:rsid w:val="00096E09"/>
    <w:rsid w:val="00096ED5"/>
    <w:rsid w:val="00096EDB"/>
    <w:rsid w:val="0009710E"/>
    <w:rsid w:val="00097298"/>
    <w:rsid w:val="000976FD"/>
    <w:rsid w:val="0009784E"/>
    <w:rsid w:val="000979C8"/>
    <w:rsid w:val="00097A66"/>
    <w:rsid w:val="00097A93"/>
    <w:rsid w:val="00097B36"/>
    <w:rsid w:val="00097CF5"/>
    <w:rsid w:val="00097E66"/>
    <w:rsid w:val="000A011F"/>
    <w:rsid w:val="000A0488"/>
    <w:rsid w:val="000A05A4"/>
    <w:rsid w:val="000A06A2"/>
    <w:rsid w:val="000A0BD0"/>
    <w:rsid w:val="000A0FBC"/>
    <w:rsid w:val="000A14E1"/>
    <w:rsid w:val="000A1686"/>
    <w:rsid w:val="000A1973"/>
    <w:rsid w:val="000A1A42"/>
    <w:rsid w:val="000A1A7A"/>
    <w:rsid w:val="000A1B35"/>
    <w:rsid w:val="000A1BFE"/>
    <w:rsid w:val="000A2051"/>
    <w:rsid w:val="000A2121"/>
    <w:rsid w:val="000A2176"/>
    <w:rsid w:val="000A231B"/>
    <w:rsid w:val="000A28F2"/>
    <w:rsid w:val="000A29EF"/>
    <w:rsid w:val="000A3171"/>
    <w:rsid w:val="000A33CE"/>
    <w:rsid w:val="000A3AE1"/>
    <w:rsid w:val="000A3B8F"/>
    <w:rsid w:val="000A3F3B"/>
    <w:rsid w:val="000A40D2"/>
    <w:rsid w:val="000A45E6"/>
    <w:rsid w:val="000A4679"/>
    <w:rsid w:val="000A46EC"/>
    <w:rsid w:val="000A4799"/>
    <w:rsid w:val="000A4804"/>
    <w:rsid w:val="000A4966"/>
    <w:rsid w:val="000A4D60"/>
    <w:rsid w:val="000A4E05"/>
    <w:rsid w:val="000A4EB7"/>
    <w:rsid w:val="000A4ED4"/>
    <w:rsid w:val="000A4EF7"/>
    <w:rsid w:val="000A5144"/>
    <w:rsid w:val="000A516E"/>
    <w:rsid w:val="000A563E"/>
    <w:rsid w:val="000A567E"/>
    <w:rsid w:val="000A59FA"/>
    <w:rsid w:val="000A5B2C"/>
    <w:rsid w:val="000A5CA6"/>
    <w:rsid w:val="000A617C"/>
    <w:rsid w:val="000A61DF"/>
    <w:rsid w:val="000A64DE"/>
    <w:rsid w:val="000A6523"/>
    <w:rsid w:val="000A65D0"/>
    <w:rsid w:val="000A65E4"/>
    <w:rsid w:val="000A664D"/>
    <w:rsid w:val="000A670E"/>
    <w:rsid w:val="000A67A4"/>
    <w:rsid w:val="000A684B"/>
    <w:rsid w:val="000A6B49"/>
    <w:rsid w:val="000A6E07"/>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BD"/>
    <w:rsid w:val="000B1A24"/>
    <w:rsid w:val="000B1BAC"/>
    <w:rsid w:val="000B1CA4"/>
    <w:rsid w:val="000B1DA0"/>
    <w:rsid w:val="000B1E55"/>
    <w:rsid w:val="000B21E0"/>
    <w:rsid w:val="000B23E5"/>
    <w:rsid w:val="000B23F6"/>
    <w:rsid w:val="000B2CAB"/>
    <w:rsid w:val="000B2CFA"/>
    <w:rsid w:val="000B2DAA"/>
    <w:rsid w:val="000B2F63"/>
    <w:rsid w:val="000B30AB"/>
    <w:rsid w:val="000B3109"/>
    <w:rsid w:val="000B31BF"/>
    <w:rsid w:val="000B325E"/>
    <w:rsid w:val="000B3812"/>
    <w:rsid w:val="000B3845"/>
    <w:rsid w:val="000B385E"/>
    <w:rsid w:val="000B389E"/>
    <w:rsid w:val="000B38D4"/>
    <w:rsid w:val="000B3A62"/>
    <w:rsid w:val="000B3B76"/>
    <w:rsid w:val="000B3CD3"/>
    <w:rsid w:val="000B3F46"/>
    <w:rsid w:val="000B3F6F"/>
    <w:rsid w:val="000B3FD8"/>
    <w:rsid w:val="000B3FFC"/>
    <w:rsid w:val="000B4091"/>
    <w:rsid w:val="000B4406"/>
    <w:rsid w:val="000B452D"/>
    <w:rsid w:val="000B4724"/>
    <w:rsid w:val="000B4D14"/>
    <w:rsid w:val="000B4DFA"/>
    <w:rsid w:val="000B4FB4"/>
    <w:rsid w:val="000B5005"/>
    <w:rsid w:val="000B5019"/>
    <w:rsid w:val="000B50D9"/>
    <w:rsid w:val="000B538D"/>
    <w:rsid w:val="000B5638"/>
    <w:rsid w:val="000B56FC"/>
    <w:rsid w:val="000B570C"/>
    <w:rsid w:val="000B5795"/>
    <w:rsid w:val="000B5C0C"/>
    <w:rsid w:val="000B5C37"/>
    <w:rsid w:val="000B5C74"/>
    <w:rsid w:val="000B5CD8"/>
    <w:rsid w:val="000B5D51"/>
    <w:rsid w:val="000B5F7E"/>
    <w:rsid w:val="000B605B"/>
    <w:rsid w:val="000B60A4"/>
    <w:rsid w:val="000B6258"/>
    <w:rsid w:val="000B628C"/>
    <w:rsid w:val="000B63EC"/>
    <w:rsid w:val="000B6404"/>
    <w:rsid w:val="000B67D6"/>
    <w:rsid w:val="000B6C9D"/>
    <w:rsid w:val="000B6CDB"/>
    <w:rsid w:val="000B7045"/>
    <w:rsid w:val="000B70F8"/>
    <w:rsid w:val="000B71BA"/>
    <w:rsid w:val="000B720A"/>
    <w:rsid w:val="000B7242"/>
    <w:rsid w:val="000B727D"/>
    <w:rsid w:val="000B7469"/>
    <w:rsid w:val="000B747C"/>
    <w:rsid w:val="000B74D8"/>
    <w:rsid w:val="000B7A83"/>
    <w:rsid w:val="000B7B4C"/>
    <w:rsid w:val="000B7B7B"/>
    <w:rsid w:val="000B7D30"/>
    <w:rsid w:val="000B7F48"/>
    <w:rsid w:val="000B7F93"/>
    <w:rsid w:val="000C01C4"/>
    <w:rsid w:val="000C01CF"/>
    <w:rsid w:val="000C0437"/>
    <w:rsid w:val="000C04EA"/>
    <w:rsid w:val="000C057E"/>
    <w:rsid w:val="000C07FB"/>
    <w:rsid w:val="000C0804"/>
    <w:rsid w:val="000C0A63"/>
    <w:rsid w:val="000C0A8E"/>
    <w:rsid w:val="000C0CBC"/>
    <w:rsid w:val="000C0CFA"/>
    <w:rsid w:val="000C0D24"/>
    <w:rsid w:val="000C0E37"/>
    <w:rsid w:val="000C0F69"/>
    <w:rsid w:val="000C12D0"/>
    <w:rsid w:val="000C138B"/>
    <w:rsid w:val="000C142A"/>
    <w:rsid w:val="000C15C1"/>
    <w:rsid w:val="000C17E9"/>
    <w:rsid w:val="000C19B8"/>
    <w:rsid w:val="000C1C8F"/>
    <w:rsid w:val="000C1D8E"/>
    <w:rsid w:val="000C1F39"/>
    <w:rsid w:val="000C266C"/>
    <w:rsid w:val="000C267F"/>
    <w:rsid w:val="000C26AC"/>
    <w:rsid w:val="000C2947"/>
    <w:rsid w:val="000C2981"/>
    <w:rsid w:val="000C2A1E"/>
    <w:rsid w:val="000C2ADD"/>
    <w:rsid w:val="000C2CBC"/>
    <w:rsid w:val="000C2D81"/>
    <w:rsid w:val="000C2F08"/>
    <w:rsid w:val="000C2FA0"/>
    <w:rsid w:val="000C2FA4"/>
    <w:rsid w:val="000C3062"/>
    <w:rsid w:val="000C3377"/>
    <w:rsid w:val="000C346E"/>
    <w:rsid w:val="000C378B"/>
    <w:rsid w:val="000C37F1"/>
    <w:rsid w:val="000C3A54"/>
    <w:rsid w:val="000C3CC3"/>
    <w:rsid w:val="000C3D1F"/>
    <w:rsid w:val="000C47A2"/>
    <w:rsid w:val="000C47E7"/>
    <w:rsid w:val="000C496F"/>
    <w:rsid w:val="000C4A8C"/>
    <w:rsid w:val="000C4B53"/>
    <w:rsid w:val="000C4C1C"/>
    <w:rsid w:val="000C5622"/>
    <w:rsid w:val="000C56AF"/>
    <w:rsid w:val="000C5806"/>
    <w:rsid w:val="000C5896"/>
    <w:rsid w:val="000C59D7"/>
    <w:rsid w:val="000C5D78"/>
    <w:rsid w:val="000C5E3A"/>
    <w:rsid w:val="000C5E56"/>
    <w:rsid w:val="000C5EB7"/>
    <w:rsid w:val="000C5F0D"/>
    <w:rsid w:val="000C6293"/>
    <w:rsid w:val="000C65C0"/>
    <w:rsid w:val="000C667A"/>
    <w:rsid w:val="000C6802"/>
    <w:rsid w:val="000C698A"/>
    <w:rsid w:val="000C69C6"/>
    <w:rsid w:val="000C6A1D"/>
    <w:rsid w:val="000C6A73"/>
    <w:rsid w:val="000C6AE2"/>
    <w:rsid w:val="000C6BB8"/>
    <w:rsid w:val="000C6E29"/>
    <w:rsid w:val="000C7006"/>
    <w:rsid w:val="000C716B"/>
    <w:rsid w:val="000C7196"/>
    <w:rsid w:val="000C7290"/>
    <w:rsid w:val="000C7378"/>
    <w:rsid w:val="000C742C"/>
    <w:rsid w:val="000C7950"/>
    <w:rsid w:val="000C7A77"/>
    <w:rsid w:val="000C7BE4"/>
    <w:rsid w:val="000C7DF4"/>
    <w:rsid w:val="000C7EC6"/>
    <w:rsid w:val="000C7FEA"/>
    <w:rsid w:val="000D03A0"/>
    <w:rsid w:val="000D0536"/>
    <w:rsid w:val="000D08C1"/>
    <w:rsid w:val="000D0A91"/>
    <w:rsid w:val="000D0ADE"/>
    <w:rsid w:val="000D0B4A"/>
    <w:rsid w:val="000D0CA8"/>
    <w:rsid w:val="000D0E5A"/>
    <w:rsid w:val="000D137D"/>
    <w:rsid w:val="000D14F2"/>
    <w:rsid w:val="000D1522"/>
    <w:rsid w:val="000D1554"/>
    <w:rsid w:val="000D1804"/>
    <w:rsid w:val="000D196B"/>
    <w:rsid w:val="000D1AF1"/>
    <w:rsid w:val="000D1C9D"/>
    <w:rsid w:val="000D1D5A"/>
    <w:rsid w:val="000D2069"/>
    <w:rsid w:val="000D212F"/>
    <w:rsid w:val="000D21E7"/>
    <w:rsid w:val="000D22B5"/>
    <w:rsid w:val="000D245A"/>
    <w:rsid w:val="000D24B4"/>
    <w:rsid w:val="000D24C4"/>
    <w:rsid w:val="000D24FB"/>
    <w:rsid w:val="000D27F1"/>
    <w:rsid w:val="000D2828"/>
    <w:rsid w:val="000D284F"/>
    <w:rsid w:val="000D2AEF"/>
    <w:rsid w:val="000D2B5E"/>
    <w:rsid w:val="000D2BD5"/>
    <w:rsid w:val="000D2BE8"/>
    <w:rsid w:val="000D2C6A"/>
    <w:rsid w:val="000D2E9D"/>
    <w:rsid w:val="000D2FE1"/>
    <w:rsid w:val="000D307A"/>
    <w:rsid w:val="000D32D8"/>
    <w:rsid w:val="000D3454"/>
    <w:rsid w:val="000D35FA"/>
    <w:rsid w:val="000D3959"/>
    <w:rsid w:val="000D3A16"/>
    <w:rsid w:val="000D3E9A"/>
    <w:rsid w:val="000D4516"/>
    <w:rsid w:val="000D46F6"/>
    <w:rsid w:val="000D4D7A"/>
    <w:rsid w:val="000D4E86"/>
    <w:rsid w:val="000D519C"/>
    <w:rsid w:val="000D532A"/>
    <w:rsid w:val="000D53EF"/>
    <w:rsid w:val="000D5427"/>
    <w:rsid w:val="000D56C4"/>
    <w:rsid w:val="000D584C"/>
    <w:rsid w:val="000D5945"/>
    <w:rsid w:val="000D5BD4"/>
    <w:rsid w:val="000D5CB3"/>
    <w:rsid w:val="000D5D4F"/>
    <w:rsid w:val="000D5DAB"/>
    <w:rsid w:val="000D5DE5"/>
    <w:rsid w:val="000D5E57"/>
    <w:rsid w:val="000D61E8"/>
    <w:rsid w:val="000D6203"/>
    <w:rsid w:val="000D6392"/>
    <w:rsid w:val="000D65F3"/>
    <w:rsid w:val="000D6620"/>
    <w:rsid w:val="000D68C8"/>
    <w:rsid w:val="000D692E"/>
    <w:rsid w:val="000D696E"/>
    <w:rsid w:val="000D6984"/>
    <w:rsid w:val="000D6BF9"/>
    <w:rsid w:val="000D6E53"/>
    <w:rsid w:val="000D7055"/>
    <w:rsid w:val="000D7069"/>
    <w:rsid w:val="000D7203"/>
    <w:rsid w:val="000D7216"/>
    <w:rsid w:val="000D73AB"/>
    <w:rsid w:val="000D759F"/>
    <w:rsid w:val="000D7AAC"/>
    <w:rsid w:val="000D7B71"/>
    <w:rsid w:val="000D7BCC"/>
    <w:rsid w:val="000D7D83"/>
    <w:rsid w:val="000D7DD3"/>
    <w:rsid w:val="000D7DD7"/>
    <w:rsid w:val="000D7E05"/>
    <w:rsid w:val="000D7F99"/>
    <w:rsid w:val="000D7FC6"/>
    <w:rsid w:val="000E0107"/>
    <w:rsid w:val="000E022D"/>
    <w:rsid w:val="000E0327"/>
    <w:rsid w:val="000E0519"/>
    <w:rsid w:val="000E05F5"/>
    <w:rsid w:val="000E06A3"/>
    <w:rsid w:val="000E0873"/>
    <w:rsid w:val="000E097E"/>
    <w:rsid w:val="000E09EB"/>
    <w:rsid w:val="000E0AA4"/>
    <w:rsid w:val="000E0D73"/>
    <w:rsid w:val="000E1158"/>
    <w:rsid w:val="000E1197"/>
    <w:rsid w:val="000E143B"/>
    <w:rsid w:val="000E1D54"/>
    <w:rsid w:val="000E21AC"/>
    <w:rsid w:val="000E227D"/>
    <w:rsid w:val="000E240F"/>
    <w:rsid w:val="000E2774"/>
    <w:rsid w:val="000E27FF"/>
    <w:rsid w:val="000E2865"/>
    <w:rsid w:val="000E2992"/>
    <w:rsid w:val="000E2A62"/>
    <w:rsid w:val="000E2ABF"/>
    <w:rsid w:val="000E2B48"/>
    <w:rsid w:val="000E2CA8"/>
    <w:rsid w:val="000E2E6D"/>
    <w:rsid w:val="000E2F71"/>
    <w:rsid w:val="000E2F96"/>
    <w:rsid w:val="000E3290"/>
    <w:rsid w:val="000E348E"/>
    <w:rsid w:val="000E3502"/>
    <w:rsid w:val="000E3949"/>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18B"/>
    <w:rsid w:val="000E6688"/>
    <w:rsid w:val="000E67C0"/>
    <w:rsid w:val="000E68F4"/>
    <w:rsid w:val="000E6E16"/>
    <w:rsid w:val="000E6F3E"/>
    <w:rsid w:val="000E7018"/>
    <w:rsid w:val="000E7043"/>
    <w:rsid w:val="000E70E5"/>
    <w:rsid w:val="000E766F"/>
    <w:rsid w:val="000E7BFD"/>
    <w:rsid w:val="000E7C40"/>
    <w:rsid w:val="000E7F29"/>
    <w:rsid w:val="000E7F38"/>
    <w:rsid w:val="000F0002"/>
    <w:rsid w:val="000F02EF"/>
    <w:rsid w:val="000F0563"/>
    <w:rsid w:val="000F0673"/>
    <w:rsid w:val="000F0F0F"/>
    <w:rsid w:val="000F0F3D"/>
    <w:rsid w:val="000F102F"/>
    <w:rsid w:val="000F1385"/>
    <w:rsid w:val="000F139A"/>
    <w:rsid w:val="000F13F2"/>
    <w:rsid w:val="000F15EF"/>
    <w:rsid w:val="000F16CD"/>
    <w:rsid w:val="000F187F"/>
    <w:rsid w:val="000F197F"/>
    <w:rsid w:val="000F1CF7"/>
    <w:rsid w:val="000F1E29"/>
    <w:rsid w:val="000F1FB7"/>
    <w:rsid w:val="000F1FF1"/>
    <w:rsid w:val="000F2003"/>
    <w:rsid w:val="000F2016"/>
    <w:rsid w:val="000F202F"/>
    <w:rsid w:val="000F2267"/>
    <w:rsid w:val="000F23E8"/>
    <w:rsid w:val="000F2586"/>
    <w:rsid w:val="000F26F7"/>
    <w:rsid w:val="000F27DD"/>
    <w:rsid w:val="000F2B77"/>
    <w:rsid w:val="000F2E35"/>
    <w:rsid w:val="000F3062"/>
    <w:rsid w:val="000F3300"/>
    <w:rsid w:val="000F3321"/>
    <w:rsid w:val="000F3527"/>
    <w:rsid w:val="000F37EF"/>
    <w:rsid w:val="000F3A34"/>
    <w:rsid w:val="000F3B05"/>
    <w:rsid w:val="000F3B10"/>
    <w:rsid w:val="000F3B3B"/>
    <w:rsid w:val="000F3C34"/>
    <w:rsid w:val="000F3D9B"/>
    <w:rsid w:val="000F41E9"/>
    <w:rsid w:val="000F435D"/>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6CC"/>
    <w:rsid w:val="000F6857"/>
    <w:rsid w:val="000F688A"/>
    <w:rsid w:val="000F6957"/>
    <w:rsid w:val="000F6B5F"/>
    <w:rsid w:val="000F6C28"/>
    <w:rsid w:val="000F6CED"/>
    <w:rsid w:val="000F6FB9"/>
    <w:rsid w:val="000F74EE"/>
    <w:rsid w:val="000F7739"/>
    <w:rsid w:val="000F782C"/>
    <w:rsid w:val="000F7845"/>
    <w:rsid w:val="000F78E8"/>
    <w:rsid w:val="000F7BA9"/>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F1"/>
    <w:rsid w:val="00101F8B"/>
    <w:rsid w:val="00102033"/>
    <w:rsid w:val="001025EC"/>
    <w:rsid w:val="0010275B"/>
    <w:rsid w:val="0010287D"/>
    <w:rsid w:val="001028EA"/>
    <w:rsid w:val="001029F2"/>
    <w:rsid w:val="00102A50"/>
    <w:rsid w:val="00102BE1"/>
    <w:rsid w:val="00102DF7"/>
    <w:rsid w:val="0010305E"/>
    <w:rsid w:val="001030AE"/>
    <w:rsid w:val="0010313C"/>
    <w:rsid w:val="001033A6"/>
    <w:rsid w:val="00103412"/>
    <w:rsid w:val="00103743"/>
    <w:rsid w:val="00103814"/>
    <w:rsid w:val="00103827"/>
    <w:rsid w:val="00103A91"/>
    <w:rsid w:val="00103AF2"/>
    <w:rsid w:val="00103B31"/>
    <w:rsid w:val="00103C29"/>
    <w:rsid w:val="001040D4"/>
    <w:rsid w:val="001040D9"/>
    <w:rsid w:val="0010420B"/>
    <w:rsid w:val="00104278"/>
    <w:rsid w:val="001044B2"/>
    <w:rsid w:val="0010452D"/>
    <w:rsid w:val="00104743"/>
    <w:rsid w:val="0010498E"/>
    <w:rsid w:val="001051C5"/>
    <w:rsid w:val="001055A3"/>
    <w:rsid w:val="00105800"/>
    <w:rsid w:val="00105AB6"/>
    <w:rsid w:val="00105BC6"/>
    <w:rsid w:val="00105C4E"/>
    <w:rsid w:val="00105D3C"/>
    <w:rsid w:val="00105E2E"/>
    <w:rsid w:val="00105E65"/>
    <w:rsid w:val="001060B1"/>
    <w:rsid w:val="001062A8"/>
    <w:rsid w:val="001063FB"/>
    <w:rsid w:val="00106425"/>
    <w:rsid w:val="00106675"/>
    <w:rsid w:val="00106A10"/>
    <w:rsid w:val="00106B3E"/>
    <w:rsid w:val="00106B65"/>
    <w:rsid w:val="00106BF4"/>
    <w:rsid w:val="00106D6A"/>
    <w:rsid w:val="00106EEB"/>
    <w:rsid w:val="00107751"/>
    <w:rsid w:val="001078F2"/>
    <w:rsid w:val="00107A1A"/>
    <w:rsid w:val="00107A3C"/>
    <w:rsid w:val="00107AD9"/>
    <w:rsid w:val="00107E0C"/>
    <w:rsid w:val="00107FF0"/>
    <w:rsid w:val="001100A8"/>
    <w:rsid w:val="0011014F"/>
    <w:rsid w:val="00110186"/>
    <w:rsid w:val="001102B2"/>
    <w:rsid w:val="00110344"/>
    <w:rsid w:val="00110486"/>
    <w:rsid w:val="001104C7"/>
    <w:rsid w:val="00110B0C"/>
    <w:rsid w:val="00110D17"/>
    <w:rsid w:val="00110D3C"/>
    <w:rsid w:val="00110DBC"/>
    <w:rsid w:val="00110EA3"/>
    <w:rsid w:val="00110FAE"/>
    <w:rsid w:val="001112EE"/>
    <w:rsid w:val="0011140A"/>
    <w:rsid w:val="001115D7"/>
    <w:rsid w:val="00111612"/>
    <w:rsid w:val="0011170A"/>
    <w:rsid w:val="00111976"/>
    <w:rsid w:val="00111B10"/>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78D"/>
    <w:rsid w:val="00113A1C"/>
    <w:rsid w:val="00113CF7"/>
    <w:rsid w:val="00113ED5"/>
    <w:rsid w:val="00113F9C"/>
    <w:rsid w:val="00114002"/>
    <w:rsid w:val="0011402D"/>
    <w:rsid w:val="0011409D"/>
    <w:rsid w:val="0011423A"/>
    <w:rsid w:val="00114462"/>
    <w:rsid w:val="001144EA"/>
    <w:rsid w:val="00114553"/>
    <w:rsid w:val="00114645"/>
    <w:rsid w:val="00114A8C"/>
    <w:rsid w:val="00114D3B"/>
    <w:rsid w:val="00114D6D"/>
    <w:rsid w:val="00115033"/>
    <w:rsid w:val="001150A5"/>
    <w:rsid w:val="00115191"/>
    <w:rsid w:val="0011538F"/>
    <w:rsid w:val="00115468"/>
    <w:rsid w:val="00115625"/>
    <w:rsid w:val="00115683"/>
    <w:rsid w:val="00115A08"/>
    <w:rsid w:val="00115AAC"/>
    <w:rsid w:val="00115EF6"/>
    <w:rsid w:val="001160D4"/>
    <w:rsid w:val="00116233"/>
    <w:rsid w:val="001163D9"/>
    <w:rsid w:val="00116668"/>
    <w:rsid w:val="001169B9"/>
    <w:rsid w:val="00116B19"/>
    <w:rsid w:val="00116B22"/>
    <w:rsid w:val="00116C90"/>
    <w:rsid w:val="00116F6B"/>
    <w:rsid w:val="00117250"/>
    <w:rsid w:val="001174BE"/>
    <w:rsid w:val="0011783E"/>
    <w:rsid w:val="001178FE"/>
    <w:rsid w:val="00117942"/>
    <w:rsid w:val="00117A49"/>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B5E"/>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2FC4"/>
    <w:rsid w:val="00123107"/>
    <w:rsid w:val="0012310A"/>
    <w:rsid w:val="0012339F"/>
    <w:rsid w:val="00123441"/>
    <w:rsid w:val="001236F6"/>
    <w:rsid w:val="0012378C"/>
    <w:rsid w:val="0012379D"/>
    <w:rsid w:val="00123B11"/>
    <w:rsid w:val="00123CD7"/>
    <w:rsid w:val="001240B3"/>
    <w:rsid w:val="001242C0"/>
    <w:rsid w:val="0012435F"/>
    <w:rsid w:val="0012448B"/>
    <w:rsid w:val="001246FA"/>
    <w:rsid w:val="0012484F"/>
    <w:rsid w:val="00124973"/>
    <w:rsid w:val="00124B5F"/>
    <w:rsid w:val="00124E31"/>
    <w:rsid w:val="00124F65"/>
    <w:rsid w:val="001252C9"/>
    <w:rsid w:val="00125307"/>
    <w:rsid w:val="0012559B"/>
    <w:rsid w:val="00125673"/>
    <w:rsid w:val="00125696"/>
    <w:rsid w:val="001257AF"/>
    <w:rsid w:val="00125816"/>
    <w:rsid w:val="00125843"/>
    <w:rsid w:val="00125915"/>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BD1"/>
    <w:rsid w:val="00126E44"/>
    <w:rsid w:val="00126FF3"/>
    <w:rsid w:val="001270B8"/>
    <w:rsid w:val="00127285"/>
    <w:rsid w:val="0012737B"/>
    <w:rsid w:val="00127388"/>
    <w:rsid w:val="0012749E"/>
    <w:rsid w:val="00127686"/>
    <w:rsid w:val="00127858"/>
    <w:rsid w:val="00127A24"/>
    <w:rsid w:val="00127C5C"/>
    <w:rsid w:val="00127D1E"/>
    <w:rsid w:val="00127E90"/>
    <w:rsid w:val="00127F15"/>
    <w:rsid w:val="0013013B"/>
    <w:rsid w:val="001301D9"/>
    <w:rsid w:val="001304DC"/>
    <w:rsid w:val="00130561"/>
    <w:rsid w:val="001305D1"/>
    <w:rsid w:val="00130745"/>
    <w:rsid w:val="00130C56"/>
    <w:rsid w:val="00130C72"/>
    <w:rsid w:val="00130E40"/>
    <w:rsid w:val="00130E64"/>
    <w:rsid w:val="001310D3"/>
    <w:rsid w:val="0013134E"/>
    <w:rsid w:val="001314F6"/>
    <w:rsid w:val="00131566"/>
    <w:rsid w:val="00131804"/>
    <w:rsid w:val="0013184B"/>
    <w:rsid w:val="00131957"/>
    <w:rsid w:val="0013199F"/>
    <w:rsid w:val="001319CE"/>
    <w:rsid w:val="00131A44"/>
    <w:rsid w:val="00131CEC"/>
    <w:rsid w:val="0013204D"/>
    <w:rsid w:val="001324ED"/>
    <w:rsid w:val="001325B3"/>
    <w:rsid w:val="00132668"/>
    <w:rsid w:val="00132714"/>
    <w:rsid w:val="00132840"/>
    <w:rsid w:val="001328D9"/>
    <w:rsid w:val="001328FD"/>
    <w:rsid w:val="00132C74"/>
    <w:rsid w:val="00133064"/>
    <w:rsid w:val="0013350E"/>
    <w:rsid w:val="00133760"/>
    <w:rsid w:val="00133A8C"/>
    <w:rsid w:val="00133B1D"/>
    <w:rsid w:val="00133C32"/>
    <w:rsid w:val="00133C75"/>
    <w:rsid w:val="00133F8D"/>
    <w:rsid w:val="00134504"/>
    <w:rsid w:val="001347FC"/>
    <w:rsid w:val="00134921"/>
    <w:rsid w:val="00134DD4"/>
    <w:rsid w:val="00134E44"/>
    <w:rsid w:val="00134EE4"/>
    <w:rsid w:val="00134F62"/>
    <w:rsid w:val="00135216"/>
    <w:rsid w:val="00135315"/>
    <w:rsid w:val="00135369"/>
    <w:rsid w:val="001354FD"/>
    <w:rsid w:val="00135561"/>
    <w:rsid w:val="00135723"/>
    <w:rsid w:val="00135766"/>
    <w:rsid w:val="00135855"/>
    <w:rsid w:val="001358BE"/>
    <w:rsid w:val="001358FE"/>
    <w:rsid w:val="00135A1F"/>
    <w:rsid w:val="00135A89"/>
    <w:rsid w:val="00135B1A"/>
    <w:rsid w:val="00135C97"/>
    <w:rsid w:val="00135D82"/>
    <w:rsid w:val="00135DE6"/>
    <w:rsid w:val="00135E83"/>
    <w:rsid w:val="0013601E"/>
    <w:rsid w:val="00136174"/>
    <w:rsid w:val="00136192"/>
    <w:rsid w:val="001366A6"/>
    <w:rsid w:val="00136C72"/>
    <w:rsid w:val="00136E5A"/>
    <w:rsid w:val="00136E99"/>
    <w:rsid w:val="00137266"/>
    <w:rsid w:val="00137538"/>
    <w:rsid w:val="00137A2A"/>
    <w:rsid w:val="00137A76"/>
    <w:rsid w:val="00137C08"/>
    <w:rsid w:val="00137CBE"/>
    <w:rsid w:val="00137E4A"/>
    <w:rsid w:val="00140179"/>
    <w:rsid w:val="00140322"/>
    <w:rsid w:val="0014061A"/>
    <w:rsid w:val="00140C84"/>
    <w:rsid w:val="00140CCE"/>
    <w:rsid w:val="00141055"/>
    <w:rsid w:val="0014106E"/>
    <w:rsid w:val="001412A8"/>
    <w:rsid w:val="001414F1"/>
    <w:rsid w:val="00141506"/>
    <w:rsid w:val="00141693"/>
    <w:rsid w:val="001416A3"/>
    <w:rsid w:val="001416DB"/>
    <w:rsid w:val="001418FE"/>
    <w:rsid w:val="001419B9"/>
    <w:rsid w:val="00141BA5"/>
    <w:rsid w:val="00141D37"/>
    <w:rsid w:val="00141E5A"/>
    <w:rsid w:val="00141E65"/>
    <w:rsid w:val="001422D8"/>
    <w:rsid w:val="00142503"/>
    <w:rsid w:val="001425B1"/>
    <w:rsid w:val="00142687"/>
    <w:rsid w:val="001426C0"/>
    <w:rsid w:val="0014270B"/>
    <w:rsid w:val="001427CC"/>
    <w:rsid w:val="00142839"/>
    <w:rsid w:val="00142E90"/>
    <w:rsid w:val="00143008"/>
    <w:rsid w:val="00143036"/>
    <w:rsid w:val="0014304A"/>
    <w:rsid w:val="00143142"/>
    <w:rsid w:val="001432E7"/>
    <w:rsid w:val="00143345"/>
    <w:rsid w:val="001435C0"/>
    <w:rsid w:val="001436FF"/>
    <w:rsid w:val="001437CA"/>
    <w:rsid w:val="00143807"/>
    <w:rsid w:val="001438B4"/>
    <w:rsid w:val="00143925"/>
    <w:rsid w:val="00143A2B"/>
    <w:rsid w:val="00143A3A"/>
    <w:rsid w:val="00143DC6"/>
    <w:rsid w:val="00143EC9"/>
    <w:rsid w:val="0014402B"/>
    <w:rsid w:val="001440E0"/>
    <w:rsid w:val="001440F4"/>
    <w:rsid w:val="00144284"/>
    <w:rsid w:val="0014436C"/>
    <w:rsid w:val="001446E0"/>
    <w:rsid w:val="00144FE3"/>
    <w:rsid w:val="0014502E"/>
    <w:rsid w:val="00145566"/>
    <w:rsid w:val="00145877"/>
    <w:rsid w:val="00145A58"/>
    <w:rsid w:val="00145F5C"/>
    <w:rsid w:val="00145F6A"/>
    <w:rsid w:val="00146343"/>
    <w:rsid w:val="0014634A"/>
    <w:rsid w:val="001469BE"/>
    <w:rsid w:val="001469FA"/>
    <w:rsid w:val="00146E94"/>
    <w:rsid w:val="00146EEB"/>
    <w:rsid w:val="00146FB2"/>
    <w:rsid w:val="001474C0"/>
    <w:rsid w:val="001475C8"/>
    <w:rsid w:val="001479CB"/>
    <w:rsid w:val="001479FF"/>
    <w:rsid w:val="00147B67"/>
    <w:rsid w:val="00147D9E"/>
    <w:rsid w:val="00147FC1"/>
    <w:rsid w:val="001500C0"/>
    <w:rsid w:val="001501E6"/>
    <w:rsid w:val="001503AD"/>
    <w:rsid w:val="001505AF"/>
    <w:rsid w:val="00150A61"/>
    <w:rsid w:val="00150C34"/>
    <w:rsid w:val="00150D8A"/>
    <w:rsid w:val="00151353"/>
    <w:rsid w:val="0015142E"/>
    <w:rsid w:val="00151992"/>
    <w:rsid w:val="00151B62"/>
    <w:rsid w:val="00151C1D"/>
    <w:rsid w:val="00151CAE"/>
    <w:rsid w:val="00151E53"/>
    <w:rsid w:val="00151FE7"/>
    <w:rsid w:val="0015210E"/>
    <w:rsid w:val="00152436"/>
    <w:rsid w:val="001524E8"/>
    <w:rsid w:val="0015254E"/>
    <w:rsid w:val="0015268F"/>
    <w:rsid w:val="001527EB"/>
    <w:rsid w:val="00152C14"/>
    <w:rsid w:val="00152EB0"/>
    <w:rsid w:val="00152F5A"/>
    <w:rsid w:val="00153114"/>
    <w:rsid w:val="00153313"/>
    <w:rsid w:val="00153557"/>
    <w:rsid w:val="0015358E"/>
    <w:rsid w:val="001535F5"/>
    <w:rsid w:val="00153667"/>
    <w:rsid w:val="00153884"/>
    <w:rsid w:val="00153897"/>
    <w:rsid w:val="001538B4"/>
    <w:rsid w:val="00153964"/>
    <w:rsid w:val="001539EA"/>
    <w:rsid w:val="00153CD0"/>
    <w:rsid w:val="00153F58"/>
    <w:rsid w:val="00153F82"/>
    <w:rsid w:val="00154035"/>
    <w:rsid w:val="001540E2"/>
    <w:rsid w:val="001543C4"/>
    <w:rsid w:val="001543F2"/>
    <w:rsid w:val="0015465B"/>
    <w:rsid w:val="0015478C"/>
    <w:rsid w:val="00154A08"/>
    <w:rsid w:val="00154BBF"/>
    <w:rsid w:val="00154BD1"/>
    <w:rsid w:val="00154C33"/>
    <w:rsid w:val="00154E5B"/>
    <w:rsid w:val="00154FA5"/>
    <w:rsid w:val="001550C6"/>
    <w:rsid w:val="00155240"/>
    <w:rsid w:val="00155803"/>
    <w:rsid w:val="00155861"/>
    <w:rsid w:val="0015594C"/>
    <w:rsid w:val="00155B24"/>
    <w:rsid w:val="00155C20"/>
    <w:rsid w:val="00155DC9"/>
    <w:rsid w:val="00155F13"/>
    <w:rsid w:val="00155FE5"/>
    <w:rsid w:val="001562A6"/>
    <w:rsid w:val="001565F1"/>
    <w:rsid w:val="00156636"/>
    <w:rsid w:val="001567F0"/>
    <w:rsid w:val="00156A12"/>
    <w:rsid w:val="00156ADC"/>
    <w:rsid w:val="00156B33"/>
    <w:rsid w:val="00156BF3"/>
    <w:rsid w:val="00156FBC"/>
    <w:rsid w:val="00157146"/>
    <w:rsid w:val="001571BC"/>
    <w:rsid w:val="00157358"/>
    <w:rsid w:val="001573C2"/>
    <w:rsid w:val="0015745A"/>
    <w:rsid w:val="00157596"/>
    <w:rsid w:val="001576B7"/>
    <w:rsid w:val="00157729"/>
    <w:rsid w:val="001578B5"/>
    <w:rsid w:val="00157907"/>
    <w:rsid w:val="00157B5A"/>
    <w:rsid w:val="00157C10"/>
    <w:rsid w:val="00157F0F"/>
    <w:rsid w:val="00160515"/>
    <w:rsid w:val="001605E8"/>
    <w:rsid w:val="00160858"/>
    <w:rsid w:val="001608B3"/>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439"/>
    <w:rsid w:val="00162C0C"/>
    <w:rsid w:val="00162CDA"/>
    <w:rsid w:val="001632F6"/>
    <w:rsid w:val="0016334C"/>
    <w:rsid w:val="001637CB"/>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36"/>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DBF"/>
    <w:rsid w:val="00166F74"/>
    <w:rsid w:val="00167062"/>
    <w:rsid w:val="00167127"/>
    <w:rsid w:val="00167312"/>
    <w:rsid w:val="00167408"/>
    <w:rsid w:val="0016742D"/>
    <w:rsid w:val="001674F8"/>
    <w:rsid w:val="00167737"/>
    <w:rsid w:val="0016773B"/>
    <w:rsid w:val="0016776A"/>
    <w:rsid w:val="001678C3"/>
    <w:rsid w:val="00167FB6"/>
    <w:rsid w:val="0017038C"/>
    <w:rsid w:val="001707BF"/>
    <w:rsid w:val="0017082E"/>
    <w:rsid w:val="001708A9"/>
    <w:rsid w:val="00170B28"/>
    <w:rsid w:val="00170FF6"/>
    <w:rsid w:val="001714CA"/>
    <w:rsid w:val="001715CD"/>
    <w:rsid w:val="00171699"/>
    <w:rsid w:val="00171712"/>
    <w:rsid w:val="00171989"/>
    <w:rsid w:val="00171A7C"/>
    <w:rsid w:val="00171BEA"/>
    <w:rsid w:val="001724B0"/>
    <w:rsid w:val="00172C28"/>
    <w:rsid w:val="00172CDE"/>
    <w:rsid w:val="00172CE9"/>
    <w:rsid w:val="00172D54"/>
    <w:rsid w:val="00172DC7"/>
    <w:rsid w:val="00172E7C"/>
    <w:rsid w:val="00172F71"/>
    <w:rsid w:val="001730DF"/>
    <w:rsid w:val="001731CA"/>
    <w:rsid w:val="0017338C"/>
    <w:rsid w:val="001733AA"/>
    <w:rsid w:val="00173726"/>
    <w:rsid w:val="00173755"/>
    <w:rsid w:val="001737D3"/>
    <w:rsid w:val="00173917"/>
    <w:rsid w:val="001739BE"/>
    <w:rsid w:val="00173BF5"/>
    <w:rsid w:val="00173D12"/>
    <w:rsid w:val="00173D37"/>
    <w:rsid w:val="00173DF3"/>
    <w:rsid w:val="00173F58"/>
    <w:rsid w:val="00173FF2"/>
    <w:rsid w:val="001740C4"/>
    <w:rsid w:val="00174615"/>
    <w:rsid w:val="00174A61"/>
    <w:rsid w:val="00174A99"/>
    <w:rsid w:val="00175046"/>
    <w:rsid w:val="001750BC"/>
    <w:rsid w:val="001751ED"/>
    <w:rsid w:val="00175214"/>
    <w:rsid w:val="0017533E"/>
    <w:rsid w:val="00175621"/>
    <w:rsid w:val="0017576F"/>
    <w:rsid w:val="0017580A"/>
    <w:rsid w:val="00175850"/>
    <w:rsid w:val="0017590D"/>
    <w:rsid w:val="00175AA5"/>
    <w:rsid w:val="00175CF1"/>
    <w:rsid w:val="0017618F"/>
    <w:rsid w:val="001761D1"/>
    <w:rsid w:val="001764F7"/>
    <w:rsid w:val="001766A4"/>
    <w:rsid w:val="001769B2"/>
    <w:rsid w:val="00176A3F"/>
    <w:rsid w:val="00176A85"/>
    <w:rsid w:val="0017712A"/>
    <w:rsid w:val="0017716F"/>
    <w:rsid w:val="001774A9"/>
    <w:rsid w:val="00177A0B"/>
    <w:rsid w:val="00177B1B"/>
    <w:rsid w:val="00177B95"/>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1688"/>
    <w:rsid w:val="00181BA2"/>
    <w:rsid w:val="0018221F"/>
    <w:rsid w:val="0018238B"/>
    <w:rsid w:val="001823BA"/>
    <w:rsid w:val="00182433"/>
    <w:rsid w:val="00182497"/>
    <w:rsid w:val="001826EC"/>
    <w:rsid w:val="0018283C"/>
    <w:rsid w:val="00182B42"/>
    <w:rsid w:val="00182DC6"/>
    <w:rsid w:val="00182E41"/>
    <w:rsid w:val="00182F87"/>
    <w:rsid w:val="001832AC"/>
    <w:rsid w:val="0018332C"/>
    <w:rsid w:val="00183643"/>
    <w:rsid w:val="00183647"/>
    <w:rsid w:val="0018367B"/>
    <w:rsid w:val="00183710"/>
    <w:rsid w:val="001837F7"/>
    <w:rsid w:val="00183866"/>
    <w:rsid w:val="001839AF"/>
    <w:rsid w:val="00183B0F"/>
    <w:rsid w:val="00183C0A"/>
    <w:rsid w:val="00183C8E"/>
    <w:rsid w:val="00183D61"/>
    <w:rsid w:val="00183E3C"/>
    <w:rsid w:val="00183FD0"/>
    <w:rsid w:val="0018425F"/>
    <w:rsid w:val="00184285"/>
    <w:rsid w:val="00184678"/>
    <w:rsid w:val="001846CB"/>
    <w:rsid w:val="00184851"/>
    <w:rsid w:val="00184AC8"/>
    <w:rsid w:val="00184AE6"/>
    <w:rsid w:val="00184C03"/>
    <w:rsid w:val="00184DBF"/>
    <w:rsid w:val="00184E9A"/>
    <w:rsid w:val="001850BA"/>
    <w:rsid w:val="001852B6"/>
    <w:rsid w:val="001856D0"/>
    <w:rsid w:val="00185E79"/>
    <w:rsid w:val="00185F5C"/>
    <w:rsid w:val="00185FDD"/>
    <w:rsid w:val="00186284"/>
    <w:rsid w:val="0018690F"/>
    <w:rsid w:val="00186A37"/>
    <w:rsid w:val="00186D4D"/>
    <w:rsid w:val="00186F9A"/>
    <w:rsid w:val="001871E3"/>
    <w:rsid w:val="0018741D"/>
    <w:rsid w:val="00187469"/>
    <w:rsid w:val="0018756A"/>
    <w:rsid w:val="001875B2"/>
    <w:rsid w:val="0018760F"/>
    <w:rsid w:val="001876E3"/>
    <w:rsid w:val="0018783A"/>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157"/>
    <w:rsid w:val="00191471"/>
    <w:rsid w:val="00191478"/>
    <w:rsid w:val="00191D35"/>
    <w:rsid w:val="00191D8F"/>
    <w:rsid w:val="00191E83"/>
    <w:rsid w:val="001920A9"/>
    <w:rsid w:val="001920C2"/>
    <w:rsid w:val="00192194"/>
    <w:rsid w:val="00192368"/>
    <w:rsid w:val="0019244F"/>
    <w:rsid w:val="0019262A"/>
    <w:rsid w:val="001929C5"/>
    <w:rsid w:val="00192B5A"/>
    <w:rsid w:val="00192E21"/>
    <w:rsid w:val="00192F4F"/>
    <w:rsid w:val="00192F61"/>
    <w:rsid w:val="00192FB4"/>
    <w:rsid w:val="00193473"/>
    <w:rsid w:val="00193793"/>
    <w:rsid w:val="00193B69"/>
    <w:rsid w:val="00193C9C"/>
    <w:rsid w:val="00193F5A"/>
    <w:rsid w:val="0019466E"/>
    <w:rsid w:val="00194769"/>
    <w:rsid w:val="0019492A"/>
    <w:rsid w:val="00194B07"/>
    <w:rsid w:val="00194B31"/>
    <w:rsid w:val="00194B53"/>
    <w:rsid w:val="00195068"/>
    <w:rsid w:val="0019516A"/>
    <w:rsid w:val="001951B8"/>
    <w:rsid w:val="00195319"/>
    <w:rsid w:val="001953A1"/>
    <w:rsid w:val="0019572E"/>
    <w:rsid w:val="0019589C"/>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6DAA"/>
    <w:rsid w:val="00197081"/>
    <w:rsid w:val="001970AF"/>
    <w:rsid w:val="001970B2"/>
    <w:rsid w:val="001970C5"/>
    <w:rsid w:val="0019713D"/>
    <w:rsid w:val="001972B0"/>
    <w:rsid w:val="001973E5"/>
    <w:rsid w:val="0019751A"/>
    <w:rsid w:val="00197520"/>
    <w:rsid w:val="0019760E"/>
    <w:rsid w:val="00197784"/>
    <w:rsid w:val="00197877"/>
    <w:rsid w:val="00197D40"/>
    <w:rsid w:val="001A0289"/>
    <w:rsid w:val="001A04A4"/>
    <w:rsid w:val="001A054B"/>
    <w:rsid w:val="001A0633"/>
    <w:rsid w:val="001A0C0C"/>
    <w:rsid w:val="001A0D5A"/>
    <w:rsid w:val="001A0E20"/>
    <w:rsid w:val="001A0FDF"/>
    <w:rsid w:val="001A10CA"/>
    <w:rsid w:val="001A11B8"/>
    <w:rsid w:val="001A1226"/>
    <w:rsid w:val="001A128C"/>
    <w:rsid w:val="001A12F4"/>
    <w:rsid w:val="001A136D"/>
    <w:rsid w:val="001A138E"/>
    <w:rsid w:val="001A1625"/>
    <w:rsid w:val="001A16EC"/>
    <w:rsid w:val="001A16F2"/>
    <w:rsid w:val="001A17E8"/>
    <w:rsid w:val="001A191F"/>
    <w:rsid w:val="001A1945"/>
    <w:rsid w:val="001A1A8E"/>
    <w:rsid w:val="001A1AEF"/>
    <w:rsid w:val="001A1F25"/>
    <w:rsid w:val="001A21BF"/>
    <w:rsid w:val="001A2281"/>
    <w:rsid w:val="001A2365"/>
    <w:rsid w:val="001A2518"/>
    <w:rsid w:val="001A25BB"/>
    <w:rsid w:val="001A2666"/>
    <w:rsid w:val="001A27A0"/>
    <w:rsid w:val="001A293D"/>
    <w:rsid w:val="001A295F"/>
    <w:rsid w:val="001A2AE8"/>
    <w:rsid w:val="001A2C8E"/>
    <w:rsid w:val="001A2D79"/>
    <w:rsid w:val="001A2EE2"/>
    <w:rsid w:val="001A2F21"/>
    <w:rsid w:val="001A2FB5"/>
    <w:rsid w:val="001A353E"/>
    <w:rsid w:val="001A3583"/>
    <w:rsid w:val="001A358A"/>
    <w:rsid w:val="001A3903"/>
    <w:rsid w:val="001A3A6C"/>
    <w:rsid w:val="001A3AEA"/>
    <w:rsid w:val="001A3D16"/>
    <w:rsid w:val="001A431D"/>
    <w:rsid w:val="001A447D"/>
    <w:rsid w:val="001A4569"/>
    <w:rsid w:val="001A46DE"/>
    <w:rsid w:val="001A4994"/>
    <w:rsid w:val="001A4BDE"/>
    <w:rsid w:val="001A50D8"/>
    <w:rsid w:val="001A5560"/>
    <w:rsid w:val="001A56A1"/>
    <w:rsid w:val="001A598D"/>
    <w:rsid w:val="001A5A2E"/>
    <w:rsid w:val="001A5B18"/>
    <w:rsid w:val="001A5B49"/>
    <w:rsid w:val="001A5C10"/>
    <w:rsid w:val="001A5D42"/>
    <w:rsid w:val="001A5EFF"/>
    <w:rsid w:val="001A6191"/>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E55"/>
    <w:rsid w:val="001A7F74"/>
    <w:rsid w:val="001B00E4"/>
    <w:rsid w:val="001B015B"/>
    <w:rsid w:val="001B01B7"/>
    <w:rsid w:val="001B038C"/>
    <w:rsid w:val="001B04E8"/>
    <w:rsid w:val="001B0535"/>
    <w:rsid w:val="001B0541"/>
    <w:rsid w:val="001B0543"/>
    <w:rsid w:val="001B0663"/>
    <w:rsid w:val="001B06A4"/>
    <w:rsid w:val="001B0C16"/>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433"/>
    <w:rsid w:val="001B35CD"/>
    <w:rsid w:val="001B35FA"/>
    <w:rsid w:val="001B3752"/>
    <w:rsid w:val="001B39BA"/>
    <w:rsid w:val="001B3E50"/>
    <w:rsid w:val="001B3ED1"/>
    <w:rsid w:val="001B4012"/>
    <w:rsid w:val="001B40D9"/>
    <w:rsid w:val="001B4353"/>
    <w:rsid w:val="001B478D"/>
    <w:rsid w:val="001B4A26"/>
    <w:rsid w:val="001B4A45"/>
    <w:rsid w:val="001B4AD9"/>
    <w:rsid w:val="001B4CB7"/>
    <w:rsid w:val="001B4E82"/>
    <w:rsid w:val="001B579A"/>
    <w:rsid w:val="001B5A2A"/>
    <w:rsid w:val="001B5B06"/>
    <w:rsid w:val="001B5B0C"/>
    <w:rsid w:val="001B5EAC"/>
    <w:rsid w:val="001B61F4"/>
    <w:rsid w:val="001B6215"/>
    <w:rsid w:val="001B62A7"/>
    <w:rsid w:val="001B642C"/>
    <w:rsid w:val="001B650B"/>
    <w:rsid w:val="001B658A"/>
    <w:rsid w:val="001B68C5"/>
    <w:rsid w:val="001B6AC4"/>
    <w:rsid w:val="001B6B5D"/>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208D"/>
    <w:rsid w:val="001C20AB"/>
    <w:rsid w:val="001C23E5"/>
    <w:rsid w:val="001C2417"/>
    <w:rsid w:val="001C24B1"/>
    <w:rsid w:val="001C28C7"/>
    <w:rsid w:val="001C2A31"/>
    <w:rsid w:val="001C2B4B"/>
    <w:rsid w:val="001C2BFD"/>
    <w:rsid w:val="001C2C58"/>
    <w:rsid w:val="001C2DD3"/>
    <w:rsid w:val="001C2EA6"/>
    <w:rsid w:val="001C2EFA"/>
    <w:rsid w:val="001C31D2"/>
    <w:rsid w:val="001C3372"/>
    <w:rsid w:val="001C35A2"/>
    <w:rsid w:val="001C35D2"/>
    <w:rsid w:val="001C379B"/>
    <w:rsid w:val="001C3853"/>
    <w:rsid w:val="001C38F2"/>
    <w:rsid w:val="001C397E"/>
    <w:rsid w:val="001C3A43"/>
    <w:rsid w:val="001C3A54"/>
    <w:rsid w:val="001C3DC6"/>
    <w:rsid w:val="001C403C"/>
    <w:rsid w:val="001C40EA"/>
    <w:rsid w:val="001C40EB"/>
    <w:rsid w:val="001C41D2"/>
    <w:rsid w:val="001C44EF"/>
    <w:rsid w:val="001C48EB"/>
    <w:rsid w:val="001C4937"/>
    <w:rsid w:val="001C49ED"/>
    <w:rsid w:val="001C4A5D"/>
    <w:rsid w:val="001C4E75"/>
    <w:rsid w:val="001C4F52"/>
    <w:rsid w:val="001C539C"/>
    <w:rsid w:val="001C5884"/>
    <w:rsid w:val="001C5A3D"/>
    <w:rsid w:val="001C5B5E"/>
    <w:rsid w:val="001C5E62"/>
    <w:rsid w:val="001C5ED9"/>
    <w:rsid w:val="001C5EEA"/>
    <w:rsid w:val="001C5F00"/>
    <w:rsid w:val="001C5FF3"/>
    <w:rsid w:val="001C6353"/>
    <w:rsid w:val="001C6672"/>
    <w:rsid w:val="001C672D"/>
    <w:rsid w:val="001C6731"/>
    <w:rsid w:val="001C6795"/>
    <w:rsid w:val="001C68C0"/>
    <w:rsid w:val="001C6918"/>
    <w:rsid w:val="001C694A"/>
    <w:rsid w:val="001C69A4"/>
    <w:rsid w:val="001C70ED"/>
    <w:rsid w:val="001C7161"/>
    <w:rsid w:val="001C7216"/>
    <w:rsid w:val="001C76A9"/>
    <w:rsid w:val="001C783F"/>
    <w:rsid w:val="001C7870"/>
    <w:rsid w:val="001C79B2"/>
    <w:rsid w:val="001C7C01"/>
    <w:rsid w:val="001C7C32"/>
    <w:rsid w:val="001C7D72"/>
    <w:rsid w:val="001D0090"/>
    <w:rsid w:val="001D0404"/>
    <w:rsid w:val="001D1394"/>
    <w:rsid w:val="001D1509"/>
    <w:rsid w:val="001D1690"/>
    <w:rsid w:val="001D1743"/>
    <w:rsid w:val="001D1799"/>
    <w:rsid w:val="001D1AD5"/>
    <w:rsid w:val="001D1B50"/>
    <w:rsid w:val="001D1B99"/>
    <w:rsid w:val="001D1BAC"/>
    <w:rsid w:val="001D1BBB"/>
    <w:rsid w:val="001D1C31"/>
    <w:rsid w:val="001D1CAB"/>
    <w:rsid w:val="001D1F2F"/>
    <w:rsid w:val="001D21DC"/>
    <w:rsid w:val="001D22F7"/>
    <w:rsid w:val="001D234E"/>
    <w:rsid w:val="001D2383"/>
    <w:rsid w:val="001D238A"/>
    <w:rsid w:val="001D24B8"/>
    <w:rsid w:val="001D263A"/>
    <w:rsid w:val="001D2FD0"/>
    <w:rsid w:val="001D30EF"/>
    <w:rsid w:val="001D3221"/>
    <w:rsid w:val="001D3278"/>
    <w:rsid w:val="001D32F4"/>
    <w:rsid w:val="001D3376"/>
    <w:rsid w:val="001D33E1"/>
    <w:rsid w:val="001D3632"/>
    <w:rsid w:val="001D372D"/>
    <w:rsid w:val="001D38A8"/>
    <w:rsid w:val="001D393A"/>
    <w:rsid w:val="001D3A3D"/>
    <w:rsid w:val="001D3CD6"/>
    <w:rsid w:val="001D3D39"/>
    <w:rsid w:val="001D3D77"/>
    <w:rsid w:val="001D3E5C"/>
    <w:rsid w:val="001D3EC5"/>
    <w:rsid w:val="001D4256"/>
    <w:rsid w:val="001D42D7"/>
    <w:rsid w:val="001D43D0"/>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09"/>
    <w:rsid w:val="001D6CDF"/>
    <w:rsid w:val="001D6CE5"/>
    <w:rsid w:val="001D6EFA"/>
    <w:rsid w:val="001D6F39"/>
    <w:rsid w:val="001D710C"/>
    <w:rsid w:val="001D72CD"/>
    <w:rsid w:val="001D75D6"/>
    <w:rsid w:val="001D7768"/>
    <w:rsid w:val="001D77DD"/>
    <w:rsid w:val="001D78E3"/>
    <w:rsid w:val="001D7E49"/>
    <w:rsid w:val="001D7F73"/>
    <w:rsid w:val="001D7F7D"/>
    <w:rsid w:val="001D7FC6"/>
    <w:rsid w:val="001E006D"/>
    <w:rsid w:val="001E0263"/>
    <w:rsid w:val="001E032B"/>
    <w:rsid w:val="001E0605"/>
    <w:rsid w:val="001E0642"/>
    <w:rsid w:val="001E0A3F"/>
    <w:rsid w:val="001E0BCA"/>
    <w:rsid w:val="001E0DCF"/>
    <w:rsid w:val="001E0E3C"/>
    <w:rsid w:val="001E0EE8"/>
    <w:rsid w:val="001E1151"/>
    <w:rsid w:val="001E117B"/>
    <w:rsid w:val="001E1186"/>
    <w:rsid w:val="001E12C3"/>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3013"/>
    <w:rsid w:val="001E30E4"/>
    <w:rsid w:val="001E3408"/>
    <w:rsid w:val="001E357C"/>
    <w:rsid w:val="001E35B5"/>
    <w:rsid w:val="001E3610"/>
    <w:rsid w:val="001E3771"/>
    <w:rsid w:val="001E3E18"/>
    <w:rsid w:val="001E3EB1"/>
    <w:rsid w:val="001E4573"/>
    <w:rsid w:val="001E46FF"/>
    <w:rsid w:val="001E497F"/>
    <w:rsid w:val="001E49D6"/>
    <w:rsid w:val="001E4C26"/>
    <w:rsid w:val="001E4D5F"/>
    <w:rsid w:val="001E4F46"/>
    <w:rsid w:val="001E50A5"/>
    <w:rsid w:val="001E510D"/>
    <w:rsid w:val="001E5687"/>
    <w:rsid w:val="001E5800"/>
    <w:rsid w:val="001E5847"/>
    <w:rsid w:val="001E5891"/>
    <w:rsid w:val="001E5A82"/>
    <w:rsid w:val="001E5BD9"/>
    <w:rsid w:val="001E5C39"/>
    <w:rsid w:val="001E5ED5"/>
    <w:rsid w:val="001E607F"/>
    <w:rsid w:val="001E61E0"/>
    <w:rsid w:val="001E6347"/>
    <w:rsid w:val="001E657E"/>
    <w:rsid w:val="001E6AB2"/>
    <w:rsid w:val="001E6D5F"/>
    <w:rsid w:val="001E6E08"/>
    <w:rsid w:val="001E6E47"/>
    <w:rsid w:val="001E7390"/>
    <w:rsid w:val="001E7567"/>
    <w:rsid w:val="001E75A7"/>
    <w:rsid w:val="001E763D"/>
    <w:rsid w:val="001E76BF"/>
    <w:rsid w:val="001E7A25"/>
    <w:rsid w:val="001E7BD2"/>
    <w:rsid w:val="001E7DCE"/>
    <w:rsid w:val="001E7DF1"/>
    <w:rsid w:val="001E7EA3"/>
    <w:rsid w:val="001E7FDF"/>
    <w:rsid w:val="001F0029"/>
    <w:rsid w:val="001F05A7"/>
    <w:rsid w:val="001F0B8F"/>
    <w:rsid w:val="001F0EDB"/>
    <w:rsid w:val="001F1278"/>
    <w:rsid w:val="001F1307"/>
    <w:rsid w:val="001F130F"/>
    <w:rsid w:val="001F1382"/>
    <w:rsid w:val="001F144F"/>
    <w:rsid w:val="001F14A5"/>
    <w:rsid w:val="001F1947"/>
    <w:rsid w:val="001F1BC9"/>
    <w:rsid w:val="001F1BE0"/>
    <w:rsid w:val="001F1CE2"/>
    <w:rsid w:val="001F1DC9"/>
    <w:rsid w:val="001F2020"/>
    <w:rsid w:val="001F22B7"/>
    <w:rsid w:val="001F265E"/>
    <w:rsid w:val="001F2882"/>
    <w:rsid w:val="001F28B6"/>
    <w:rsid w:val="001F2BA9"/>
    <w:rsid w:val="001F2C0B"/>
    <w:rsid w:val="001F2C29"/>
    <w:rsid w:val="001F2DE3"/>
    <w:rsid w:val="001F36D8"/>
    <w:rsid w:val="001F380E"/>
    <w:rsid w:val="001F3A01"/>
    <w:rsid w:val="001F3BB0"/>
    <w:rsid w:val="001F3CD2"/>
    <w:rsid w:val="001F3E4A"/>
    <w:rsid w:val="001F3E65"/>
    <w:rsid w:val="001F40D0"/>
    <w:rsid w:val="001F40FD"/>
    <w:rsid w:val="001F40FE"/>
    <w:rsid w:val="001F4122"/>
    <w:rsid w:val="001F4238"/>
    <w:rsid w:val="001F47C9"/>
    <w:rsid w:val="001F4906"/>
    <w:rsid w:val="001F4B29"/>
    <w:rsid w:val="001F4C31"/>
    <w:rsid w:val="001F4CAD"/>
    <w:rsid w:val="001F4E5E"/>
    <w:rsid w:val="001F503F"/>
    <w:rsid w:val="001F5358"/>
    <w:rsid w:val="001F5419"/>
    <w:rsid w:val="001F5474"/>
    <w:rsid w:val="001F55AB"/>
    <w:rsid w:val="001F55CA"/>
    <w:rsid w:val="001F5611"/>
    <w:rsid w:val="001F5718"/>
    <w:rsid w:val="001F5754"/>
    <w:rsid w:val="001F59B0"/>
    <w:rsid w:val="001F5A79"/>
    <w:rsid w:val="001F5BAD"/>
    <w:rsid w:val="001F5D35"/>
    <w:rsid w:val="001F5D3B"/>
    <w:rsid w:val="001F60EA"/>
    <w:rsid w:val="001F631B"/>
    <w:rsid w:val="001F655D"/>
    <w:rsid w:val="001F657F"/>
    <w:rsid w:val="001F6C19"/>
    <w:rsid w:val="001F6C61"/>
    <w:rsid w:val="001F6CF6"/>
    <w:rsid w:val="001F6DA5"/>
    <w:rsid w:val="001F6F83"/>
    <w:rsid w:val="001F6F8A"/>
    <w:rsid w:val="001F7023"/>
    <w:rsid w:val="001F7176"/>
    <w:rsid w:val="001F729D"/>
    <w:rsid w:val="001F735B"/>
    <w:rsid w:val="001F7543"/>
    <w:rsid w:val="001F76FE"/>
    <w:rsid w:val="001F7A4D"/>
    <w:rsid w:val="001F7C9C"/>
    <w:rsid w:val="00200001"/>
    <w:rsid w:val="002002B2"/>
    <w:rsid w:val="002003CA"/>
    <w:rsid w:val="002004C6"/>
    <w:rsid w:val="00200620"/>
    <w:rsid w:val="00200763"/>
    <w:rsid w:val="0020092F"/>
    <w:rsid w:val="00200AC6"/>
    <w:rsid w:val="00201048"/>
    <w:rsid w:val="002010E1"/>
    <w:rsid w:val="0020154E"/>
    <w:rsid w:val="00201617"/>
    <w:rsid w:val="00201727"/>
    <w:rsid w:val="00201831"/>
    <w:rsid w:val="0020184A"/>
    <w:rsid w:val="00201BDA"/>
    <w:rsid w:val="00201E00"/>
    <w:rsid w:val="00201EB8"/>
    <w:rsid w:val="002023F4"/>
    <w:rsid w:val="00202495"/>
    <w:rsid w:val="0020255A"/>
    <w:rsid w:val="00202613"/>
    <w:rsid w:val="0020278C"/>
    <w:rsid w:val="00202B5F"/>
    <w:rsid w:val="00202C3B"/>
    <w:rsid w:val="00202C6E"/>
    <w:rsid w:val="00202DA1"/>
    <w:rsid w:val="0020321C"/>
    <w:rsid w:val="0020336C"/>
    <w:rsid w:val="002033A7"/>
    <w:rsid w:val="002033F3"/>
    <w:rsid w:val="00203466"/>
    <w:rsid w:val="002034F6"/>
    <w:rsid w:val="002035FA"/>
    <w:rsid w:val="00203602"/>
    <w:rsid w:val="0020368B"/>
    <w:rsid w:val="00203750"/>
    <w:rsid w:val="002037A7"/>
    <w:rsid w:val="00203ACE"/>
    <w:rsid w:val="00203AE7"/>
    <w:rsid w:val="00203CA3"/>
    <w:rsid w:val="002040D4"/>
    <w:rsid w:val="002041C9"/>
    <w:rsid w:val="00204482"/>
    <w:rsid w:val="0020495C"/>
    <w:rsid w:val="00204D45"/>
    <w:rsid w:val="00204E8F"/>
    <w:rsid w:val="00204EB1"/>
    <w:rsid w:val="00204EF5"/>
    <w:rsid w:val="00205008"/>
    <w:rsid w:val="002052C8"/>
    <w:rsid w:val="002056B2"/>
    <w:rsid w:val="00205862"/>
    <w:rsid w:val="002058D0"/>
    <w:rsid w:val="00205979"/>
    <w:rsid w:val="00205998"/>
    <w:rsid w:val="002059C6"/>
    <w:rsid w:val="002061FC"/>
    <w:rsid w:val="002063A4"/>
    <w:rsid w:val="0020657A"/>
    <w:rsid w:val="0020661B"/>
    <w:rsid w:val="0020663C"/>
    <w:rsid w:val="00206887"/>
    <w:rsid w:val="00206908"/>
    <w:rsid w:val="00206945"/>
    <w:rsid w:val="0020699B"/>
    <w:rsid w:val="00206A15"/>
    <w:rsid w:val="00206C0D"/>
    <w:rsid w:val="00206D50"/>
    <w:rsid w:val="00206E64"/>
    <w:rsid w:val="0020728B"/>
    <w:rsid w:val="00207337"/>
    <w:rsid w:val="00207465"/>
    <w:rsid w:val="0020760E"/>
    <w:rsid w:val="00207616"/>
    <w:rsid w:val="0020784B"/>
    <w:rsid w:val="00207FF7"/>
    <w:rsid w:val="002100B7"/>
    <w:rsid w:val="002100D2"/>
    <w:rsid w:val="0021030D"/>
    <w:rsid w:val="0021048E"/>
    <w:rsid w:val="0021066F"/>
    <w:rsid w:val="00210833"/>
    <w:rsid w:val="002108DD"/>
    <w:rsid w:val="00210A43"/>
    <w:rsid w:val="00210D44"/>
    <w:rsid w:val="00210F87"/>
    <w:rsid w:val="00211244"/>
    <w:rsid w:val="002113CA"/>
    <w:rsid w:val="00211AF2"/>
    <w:rsid w:val="00211D24"/>
    <w:rsid w:val="00211E57"/>
    <w:rsid w:val="00211F96"/>
    <w:rsid w:val="00211FC9"/>
    <w:rsid w:val="00212146"/>
    <w:rsid w:val="002123B3"/>
    <w:rsid w:val="002124B0"/>
    <w:rsid w:val="00212611"/>
    <w:rsid w:val="002126B4"/>
    <w:rsid w:val="00212741"/>
    <w:rsid w:val="00212999"/>
    <w:rsid w:val="002129EF"/>
    <w:rsid w:val="00212C1C"/>
    <w:rsid w:val="00212ECE"/>
    <w:rsid w:val="00212F8B"/>
    <w:rsid w:val="0021307A"/>
    <w:rsid w:val="002133AA"/>
    <w:rsid w:val="002133D3"/>
    <w:rsid w:val="00213570"/>
    <w:rsid w:val="00213644"/>
    <w:rsid w:val="00213847"/>
    <w:rsid w:val="00213967"/>
    <w:rsid w:val="00213BF8"/>
    <w:rsid w:val="00213C5D"/>
    <w:rsid w:val="00213E72"/>
    <w:rsid w:val="002141E2"/>
    <w:rsid w:val="0021439E"/>
    <w:rsid w:val="0021449A"/>
    <w:rsid w:val="002145A8"/>
    <w:rsid w:val="002145E5"/>
    <w:rsid w:val="002146C2"/>
    <w:rsid w:val="0021471E"/>
    <w:rsid w:val="00214743"/>
    <w:rsid w:val="00214839"/>
    <w:rsid w:val="00214E80"/>
    <w:rsid w:val="00214FD8"/>
    <w:rsid w:val="0021510A"/>
    <w:rsid w:val="0021552E"/>
    <w:rsid w:val="00215691"/>
    <w:rsid w:val="00215752"/>
    <w:rsid w:val="0021580E"/>
    <w:rsid w:val="0021594B"/>
    <w:rsid w:val="0021596D"/>
    <w:rsid w:val="00215A3A"/>
    <w:rsid w:val="00215D1A"/>
    <w:rsid w:val="00215D37"/>
    <w:rsid w:val="00215DF7"/>
    <w:rsid w:val="0021610D"/>
    <w:rsid w:val="0021636E"/>
    <w:rsid w:val="00216589"/>
    <w:rsid w:val="00216603"/>
    <w:rsid w:val="0021667B"/>
    <w:rsid w:val="00216807"/>
    <w:rsid w:val="002168C5"/>
    <w:rsid w:val="00216BE5"/>
    <w:rsid w:val="00216CB7"/>
    <w:rsid w:val="00216CBF"/>
    <w:rsid w:val="0021711D"/>
    <w:rsid w:val="00217155"/>
    <w:rsid w:val="0021718B"/>
    <w:rsid w:val="002172B0"/>
    <w:rsid w:val="0021741D"/>
    <w:rsid w:val="00217703"/>
    <w:rsid w:val="002178FE"/>
    <w:rsid w:val="00217988"/>
    <w:rsid w:val="00217A07"/>
    <w:rsid w:val="00217A7C"/>
    <w:rsid w:val="00217B44"/>
    <w:rsid w:val="00217C2E"/>
    <w:rsid w:val="00217FAF"/>
    <w:rsid w:val="00220083"/>
    <w:rsid w:val="002201B1"/>
    <w:rsid w:val="002202AA"/>
    <w:rsid w:val="002202FE"/>
    <w:rsid w:val="0022038C"/>
    <w:rsid w:val="0022038F"/>
    <w:rsid w:val="002205BC"/>
    <w:rsid w:val="002206AA"/>
    <w:rsid w:val="00220789"/>
    <w:rsid w:val="00220B67"/>
    <w:rsid w:val="00220BF8"/>
    <w:rsid w:val="00220C3C"/>
    <w:rsid w:val="00220DCC"/>
    <w:rsid w:val="00221049"/>
    <w:rsid w:val="002212D0"/>
    <w:rsid w:val="00221329"/>
    <w:rsid w:val="00221643"/>
    <w:rsid w:val="00221672"/>
    <w:rsid w:val="002216E5"/>
    <w:rsid w:val="00221999"/>
    <w:rsid w:val="00221AAA"/>
    <w:rsid w:val="00221D9F"/>
    <w:rsid w:val="00221DC9"/>
    <w:rsid w:val="00221EB9"/>
    <w:rsid w:val="0022211A"/>
    <w:rsid w:val="002221C1"/>
    <w:rsid w:val="00222370"/>
    <w:rsid w:val="00222787"/>
    <w:rsid w:val="00222AD0"/>
    <w:rsid w:val="00222B41"/>
    <w:rsid w:val="00222BEC"/>
    <w:rsid w:val="00222D10"/>
    <w:rsid w:val="002230BF"/>
    <w:rsid w:val="00223115"/>
    <w:rsid w:val="00223177"/>
    <w:rsid w:val="002232C3"/>
    <w:rsid w:val="00223589"/>
    <w:rsid w:val="002235A7"/>
    <w:rsid w:val="002235E3"/>
    <w:rsid w:val="0022372A"/>
    <w:rsid w:val="002238F4"/>
    <w:rsid w:val="00223B94"/>
    <w:rsid w:val="00223BBB"/>
    <w:rsid w:val="00223BD0"/>
    <w:rsid w:val="00223C57"/>
    <w:rsid w:val="00223CA7"/>
    <w:rsid w:val="00223DAE"/>
    <w:rsid w:val="002240D6"/>
    <w:rsid w:val="002241A7"/>
    <w:rsid w:val="00224309"/>
    <w:rsid w:val="002248A2"/>
    <w:rsid w:val="00224ADA"/>
    <w:rsid w:val="00224B4F"/>
    <w:rsid w:val="00224BC6"/>
    <w:rsid w:val="00224E7D"/>
    <w:rsid w:val="00225003"/>
    <w:rsid w:val="00225219"/>
    <w:rsid w:val="00225621"/>
    <w:rsid w:val="00225C12"/>
    <w:rsid w:val="00225D09"/>
    <w:rsid w:val="00226045"/>
    <w:rsid w:val="0022604C"/>
    <w:rsid w:val="00226140"/>
    <w:rsid w:val="002262A3"/>
    <w:rsid w:val="00226418"/>
    <w:rsid w:val="00226A43"/>
    <w:rsid w:val="00226C2B"/>
    <w:rsid w:val="00226D28"/>
    <w:rsid w:val="00226DCB"/>
    <w:rsid w:val="00226F44"/>
    <w:rsid w:val="00227183"/>
    <w:rsid w:val="0022722A"/>
    <w:rsid w:val="00227254"/>
    <w:rsid w:val="002274E3"/>
    <w:rsid w:val="00227703"/>
    <w:rsid w:val="002278EC"/>
    <w:rsid w:val="00227945"/>
    <w:rsid w:val="00227B64"/>
    <w:rsid w:val="00227BE9"/>
    <w:rsid w:val="00227E68"/>
    <w:rsid w:val="00227E7A"/>
    <w:rsid w:val="002300D1"/>
    <w:rsid w:val="00230244"/>
    <w:rsid w:val="00230797"/>
    <w:rsid w:val="002307B2"/>
    <w:rsid w:val="00230879"/>
    <w:rsid w:val="002308A1"/>
    <w:rsid w:val="002308BB"/>
    <w:rsid w:val="00230952"/>
    <w:rsid w:val="00230993"/>
    <w:rsid w:val="00230BDB"/>
    <w:rsid w:val="00230C4F"/>
    <w:rsid w:val="00230CAF"/>
    <w:rsid w:val="00230FAD"/>
    <w:rsid w:val="002310C6"/>
    <w:rsid w:val="00231188"/>
    <w:rsid w:val="002313BD"/>
    <w:rsid w:val="00231567"/>
    <w:rsid w:val="0023179D"/>
    <w:rsid w:val="00231A23"/>
    <w:rsid w:val="00231BAE"/>
    <w:rsid w:val="00231EBE"/>
    <w:rsid w:val="0023261D"/>
    <w:rsid w:val="002327FF"/>
    <w:rsid w:val="00232814"/>
    <w:rsid w:val="002329B2"/>
    <w:rsid w:val="00232F55"/>
    <w:rsid w:val="002331E0"/>
    <w:rsid w:val="00233383"/>
    <w:rsid w:val="002333AA"/>
    <w:rsid w:val="00233733"/>
    <w:rsid w:val="00233897"/>
    <w:rsid w:val="00233A7F"/>
    <w:rsid w:val="00233AA1"/>
    <w:rsid w:val="00233C76"/>
    <w:rsid w:val="00233D8B"/>
    <w:rsid w:val="00233ECD"/>
    <w:rsid w:val="00234154"/>
    <w:rsid w:val="002342F1"/>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61"/>
    <w:rsid w:val="00234F94"/>
    <w:rsid w:val="0023513E"/>
    <w:rsid w:val="0023515A"/>
    <w:rsid w:val="002351F6"/>
    <w:rsid w:val="00235360"/>
    <w:rsid w:val="002356CE"/>
    <w:rsid w:val="0023586F"/>
    <w:rsid w:val="002358A6"/>
    <w:rsid w:val="00235A20"/>
    <w:rsid w:val="00235B50"/>
    <w:rsid w:val="00235CA1"/>
    <w:rsid w:val="00235D02"/>
    <w:rsid w:val="00235E63"/>
    <w:rsid w:val="00235F4A"/>
    <w:rsid w:val="00236064"/>
    <w:rsid w:val="00236145"/>
    <w:rsid w:val="0023614B"/>
    <w:rsid w:val="00236222"/>
    <w:rsid w:val="00236346"/>
    <w:rsid w:val="002364E7"/>
    <w:rsid w:val="002366A6"/>
    <w:rsid w:val="00236913"/>
    <w:rsid w:val="00236AC0"/>
    <w:rsid w:val="00236C81"/>
    <w:rsid w:val="00236D1E"/>
    <w:rsid w:val="00237047"/>
    <w:rsid w:val="00237221"/>
    <w:rsid w:val="002373EC"/>
    <w:rsid w:val="00237753"/>
    <w:rsid w:val="00237BC8"/>
    <w:rsid w:val="00237CD4"/>
    <w:rsid w:val="00240002"/>
    <w:rsid w:val="002400E1"/>
    <w:rsid w:val="0024012B"/>
    <w:rsid w:val="0024030A"/>
    <w:rsid w:val="0024037B"/>
    <w:rsid w:val="00240392"/>
    <w:rsid w:val="002405D3"/>
    <w:rsid w:val="0024061F"/>
    <w:rsid w:val="002407A3"/>
    <w:rsid w:val="0024081C"/>
    <w:rsid w:val="002409BD"/>
    <w:rsid w:val="00240E5B"/>
    <w:rsid w:val="00240ECC"/>
    <w:rsid w:val="00240FAB"/>
    <w:rsid w:val="0024101F"/>
    <w:rsid w:val="0024105A"/>
    <w:rsid w:val="0024111B"/>
    <w:rsid w:val="00241799"/>
    <w:rsid w:val="002419F1"/>
    <w:rsid w:val="00241D79"/>
    <w:rsid w:val="00241E01"/>
    <w:rsid w:val="00241F9F"/>
    <w:rsid w:val="0024244D"/>
    <w:rsid w:val="002424BB"/>
    <w:rsid w:val="00242793"/>
    <w:rsid w:val="0024286E"/>
    <w:rsid w:val="00242BBA"/>
    <w:rsid w:val="00242DF6"/>
    <w:rsid w:val="00242EC1"/>
    <w:rsid w:val="00242F62"/>
    <w:rsid w:val="00242F7C"/>
    <w:rsid w:val="002430C5"/>
    <w:rsid w:val="0024322E"/>
    <w:rsid w:val="00243565"/>
    <w:rsid w:val="00243584"/>
    <w:rsid w:val="0024358B"/>
    <w:rsid w:val="00243690"/>
    <w:rsid w:val="002436E5"/>
    <w:rsid w:val="00243837"/>
    <w:rsid w:val="00243983"/>
    <w:rsid w:val="0024399F"/>
    <w:rsid w:val="002439D1"/>
    <w:rsid w:val="00243D94"/>
    <w:rsid w:val="00243EED"/>
    <w:rsid w:val="002440BC"/>
    <w:rsid w:val="002440FF"/>
    <w:rsid w:val="00244168"/>
    <w:rsid w:val="002441BC"/>
    <w:rsid w:val="00244280"/>
    <w:rsid w:val="00244349"/>
    <w:rsid w:val="00244374"/>
    <w:rsid w:val="002443C1"/>
    <w:rsid w:val="00244584"/>
    <w:rsid w:val="00244617"/>
    <w:rsid w:val="0024465C"/>
    <w:rsid w:val="0024466F"/>
    <w:rsid w:val="0024485B"/>
    <w:rsid w:val="00244973"/>
    <w:rsid w:val="002449D1"/>
    <w:rsid w:val="002449D5"/>
    <w:rsid w:val="00244C24"/>
    <w:rsid w:val="00244C40"/>
    <w:rsid w:val="00244D6E"/>
    <w:rsid w:val="00244D99"/>
    <w:rsid w:val="00244DC9"/>
    <w:rsid w:val="00244DE4"/>
    <w:rsid w:val="00244E92"/>
    <w:rsid w:val="00244ED7"/>
    <w:rsid w:val="00244F71"/>
    <w:rsid w:val="00244FAE"/>
    <w:rsid w:val="002454EF"/>
    <w:rsid w:val="00245602"/>
    <w:rsid w:val="002458A5"/>
    <w:rsid w:val="00245976"/>
    <w:rsid w:val="00245A2E"/>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3A9"/>
    <w:rsid w:val="002473DF"/>
    <w:rsid w:val="002478AA"/>
    <w:rsid w:val="002479A4"/>
    <w:rsid w:val="00247C0A"/>
    <w:rsid w:val="00247EBE"/>
    <w:rsid w:val="00250142"/>
    <w:rsid w:val="00250481"/>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2583"/>
    <w:rsid w:val="002529CC"/>
    <w:rsid w:val="00252BC6"/>
    <w:rsid w:val="002530F2"/>
    <w:rsid w:val="00253104"/>
    <w:rsid w:val="002531E3"/>
    <w:rsid w:val="002535EB"/>
    <w:rsid w:val="002536E0"/>
    <w:rsid w:val="002537F0"/>
    <w:rsid w:val="00253839"/>
    <w:rsid w:val="00253A18"/>
    <w:rsid w:val="00253B46"/>
    <w:rsid w:val="002542B5"/>
    <w:rsid w:val="0025432D"/>
    <w:rsid w:val="002543FA"/>
    <w:rsid w:val="002547F5"/>
    <w:rsid w:val="0025487A"/>
    <w:rsid w:val="00254A55"/>
    <w:rsid w:val="00254AA7"/>
    <w:rsid w:val="00254BF5"/>
    <w:rsid w:val="00254C90"/>
    <w:rsid w:val="00254E59"/>
    <w:rsid w:val="00254F2B"/>
    <w:rsid w:val="00254F93"/>
    <w:rsid w:val="00255026"/>
    <w:rsid w:val="00255119"/>
    <w:rsid w:val="00255244"/>
    <w:rsid w:val="00255253"/>
    <w:rsid w:val="002553BB"/>
    <w:rsid w:val="00255583"/>
    <w:rsid w:val="0025565E"/>
    <w:rsid w:val="002556D3"/>
    <w:rsid w:val="00255A8A"/>
    <w:rsid w:val="00255CC0"/>
    <w:rsid w:val="00255E07"/>
    <w:rsid w:val="00255FDD"/>
    <w:rsid w:val="002560E8"/>
    <w:rsid w:val="0025610B"/>
    <w:rsid w:val="0025611C"/>
    <w:rsid w:val="0025614E"/>
    <w:rsid w:val="00256162"/>
    <w:rsid w:val="002563D7"/>
    <w:rsid w:val="002567AD"/>
    <w:rsid w:val="00256883"/>
    <w:rsid w:val="0025690A"/>
    <w:rsid w:val="00256B3B"/>
    <w:rsid w:val="00256BC2"/>
    <w:rsid w:val="00256D5E"/>
    <w:rsid w:val="0025735B"/>
    <w:rsid w:val="00257731"/>
    <w:rsid w:val="002577C4"/>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82"/>
    <w:rsid w:val="00261395"/>
    <w:rsid w:val="002613D0"/>
    <w:rsid w:val="002616CA"/>
    <w:rsid w:val="0026180C"/>
    <w:rsid w:val="0026184A"/>
    <w:rsid w:val="00261B24"/>
    <w:rsid w:val="00261DC4"/>
    <w:rsid w:val="00261E09"/>
    <w:rsid w:val="00261EAF"/>
    <w:rsid w:val="00261F45"/>
    <w:rsid w:val="00262008"/>
    <w:rsid w:val="00262A7D"/>
    <w:rsid w:val="00262A9C"/>
    <w:rsid w:val="00262D22"/>
    <w:rsid w:val="00262D64"/>
    <w:rsid w:val="00262E3E"/>
    <w:rsid w:val="00262F32"/>
    <w:rsid w:val="0026349B"/>
    <w:rsid w:val="002634FA"/>
    <w:rsid w:val="002635A8"/>
    <w:rsid w:val="0026364B"/>
    <w:rsid w:val="00263704"/>
    <w:rsid w:val="002637B5"/>
    <w:rsid w:val="00263828"/>
    <w:rsid w:val="00263A69"/>
    <w:rsid w:val="00263B30"/>
    <w:rsid w:val="00263C3C"/>
    <w:rsid w:val="00263DCC"/>
    <w:rsid w:val="00263F2F"/>
    <w:rsid w:val="002642E4"/>
    <w:rsid w:val="002643F3"/>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5EC"/>
    <w:rsid w:val="00266A14"/>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0D7"/>
    <w:rsid w:val="00271129"/>
    <w:rsid w:val="00271203"/>
    <w:rsid w:val="00271279"/>
    <w:rsid w:val="0027146B"/>
    <w:rsid w:val="00271495"/>
    <w:rsid w:val="00271846"/>
    <w:rsid w:val="002718A1"/>
    <w:rsid w:val="002718B3"/>
    <w:rsid w:val="0027190B"/>
    <w:rsid w:val="00271C3D"/>
    <w:rsid w:val="00271D97"/>
    <w:rsid w:val="00271E79"/>
    <w:rsid w:val="00271EDD"/>
    <w:rsid w:val="00271F7F"/>
    <w:rsid w:val="00271F95"/>
    <w:rsid w:val="00272665"/>
    <w:rsid w:val="00272715"/>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66B"/>
    <w:rsid w:val="002746A4"/>
    <w:rsid w:val="00274893"/>
    <w:rsid w:val="00274902"/>
    <w:rsid w:val="002749B9"/>
    <w:rsid w:val="00274A54"/>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D8B"/>
    <w:rsid w:val="00275DD1"/>
    <w:rsid w:val="00275F0E"/>
    <w:rsid w:val="00275F52"/>
    <w:rsid w:val="00275F97"/>
    <w:rsid w:val="00276286"/>
    <w:rsid w:val="002764EF"/>
    <w:rsid w:val="002767AD"/>
    <w:rsid w:val="00276A59"/>
    <w:rsid w:val="00276CE0"/>
    <w:rsid w:val="002770E9"/>
    <w:rsid w:val="002772BA"/>
    <w:rsid w:val="00277369"/>
    <w:rsid w:val="0027746F"/>
    <w:rsid w:val="0027757E"/>
    <w:rsid w:val="002775DD"/>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A58"/>
    <w:rsid w:val="00280C9C"/>
    <w:rsid w:val="00280DE6"/>
    <w:rsid w:val="00280F72"/>
    <w:rsid w:val="00280F9F"/>
    <w:rsid w:val="00280FAD"/>
    <w:rsid w:val="0028128C"/>
    <w:rsid w:val="00281388"/>
    <w:rsid w:val="00281604"/>
    <w:rsid w:val="00281736"/>
    <w:rsid w:val="00281869"/>
    <w:rsid w:val="00281A31"/>
    <w:rsid w:val="00281A65"/>
    <w:rsid w:val="00281BA0"/>
    <w:rsid w:val="00281C32"/>
    <w:rsid w:val="00281D1C"/>
    <w:rsid w:val="00281E34"/>
    <w:rsid w:val="00281E8C"/>
    <w:rsid w:val="002820E5"/>
    <w:rsid w:val="00282130"/>
    <w:rsid w:val="002821FF"/>
    <w:rsid w:val="00282326"/>
    <w:rsid w:val="002823E9"/>
    <w:rsid w:val="00282712"/>
    <w:rsid w:val="00283086"/>
    <w:rsid w:val="0028310B"/>
    <w:rsid w:val="00283161"/>
    <w:rsid w:val="002835CB"/>
    <w:rsid w:val="00283914"/>
    <w:rsid w:val="00283936"/>
    <w:rsid w:val="00283D3D"/>
    <w:rsid w:val="00283F3F"/>
    <w:rsid w:val="00283F96"/>
    <w:rsid w:val="00283FE9"/>
    <w:rsid w:val="002840F9"/>
    <w:rsid w:val="0028449D"/>
    <w:rsid w:val="00284517"/>
    <w:rsid w:val="00284548"/>
    <w:rsid w:val="00284614"/>
    <w:rsid w:val="00284693"/>
    <w:rsid w:val="002847EF"/>
    <w:rsid w:val="00284968"/>
    <w:rsid w:val="00284D76"/>
    <w:rsid w:val="00284F4D"/>
    <w:rsid w:val="00285282"/>
    <w:rsid w:val="002857CB"/>
    <w:rsid w:val="002857DE"/>
    <w:rsid w:val="002858C2"/>
    <w:rsid w:val="00285981"/>
    <w:rsid w:val="00285A7F"/>
    <w:rsid w:val="00285DF7"/>
    <w:rsid w:val="00285E1A"/>
    <w:rsid w:val="00285EAD"/>
    <w:rsid w:val="0028605E"/>
    <w:rsid w:val="002860FC"/>
    <w:rsid w:val="00286182"/>
    <w:rsid w:val="0028665C"/>
    <w:rsid w:val="002867D6"/>
    <w:rsid w:val="00286A5B"/>
    <w:rsid w:val="00286B9C"/>
    <w:rsid w:val="00286D70"/>
    <w:rsid w:val="00286DAC"/>
    <w:rsid w:val="002870D1"/>
    <w:rsid w:val="00287176"/>
    <w:rsid w:val="002873F8"/>
    <w:rsid w:val="00287695"/>
    <w:rsid w:val="002876E6"/>
    <w:rsid w:val="002876EC"/>
    <w:rsid w:val="002877BD"/>
    <w:rsid w:val="0028792A"/>
    <w:rsid w:val="00287994"/>
    <w:rsid w:val="00287AA9"/>
    <w:rsid w:val="00287D0E"/>
    <w:rsid w:val="00287E85"/>
    <w:rsid w:val="00287F39"/>
    <w:rsid w:val="002901E1"/>
    <w:rsid w:val="0029059C"/>
    <w:rsid w:val="002905F9"/>
    <w:rsid w:val="002906A4"/>
    <w:rsid w:val="002906CD"/>
    <w:rsid w:val="00290738"/>
    <w:rsid w:val="00290902"/>
    <w:rsid w:val="00290B22"/>
    <w:rsid w:val="00290C1B"/>
    <w:rsid w:val="00290DBE"/>
    <w:rsid w:val="00290E78"/>
    <w:rsid w:val="00290E81"/>
    <w:rsid w:val="002913C7"/>
    <w:rsid w:val="00291966"/>
    <w:rsid w:val="00291B48"/>
    <w:rsid w:val="00291BF8"/>
    <w:rsid w:val="00291BFE"/>
    <w:rsid w:val="00291C4F"/>
    <w:rsid w:val="00291CA7"/>
    <w:rsid w:val="00291D5F"/>
    <w:rsid w:val="0029200C"/>
    <w:rsid w:val="0029208D"/>
    <w:rsid w:val="0029221F"/>
    <w:rsid w:val="00292414"/>
    <w:rsid w:val="00292504"/>
    <w:rsid w:val="0029271C"/>
    <w:rsid w:val="002928DA"/>
    <w:rsid w:val="00292BDE"/>
    <w:rsid w:val="00292C26"/>
    <w:rsid w:val="00292C8A"/>
    <w:rsid w:val="00292CD5"/>
    <w:rsid w:val="00292EBD"/>
    <w:rsid w:val="00292F77"/>
    <w:rsid w:val="002930FA"/>
    <w:rsid w:val="00293169"/>
    <w:rsid w:val="002931DA"/>
    <w:rsid w:val="002932D9"/>
    <w:rsid w:val="002933B9"/>
    <w:rsid w:val="00293620"/>
    <w:rsid w:val="002936A6"/>
    <w:rsid w:val="00293E13"/>
    <w:rsid w:val="00293FC2"/>
    <w:rsid w:val="00294253"/>
    <w:rsid w:val="002944B3"/>
    <w:rsid w:val="002944B6"/>
    <w:rsid w:val="002944F8"/>
    <w:rsid w:val="00294646"/>
    <w:rsid w:val="00294955"/>
    <w:rsid w:val="00294A74"/>
    <w:rsid w:val="00294D0E"/>
    <w:rsid w:val="00294FEC"/>
    <w:rsid w:val="00295005"/>
    <w:rsid w:val="00295104"/>
    <w:rsid w:val="00295303"/>
    <w:rsid w:val="002955A6"/>
    <w:rsid w:val="002955D7"/>
    <w:rsid w:val="00295842"/>
    <w:rsid w:val="002958AB"/>
    <w:rsid w:val="00295B6D"/>
    <w:rsid w:val="00295C98"/>
    <w:rsid w:val="00296405"/>
    <w:rsid w:val="002964B2"/>
    <w:rsid w:val="002964E1"/>
    <w:rsid w:val="0029650F"/>
    <w:rsid w:val="00296B6B"/>
    <w:rsid w:val="00296BBB"/>
    <w:rsid w:val="0029714E"/>
    <w:rsid w:val="0029715B"/>
    <w:rsid w:val="00297222"/>
    <w:rsid w:val="00297254"/>
    <w:rsid w:val="002973E5"/>
    <w:rsid w:val="00297693"/>
    <w:rsid w:val="00297A9F"/>
    <w:rsid w:val="002A00D2"/>
    <w:rsid w:val="002A034C"/>
    <w:rsid w:val="002A03AB"/>
    <w:rsid w:val="002A04AD"/>
    <w:rsid w:val="002A0567"/>
    <w:rsid w:val="002A07C4"/>
    <w:rsid w:val="002A07F5"/>
    <w:rsid w:val="002A0816"/>
    <w:rsid w:val="002A0A69"/>
    <w:rsid w:val="002A0EBF"/>
    <w:rsid w:val="002A0F4C"/>
    <w:rsid w:val="002A0F88"/>
    <w:rsid w:val="002A14D9"/>
    <w:rsid w:val="002A169C"/>
    <w:rsid w:val="002A1BD1"/>
    <w:rsid w:val="002A1CC3"/>
    <w:rsid w:val="002A2170"/>
    <w:rsid w:val="002A2344"/>
    <w:rsid w:val="002A272D"/>
    <w:rsid w:val="002A2861"/>
    <w:rsid w:val="002A29F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5FD"/>
    <w:rsid w:val="002A57FD"/>
    <w:rsid w:val="002A5912"/>
    <w:rsid w:val="002A5A1D"/>
    <w:rsid w:val="002A5A54"/>
    <w:rsid w:val="002A5A61"/>
    <w:rsid w:val="002A5B07"/>
    <w:rsid w:val="002A5C18"/>
    <w:rsid w:val="002A5CCC"/>
    <w:rsid w:val="002A5E54"/>
    <w:rsid w:val="002A5F21"/>
    <w:rsid w:val="002A5F60"/>
    <w:rsid w:val="002A5F72"/>
    <w:rsid w:val="002A6026"/>
    <w:rsid w:val="002A616D"/>
    <w:rsid w:val="002A62E2"/>
    <w:rsid w:val="002A65DB"/>
    <w:rsid w:val="002A6772"/>
    <w:rsid w:val="002A6BFA"/>
    <w:rsid w:val="002A6D02"/>
    <w:rsid w:val="002A6EF1"/>
    <w:rsid w:val="002A738D"/>
    <w:rsid w:val="002A7752"/>
    <w:rsid w:val="002A77AF"/>
    <w:rsid w:val="002A7887"/>
    <w:rsid w:val="002A788C"/>
    <w:rsid w:val="002A78F4"/>
    <w:rsid w:val="002A7A00"/>
    <w:rsid w:val="002A7C42"/>
    <w:rsid w:val="002A7C82"/>
    <w:rsid w:val="002A7DFA"/>
    <w:rsid w:val="002B0189"/>
    <w:rsid w:val="002B07A1"/>
    <w:rsid w:val="002B0ADA"/>
    <w:rsid w:val="002B0B8B"/>
    <w:rsid w:val="002B0D33"/>
    <w:rsid w:val="002B0E9D"/>
    <w:rsid w:val="002B0EE3"/>
    <w:rsid w:val="002B1181"/>
    <w:rsid w:val="002B13EA"/>
    <w:rsid w:val="002B1453"/>
    <w:rsid w:val="002B1526"/>
    <w:rsid w:val="002B15A3"/>
    <w:rsid w:val="002B1857"/>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4E0"/>
    <w:rsid w:val="002B36E5"/>
    <w:rsid w:val="002B3749"/>
    <w:rsid w:val="002B3B86"/>
    <w:rsid w:val="002B3EEE"/>
    <w:rsid w:val="002B4153"/>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C61"/>
    <w:rsid w:val="002B4D4F"/>
    <w:rsid w:val="002B55C9"/>
    <w:rsid w:val="002B564A"/>
    <w:rsid w:val="002B5CEA"/>
    <w:rsid w:val="002B5D4B"/>
    <w:rsid w:val="002B5DED"/>
    <w:rsid w:val="002B5EED"/>
    <w:rsid w:val="002B5EF1"/>
    <w:rsid w:val="002B5F91"/>
    <w:rsid w:val="002B600D"/>
    <w:rsid w:val="002B6437"/>
    <w:rsid w:val="002B68C3"/>
    <w:rsid w:val="002B697E"/>
    <w:rsid w:val="002B6A89"/>
    <w:rsid w:val="002B6BDC"/>
    <w:rsid w:val="002B7513"/>
    <w:rsid w:val="002B758C"/>
    <w:rsid w:val="002B7606"/>
    <w:rsid w:val="002B776B"/>
    <w:rsid w:val="002B7FD9"/>
    <w:rsid w:val="002C00DD"/>
    <w:rsid w:val="002C0431"/>
    <w:rsid w:val="002C08E8"/>
    <w:rsid w:val="002C0A18"/>
    <w:rsid w:val="002C0B55"/>
    <w:rsid w:val="002C0FCF"/>
    <w:rsid w:val="002C0FF4"/>
    <w:rsid w:val="002C112B"/>
    <w:rsid w:val="002C12A8"/>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58"/>
    <w:rsid w:val="002C2C63"/>
    <w:rsid w:val="002C2C86"/>
    <w:rsid w:val="002C3440"/>
    <w:rsid w:val="002C3A75"/>
    <w:rsid w:val="002C3B6C"/>
    <w:rsid w:val="002C3C21"/>
    <w:rsid w:val="002C3CB4"/>
    <w:rsid w:val="002C3F19"/>
    <w:rsid w:val="002C3F76"/>
    <w:rsid w:val="002C3FAB"/>
    <w:rsid w:val="002C42E4"/>
    <w:rsid w:val="002C448B"/>
    <w:rsid w:val="002C4717"/>
    <w:rsid w:val="002C47B7"/>
    <w:rsid w:val="002C4876"/>
    <w:rsid w:val="002C48AF"/>
    <w:rsid w:val="002C49C7"/>
    <w:rsid w:val="002C49DA"/>
    <w:rsid w:val="002C4CDA"/>
    <w:rsid w:val="002C4EBB"/>
    <w:rsid w:val="002C4F91"/>
    <w:rsid w:val="002C50CE"/>
    <w:rsid w:val="002C53C4"/>
    <w:rsid w:val="002C5468"/>
    <w:rsid w:val="002C57F4"/>
    <w:rsid w:val="002C5E64"/>
    <w:rsid w:val="002C5EFD"/>
    <w:rsid w:val="002C652B"/>
    <w:rsid w:val="002C661B"/>
    <w:rsid w:val="002C690E"/>
    <w:rsid w:val="002C6A14"/>
    <w:rsid w:val="002C6B1F"/>
    <w:rsid w:val="002C6B52"/>
    <w:rsid w:val="002C6CC4"/>
    <w:rsid w:val="002C703A"/>
    <w:rsid w:val="002C70D5"/>
    <w:rsid w:val="002C76F8"/>
    <w:rsid w:val="002C76FA"/>
    <w:rsid w:val="002C7D4D"/>
    <w:rsid w:val="002C7DC4"/>
    <w:rsid w:val="002C7F79"/>
    <w:rsid w:val="002D0094"/>
    <w:rsid w:val="002D01E5"/>
    <w:rsid w:val="002D022D"/>
    <w:rsid w:val="002D0413"/>
    <w:rsid w:val="002D0F1C"/>
    <w:rsid w:val="002D0F65"/>
    <w:rsid w:val="002D11D2"/>
    <w:rsid w:val="002D1447"/>
    <w:rsid w:val="002D15B2"/>
    <w:rsid w:val="002D1695"/>
    <w:rsid w:val="002D1939"/>
    <w:rsid w:val="002D1FFF"/>
    <w:rsid w:val="002D2012"/>
    <w:rsid w:val="002D21AE"/>
    <w:rsid w:val="002D248D"/>
    <w:rsid w:val="002D24C6"/>
    <w:rsid w:val="002D250B"/>
    <w:rsid w:val="002D2581"/>
    <w:rsid w:val="002D278D"/>
    <w:rsid w:val="002D2825"/>
    <w:rsid w:val="002D2B0C"/>
    <w:rsid w:val="002D2B12"/>
    <w:rsid w:val="002D2BCD"/>
    <w:rsid w:val="002D2E93"/>
    <w:rsid w:val="002D2F8E"/>
    <w:rsid w:val="002D3106"/>
    <w:rsid w:val="002D339E"/>
    <w:rsid w:val="002D33DB"/>
    <w:rsid w:val="002D364B"/>
    <w:rsid w:val="002D365F"/>
    <w:rsid w:val="002D3736"/>
    <w:rsid w:val="002D3A1A"/>
    <w:rsid w:val="002D3B06"/>
    <w:rsid w:val="002D3BBD"/>
    <w:rsid w:val="002D3C94"/>
    <w:rsid w:val="002D4230"/>
    <w:rsid w:val="002D4810"/>
    <w:rsid w:val="002D481B"/>
    <w:rsid w:val="002D4A32"/>
    <w:rsid w:val="002D4BF3"/>
    <w:rsid w:val="002D4BFE"/>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AF3"/>
    <w:rsid w:val="002D6CD5"/>
    <w:rsid w:val="002D6CDE"/>
    <w:rsid w:val="002D6DD1"/>
    <w:rsid w:val="002D6DFC"/>
    <w:rsid w:val="002D6E7E"/>
    <w:rsid w:val="002D7018"/>
    <w:rsid w:val="002D7081"/>
    <w:rsid w:val="002D744F"/>
    <w:rsid w:val="002D74D8"/>
    <w:rsid w:val="002D75D5"/>
    <w:rsid w:val="002D761E"/>
    <w:rsid w:val="002D78A7"/>
    <w:rsid w:val="002D798A"/>
    <w:rsid w:val="002D7A22"/>
    <w:rsid w:val="002D7AE7"/>
    <w:rsid w:val="002D7CCE"/>
    <w:rsid w:val="002D7DC0"/>
    <w:rsid w:val="002D7DC9"/>
    <w:rsid w:val="002D7F0C"/>
    <w:rsid w:val="002D7F5D"/>
    <w:rsid w:val="002E006E"/>
    <w:rsid w:val="002E0206"/>
    <w:rsid w:val="002E033E"/>
    <w:rsid w:val="002E048F"/>
    <w:rsid w:val="002E0908"/>
    <w:rsid w:val="002E0969"/>
    <w:rsid w:val="002E096E"/>
    <w:rsid w:val="002E0A26"/>
    <w:rsid w:val="002E0A2A"/>
    <w:rsid w:val="002E0ADC"/>
    <w:rsid w:val="002E0C0C"/>
    <w:rsid w:val="002E0F4C"/>
    <w:rsid w:val="002E14DB"/>
    <w:rsid w:val="002E1653"/>
    <w:rsid w:val="002E1744"/>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CFC"/>
    <w:rsid w:val="002E3D28"/>
    <w:rsid w:val="002E3E5E"/>
    <w:rsid w:val="002E4086"/>
    <w:rsid w:val="002E40A4"/>
    <w:rsid w:val="002E4456"/>
    <w:rsid w:val="002E48D8"/>
    <w:rsid w:val="002E4B95"/>
    <w:rsid w:val="002E4BF7"/>
    <w:rsid w:val="002E4F6E"/>
    <w:rsid w:val="002E5155"/>
    <w:rsid w:val="002E52EF"/>
    <w:rsid w:val="002E54AD"/>
    <w:rsid w:val="002E5813"/>
    <w:rsid w:val="002E5BC3"/>
    <w:rsid w:val="002E5C61"/>
    <w:rsid w:val="002E5CDE"/>
    <w:rsid w:val="002E5D7C"/>
    <w:rsid w:val="002E5DF3"/>
    <w:rsid w:val="002E6237"/>
    <w:rsid w:val="002E63B2"/>
    <w:rsid w:val="002E66ED"/>
    <w:rsid w:val="002E6A5E"/>
    <w:rsid w:val="002E6EF8"/>
    <w:rsid w:val="002E7129"/>
    <w:rsid w:val="002E72A3"/>
    <w:rsid w:val="002E72E6"/>
    <w:rsid w:val="002E7392"/>
    <w:rsid w:val="002E77D3"/>
    <w:rsid w:val="002E781F"/>
    <w:rsid w:val="002E7875"/>
    <w:rsid w:val="002E78F7"/>
    <w:rsid w:val="002E7A3D"/>
    <w:rsid w:val="002E7B07"/>
    <w:rsid w:val="002F00D1"/>
    <w:rsid w:val="002F02D5"/>
    <w:rsid w:val="002F0371"/>
    <w:rsid w:val="002F0424"/>
    <w:rsid w:val="002F045B"/>
    <w:rsid w:val="002F0704"/>
    <w:rsid w:val="002F09E4"/>
    <w:rsid w:val="002F0A3E"/>
    <w:rsid w:val="002F0B47"/>
    <w:rsid w:val="002F0CF4"/>
    <w:rsid w:val="002F0DB1"/>
    <w:rsid w:val="002F0E47"/>
    <w:rsid w:val="002F10B3"/>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613"/>
    <w:rsid w:val="002F27EF"/>
    <w:rsid w:val="002F2A0B"/>
    <w:rsid w:val="002F2B17"/>
    <w:rsid w:val="002F2C77"/>
    <w:rsid w:val="002F2E3D"/>
    <w:rsid w:val="002F2E56"/>
    <w:rsid w:val="002F330E"/>
    <w:rsid w:val="002F3351"/>
    <w:rsid w:val="002F3482"/>
    <w:rsid w:val="002F34D4"/>
    <w:rsid w:val="002F3597"/>
    <w:rsid w:val="002F3B9B"/>
    <w:rsid w:val="002F3C6B"/>
    <w:rsid w:val="002F3F0E"/>
    <w:rsid w:val="002F43F4"/>
    <w:rsid w:val="002F44D7"/>
    <w:rsid w:val="002F466A"/>
    <w:rsid w:val="002F4824"/>
    <w:rsid w:val="002F489C"/>
    <w:rsid w:val="002F4972"/>
    <w:rsid w:val="002F4B52"/>
    <w:rsid w:val="002F4C34"/>
    <w:rsid w:val="002F505A"/>
    <w:rsid w:val="002F5151"/>
    <w:rsid w:val="002F5153"/>
    <w:rsid w:val="002F51E4"/>
    <w:rsid w:val="002F52D8"/>
    <w:rsid w:val="002F535C"/>
    <w:rsid w:val="002F5369"/>
    <w:rsid w:val="002F5665"/>
    <w:rsid w:val="002F567B"/>
    <w:rsid w:val="002F5786"/>
    <w:rsid w:val="002F57F7"/>
    <w:rsid w:val="002F58B1"/>
    <w:rsid w:val="002F5B1C"/>
    <w:rsid w:val="002F5DA7"/>
    <w:rsid w:val="002F5DD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A26"/>
    <w:rsid w:val="002F7C8B"/>
    <w:rsid w:val="002F7EB9"/>
    <w:rsid w:val="0030049C"/>
    <w:rsid w:val="00300769"/>
    <w:rsid w:val="00300933"/>
    <w:rsid w:val="00300C9F"/>
    <w:rsid w:val="00300D8B"/>
    <w:rsid w:val="00300DF8"/>
    <w:rsid w:val="00301330"/>
    <w:rsid w:val="00301370"/>
    <w:rsid w:val="003013E4"/>
    <w:rsid w:val="00301466"/>
    <w:rsid w:val="00301780"/>
    <w:rsid w:val="003018B5"/>
    <w:rsid w:val="003018C2"/>
    <w:rsid w:val="00301BF6"/>
    <w:rsid w:val="00301CFD"/>
    <w:rsid w:val="0030201A"/>
    <w:rsid w:val="0030239D"/>
    <w:rsid w:val="003024B5"/>
    <w:rsid w:val="003025D8"/>
    <w:rsid w:val="00302713"/>
    <w:rsid w:val="00302934"/>
    <w:rsid w:val="00302B00"/>
    <w:rsid w:val="00302B71"/>
    <w:rsid w:val="00302BF1"/>
    <w:rsid w:val="00302C95"/>
    <w:rsid w:val="00302D6D"/>
    <w:rsid w:val="00302FB0"/>
    <w:rsid w:val="00303286"/>
    <w:rsid w:val="003032BD"/>
    <w:rsid w:val="0030339D"/>
    <w:rsid w:val="0030365D"/>
    <w:rsid w:val="003036E0"/>
    <w:rsid w:val="00303824"/>
    <w:rsid w:val="00303863"/>
    <w:rsid w:val="003038CE"/>
    <w:rsid w:val="00303B1A"/>
    <w:rsid w:val="00303CFE"/>
    <w:rsid w:val="00303F37"/>
    <w:rsid w:val="00303F9B"/>
    <w:rsid w:val="00303FDE"/>
    <w:rsid w:val="00303FF7"/>
    <w:rsid w:val="00304061"/>
    <w:rsid w:val="00304167"/>
    <w:rsid w:val="003041F1"/>
    <w:rsid w:val="003042F3"/>
    <w:rsid w:val="00304373"/>
    <w:rsid w:val="003043A0"/>
    <w:rsid w:val="003043A1"/>
    <w:rsid w:val="003044FB"/>
    <w:rsid w:val="003047CF"/>
    <w:rsid w:val="00304828"/>
    <w:rsid w:val="00304C4A"/>
    <w:rsid w:val="00304C86"/>
    <w:rsid w:val="00304E61"/>
    <w:rsid w:val="00305081"/>
    <w:rsid w:val="00305257"/>
    <w:rsid w:val="00305420"/>
    <w:rsid w:val="00305612"/>
    <w:rsid w:val="0030563F"/>
    <w:rsid w:val="00305828"/>
    <w:rsid w:val="00305940"/>
    <w:rsid w:val="00305A82"/>
    <w:rsid w:val="00305ABC"/>
    <w:rsid w:val="00305B6C"/>
    <w:rsid w:val="0030602B"/>
    <w:rsid w:val="003060EB"/>
    <w:rsid w:val="003064A2"/>
    <w:rsid w:val="00306541"/>
    <w:rsid w:val="00306637"/>
    <w:rsid w:val="0030672D"/>
    <w:rsid w:val="003068B7"/>
    <w:rsid w:val="00306B13"/>
    <w:rsid w:val="00306C54"/>
    <w:rsid w:val="00306E06"/>
    <w:rsid w:val="00306FF5"/>
    <w:rsid w:val="00307041"/>
    <w:rsid w:val="00307084"/>
    <w:rsid w:val="003070A9"/>
    <w:rsid w:val="0030726D"/>
    <w:rsid w:val="003072DE"/>
    <w:rsid w:val="00307391"/>
    <w:rsid w:val="00307516"/>
    <w:rsid w:val="00307737"/>
    <w:rsid w:val="003077C0"/>
    <w:rsid w:val="0031005B"/>
    <w:rsid w:val="0031016A"/>
    <w:rsid w:val="00310388"/>
    <w:rsid w:val="0031043C"/>
    <w:rsid w:val="00310D48"/>
    <w:rsid w:val="00310E49"/>
    <w:rsid w:val="003110DB"/>
    <w:rsid w:val="00311260"/>
    <w:rsid w:val="003113CB"/>
    <w:rsid w:val="003113F2"/>
    <w:rsid w:val="003114FF"/>
    <w:rsid w:val="0031174B"/>
    <w:rsid w:val="00311A03"/>
    <w:rsid w:val="00311BFA"/>
    <w:rsid w:val="00311D1F"/>
    <w:rsid w:val="00311DC7"/>
    <w:rsid w:val="0031234F"/>
    <w:rsid w:val="003123A5"/>
    <w:rsid w:val="00312854"/>
    <w:rsid w:val="003128E2"/>
    <w:rsid w:val="0031290C"/>
    <w:rsid w:val="00312BC5"/>
    <w:rsid w:val="00313058"/>
    <w:rsid w:val="003130B7"/>
    <w:rsid w:val="00313354"/>
    <w:rsid w:val="003133D0"/>
    <w:rsid w:val="00313513"/>
    <w:rsid w:val="0031351E"/>
    <w:rsid w:val="003136E9"/>
    <w:rsid w:val="00313701"/>
    <w:rsid w:val="00313753"/>
    <w:rsid w:val="0031377D"/>
    <w:rsid w:val="003137B4"/>
    <w:rsid w:val="0031380C"/>
    <w:rsid w:val="00313DEC"/>
    <w:rsid w:val="00313DF8"/>
    <w:rsid w:val="0031402E"/>
    <w:rsid w:val="0031413D"/>
    <w:rsid w:val="00314277"/>
    <w:rsid w:val="003144FF"/>
    <w:rsid w:val="00314533"/>
    <w:rsid w:val="00314AB8"/>
    <w:rsid w:val="00314F2E"/>
    <w:rsid w:val="003153BF"/>
    <w:rsid w:val="00315740"/>
    <w:rsid w:val="00315857"/>
    <w:rsid w:val="00315950"/>
    <w:rsid w:val="0031595D"/>
    <w:rsid w:val="00315A7F"/>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C85"/>
    <w:rsid w:val="003200D1"/>
    <w:rsid w:val="003205BA"/>
    <w:rsid w:val="003205E2"/>
    <w:rsid w:val="003206D7"/>
    <w:rsid w:val="00320728"/>
    <w:rsid w:val="003209BF"/>
    <w:rsid w:val="00320BBF"/>
    <w:rsid w:val="00320BF5"/>
    <w:rsid w:val="00320C07"/>
    <w:rsid w:val="00320CF0"/>
    <w:rsid w:val="00320CF4"/>
    <w:rsid w:val="00320EDD"/>
    <w:rsid w:val="00320F8A"/>
    <w:rsid w:val="003211E0"/>
    <w:rsid w:val="003213E5"/>
    <w:rsid w:val="003217F1"/>
    <w:rsid w:val="00321871"/>
    <w:rsid w:val="003219F3"/>
    <w:rsid w:val="00321BA5"/>
    <w:rsid w:val="00321D3F"/>
    <w:rsid w:val="003220FA"/>
    <w:rsid w:val="00322147"/>
    <w:rsid w:val="0032241E"/>
    <w:rsid w:val="0032247A"/>
    <w:rsid w:val="003224AA"/>
    <w:rsid w:val="00322660"/>
    <w:rsid w:val="00322744"/>
    <w:rsid w:val="00322877"/>
    <w:rsid w:val="003228CF"/>
    <w:rsid w:val="00322A1B"/>
    <w:rsid w:val="00322AA8"/>
    <w:rsid w:val="00322BC5"/>
    <w:rsid w:val="00322BC7"/>
    <w:rsid w:val="00322BCD"/>
    <w:rsid w:val="00322C30"/>
    <w:rsid w:val="00322D6F"/>
    <w:rsid w:val="00322DC4"/>
    <w:rsid w:val="00322E01"/>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35A"/>
    <w:rsid w:val="00324527"/>
    <w:rsid w:val="0032471F"/>
    <w:rsid w:val="00324798"/>
    <w:rsid w:val="00324A8B"/>
    <w:rsid w:val="00324BCC"/>
    <w:rsid w:val="00324D6A"/>
    <w:rsid w:val="00324F1B"/>
    <w:rsid w:val="0032527E"/>
    <w:rsid w:val="003252ED"/>
    <w:rsid w:val="0032553B"/>
    <w:rsid w:val="0032575B"/>
    <w:rsid w:val="003258A8"/>
    <w:rsid w:val="00325982"/>
    <w:rsid w:val="00325ACB"/>
    <w:rsid w:val="00325B0C"/>
    <w:rsid w:val="00325B20"/>
    <w:rsid w:val="00325F51"/>
    <w:rsid w:val="0032637D"/>
    <w:rsid w:val="0032653E"/>
    <w:rsid w:val="003268CD"/>
    <w:rsid w:val="00326C65"/>
    <w:rsid w:val="00326D15"/>
    <w:rsid w:val="00326E22"/>
    <w:rsid w:val="00326E45"/>
    <w:rsid w:val="00326F5D"/>
    <w:rsid w:val="003270CD"/>
    <w:rsid w:val="003270F7"/>
    <w:rsid w:val="003271AC"/>
    <w:rsid w:val="00327326"/>
    <w:rsid w:val="00327547"/>
    <w:rsid w:val="003275DB"/>
    <w:rsid w:val="0032763F"/>
    <w:rsid w:val="00327D30"/>
    <w:rsid w:val="00327D3E"/>
    <w:rsid w:val="00327D71"/>
    <w:rsid w:val="00327E98"/>
    <w:rsid w:val="0033000B"/>
    <w:rsid w:val="00330186"/>
    <w:rsid w:val="00330243"/>
    <w:rsid w:val="003304FD"/>
    <w:rsid w:val="003305E3"/>
    <w:rsid w:val="003307EC"/>
    <w:rsid w:val="00330947"/>
    <w:rsid w:val="00330960"/>
    <w:rsid w:val="00330A57"/>
    <w:rsid w:val="00330A8E"/>
    <w:rsid w:val="00330BED"/>
    <w:rsid w:val="00330BEE"/>
    <w:rsid w:val="00330D56"/>
    <w:rsid w:val="00330EB7"/>
    <w:rsid w:val="00331109"/>
    <w:rsid w:val="003314D1"/>
    <w:rsid w:val="0033164A"/>
    <w:rsid w:val="0033184A"/>
    <w:rsid w:val="003318CB"/>
    <w:rsid w:val="00331B5B"/>
    <w:rsid w:val="00331D5E"/>
    <w:rsid w:val="00331D76"/>
    <w:rsid w:val="00331E8D"/>
    <w:rsid w:val="00331F3B"/>
    <w:rsid w:val="00332088"/>
    <w:rsid w:val="00332419"/>
    <w:rsid w:val="0033260F"/>
    <w:rsid w:val="00332616"/>
    <w:rsid w:val="0033281D"/>
    <w:rsid w:val="00332DB5"/>
    <w:rsid w:val="00332F0B"/>
    <w:rsid w:val="00333223"/>
    <w:rsid w:val="0033368F"/>
    <w:rsid w:val="003337F8"/>
    <w:rsid w:val="0033382C"/>
    <w:rsid w:val="00333972"/>
    <w:rsid w:val="003339B5"/>
    <w:rsid w:val="003339F9"/>
    <w:rsid w:val="00333A35"/>
    <w:rsid w:val="00333A85"/>
    <w:rsid w:val="00333C97"/>
    <w:rsid w:val="00333D03"/>
    <w:rsid w:val="00333DD1"/>
    <w:rsid w:val="003341D6"/>
    <w:rsid w:val="0033484F"/>
    <w:rsid w:val="0033485F"/>
    <w:rsid w:val="0033486A"/>
    <w:rsid w:val="003349A7"/>
    <w:rsid w:val="00334C83"/>
    <w:rsid w:val="00334D94"/>
    <w:rsid w:val="003350C8"/>
    <w:rsid w:val="00335350"/>
    <w:rsid w:val="00335527"/>
    <w:rsid w:val="00335553"/>
    <w:rsid w:val="003357AA"/>
    <w:rsid w:val="0033599C"/>
    <w:rsid w:val="00335B81"/>
    <w:rsid w:val="00336202"/>
    <w:rsid w:val="00336212"/>
    <w:rsid w:val="0033626A"/>
    <w:rsid w:val="003363AF"/>
    <w:rsid w:val="003363CA"/>
    <w:rsid w:val="0033641A"/>
    <w:rsid w:val="003364A4"/>
    <w:rsid w:val="0033654C"/>
    <w:rsid w:val="00336731"/>
    <w:rsid w:val="00336A2D"/>
    <w:rsid w:val="00336E13"/>
    <w:rsid w:val="00336E8E"/>
    <w:rsid w:val="00336EB7"/>
    <w:rsid w:val="00336FD9"/>
    <w:rsid w:val="003371A0"/>
    <w:rsid w:val="0033722B"/>
    <w:rsid w:val="003375B4"/>
    <w:rsid w:val="0033768E"/>
    <w:rsid w:val="003376A6"/>
    <w:rsid w:val="003377A7"/>
    <w:rsid w:val="00337948"/>
    <w:rsid w:val="00337AA9"/>
    <w:rsid w:val="00337EE6"/>
    <w:rsid w:val="00337F5B"/>
    <w:rsid w:val="003402B8"/>
    <w:rsid w:val="0034038C"/>
    <w:rsid w:val="0034041F"/>
    <w:rsid w:val="003406E3"/>
    <w:rsid w:val="00340725"/>
    <w:rsid w:val="00340AD4"/>
    <w:rsid w:val="00340EBE"/>
    <w:rsid w:val="0034114D"/>
    <w:rsid w:val="003411CB"/>
    <w:rsid w:val="003414C5"/>
    <w:rsid w:val="003416B4"/>
    <w:rsid w:val="00341AEF"/>
    <w:rsid w:val="00341CEE"/>
    <w:rsid w:val="00341D75"/>
    <w:rsid w:val="0034200D"/>
    <w:rsid w:val="00342217"/>
    <w:rsid w:val="003426C3"/>
    <w:rsid w:val="00342856"/>
    <w:rsid w:val="00342957"/>
    <w:rsid w:val="00342AC1"/>
    <w:rsid w:val="00342B6A"/>
    <w:rsid w:val="00342B8B"/>
    <w:rsid w:val="0034322D"/>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C3B"/>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6FA9"/>
    <w:rsid w:val="00347157"/>
    <w:rsid w:val="00347286"/>
    <w:rsid w:val="0034730A"/>
    <w:rsid w:val="00347458"/>
    <w:rsid w:val="003475DC"/>
    <w:rsid w:val="00347698"/>
    <w:rsid w:val="0034791D"/>
    <w:rsid w:val="003479AE"/>
    <w:rsid w:val="00347A5B"/>
    <w:rsid w:val="00347AA3"/>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9DA"/>
    <w:rsid w:val="00351AEA"/>
    <w:rsid w:val="00351DE7"/>
    <w:rsid w:val="00351F1F"/>
    <w:rsid w:val="00351FC7"/>
    <w:rsid w:val="003520D0"/>
    <w:rsid w:val="0035215D"/>
    <w:rsid w:val="00352904"/>
    <w:rsid w:val="00352962"/>
    <w:rsid w:val="00352BD7"/>
    <w:rsid w:val="00352CC9"/>
    <w:rsid w:val="00352CE9"/>
    <w:rsid w:val="00352D6F"/>
    <w:rsid w:val="00352D72"/>
    <w:rsid w:val="00352FC1"/>
    <w:rsid w:val="00353016"/>
    <w:rsid w:val="00353033"/>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68D"/>
    <w:rsid w:val="0035588E"/>
    <w:rsid w:val="0035588F"/>
    <w:rsid w:val="00355CAC"/>
    <w:rsid w:val="00355DDC"/>
    <w:rsid w:val="00355EED"/>
    <w:rsid w:val="00355F95"/>
    <w:rsid w:val="00356043"/>
    <w:rsid w:val="00356704"/>
    <w:rsid w:val="00356824"/>
    <w:rsid w:val="00356CE8"/>
    <w:rsid w:val="00356F1B"/>
    <w:rsid w:val="00357019"/>
    <w:rsid w:val="003572A9"/>
    <w:rsid w:val="003573B5"/>
    <w:rsid w:val="00357472"/>
    <w:rsid w:val="003574F0"/>
    <w:rsid w:val="00357639"/>
    <w:rsid w:val="00357869"/>
    <w:rsid w:val="00357C41"/>
    <w:rsid w:val="00357C7B"/>
    <w:rsid w:val="00357CEC"/>
    <w:rsid w:val="00357E2D"/>
    <w:rsid w:val="003601AE"/>
    <w:rsid w:val="00360453"/>
    <w:rsid w:val="003607B0"/>
    <w:rsid w:val="003608FE"/>
    <w:rsid w:val="00360F06"/>
    <w:rsid w:val="00361146"/>
    <w:rsid w:val="00361251"/>
    <w:rsid w:val="00361269"/>
    <w:rsid w:val="00361318"/>
    <w:rsid w:val="00361392"/>
    <w:rsid w:val="003616BA"/>
    <w:rsid w:val="003616F4"/>
    <w:rsid w:val="00361831"/>
    <w:rsid w:val="00361842"/>
    <w:rsid w:val="00361859"/>
    <w:rsid w:val="00361925"/>
    <w:rsid w:val="00361A09"/>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C02"/>
    <w:rsid w:val="00363C14"/>
    <w:rsid w:val="00363E09"/>
    <w:rsid w:val="003641B2"/>
    <w:rsid w:val="003641B9"/>
    <w:rsid w:val="003642C9"/>
    <w:rsid w:val="0036432C"/>
    <w:rsid w:val="003644AB"/>
    <w:rsid w:val="0036451B"/>
    <w:rsid w:val="00364641"/>
    <w:rsid w:val="0036466E"/>
    <w:rsid w:val="003647B5"/>
    <w:rsid w:val="003647F1"/>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BEA"/>
    <w:rsid w:val="00366E7F"/>
    <w:rsid w:val="00366E89"/>
    <w:rsid w:val="00366ED0"/>
    <w:rsid w:val="00366F75"/>
    <w:rsid w:val="003673D3"/>
    <w:rsid w:val="003677D4"/>
    <w:rsid w:val="00367FB6"/>
    <w:rsid w:val="00370321"/>
    <w:rsid w:val="00370733"/>
    <w:rsid w:val="0037085E"/>
    <w:rsid w:val="00370DD7"/>
    <w:rsid w:val="00370E17"/>
    <w:rsid w:val="00370E43"/>
    <w:rsid w:val="00370EB4"/>
    <w:rsid w:val="00370F44"/>
    <w:rsid w:val="003710F7"/>
    <w:rsid w:val="0037123F"/>
    <w:rsid w:val="00371245"/>
    <w:rsid w:val="0037136A"/>
    <w:rsid w:val="0037141F"/>
    <w:rsid w:val="00371420"/>
    <w:rsid w:val="003714F3"/>
    <w:rsid w:val="0037158C"/>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652"/>
    <w:rsid w:val="00373854"/>
    <w:rsid w:val="00373970"/>
    <w:rsid w:val="00373C16"/>
    <w:rsid w:val="00373D45"/>
    <w:rsid w:val="00373DB1"/>
    <w:rsid w:val="00373DBE"/>
    <w:rsid w:val="00374186"/>
    <w:rsid w:val="0037424B"/>
    <w:rsid w:val="003743EF"/>
    <w:rsid w:val="00374611"/>
    <w:rsid w:val="00374694"/>
    <w:rsid w:val="00374833"/>
    <w:rsid w:val="003749E9"/>
    <w:rsid w:val="00374AB1"/>
    <w:rsid w:val="00374B06"/>
    <w:rsid w:val="00374D48"/>
    <w:rsid w:val="00375044"/>
    <w:rsid w:val="003751D6"/>
    <w:rsid w:val="003752CE"/>
    <w:rsid w:val="0037547A"/>
    <w:rsid w:val="003754E1"/>
    <w:rsid w:val="003756EA"/>
    <w:rsid w:val="003759CA"/>
    <w:rsid w:val="00375A94"/>
    <w:rsid w:val="00375AFE"/>
    <w:rsid w:val="00375BBF"/>
    <w:rsid w:val="00375C95"/>
    <w:rsid w:val="00375E20"/>
    <w:rsid w:val="00375E79"/>
    <w:rsid w:val="00375F69"/>
    <w:rsid w:val="00376285"/>
    <w:rsid w:val="003767FA"/>
    <w:rsid w:val="00376826"/>
    <w:rsid w:val="00376877"/>
    <w:rsid w:val="00376A25"/>
    <w:rsid w:val="00376D83"/>
    <w:rsid w:val="00376E92"/>
    <w:rsid w:val="00376ED6"/>
    <w:rsid w:val="00376F4C"/>
    <w:rsid w:val="00376FCA"/>
    <w:rsid w:val="00377006"/>
    <w:rsid w:val="0037730D"/>
    <w:rsid w:val="00377358"/>
    <w:rsid w:val="003774C7"/>
    <w:rsid w:val="00377837"/>
    <w:rsid w:val="00377A01"/>
    <w:rsid w:val="00377EAB"/>
    <w:rsid w:val="00377FFC"/>
    <w:rsid w:val="0038035A"/>
    <w:rsid w:val="0038079A"/>
    <w:rsid w:val="00380C05"/>
    <w:rsid w:val="00380C4E"/>
    <w:rsid w:val="00380E1D"/>
    <w:rsid w:val="00380EE4"/>
    <w:rsid w:val="00380F1A"/>
    <w:rsid w:val="00380F65"/>
    <w:rsid w:val="00380FD6"/>
    <w:rsid w:val="0038109C"/>
    <w:rsid w:val="003811AD"/>
    <w:rsid w:val="003814FD"/>
    <w:rsid w:val="003816E1"/>
    <w:rsid w:val="00381784"/>
    <w:rsid w:val="0038193E"/>
    <w:rsid w:val="00381C35"/>
    <w:rsid w:val="00381E1D"/>
    <w:rsid w:val="00381E37"/>
    <w:rsid w:val="00381F33"/>
    <w:rsid w:val="0038224E"/>
    <w:rsid w:val="00382340"/>
    <w:rsid w:val="00382491"/>
    <w:rsid w:val="003824A0"/>
    <w:rsid w:val="00382542"/>
    <w:rsid w:val="003825A9"/>
    <w:rsid w:val="003825BF"/>
    <w:rsid w:val="0038287D"/>
    <w:rsid w:val="00382914"/>
    <w:rsid w:val="00382B19"/>
    <w:rsid w:val="00382B35"/>
    <w:rsid w:val="00382E71"/>
    <w:rsid w:val="003833EC"/>
    <w:rsid w:val="003833F9"/>
    <w:rsid w:val="00383A14"/>
    <w:rsid w:val="00383A5C"/>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B17"/>
    <w:rsid w:val="00385B8A"/>
    <w:rsid w:val="00386025"/>
    <w:rsid w:val="00386575"/>
    <w:rsid w:val="00386813"/>
    <w:rsid w:val="003868BE"/>
    <w:rsid w:val="00386A99"/>
    <w:rsid w:val="00386AAB"/>
    <w:rsid w:val="00386DB1"/>
    <w:rsid w:val="003870FC"/>
    <w:rsid w:val="0038745F"/>
    <w:rsid w:val="0038757F"/>
    <w:rsid w:val="00387AE9"/>
    <w:rsid w:val="00387DFF"/>
    <w:rsid w:val="0039034B"/>
    <w:rsid w:val="0039087A"/>
    <w:rsid w:val="003909A3"/>
    <w:rsid w:val="00390C9A"/>
    <w:rsid w:val="00390DC6"/>
    <w:rsid w:val="00390DC9"/>
    <w:rsid w:val="00390E87"/>
    <w:rsid w:val="0039159D"/>
    <w:rsid w:val="003915B1"/>
    <w:rsid w:val="00391629"/>
    <w:rsid w:val="0039178D"/>
    <w:rsid w:val="0039184E"/>
    <w:rsid w:val="003919A9"/>
    <w:rsid w:val="00391B0F"/>
    <w:rsid w:val="00391BA7"/>
    <w:rsid w:val="00391C87"/>
    <w:rsid w:val="00391F42"/>
    <w:rsid w:val="00391FB7"/>
    <w:rsid w:val="00392217"/>
    <w:rsid w:val="003922E8"/>
    <w:rsid w:val="00392338"/>
    <w:rsid w:val="0039244C"/>
    <w:rsid w:val="003925B2"/>
    <w:rsid w:val="003925EB"/>
    <w:rsid w:val="0039260E"/>
    <w:rsid w:val="00392648"/>
    <w:rsid w:val="00392838"/>
    <w:rsid w:val="00392921"/>
    <w:rsid w:val="003929CC"/>
    <w:rsid w:val="00392B60"/>
    <w:rsid w:val="00392D97"/>
    <w:rsid w:val="003931DD"/>
    <w:rsid w:val="00393240"/>
    <w:rsid w:val="00393377"/>
    <w:rsid w:val="003935CF"/>
    <w:rsid w:val="0039365E"/>
    <w:rsid w:val="0039378C"/>
    <w:rsid w:val="003938FA"/>
    <w:rsid w:val="00393943"/>
    <w:rsid w:val="00393949"/>
    <w:rsid w:val="00393A80"/>
    <w:rsid w:val="00393AEE"/>
    <w:rsid w:val="00393B74"/>
    <w:rsid w:val="00393E78"/>
    <w:rsid w:val="00393F40"/>
    <w:rsid w:val="00394002"/>
    <w:rsid w:val="0039409B"/>
    <w:rsid w:val="00394263"/>
    <w:rsid w:val="003945FB"/>
    <w:rsid w:val="0039463A"/>
    <w:rsid w:val="00394C20"/>
    <w:rsid w:val="00394D99"/>
    <w:rsid w:val="00394E01"/>
    <w:rsid w:val="00394F5E"/>
    <w:rsid w:val="00394FA0"/>
    <w:rsid w:val="00394FE5"/>
    <w:rsid w:val="00395495"/>
    <w:rsid w:val="0039561D"/>
    <w:rsid w:val="003956D1"/>
    <w:rsid w:val="00395807"/>
    <w:rsid w:val="003959B0"/>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4E3"/>
    <w:rsid w:val="003977C6"/>
    <w:rsid w:val="00397A65"/>
    <w:rsid w:val="00397AB9"/>
    <w:rsid w:val="003A035F"/>
    <w:rsid w:val="003A03DF"/>
    <w:rsid w:val="003A04F6"/>
    <w:rsid w:val="003A05C3"/>
    <w:rsid w:val="003A0ADD"/>
    <w:rsid w:val="003A0B0C"/>
    <w:rsid w:val="003A0DAF"/>
    <w:rsid w:val="003A160C"/>
    <w:rsid w:val="003A16AC"/>
    <w:rsid w:val="003A1CC8"/>
    <w:rsid w:val="003A21AE"/>
    <w:rsid w:val="003A2619"/>
    <w:rsid w:val="003A2709"/>
    <w:rsid w:val="003A271A"/>
    <w:rsid w:val="003A2885"/>
    <w:rsid w:val="003A28BD"/>
    <w:rsid w:val="003A2C55"/>
    <w:rsid w:val="003A2C9F"/>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355"/>
    <w:rsid w:val="003A43BF"/>
    <w:rsid w:val="003A4597"/>
    <w:rsid w:val="003A45F7"/>
    <w:rsid w:val="003A4707"/>
    <w:rsid w:val="003A4733"/>
    <w:rsid w:val="003A4791"/>
    <w:rsid w:val="003A4A9B"/>
    <w:rsid w:val="003A4E87"/>
    <w:rsid w:val="003A4F2C"/>
    <w:rsid w:val="003A507B"/>
    <w:rsid w:val="003A52F5"/>
    <w:rsid w:val="003A548D"/>
    <w:rsid w:val="003A55DC"/>
    <w:rsid w:val="003A596E"/>
    <w:rsid w:val="003A598F"/>
    <w:rsid w:val="003A5C06"/>
    <w:rsid w:val="003A5CFA"/>
    <w:rsid w:val="003A5D39"/>
    <w:rsid w:val="003A5D87"/>
    <w:rsid w:val="003A5DEC"/>
    <w:rsid w:val="003A5E34"/>
    <w:rsid w:val="003A5E3B"/>
    <w:rsid w:val="003A6014"/>
    <w:rsid w:val="003A6065"/>
    <w:rsid w:val="003A6462"/>
    <w:rsid w:val="003A65AF"/>
    <w:rsid w:val="003A6693"/>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A7F29"/>
    <w:rsid w:val="003B051A"/>
    <w:rsid w:val="003B05A3"/>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607"/>
    <w:rsid w:val="003B2754"/>
    <w:rsid w:val="003B275B"/>
    <w:rsid w:val="003B2939"/>
    <w:rsid w:val="003B29FD"/>
    <w:rsid w:val="003B2BBE"/>
    <w:rsid w:val="003B2BCE"/>
    <w:rsid w:val="003B30AF"/>
    <w:rsid w:val="003B314A"/>
    <w:rsid w:val="003B31AE"/>
    <w:rsid w:val="003B31DE"/>
    <w:rsid w:val="003B344F"/>
    <w:rsid w:val="003B366F"/>
    <w:rsid w:val="003B3710"/>
    <w:rsid w:val="003B37DD"/>
    <w:rsid w:val="003B3A47"/>
    <w:rsid w:val="003B3A72"/>
    <w:rsid w:val="003B3CDC"/>
    <w:rsid w:val="003B3CE7"/>
    <w:rsid w:val="003B3D57"/>
    <w:rsid w:val="003B3DC4"/>
    <w:rsid w:val="003B3FF2"/>
    <w:rsid w:val="003B41F4"/>
    <w:rsid w:val="003B427F"/>
    <w:rsid w:val="003B42BE"/>
    <w:rsid w:val="003B4576"/>
    <w:rsid w:val="003B458A"/>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EE2"/>
    <w:rsid w:val="003B5FE1"/>
    <w:rsid w:val="003B6082"/>
    <w:rsid w:val="003B6155"/>
    <w:rsid w:val="003B616B"/>
    <w:rsid w:val="003B63B5"/>
    <w:rsid w:val="003B6500"/>
    <w:rsid w:val="003B6517"/>
    <w:rsid w:val="003B65EB"/>
    <w:rsid w:val="003B6688"/>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97"/>
    <w:rsid w:val="003C0134"/>
    <w:rsid w:val="003C026D"/>
    <w:rsid w:val="003C0340"/>
    <w:rsid w:val="003C0602"/>
    <w:rsid w:val="003C06D9"/>
    <w:rsid w:val="003C0707"/>
    <w:rsid w:val="003C0742"/>
    <w:rsid w:val="003C07C3"/>
    <w:rsid w:val="003C0A53"/>
    <w:rsid w:val="003C0AB7"/>
    <w:rsid w:val="003C0BAD"/>
    <w:rsid w:val="003C0CDF"/>
    <w:rsid w:val="003C0E97"/>
    <w:rsid w:val="003C11CF"/>
    <w:rsid w:val="003C11F9"/>
    <w:rsid w:val="003C1229"/>
    <w:rsid w:val="003C1238"/>
    <w:rsid w:val="003C132E"/>
    <w:rsid w:val="003C13BE"/>
    <w:rsid w:val="003C147A"/>
    <w:rsid w:val="003C1965"/>
    <w:rsid w:val="003C1A0B"/>
    <w:rsid w:val="003C1A3F"/>
    <w:rsid w:val="003C1CAB"/>
    <w:rsid w:val="003C1DDF"/>
    <w:rsid w:val="003C202F"/>
    <w:rsid w:val="003C21AE"/>
    <w:rsid w:val="003C2252"/>
    <w:rsid w:val="003C23C3"/>
    <w:rsid w:val="003C24B9"/>
    <w:rsid w:val="003C2AAC"/>
    <w:rsid w:val="003C2CC2"/>
    <w:rsid w:val="003C2D66"/>
    <w:rsid w:val="003C2DE9"/>
    <w:rsid w:val="003C2F78"/>
    <w:rsid w:val="003C30CE"/>
    <w:rsid w:val="003C30F2"/>
    <w:rsid w:val="003C3381"/>
    <w:rsid w:val="003C3435"/>
    <w:rsid w:val="003C34B6"/>
    <w:rsid w:val="003C39D5"/>
    <w:rsid w:val="003C3AB1"/>
    <w:rsid w:val="003C3B31"/>
    <w:rsid w:val="003C3B3B"/>
    <w:rsid w:val="003C3DA2"/>
    <w:rsid w:val="003C3E82"/>
    <w:rsid w:val="003C3FB4"/>
    <w:rsid w:val="003C413A"/>
    <w:rsid w:val="003C4302"/>
    <w:rsid w:val="003C441F"/>
    <w:rsid w:val="003C4482"/>
    <w:rsid w:val="003C45D0"/>
    <w:rsid w:val="003C46AB"/>
    <w:rsid w:val="003C4769"/>
    <w:rsid w:val="003C489D"/>
    <w:rsid w:val="003C49C4"/>
    <w:rsid w:val="003C4C25"/>
    <w:rsid w:val="003C4E22"/>
    <w:rsid w:val="003C4E8E"/>
    <w:rsid w:val="003C50DC"/>
    <w:rsid w:val="003C5117"/>
    <w:rsid w:val="003C54DD"/>
    <w:rsid w:val="003C551F"/>
    <w:rsid w:val="003C5775"/>
    <w:rsid w:val="003C5AE8"/>
    <w:rsid w:val="003C5B2E"/>
    <w:rsid w:val="003C5B61"/>
    <w:rsid w:val="003C5BC9"/>
    <w:rsid w:val="003C5C21"/>
    <w:rsid w:val="003C5D31"/>
    <w:rsid w:val="003C5D4D"/>
    <w:rsid w:val="003C5D97"/>
    <w:rsid w:val="003C5DD4"/>
    <w:rsid w:val="003C5ECB"/>
    <w:rsid w:val="003C6048"/>
    <w:rsid w:val="003C608F"/>
    <w:rsid w:val="003C6174"/>
    <w:rsid w:val="003C6211"/>
    <w:rsid w:val="003C6ACA"/>
    <w:rsid w:val="003C6B33"/>
    <w:rsid w:val="003C6B62"/>
    <w:rsid w:val="003C6C35"/>
    <w:rsid w:val="003C6CD4"/>
    <w:rsid w:val="003C6F23"/>
    <w:rsid w:val="003C701C"/>
    <w:rsid w:val="003C710A"/>
    <w:rsid w:val="003C71BE"/>
    <w:rsid w:val="003C72A5"/>
    <w:rsid w:val="003C74AC"/>
    <w:rsid w:val="003C7611"/>
    <w:rsid w:val="003C7631"/>
    <w:rsid w:val="003C7930"/>
    <w:rsid w:val="003C7A11"/>
    <w:rsid w:val="003C7E2A"/>
    <w:rsid w:val="003C7F6A"/>
    <w:rsid w:val="003D0134"/>
    <w:rsid w:val="003D034D"/>
    <w:rsid w:val="003D0447"/>
    <w:rsid w:val="003D0502"/>
    <w:rsid w:val="003D0518"/>
    <w:rsid w:val="003D069C"/>
    <w:rsid w:val="003D06B2"/>
    <w:rsid w:val="003D08B6"/>
    <w:rsid w:val="003D090A"/>
    <w:rsid w:val="003D0E1A"/>
    <w:rsid w:val="003D0EE7"/>
    <w:rsid w:val="003D1459"/>
    <w:rsid w:val="003D14DE"/>
    <w:rsid w:val="003D1A32"/>
    <w:rsid w:val="003D1AA6"/>
    <w:rsid w:val="003D1B6A"/>
    <w:rsid w:val="003D1C7A"/>
    <w:rsid w:val="003D1FD9"/>
    <w:rsid w:val="003D20AD"/>
    <w:rsid w:val="003D2230"/>
    <w:rsid w:val="003D2382"/>
    <w:rsid w:val="003D2521"/>
    <w:rsid w:val="003D2535"/>
    <w:rsid w:val="003D25CE"/>
    <w:rsid w:val="003D28B4"/>
    <w:rsid w:val="003D292B"/>
    <w:rsid w:val="003D2AE0"/>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371"/>
    <w:rsid w:val="003D4386"/>
    <w:rsid w:val="003D443A"/>
    <w:rsid w:val="003D45DD"/>
    <w:rsid w:val="003D4605"/>
    <w:rsid w:val="003D4893"/>
    <w:rsid w:val="003D48AE"/>
    <w:rsid w:val="003D4995"/>
    <w:rsid w:val="003D4E23"/>
    <w:rsid w:val="003D4F6D"/>
    <w:rsid w:val="003D5050"/>
    <w:rsid w:val="003D5052"/>
    <w:rsid w:val="003D528D"/>
    <w:rsid w:val="003D5374"/>
    <w:rsid w:val="003D5376"/>
    <w:rsid w:val="003D558D"/>
    <w:rsid w:val="003D5657"/>
    <w:rsid w:val="003D5E88"/>
    <w:rsid w:val="003D5EB4"/>
    <w:rsid w:val="003D5F92"/>
    <w:rsid w:val="003D605A"/>
    <w:rsid w:val="003D6086"/>
    <w:rsid w:val="003D633D"/>
    <w:rsid w:val="003D664B"/>
    <w:rsid w:val="003D6979"/>
    <w:rsid w:val="003D6A15"/>
    <w:rsid w:val="003D6DD9"/>
    <w:rsid w:val="003D74EB"/>
    <w:rsid w:val="003D7674"/>
    <w:rsid w:val="003D7700"/>
    <w:rsid w:val="003D791F"/>
    <w:rsid w:val="003D793C"/>
    <w:rsid w:val="003D7A38"/>
    <w:rsid w:val="003D7C59"/>
    <w:rsid w:val="003D7D3C"/>
    <w:rsid w:val="003D7DC3"/>
    <w:rsid w:val="003D7F74"/>
    <w:rsid w:val="003E01AA"/>
    <w:rsid w:val="003E0371"/>
    <w:rsid w:val="003E0408"/>
    <w:rsid w:val="003E04BC"/>
    <w:rsid w:val="003E0747"/>
    <w:rsid w:val="003E0902"/>
    <w:rsid w:val="003E09EB"/>
    <w:rsid w:val="003E0BF3"/>
    <w:rsid w:val="003E0C3E"/>
    <w:rsid w:val="003E0F37"/>
    <w:rsid w:val="003E108D"/>
    <w:rsid w:val="003E1364"/>
    <w:rsid w:val="003E13F4"/>
    <w:rsid w:val="003E14D4"/>
    <w:rsid w:val="003E14E8"/>
    <w:rsid w:val="003E1624"/>
    <w:rsid w:val="003E1A44"/>
    <w:rsid w:val="003E1FD0"/>
    <w:rsid w:val="003E20D9"/>
    <w:rsid w:val="003E24C3"/>
    <w:rsid w:val="003E2564"/>
    <w:rsid w:val="003E2A0D"/>
    <w:rsid w:val="003E2A8E"/>
    <w:rsid w:val="003E2B65"/>
    <w:rsid w:val="003E2FBA"/>
    <w:rsid w:val="003E3382"/>
    <w:rsid w:val="003E3967"/>
    <w:rsid w:val="003E39A7"/>
    <w:rsid w:val="003E3BA4"/>
    <w:rsid w:val="003E3D4F"/>
    <w:rsid w:val="003E3E2C"/>
    <w:rsid w:val="003E3E52"/>
    <w:rsid w:val="003E3FD8"/>
    <w:rsid w:val="003E4095"/>
    <w:rsid w:val="003E44A1"/>
    <w:rsid w:val="003E44C5"/>
    <w:rsid w:val="003E4564"/>
    <w:rsid w:val="003E45B2"/>
    <w:rsid w:val="003E46EB"/>
    <w:rsid w:val="003E48A8"/>
    <w:rsid w:val="003E4A1C"/>
    <w:rsid w:val="003E4AC3"/>
    <w:rsid w:val="003E4AF1"/>
    <w:rsid w:val="003E5194"/>
    <w:rsid w:val="003E52BE"/>
    <w:rsid w:val="003E5728"/>
    <w:rsid w:val="003E578A"/>
    <w:rsid w:val="003E5B5D"/>
    <w:rsid w:val="003E5BE6"/>
    <w:rsid w:val="003E5D80"/>
    <w:rsid w:val="003E5F6F"/>
    <w:rsid w:val="003E6097"/>
    <w:rsid w:val="003E613C"/>
    <w:rsid w:val="003E64B8"/>
    <w:rsid w:val="003E64E4"/>
    <w:rsid w:val="003E6537"/>
    <w:rsid w:val="003E6681"/>
    <w:rsid w:val="003E70D1"/>
    <w:rsid w:val="003E7129"/>
    <w:rsid w:val="003E71EE"/>
    <w:rsid w:val="003E724C"/>
    <w:rsid w:val="003E73C1"/>
    <w:rsid w:val="003E78DB"/>
    <w:rsid w:val="003E7A49"/>
    <w:rsid w:val="003E7B28"/>
    <w:rsid w:val="003E7F17"/>
    <w:rsid w:val="003F012F"/>
    <w:rsid w:val="003F0179"/>
    <w:rsid w:val="003F01E4"/>
    <w:rsid w:val="003F01F7"/>
    <w:rsid w:val="003F028C"/>
    <w:rsid w:val="003F0467"/>
    <w:rsid w:val="003F077D"/>
    <w:rsid w:val="003F09C7"/>
    <w:rsid w:val="003F0C6B"/>
    <w:rsid w:val="003F0DBB"/>
    <w:rsid w:val="003F0DE1"/>
    <w:rsid w:val="003F0E07"/>
    <w:rsid w:val="003F0E3C"/>
    <w:rsid w:val="003F1024"/>
    <w:rsid w:val="003F1190"/>
    <w:rsid w:val="003F12AD"/>
    <w:rsid w:val="003F1399"/>
    <w:rsid w:val="003F1632"/>
    <w:rsid w:val="003F1688"/>
    <w:rsid w:val="003F1693"/>
    <w:rsid w:val="003F1735"/>
    <w:rsid w:val="003F197B"/>
    <w:rsid w:val="003F1F64"/>
    <w:rsid w:val="003F1F75"/>
    <w:rsid w:val="003F2218"/>
    <w:rsid w:val="003F222C"/>
    <w:rsid w:val="003F2364"/>
    <w:rsid w:val="003F2570"/>
    <w:rsid w:val="003F260E"/>
    <w:rsid w:val="003F278A"/>
    <w:rsid w:val="003F27F8"/>
    <w:rsid w:val="003F29AD"/>
    <w:rsid w:val="003F2E0C"/>
    <w:rsid w:val="003F2F5F"/>
    <w:rsid w:val="003F2FB6"/>
    <w:rsid w:val="003F313E"/>
    <w:rsid w:val="003F335C"/>
    <w:rsid w:val="003F34C9"/>
    <w:rsid w:val="003F3521"/>
    <w:rsid w:val="003F394F"/>
    <w:rsid w:val="003F3BCB"/>
    <w:rsid w:val="003F3F46"/>
    <w:rsid w:val="003F405F"/>
    <w:rsid w:val="003F42A9"/>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63D7"/>
    <w:rsid w:val="003F646D"/>
    <w:rsid w:val="003F6487"/>
    <w:rsid w:val="003F6985"/>
    <w:rsid w:val="003F6A19"/>
    <w:rsid w:val="003F6AF5"/>
    <w:rsid w:val="003F6C91"/>
    <w:rsid w:val="003F6D11"/>
    <w:rsid w:val="003F6D93"/>
    <w:rsid w:val="003F7006"/>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E5C"/>
    <w:rsid w:val="00401F4F"/>
    <w:rsid w:val="00401FA6"/>
    <w:rsid w:val="004020C6"/>
    <w:rsid w:val="0040217E"/>
    <w:rsid w:val="004024E7"/>
    <w:rsid w:val="00402651"/>
    <w:rsid w:val="0040267B"/>
    <w:rsid w:val="004026D5"/>
    <w:rsid w:val="00402718"/>
    <w:rsid w:val="0040276E"/>
    <w:rsid w:val="004027A2"/>
    <w:rsid w:val="004028B3"/>
    <w:rsid w:val="004028B9"/>
    <w:rsid w:val="004028E4"/>
    <w:rsid w:val="0040295E"/>
    <w:rsid w:val="0040296B"/>
    <w:rsid w:val="00402E5D"/>
    <w:rsid w:val="00402E64"/>
    <w:rsid w:val="00402F5C"/>
    <w:rsid w:val="00402F81"/>
    <w:rsid w:val="004030B8"/>
    <w:rsid w:val="0040319E"/>
    <w:rsid w:val="004033B7"/>
    <w:rsid w:val="004033BA"/>
    <w:rsid w:val="004034D7"/>
    <w:rsid w:val="00403547"/>
    <w:rsid w:val="00403716"/>
    <w:rsid w:val="00403790"/>
    <w:rsid w:val="00403818"/>
    <w:rsid w:val="0040384F"/>
    <w:rsid w:val="0040395D"/>
    <w:rsid w:val="00403994"/>
    <w:rsid w:val="00403DB9"/>
    <w:rsid w:val="00403FC3"/>
    <w:rsid w:val="004042BC"/>
    <w:rsid w:val="0040436A"/>
    <w:rsid w:val="004044D4"/>
    <w:rsid w:val="004047C8"/>
    <w:rsid w:val="00404A5A"/>
    <w:rsid w:val="00404C75"/>
    <w:rsid w:val="00404E55"/>
    <w:rsid w:val="00404E78"/>
    <w:rsid w:val="00404F30"/>
    <w:rsid w:val="0040532B"/>
    <w:rsid w:val="00405389"/>
    <w:rsid w:val="0040542C"/>
    <w:rsid w:val="00405538"/>
    <w:rsid w:val="004055BF"/>
    <w:rsid w:val="00405754"/>
    <w:rsid w:val="0040592B"/>
    <w:rsid w:val="004059A7"/>
    <w:rsid w:val="00405A84"/>
    <w:rsid w:val="00405CC7"/>
    <w:rsid w:val="00405E41"/>
    <w:rsid w:val="00405E83"/>
    <w:rsid w:val="00405EF4"/>
    <w:rsid w:val="00406072"/>
    <w:rsid w:val="00406232"/>
    <w:rsid w:val="0040623A"/>
    <w:rsid w:val="00406634"/>
    <w:rsid w:val="0040667B"/>
    <w:rsid w:val="00406A9A"/>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A5A"/>
    <w:rsid w:val="00410E5C"/>
    <w:rsid w:val="00410F72"/>
    <w:rsid w:val="004110BC"/>
    <w:rsid w:val="0041113F"/>
    <w:rsid w:val="0041130E"/>
    <w:rsid w:val="00411473"/>
    <w:rsid w:val="00411868"/>
    <w:rsid w:val="00411A35"/>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C5B"/>
    <w:rsid w:val="00412D2A"/>
    <w:rsid w:val="00412E7A"/>
    <w:rsid w:val="00412E8B"/>
    <w:rsid w:val="00412F76"/>
    <w:rsid w:val="004131F0"/>
    <w:rsid w:val="004134A5"/>
    <w:rsid w:val="0041379E"/>
    <w:rsid w:val="00413BD9"/>
    <w:rsid w:val="00413C87"/>
    <w:rsid w:val="00413CD6"/>
    <w:rsid w:val="00413CDA"/>
    <w:rsid w:val="00413DC1"/>
    <w:rsid w:val="00413E01"/>
    <w:rsid w:val="00413E13"/>
    <w:rsid w:val="00413E37"/>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F98"/>
    <w:rsid w:val="00415FB5"/>
    <w:rsid w:val="00415FE6"/>
    <w:rsid w:val="00416173"/>
    <w:rsid w:val="004161F5"/>
    <w:rsid w:val="004163A1"/>
    <w:rsid w:val="00416471"/>
    <w:rsid w:val="004165B5"/>
    <w:rsid w:val="00416825"/>
    <w:rsid w:val="00416846"/>
    <w:rsid w:val="00416C2F"/>
    <w:rsid w:val="00416C6F"/>
    <w:rsid w:val="00416E02"/>
    <w:rsid w:val="00416F2B"/>
    <w:rsid w:val="004171D8"/>
    <w:rsid w:val="004172A4"/>
    <w:rsid w:val="004172C0"/>
    <w:rsid w:val="0041747B"/>
    <w:rsid w:val="00417540"/>
    <w:rsid w:val="0041770A"/>
    <w:rsid w:val="00417A60"/>
    <w:rsid w:val="00417AD4"/>
    <w:rsid w:val="00417B3C"/>
    <w:rsid w:val="00417C55"/>
    <w:rsid w:val="004201F0"/>
    <w:rsid w:val="0042023D"/>
    <w:rsid w:val="004202D2"/>
    <w:rsid w:val="0042046C"/>
    <w:rsid w:val="00420754"/>
    <w:rsid w:val="004207F7"/>
    <w:rsid w:val="00420959"/>
    <w:rsid w:val="00420ABB"/>
    <w:rsid w:val="00420C66"/>
    <w:rsid w:val="00420E93"/>
    <w:rsid w:val="00420F9C"/>
    <w:rsid w:val="0042120B"/>
    <w:rsid w:val="00421233"/>
    <w:rsid w:val="00421282"/>
    <w:rsid w:val="00421503"/>
    <w:rsid w:val="00421863"/>
    <w:rsid w:val="00421A8B"/>
    <w:rsid w:val="00421B7A"/>
    <w:rsid w:val="00421EAC"/>
    <w:rsid w:val="00421FCE"/>
    <w:rsid w:val="0042204C"/>
    <w:rsid w:val="00422067"/>
    <w:rsid w:val="0042218E"/>
    <w:rsid w:val="00422514"/>
    <w:rsid w:val="004226DE"/>
    <w:rsid w:val="0042290E"/>
    <w:rsid w:val="00422B3B"/>
    <w:rsid w:val="00422BE7"/>
    <w:rsid w:val="00422C3C"/>
    <w:rsid w:val="00422E1E"/>
    <w:rsid w:val="0042305B"/>
    <w:rsid w:val="00423171"/>
    <w:rsid w:val="0042346D"/>
    <w:rsid w:val="00423530"/>
    <w:rsid w:val="004236F7"/>
    <w:rsid w:val="0042376E"/>
    <w:rsid w:val="004238FB"/>
    <w:rsid w:val="0042399D"/>
    <w:rsid w:val="00423C0C"/>
    <w:rsid w:val="00423C47"/>
    <w:rsid w:val="00424046"/>
    <w:rsid w:val="004240DE"/>
    <w:rsid w:val="004240DF"/>
    <w:rsid w:val="00424131"/>
    <w:rsid w:val="0042418F"/>
    <w:rsid w:val="0042419B"/>
    <w:rsid w:val="00424677"/>
    <w:rsid w:val="0042471F"/>
    <w:rsid w:val="00424900"/>
    <w:rsid w:val="00424BEA"/>
    <w:rsid w:val="00424BEF"/>
    <w:rsid w:val="00424D25"/>
    <w:rsid w:val="00424D7C"/>
    <w:rsid w:val="00424E81"/>
    <w:rsid w:val="00424F53"/>
    <w:rsid w:val="00425369"/>
    <w:rsid w:val="00425686"/>
    <w:rsid w:val="004257CC"/>
    <w:rsid w:val="00425806"/>
    <w:rsid w:val="00425BD6"/>
    <w:rsid w:val="00425DB9"/>
    <w:rsid w:val="00425F1E"/>
    <w:rsid w:val="00425FBF"/>
    <w:rsid w:val="00425FD0"/>
    <w:rsid w:val="00425FF2"/>
    <w:rsid w:val="00426080"/>
    <w:rsid w:val="00426144"/>
    <w:rsid w:val="0042614C"/>
    <w:rsid w:val="0042619A"/>
    <w:rsid w:val="004263EF"/>
    <w:rsid w:val="00426421"/>
    <w:rsid w:val="0042642E"/>
    <w:rsid w:val="00426452"/>
    <w:rsid w:val="004267A1"/>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941"/>
    <w:rsid w:val="00427989"/>
    <w:rsid w:val="00427D5D"/>
    <w:rsid w:val="00430210"/>
    <w:rsid w:val="00430534"/>
    <w:rsid w:val="0043058C"/>
    <w:rsid w:val="004305FE"/>
    <w:rsid w:val="00430689"/>
    <w:rsid w:val="00430744"/>
    <w:rsid w:val="0043088E"/>
    <w:rsid w:val="004308F2"/>
    <w:rsid w:val="00430D81"/>
    <w:rsid w:val="00430DA4"/>
    <w:rsid w:val="00430ECA"/>
    <w:rsid w:val="0043119D"/>
    <w:rsid w:val="0043133F"/>
    <w:rsid w:val="0043134D"/>
    <w:rsid w:val="00431596"/>
    <w:rsid w:val="0043174B"/>
    <w:rsid w:val="00431806"/>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DB7"/>
    <w:rsid w:val="00432EC5"/>
    <w:rsid w:val="00432F23"/>
    <w:rsid w:val="00432F25"/>
    <w:rsid w:val="004331C2"/>
    <w:rsid w:val="004331F2"/>
    <w:rsid w:val="00433651"/>
    <w:rsid w:val="00433765"/>
    <w:rsid w:val="004339CA"/>
    <w:rsid w:val="00433A09"/>
    <w:rsid w:val="00433ADB"/>
    <w:rsid w:val="00433CAB"/>
    <w:rsid w:val="00433EE9"/>
    <w:rsid w:val="00433FB8"/>
    <w:rsid w:val="00434012"/>
    <w:rsid w:val="0043408F"/>
    <w:rsid w:val="004340FD"/>
    <w:rsid w:val="00434501"/>
    <w:rsid w:val="0043465F"/>
    <w:rsid w:val="00434845"/>
    <w:rsid w:val="00434A03"/>
    <w:rsid w:val="00434A9F"/>
    <w:rsid w:val="00434D33"/>
    <w:rsid w:val="00434D4E"/>
    <w:rsid w:val="004351E1"/>
    <w:rsid w:val="004354FA"/>
    <w:rsid w:val="00435791"/>
    <w:rsid w:val="00435796"/>
    <w:rsid w:val="0043593A"/>
    <w:rsid w:val="00435B35"/>
    <w:rsid w:val="00435B51"/>
    <w:rsid w:val="00435BEE"/>
    <w:rsid w:val="00435DC7"/>
    <w:rsid w:val="00435EDD"/>
    <w:rsid w:val="00435F21"/>
    <w:rsid w:val="004360DC"/>
    <w:rsid w:val="00436430"/>
    <w:rsid w:val="00436585"/>
    <w:rsid w:val="00436695"/>
    <w:rsid w:val="00436803"/>
    <w:rsid w:val="00436938"/>
    <w:rsid w:val="004369A5"/>
    <w:rsid w:val="00436BE0"/>
    <w:rsid w:val="004370E3"/>
    <w:rsid w:val="004373CD"/>
    <w:rsid w:val="004374F3"/>
    <w:rsid w:val="004376D6"/>
    <w:rsid w:val="00437707"/>
    <w:rsid w:val="0043796C"/>
    <w:rsid w:val="00437B8A"/>
    <w:rsid w:val="00437EF5"/>
    <w:rsid w:val="00437F3A"/>
    <w:rsid w:val="0044006F"/>
    <w:rsid w:val="004403F1"/>
    <w:rsid w:val="004405E5"/>
    <w:rsid w:val="00440920"/>
    <w:rsid w:val="0044092C"/>
    <w:rsid w:val="00440939"/>
    <w:rsid w:val="00440A56"/>
    <w:rsid w:val="00440B2E"/>
    <w:rsid w:val="00440B70"/>
    <w:rsid w:val="00440C74"/>
    <w:rsid w:val="00440F15"/>
    <w:rsid w:val="00440F26"/>
    <w:rsid w:val="00440F5C"/>
    <w:rsid w:val="0044102C"/>
    <w:rsid w:val="00441041"/>
    <w:rsid w:val="0044116A"/>
    <w:rsid w:val="0044145B"/>
    <w:rsid w:val="00441595"/>
    <w:rsid w:val="00441902"/>
    <w:rsid w:val="0044197D"/>
    <w:rsid w:val="00441AFA"/>
    <w:rsid w:val="00441D22"/>
    <w:rsid w:val="00441D78"/>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764"/>
    <w:rsid w:val="0044380C"/>
    <w:rsid w:val="00443925"/>
    <w:rsid w:val="004439A5"/>
    <w:rsid w:val="00443B61"/>
    <w:rsid w:val="00443D1B"/>
    <w:rsid w:val="00443D53"/>
    <w:rsid w:val="00443DA6"/>
    <w:rsid w:val="00443F74"/>
    <w:rsid w:val="0044413F"/>
    <w:rsid w:val="00444588"/>
    <w:rsid w:val="004447BA"/>
    <w:rsid w:val="0044491C"/>
    <w:rsid w:val="00444BB6"/>
    <w:rsid w:val="00444D57"/>
    <w:rsid w:val="00444D5A"/>
    <w:rsid w:val="00444DA1"/>
    <w:rsid w:val="00444DF8"/>
    <w:rsid w:val="00444E76"/>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21F"/>
    <w:rsid w:val="0044647C"/>
    <w:rsid w:val="00446547"/>
    <w:rsid w:val="0044660C"/>
    <w:rsid w:val="00446716"/>
    <w:rsid w:val="00446743"/>
    <w:rsid w:val="004469EF"/>
    <w:rsid w:val="00446BB5"/>
    <w:rsid w:val="00446C03"/>
    <w:rsid w:val="00446C13"/>
    <w:rsid w:val="00446CEE"/>
    <w:rsid w:val="00446DDF"/>
    <w:rsid w:val="00447100"/>
    <w:rsid w:val="00447132"/>
    <w:rsid w:val="004472FB"/>
    <w:rsid w:val="00447318"/>
    <w:rsid w:val="00447470"/>
    <w:rsid w:val="00447530"/>
    <w:rsid w:val="0044778D"/>
    <w:rsid w:val="004477B8"/>
    <w:rsid w:val="004478B1"/>
    <w:rsid w:val="00447939"/>
    <w:rsid w:val="004479EC"/>
    <w:rsid w:val="00447D51"/>
    <w:rsid w:val="00447D9D"/>
    <w:rsid w:val="00450045"/>
    <w:rsid w:val="004502E7"/>
    <w:rsid w:val="00450440"/>
    <w:rsid w:val="004504AC"/>
    <w:rsid w:val="004507E8"/>
    <w:rsid w:val="004509DF"/>
    <w:rsid w:val="00450BE1"/>
    <w:rsid w:val="00450D40"/>
    <w:rsid w:val="00450EF8"/>
    <w:rsid w:val="00450FF0"/>
    <w:rsid w:val="00451173"/>
    <w:rsid w:val="00451432"/>
    <w:rsid w:val="004514E6"/>
    <w:rsid w:val="00451514"/>
    <w:rsid w:val="0045173D"/>
    <w:rsid w:val="00451941"/>
    <w:rsid w:val="00451A2F"/>
    <w:rsid w:val="00451A80"/>
    <w:rsid w:val="00451B2F"/>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549"/>
    <w:rsid w:val="004566B1"/>
    <w:rsid w:val="004566E6"/>
    <w:rsid w:val="004568EF"/>
    <w:rsid w:val="00456937"/>
    <w:rsid w:val="00456D2E"/>
    <w:rsid w:val="00456E3C"/>
    <w:rsid w:val="00456E9C"/>
    <w:rsid w:val="00456FD5"/>
    <w:rsid w:val="004570D5"/>
    <w:rsid w:val="0045726F"/>
    <w:rsid w:val="00457903"/>
    <w:rsid w:val="00457969"/>
    <w:rsid w:val="00457B1D"/>
    <w:rsid w:val="00457B3F"/>
    <w:rsid w:val="00457BCC"/>
    <w:rsid w:val="00460087"/>
    <w:rsid w:val="004601DE"/>
    <w:rsid w:val="00460249"/>
    <w:rsid w:val="004602D2"/>
    <w:rsid w:val="00460434"/>
    <w:rsid w:val="00460500"/>
    <w:rsid w:val="00460519"/>
    <w:rsid w:val="0046062E"/>
    <w:rsid w:val="0046065C"/>
    <w:rsid w:val="00460917"/>
    <w:rsid w:val="00460970"/>
    <w:rsid w:val="00460C1D"/>
    <w:rsid w:val="00460D7E"/>
    <w:rsid w:val="0046103D"/>
    <w:rsid w:val="004615E7"/>
    <w:rsid w:val="0046163C"/>
    <w:rsid w:val="0046175D"/>
    <w:rsid w:val="004617EB"/>
    <w:rsid w:val="00461853"/>
    <w:rsid w:val="00461A19"/>
    <w:rsid w:val="00461B78"/>
    <w:rsid w:val="00461B9C"/>
    <w:rsid w:val="00461BCE"/>
    <w:rsid w:val="00461C93"/>
    <w:rsid w:val="00461CDB"/>
    <w:rsid w:val="00461DBF"/>
    <w:rsid w:val="00461E7A"/>
    <w:rsid w:val="0046247B"/>
    <w:rsid w:val="004624CD"/>
    <w:rsid w:val="00462545"/>
    <w:rsid w:val="00462621"/>
    <w:rsid w:val="0046284E"/>
    <w:rsid w:val="00462D5E"/>
    <w:rsid w:val="00462E92"/>
    <w:rsid w:val="00462F88"/>
    <w:rsid w:val="00463001"/>
    <w:rsid w:val="004630C8"/>
    <w:rsid w:val="0046319B"/>
    <w:rsid w:val="004631D6"/>
    <w:rsid w:val="004632BD"/>
    <w:rsid w:val="00463337"/>
    <w:rsid w:val="004634E8"/>
    <w:rsid w:val="004635F5"/>
    <w:rsid w:val="0046368D"/>
    <w:rsid w:val="0046382B"/>
    <w:rsid w:val="004638BA"/>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A35"/>
    <w:rsid w:val="00464BBD"/>
    <w:rsid w:val="00464F9E"/>
    <w:rsid w:val="00465153"/>
    <w:rsid w:val="00465396"/>
    <w:rsid w:val="00465405"/>
    <w:rsid w:val="0046553E"/>
    <w:rsid w:val="00465591"/>
    <w:rsid w:val="00465D09"/>
    <w:rsid w:val="00466242"/>
    <w:rsid w:val="004664EB"/>
    <w:rsid w:val="00466732"/>
    <w:rsid w:val="00466842"/>
    <w:rsid w:val="0046698E"/>
    <w:rsid w:val="00466B53"/>
    <w:rsid w:val="00466BC9"/>
    <w:rsid w:val="00466EDA"/>
    <w:rsid w:val="00466F27"/>
    <w:rsid w:val="00466FC3"/>
    <w:rsid w:val="004671DA"/>
    <w:rsid w:val="0046742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C7"/>
    <w:rsid w:val="00470BFC"/>
    <w:rsid w:val="00471070"/>
    <w:rsid w:val="004710AE"/>
    <w:rsid w:val="00471174"/>
    <w:rsid w:val="004712B2"/>
    <w:rsid w:val="004715C9"/>
    <w:rsid w:val="00471765"/>
    <w:rsid w:val="004718C9"/>
    <w:rsid w:val="00471BAF"/>
    <w:rsid w:val="00471E33"/>
    <w:rsid w:val="004720D1"/>
    <w:rsid w:val="004723A0"/>
    <w:rsid w:val="004723E3"/>
    <w:rsid w:val="0047297B"/>
    <w:rsid w:val="00472BAB"/>
    <w:rsid w:val="004732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AFE"/>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672"/>
    <w:rsid w:val="004767D6"/>
    <w:rsid w:val="00476806"/>
    <w:rsid w:val="004769A1"/>
    <w:rsid w:val="00476A8C"/>
    <w:rsid w:val="00476C12"/>
    <w:rsid w:val="00476CE1"/>
    <w:rsid w:val="00476ED6"/>
    <w:rsid w:val="00477200"/>
    <w:rsid w:val="004772B7"/>
    <w:rsid w:val="00477319"/>
    <w:rsid w:val="004774A4"/>
    <w:rsid w:val="004776E2"/>
    <w:rsid w:val="0047791B"/>
    <w:rsid w:val="0047795F"/>
    <w:rsid w:val="00477A6A"/>
    <w:rsid w:val="00477B8F"/>
    <w:rsid w:val="00477C12"/>
    <w:rsid w:val="00477C94"/>
    <w:rsid w:val="0048007A"/>
    <w:rsid w:val="004800A0"/>
    <w:rsid w:val="004800F9"/>
    <w:rsid w:val="004801A7"/>
    <w:rsid w:val="004801E5"/>
    <w:rsid w:val="004802AF"/>
    <w:rsid w:val="00480704"/>
    <w:rsid w:val="00480C09"/>
    <w:rsid w:val="00480C5C"/>
    <w:rsid w:val="00480CAC"/>
    <w:rsid w:val="00480EF7"/>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15"/>
    <w:rsid w:val="00481E69"/>
    <w:rsid w:val="00481EE1"/>
    <w:rsid w:val="004820C7"/>
    <w:rsid w:val="0048215F"/>
    <w:rsid w:val="0048228A"/>
    <w:rsid w:val="004824D6"/>
    <w:rsid w:val="004825B1"/>
    <w:rsid w:val="004826E3"/>
    <w:rsid w:val="00482724"/>
    <w:rsid w:val="00482A66"/>
    <w:rsid w:val="00482EEF"/>
    <w:rsid w:val="00483192"/>
    <w:rsid w:val="004831AA"/>
    <w:rsid w:val="00483484"/>
    <w:rsid w:val="004834F3"/>
    <w:rsid w:val="00483597"/>
    <w:rsid w:val="0048364C"/>
    <w:rsid w:val="004836A9"/>
    <w:rsid w:val="00483972"/>
    <w:rsid w:val="0048399D"/>
    <w:rsid w:val="00483B72"/>
    <w:rsid w:val="00483C2C"/>
    <w:rsid w:val="00483C81"/>
    <w:rsid w:val="00484115"/>
    <w:rsid w:val="00484177"/>
    <w:rsid w:val="00484266"/>
    <w:rsid w:val="004843E8"/>
    <w:rsid w:val="00484402"/>
    <w:rsid w:val="004844B8"/>
    <w:rsid w:val="004844DE"/>
    <w:rsid w:val="004844E1"/>
    <w:rsid w:val="0048468D"/>
    <w:rsid w:val="00484848"/>
    <w:rsid w:val="00484867"/>
    <w:rsid w:val="00484A2F"/>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D2"/>
    <w:rsid w:val="0048592A"/>
    <w:rsid w:val="00485B12"/>
    <w:rsid w:val="00485B6F"/>
    <w:rsid w:val="00485E51"/>
    <w:rsid w:val="00486047"/>
    <w:rsid w:val="004860A8"/>
    <w:rsid w:val="004860DD"/>
    <w:rsid w:val="00486697"/>
    <w:rsid w:val="004866F3"/>
    <w:rsid w:val="00486A64"/>
    <w:rsid w:val="00486B43"/>
    <w:rsid w:val="00486C35"/>
    <w:rsid w:val="00486D14"/>
    <w:rsid w:val="00486DE2"/>
    <w:rsid w:val="00487042"/>
    <w:rsid w:val="004870DA"/>
    <w:rsid w:val="004872A3"/>
    <w:rsid w:val="004873B6"/>
    <w:rsid w:val="0048747E"/>
    <w:rsid w:val="004874C0"/>
    <w:rsid w:val="00487594"/>
    <w:rsid w:val="00487609"/>
    <w:rsid w:val="00487903"/>
    <w:rsid w:val="00487E00"/>
    <w:rsid w:val="00487E44"/>
    <w:rsid w:val="0049001A"/>
    <w:rsid w:val="004901C7"/>
    <w:rsid w:val="004902F4"/>
    <w:rsid w:val="00490577"/>
    <w:rsid w:val="00490653"/>
    <w:rsid w:val="00490955"/>
    <w:rsid w:val="00490B54"/>
    <w:rsid w:val="00490C3A"/>
    <w:rsid w:val="00490EBC"/>
    <w:rsid w:val="00490F8A"/>
    <w:rsid w:val="00491355"/>
    <w:rsid w:val="00491362"/>
    <w:rsid w:val="004914FA"/>
    <w:rsid w:val="0049167D"/>
    <w:rsid w:val="00491899"/>
    <w:rsid w:val="00491982"/>
    <w:rsid w:val="00491BD2"/>
    <w:rsid w:val="00491C4C"/>
    <w:rsid w:val="00492062"/>
    <w:rsid w:val="004920FE"/>
    <w:rsid w:val="00492293"/>
    <w:rsid w:val="0049240A"/>
    <w:rsid w:val="00492497"/>
    <w:rsid w:val="00492852"/>
    <w:rsid w:val="00492CCF"/>
    <w:rsid w:val="00492D2D"/>
    <w:rsid w:val="00492FEC"/>
    <w:rsid w:val="0049334F"/>
    <w:rsid w:val="004934A1"/>
    <w:rsid w:val="004934A3"/>
    <w:rsid w:val="00493586"/>
    <w:rsid w:val="0049392D"/>
    <w:rsid w:val="00493BF9"/>
    <w:rsid w:val="00493CFB"/>
    <w:rsid w:val="00493DE6"/>
    <w:rsid w:val="00493E38"/>
    <w:rsid w:val="00493EC5"/>
    <w:rsid w:val="00494005"/>
    <w:rsid w:val="0049409B"/>
    <w:rsid w:val="00494162"/>
    <w:rsid w:val="004941E8"/>
    <w:rsid w:val="004943BE"/>
    <w:rsid w:val="004943CB"/>
    <w:rsid w:val="004946AD"/>
    <w:rsid w:val="00494989"/>
    <w:rsid w:val="004949D3"/>
    <w:rsid w:val="00494B4B"/>
    <w:rsid w:val="00494D44"/>
    <w:rsid w:val="00494DAD"/>
    <w:rsid w:val="00495051"/>
    <w:rsid w:val="004951D4"/>
    <w:rsid w:val="0049534E"/>
    <w:rsid w:val="00495466"/>
    <w:rsid w:val="004956BE"/>
    <w:rsid w:val="00495B1B"/>
    <w:rsid w:val="00495C80"/>
    <w:rsid w:val="00495CB9"/>
    <w:rsid w:val="00495F4C"/>
    <w:rsid w:val="00495F6B"/>
    <w:rsid w:val="004960C2"/>
    <w:rsid w:val="004963FD"/>
    <w:rsid w:val="0049642A"/>
    <w:rsid w:val="00496560"/>
    <w:rsid w:val="00496705"/>
    <w:rsid w:val="0049691F"/>
    <w:rsid w:val="00496D5C"/>
    <w:rsid w:val="00496E23"/>
    <w:rsid w:val="0049700B"/>
    <w:rsid w:val="00497235"/>
    <w:rsid w:val="00497236"/>
    <w:rsid w:val="00497240"/>
    <w:rsid w:val="004972F2"/>
    <w:rsid w:val="004976E7"/>
    <w:rsid w:val="0049782E"/>
    <w:rsid w:val="00497ABA"/>
    <w:rsid w:val="00497E0D"/>
    <w:rsid w:val="00497E38"/>
    <w:rsid w:val="00497EB8"/>
    <w:rsid w:val="00497EE0"/>
    <w:rsid w:val="004A034E"/>
    <w:rsid w:val="004A04C0"/>
    <w:rsid w:val="004A0729"/>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4011"/>
    <w:rsid w:val="004A40E2"/>
    <w:rsid w:val="004A40FF"/>
    <w:rsid w:val="004A421F"/>
    <w:rsid w:val="004A43DD"/>
    <w:rsid w:val="004A448A"/>
    <w:rsid w:val="004A449C"/>
    <w:rsid w:val="004A454F"/>
    <w:rsid w:val="004A45D6"/>
    <w:rsid w:val="004A47A7"/>
    <w:rsid w:val="004A4B62"/>
    <w:rsid w:val="004A4C99"/>
    <w:rsid w:val="004A4D26"/>
    <w:rsid w:val="004A4E17"/>
    <w:rsid w:val="004A4EAB"/>
    <w:rsid w:val="004A4F48"/>
    <w:rsid w:val="004A4F81"/>
    <w:rsid w:val="004A5217"/>
    <w:rsid w:val="004A52CC"/>
    <w:rsid w:val="004A536C"/>
    <w:rsid w:val="004A5A3C"/>
    <w:rsid w:val="004A5BE7"/>
    <w:rsid w:val="004A5CE2"/>
    <w:rsid w:val="004A5CEA"/>
    <w:rsid w:val="004A5D48"/>
    <w:rsid w:val="004A5E60"/>
    <w:rsid w:val="004A5F2C"/>
    <w:rsid w:val="004A6510"/>
    <w:rsid w:val="004A6560"/>
    <w:rsid w:val="004A6780"/>
    <w:rsid w:val="004A67F7"/>
    <w:rsid w:val="004A6A09"/>
    <w:rsid w:val="004A6FD5"/>
    <w:rsid w:val="004A70E3"/>
    <w:rsid w:val="004A7314"/>
    <w:rsid w:val="004A7426"/>
    <w:rsid w:val="004A7496"/>
    <w:rsid w:val="004A75A0"/>
    <w:rsid w:val="004A7782"/>
    <w:rsid w:val="004A788C"/>
    <w:rsid w:val="004A78CB"/>
    <w:rsid w:val="004A7BA5"/>
    <w:rsid w:val="004A7D06"/>
    <w:rsid w:val="004A7E9E"/>
    <w:rsid w:val="004B0217"/>
    <w:rsid w:val="004B0299"/>
    <w:rsid w:val="004B0596"/>
    <w:rsid w:val="004B05A6"/>
    <w:rsid w:val="004B0727"/>
    <w:rsid w:val="004B095D"/>
    <w:rsid w:val="004B0D09"/>
    <w:rsid w:val="004B1372"/>
    <w:rsid w:val="004B13DD"/>
    <w:rsid w:val="004B13E3"/>
    <w:rsid w:val="004B1595"/>
    <w:rsid w:val="004B1662"/>
    <w:rsid w:val="004B1B12"/>
    <w:rsid w:val="004B1BC2"/>
    <w:rsid w:val="004B1E06"/>
    <w:rsid w:val="004B1E8D"/>
    <w:rsid w:val="004B2021"/>
    <w:rsid w:val="004B2060"/>
    <w:rsid w:val="004B2175"/>
    <w:rsid w:val="004B217B"/>
    <w:rsid w:val="004B21DF"/>
    <w:rsid w:val="004B253C"/>
    <w:rsid w:val="004B29B0"/>
    <w:rsid w:val="004B29E6"/>
    <w:rsid w:val="004B2B35"/>
    <w:rsid w:val="004B2C7C"/>
    <w:rsid w:val="004B2C9F"/>
    <w:rsid w:val="004B2F9E"/>
    <w:rsid w:val="004B2FB4"/>
    <w:rsid w:val="004B33A8"/>
    <w:rsid w:val="004B33B6"/>
    <w:rsid w:val="004B3C53"/>
    <w:rsid w:val="004B3D1F"/>
    <w:rsid w:val="004B3D5D"/>
    <w:rsid w:val="004B3EB5"/>
    <w:rsid w:val="004B4258"/>
    <w:rsid w:val="004B43C0"/>
    <w:rsid w:val="004B4502"/>
    <w:rsid w:val="004B4511"/>
    <w:rsid w:val="004B4849"/>
    <w:rsid w:val="004B4907"/>
    <w:rsid w:val="004B4AD4"/>
    <w:rsid w:val="004B4CBF"/>
    <w:rsid w:val="004B4DFF"/>
    <w:rsid w:val="004B4EA4"/>
    <w:rsid w:val="004B4F56"/>
    <w:rsid w:val="004B5017"/>
    <w:rsid w:val="004B53CB"/>
    <w:rsid w:val="004B5505"/>
    <w:rsid w:val="004B5640"/>
    <w:rsid w:val="004B56E4"/>
    <w:rsid w:val="004B57BB"/>
    <w:rsid w:val="004B57EE"/>
    <w:rsid w:val="004B595E"/>
    <w:rsid w:val="004B5C10"/>
    <w:rsid w:val="004B5C7B"/>
    <w:rsid w:val="004B5DCF"/>
    <w:rsid w:val="004B6077"/>
    <w:rsid w:val="004B622A"/>
    <w:rsid w:val="004B628E"/>
    <w:rsid w:val="004B634F"/>
    <w:rsid w:val="004B637C"/>
    <w:rsid w:val="004B63FD"/>
    <w:rsid w:val="004B6415"/>
    <w:rsid w:val="004B6C2C"/>
    <w:rsid w:val="004B6CEB"/>
    <w:rsid w:val="004B6F81"/>
    <w:rsid w:val="004B7078"/>
    <w:rsid w:val="004B75DA"/>
    <w:rsid w:val="004B79C7"/>
    <w:rsid w:val="004B7EB8"/>
    <w:rsid w:val="004C04AE"/>
    <w:rsid w:val="004C07DF"/>
    <w:rsid w:val="004C08BE"/>
    <w:rsid w:val="004C093E"/>
    <w:rsid w:val="004C0ABD"/>
    <w:rsid w:val="004C0BDF"/>
    <w:rsid w:val="004C0FB1"/>
    <w:rsid w:val="004C14BA"/>
    <w:rsid w:val="004C15E5"/>
    <w:rsid w:val="004C1655"/>
    <w:rsid w:val="004C16EC"/>
    <w:rsid w:val="004C1832"/>
    <w:rsid w:val="004C1970"/>
    <w:rsid w:val="004C1E95"/>
    <w:rsid w:val="004C20BD"/>
    <w:rsid w:val="004C22B1"/>
    <w:rsid w:val="004C250D"/>
    <w:rsid w:val="004C2541"/>
    <w:rsid w:val="004C2691"/>
    <w:rsid w:val="004C2822"/>
    <w:rsid w:val="004C2854"/>
    <w:rsid w:val="004C2872"/>
    <w:rsid w:val="004C2929"/>
    <w:rsid w:val="004C29E6"/>
    <w:rsid w:val="004C2A1A"/>
    <w:rsid w:val="004C2AE5"/>
    <w:rsid w:val="004C3039"/>
    <w:rsid w:val="004C326F"/>
    <w:rsid w:val="004C3362"/>
    <w:rsid w:val="004C3425"/>
    <w:rsid w:val="004C3CA0"/>
    <w:rsid w:val="004C3DB2"/>
    <w:rsid w:val="004C428F"/>
    <w:rsid w:val="004C437C"/>
    <w:rsid w:val="004C45BC"/>
    <w:rsid w:val="004C46C2"/>
    <w:rsid w:val="004C4756"/>
    <w:rsid w:val="004C4798"/>
    <w:rsid w:val="004C487C"/>
    <w:rsid w:val="004C4929"/>
    <w:rsid w:val="004C4CC8"/>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D0344"/>
    <w:rsid w:val="004D0CA7"/>
    <w:rsid w:val="004D0E9B"/>
    <w:rsid w:val="004D0F1C"/>
    <w:rsid w:val="004D10AB"/>
    <w:rsid w:val="004D11CB"/>
    <w:rsid w:val="004D1259"/>
    <w:rsid w:val="004D1910"/>
    <w:rsid w:val="004D1990"/>
    <w:rsid w:val="004D1E0F"/>
    <w:rsid w:val="004D1E4F"/>
    <w:rsid w:val="004D1ED6"/>
    <w:rsid w:val="004D1F36"/>
    <w:rsid w:val="004D23D9"/>
    <w:rsid w:val="004D250F"/>
    <w:rsid w:val="004D267A"/>
    <w:rsid w:val="004D271F"/>
    <w:rsid w:val="004D277B"/>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621"/>
    <w:rsid w:val="004D36F9"/>
    <w:rsid w:val="004D37BD"/>
    <w:rsid w:val="004D38C0"/>
    <w:rsid w:val="004D3A5C"/>
    <w:rsid w:val="004D3C72"/>
    <w:rsid w:val="004D3F9A"/>
    <w:rsid w:val="004D4222"/>
    <w:rsid w:val="004D42B4"/>
    <w:rsid w:val="004D469C"/>
    <w:rsid w:val="004D47BB"/>
    <w:rsid w:val="004D4943"/>
    <w:rsid w:val="004D499A"/>
    <w:rsid w:val="004D499E"/>
    <w:rsid w:val="004D49CA"/>
    <w:rsid w:val="004D49F3"/>
    <w:rsid w:val="004D4A61"/>
    <w:rsid w:val="004D4A82"/>
    <w:rsid w:val="004D4B44"/>
    <w:rsid w:val="004D4BCC"/>
    <w:rsid w:val="004D4BED"/>
    <w:rsid w:val="004D4D08"/>
    <w:rsid w:val="004D4E9B"/>
    <w:rsid w:val="004D4F62"/>
    <w:rsid w:val="004D56C7"/>
    <w:rsid w:val="004D56E2"/>
    <w:rsid w:val="004D56E9"/>
    <w:rsid w:val="004D576F"/>
    <w:rsid w:val="004D5780"/>
    <w:rsid w:val="004D5A45"/>
    <w:rsid w:val="004D5A64"/>
    <w:rsid w:val="004D5B8E"/>
    <w:rsid w:val="004D5BE0"/>
    <w:rsid w:val="004D5D4A"/>
    <w:rsid w:val="004D5F1D"/>
    <w:rsid w:val="004D5F5C"/>
    <w:rsid w:val="004D6108"/>
    <w:rsid w:val="004D61C1"/>
    <w:rsid w:val="004D6271"/>
    <w:rsid w:val="004D63F5"/>
    <w:rsid w:val="004D65F9"/>
    <w:rsid w:val="004D660B"/>
    <w:rsid w:val="004D66F2"/>
    <w:rsid w:val="004D681A"/>
    <w:rsid w:val="004D682F"/>
    <w:rsid w:val="004D685C"/>
    <w:rsid w:val="004D69EA"/>
    <w:rsid w:val="004D69F6"/>
    <w:rsid w:val="004D6C3F"/>
    <w:rsid w:val="004D6E49"/>
    <w:rsid w:val="004D70E0"/>
    <w:rsid w:val="004D721B"/>
    <w:rsid w:val="004D740B"/>
    <w:rsid w:val="004D749C"/>
    <w:rsid w:val="004D74C9"/>
    <w:rsid w:val="004D7574"/>
    <w:rsid w:val="004D7673"/>
    <w:rsid w:val="004D77F3"/>
    <w:rsid w:val="004D7B0A"/>
    <w:rsid w:val="004D7BEB"/>
    <w:rsid w:val="004D7DE3"/>
    <w:rsid w:val="004D7F7B"/>
    <w:rsid w:val="004E03A1"/>
    <w:rsid w:val="004E04A7"/>
    <w:rsid w:val="004E04B9"/>
    <w:rsid w:val="004E08F9"/>
    <w:rsid w:val="004E0F0F"/>
    <w:rsid w:val="004E109A"/>
    <w:rsid w:val="004E121D"/>
    <w:rsid w:val="004E122E"/>
    <w:rsid w:val="004E18BC"/>
    <w:rsid w:val="004E1DAF"/>
    <w:rsid w:val="004E1EDC"/>
    <w:rsid w:val="004E1F6B"/>
    <w:rsid w:val="004E20A9"/>
    <w:rsid w:val="004E2530"/>
    <w:rsid w:val="004E264B"/>
    <w:rsid w:val="004E2678"/>
    <w:rsid w:val="004E26F2"/>
    <w:rsid w:val="004E282A"/>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436"/>
    <w:rsid w:val="004E447E"/>
    <w:rsid w:val="004E4514"/>
    <w:rsid w:val="004E4756"/>
    <w:rsid w:val="004E47B0"/>
    <w:rsid w:val="004E48C0"/>
    <w:rsid w:val="004E496A"/>
    <w:rsid w:val="004E4E5F"/>
    <w:rsid w:val="004E4E7B"/>
    <w:rsid w:val="004E4F45"/>
    <w:rsid w:val="004E50A5"/>
    <w:rsid w:val="004E5267"/>
    <w:rsid w:val="004E52DE"/>
    <w:rsid w:val="004E57CC"/>
    <w:rsid w:val="004E59A9"/>
    <w:rsid w:val="004E5C26"/>
    <w:rsid w:val="004E5CFF"/>
    <w:rsid w:val="004E5F2B"/>
    <w:rsid w:val="004E616E"/>
    <w:rsid w:val="004E625F"/>
    <w:rsid w:val="004E64E4"/>
    <w:rsid w:val="004E6513"/>
    <w:rsid w:val="004E65A0"/>
    <w:rsid w:val="004E67BB"/>
    <w:rsid w:val="004E70B5"/>
    <w:rsid w:val="004E749A"/>
    <w:rsid w:val="004E74D2"/>
    <w:rsid w:val="004E768C"/>
    <w:rsid w:val="004E769E"/>
    <w:rsid w:val="004E781B"/>
    <w:rsid w:val="004F0286"/>
    <w:rsid w:val="004F0334"/>
    <w:rsid w:val="004F0463"/>
    <w:rsid w:val="004F0532"/>
    <w:rsid w:val="004F0656"/>
    <w:rsid w:val="004F076A"/>
    <w:rsid w:val="004F0874"/>
    <w:rsid w:val="004F08C1"/>
    <w:rsid w:val="004F09D1"/>
    <w:rsid w:val="004F0BE0"/>
    <w:rsid w:val="004F0D1F"/>
    <w:rsid w:val="004F0D3B"/>
    <w:rsid w:val="004F0DA7"/>
    <w:rsid w:val="004F0EF2"/>
    <w:rsid w:val="004F1113"/>
    <w:rsid w:val="004F144A"/>
    <w:rsid w:val="004F1641"/>
    <w:rsid w:val="004F1678"/>
    <w:rsid w:val="004F168A"/>
    <w:rsid w:val="004F1700"/>
    <w:rsid w:val="004F1A39"/>
    <w:rsid w:val="004F1A49"/>
    <w:rsid w:val="004F1AA9"/>
    <w:rsid w:val="004F1ADE"/>
    <w:rsid w:val="004F1C40"/>
    <w:rsid w:val="004F1E19"/>
    <w:rsid w:val="004F1E2F"/>
    <w:rsid w:val="004F2076"/>
    <w:rsid w:val="004F24E5"/>
    <w:rsid w:val="004F268C"/>
    <w:rsid w:val="004F26F2"/>
    <w:rsid w:val="004F27D3"/>
    <w:rsid w:val="004F2B66"/>
    <w:rsid w:val="004F2C07"/>
    <w:rsid w:val="004F2C60"/>
    <w:rsid w:val="004F2CB3"/>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5DC"/>
    <w:rsid w:val="004F5951"/>
    <w:rsid w:val="004F5B3C"/>
    <w:rsid w:val="004F5DDE"/>
    <w:rsid w:val="004F6438"/>
    <w:rsid w:val="004F6685"/>
    <w:rsid w:val="004F6827"/>
    <w:rsid w:val="004F689F"/>
    <w:rsid w:val="004F691A"/>
    <w:rsid w:val="004F6B0F"/>
    <w:rsid w:val="004F6DE0"/>
    <w:rsid w:val="004F6E72"/>
    <w:rsid w:val="004F70B9"/>
    <w:rsid w:val="004F737A"/>
    <w:rsid w:val="004F73A5"/>
    <w:rsid w:val="004F73AA"/>
    <w:rsid w:val="004F7BA1"/>
    <w:rsid w:val="004F7F14"/>
    <w:rsid w:val="004F7F82"/>
    <w:rsid w:val="004F7FD5"/>
    <w:rsid w:val="00500013"/>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4B"/>
    <w:rsid w:val="0050218B"/>
    <w:rsid w:val="005022C0"/>
    <w:rsid w:val="005022EF"/>
    <w:rsid w:val="005023F7"/>
    <w:rsid w:val="0050261C"/>
    <w:rsid w:val="00502626"/>
    <w:rsid w:val="00502961"/>
    <w:rsid w:val="00502C25"/>
    <w:rsid w:val="00502D5D"/>
    <w:rsid w:val="005031EE"/>
    <w:rsid w:val="0050340A"/>
    <w:rsid w:val="005039A1"/>
    <w:rsid w:val="005039D5"/>
    <w:rsid w:val="00503A4F"/>
    <w:rsid w:val="00503BF1"/>
    <w:rsid w:val="00503F3C"/>
    <w:rsid w:val="005040E3"/>
    <w:rsid w:val="005040E7"/>
    <w:rsid w:val="005042F0"/>
    <w:rsid w:val="005043FD"/>
    <w:rsid w:val="00504849"/>
    <w:rsid w:val="00504A48"/>
    <w:rsid w:val="00504C79"/>
    <w:rsid w:val="00504D04"/>
    <w:rsid w:val="00504E77"/>
    <w:rsid w:val="00504EF4"/>
    <w:rsid w:val="005051EF"/>
    <w:rsid w:val="00505445"/>
    <w:rsid w:val="0050567F"/>
    <w:rsid w:val="005058EE"/>
    <w:rsid w:val="00505910"/>
    <w:rsid w:val="005059BB"/>
    <w:rsid w:val="00505BBA"/>
    <w:rsid w:val="00505BC9"/>
    <w:rsid w:val="00505BF2"/>
    <w:rsid w:val="00505C06"/>
    <w:rsid w:val="00505C68"/>
    <w:rsid w:val="00505F55"/>
    <w:rsid w:val="00506049"/>
    <w:rsid w:val="005060F3"/>
    <w:rsid w:val="005061DF"/>
    <w:rsid w:val="0050647B"/>
    <w:rsid w:val="00506497"/>
    <w:rsid w:val="005065CA"/>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CF"/>
    <w:rsid w:val="005122DC"/>
    <w:rsid w:val="005128D4"/>
    <w:rsid w:val="005128F3"/>
    <w:rsid w:val="0051296F"/>
    <w:rsid w:val="00512CFC"/>
    <w:rsid w:val="00512D0D"/>
    <w:rsid w:val="00512E00"/>
    <w:rsid w:val="00512F2B"/>
    <w:rsid w:val="00513059"/>
    <w:rsid w:val="0051313D"/>
    <w:rsid w:val="0051315E"/>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8E"/>
    <w:rsid w:val="00515CA4"/>
    <w:rsid w:val="00515D54"/>
    <w:rsid w:val="00515D80"/>
    <w:rsid w:val="005160B5"/>
    <w:rsid w:val="005163CF"/>
    <w:rsid w:val="005164F9"/>
    <w:rsid w:val="0051696E"/>
    <w:rsid w:val="005169DF"/>
    <w:rsid w:val="00516D54"/>
    <w:rsid w:val="00516F03"/>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9E"/>
    <w:rsid w:val="00522C6F"/>
    <w:rsid w:val="00522CC0"/>
    <w:rsid w:val="00522D59"/>
    <w:rsid w:val="00523DBF"/>
    <w:rsid w:val="00523F6D"/>
    <w:rsid w:val="00523FE5"/>
    <w:rsid w:val="00524157"/>
    <w:rsid w:val="00524549"/>
    <w:rsid w:val="005246AE"/>
    <w:rsid w:val="00524734"/>
    <w:rsid w:val="00524829"/>
    <w:rsid w:val="00524931"/>
    <w:rsid w:val="005249A1"/>
    <w:rsid w:val="00524CE3"/>
    <w:rsid w:val="00524CF4"/>
    <w:rsid w:val="00524DF1"/>
    <w:rsid w:val="00525269"/>
    <w:rsid w:val="005252B9"/>
    <w:rsid w:val="00525527"/>
    <w:rsid w:val="00525860"/>
    <w:rsid w:val="0052586D"/>
    <w:rsid w:val="00525BCA"/>
    <w:rsid w:val="00525F11"/>
    <w:rsid w:val="005261CF"/>
    <w:rsid w:val="0052623B"/>
    <w:rsid w:val="0052628C"/>
    <w:rsid w:val="005263B0"/>
    <w:rsid w:val="005264BE"/>
    <w:rsid w:val="005265F7"/>
    <w:rsid w:val="00526957"/>
    <w:rsid w:val="00526C7E"/>
    <w:rsid w:val="00526CA0"/>
    <w:rsid w:val="00526F90"/>
    <w:rsid w:val="0052731D"/>
    <w:rsid w:val="005274F4"/>
    <w:rsid w:val="0052772A"/>
    <w:rsid w:val="005277EF"/>
    <w:rsid w:val="0052789E"/>
    <w:rsid w:val="00527A82"/>
    <w:rsid w:val="00527B45"/>
    <w:rsid w:val="0053032C"/>
    <w:rsid w:val="0053081F"/>
    <w:rsid w:val="005308D5"/>
    <w:rsid w:val="00530ABF"/>
    <w:rsid w:val="00530CAD"/>
    <w:rsid w:val="00530D6D"/>
    <w:rsid w:val="00530DF2"/>
    <w:rsid w:val="00530E56"/>
    <w:rsid w:val="00530EB4"/>
    <w:rsid w:val="005311A0"/>
    <w:rsid w:val="0053121C"/>
    <w:rsid w:val="00531397"/>
    <w:rsid w:val="005313F5"/>
    <w:rsid w:val="005315BF"/>
    <w:rsid w:val="0053175E"/>
    <w:rsid w:val="00531D2B"/>
    <w:rsid w:val="00531E85"/>
    <w:rsid w:val="00531EB8"/>
    <w:rsid w:val="00532461"/>
    <w:rsid w:val="005327E9"/>
    <w:rsid w:val="00532966"/>
    <w:rsid w:val="005329AF"/>
    <w:rsid w:val="00532AF8"/>
    <w:rsid w:val="00532B2F"/>
    <w:rsid w:val="00532C42"/>
    <w:rsid w:val="00532F70"/>
    <w:rsid w:val="0053325C"/>
    <w:rsid w:val="00533517"/>
    <w:rsid w:val="00533638"/>
    <w:rsid w:val="005336A3"/>
    <w:rsid w:val="00533713"/>
    <w:rsid w:val="00533816"/>
    <w:rsid w:val="00533D19"/>
    <w:rsid w:val="00533E46"/>
    <w:rsid w:val="0053427C"/>
    <w:rsid w:val="005343F1"/>
    <w:rsid w:val="00534478"/>
    <w:rsid w:val="0053449A"/>
    <w:rsid w:val="005344BF"/>
    <w:rsid w:val="00534596"/>
    <w:rsid w:val="00534663"/>
    <w:rsid w:val="00534844"/>
    <w:rsid w:val="00534BA2"/>
    <w:rsid w:val="00534D0F"/>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98"/>
    <w:rsid w:val="00536AC5"/>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80D"/>
    <w:rsid w:val="00537883"/>
    <w:rsid w:val="005378FD"/>
    <w:rsid w:val="00537C13"/>
    <w:rsid w:val="00537DB8"/>
    <w:rsid w:val="00537DC2"/>
    <w:rsid w:val="00537F28"/>
    <w:rsid w:val="0054015C"/>
    <w:rsid w:val="00540171"/>
    <w:rsid w:val="0054045C"/>
    <w:rsid w:val="0054057A"/>
    <w:rsid w:val="005405C3"/>
    <w:rsid w:val="005406A8"/>
    <w:rsid w:val="00540A2C"/>
    <w:rsid w:val="00540A81"/>
    <w:rsid w:val="00540F7C"/>
    <w:rsid w:val="00541101"/>
    <w:rsid w:val="00541180"/>
    <w:rsid w:val="005411FE"/>
    <w:rsid w:val="005413F1"/>
    <w:rsid w:val="005414A4"/>
    <w:rsid w:val="005414C3"/>
    <w:rsid w:val="005414C8"/>
    <w:rsid w:val="0054157A"/>
    <w:rsid w:val="005415A4"/>
    <w:rsid w:val="0054187C"/>
    <w:rsid w:val="0054198A"/>
    <w:rsid w:val="00541E39"/>
    <w:rsid w:val="00541F02"/>
    <w:rsid w:val="00541F18"/>
    <w:rsid w:val="00542495"/>
    <w:rsid w:val="00542662"/>
    <w:rsid w:val="00542940"/>
    <w:rsid w:val="0054296D"/>
    <w:rsid w:val="005429A4"/>
    <w:rsid w:val="00542A2D"/>
    <w:rsid w:val="00542B05"/>
    <w:rsid w:val="0054330F"/>
    <w:rsid w:val="005436F3"/>
    <w:rsid w:val="00543750"/>
    <w:rsid w:val="005437E2"/>
    <w:rsid w:val="005439FC"/>
    <w:rsid w:val="00543C27"/>
    <w:rsid w:val="00543D03"/>
    <w:rsid w:val="0054403A"/>
    <w:rsid w:val="005441FD"/>
    <w:rsid w:val="005448CA"/>
    <w:rsid w:val="00544C43"/>
    <w:rsid w:val="00544F11"/>
    <w:rsid w:val="00545211"/>
    <w:rsid w:val="00545343"/>
    <w:rsid w:val="00545541"/>
    <w:rsid w:val="00545594"/>
    <w:rsid w:val="00545831"/>
    <w:rsid w:val="00545885"/>
    <w:rsid w:val="00545AA0"/>
    <w:rsid w:val="00545AF1"/>
    <w:rsid w:val="00545B4E"/>
    <w:rsid w:val="00545B87"/>
    <w:rsid w:val="00545CCD"/>
    <w:rsid w:val="00546877"/>
    <w:rsid w:val="005468DC"/>
    <w:rsid w:val="005468EF"/>
    <w:rsid w:val="00546CC6"/>
    <w:rsid w:val="00546E0E"/>
    <w:rsid w:val="00546F99"/>
    <w:rsid w:val="00547078"/>
    <w:rsid w:val="005472E1"/>
    <w:rsid w:val="0054741B"/>
    <w:rsid w:val="005474FC"/>
    <w:rsid w:val="0054750E"/>
    <w:rsid w:val="005476B2"/>
    <w:rsid w:val="005477AF"/>
    <w:rsid w:val="005477BE"/>
    <w:rsid w:val="00547893"/>
    <w:rsid w:val="00547E87"/>
    <w:rsid w:val="0055028F"/>
    <w:rsid w:val="005503E8"/>
    <w:rsid w:val="005503EE"/>
    <w:rsid w:val="0055058A"/>
    <w:rsid w:val="005509D2"/>
    <w:rsid w:val="00550AE2"/>
    <w:rsid w:val="00550C29"/>
    <w:rsid w:val="00550C30"/>
    <w:rsid w:val="00550CA7"/>
    <w:rsid w:val="00550D0F"/>
    <w:rsid w:val="00550E5B"/>
    <w:rsid w:val="00550EB5"/>
    <w:rsid w:val="00551016"/>
    <w:rsid w:val="005511B3"/>
    <w:rsid w:val="0055120A"/>
    <w:rsid w:val="00551318"/>
    <w:rsid w:val="00551437"/>
    <w:rsid w:val="00551668"/>
    <w:rsid w:val="005516A6"/>
    <w:rsid w:val="00551BF5"/>
    <w:rsid w:val="00551C53"/>
    <w:rsid w:val="00551DAB"/>
    <w:rsid w:val="00551DDF"/>
    <w:rsid w:val="00551F01"/>
    <w:rsid w:val="00551FFD"/>
    <w:rsid w:val="005521C2"/>
    <w:rsid w:val="00552336"/>
    <w:rsid w:val="0055260A"/>
    <w:rsid w:val="00552646"/>
    <w:rsid w:val="00552669"/>
    <w:rsid w:val="005526E7"/>
    <w:rsid w:val="005527BA"/>
    <w:rsid w:val="00552885"/>
    <w:rsid w:val="00552992"/>
    <w:rsid w:val="00552A20"/>
    <w:rsid w:val="00552A34"/>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4128"/>
    <w:rsid w:val="0055423A"/>
    <w:rsid w:val="0055424A"/>
    <w:rsid w:val="0055445C"/>
    <w:rsid w:val="00554544"/>
    <w:rsid w:val="005548C6"/>
    <w:rsid w:val="00554A07"/>
    <w:rsid w:val="00554D7D"/>
    <w:rsid w:val="00554DA2"/>
    <w:rsid w:val="00554EA7"/>
    <w:rsid w:val="0055501A"/>
    <w:rsid w:val="005550C8"/>
    <w:rsid w:val="0055526D"/>
    <w:rsid w:val="005557AE"/>
    <w:rsid w:val="00555C57"/>
    <w:rsid w:val="00555D76"/>
    <w:rsid w:val="00555F0D"/>
    <w:rsid w:val="0055619A"/>
    <w:rsid w:val="00556272"/>
    <w:rsid w:val="005565E2"/>
    <w:rsid w:val="0055662F"/>
    <w:rsid w:val="0055663D"/>
    <w:rsid w:val="00556669"/>
    <w:rsid w:val="00556A80"/>
    <w:rsid w:val="00556E25"/>
    <w:rsid w:val="0055716E"/>
    <w:rsid w:val="005572BE"/>
    <w:rsid w:val="005575EF"/>
    <w:rsid w:val="005575F0"/>
    <w:rsid w:val="00557691"/>
    <w:rsid w:val="00557986"/>
    <w:rsid w:val="00557AC1"/>
    <w:rsid w:val="00557CFB"/>
    <w:rsid w:val="00557EA3"/>
    <w:rsid w:val="00557FA9"/>
    <w:rsid w:val="00560412"/>
    <w:rsid w:val="00560540"/>
    <w:rsid w:val="00560706"/>
    <w:rsid w:val="0056078D"/>
    <w:rsid w:val="00560851"/>
    <w:rsid w:val="00560C8E"/>
    <w:rsid w:val="00560E07"/>
    <w:rsid w:val="00561099"/>
    <w:rsid w:val="005610D3"/>
    <w:rsid w:val="00561287"/>
    <w:rsid w:val="0056131F"/>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551"/>
    <w:rsid w:val="005626C3"/>
    <w:rsid w:val="0056272E"/>
    <w:rsid w:val="005628EA"/>
    <w:rsid w:val="00562A82"/>
    <w:rsid w:val="00562AA1"/>
    <w:rsid w:val="00562B9E"/>
    <w:rsid w:val="00562BBF"/>
    <w:rsid w:val="00562CF9"/>
    <w:rsid w:val="00563012"/>
    <w:rsid w:val="005632F5"/>
    <w:rsid w:val="00563405"/>
    <w:rsid w:val="00563462"/>
    <w:rsid w:val="00563601"/>
    <w:rsid w:val="00563625"/>
    <w:rsid w:val="005637DC"/>
    <w:rsid w:val="00563AB5"/>
    <w:rsid w:val="00563B0C"/>
    <w:rsid w:val="00563E0C"/>
    <w:rsid w:val="00563ED9"/>
    <w:rsid w:val="00564140"/>
    <w:rsid w:val="005642D2"/>
    <w:rsid w:val="005642E1"/>
    <w:rsid w:val="00564553"/>
    <w:rsid w:val="0056472F"/>
    <w:rsid w:val="00564A13"/>
    <w:rsid w:val="00564C6C"/>
    <w:rsid w:val="00564D7F"/>
    <w:rsid w:val="00564EB8"/>
    <w:rsid w:val="0056533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4A"/>
    <w:rsid w:val="00570461"/>
    <w:rsid w:val="0057058D"/>
    <w:rsid w:val="00570718"/>
    <w:rsid w:val="00570934"/>
    <w:rsid w:val="005709ED"/>
    <w:rsid w:val="00570D3E"/>
    <w:rsid w:val="00570FDC"/>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40"/>
    <w:rsid w:val="00576648"/>
    <w:rsid w:val="005766FD"/>
    <w:rsid w:val="005767FD"/>
    <w:rsid w:val="00576A4B"/>
    <w:rsid w:val="00576DC2"/>
    <w:rsid w:val="00576E58"/>
    <w:rsid w:val="00576F31"/>
    <w:rsid w:val="005774F3"/>
    <w:rsid w:val="0057766C"/>
    <w:rsid w:val="00577697"/>
    <w:rsid w:val="005777E9"/>
    <w:rsid w:val="00577A34"/>
    <w:rsid w:val="00577BCD"/>
    <w:rsid w:val="00577D18"/>
    <w:rsid w:val="00577DAC"/>
    <w:rsid w:val="00577E01"/>
    <w:rsid w:val="00577F17"/>
    <w:rsid w:val="00580284"/>
    <w:rsid w:val="005802C3"/>
    <w:rsid w:val="00580316"/>
    <w:rsid w:val="00580604"/>
    <w:rsid w:val="005806A7"/>
    <w:rsid w:val="00580701"/>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9CC"/>
    <w:rsid w:val="00581D0C"/>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606"/>
    <w:rsid w:val="00583A5A"/>
    <w:rsid w:val="00583AAC"/>
    <w:rsid w:val="00583AE1"/>
    <w:rsid w:val="00583BDF"/>
    <w:rsid w:val="00583C8D"/>
    <w:rsid w:val="00583D26"/>
    <w:rsid w:val="00583DD8"/>
    <w:rsid w:val="00583E81"/>
    <w:rsid w:val="00583EFD"/>
    <w:rsid w:val="00584182"/>
    <w:rsid w:val="005841A2"/>
    <w:rsid w:val="005842C2"/>
    <w:rsid w:val="005844A3"/>
    <w:rsid w:val="005846F1"/>
    <w:rsid w:val="00584754"/>
    <w:rsid w:val="0058478B"/>
    <w:rsid w:val="005848EC"/>
    <w:rsid w:val="005848FF"/>
    <w:rsid w:val="00584B89"/>
    <w:rsid w:val="00584BA0"/>
    <w:rsid w:val="00584C20"/>
    <w:rsid w:val="00584EB5"/>
    <w:rsid w:val="005854CD"/>
    <w:rsid w:val="00585777"/>
    <w:rsid w:val="005858D8"/>
    <w:rsid w:val="00585908"/>
    <w:rsid w:val="00585934"/>
    <w:rsid w:val="00585AAD"/>
    <w:rsid w:val="00585AF5"/>
    <w:rsid w:val="00585BCC"/>
    <w:rsid w:val="00585EB7"/>
    <w:rsid w:val="00585ED1"/>
    <w:rsid w:val="00585ED2"/>
    <w:rsid w:val="00585F55"/>
    <w:rsid w:val="005862D2"/>
    <w:rsid w:val="00586412"/>
    <w:rsid w:val="00586493"/>
    <w:rsid w:val="0058651F"/>
    <w:rsid w:val="0058659B"/>
    <w:rsid w:val="005867A7"/>
    <w:rsid w:val="00586880"/>
    <w:rsid w:val="00586BCE"/>
    <w:rsid w:val="00586C5F"/>
    <w:rsid w:val="00586F32"/>
    <w:rsid w:val="0058726D"/>
    <w:rsid w:val="005873C3"/>
    <w:rsid w:val="005876EA"/>
    <w:rsid w:val="00587706"/>
    <w:rsid w:val="00587CD9"/>
    <w:rsid w:val="00587FE7"/>
    <w:rsid w:val="005903B4"/>
    <w:rsid w:val="0059053A"/>
    <w:rsid w:val="005908A7"/>
    <w:rsid w:val="00590AF3"/>
    <w:rsid w:val="00590E95"/>
    <w:rsid w:val="00590F80"/>
    <w:rsid w:val="00590FC0"/>
    <w:rsid w:val="0059131F"/>
    <w:rsid w:val="00591892"/>
    <w:rsid w:val="00591B91"/>
    <w:rsid w:val="00591E94"/>
    <w:rsid w:val="00591F50"/>
    <w:rsid w:val="0059222B"/>
    <w:rsid w:val="00592249"/>
    <w:rsid w:val="0059259F"/>
    <w:rsid w:val="005928B5"/>
    <w:rsid w:val="005928D7"/>
    <w:rsid w:val="00592978"/>
    <w:rsid w:val="0059312B"/>
    <w:rsid w:val="00593256"/>
    <w:rsid w:val="00593726"/>
    <w:rsid w:val="00593C75"/>
    <w:rsid w:val="00593C8A"/>
    <w:rsid w:val="00593D36"/>
    <w:rsid w:val="005940BE"/>
    <w:rsid w:val="00594232"/>
    <w:rsid w:val="0059476C"/>
    <w:rsid w:val="00594799"/>
    <w:rsid w:val="00594938"/>
    <w:rsid w:val="00594C64"/>
    <w:rsid w:val="00594CA0"/>
    <w:rsid w:val="00594DAE"/>
    <w:rsid w:val="00595000"/>
    <w:rsid w:val="005950E4"/>
    <w:rsid w:val="005952C4"/>
    <w:rsid w:val="00595521"/>
    <w:rsid w:val="0059558C"/>
    <w:rsid w:val="0059576B"/>
    <w:rsid w:val="005958DE"/>
    <w:rsid w:val="00595942"/>
    <w:rsid w:val="00595997"/>
    <w:rsid w:val="005959B9"/>
    <w:rsid w:val="00595BDE"/>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24A"/>
    <w:rsid w:val="005A13F1"/>
    <w:rsid w:val="005A1500"/>
    <w:rsid w:val="005A171C"/>
    <w:rsid w:val="005A17C5"/>
    <w:rsid w:val="005A1B0A"/>
    <w:rsid w:val="005A1B2E"/>
    <w:rsid w:val="005A1D9F"/>
    <w:rsid w:val="005A1E3B"/>
    <w:rsid w:val="005A1E71"/>
    <w:rsid w:val="005A1E7B"/>
    <w:rsid w:val="005A1E84"/>
    <w:rsid w:val="005A2071"/>
    <w:rsid w:val="005A222E"/>
    <w:rsid w:val="005A2256"/>
    <w:rsid w:val="005A22D1"/>
    <w:rsid w:val="005A26E1"/>
    <w:rsid w:val="005A27F8"/>
    <w:rsid w:val="005A2870"/>
    <w:rsid w:val="005A2950"/>
    <w:rsid w:val="005A2A11"/>
    <w:rsid w:val="005A2BF2"/>
    <w:rsid w:val="005A2D54"/>
    <w:rsid w:val="005A2EB9"/>
    <w:rsid w:val="005A2F1D"/>
    <w:rsid w:val="005A2F3F"/>
    <w:rsid w:val="005A3151"/>
    <w:rsid w:val="005A3573"/>
    <w:rsid w:val="005A3579"/>
    <w:rsid w:val="005A3B02"/>
    <w:rsid w:val="005A3BDA"/>
    <w:rsid w:val="005A3C95"/>
    <w:rsid w:val="005A3E06"/>
    <w:rsid w:val="005A40F4"/>
    <w:rsid w:val="005A438F"/>
    <w:rsid w:val="005A4553"/>
    <w:rsid w:val="005A457E"/>
    <w:rsid w:val="005A45D4"/>
    <w:rsid w:val="005A473B"/>
    <w:rsid w:val="005A4804"/>
    <w:rsid w:val="005A4B20"/>
    <w:rsid w:val="005A4B68"/>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DA0"/>
    <w:rsid w:val="005A6000"/>
    <w:rsid w:val="005A6269"/>
    <w:rsid w:val="005A6305"/>
    <w:rsid w:val="005A6358"/>
    <w:rsid w:val="005A654A"/>
    <w:rsid w:val="005A65ED"/>
    <w:rsid w:val="005A666A"/>
    <w:rsid w:val="005A673E"/>
    <w:rsid w:val="005A6AFF"/>
    <w:rsid w:val="005A6E3D"/>
    <w:rsid w:val="005A6F02"/>
    <w:rsid w:val="005A6F28"/>
    <w:rsid w:val="005A7644"/>
    <w:rsid w:val="005A7669"/>
    <w:rsid w:val="005A7788"/>
    <w:rsid w:val="005A7C45"/>
    <w:rsid w:val="005A7CC5"/>
    <w:rsid w:val="005A7D96"/>
    <w:rsid w:val="005B034E"/>
    <w:rsid w:val="005B03F5"/>
    <w:rsid w:val="005B07C0"/>
    <w:rsid w:val="005B07C8"/>
    <w:rsid w:val="005B07E1"/>
    <w:rsid w:val="005B09DF"/>
    <w:rsid w:val="005B0AE0"/>
    <w:rsid w:val="005B0C6C"/>
    <w:rsid w:val="005B0D7C"/>
    <w:rsid w:val="005B0DBB"/>
    <w:rsid w:val="005B1081"/>
    <w:rsid w:val="005B10B8"/>
    <w:rsid w:val="005B1113"/>
    <w:rsid w:val="005B11C0"/>
    <w:rsid w:val="005B1360"/>
    <w:rsid w:val="005B141C"/>
    <w:rsid w:val="005B1710"/>
    <w:rsid w:val="005B17EE"/>
    <w:rsid w:val="005B1B34"/>
    <w:rsid w:val="005B1BE8"/>
    <w:rsid w:val="005B1CDF"/>
    <w:rsid w:val="005B1D28"/>
    <w:rsid w:val="005B1D77"/>
    <w:rsid w:val="005B1FA6"/>
    <w:rsid w:val="005B217E"/>
    <w:rsid w:val="005B2504"/>
    <w:rsid w:val="005B261A"/>
    <w:rsid w:val="005B2830"/>
    <w:rsid w:val="005B294D"/>
    <w:rsid w:val="005B2AD6"/>
    <w:rsid w:val="005B2BF7"/>
    <w:rsid w:val="005B2C0B"/>
    <w:rsid w:val="005B2D6D"/>
    <w:rsid w:val="005B30D4"/>
    <w:rsid w:val="005B3308"/>
    <w:rsid w:val="005B3367"/>
    <w:rsid w:val="005B34A8"/>
    <w:rsid w:val="005B35BF"/>
    <w:rsid w:val="005B38A0"/>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413"/>
    <w:rsid w:val="005B5501"/>
    <w:rsid w:val="005B56EA"/>
    <w:rsid w:val="005B58BF"/>
    <w:rsid w:val="005B5920"/>
    <w:rsid w:val="005B592E"/>
    <w:rsid w:val="005B596E"/>
    <w:rsid w:val="005B5AA8"/>
    <w:rsid w:val="005B5C01"/>
    <w:rsid w:val="005B5C88"/>
    <w:rsid w:val="005B5D16"/>
    <w:rsid w:val="005B5E2D"/>
    <w:rsid w:val="005B621E"/>
    <w:rsid w:val="005B632A"/>
    <w:rsid w:val="005B63E9"/>
    <w:rsid w:val="005B671E"/>
    <w:rsid w:val="005B6831"/>
    <w:rsid w:val="005B6A4F"/>
    <w:rsid w:val="005B6A58"/>
    <w:rsid w:val="005B6BD5"/>
    <w:rsid w:val="005B6D4E"/>
    <w:rsid w:val="005B6FDC"/>
    <w:rsid w:val="005B6FE8"/>
    <w:rsid w:val="005B7A64"/>
    <w:rsid w:val="005B7AE6"/>
    <w:rsid w:val="005C032C"/>
    <w:rsid w:val="005C0558"/>
    <w:rsid w:val="005C06BB"/>
    <w:rsid w:val="005C0768"/>
    <w:rsid w:val="005C0806"/>
    <w:rsid w:val="005C087C"/>
    <w:rsid w:val="005C0A9E"/>
    <w:rsid w:val="005C0AE2"/>
    <w:rsid w:val="005C1375"/>
    <w:rsid w:val="005C1452"/>
    <w:rsid w:val="005C1501"/>
    <w:rsid w:val="005C165F"/>
    <w:rsid w:val="005C16E8"/>
    <w:rsid w:val="005C172B"/>
    <w:rsid w:val="005C1A96"/>
    <w:rsid w:val="005C1BCA"/>
    <w:rsid w:val="005C1F26"/>
    <w:rsid w:val="005C1FF8"/>
    <w:rsid w:val="005C260D"/>
    <w:rsid w:val="005C27F3"/>
    <w:rsid w:val="005C2DDE"/>
    <w:rsid w:val="005C2EF3"/>
    <w:rsid w:val="005C2F46"/>
    <w:rsid w:val="005C3222"/>
    <w:rsid w:val="005C35AB"/>
    <w:rsid w:val="005C38C4"/>
    <w:rsid w:val="005C38FF"/>
    <w:rsid w:val="005C391E"/>
    <w:rsid w:val="005C3A16"/>
    <w:rsid w:val="005C3AE1"/>
    <w:rsid w:val="005C3D7B"/>
    <w:rsid w:val="005C3E0C"/>
    <w:rsid w:val="005C42C6"/>
    <w:rsid w:val="005C43F5"/>
    <w:rsid w:val="005C4635"/>
    <w:rsid w:val="005C48F1"/>
    <w:rsid w:val="005C4A6D"/>
    <w:rsid w:val="005C4B4F"/>
    <w:rsid w:val="005C4F79"/>
    <w:rsid w:val="005C50F8"/>
    <w:rsid w:val="005C5184"/>
    <w:rsid w:val="005C52E8"/>
    <w:rsid w:val="005C5520"/>
    <w:rsid w:val="005C5612"/>
    <w:rsid w:val="005C56FE"/>
    <w:rsid w:val="005C5832"/>
    <w:rsid w:val="005C5880"/>
    <w:rsid w:val="005C58E3"/>
    <w:rsid w:val="005C599B"/>
    <w:rsid w:val="005C5A49"/>
    <w:rsid w:val="005C5BCC"/>
    <w:rsid w:val="005C5D6D"/>
    <w:rsid w:val="005C5DB4"/>
    <w:rsid w:val="005C5ECB"/>
    <w:rsid w:val="005C616B"/>
    <w:rsid w:val="005C61A8"/>
    <w:rsid w:val="005C640B"/>
    <w:rsid w:val="005C6804"/>
    <w:rsid w:val="005C6A5A"/>
    <w:rsid w:val="005C6E61"/>
    <w:rsid w:val="005C703D"/>
    <w:rsid w:val="005C7058"/>
    <w:rsid w:val="005C7299"/>
    <w:rsid w:val="005C7731"/>
    <w:rsid w:val="005C79B7"/>
    <w:rsid w:val="005C7A43"/>
    <w:rsid w:val="005C7C59"/>
    <w:rsid w:val="005D0022"/>
    <w:rsid w:val="005D0162"/>
    <w:rsid w:val="005D0220"/>
    <w:rsid w:val="005D034B"/>
    <w:rsid w:val="005D0411"/>
    <w:rsid w:val="005D0478"/>
    <w:rsid w:val="005D05E3"/>
    <w:rsid w:val="005D0763"/>
    <w:rsid w:val="005D07F6"/>
    <w:rsid w:val="005D0CBC"/>
    <w:rsid w:val="005D0D7C"/>
    <w:rsid w:val="005D12B7"/>
    <w:rsid w:val="005D13F9"/>
    <w:rsid w:val="005D14C5"/>
    <w:rsid w:val="005D1D05"/>
    <w:rsid w:val="005D1D08"/>
    <w:rsid w:val="005D1E6B"/>
    <w:rsid w:val="005D1FF5"/>
    <w:rsid w:val="005D2144"/>
    <w:rsid w:val="005D22FD"/>
    <w:rsid w:val="005D23C7"/>
    <w:rsid w:val="005D2847"/>
    <w:rsid w:val="005D285F"/>
    <w:rsid w:val="005D2885"/>
    <w:rsid w:val="005D28DF"/>
    <w:rsid w:val="005D29F2"/>
    <w:rsid w:val="005D2A93"/>
    <w:rsid w:val="005D2AC0"/>
    <w:rsid w:val="005D2B1E"/>
    <w:rsid w:val="005D2B93"/>
    <w:rsid w:val="005D2DB4"/>
    <w:rsid w:val="005D2ECF"/>
    <w:rsid w:val="005D2F4C"/>
    <w:rsid w:val="005D2F66"/>
    <w:rsid w:val="005D31D8"/>
    <w:rsid w:val="005D3561"/>
    <w:rsid w:val="005D378A"/>
    <w:rsid w:val="005D3826"/>
    <w:rsid w:val="005D390F"/>
    <w:rsid w:val="005D3960"/>
    <w:rsid w:val="005D39D8"/>
    <w:rsid w:val="005D3CB9"/>
    <w:rsid w:val="005D3E2A"/>
    <w:rsid w:val="005D3E30"/>
    <w:rsid w:val="005D4521"/>
    <w:rsid w:val="005D455C"/>
    <w:rsid w:val="005D46BB"/>
    <w:rsid w:val="005D49F6"/>
    <w:rsid w:val="005D4A52"/>
    <w:rsid w:val="005D4C1D"/>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3C0"/>
    <w:rsid w:val="005D6405"/>
    <w:rsid w:val="005D641D"/>
    <w:rsid w:val="005D64F2"/>
    <w:rsid w:val="005D650E"/>
    <w:rsid w:val="005D6788"/>
    <w:rsid w:val="005D6807"/>
    <w:rsid w:val="005D6832"/>
    <w:rsid w:val="005D68B3"/>
    <w:rsid w:val="005D6B8A"/>
    <w:rsid w:val="005D6C5A"/>
    <w:rsid w:val="005D6DE9"/>
    <w:rsid w:val="005D72CB"/>
    <w:rsid w:val="005D7330"/>
    <w:rsid w:val="005D7622"/>
    <w:rsid w:val="005D79C1"/>
    <w:rsid w:val="005D7D3D"/>
    <w:rsid w:val="005D7F43"/>
    <w:rsid w:val="005D7FF1"/>
    <w:rsid w:val="005E00E4"/>
    <w:rsid w:val="005E0205"/>
    <w:rsid w:val="005E0388"/>
    <w:rsid w:val="005E05A9"/>
    <w:rsid w:val="005E05DE"/>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B8"/>
    <w:rsid w:val="005E44D7"/>
    <w:rsid w:val="005E451A"/>
    <w:rsid w:val="005E4535"/>
    <w:rsid w:val="005E48AD"/>
    <w:rsid w:val="005E48FF"/>
    <w:rsid w:val="005E4B7A"/>
    <w:rsid w:val="005E4BB6"/>
    <w:rsid w:val="005E4D5A"/>
    <w:rsid w:val="005E4E4A"/>
    <w:rsid w:val="005E4F62"/>
    <w:rsid w:val="005E5020"/>
    <w:rsid w:val="005E5093"/>
    <w:rsid w:val="005E5490"/>
    <w:rsid w:val="005E54C2"/>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72"/>
    <w:rsid w:val="005E7ADF"/>
    <w:rsid w:val="005E7B60"/>
    <w:rsid w:val="005E7C04"/>
    <w:rsid w:val="005E7EA3"/>
    <w:rsid w:val="005E7EC1"/>
    <w:rsid w:val="005E7F74"/>
    <w:rsid w:val="005F0058"/>
    <w:rsid w:val="005F0211"/>
    <w:rsid w:val="005F0339"/>
    <w:rsid w:val="005F055D"/>
    <w:rsid w:val="005F067D"/>
    <w:rsid w:val="005F0BB7"/>
    <w:rsid w:val="005F0CCD"/>
    <w:rsid w:val="005F0E35"/>
    <w:rsid w:val="005F0EB7"/>
    <w:rsid w:val="005F1048"/>
    <w:rsid w:val="005F1086"/>
    <w:rsid w:val="005F10D8"/>
    <w:rsid w:val="005F14E1"/>
    <w:rsid w:val="005F156B"/>
    <w:rsid w:val="005F1675"/>
    <w:rsid w:val="005F17DD"/>
    <w:rsid w:val="005F1B06"/>
    <w:rsid w:val="005F1C4F"/>
    <w:rsid w:val="005F1DD0"/>
    <w:rsid w:val="005F1E1D"/>
    <w:rsid w:val="005F1F07"/>
    <w:rsid w:val="005F20CC"/>
    <w:rsid w:val="005F23C2"/>
    <w:rsid w:val="005F23C5"/>
    <w:rsid w:val="005F2458"/>
    <w:rsid w:val="005F2473"/>
    <w:rsid w:val="005F24D8"/>
    <w:rsid w:val="005F24DD"/>
    <w:rsid w:val="005F267E"/>
    <w:rsid w:val="005F2916"/>
    <w:rsid w:val="005F2A3B"/>
    <w:rsid w:val="005F2BEC"/>
    <w:rsid w:val="005F3388"/>
    <w:rsid w:val="005F33F0"/>
    <w:rsid w:val="005F35A1"/>
    <w:rsid w:val="005F37FA"/>
    <w:rsid w:val="005F3806"/>
    <w:rsid w:val="005F3BF0"/>
    <w:rsid w:val="005F3C0E"/>
    <w:rsid w:val="005F40F4"/>
    <w:rsid w:val="005F4170"/>
    <w:rsid w:val="005F41A0"/>
    <w:rsid w:val="005F4201"/>
    <w:rsid w:val="005F42C6"/>
    <w:rsid w:val="005F456A"/>
    <w:rsid w:val="005F45D3"/>
    <w:rsid w:val="005F471D"/>
    <w:rsid w:val="005F487D"/>
    <w:rsid w:val="005F4917"/>
    <w:rsid w:val="005F4AD7"/>
    <w:rsid w:val="005F4E3B"/>
    <w:rsid w:val="005F55FC"/>
    <w:rsid w:val="005F5612"/>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4BC"/>
    <w:rsid w:val="006006C0"/>
    <w:rsid w:val="006007D8"/>
    <w:rsid w:val="0060087A"/>
    <w:rsid w:val="00600B02"/>
    <w:rsid w:val="00600B0A"/>
    <w:rsid w:val="00600BE0"/>
    <w:rsid w:val="00600D2B"/>
    <w:rsid w:val="00600DDF"/>
    <w:rsid w:val="00601269"/>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C2"/>
    <w:rsid w:val="006024E4"/>
    <w:rsid w:val="0060287D"/>
    <w:rsid w:val="00602A16"/>
    <w:rsid w:val="00602AEC"/>
    <w:rsid w:val="00602D27"/>
    <w:rsid w:val="00602DEC"/>
    <w:rsid w:val="00602E30"/>
    <w:rsid w:val="00602E95"/>
    <w:rsid w:val="00602F0F"/>
    <w:rsid w:val="00602F3F"/>
    <w:rsid w:val="00602FCA"/>
    <w:rsid w:val="00603007"/>
    <w:rsid w:val="0060310A"/>
    <w:rsid w:val="00603315"/>
    <w:rsid w:val="00603416"/>
    <w:rsid w:val="006036E4"/>
    <w:rsid w:val="006037AF"/>
    <w:rsid w:val="00603B91"/>
    <w:rsid w:val="00603BAE"/>
    <w:rsid w:val="00603CAC"/>
    <w:rsid w:val="00603D3A"/>
    <w:rsid w:val="00603DCD"/>
    <w:rsid w:val="00603F66"/>
    <w:rsid w:val="0060415E"/>
    <w:rsid w:val="00604315"/>
    <w:rsid w:val="006045DD"/>
    <w:rsid w:val="00604724"/>
    <w:rsid w:val="00604AE0"/>
    <w:rsid w:val="00604D19"/>
    <w:rsid w:val="00604D9B"/>
    <w:rsid w:val="00604E5D"/>
    <w:rsid w:val="00604E8F"/>
    <w:rsid w:val="00604FE8"/>
    <w:rsid w:val="0060516B"/>
    <w:rsid w:val="00605199"/>
    <w:rsid w:val="006051D1"/>
    <w:rsid w:val="00605424"/>
    <w:rsid w:val="006054E4"/>
    <w:rsid w:val="00605598"/>
    <w:rsid w:val="0060575D"/>
    <w:rsid w:val="0060581B"/>
    <w:rsid w:val="00605855"/>
    <w:rsid w:val="00605A5C"/>
    <w:rsid w:val="00605BD5"/>
    <w:rsid w:val="00605F49"/>
    <w:rsid w:val="00606332"/>
    <w:rsid w:val="006068A6"/>
    <w:rsid w:val="00606915"/>
    <w:rsid w:val="00606A7F"/>
    <w:rsid w:val="00606AAA"/>
    <w:rsid w:val="00606C11"/>
    <w:rsid w:val="00606C27"/>
    <w:rsid w:val="00606DCB"/>
    <w:rsid w:val="00606E01"/>
    <w:rsid w:val="00606E6A"/>
    <w:rsid w:val="00606E76"/>
    <w:rsid w:val="00606EF9"/>
    <w:rsid w:val="00607015"/>
    <w:rsid w:val="006073E0"/>
    <w:rsid w:val="006074FC"/>
    <w:rsid w:val="006075FC"/>
    <w:rsid w:val="0060763C"/>
    <w:rsid w:val="00607671"/>
    <w:rsid w:val="006077D7"/>
    <w:rsid w:val="00607932"/>
    <w:rsid w:val="0060799F"/>
    <w:rsid w:val="00607A62"/>
    <w:rsid w:val="00607A7B"/>
    <w:rsid w:val="00607C77"/>
    <w:rsid w:val="00607C84"/>
    <w:rsid w:val="00607ED5"/>
    <w:rsid w:val="00607F38"/>
    <w:rsid w:val="0061009F"/>
    <w:rsid w:val="0061019E"/>
    <w:rsid w:val="0061026D"/>
    <w:rsid w:val="006102B4"/>
    <w:rsid w:val="00610360"/>
    <w:rsid w:val="00610405"/>
    <w:rsid w:val="00610410"/>
    <w:rsid w:val="00610641"/>
    <w:rsid w:val="00610743"/>
    <w:rsid w:val="006107B5"/>
    <w:rsid w:val="00610984"/>
    <w:rsid w:val="00610CA7"/>
    <w:rsid w:val="00610DB5"/>
    <w:rsid w:val="00610FE5"/>
    <w:rsid w:val="00611021"/>
    <w:rsid w:val="00611275"/>
    <w:rsid w:val="00611540"/>
    <w:rsid w:val="0061166F"/>
    <w:rsid w:val="00611787"/>
    <w:rsid w:val="0061199C"/>
    <w:rsid w:val="00611A02"/>
    <w:rsid w:val="00611B6D"/>
    <w:rsid w:val="00611D33"/>
    <w:rsid w:val="00611D43"/>
    <w:rsid w:val="0061208F"/>
    <w:rsid w:val="00612158"/>
    <w:rsid w:val="0061270F"/>
    <w:rsid w:val="006128CF"/>
    <w:rsid w:val="00612CF8"/>
    <w:rsid w:val="00612DBC"/>
    <w:rsid w:val="00612E05"/>
    <w:rsid w:val="00612E69"/>
    <w:rsid w:val="0061309A"/>
    <w:rsid w:val="00613129"/>
    <w:rsid w:val="0061323B"/>
    <w:rsid w:val="0061330C"/>
    <w:rsid w:val="0061331E"/>
    <w:rsid w:val="00613411"/>
    <w:rsid w:val="00613622"/>
    <w:rsid w:val="00613963"/>
    <w:rsid w:val="00613C3E"/>
    <w:rsid w:val="006141E3"/>
    <w:rsid w:val="006143AC"/>
    <w:rsid w:val="006143BA"/>
    <w:rsid w:val="006143DC"/>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ED"/>
    <w:rsid w:val="00616873"/>
    <w:rsid w:val="006169C7"/>
    <w:rsid w:val="00616E45"/>
    <w:rsid w:val="00616EF1"/>
    <w:rsid w:val="006170B7"/>
    <w:rsid w:val="006170C9"/>
    <w:rsid w:val="006170D2"/>
    <w:rsid w:val="00617269"/>
    <w:rsid w:val="00617523"/>
    <w:rsid w:val="006175BC"/>
    <w:rsid w:val="006177DB"/>
    <w:rsid w:val="00617912"/>
    <w:rsid w:val="00617A30"/>
    <w:rsid w:val="00617A5A"/>
    <w:rsid w:val="00617C23"/>
    <w:rsid w:val="00617C5A"/>
    <w:rsid w:val="00617D6F"/>
    <w:rsid w:val="006200A1"/>
    <w:rsid w:val="006200D1"/>
    <w:rsid w:val="006203D2"/>
    <w:rsid w:val="00620427"/>
    <w:rsid w:val="006204B0"/>
    <w:rsid w:val="0062079E"/>
    <w:rsid w:val="00620801"/>
    <w:rsid w:val="006208E1"/>
    <w:rsid w:val="00620A1F"/>
    <w:rsid w:val="00620A99"/>
    <w:rsid w:val="00620B0C"/>
    <w:rsid w:val="00620CA2"/>
    <w:rsid w:val="00621038"/>
    <w:rsid w:val="00621199"/>
    <w:rsid w:val="00621293"/>
    <w:rsid w:val="006214B0"/>
    <w:rsid w:val="006214B2"/>
    <w:rsid w:val="006214BB"/>
    <w:rsid w:val="00621743"/>
    <w:rsid w:val="00621960"/>
    <w:rsid w:val="00621B7D"/>
    <w:rsid w:val="00621BB7"/>
    <w:rsid w:val="00621F5C"/>
    <w:rsid w:val="00621FD0"/>
    <w:rsid w:val="00622024"/>
    <w:rsid w:val="00622408"/>
    <w:rsid w:val="006225B9"/>
    <w:rsid w:val="00622751"/>
    <w:rsid w:val="006228BA"/>
    <w:rsid w:val="00622A14"/>
    <w:rsid w:val="00622A19"/>
    <w:rsid w:val="00622A22"/>
    <w:rsid w:val="00622A65"/>
    <w:rsid w:val="00622AE8"/>
    <w:rsid w:val="00622BD6"/>
    <w:rsid w:val="00622EC6"/>
    <w:rsid w:val="00623061"/>
    <w:rsid w:val="006231A3"/>
    <w:rsid w:val="006233D7"/>
    <w:rsid w:val="006235B1"/>
    <w:rsid w:val="006236AE"/>
    <w:rsid w:val="00623871"/>
    <w:rsid w:val="00623B13"/>
    <w:rsid w:val="00623CB8"/>
    <w:rsid w:val="00623D2C"/>
    <w:rsid w:val="00623D79"/>
    <w:rsid w:val="00623E34"/>
    <w:rsid w:val="00623FE6"/>
    <w:rsid w:val="006240D1"/>
    <w:rsid w:val="006240E6"/>
    <w:rsid w:val="006246A2"/>
    <w:rsid w:val="006246D2"/>
    <w:rsid w:val="006246FD"/>
    <w:rsid w:val="00624898"/>
    <w:rsid w:val="00624D47"/>
    <w:rsid w:val="00624D6A"/>
    <w:rsid w:val="00624F92"/>
    <w:rsid w:val="006253D6"/>
    <w:rsid w:val="00625622"/>
    <w:rsid w:val="0062574F"/>
    <w:rsid w:val="00625767"/>
    <w:rsid w:val="006257C6"/>
    <w:rsid w:val="00625849"/>
    <w:rsid w:val="0062590B"/>
    <w:rsid w:val="00625951"/>
    <w:rsid w:val="00625980"/>
    <w:rsid w:val="00625B5F"/>
    <w:rsid w:val="00625B9F"/>
    <w:rsid w:val="00625BF3"/>
    <w:rsid w:val="00625D9C"/>
    <w:rsid w:val="00625E48"/>
    <w:rsid w:val="00625ED5"/>
    <w:rsid w:val="00626012"/>
    <w:rsid w:val="0062607C"/>
    <w:rsid w:val="006260CA"/>
    <w:rsid w:val="00626234"/>
    <w:rsid w:val="006265D4"/>
    <w:rsid w:val="00626E3E"/>
    <w:rsid w:val="00626F79"/>
    <w:rsid w:val="00626FD9"/>
    <w:rsid w:val="006270A4"/>
    <w:rsid w:val="00627373"/>
    <w:rsid w:val="006274E6"/>
    <w:rsid w:val="00627593"/>
    <w:rsid w:val="00627789"/>
    <w:rsid w:val="00627921"/>
    <w:rsid w:val="00627BA7"/>
    <w:rsid w:val="00627E09"/>
    <w:rsid w:val="0063001B"/>
    <w:rsid w:val="00630104"/>
    <w:rsid w:val="00630185"/>
    <w:rsid w:val="00630207"/>
    <w:rsid w:val="006303DA"/>
    <w:rsid w:val="006304F7"/>
    <w:rsid w:val="0063065C"/>
    <w:rsid w:val="00630A1A"/>
    <w:rsid w:val="00630A2F"/>
    <w:rsid w:val="00630B0F"/>
    <w:rsid w:val="00631086"/>
    <w:rsid w:val="0063124F"/>
    <w:rsid w:val="00631309"/>
    <w:rsid w:val="00631545"/>
    <w:rsid w:val="00631610"/>
    <w:rsid w:val="00631704"/>
    <w:rsid w:val="00631725"/>
    <w:rsid w:val="0063195B"/>
    <w:rsid w:val="0063197E"/>
    <w:rsid w:val="006319D4"/>
    <w:rsid w:val="006319F4"/>
    <w:rsid w:val="00631A43"/>
    <w:rsid w:val="00631DBB"/>
    <w:rsid w:val="00631EA2"/>
    <w:rsid w:val="00631F27"/>
    <w:rsid w:val="00632317"/>
    <w:rsid w:val="00632729"/>
    <w:rsid w:val="0063286D"/>
    <w:rsid w:val="006328B4"/>
    <w:rsid w:val="00632AA7"/>
    <w:rsid w:val="00632BF2"/>
    <w:rsid w:val="00632C0A"/>
    <w:rsid w:val="00632C5F"/>
    <w:rsid w:val="00632FA0"/>
    <w:rsid w:val="006330DB"/>
    <w:rsid w:val="00633164"/>
    <w:rsid w:val="00633174"/>
    <w:rsid w:val="006332B7"/>
    <w:rsid w:val="00633324"/>
    <w:rsid w:val="006333B0"/>
    <w:rsid w:val="006334CE"/>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8BB"/>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CE"/>
    <w:rsid w:val="00636F76"/>
    <w:rsid w:val="0063735F"/>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CFF"/>
    <w:rsid w:val="00641D53"/>
    <w:rsid w:val="00641DB9"/>
    <w:rsid w:val="00641EC2"/>
    <w:rsid w:val="00641FBF"/>
    <w:rsid w:val="006422C4"/>
    <w:rsid w:val="00642369"/>
    <w:rsid w:val="006423C1"/>
    <w:rsid w:val="00642480"/>
    <w:rsid w:val="0064284C"/>
    <w:rsid w:val="0064288C"/>
    <w:rsid w:val="00642A90"/>
    <w:rsid w:val="00642B00"/>
    <w:rsid w:val="00642C14"/>
    <w:rsid w:val="00642D36"/>
    <w:rsid w:val="00642D71"/>
    <w:rsid w:val="00642E3E"/>
    <w:rsid w:val="00642E8B"/>
    <w:rsid w:val="00642EDF"/>
    <w:rsid w:val="0064316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8E"/>
    <w:rsid w:val="006447D4"/>
    <w:rsid w:val="00644A2F"/>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7030"/>
    <w:rsid w:val="00647320"/>
    <w:rsid w:val="006474BE"/>
    <w:rsid w:val="00647571"/>
    <w:rsid w:val="00647576"/>
    <w:rsid w:val="006476AA"/>
    <w:rsid w:val="006479A4"/>
    <w:rsid w:val="00647C64"/>
    <w:rsid w:val="00647CC9"/>
    <w:rsid w:val="00647EEA"/>
    <w:rsid w:val="0065048F"/>
    <w:rsid w:val="00650802"/>
    <w:rsid w:val="00650938"/>
    <w:rsid w:val="00650A66"/>
    <w:rsid w:val="00650C0A"/>
    <w:rsid w:val="00650CC9"/>
    <w:rsid w:val="00650DF8"/>
    <w:rsid w:val="00651051"/>
    <w:rsid w:val="006512EA"/>
    <w:rsid w:val="00651585"/>
    <w:rsid w:val="006515B0"/>
    <w:rsid w:val="0065177E"/>
    <w:rsid w:val="006517B1"/>
    <w:rsid w:val="006517E6"/>
    <w:rsid w:val="006519E9"/>
    <w:rsid w:val="00651A01"/>
    <w:rsid w:val="00651A61"/>
    <w:rsid w:val="00651C5A"/>
    <w:rsid w:val="00651E17"/>
    <w:rsid w:val="00651FB6"/>
    <w:rsid w:val="0065201B"/>
    <w:rsid w:val="00652136"/>
    <w:rsid w:val="0065258D"/>
    <w:rsid w:val="00652A64"/>
    <w:rsid w:val="00652A7E"/>
    <w:rsid w:val="00652BA7"/>
    <w:rsid w:val="00653406"/>
    <w:rsid w:val="00653443"/>
    <w:rsid w:val="0065354A"/>
    <w:rsid w:val="0065363B"/>
    <w:rsid w:val="00653ED4"/>
    <w:rsid w:val="00653FCE"/>
    <w:rsid w:val="00654309"/>
    <w:rsid w:val="00654423"/>
    <w:rsid w:val="0065445D"/>
    <w:rsid w:val="006544CA"/>
    <w:rsid w:val="00654503"/>
    <w:rsid w:val="00654735"/>
    <w:rsid w:val="00654A0F"/>
    <w:rsid w:val="00654B87"/>
    <w:rsid w:val="00654C53"/>
    <w:rsid w:val="00654DF6"/>
    <w:rsid w:val="00654F3A"/>
    <w:rsid w:val="006550F9"/>
    <w:rsid w:val="006550FF"/>
    <w:rsid w:val="00655240"/>
    <w:rsid w:val="0065525A"/>
    <w:rsid w:val="00655356"/>
    <w:rsid w:val="006553F7"/>
    <w:rsid w:val="00655667"/>
    <w:rsid w:val="006556FC"/>
    <w:rsid w:val="0065574B"/>
    <w:rsid w:val="00655E20"/>
    <w:rsid w:val="00655E34"/>
    <w:rsid w:val="00656263"/>
    <w:rsid w:val="00656309"/>
    <w:rsid w:val="006567AA"/>
    <w:rsid w:val="006569B1"/>
    <w:rsid w:val="00656C33"/>
    <w:rsid w:val="00656C5E"/>
    <w:rsid w:val="00656CC3"/>
    <w:rsid w:val="00656DBE"/>
    <w:rsid w:val="006570B5"/>
    <w:rsid w:val="0065726E"/>
    <w:rsid w:val="0065747F"/>
    <w:rsid w:val="0065763F"/>
    <w:rsid w:val="00657A7C"/>
    <w:rsid w:val="00657D25"/>
    <w:rsid w:val="00657D4F"/>
    <w:rsid w:val="00657E36"/>
    <w:rsid w:val="00657EFC"/>
    <w:rsid w:val="0066004B"/>
    <w:rsid w:val="006600E7"/>
    <w:rsid w:val="00660B8E"/>
    <w:rsid w:val="00661255"/>
    <w:rsid w:val="006612CE"/>
    <w:rsid w:val="00661600"/>
    <w:rsid w:val="006618E6"/>
    <w:rsid w:val="00661CB3"/>
    <w:rsid w:val="00661CB4"/>
    <w:rsid w:val="00661DF4"/>
    <w:rsid w:val="00661F24"/>
    <w:rsid w:val="00661F28"/>
    <w:rsid w:val="00662179"/>
    <w:rsid w:val="006621B6"/>
    <w:rsid w:val="0066238D"/>
    <w:rsid w:val="0066241F"/>
    <w:rsid w:val="00662453"/>
    <w:rsid w:val="006624DC"/>
    <w:rsid w:val="006624EE"/>
    <w:rsid w:val="006626D6"/>
    <w:rsid w:val="006626DC"/>
    <w:rsid w:val="00662963"/>
    <w:rsid w:val="00662ED4"/>
    <w:rsid w:val="0066383C"/>
    <w:rsid w:val="00663872"/>
    <w:rsid w:val="00663A8F"/>
    <w:rsid w:val="00663ABB"/>
    <w:rsid w:val="00663EE7"/>
    <w:rsid w:val="00663FC9"/>
    <w:rsid w:val="0066410F"/>
    <w:rsid w:val="00664451"/>
    <w:rsid w:val="006644EB"/>
    <w:rsid w:val="00664826"/>
    <w:rsid w:val="006649A6"/>
    <w:rsid w:val="00664A79"/>
    <w:rsid w:val="00664C98"/>
    <w:rsid w:val="00664CC9"/>
    <w:rsid w:val="00664D53"/>
    <w:rsid w:val="00665AE3"/>
    <w:rsid w:val="00665B57"/>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67"/>
    <w:rsid w:val="00667E40"/>
    <w:rsid w:val="00667FD1"/>
    <w:rsid w:val="0067017D"/>
    <w:rsid w:val="00670472"/>
    <w:rsid w:val="0067067B"/>
    <w:rsid w:val="0067084F"/>
    <w:rsid w:val="00670A08"/>
    <w:rsid w:val="00670A6C"/>
    <w:rsid w:val="00670C38"/>
    <w:rsid w:val="00670C61"/>
    <w:rsid w:val="00671306"/>
    <w:rsid w:val="006716CB"/>
    <w:rsid w:val="00671A2D"/>
    <w:rsid w:val="00671BC3"/>
    <w:rsid w:val="00671CC9"/>
    <w:rsid w:val="00671FB6"/>
    <w:rsid w:val="006723FB"/>
    <w:rsid w:val="00672744"/>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C3C"/>
    <w:rsid w:val="00673C55"/>
    <w:rsid w:val="00673E43"/>
    <w:rsid w:val="00673FB1"/>
    <w:rsid w:val="0067401C"/>
    <w:rsid w:val="006740D8"/>
    <w:rsid w:val="0067420A"/>
    <w:rsid w:val="006743BD"/>
    <w:rsid w:val="006743D0"/>
    <w:rsid w:val="00674577"/>
    <w:rsid w:val="00674731"/>
    <w:rsid w:val="0067495B"/>
    <w:rsid w:val="0067499A"/>
    <w:rsid w:val="006749BF"/>
    <w:rsid w:val="00674A5A"/>
    <w:rsid w:val="00674A85"/>
    <w:rsid w:val="00674A8F"/>
    <w:rsid w:val="00674AD6"/>
    <w:rsid w:val="00674B98"/>
    <w:rsid w:val="00674C5D"/>
    <w:rsid w:val="00674C66"/>
    <w:rsid w:val="00674C93"/>
    <w:rsid w:val="00674D7A"/>
    <w:rsid w:val="00674F9B"/>
    <w:rsid w:val="00674FF7"/>
    <w:rsid w:val="00675180"/>
    <w:rsid w:val="00675327"/>
    <w:rsid w:val="00675600"/>
    <w:rsid w:val="006756C5"/>
    <w:rsid w:val="006756FA"/>
    <w:rsid w:val="0067580C"/>
    <w:rsid w:val="00675C0D"/>
    <w:rsid w:val="00675D3E"/>
    <w:rsid w:val="00675EE3"/>
    <w:rsid w:val="00675EE6"/>
    <w:rsid w:val="0067608B"/>
    <w:rsid w:val="0067649C"/>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6CD"/>
    <w:rsid w:val="00677748"/>
    <w:rsid w:val="006777AB"/>
    <w:rsid w:val="00677954"/>
    <w:rsid w:val="00677DB8"/>
    <w:rsid w:val="00677FAD"/>
    <w:rsid w:val="00677FAE"/>
    <w:rsid w:val="006801AB"/>
    <w:rsid w:val="00680343"/>
    <w:rsid w:val="00680543"/>
    <w:rsid w:val="006806EB"/>
    <w:rsid w:val="006807CC"/>
    <w:rsid w:val="00680846"/>
    <w:rsid w:val="00680A7B"/>
    <w:rsid w:val="00680BDF"/>
    <w:rsid w:val="00680DA9"/>
    <w:rsid w:val="00680F1D"/>
    <w:rsid w:val="00680FEF"/>
    <w:rsid w:val="00681133"/>
    <w:rsid w:val="00681148"/>
    <w:rsid w:val="006813C5"/>
    <w:rsid w:val="006814EF"/>
    <w:rsid w:val="006815C4"/>
    <w:rsid w:val="00681778"/>
    <w:rsid w:val="00681BFC"/>
    <w:rsid w:val="00681DDB"/>
    <w:rsid w:val="00681E62"/>
    <w:rsid w:val="00681FBB"/>
    <w:rsid w:val="0068201B"/>
    <w:rsid w:val="00682588"/>
    <w:rsid w:val="006825C4"/>
    <w:rsid w:val="0068297C"/>
    <w:rsid w:val="00682D4C"/>
    <w:rsid w:val="00682DFC"/>
    <w:rsid w:val="00682E6F"/>
    <w:rsid w:val="00682E70"/>
    <w:rsid w:val="00682E7C"/>
    <w:rsid w:val="00683093"/>
    <w:rsid w:val="00683457"/>
    <w:rsid w:val="00683466"/>
    <w:rsid w:val="006836FC"/>
    <w:rsid w:val="00683704"/>
    <w:rsid w:val="006837B5"/>
    <w:rsid w:val="006838B8"/>
    <w:rsid w:val="00683B1C"/>
    <w:rsid w:val="00683D66"/>
    <w:rsid w:val="00683F3A"/>
    <w:rsid w:val="00684012"/>
    <w:rsid w:val="006840E5"/>
    <w:rsid w:val="006844D5"/>
    <w:rsid w:val="0068451B"/>
    <w:rsid w:val="00684697"/>
    <w:rsid w:val="00684AC5"/>
    <w:rsid w:val="00684C2A"/>
    <w:rsid w:val="00684CA4"/>
    <w:rsid w:val="00684CF1"/>
    <w:rsid w:val="00684D6B"/>
    <w:rsid w:val="00684E38"/>
    <w:rsid w:val="00684F71"/>
    <w:rsid w:val="00684F9E"/>
    <w:rsid w:val="0068506B"/>
    <w:rsid w:val="0068509F"/>
    <w:rsid w:val="00685495"/>
    <w:rsid w:val="00685713"/>
    <w:rsid w:val="006857E4"/>
    <w:rsid w:val="00685900"/>
    <w:rsid w:val="006859A6"/>
    <w:rsid w:val="00685AC9"/>
    <w:rsid w:val="00685B3D"/>
    <w:rsid w:val="00685B90"/>
    <w:rsid w:val="00685BAF"/>
    <w:rsid w:val="00685C5B"/>
    <w:rsid w:val="00685C77"/>
    <w:rsid w:val="00685DD9"/>
    <w:rsid w:val="00685F0F"/>
    <w:rsid w:val="00686082"/>
    <w:rsid w:val="0068610B"/>
    <w:rsid w:val="0068629A"/>
    <w:rsid w:val="0068676F"/>
    <w:rsid w:val="00686789"/>
    <w:rsid w:val="00686796"/>
    <w:rsid w:val="006869BF"/>
    <w:rsid w:val="00686A1A"/>
    <w:rsid w:val="00686B4C"/>
    <w:rsid w:val="00686BEF"/>
    <w:rsid w:val="00686C07"/>
    <w:rsid w:val="00686C68"/>
    <w:rsid w:val="00686E3E"/>
    <w:rsid w:val="00686F5D"/>
    <w:rsid w:val="006872BC"/>
    <w:rsid w:val="00687749"/>
    <w:rsid w:val="006877C8"/>
    <w:rsid w:val="00687887"/>
    <w:rsid w:val="00687A44"/>
    <w:rsid w:val="00687FBB"/>
    <w:rsid w:val="00690058"/>
    <w:rsid w:val="00690376"/>
    <w:rsid w:val="00690727"/>
    <w:rsid w:val="00690C86"/>
    <w:rsid w:val="00690F38"/>
    <w:rsid w:val="0069100F"/>
    <w:rsid w:val="006911C6"/>
    <w:rsid w:val="0069121B"/>
    <w:rsid w:val="00691516"/>
    <w:rsid w:val="00691563"/>
    <w:rsid w:val="006915D6"/>
    <w:rsid w:val="00691BB1"/>
    <w:rsid w:val="00691BF9"/>
    <w:rsid w:val="00691C2F"/>
    <w:rsid w:val="00691DA2"/>
    <w:rsid w:val="00691DF3"/>
    <w:rsid w:val="0069203E"/>
    <w:rsid w:val="006920AD"/>
    <w:rsid w:val="00692384"/>
    <w:rsid w:val="006927F3"/>
    <w:rsid w:val="006928C4"/>
    <w:rsid w:val="00692A31"/>
    <w:rsid w:val="00692B83"/>
    <w:rsid w:val="00692C41"/>
    <w:rsid w:val="0069301B"/>
    <w:rsid w:val="006933EE"/>
    <w:rsid w:val="006937ED"/>
    <w:rsid w:val="006939F1"/>
    <w:rsid w:val="00693F0D"/>
    <w:rsid w:val="00694550"/>
    <w:rsid w:val="006946D1"/>
    <w:rsid w:val="0069473C"/>
    <w:rsid w:val="00694D73"/>
    <w:rsid w:val="00694FC1"/>
    <w:rsid w:val="00695009"/>
    <w:rsid w:val="0069505B"/>
    <w:rsid w:val="0069506B"/>
    <w:rsid w:val="0069512C"/>
    <w:rsid w:val="006951A2"/>
    <w:rsid w:val="006952FB"/>
    <w:rsid w:val="0069530A"/>
    <w:rsid w:val="006953E7"/>
    <w:rsid w:val="006955DF"/>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6801"/>
    <w:rsid w:val="006970A8"/>
    <w:rsid w:val="0069717B"/>
    <w:rsid w:val="0069723E"/>
    <w:rsid w:val="00697451"/>
    <w:rsid w:val="006974EA"/>
    <w:rsid w:val="006975A2"/>
    <w:rsid w:val="00697630"/>
    <w:rsid w:val="006976CC"/>
    <w:rsid w:val="006976D6"/>
    <w:rsid w:val="00697711"/>
    <w:rsid w:val="006978F4"/>
    <w:rsid w:val="00697B55"/>
    <w:rsid w:val="00697FDF"/>
    <w:rsid w:val="006A02A2"/>
    <w:rsid w:val="006A03D4"/>
    <w:rsid w:val="006A049C"/>
    <w:rsid w:val="006A07D9"/>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44E"/>
    <w:rsid w:val="006A27C0"/>
    <w:rsid w:val="006A2895"/>
    <w:rsid w:val="006A2982"/>
    <w:rsid w:val="006A2D5C"/>
    <w:rsid w:val="006A30DA"/>
    <w:rsid w:val="006A3104"/>
    <w:rsid w:val="006A328A"/>
    <w:rsid w:val="006A330D"/>
    <w:rsid w:val="006A3761"/>
    <w:rsid w:val="006A39CD"/>
    <w:rsid w:val="006A3A50"/>
    <w:rsid w:val="006A3C3F"/>
    <w:rsid w:val="006A3CF4"/>
    <w:rsid w:val="006A3DA5"/>
    <w:rsid w:val="006A40A7"/>
    <w:rsid w:val="006A4107"/>
    <w:rsid w:val="006A42DB"/>
    <w:rsid w:val="006A4352"/>
    <w:rsid w:val="006A44EC"/>
    <w:rsid w:val="006A48CF"/>
    <w:rsid w:val="006A49C9"/>
    <w:rsid w:val="006A4C22"/>
    <w:rsid w:val="006A4D7C"/>
    <w:rsid w:val="006A4DB8"/>
    <w:rsid w:val="006A4EAE"/>
    <w:rsid w:val="006A4ECA"/>
    <w:rsid w:val="006A4F08"/>
    <w:rsid w:val="006A515B"/>
    <w:rsid w:val="006A51EE"/>
    <w:rsid w:val="006A5399"/>
    <w:rsid w:val="006A53DD"/>
    <w:rsid w:val="006A55C8"/>
    <w:rsid w:val="006A5D93"/>
    <w:rsid w:val="006A5E3B"/>
    <w:rsid w:val="006A5F4A"/>
    <w:rsid w:val="006A5F55"/>
    <w:rsid w:val="006A608B"/>
    <w:rsid w:val="006A6352"/>
    <w:rsid w:val="006A657A"/>
    <w:rsid w:val="006A657B"/>
    <w:rsid w:val="006A6905"/>
    <w:rsid w:val="006A699F"/>
    <w:rsid w:val="006A6E8D"/>
    <w:rsid w:val="006A7023"/>
    <w:rsid w:val="006A7188"/>
    <w:rsid w:val="006A72CA"/>
    <w:rsid w:val="006A73CD"/>
    <w:rsid w:val="006A75FE"/>
    <w:rsid w:val="006A7709"/>
    <w:rsid w:val="006A7ABE"/>
    <w:rsid w:val="006A7F3E"/>
    <w:rsid w:val="006B0046"/>
    <w:rsid w:val="006B0475"/>
    <w:rsid w:val="006B04C3"/>
    <w:rsid w:val="006B06E9"/>
    <w:rsid w:val="006B06EA"/>
    <w:rsid w:val="006B0721"/>
    <w:rsid w:val="006B0A45"/>
    <w:rsid w:val="006B0C1B"/>
    <w:rsid w:val="006B0D27"/>
    <w:rsid w:val="006B0F40"/>
    <w:rsid w:val="006B12CF"/>
    <w:rsid w:val="006B1381"/>
    <w:rsid w:val="006B1460"/>
    <w:rsid w:val="006B1514"/>
    <w:rsid w:val="006B173E"/>
    <w:rsid w:val="006B17BD"/>
    <w:rsid w:val="006B1DCF"/>
    <w:rsid w:val="006B215D"/>
    <w:rsid w:val="006B27A7"/>
    <w:rsid w:val="006B2835"/>
    <w:rsid w:val="006B2860"/>
    <w:rsid w:val="006B2A05"/>
    <w:rsid w:val="006B2C79"/>
    <w:rsid w:val="006B2C97"/>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B18"/>
    <w:rsid w:val="006B3B3D"/>
    <w:rsid w:val="006B40CD"/>
    <w:rsid w:val="006B410B"/>
    <w:rsid w:val="006B4270"/>
    <w:rsid w:val="006B4613"/>
    <w:rsid w:val="006B47ED"/>
    <w:rsid w:val="006B49A0"/>
    <w:rsid w:val="006B4A9B"/>
    <w:rsid w:val="006B4BC0"/>
    <w:rsid w:val="006B4E1D"/>
    <w:rsid w:val="006B4E94"/>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6030"/>
    <w:rsid w:val="006B60AE"/>
    <w:rsid w:val="006B62D9"/>
    <w:rsid w:val="006B6349"/>
    <w:rsid w:val="006B63E1"/>
    <w:rsid w:val="006B64B8"/>
    <w:rsid w:val="006B6825"/>
    <w:rsid w:val="006B686D"/>
    <w:rsid w:val="006B6A20"/>
    <w:rsid w:val="006B6B1A"/>
    <w:rsid w:val="006B6C76"/>
    <w:rsid w:val="006B6CA3"/>
    <w:rsid w:val="006B6D98"/>
    <w:rsid w:val="006B6E28"/>
    <w:rsid w:val="006B7312"/>
    <w:rsid w:val="006B738E"/>
    <w:rsid w:val="006B75A6"/>
    <w:rsid w:val="006B75DA"/>
    <w:rsid w:val="006B78DF"/>
    <w:rsid w:val="006B798B"/>
    <w:rsid w:val="006B79BD"/>
    <w:rsid w:val="006B7A53"/>
    <w:rsid w:val="006B7C2D"/>
    <w:rsid w:val="006B7C97"/>
    <w:rsid w:val="006B7CE7"/>
    <w:rsid w:val="006B7FC2"/>
    <w:rsid w:val="006C00D0"/>
    <w:rsid w:val="006C0231"/>
    <w:rsid w:val="006C041B"/>
    <w:rsid w:val="006C0499"/>
    <w:rsid w:val="006C05B8"/>
    <w:rsid w:val="006C06CF"/>
    <w:rsid w:val="006C0741"/>
    <w:rsid w:val="006C085C"/>
    <w:rsid w:val="006C0953"/>
    <w:rsid w:val="006C0B90"/>
    <w:rsid w:val="006C0C12"/>
    <w:rsid w:val="006C0C73"/>
    <w:rsid w:val="006C0CF9"/>
    <w:rsid w:val="006C11FC"/>
    <w:rsid w:val="006C137C"/>
    <w:rsid w:val="006C16BD"/>
    <w:rsid w:val="006C17CD"/>
    <w:rsid w:val="006C17FE"/>
    <w:rsid w:val="006C1A35"/>
    <w:rsid w:val="006C1A75"/>
    <w:rsid w:val="006C1AA5"/>
    <w:rsid w:val="006C1AED"/>
    <w:rsid w:val="006C1DF4"/>
    <w:rsid w:val="006C1E34"/>
    <w:rsid w:val="006C23B3"/>
    <w:rsid w:val="006C25F1"/>
    <w:rsid w:val="006C27CD"/>
    <w:rsid w:val="006C2860"/>
    <w:rsid w:val="006C2A6D"/>
    <w:rsid w:val="006C2AA0"/>
    <w:rsid w:val="006C2C5C"/>
    <w:rsid w:val="006C2C7E"/>
    <w:rsid w:val="006C2D5C"/>
    <w:rsid w:val="006C323C"/>
    <w:rsid w:val="006C353D"/>
    <w:rsid w:val="006C3709"/>
    <w:rsid w:val="006C3761"/>
    <w:rsid w:val="006C37DA"/>
    <w:rsid w:val="006C3EF0"/>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1C7"/>
    <w:rsid w:val="006C56FD"/>
    <w:rsid w:val="006C57DF"/>
    <w:rsid w:val="006C5838"/>
    <w:rsid w:val="006C5B43"/>
    <w:rsid w:val="006C5B70"/>
    <w:rsid w:val="006C5BA5"/>
    <w:rsid w:val="006C5C6B"/>
    <w:rsid w:val="006C5D75"/>
    <w:rsid w:val="006C5E92"/>
    <w:rsid w:val="006C6156"/>
    <w:rsid w:val="006C6357"/>
    <w:rsid w:val="006C6426"/>
    <w:rsid w:val="006C66C0"/>
    <w:rsid w:val="006C6859"/>
    <w:rsid w:val="006C6ABE"/>
    <w:rsid w:val="006C6C51"/>
    <w:rsid w:val="006C6D46"/>
    <w:rsid w:val="006C6E1F"/>
    <w:rsid w:val="006C6ED8"/>
    <w:rsid w:val="006C6EF2"/>
    <w:rsid w:val="006C6FC7"/>
    <w:rsid w:val="006C70CB"/>
    <w:rsid w:val="006C7141"/>
    <w:rsid w:val="006C7214"/>
    <w:rsid w:val="006C7669"/>
    <w:rsid w:val="006C77D0"/>
    <w:rsid w:val="006C787E"/>
    <w:rsid w:val="006C7ADD"/>
    <w:rsid w:val="006C7ADE"/>
    <w:rsid w:val="006C7DAB"/>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A4"/>
    <w:rsid w:val="006D16C7"/>
    <w:rsid w:val="006D1870"/>
    <w:rsid w:val="006D1AF1"/>
    <w:rsid w:val="006D1BBD"/>
    <w:rsid w:val="006D1C1C"/>
    <w:rsid w:val="006D1C34"/>
    <w:rsid w:val="006D1F02"/>
    <w:rsid w:val="006D1F88"/>
    <w:rsid w:val="006D20CC"/>
    <w:rsid w:val="006D2155"/>
    <w:rsid w:val="006D2377"/>
    <w:rsid w:val="006D2571"/>
    <w:rsid w:val="006D25B4"/>
    <w:rsid w:val="006D25FF"/>
    <w:rsid w:val="006D2855"/>
    <w:rsid w:val="006D2A09"/>
    <w:rsid w:val="006D2C5C"/>
    <w:rsid w:val="006D31CB"/>
    <w:rsid w:val="006D3296"/>
    <w:rsid w:val="006D32B2"/>
    <w:rsid w:val="006D32BC"/>
    <w:rsid w:val="006D3375"/>
    <w:rsid w:val="006D3540"/>
    <w:rsid w:val="006D3791"/>
    <w:rsid w:val="006D3BCB"/>
    <w:rsid w:val="006D3C75"/>
    <w:rsid w:val="006D3D58"/>
    <w:rsid w:val="006D4087"/>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33A"/>
    <w:rsid w:val="006D64A4"/>
    <w:rsid w:val="006D6531"/>
    <w:rsid w:val="006D68C9"/>
    <w:rsid w:val="006D696D"/>
    <w:rsid w:val="006D6A49"/>
    <w:rsid w:val="006D6C7C"/>
    <w:rsid w:val="006D6FE7"/>
    <w:rsid w:val="006D71C1"/>
    <w:rsid w:val="006D71C3"/>
    <w:rsid w:val="006D7328"/>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1100"/>
    <w:rsid w:val="006E13C8"/>
    <w:rsid w:val="006E1541"/>
    <w:rsid w:val="006E1968"/>
    <w:rsid w:val="006E19C1"/>
    <w:rsid w:val="006E1B78"/>
    <w:rsid w:val="006E1D2B"/>
    <w:rsid w:val="006E1E55"/>
    <w:rsid w:val="006E1EB0"/>
    <w:rsid w:val="006E1FB7"/>
    <w:rsid w:val="006E213C"/>
    <w:rsid w:val="006E2414"/>
    <w:rsid w:val="006E2479"/>
    <w:rsid w:val="006E2630"/>
    <w:rsid w:val="006E2672"/>
    <w:rsid w:val="006E2957"/>
    <w:rsid w:val="006E2A18"/>
    <w:rsid w:val="006E2B3F"/>
    <w:rsid w:val="006E2CA9"/>
    <w:rsid w:val="006E2D50"/>
    <w:rsid w:val="006E2D96"/>
    <w:rsid w:val="006E2F87"/>
    <w:rsid w:val="006E2FC7"/>
    <w:rsid w:val="006E30F3"/>
    <w:rsid w:val="006E30FD"/>
    <w:rsid w:val="006E337C"/>
    <w:rsid w:val="006E365E"/>
    <w:rsid w:val="006E36C6"/>
    <w:rsid w:val="006E372C"/>
    <w:rsid w:val="006E3785"/>
    <w:rsid w:val="006E3791"/>
    <w:rsid w:val="006E3ADF"/>
    <w:rsid w:val="006E3CAE"/>
    <w:rsid w:val="006E42B7"/>
    <w:rsid w:val="006E4596"/>
    <w:rsid w:val="006E466C"/>
    <w:rsid w:val="006E46E2"/>
    <w:rsid w:val="006E4E54"/>
    <w:rsid w:val="006E5317"/>
    <w:rsid w:val="006E5864"/>
    <w:rsid w:val="006E5BB3"/>
    <w:rsid w:val="006E6052"/>
    <w:rsid w:val="006E62B6"/>
    <w:rsid w:val="006E65EB"/>
    <w:rsid w:val="006E6629"/>
    <w:rsid w:val="006E671E"/>
    <w:rsid w:val="006E6790"/>
    <w:rsid w:val="006E6B22"/>
    <w:rsid w:val="006E6C39"/>
    <w:rsid w:val="006E6D04"/>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425"/>
    <w:rsid w:val="006F07F6"/>
    <w:rsid w:val="006F0850"/>
    <w:rsid w:val="006F09AF"/>
    <w:rsid w:val="006F0A99"/>
    <w:rsid w:val="006F0BDA"/>
    <w:rsid w:val="006F0D25"/>
    <w:rsid w:val="006F0D48"/>
    <w:rsid w:val="006F104E"/>
    <w:rsid w:val="006F1250"/>
    <w:rsid w:val="006F12F0"/>
    <w:rsid w:val="006F1344"/>
    <w:rsid w:val="006F14D0"/>
    <w:rsid w:val="006F1E38"/>
    <w:rsid w:val="006F212C"/>
    <w:rsid w:val="006F23A2"/>
    <w:rsid w:val="006F25A4"/>
    <w:rsid w:val="006F26E2"/>
    <w:rsid w:val="006F27BB"/>
    <w:rsid w:val="006F2CA8"/>
    <w:rsid w:val="006F2DC3"/>
    <w:rsid w:val="006F2FDC"/>
    <w:rsid w:val="006F303F"/>
    <w:rsid w:val="006F3243"/>
    <w:rsid w:val="006F3453"/>
    <w:rsid w:val="006F3777"/>
    <w:rsid w:val="006F383E"/>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1FE"/>
    <w:rsid w:val="006F570D"/>
    <w:rsid w:val="006F57AB"/>
    <w:rsid w:val="006F57C2"/>
    <w:rsid w:val="006F58A3"/>
    <w:rsid w:val="006F5994"/>
    <w:rsid w:val="006F5A67"/>
    <w:rsid w:val="006F5CCF"/>
    <w:rsid w:val="006F5D6C"/>
    <w:rsid w:val="006F5DA4"/>
    <w:rsid w:val="006F5FD3"/>
    <w:rsid w:val="006F614C"/>
    <w:rsid w:val="006F620C"/>
    <w:rsid w:val="006F6416"/>
    <w:rsid w:val="006F646A"/>
    <w:rsid w:val="006F65D4"/>
    <w:rsid w:val="006F6C1B"/>
    <w:rsid w:val="006F6D90"/>
    <w:rsid w:val="006F6F7B"/>
    <w:rsid w:val="006F7311"/>
    <w:rsid w:val="006F748C"/>
    <w:rsid w:val="006F7651"/>
    <w:rsid w:val="006F76B7"/>
    <w:rsid w:val="006F770F"/>
    <w:rsid w:val="006F78F8"/>
    <w:rsid w:val="006F78FC"/>
    <w:rsid w:val="006F7AA8"/>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0"/>
    <w:rsid w:val="0070280D"/>
    <w:rsid w:val="00702C19"/>
    <w:rsid w:val="00702E64"/>
    <w:rsid w:val="0070305E"/>
    <w:rsid w:val="007030B9"/>
    <w:rsid w:val="007030C2"/>
    <w:rsid w:val="00703113"/>
    <w:rsid w:val="007036CA"/>
    <w:rsid w:val="007037B0"/>
    <w:rsid w:val="0070381F"/>
    <w:rsid w:val="00703982"/>
    <w:rsid w:val="00703A93"/>
    <w:rsid w:val="00703A9A"/>
    <w:rsid w:val="00703B5A"/>
    <w:rsid w:val="00703BE3"/>
    <w:rsid w:val="00703EFF"/>
    <w:rsid w:val="007042FA"/>
    <w:rsid w:val="007044F0"/>
    <w:rsid w:val="00704638"/>
    <w:rsid w:val="00704651"/>
    <w:rsid w:val="00704A4F"/>
    <w:rsid w:val="00704B52"/>
    <w:rsid w:val="00704C39"/>
    <w:rsid w:val="00704D2E"/>
    <w:rsid w:val="00704D68"/>
    <w:rsid w:val="00704D80"/>
    <w:rsid w:val="00704E49"/>
    <w:rsid w:val="00705272"/>
    <w:rsid w:val="007054AC"/>
    <w:rsid w:val="00705578"/>
    <w:rsid w:val="007055F2"/>
    <w:rsid w:val="007056DE"/>
    <w:rsid w:val="007056F0"/>
    <w:rsid w:val="007058C2"/>
    <w:rsid w:val="0070593C"/>
    <w:rsid w:val="00705A91"/>
    <w:rsid w:val="00705EC2"/>
    <w:rsid w:val="00705F93"/>
    <w:rsid w:val="007065AD"/>
    <w:rsid w:val="007066E4"/>
    <w:rsid w:val="00706740"/>
    <w:rsid w:val="00706866"/>
    <w:rsid w:val="00706B32"/>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0"/>
    <w:rsid w:val="00710DCA"/>
    <w:rsid w:val="007111BC"/>
    <w:rsid w:val="00711231"/>
    <w:rsid w:val="007115F1"/>
    <w:rsid w:val="007117B2"/>
    <w:rsid w:val="0071181A"/>
    <w:rsid w:val="00711859"/>
    <w:rsid w:val="007118D8"/>
    <w:rsid w:val="00712166"/>
    <w:rsid w:val="0071223D"/>
    <w:rsid w:val="00712356"/>
    <w:rsid w:val="00712382"/>
    <w:rsid w:val="00712508"/>
    <w:rsid w:val="00712A2B"/>
    <w:rsid w:val="00712E04"/>
    <w:rsid w:val="00712E56"/>
    <w:rsid w:val="0071302C"/>
    <w:rsid w:val="00713262"/>
    <w:rsid w:val="007136EA"/>
    <w:rsid w:val="0071385F"/>
    <w:rsid w:val="007138BF"/>
    <w:rsid w:val="00713ABE"/>
    <w:rsid w:val="00713D45"/>
    <w:rsid w:val="00713D66"/>
    <w:rsid w:val="00713EFB"/>
    <w:rsid w:val="00713F58"/>
    <w:rsid w:val="00713FFB"/>
    <w:rsid w:val="00714152"/>
    <w:rsid w:val="007141B3"/>
    <w:rsid w:val="0071434B"/>
    <w:rsid w:val="007144E4"/>
    <w:rsid w:val="00714615"/>
    <w:rsid w:val="007146CD"/>
    <w:rsid w:val="00714762"/>
    <w:rsid w:val="00714C61"/>
    <w:rsid w:val="00714E2F"/>
    <w:rsid w:val="00714EA7"/>
    <w:rsid w:val="00714F7B"/>
    <w:rsid w:val="00715028"/>
    <w:rsid w:val="007150C6"/>
    <w:rsid w:val="00715150"/>
    <w:rsid w:val="00715313"/>
    <w:rsid w:val="0071534C"/>
    <w:rsid w:val="007154BF"/>
    <w:rsid w:val="007154F7"/>
    <w:rsid w:val="00715712"/>
    <w:rsid w:val="00715AA5"/>
    <w:rsid w:val="00715AB1"/>
    <w:rsid w:val="0071636A"/>
    <w:rsid w:val="00716409"/>
    <w:rsid w:val="007164AC"/>
    <w:rsid w:val="007164EC"/>
    <w:rsid w:val="00716708"/>
    <w:rsid w:val="00716709"/>
    <w:rsid w:val="00716A1D"/>
    <w:rsid w:val="00716D5E"/>
    <w:rsid w:val="00716DEC"/>
    <w:rsid w:val="0071704A"/>
    <w:rsid w:val="007170FB"/>
    <w:rsid w:val="0071764A"/>
    <w:rsid w:val="00717848"/>
    <w:rsid w:val="007179D7"/>
    <w:rsid w:val="00717DD7"/>
    <w:rsid w:val="00717F53"/>
    <w:rsid w:val="007200E4"/>
    <w:rsid w:val="0072014F"/>
    <w:rsid w:val="007201CE"/>
    <w:rsid w:val="007203DF"/>
    <w:rsid w:val="007204F1"/>
    <w:rsid w:val="0072054E"/>
    <w:rsid w:val="00720584"/>
    <w:rsid w:val="00720A4D"/>
    <w:rsid w:val="00720AA4"/>
    <w:rsid w:val="00720D81"/>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2D4"/>
    <w:rsid w:val="00722369"/>
    <w:rsid w:val="0072246D"/>
    <w:rsid w:val="007224A2"/>
    <w:rsid w:val="00722C7C"/>
    <w:rsid w:val="00722CDB"/>
    <w:rsid w:val="00722FA0"/>
    <w:rsid w:val="00722FD1"/>
    <w:rsid w:val="007230B0"/>
    <w:rsid w:val="007235F7"/>
    <w:rsid w:val="00723627"/>
    <w:rsid w:val="007236A3"/>
    <w:rsid w:val="00723850"/>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34F"/>
    <w:rsid w:val="0072653F"/>
    <w:rsid w:val="00726578"/>
    <w:rsid w:val="007265A3"/>
    <w:rsid w:val="0072665F"/>
    <w:rsid w:val="007269F0"/>
    <w:rsid w:val="00726B4C"/>
    <w:rsid w:val="00726D17"/>
    <w:rsid w:val="00726D56"/>
    <w:rsid w:val="00726D85"/>
    <w:rsid w:val="00726F79"/>
    <w:rsid w:val="00727048"/>
    <w:rsid w:val="0072719E"/>
    <w:rsid w:val="0072740B"/>
    <w:rsid w:val="007275BB"/>
    <w:rsid w:val="00727725"/>
    <w:rsid w:val="00727770"/>
    <w:rsid w:val="007278B9"/>
    <w:rsid w:val="00727925"/>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ABB"/>
    <w:rsid w:val="00731CAB"/>
    <w:rsid w:val="00731DB3"/>
    <w:rsid w:val="00731E0D"/>
    <w:rsid w:val="00731E78"/>
    <w:rsid w:val="0073231E"/>
    <w:rsid w:val="007325D9"/>
    <w:rsid w:val="007325EC"/>
    <w:rsid w:val="00732761"/>
    <w:rsid w:val="007328C5"/>
    <w:rsid w:val="007328C9"/>
    <w:rsid w:val="00732FB3"/>
    <w:rsid w:val="00733113"/>
    <w:rsid w:val="007332B0"/>
    <w:rsid w:val="007335A3"/>
    <w:rsid w:val="007336A7"/>
    <w:rsid w:val="007337C9"/>
    <w:rsid w:val="00733922"/>
    <w:rsid w:val="00733A1D"/>
    <w:rsid w:val="00733DEB"/>
    <w:rsid w:val="00734089"/>
    <w:rsid w:val="007340A0"/>
    <w:rsid w:val="00734113"/>
    <w:rsid w:val="0073415F"/>
    <w:rsid w:val="007341AD"/>
    <w:rsid w:val="007343C0"/>
    <w:rsid w:val="00734605"/>
    <w:rsid w:val="007347F7"/>
    <w:rsid w:val="00734897"/>
    <w:rsid w:val="00734928"/>
    <w:rsid w:val="00734CCA"/>
    <w:rsid w:val="0073510A"/>
    <w:rsid w:val="007351AF"/>
    <w:rsid w:val="007352AC"/>
    <w:rsid w:val="0073554C"/>
    <w:rsid w:val="007359F3"/>
    <w:rsid w:val="00735ADF"/>
    <w:rsid w:val="00735B2C"/>
    <w:rsid w:val="00735E64"/>
    <w:rsid w:val="00735FEB"/>
    <w:rsid w:val="007360B4"/>
    <w:rsid w:val="0073621F"/>
    <w:rsid w:val="00736364"/>
    <w:rsid w:val="00736495"/>
    <w:rsid w:val="00736C2D"/>
    <w:rsid w:val="00736CBB"/>
    <w:rsid w:val="00736D9D"/>
    <w:rsid w:val="00736F8E"/>
    <w:rsid w:val="0073711C"/>
    <w:rsid w:val="007373B2"/>
    <w:rsid w:val="0073746D"/>
    <w:rsid w:val="007374A0"/>
    <w:rsid w:val="007374EF"/>
    <w:rsid w:val="00737CA8"/>
    <w:rsid w:val="00737EF8"/>
    <w:rsid w:val="00737F12"/>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C7"/>
    <w:rsid w:val="00741EFD"/>
    <w:rsid w:val="007421EF"/>
    <w:rsid w:val="007425DC"/>
    <w:rsid w:val="00742617"/>
    <w:rsid w:val="007427EB"/>
    <w:rsid w:val="00742D87"/>
    <w:rsid w:val="00743133"/>
    <w:rsid w:val="007433FC"/>
    <w:rsid w:val="00743781"/>
    <w:rsid w:val="00743A51"/>
    <w:rsid w:val="00743A7E"/>
    <w:rsid w:val="00743AC1"/>
    <w:rsid w:val="00743ADE"/>
    <w:rsid w:val="00743BDD"/>
    <w:rsid w:val="00743CDE"/>
    <w:rsid w:val="00744395"/>
    <w:rsid w:val="007443C7"/>
    <w:rsid w:val="00744976"/>
    <w:rsid w:val="00744D36"/>
    <w:rsid w:val="00744F15"/>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6249"/>
    <w:rsid w:val="007462CD"/>
    <w:rsid w:val="007462F0"/>
    <w:rsid w:val="00746310"/>
    <w:rsid w:val="0074637E"/>
    <w:rsid w:val="00746FF9"/>
    <w:rsid w:val="007470E5"/>
    <w:rsid w:val="00747326"/>
    <w:rsid w:val="007473D8"/>
    <w:rsid w:val="00747489"/>
    <w:rsid w:val="00747C00"/>
    <w:rsid w:val="00747DC7"/>
    <w:rsid w:val="0075017F"/>
    <w:rsid w:val="0075039B"/>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3FD"/>
    <w:rsid w:val="007524FF"/>
    <w:rsid w:val="00752AAB"/>
    <w:rsid w:val="00752ADC"/>
    <w:rsid w:val="00752B89"/>
    <w:rsid w:val="00752B91"/>
    <w:rsid w:val="00752F2E"/>
    <w:rsid w:val="0075313C"/>
    <w:rsid w:val="0075329B"/>
    <w:rsid w:val="007532C1"/>
    <w:rsid w:val="007533B5"/>
    <w:rsid w:val="00753D47"/>
    <w:rsid w:val="00753FC3"/>
    <w:rsid w:val="00753FD1"/>
    <w:rsid w:val="00754118"/>
    <w:rsid w:val="00754162"/>
    <w:rsid w:val="0075435A"/>
    <w:rsid w:val="0075437F"/>
    <w:rsid w:val="00754785"/>
    <w:rsid w:val="007547D7"/>
    <w:rsid w:val="00754914"/>
    <w:rsid w:val="007549C0"/>
    <w:rsid w:val="00754B72"/>
    <w:rsid w:val="00754F94"/>
    <w:rsid w:val="007554E7"/>
    <w:rsid w:val="007555EF"/>
    <w:rsid w:val="00755953"/>
    <w:rsid w:val="00755A39"/>
    <w:rsid w:val="00755B41"/>
    <w:rsid w:val="00755CFE"/>
    <w:rsid w:val="00755DD3"/>
    <w:rsid w:val="00755FB5"/>
    <w:rsid w:val="00756300"/>
    <w:rsid w:val="00756327"/>
    <w:rsid w:val="007564C3"/>
    <w:rsid w:val="00756544"/>
    <w:rsid w:val="00756B96"/>
    <w:rsid w:val="00756C53"/>
    <w:rsid w:val="00756C5C"/>
    <w:rsid w:val="00756E96"/>
    <w:rsid w:val="00756FAE"/>
    <w:rsid w:val="0075778A"/>
    <w:rsid w:val="007578C3"/>
    <w:rsid w:val="00757A6E"/>
    <w:rsid w:val="00757A9B"/>
    <w:rsid w:val="00757AF3"/>
    <w:rsid w:val="00757C3B"/>
    <w:rsid w:val="00757DA3"/>
    <w:rsid w:val="00757E58"/>
    <w:rsid w:val="00760058"/>
    <w:rsid w:val="0076015E"/>
    <w:rsid w:val="0076039C"/>
    <w:rsid w:val="0076066D"/>
    <w:rsid w:val="00760F03"/>
    <w:rsid w:val="00761073"/>
    <w:rsid w:val="00761132"/>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2BC0"/>
    <w:rsid w:val="00762F31"/>
    <w:rsid w:val="0076313F"/>
    <w:rsid w:val="00763248"/>
    <w:rsid w:val="00763264"/>
    <w:rsid w:val="007636FC"/>
    <w:rsid w:val="0076389E"/>
    <w:rsid w:val="007638FC"/>
    <w:rsid w:val="00763949"/>
    <w:rsid w:val="007639B5"/>
    <w:rsid w:val="00763B02"/>
    <w:rsid w:val="00763DFC"/>
    <w:rsid w:val="0076401C"/>
    <w:rsid w:val="007640BE"/>
    <w:rsid w:val="007642E1"/>
    <w:rsid w:val="00764465"/>
    <w:rsid w:val="00764730"/>
    <w:rsid w:val="00764764"/>
    <w:rsid w:val="007647C5"/>
    <w:rsid w:val="007648AA"/>
    <w:rsid w:val="00764BB9"/>
    <w:rsid w:val="00764FF4"/>
    <w:rsid w:val="00765024"/>
    <w:rsid w:val="007650CD"/>
    <w:rsid w:val="0076527D"/>
    <w:rsid w:val="00765EC0"/>
    <w:rsid w:val="00766158"/>
    <w:rsid w:val="007661FF"/>
    <w:rsid w:val="0076625F"/>
    <w:rsid w:val="00766295"/>
    <w:rsid w:val="007662D4"/>
    <w:rsid w:val="007665CA"/>
    <w:rsid w:val="007665D3"/>
    <w:rsid w:val="0076679C"/>
    <w:rsid w:val="00766BC7"/>
    <w:rsid w:val="00766C91"/>
    <w:rsid w:val="00766F6D"/>
    <w:rsid w:val="00766FA2"/>
    <w:rsid w:val="007670C0"/>
    <w:rsid w:val="00767175"/>
    <w:rsid w:val="007672A3"/>
    <w:rsid w:val="007673B5"/>
    <w:rsid w:val="007674CF"/>
    <w:rsid w:val="007676FF"/>
    <w:rsid w:val="00767741"/>
    <w:rsid w:val="00767AF1"/>
    <w:rsid w:val="00767BCE"/>
    <w:rsid w:val="00767BE6"/>
    <w:rsid w:val="00767D00"/>
    <w:rsid w:val="00767D71"/>
    <w:rsid w:val="00767E2C"/>
    <w:rsid w:val="00767F1A"/>
    <w:rsid w:val="007700F1"/>
    <w:rsid w:val="00770141"/>
    <w:rsid w:val="0077036F"/>
    <w:rsid w:val="00770516"/>
    <w:rsid w:val="0077059C"/>
    <w:rsid w:val="007705BF"/>
    <w:rsid w:val="007706F8"/>
    <w:rsid w:val="007708D9"/>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94E"/>
    <w:rsid w:val="00771A4E"/>
    <w:rsid w:val="00771B24"/>
    <w:rsid w:val="00771C9D"/>
    <w:rsid w:val="00771D59"/>
    <w:rsid w:val="00772248"/>
    <w:rsid w:val="00772269"/>
    <w:rsid w:val="007723D3"/>
    <w:rsid w:val="0077243B"/>
    <w:rsid w:val="0077245B"/>
    <w:rsid w:val="0077245C"/>
    <w:rsid w:val="007727EF"/>
    <w:rsid w:val="00772943"/>
    <w:rsid w:val="007729B9"/>
    <w:rsid w:val="00772AD2"/>
    <w:rsid w:val="00772CE6"/>
    <w:rsid w:val="00772F1D"/>
    <w:rsid w:val="00772FDB"/>
    <w:rsid w:val="00773007"/>
    <w:rsid w:val="007734A4"/>
    <w:rsid w:val="00773AC8"/>
    <w:rsid w:val="00773AEC"/>
    <w:rsid w:val="00773C32"/>
    <w:rsid w:val="00773CDD"/>
    <w:rsid w:val="00773D20"/>
    <w:rsid w:val="00773D7F"/>
    <w:rsid w:val="00773EE9"/>
    <w:rsid w:val="00773F70"/>
    <w:rsid w:val="00774073"/>
    <w:rsid w:val="0077414D"/>
    <w:rsid w:val="00774330"/>
    <w:rsid w:val="0077433B"/>
    <w:rsid w:val="00774386"/>
    <w:rsid w:val="007744DD"/>
    <w:rsid w:val="00774558"/>
    <w:rsid w:val="00774642"/>
    <w:rsid w:val="0077474A"/>
    <w:rsid w:val="0077483B"/>
    <w:rsid w:val="00774A01"/>
    <w:rsid w:val="00774A6B"/>
    <w:rsid w:val="0077510F"/>
    <w:rsid w:val="00775339"/>
    <w:rsid w:val="0077537C"/>
    <w:rsid w:val="0077553A"/>
    <w:rsid w:val="007755BA"/>
    <w:rsid w:val="00775784"/>
    <w:rsid w:val="007757F7"/>
    <w:rsid w:val="007758C3"/>
    <w:rsid w:val="00775DBA"/>
    <w:rsid w:val="00775F06"/>
    <w:rsid w:val="00775FFF"/>
    <w:rsid w:val="00776025"/>
    <w:rsid w:val="0077615F"/>
    <w:rsid w:val="00776169"/>
    <w:rsid w:val="00776338"/>
    <w:rsid w:val="0077643A"/>
    <w:rsid w:val="007764F0"/>
    <w:rsid w:val="00776B5C"/>
    <w:rsid w:val="00776C5B"/>
    <w:rsid w:val="0077704A"/>
    <w:rsid w:val="007770BA"/>
    <w:rsid w:val="007770CA"/>
    <w:rsid w:val="00777181"/>
    <w:rsid w:val="00777387"/>
    <w:rsid w:val="00777488"/>
    <w:rsid w:val="007776C8"/>
    <w:rsid w:val="007778C0"/>
    <w:rsid w:val="00777939"/>
    <w:rsid w:val="00777CFF"/>
    <w:rsid w:val="00777D64"/>
    <w:rsid w:val="00777DC9"/>
    <w:rsid w:val="00777F55"/>
    <w:rsid w:val="00777FDF"/>
    <w:rsid w:val="0078037F"/>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285"/>
    <w:rsid w:val="00782591"/>
    <w:rsid w:val="007825D0"/>
    <w:rsid w:val="007826A0"/>
    <w:rsid w:val="0078272E"/>
    <w:rsid w:val="00782E44"/>
    <w:rsid w:val="00782ED6"/>
    <w:rsid w:val="00783104"/>
    <w:rsid w:val="0078319A"/>
    <w:rsid w:val="00783276"/>
    <w:rsid w:val="007832C8"/>
    <w:rsid w:val="007832E2"/>
    <w:rsid w:val="00783621"/>
    <w:rsid w:val="00783895"/>
    <w:rsid w:val="00783C7D"/>
    <w:rsid w:val="00783CB2"/>
    <w:rsid w:val="00783CB8"/>
    <w:rsid w:val="00783E1C"/>
    <w:rsid w:val="007842BC"/>
    <w:rsid w:val="007846BF"/>
    <w:rsid w:val="007847F1"/>
    <w:rsid w:val="00784966"/>
    <w:rsid w:val="00784A8A"/>
    <w:rsid w:val="00784B83"/>
    <w:rsid w:val="00784BCF"/>
    <w:rsid w:val="00784D4B"/>
    <w:rsid w:val="00785081"/>
    <w:rsid w:val="007850A1"/>
    <w:rsid w:val="007853CF"/>
    <w:rsid w:val="00785425"/>
    <w:rsid w:val="0078548E"/>
    <w:rsid w:val="007854E6"/>
    <w:rsid w:val="007854EF"/>
    <w:rsid w:val="0078550F"/>
    <w:rsid w:val="0078552B"/>
    <w:rsid w:val="0078557A"/>
    <w:rsid w:val="0078575A"/>
    <w:rsid w:val="00785BBB"/>
    <w:rsid w:val="00785DA6"/>
    <w:rsid w:val="00785FCD"/>
    <w:rsid w:val="0078607B"/>
    <w:rsid w:val="007860A8"/>
    <w:rsid w:val="0078613A"/>
    <w:rsid w:val="00786144"/>
    <w:rsid w:val="007868E5"/>
    <w:rsid w:val="007869AB"/>
    <w:rsid w:val="00786FDF"/>
    <w:rsid w:val="0078722E"/>
    <w:rsid w:val="0078727C"/>
    <w:rsid w:val="007873C0"/>
    <w:rsid w:val="007875DB"/>
    <w:rsid w:val="0078760F"/>
    <w:rsid w:val="00787691"/>
    <w:rsid w:val="00787853"/>
    <w:rsid w:val="00787E39"/>
    <w:rsid w:val="00787EC7"/>
    <w:rsid w:val="00787FDD"/>
    <w:rsid w:val="00790011"/>
    <w:rsid w:val="00790331"/>
    <w:rsid w:val="0079038B"/>
    <w:rsid w:val="007903C5"/>
    <w:rsid w:val="007904E8"/>
    <w:rsid w:val="007906E2"/>
    <w:rsid w:val="00790757"/>
    <w:rsid w:val="0079089F"/>
    <w:rsid w:val="007908BE"/>
    <w:rsid w:val="007909EF"/>
    <w:rsid w:val="00790B00"/>
    <w:rsid w:val="00790D94"/>
    <w:rsid w:val="00790DAE"/>
    <w:rsid w:val="00790F53"/>
    <w:rsid w:val="00790FC8"/>
    <w:rsid w:val="007910CB"/>
    <w:rsid w:val="0079134D"/>
    <w:rsid w:val="00791472"/>
    <w:rsid w:val="007917D1"/>
    <w:rsid w:val="007919CC"/>
    <w:rsid w:val="007919F0"/>
    <w:rsid w:val="00791C7C"/>
    <w:rsid w:val="00791D0B"/>
    <w:rsid w:val="00791DFF"/>
    <w:rsid w:val="00791F0D"/>
    <w:rsid w:val="00791F6A"/>
    <w:rsid w:val="00791F6E"/>
    <w:rsid w:val="00792551"/>
    <w:rsid w:val="00792578"/>
    <w:rsid w:val="007928E3"/>
    <w:rsid w:val="00792A2B"/>
    <w:rsid w:val="00792B21"/>
    <w:rsid w:val="00792DB1"/>
    <w:rsid w:val="00792E0D"/>
    <w:rsid w:val="00792EDE"/>
    <w:rsid w:val="00793016"/>
    <w:rsid w:val="00793056"/>
    <w:rsid w:val="00793194"/>
    <w:rsid w:val="007931BD"/>
    <w:rsid w:val="007931CD"/>
    <w:rsid w:val="007933AB"/>
    <w:rsid w:val="00793497"/>
    <w:rsid w:val="00793817"/>
    <w:rsid w:val="0079389C"/>
    <w:rsid w:val="00793B9F"/>
    <w:rsid w:val="00793E4E"/>
    <w:rsid w:val="00793E9A"/>
    <w:rsid w:val="00793EE3"/>
    <w:rsid w:val="0079407D"/>
    <w:rsid w:val="00794303"/>
    <w:rsid w:val="0079442C"/>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060"/>
    <w:rsid w:val="00797291"/>
    <w:rsid w:val="00797714"/>
    <w:rsid w:val="0079777B"/>
    <w:rsid w:val="00797B8B"/>
    <w:rsid w:val="00797DA2"/>
    <w:rsid w:val="00797F0C"/>
    <w:rsid w:val="007A0029"/>
    <w:rsid w:val="007A0082"/>
    <w:rsid w:val="007A008F"/>
    <w:rsid w:val="007A031A"/>
    <w:rsid w:val="007A0407"/>
    <w:rsid w:val="007A0454"/>
    <w:rsid w:val="007A06C1"/>
    <w:rsid w:val="007A0913"/>
    <w:rsid w:val="007A097A"/>
    <w:rsid w:val="007A0A40"/>
    <w:rsid w:val="007A0C75"/>
    <w:rsid w:val="007A0CB3"/>
    <w:rsid w:val="007A0DF1"/>
    <w:rsid w:val="007A0E38"/>
    <w:rsid w:val="007A11FA"/>
    <w:rsid w:val="007A135B"/>
    <w:rsid w:val="007A156A"/>
    <w:rsid w:val="007A156E"/>
    <w:rsid w:val="007A156F"/>
    <w:rsid w:val="007A1A00"/>
    <w:rsid w:val="007A1A5A"/>
    <w:rsid w:val="007A1DE2"/>
    <w:rsid w:val="007A1F95"/>
    <w:rsid w:val="007A220F"/>
    <w:rsid w:val="007A24AF"/>
    <w:rsid w:val="007A24DB"/>
    <w:rsid w:val="007A2822"/>
    <w:rsid w:val="007A2A01"/>
    <w:rsid w:val="007A2C11"/>
    <w:rsid w:val="007A2DB5"/>
    <w:rsid w:val="007A2FE0"/>
    <w:rsid w:val="007A30BE"/>
    <w:rsid w:val="007A3267"/>
    <w:rsid w:val="007A32FE"/>
    <w:rsid w:val="007A35E5"/>
    <w:rsid w:val="007A3974"/>
    <w:rsid w:val="007A3AC5"/>
    <w:rsid w:val="007A3B6A"/>
    <w:rsid w:val="007A3F3D"/>
    <w:rsid w:val="007A4240"/>
    <w:rsid w:val="007A43F6"/>
    <w:rsid w:val="007A4926"/>
    <w:rsid w:val="007A49EA"/>
    <w:rsid w:val="007A4A79"/>
    <w:rsid w:val="007A4E3C"/>
    <w:rsid w:val="007A5191"/>
    <w:rsid w:val="007A532B"/>
    <w:rsid w:val="007A57A5"/>
    <w:rsid w:val="007A580B"/>
    <w:rsid w:val="007A5828"/>
    <w:rsid w:val="007A58B6"/>
    <w:rsid w:val="007A5973"/>
    <w:rsid w:val="007A5ADE"/>
    <w:rsid w:val="007A5EC2"/>
    <w:rsid w:val="007A60DB"/>
    <w:rsid w:val="007A63C1"/>
    <w:rsid w:val="007A655E"/>
    <w:rsid w:val="007A6669"/>
    <w:rsid w:val="007A6775"/>
    <w:rsid w:val="007A68F1"/>
    <w:rsid w:val="007A6932"/>
    <w:rsid w:val="007A6A78"/>
    <w:rsid w:val="007A6AF8"/>
    <w:rsid w:val="007A6D61"/>
    <w:rsid w:val="007A6DB4"/>
    <w:rsid w:val="007A6E7A"/>
    <w:rsid w:val="007A6ED7"/>
    <w:rsid w:val="007A6F8E"/>
    <w:rsid w:val="007A7087"/>
    <w:rsid w:val="007A70B4"/>
    <w:rsid w:val="007A70F3"/>
    <w:rsid w:val="007A72DD"/>
    <w:rsid w:val="007A73C7"/>
    <w:rsid w:val="007A74DA"/>
    <w:rsid w:val="007A763C"/>
    <w:rsid w:val="007A7680"/>
    <w:rsid w:val="007A77E4"/>
    <w:rsid w:val="007A7937"/>
    <w:rsid w:val="007A7947"/>
    <w:rsid w:val="007A796D"/>
    <w:rsid w:val="007A7E79"/>
    <w:rsid w:val="007A7EA7"/>
    <w:rsid w:val="007B0005"/>
    <w:rsid w:val="007B00EE"/>
    <w:rsid w:val="007B0115"/>
    <w:rsid w:val="007B021D"/>
    <w:rsid w:val="007B0315"/>
    <w:rsid w:val="007B04A0"/>
    <w:rsid w:val="007B05F4"/>
    <w:rsid w:val="007B0637"/>
    <w:rsid w:val="007B0738"/>
    <w:rsid w:val="007B0CF2"/>
    <w:rsid w:val="007B124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573"/>
    <w:rsid w:val="007B26D0"/>
    <w:rsid w:val="007B27E0"/>
    <w:rsid w:val="007B2904"/>
    <w:rsid w:val="007B29FB"/>
    <w:rsid w:val="007B2D53"/>
    <w:rsid w:val="007B2E79"/>
    <w:rsid w:val="007B3087"/>
    <w:rsid w:val="007B321B"/>
    <w:rsid w:val="007B32B8"/>
    <w:rsid w:val="007B3347"/>
    <w:rsid w:val="007B3391"/>
    <w:rsid w:val="007B3613"/>
    <w:rsid w:val="007B3679"/>
    <w:rsid w:val="007B37A1"/>
    <w:rsid w:val="007B3959"/>
    <w:rsid w:val="007B407A"/>
    <w:rsid w:val="007B41DF"/>
    <w:rsid w:val="007B43B5"/>
    <w:rsid w:val="007B446D"/>
    <w:rsid w:val="007B4793"/>
    <w:rsid w:val="007B48A9"/>
    <w:rsid w:val="007B5148"/>
    <w:rsid w:val="007B5156"/>
    <w:rsid w:val="007B52B1"/>
    <w:rsid w:val="007B53A8"/>
    <w:rsid w:val="007B56B2"/>
    <w:rsid w:val="007B5C37"/>
    <w:rsid w:val="007B5F42"/>
    <w:rsid w:val="007B6335"/>
    <w:rsid w:val="007B655F"/>
    <w:rsid w:val="007B6570"/>
    <w:rsid w:val="007B659D"/>
    <w:rsid w:val="007B672D"/>
    <w:rsid w:val="007B689D"/>
    <w:rsid w:val="007B693B"/>
    <w:rsid w:val="007B6C0B"/>
    <w:rsid w:val="007B6C62"/>
    <w:rsid w:val="007B6D13"/>
    <w:rsid w:val="007B6FC1"/>
    <w:rsid w:val="007B7002"/>
    <w:rsid w:val="007B7137"/>
    <w:rsid w:val="007B72FB"/>
    <w:rsid w:val="007B746B"/>
    <w:rsid w:val="007B751F"/>
    <w:rsid w:val="007B7521"/>
    <w:rsid w:val="007B78A9"/>
    <w:rsid w:val="007B7A51"/>
    <w:rsid w:val="007B7C63"/>
    <w:rsid w:val="007B7F3C"/>
    <w:rsid w:val="007C01C1"/>
    <w:rsid w:val="007C025E"/>
    <w:rsid w:val="007C0423"/>
    <w:rsid w:val="007C045A"/>
    <w:rsid w:val="007C04AA"/>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82F"/>
    <w:rsid w:val="007C18B4"/>
    <w:rsid w:val="007C194A"/>
    <w:rsid w:val="007C1C76"/>
    <w:rsid w:val="007C1CA1"/>
    <w:rsid w:val="007C1CCE"/>
    <w:rsid w:val="007C1CF8"/>
    <w:rsid w:val="007C2046"/>
    <w:rsid w:val="007C20A2"/>
    <w:rsid w:val="007C20E0"/>
    <w:rsid w:val="007C21FB"/>
    <w:rsid w:val="007C2431"/>
    <w:rsid w:val="007C28EA"/>
    <w:rsid w:val="007C2952"/>
    <w:rsid w:val="007C2BC5"/>
    <w:rsid w:val="007C2BD0"/>
    <w:rsid w:val="007C2BF6"/>
    <w:rsid w:val="007C2D5E"/>
    <w:rsid w:val="007C2EDF"/>
    <w:rsid w:val="007C309B"/>
    <w:rsid w:val="007C319D"/>
    <w:rsid w:val="007C326D"/>
    <w:rsid w:val="007C343E"/>
    <w:rsid w:val="007C3494"/>
    <w:rsid w:val="007C353D"/>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169"/>
    <w:rsid w:val="007C5391"/>
    <w:rsid w:val="007C54A3"/>
    <w:rsid w:val="007C5616"/>
    <w:rsid w:val="007C58A5"/>
    <w:rsid w:val="007C5C9F"/>
    <w:rsid w:val="007C5F76"/>
    <w:rsid w:val="007C609A"/>
    <w:rsid w:val="007C60DD"/>
    <w:rsid w:val="007C6115"/>
    <w:rsid w:val="007C6393"/>
    <w:rsid w:val="007C657F"/>
    <w:rsid w:val="007C65C8"/>
    <w:rsid w:val="007C6653"/>
    <w:rsid w:val="007C66B8"/>
    <w:rsid w:val="007C670F"/>
    <w:rsid w:val="007C67F3"/>
    <w:rsid w:val="007C6B53"/>
    <w:rsid w:val="007C6C0B"/>
    <w:rsid w:val="007C7058"/>
    <w:rsid w:val="007C740E"/>
    <w:rsid w:val="007C7A8F"/>
    <w:rsid w:val="007C7ADA"/>
    <w:rsid w:val="007D0003"/>
    <w:rsid w:val="007D0034"/>
    <w:rsid w:val="007D0219"/>
    <w:rsid w:val="007D081B"/>
    <w:rsid w:val="007D08D3"/>
    <w:rsid w:val="007D0A41"/>
    <w:rsid w:val="007D0DC7"/>
    <w:rsid w:val="007D0EB1"/>
    <w:rsid w:val="007D1146"/>
    <w:rsid w:val="007D1178"/>
    <w:rsid w:val="007D1192"/>
    <w:rsid w:val="007D11D3"/>
    <w:rsid w:val="007D11E6"/>
    <w:rsid w:val="007D12BF"/>
    <w:rsid w:val="007D1314"/>
    <w:rsid w:val="007D1568"/>
    <w:rsid w:val="007D160B"/>
    <w:rsid w:val="007D17C6"/>
    <w:rsid w:val="007D1945"/>
    <w:rsid w:val="007D1CA9"/>
    <w:rsid w:val="007D1D48"/>
    <w:rsid w:val="007D1E1D"/>
    <w:rsid w:val="007D2073"/>
    <w:rsid w:val="007D2170"/>
    <w:rsid w:val="007D22E4"/>
    <w:rsid w:val="007D239F"/>
    <w:rsid w:val="007D24C3"/>
    <w:rsid w:val="007D25A2"/>
    <w:rsid w:val="007D28A1"/>
    <w:rsid w:val="007D2969"/>
    <w:rsid w:val="007D29C0"/>
    <w:rsid w:val="007D2B20"/>
    <w:rsid w:val="007D2ED9"/>
    <w:rsid w:val="007D31C8"/>
    <w:rsid w:val="007D327F"/>
    <w:rsid w:val="007D37B5"/>
    <w:rsid w:val="007D397B"/>
    <w:rsid w:val="007D3ACB"/>
    <w:rsid w:val="007D3BBD"/>
    <w:rsid w:val="007D3E6F"/>
    <w:rsid w:val="007D4275"/>
    <w:rsid w:val="007D467D"/>
    <w:rsid w:val="007D4706"/>
    <w:rsid w:val="007D4720"/>
    <w:rsid w:val="007D47F3"/>
    <w:rsid w:val="007D487E"/>
    <w:rsid w:val="007D4B35"/>
    <w:rsid w:val="007D4D2E"/>
    <w:rsid w:val="007D4E99"/>
    <w:rsid w:val="007D5133"/>
    <w:rsid w:val="007D515D"/>
    <w:rsid w:val="007D527D"/>
    <w:rsid w:val="007D5344"/>
    <w:rsid w:val="007D5478"/>
    <w:rsid w:val="007D55C4"/>
    <w:rsid w:val="007D57B2"/>
    <w:rsid w:val="007D5914"/>
    <w:rsid w:val="007D5A96"/>
    <w:rsid w:val="007D5AA3"/>
    <w:rsid w:val="007D5E18"/>
    <w:rsid w:val="007D5E7A"/>
    <w:rsid w:val="007D5F30"/>
    <w:rsid w:val="007D60B3"/>
    <w:rsid w:val="007D60F6"/>
    <w:rsid w:val="007D61C7"/>
    <w:rsid w:val="007D62F3"/>
    <w:rsid w:val="007D63C1"/>
    <w:rsid w:val="007D67C4"/>
    <w:rsid w:val="007D6A7A"/>
    <w:rsid w:val="007D6A7E"/>
    <w:rsid w:val="007D6AFF"/>
    <w:rsid w:val="007D6FE4"/>
    <w:rsid w:val="007D7192"/>
    <w:rsid w:val="007D71FB"/>
    <w:rsid w:val="007D731F"/>
    <w:rsid w:val="007D743B"/>
    <w:rsid w:val="007D746E"/>
    <w:rsid w:val="007D75B8"/>
    <w:rsid w:val="007D76CC"/>
    <w:rsid w:val="007D7785"/>
    <w:rsid w:val="007D7892"/>
    <w:rsid w:val="007D79FB"/>
    <w:rsid w:val="007D7A1C"/>
    <w:rsid w:val="007D7A2E"/>
    <w:rsid w:val="007D7F03"/>
    <w:rsid w:val="007D7FE1"/>
    <w:rsid w:val="007E011E"/>
    <w:rsid w:val="007E01D5"/>
    <w:rsid w:val="007E0273"/>
    <w:rsid w:val="007E02FB"/>
    <w:rsid w:val="007E032E"/>
    <w:rsid w:val="007E03F8"/>
    <w:rsid w:val="007E0545"/>
    <w:rsid w:val="007E06A2"/>
    <w:rsid w:val="007E09A6"/>
    <w:rsid w:val="007E0AB5"/>
    <w:rsid w:val="007E0B15"/>
    <w:rsid w:val="007E0FAD"/>
    <w:rsid w:val="007E13BA"/>
    <w:rsid w:val="007E140C"/>
    <w:rsid w:val="007E1528"/>
    <w:rsid w:val="007E164C"/>
    <w:rsid w:val="007E1687"/>
    <w:rsid w:val="007E1746"/>
    <w:rsid w:val="007E18AF"/>
    <w:rsid w:val="007E1913"/>
    <w:rsid w:val="007E192A"/>
    <w:rsid w:val="007E1E0A"/>
    <w:rsid w:val="007E1ED6"/>
    <w:rsid w:val="007E21DC"/>
    <w:rsid w:val="007E22F8"/>
    <w:rsid w:val="007E2308"/>
    <w:rsid w:val="007E248C"/>
    <w:rsid w:val="007E2532"/>
    <w:rsid w:val="007E2678"/>
    <w:rsid w:val="007E26E0"/>
    <w:rsid w:val="007E26E1"/>
    <w:rsid w:val="007E2757"/>
    <w:rsid w:val="007E2C65"/>
    <w:rsid w:val="007E2D3F"/>
    <w:rsid w:val="007E2EA4"/>
    <w:rsid w:val="007E2F6A"/>
    <w:rsid w:val="007E31B1"/>
    <w:rsid w:val="007E3229"/>
    <w:rsid w:val="007E3283"/>
    <w:rsid w:val="007E35CE"/>
    <w:rsid w:val="007E3614"/>
    <w:rsid w:val="007E3662"/>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847"/>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89C"/>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C26"/>
    <w:rsid w:val="007E7C80"/>
    <w:rsid w:val="007E7D33"/>
    <w:rsid w:val="007E7ED8"/>
    <w:rsid w:val="007E7F2A"/>
    <w:rsid w:val="007F0174"/>
    <w:rsid w:val="007F0252"/>
    <w:rsid w:val="007F0458"/>
    <w:rsid w:val="007F045B"/>
    <w:rsid w:val="007F04BB"/>
    <w:rsid w:val="007F04C9"/>
    <w:rsid w:val="007F0973"/>
    <w:rsid w:val="007F0A98"/>
    <w:rsid w:val="007F0BF4"/>
    <w:rsid w:val="007F0C12"/>
    <w:rsid w:val="007F0C58"/>
    <w:rsid w:val="007F0D01"/>
    <w:rsid w:val="007F1675"/>
    <w:rsid w:val="007F1784"/>
    <w:rsid w:val="007F178C"/>
    <w:rsid w:val="007F19F8"/>
    <w:rsid w:val="007F1A4B"/>
    <w:rsid w:val="007F1B52"/>
    <w:rsid w:val="007F1B55"/>
    <w:rsid w:val="007F1C8D"/>
    <w:rsid w:val="007F1E8A"/>
    <w:rsid w:val="007F1F02"/>
    <w:rsid w:val="007F1F46"/>
    <w:rsid w:val="007F21D7"/>
    <w:rsid w:val="007F229F"/>
    <w:rsid w:val="007F22FF"/>
    <w:rsid w:val="007F2398"/>
    <w:rsid w:val="007F25AA"/>
    <w:rsid w:val="007F26E3"/>
    <w:rsid w:val="007F27B3"/>
    <w:rsid w:val="007F27DE"/>
    <w:rsid w:val="007F28A1"/>
    <w:rsid w:val="007F2D1C"/>
    <w:rsid w:val="007F2D72"/>
    <w:rsid w:val="007F2DBF"/>
    <w:rsid w:val="007F2F8E"/>
    <w:rsid w:val="007F301F"/>
    <w:rsid w:val="007F327A"/>
    <w:rsid w:val="007F33F5"/>
    <w:rsid w:val="007F380B"/>
    <w:rsid w:val="007F3842"/>
    <w:rsid w:val="007F3A7B"/>
    <w:rsid w:val="007F3B3C"/>
    <w:rsid w:val="007F3BEC"/>
    <w:rsid w:val="007F3CB8"/>
    <w:rsid w:val="007F3CEB"/>
    <w:rsid w:val="007F3E0D"/>
    <w:rsid w:val="007F4046"/>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7D"/>
    <w:rsid w:val="007F5A20"/>
    <w:rsid w:val="007F5AF2"/>
    <w:rsid w:val="007F5C81"/>
    <w:rsid w:val="007F5CF2"/>
    <w:rsid w:val="007F61E1"/>
    <w:rsid w:val="007F63E2"/>
    <w:rsid w:val="007F642D"/>
    <w:rsid w:val="007F6C54"/>
    <w:rsid w:val="007F70FA"/>
    <w:rsid w:val="007F717E"/>
    <w:rsid w:val="007F722A"/>
    <w:rsid w:val="007F7382"/>
    <w:rsid w:val="007F7521"/>
    <w:rsid w:val="007F7A13"/>
    <w:rsid w:val="007F7C6D"/>
    <w:rsid w:val="007F7D5F"/>
    <w:rsid w:val="007F7E8F"/>
    <w:rsid w:val="00800062"/>
    <w:rsid w:val="008001D6"/>
    <w:rsid w:val="00800233"/>
    <w:rsid w:val="00800508"/>
    <w:rsid w:val="00800837"/>
    <w:rsid w:val="00800844"/>
    <w:rsid w:val="00800BCF"/>
    <w:rsid w:val="00800BEB"/>
    <w:rsid w:val="00800D8C"/>
    <w:rsid w:val="00800FC7"/>
    <w:rsid w:val="00801051"/>
    <w:rsid w:val="0080118B"/>
    <w:rsid w:val="008014AE"/>
    <w:rsid w:val="00801A86"/>
    <w:rsid w:val="00801B6D"/>
    <w:rsid w:val="00801E13"/>
    <w:rsid w:val="00801F43"/>
    <w:rsid w:val="00801F63"/>
    <w:rsid w:val="00802110"/>
    <w:rsid w:val="008022DA"/>
    <w:rsid w:val="008025B8"/>
    <w:rsid w:val="00802671"/>
    <w:rsid w:val="008028C8"/>
    <w:rsid w:val="008028CC"/>
    <w:rsid w:val="0080290A"/>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621"/>
    <w:rsid w:val="00803877"/>
    <w:rsid w:val="008039B5"/>
    <w:rsid w:val="00803A76"/>
    <w:rsid w:val="00803CDC"/>
    <w:rsid w:val="00803ECD"/>
    <w:rsid w:val="008040C0"/>
    <w:rsid w:val="00804182"/>
    <w:rsid w:val="0080462B"/>
    <w:rsid w:val="008047C7"/>
    <w:rsid w:val="0080488F"/>
    <w:rsid w:val="008048A3"/>
    <w:rsid w:val="00804985"/>
    <w:rsid w:val="008049C1"/>
    <w:rsid w:val="00804A9B"/>
    <w:rsid w:val="00804B3A"/>
    <w:rsid w:val="00804B63"/>
    <w:rsid w:val="008050BA"/>
    <w:rsid w:val="008052B9"/>
    <w:rsid w:val="008055D7"/>
    <w:rsid w:val="0080561D"/>
    <w:rsid w:val="00805635"/>
    <w:rsid w:val="00805677"/>
    <w:rsid w:val="008056D5"/>
    <w:rsid w:val="008057E7"/>
    <w:rsid w:val="00805A73"/>
    <w:rsid w:val="008060BB"/>
    <w:rsid w:val="0080665C"/>
    <w:rsid w:val="0080667A"/>
    <w:rsid w:val="008066F4"/>
    <w:rsid w:val="008068B9"/>
    <w:rsid w:val="00806A41"/>
    <w:rsid w:val="00806B3C"/>
    <w:rsid w:val="00806B7E"/>
    <w:rsid w:val="00806CE4"/>
    <w:rsid w:val="00806D14"/>
    <w:rsid w:val="00806DB2"/>
    <w:rsid w:val="008071DD"/>
    <w:rsid w:val="00807313"/>
    <w:rsid w:val="0080739A"/>
    <w:rsid w:val="0080745C"/>
    <w:rsid w:val="00807624"/>
    <w:rsid w:val="00807787"/>
    <w:rsid w:val="00807BD8"/>
    <w:rsid w:val="00807C64"/>
    <w:rsid w:val="00807CCD"/>
    <w:rsid w:val="00807EB1"/>
    <w:rsid w:val="00807EBF"/>
    <w:rsid w:val="00810444"/>
    <w:rsid w:val="008106BD"/>
    <w:rsid w:val="008109B6"/>
    <w:rsid w:val="00810A3C"/>
    <w:rsid w:val="00810B07"/>
    <w:rsid w:val="00810DDB"/>
    <w:rsid w:val="00810EA9"/>
    <w:rsid w:val="00810EEB"/>
    <w:rsid w:val="00810EFC"/>
    <w:rsid w:val="00810FC3"/>
    <w:rsid w:val="00811003"/>
    <w:rsid w:val="00811058"/>
    <w:rsid w:val="008113B8"/>
    <w:rsid w:val="008114E1"/>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311F"/>
    <w:rsid w:val="008131AD"/>
    <w:rsid w:val="00813351"/>
    <w:rsid w:val="0081356E"/>
    <w:rsid w:val="00813606"/>
    <w:rsid w:val="00813731"/>
    <w:rsid w:val="00813758"/>
    <w:rsid w:val="00813816"/>
    <w:rsid w:val="0081382F"/>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DF5"/>
    <w:rsid w:val="00815E5F"/>
    <w:rsid w:val="00816015"/>
    <w:rsid w:val="008160DC"/>
    <w:rsid w:val="00816198"/>
    <w:rsid w:val="00816520"/>
    <w:rsid w:val="00816531"/>
    <w:rsid w:val="00816737"/>
    <w:rsid w:val="00816A18"/>
    <w:rsid w:val="00816B1A"/>
    <w:rsid w:val="00816BEC"/>
    <w:rsid w:val="00816C26"/>
    <w:rsid w:val="00816DC3"/>
    <w:rsid w:val="00816E1A"/>
    <w:rsid w:val="0081735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547"/>
    <w:rsid w:val="00820722"/>
    <w:rsid w:val="00820805"/>
    <w:rsid w:val="00820AEA"/>
    <w:rsid w:val="00820C9E"/>
    <w:rsid w:val="00820EC2"/>
    <w:rsid w:val="0082137A"/>
    <w:rsid w:val="008213FC"/>
    <w:rsid w:val="00821620"/>
    <w:rsid w:val="0082173D"/>
    <w:rsid w:val="00821973"/>
    <w:rsid w:val="00821A39"/>
    <w:rsid w:val="00821B42"/>
    <w:rsid w:val="00821D86"/>
    <w:rsid w:val="00821EE1"/>
    <w:rsid w:val="00821EE3"/>
    <w:rsid w:val="00822118"/>
    <w:rsid w:val="008221B1"/>
    <w:rsid w:val="00822235"/>
    <w:rsid w:val="008222BD"/>
    <w:rsid w:val="00822382"/>
    <w:rsid w:val="00822407"/>
    <w:rsid w:val="0082247E"/>
    <w:rsid w:val="00822584"/>
    <w:rsid w:val="0082263D"/>
    <w:rsid w:val="00822915"/>
    <w:rsid w:val="008229DA"/>
    <w:rsid w:val="00822BA5"/>
    <w:rsid w:val="00822E8C"/>
    <w:rsid w:val="00822F5B"/>
    <w:rsid w:val="00822F5D"/>
    <w:rsid w:val="00823181"/>
    <w:rsid w:val="008231DD"/>
    <w:rsid w:val="008233BA"/>
    <w:rsid w:val="008235B5"/>
    <w:rsid w:val="00823863"/>
    <w:rsid w:val="008239BC"/>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F4"/>
    <w:rsid w:val="0082593D"/>
    <w:rsid w:val="00825AD6"/>
    <w:rsid w:val="008260B3"/>
    <w:rsid w:val="008261C7"/>
    <w:rsid w:val="0082630E"/>
    <w:rsid w:val="00826419"/>
    <w:rsid w:val="0082675B"/>
    <w:rsid w:val="008269F7"/>
    <w:rsid w:val="00826A00"/>
    <w:rsid w:val="00826A23"/>
    <w:rsid w:val="00826AC1"/>
    <w:rsid w:val="00826BF2"/>
    <w:rsid w:val="00826CA4"/>
    <w:rsid w:val="00826D64"/>
    <w:rsid w:val="00826DCA"/>
    <w:rsid w:val="00826F00"/>
    <w:rsid w:val="00827082"/>
    <w:rsid w:val="008270A2"/>
    <w:rsid w:val="008271EB"/>
    <w:rsid w:val="0082723F"/>
    <w:rsid w:val="0082725F"/>
    <w:rsid w:val="0082730B"/>
    <w:rsid w:val="0082740A"/>
    <w:rsid w:val="00827493"/>
    <w:rsid w:val="00827521"/>
    <w:rsid w:val="00827527"/>
    <w:rsid w:val="008278A8"/>
    <w:rsid w:val="00827941"/>
    <w:rsid w:val="00827ADE"/>
    <w:rsid w:val="00830044"/>
    <w:rsid w:val="008304FF"/>
    <w:rsid w:val="00830790"/>
    <w:rsid w:val="008307BA"/>
    <w:rsid w:val="008308A2"/>
    <w:rsid w:val="00830A53"/>
    <w:rsid w:val="00830AA3"/>
    <w:rsid w:val="00830AC8"/>
    <w:rsid w:val="00830C6F"/>
    <w:rsid w:val="00830CCB"/>
    <w:rsid w:val="00830DF8"/>
    <w:rsid w:val="00830F3B"/>
    <w:rsid w:val="008310DA"/>
    <w:rsid w:val="0083135F"/>
    <w:rsid w:val="008313F5"/>
    <w:rsid w:val="00831BD0"/>
    <w:rsid w:val="00831F29"/>
    <w:rsid w:val="00832191"/>
    <w:rsid w:val="008322A5"/>
    <w:rsid w:val="008323D0"/>
    <w:rsid w:val="00832595"/>
    <w:rsid w:val="00832695"/>
    <w:rsid w:val="008326F9"/>
    <w:rsid w:val="0083285E"/>
    <w:rsid w:val="00832CB3"/>
    <w:rsid w:val="00832D12"/>
    <w:rsid w:val="00832D41"/>
    <w:rsid w:val="00832DBE"/>
    <w:rsid w:val="008331F2"/>
    <w:rsid w:val="00833231"/>
    <w:rsid w:val="00833251"/>
    <w:rsid w:val="00833283"/>
    <w:rsid w:val="008337D8"/>
    <w:rsid w:val="0083384C"/>
    <w:rsid w:val="00833884"/>
    <w:rsid w:val="00833B13"/>
    <w:rsid w:val="00833B66"/>
    <w:rsid w:val="00833BA8"/>
    <w:rsid w:val="008340FD"/>
    <w:rsid w:val="00834198"/>
    <w:rsid w:val="008341B9"/>
    <w:rsid w:val="00834230"/>
    <w:rsid w:val="0083447C"/>
    <w:rsid w:val="00834ADC"/>
    <w:rsid w:val="00834C31"/>
    <w:rsid w:val="00834CFB"/>
    <w:rsid w:val="00834F84"/>
    <w:rsid w:val="008351A7"/>
    <w:rsid w:val="00835366"/>
    <w:rsid w:val="008353BD"/>
    <w:rsid w:val="008354A4"/>
    <w:rsid w:val="008354A8"/>
    <w:rsid w:val="00835562"/>
    <w:rsid w:val="00835712"/>
    <w:rsid w:val="00835801"/>
    <w:rsid w:val="00835C05"/>
    <w:rsid w:val="00835DD3"/>
    <w:rsid w:val="00835E92"/>
    <w:rsid w:val="00835ECD"/>
    <w:rsid w:val="008360A5"/>
    <w:rsid w:val="00836508"/>
    <w:rsid w:val="0083670A"/>
    <w:rsid w:val="008368FD"/>
    <w:rsid w:val="008369A2"/>
    <w:rsid w:val="00836AAD"/>
    <w:rsid w:val="00836C30"/>
    <w:rsid w:val="00836D17"/>
    <w:rsid w:val="00836EA1"/>
    <w:rsid w:val="00836EB9"/>
    <w:rsid w:val="00837091"/>
    <w:rsid w:val="00837093"/>
    <w:rsid w:val="008372AD"/>
    <w:rsid w:val="00837386"/>
    <w:rsid w:val="00837512"/>
    <w:rsid w:val="008377BC"/>
    <w:rsid w:val="00837BFB"/>
    <w:rsid w:val="00837E39"/>
    <w:rsid w:val="008401D3"/>
    <w:rsid w:val="0084083A"/>
    <w:rsid w:val="00840956"/>
    <w:rsid w:val="00840A28"/>
    <w:rsid w:val="00840A37"/>
    <w:rsid w:val="00840C5C"/>
    <w:rsid w:val="00841091"/>
    <w:rsid w:val="008410EB"/>
    <w:rsid w:val="0084138F"/>
    <w:rsid w:val="00841451"/>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3F57"/>
    <w:rsid w:val="0084404F"/>
    <w:rsid w:val="008442FE"/>
    <w:rsid w:val="00844693"/>
    <w:rsid w:val="008446BF"/>
    <w:rsid w:val="008447A6"/>
    <w:rsid w:val="00844C26"/>
    <w:rsid w:val="00844C70"/>
    <w:rsid w:val="00845017"/>
    <w:rsid w:val="00845348"/>
    <w:rsid w:val="008453D5"/>
    <w:rsid w:val="00845409"/>
    <w:rsid w:val="00845435"/>
    <w:rsid w:val="00845676"/>
    <w:rsid w:val="008456DD"/>
    <w:rsid w:val="008457BE"/>
    <w:rsid w:val="00845965"/>
    <w:rsid w:val="00845A88"/>
    <w:rsid w:val="00845CEB"/>
    <w:rsid w:val="00845ED1"/>
    <w:rsid w:val="00845F34"/>
    <w:rsid w:val="00845F43"/>
    <w:rsid w:val="00845F59"/>
    <w:rsid w:val="00846009"/>
    <w:rsid w:val="0084615A"/>
    <w:rsid w:val="00846541"/>
    <w:rsid w:val="00846594"/>
    <w:rsid w:val="008468FF"/>
    <w:rsid w:val="00846972"/>
    <w:rsid w:val="00846B93"/>
    <w:rsid w:val="00846DC7"/>
    <w:rsid w:val="00846E1C"/>
    <w:rsid w:val="00846F91"/>
    <w:rsid w:val="0084706B"/>
    <w:rsid w:val="008472A9"/>
    <w:rsid w:val="008472C1"/>
    <w:rsid w:val="00847438"/>
    <w:rsid w:val="0084746B"/>
    <w:rsid w:val="00847679"/>
    <w:rsid w:val="00847694"/>
    <w:rsid w:val="00847B86"/>
    <w:rsid w:val="00847CD1"/>
    <w:rsid w:val="00847CE0"/>
    <w:rsid w:val="00847D0F"/>
    <w:rsid w:val="008500C5"/>
    <w:rsid w:val="008500CB"/>
    <w:rsid w:val="008500ED"/>
    <w:rsid w:val="008505CF"/>
    <w:rsid w:val="008506DD"/>
    <w:rsid w:val="008507E3"/>
    <w:rsid w:val="00850865"/>
    <w:rsid w:val="008508FB"/>
    <w:rsid w:val="00850B5B"/>
    <w:rsid w:val="00850BF7"/>
    <w:rsid w:val="00850D43"/>
    <w:rsid w:val="00850EB8"/>
    <w:rsid w:val="00850ECD"/>
    <w:rsid w:val="00851076"/>
    <w:rsid w:val="00851319"/>
    <w:rsid w:val="00851369"/>
    <w:rsid w:val="00851384"/>
    <w:rsid w:val="008513C9"/>
    <w:rsid w:val="008515F7"/>
    <w:rsid w:val="0085160D"/>
    <w:rsid w:val="008516A7"/>
    <w:rsid w:val="00851914"/>
    <w:rsid w:val="00851A91"/>
    <w:rsid w:val="00851ADD"/>
    <w:rsid w:val="00851B27"/>
    <w:rsid w:val="00851ED4"/>
    <w:rsid w:val="00851EDC"/>
    <w:rsid w:val="00852014"/>
    <w:rsid w:val="008520D7"/>
    <w:rsid w:val="0085211A"/>
    <w:rsid w:val="008521B0"/>
    <w:rsid w:val="008523BF"/>
    <w:rsid w:val="00852449"/>
    <w:rsid w:val="008524FB"/>
    <w:rsid w:val="0085254E"/>
    <w:rsid w:val="008525E5"/>
    <w:rsid w:val="00852855"/>
    <w:rsid w:val="00852A6A"/>
    <w:rsid w:val="00852A74"/>
    <w:rsid w:val="00852BCD"/>
    <w:rsid w:val="00852CE5"/>
    <w:rsid w:val="00852F0F"/>
    <w:rsid w:val="00853065"/>
    <w:rsid w:val="008531E6"/>
    <w:rsid w:val="008532C1"/>
    <w:rsid w:val="008533CC"/>
    <w:rsid w:val="008533DA"/>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E5"/>
    <w:rsid w:val="0085553B"/>
    <w:rsid w:val="00855604"/>
    <w:rsid w:val="00855694"/>
    <w:rsid w:val="00855714"/>
    <w:rsid w:val="00855831"/>
    <w:rsid w:val="00855DA1"/>
    <w:rsid w:val="00855F16"/>
    <w:rsid w:val="008563EA"/>
    <w:rsid w:val="00856652"/>
    <w:rsid w:val="00856658"/>
    <w:rsid w:val="008567A7"/>
    <w:rsid w:val="008567C5"/>
    <w:rsid w:val="00856993"/>
    <w:rsid w:val="00856B0F"/>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CA"/>
    <w:rsid w:val="0086025F"/>
    <w:rsid w:val="0086036C"/>
    <w:rsid w:val="0086039D"/>
    <w:rsid w:val="00860640"/>
    <w:rsid w:val="00860762"/>
    <w:rsid w:val="008608EB"/>
    <w:rsid w:val="00860950"/>
    <w:rsid w:val="00860CA0"/>
    <w:rsid w:val="00860D15"/>
    <w:rsid w:val="00860D28"/>
    <w:rsid w:val="00860D63"/>
    <w:rsid w:val="00861187"/>
    <w:rsid w:val="008611DC"/>
    <w:rsid w:val="0086151C"/>
    <w:rsid w:val="00861A88"/>
    <w:rsid w:val="00861BB6"/>
    <w:rsid w:val="00861E8B"/>
    <w:rsid w:val="008622A4"/>
    <w:rsid w:val="008622FE"/>
    <w:rsid w:val="008624B8"/>
    <w:rsid w:val="00862A87"/>
    <w:rsid w:val="00862ADB"/>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B0A"/>
    <w:rsid w:val="00865BCC"/>
    <w:rsid w:val="00865CC3"/>
    <w:rsid w:val="0086600E"/>
    <w:rsid w:val="008661A7"/>
    <w:rsid w:val="008662F4"/>
    <w:rsid w:val="0086645D"/>
    <w:rsid w:val="0086670B"/>
    <w:rsid w:val="00866A7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D8"/>
    <w:rsid w:val="00870EF6"/>
    <w:rsid w:val="0087134F"/>
    <w:rsid w:val="0087138D"/>
    <w:rsid w:val="008713BE"/>
    <w:rsid w:val="008716DD"/>
    <w:rsid w:val="00871773"/>
    <w:rsid w:val="00871780"/>
    <w:rsid w:val="00871BDA"/>
    <w:rsid w:val="00871FBD"/>
    <w:rsid w:val="008724BC"/>
    <w:rsid w:val="008724E6"/>
    <w:rsid w:val="008724F5"/>
    <w:rsid w:val="008725CA"/>
    <w:rsid w:val="008726F2"/>
    <w:rsid w:val="00872941"/>
    <w:rsid w:val="008729EC"/>
    <w:rsid w:val="00872AC4"/>
    <w:rsid w:val="00872B9A"/>
    <w:rsid w:val="00872DD4"/>
    <w:rsid w:val="00872F27"/>
    <w:rsid w:val="00873021"/>
    <w:rsid w:val="00873135"/>
    <w:rsid w:val="0087323C"/>
    <w:rsid w:val="008734D4"/>
    <w:rsid w:val="0087388B"/>
    <w:rsid w:val="008738E7"/>
    <w:rsid w:val="00873936"/>
    <w:rsid w:val="008739DA"/>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0EC"/>
    <w:rsid w:val="00877161"/>
    <w:rsid w:val="00877179"/>
    <w:rsid w:val="0087721C"/>
    <w:rsid w:val="008772D4"/>
    <w:rsid w:val="00877388"/>
    <w:rsid w:val="008774ED"/>
    <w:rsid w:val="00877616"/>
    <w:rsid w:val="00877665"/>
    <w:rsid w:val="0087768D"/>
    <w:rsid w:val="00877761"/>
    <w:rsid w:val="008778ED"/>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38F"/>
    <w:rsid w:val="008815A8"/>
    <w:rsid w:val="008815D9"/>
    <w:rsid w:val="008817C0"/>
    <w:rsid w:val="00881863"/>
    <w:rsid w:val="0088216F"/>
    <w:rsid w:val="008821A7"/>
    <w:rsid w:val="00882400"/>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4CB"/>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0C4"/>
    <w:rsid w:val="008852B9"/>
    <w:rsid w:val="00885CCC"/>
    <w:rsid w:val="00885D8B"/>
    <w:rsid w:val="00886043"/>
    <w:rsid w:val="00886072"/>
    <w:rsid w:val="00886277"/>
    <w:rsid w:val="0088642D"/>
    <w:rsid w:val="00886480"/>
    <w:rsid w:val="008864AD"/>
    <w:rsid w:val="008868D6"/>
    <w:rsid w:val="00886925"/>
    <w:rsid w:val="008869A4"/>
    <w:rsid w:val="008869B5"/>
    <w:rsid w:val="00886C69"/>
    <w:rsid w:val="00886CDF"/>
    <w:rsid w:val="00886D2E"/>
    <w:rsid w:val="00886EE1"/>
    <w:rsid w:val="00886FDB"/>
    <w:rsid w:val="00887169"/>
    <w:rsid w:val="0088728B"/>
    <w:rsid w:val="00887350"/>
    <w:rsid w:val="0088762B"/>
    <w:rsid w:val="00887791"/>
    <w:rsid w:val="008877B4"/>
    <w:rsid w:val="00887C4A"/>
    <w:rsid w:val="00887E9F"/>
    <w:rsid w:val="00890003"/>
    <w:rsid w:val="00890027"/>
    <w:rsid w:val="008902C5"/>
    <w:rsid w:val="00890392"/>
    <w:rsid w:val="0089062D"/>
    <w:rsid w:val="00890645"/>
    <w:rsid w:val="00890AC9"/>
    <w:rsid w:val="00890FF5"/>
    <w:rsid w:val="008911EF"/>
    <w:rsid w:val="00891343"/>
    <w:rsid w:val="0089148E"/>
    <w:rsid w:val="0089154B"/>
    <w:rsid w:val="00891630"/>
    <w:rsid w:val="00891758"/>
    <w:rsid w:val="008918DD"/>
    <w:rsid w:val="00891A57"/>
    <w:rsid w:val="00891C15"/>
    <w:rsid w:val="00891D75"/>
    <w:rsid w:val="00891DCC"/>
    <w:rsid w:val="00891EB1"/>
    <w:rsid w:val="0089237A"/>
    <w:rsid w:val="008923E6"/>
    <w:rsid w:val="00892520"/>
    <w:rsid w:val="008925AC"/>
    <w:rsid w:val="00892617"/>
    <w:rsid w:val="008926B9"/>
    <w:rsid w:val="00892718"/>
    <w:rsid w:val="00892757"/>
    <w:rsid w:val="008928BB"/>
    <w:rsid w:val="0089293B"/>
    <w:rsid w:val="0089294D"/>
    <w:rsid w:val="00892F93"/>
    <w:rsid w:val="00893340"/>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909"/>
    <w:rsid w:val="00894966"/>
    <w:rsid w:val="00894C93"/>
    <w:rsid w:val="00894DE1"/>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0F"/>
    <w:rsid w:val="008965FB"/>
    <w:rsid w:val="008966EB"/>
    <w:rsid w:val="00896966"/>
    <w:rsid w:val="00896A80"/>
    <w:rsid w:val="00896BBD"/>
    <w:rsid w:val="00897896"/>
    <w:rsid w:val="00897956"/>
    <w:rsid w:val="008979E2"/>
    <w:rsid w:val="00897D83"/>
    <w:rsid w:val="008A00C6"/>
    <w:rsid w:val="008A0238"/>
    <w:rsid w:val="008A04AF"/>
    <w:rsid w:val="008A0562"/>
    <w:rsid w:val="008A0643"/>
    <w:rsid w:val="008A0A8B"/>
    <w:rsid w:val="008A0C39"/>
    <w:rsid w:val="008A0CCB"/>
    <w:rsid w:val="008A117C"/>
    <w:rsid w:val="008A155B"/>
    <w:rsid w:val="008A16DE"/>
    <w:rsid w:val="008A1717"/>
    <w:rsid w:val="008A1724"/>
    <w:rsid w:val="008A186E"/>
    <w:rsid w:val="008A1947"/>
    <w:rsid w:val="008A1B5B"/>
    <w:rsid w:val="008A1C18"/>
    <w:rsid w:val="008A1E1B"/>
    <w:rsid w:val="008A1E79"/>
    <w:rsid w:val="008A1F29"/>
    <w:rsid w:val="008A21AF"/>
    <w:rsid w:val="008A2446"/>
    <w:rsid w:val="008A256A"/>
    <w:rsid w:val="008A2723"/>
    <w:rsid w:val="008A27EB"/>
    <w:rsid w:val="008A2B65"/>
    <w:rsid w:val="008A2BD1"/>
    <w:rsid w:val="008A3060"/>
    <w:rsid w:val="008A308B"/>
    <w:rsid w:val="008A355F"/>
    <w:rsid w:val="008A35DB"/>
    <w:rsid w:val="008A36D6"/>
    <w:rsid w:val="008A38D0"/>
    <w:rsid w:val="008A3A16"/>
    <w:rsid w:val="008A3AED"/>
    <w:rsid w:val="008A3D1D"/>
    <w:rsid w:val="008A3EEF"/>
    <w:rsid w:val="008A3FF0"/>
    <w:rsid w:val="008A4092"/>
    <w:rsid w:val="008A40CC"/>
    <w:rsid w:val="008A428C"/>
    <w:rsid w:val="008A4592"/>
    <w:rsid w:val="008A4A28"/>
    <w:rsid w:val="008A4AEC"/>
    <w:rsid w:val="008A4C46"/>
    <w:rsid w:val="008A4D43"/>
    <w:rsid w:val="008A4D9D"/>
    <w:rsid w:val="008A5221"/>
    <w:rsid w:val="008A5235"/>
    <w:rsid w:val="008A5288"/>
    <w:rsid w:val="008A52BA"/>
    <w:rsid w:val="008A5370"/>
    <w:rsid w:val="008A5371"/>
    <w:rsid w:val="008A53BD"/>
    <w:rsid w:val="008A5417"/>
    <w:rsid w:val="008A5454"/>
    <w:rsid w:val="008A5534"/>
    <w:rsid w:val="008A56DD"/>
    <w:rsid w:val="008A5884"/>
    <w:rsid w:val="008A5A83"/>
    <w:rsid w:val="008A5B00"/>
    <w:rsid w:val="008A5BAF"/>
    <w:rsid w:val="008A5F5A"/>
    <w:rsid w:val="008A6086"/>
    <w:rsid w:val="008A616E"/>
    <w:rsid w:val="008A63DC"/>
    <w:rsid w:val="008A657E"/>
    <w:rsid w:val="008A65D0"/>
    <w:rsid w:val="008A65E8"/>
    <w:rsid w:val="008A6A0D"/>
    <w:rsid w:val="008A6D93"/>
    <w:rsid w:val="008A6F0D"/>
    <w:rsid w:val="008A7406"/>
    <w:rsid w:val="008A7766"/>
    <w:rsid w:val="008A777C"/>
    <w:rsid w:val="008A7AC5"/>
    <w:rsid w:val="008A7D65"/>
    <w:rsid w:val="008A7E6C"/>
    <w:rsid w:val="008A7E98"/>
    <w:rsid w:val="008A7F56"/>
    <w:rsid w:val="008A7F73"/>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2C"/>
    <w:rsid w:val="008B2970"/>
    <w:rsid w:val="008B2C09"/>
    <w:rsid w:val="008B2DDD"/>
    <w:rsid w:val="008B2F61"/>
    <w:rsid w:val="008B308C"/>
    <w:rsid w:val="008B30B5"/>
    <w:rsid w:val="008B30DF"/>
    <w:rsid w:val="008B33A2"/>
    <w:rsid w:val="008B33E3"/>
    <w:rsid w:val="008B33F4"/>
    <w:rsid w:val="008B3587"/>
    <w:rsid w:val="008B368E"/>
    <w:rsid w:val="008B36D9"/>
    <w:rsid w:val="008B3A46"/>
    <w:rsid w:val="008B3AFB"/>
    <w:rsid w:val="008B3C26"/>
    <w:rsid w:val="008B3CD0"/>
    <w:rsid w:val="008B3DF3"/>
    <w:rsid w:val="008B4026"/>
    <w:rsid w:val="008B41B2"/>
    <w:rsid w:val="008B41B7"/>
    <w:rsid w:val="008B44B2"/>
    <w:rsid w:val="008B451E"/>
    <w:rsid w:val="008B48A4"/>
    <w:rsid w:val="008B4939"/>
    <w:rsid w:val="008B52AC"/>
    <w:rsid w:val="008B532E"/>
    <w:rsid w:val="008B560F"/>
    <w:rsid w:val="008B56B1"/>
    <w:rsid w:val="008B56E5"/>
    <w:rsid w:val="008B5703"/>
    <w:rsid w:val="008B5749"/>
    <w:rsid w:val="008B5A57"/>
    <w:rsid w:val="008B5AE0"/>
    <w:rsid w:val="008B5AED"/>
    <w:rsid w:val="008B5BC3"/>
    <w:rsid w:val="008B5C63"/>
    <w:rsid w:val="008B5D20"/>
    <w:rsid w:val="008B5DA4"/>
    <w:rsid w:val="008B5EFF"/>
    <w:rsid w:val="008B6353"/>
    <w:rsid w:val="008B6925"/>
    <w:rsid w:val="008B6ACA"/>
    <w:rsid w:val="008B6AE3"/>
    <w:rsid w:val="008B6BAA"/>
    <w:rsid w:val="008B6BBB"/>
    <w:rsid w:val="008B6E77"/>
    <w:rsid w:val="008B6F86"/>
    <w:rsid w:val="008B718B"/>
    <w:rsid w:val="008B72E9"/>
    <w:rsid w:val="008B73FD"/>
    <w:rsid w:val="008B7565"/>
    <w:rsid w:val="008B77B5"/>
    <w:rsid w:val="008B77BC"/>
    <w:rsid w:val="008B785C"/>
    <w:rsid w:val="008B790B"/>
    <w:rsid w:val="008B7934"/>
    <w:rsid w:val="008B7AC1"/>
    <w:rsid w:val="008B7EB6"/>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16"/>
    <w:rsid w:val="008C176B"/>
    <w:rsid w:val="008C1853"/>
    <w:rsid w:val="008C1B51"/>
    <w:rsid w:val="008C1D43"/>
    <w:rsid w:val="008C20B9"/>
    <w:rsid w:val="008C2388"/>
    <w:rsid w:val="008C24BE"/>
    <w:rsid w:val="008C28B3"/>
    <w:rsid w:val="008C2A99"/>
    <w:rsid w:val="008C2B7B"/>
    <w:rsid w:val="008C2E5C"/>
    <w:rsid w:val="008C2F55"/>
    <w:rsid w:val="008C2FC1"/>
    <w:rsid w:val="008C3276"/>
    <w:rsid w:val="008C3613"/>
    <w:rsid w:val="008C3657"/>
    <w:rsid w:val="008C3710"/>
    <w:rsid w:val="008C386D"/>
    <w:rsid w:val="008C3883"/>
    <w:rsid w:val="008C392D"/>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9F4"/>
    <w:rsid w:val="008C5C38"/>
    <w:rsid w:val="008C5C90"/>
    <w:rsid w:val="008C5D23"/>
    <w:rsid w:val="008C5E9E"/>
    <w:rsid w:val="008C606B"/>
    <w:rsid w:val="008C61C1"/>
    <w:rsid w:val="008C61C5"/>
    <w:rsid w:val="008C65BD"/>
    <w:rsid w:val="008C66C8"/>
    <w:rsid w:val="008C66FE"/>
    <w:rsid w:val="008C689E"/>
    <w:rsid w:val="008C694B"/>
    <w:rsid w:val="008C695C"/>
    <w:rsid w:val="008C698C"/>
    <w:rsid w:val="008C6B01"/>
    <w:rsid w:val="008C6B1D"/>
    <w:rsid w:val="008C6DAE"/>
    <w:rsid w:val="008C6E57"/>
    <w:rsid w:val="008C6F77"/>
    <w:rsid w:val="008C6F8B"/>
    <w:rsid w:val="008C7398"/>
    <w:rsid w:val="008C7528"/>
    <w:rsid w:val="008C7596"/>
    <w:rsid w:val="008C760B"/>
    <w:rsid w:val="008C768B"/>
    <w:rsid w:val="008C7A06"/>
    <w:rsid w:val="008C7A2A"/>
    <w:rsid w:val="008C7B5F"/>
    <w:rsid w:val="008C7DCA"/>
    <w:rsid w:val="008C7F3C"/>
    <w:rsid w:val="008C7F44"/>
    <w:rsid w:val="008D008E"/>
    <w:rsid w:val="008D03C2"/>
    <w:rsid w:val="008D0556"/>
    <w:rsid w:val="008D0678"/>
    <w:rsid w:val="008D071B"/>
    <w:rsid w:val="008D09AA"/>
    <w:rsid w:val="008D0D7C"/>
    <w:rsid w:val="008D0E8C"/>
    <w:rsid w:val="008D0F84"/>
    <w:rsid w:val="008D1012"/>
    <w:rsid w:val="008D1029"/>
    <w:rsid w:val="008D1186"/>
    <w:rsid w:val="008D119C"/>
    <w:rsid w:val="008D124F"/>
    <w:rsid w:val="008D15D4"/>
    <w:rsid w:val="008D1713"/>
    <w:rsid w:val="008D18E9"/>
    <w:rsid w:val="008D1A08"/>
    <w:rsid w:val="008D1B72"/>
    <w:rsid w:val="008D1C3D"/>
    <w:rsid w:val="008D2236"/>
    <w:rsid w:val="008D2308"/>
    <w:rsid w:val="008D2458"/>
    <w:rsid w:val="008D254C"/>
    <w:rsid w:val="008D27B6"/>
    <w:rsid w:val="008D2842"/>
    <w:rsid w:val="008D28FF"/>
    <w:rsid w:val="008D298B"/>
    <w:rsid w:val="008D29B8"/>
    <w:rsid w:val="008D2A79"/>
    <w:rsid w:val="008D2B21"/>
    <w:rsid w:val="008D2B70"/>
    <w:rsid w:val="008D2CA6"/>
    <w:rsid w:val="008D2E11"/>
    <w:rsid w:val="008D3029"/>
    <w:rsid w:val="008D31A0"/>
    <w:rsid w:val="008D32B3"/>
    <w:rsid w:val="008D35EA"/>
    <w:rsid w:val="008D36BC"/>
    <w:rsid w:val="008D38BD"/>
    <w:rsid w:val="008D3D1A"/>
    <w:rsid w:val="008D3D36"/>
    <w:rsid w:val="008D3EDE"/>
    <w:rsid w:val="008D403B"/>
    <w:rsid w:val="008D416E"/>
    <w:rsid w:val="008D41AA"/>
    <w:rsid w:val="008D4293"/>
    <w:rsid w:val="008D43B8"/>
    <w:rsid w:val="008D4404"/>
    <w:rsid w:val="008D4467"/>
    <w:rsid w:val="008D4592"/>
    <w:rsid w:val="008D46BB"/>
    <w:rsid w:val="008D487B"/>
    <w:rsid w:val="008D4B73"/>
    <w:rsid w:val="008D4C4C"/>
    <w:rsid w:val="008D4CB6"/>
    <w:rsid w:val="008D4D06"/>
    <w:rsid w:val="008D4E21"/>
    <w:rsid w:val="008D5107"/>
    <w:rsid w:val="008D5176"/>
    <w:rsid w:val="008D5408"/>
    <w:rsid w:val="008D544F"/>
    <w:rsid w:val="008D546B"/>
    <w:rsid w:val="008D56B5"/>
    <w:rsid w:val="008D56D3"/>
    <w:rsid w:val="008D5754"/>
    <w:rsid w:val="008D5906"/>
    <w:rsid w:val="008D592C"/>
    <w:rsid w:val="008D5961"/>
    <w:rsid w:val="008D5A70"/>
    <w:rsid w:val="008D5C13"/>
    <w:rsid w:val="008D5D2A"/>
    <w:rsid w:val="008D61F3"/>
    <w:rsid w:val="008D62E2"/>
    <w:rsid w:val="008D6330"/>
    <w:rsid w:val="008D6376"/>
    <w:rsid w:val="008D63AF"/>
    <w:rsid w:val="008D6AB1"/>
    <w:rsid w:val="008D6C94"/>
    <w:rsid w:val="008D6F3E"/>
    <w:rsid w:val="008D701A"/>
    <w:rsid w:val="008D72E1"/>
    <w:rsid w:val="008D7587"/>
    <w:rsid w:val="008D7879"/>
    <w:rsid w:val="008D7902"/>
    <w:rsid w:val="008D7AC5"/>
    <w:rsid w:val="008D7AE6"/>
    <w:rsid w:val="008D7C1B"/>
    <w:rsid w:val="008E02FE"/>
    <w:rsid w:val="008E046E"/>
    <w:rsid w:val="008E0571"/>
    <w:rsid w:val="008E060F"/>
    <w:rsid w:val="008E0671"/>
    <w:rsid w:val="008E09B3"/>
    <w:rsid w:val="008E0B13"/>
    <w:rsid w:val="008E0D53"/>
    <w:rsid w:val="008E1109"/>
    <w:rsid w:val="008E1153"/>
    <w:rsid w:val="008E1374"/>
    <w:rsid w:val="008E1609"/>
    <w:rsid w:val="008E197E"/>
    <w:rsid w:val="008E19ED"/>
    <w:rsid w:val="008E1A51"/>
    <w:rsid w:val="008E205B"/>
    <w:rsid w:val="008E20F6"/>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BD9"/>
    <w:rsid w:val="008E3CA5"/>
    <w:rsid w:val="008E3CF5"/>
    <w:rsid w:val="008E3E42"/>
    <w:rsid w:val="008E3F4F"/>
    <w:rsid w:val="008E41A6"/>
    <w:rsid w:val="008E45B6"/>
    <w:rsid w:val="008E4763"/>
    <w:rsid w:val="008E4767"/>
    <w:rsid w:val="008E49FC"/>
    <w:rsid w:val="008E4A67"/>
    <w:rsid w:val="008E4B70"/>
    <w:rsid w:val="008E4C08"/>
    <w:rsid w:val="008E4CAD"/>
    <w:rsid w:val="008E4E1D"/>
    <w:rsid w:val="008E4EAD"/>
    <w:rsid w:val="008E4EE4"/>
    <w:rsid w:val="008E4FE9"/>
    <w:rsid w:val="008E502D"/>
    <w:rsid w:val="008E525D"/>
    <w:rsid w:val="008E5358"/>
    <w:rsid w:val="008E54B7"/>
    <w:rsid w:val="008E5817"/>
    <w:rsid w:val="008E5B19"/>
    <w:rsid w:val="008E5C46"/>
    <w:rsid w:val="008E5C72"/>
    <w:rsid w:val="008E5D8C"/>
    <w:rsid w:val="008E5DAF"/>
    <w:rsid w:val="008E5DE6"/>
    <w:rsid w:val="008E6257"/>
    <w:rsid w:val="008E66FB"/>
    <w:rsid w:val="008E67BC"/>
    <w:rsid w:val="008E69DE"/>
    <w:rsid w:val="008E6AA1"/>
    <w:rsid w:val="008E6CC9"/>
    <w:rsid w:val="008E6D20"/>
    <w:rsid w:val="008E6D2D"/>
    <w:rsid w:val="008E6D30"/>
    <w:rsid w:val="008E6DDB"/>
    <w:rsid w:val="008E6E4A"/>
    <w:rsid w:val="008E6FCC"/>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2CF"/>
    <w:rsid w:val="008F02F2"/>
    <w:rsid w:val="008F06C9"/>
    <w:rsid w:val="008F07AD"/>
    <w:rsid w:val="008F0A31"/>
    <w:rsid w:val="008F0B1D"/>
    <w:rsid w:val="008F0BA3"/>
    <w:rsid w:val="008F0BA7"/>
    <w:rsid w:val="008F0C31"/>
    <w:rsid w:val="008F0DD4"/>
    <w:rsid w:val="008F0E46"/>
    <w:rsid w:val="008F13AF"/>
    <w:rsid w:val="008F15F0"/>
    <w:rsid w:val="008F19DA"/>
    <w:rsid w:val="008F1E16"/>
    <w:rsid w:val="008F1FDC"/>
    <w:rsid w:val="008F2277"/>
    <w:rsid w:val="008F231B"/>
    <w:rsid w:val="008F246B"/>
    <w:rsid w:val="008F2525"/>
    <w:rsid w:val="008F2647"/>
    <w:rsid w:val="008F28EB"/>
    <w:rsid w:val="008F2CE6"/>
    <w:rsid w:val="008F2DFD"/>
    <w:rsid w:val="008F32D2"/>
    <w:rsid w:val="008F32DA"/>
    <w:rsid w:val="008F3332"/>
    <w:rsid w:val="008F3493"/>
    <w:rsid w:val="008F37D4"/>
    <w:rsid w:val="008F3906"/>
    <w:rsid w:val="008F391F"/>
    <w:rsid w:val="008F3AF4"/>
    <w:rsid w:val="008F3F1D"/>
    <w:rsid w:val="008F3F45"/>
    <w:rsid w:val="008F3FE4"/>
    <w:rsid w:val="008F40A8"/>
    <w:rsid w:val="008F4100"/>
    <w:rsid w:val="008F435C"/>
    <w:rsid w:val="008F44C4"/>
    <w:rsid w:val="008F49C7"/>
    <w:rsid w:val="008F4E3E"/>
    <w:rsid w:val="008F4F2E"/>
    <w:rsid w:val="008F5260"/>
    <w:rsid w:val="008F5287"/>
    <w:rsid w:val="008F52B8"/>
    <w:rsid w:val="008F5554"/>
    <w:rsid w:val="008F5721"/>
    <w:rsid w:val="008F577A"/>
    <w:rsid w:val="008F582B"/>
    <w:rsid w:val="008F5D4B"/>
    <w:rsid w:val="008F5D5D"/>
    <w:rsid w:val="008F5E58"/>
    <w:rsid w:val="008F5E7D"/>
    <w:rsid w:val="008F5FCC"/>
    <w:rsid w:val="008F600A"/>
    <w:rsid w:val="008F6049"/>
    <w:rsid w:val="008F6374"/>
    <w:rsid w:val="008F63E1"/>
    <w:rsid w:val="008F652A"/>
    <w:rsid w:val="008F678F"/>
    <w:rsid w:val="008F6891"/>
    <w:rsid w:val="008F6A2C"/>
    <w:rsid w:val="008F6E41"/>
    <w:rsid w:val="008F7176"/>
    <w:rsid w:val="008F786A"/>
    <w:rsid w:val="008F799F"/>
    <w:rsid w:val="008F7AC9"/>
    <w:rsid w:val="008F7D34"/>
    <w:rsid w:val="008F7D91"/>
    <w:rsid w:val="008F7F0D"/>
    <w:rsid w:val="008F7FB7"/>
    <w:rsid w:val="008F7FE4"/>
    <w:rsid w:val="009001E5"/>
    <w:rsid w:val="00900AE5"/>
    <w:rsid w:val="00900B0A"/>
    <w:rsid w:val="00900BC9"/>
    <w:rsid w:val="00900C09"/>
    <w:rsid w:val="00900C34"/>
    <w:rsid w:val="00900FB5"/>
    <w:rsid w:val="009013EC"/>
    <w:rsid w:val="00901575"/>
    <w:rsid w:val="00901AB1"/>
    <w:rsid w:val="00901E26"/>
    <w:rsid w:val="00901F4C"/>
    <w:rsid w:val="0090219F"/>
    <w:rsid w:val="0090232E"/>
    <w:rsid w:val="00902A5D"/>
    <w:rsid w:val="00902A63"/>
    <w:rsid w:val="00902B61"/>
    <w:rsid w:val="00902D13"/>
    <w:rsid w:val="00902FA1"/>
    <w:rsid w:val="0090302C"/>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1DA"/>
    <w:rsid w:val="00904302"/>
    <w:rsid w:val="009044F0"/>
    <w:rsid w:val="00904586"/>
    <w:rsid w:val="00904790"/>
    <w:rsid w:val="0090486B"/>
    <w:rsid w:val="00904A8C"/>
    <w:rsid w:val="00904A9E"/>
    <w:rsid w:val="00904B1D"/>
    <w:rsid w:val="00904CEF"/>
    <w:rsid w:val="00904E01"/>
    <w:rsid w:val="00904E03"/>
    <w:rsid w:val="00905176"/>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A1A"/>
    <w:rsid w:val="00907B9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CC5"/>
    <w:rsid w:val="00911E01"/>
    <w:rsid w:val="00911E7E"/>
    <w:rsid w:val="00912200"/>
    <w:rsid w:val="00912261"/>
    <w:rsid w:val="0091250C"/>
    <w:rsid w:val="009128DD"/>
    <w:rsid w:val="00912D74"/>
    <w:rsid w:val="00912E45"/>
    <w:rsid w:val="00913019"/>
    <w:rsid w:val="009138E2"/>
    <w:rsid w:val="00913B28"/>
    <w:rsid w:val="00913D02"/>
    <w:rsid w:val="00913E39"/>
    <w:rsid w:val="009140AA"/>
    <w:rsid w:val="0091426C"/>
    <w:rsid w:val="009147C5"/>
    <w:rsid w:val="009148A2"/>
    <w:rsid w:val="00914900"/>
    <w:rsid w:val="00914921"/>
    <w:rsid w:val="00914A83"/>
    <w:rsid w:val="00914E73"/>
    <w:rsid w:val="00914EA8"/>
    <w:rsid w:val="00914EAF"/>
    <w:rsid w:val="00914F3B"/>
    <w:rsid w:val="00915006"/>
    <w:rsid w:val="009150CE"/>
    <w:rsid w:val="00915326"/>
    <w:rsid w:val="009153B5"/>
    <w:rsid w:val="00915BB8"/>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22D"/>
    <w:rsid w:val="00917381"/>
    <w:rsid w:val="0091758F"/>
    <w:rsid w:val="009176B6"/>
    <w:rsid w:val="009176E7"/>
    <w:rsid w:val="009177A6"/>
    <w:rsid w:val="00917818"/>
    <w:rsid w:val="009178A0"/>
    <w:rsid w:val="00917A42"/>
    <w:rsid w:val="00917BA9"/>
    <w:rsid w:val="00917D66"/>
    <w:rsid w:val="009201B5"/>
    <w:rsid w:val="00920792"/>
    <w:rsid w:val="00920ABB"/>
    <w:rsid w:val="00920CF1"/>
    <w:rsid w:val="00920F47"/>
    <w:rsid w:val="00920FC9"/>
    <w:rsid w:val="0092151C"/>
    <w:rsid w:val="00921689"/>
    <w:rsid w:val="0092176C"/>
    <w:rsid w:val="00921828"/>
    <w:rsid w:val="00921C44"/>
    <w:rsid w:val="00921CA3"/>
    <w:rsid w:val="00921FDB"/>
    <w:rsid w:val="00922030"/>
    <w:rsid w:val="009222C8"/>
    <w:rsid w:val="00922302"/>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C95"/>
    <w:rsid w:val="00923F4E"/>
    <w:rsid w:val="00923F51"/>
    <w:rsid w:val="00924083"/>
    <w:rsid w:val="0092412F"/>
    <w:rsid w:val="0092448A"/>
    <w:rsid w:val="009247E7"/>
    <w:rsid w:val="0092497F"/>
    <w:rsid w:val="00924B5F"/>
    <w:rsid w:val="00924B6E"/>
    <w:rsid w:val="00924D43"/>
    <w:rsid w:val="00924E21"/>
    <w:rsid w:val="00924E59"/>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5F5A"/>
    <w:rsid w:val="009260CD"/>
    <w:rsid w:val="00926821"/>
    <w:rsid w:val="00926871"/>
    <w:rsid w:val="00926B3D"/>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F80"/>
    <w:rsid w:val="00931124"/>
    <w:rsid w:val="00931184"/>
    <w:rsid w:val="00931620"/>
    <w:rsid w:val="009317D2"/>
    <w:rsid w:val="00931946"/>
    <w:rsid w:val="00931CBE"/>
    <w:rsid w:val="00931CDE"/>
    <w:rsid w:val="00931F44"/>
    <w:rsid w:val="00932248"/>
    <w:rsid w:val="009325D0"/>
    <w:rsid w:val="00932676"/>
    <w:rsid w:val="00932782"/>
    <w:rsid w:val="00932BA4"/>
    <w:rsid w:val="00932E76"/>
    <w:rsid w:val="00933079"/>
    <w:rsid w:val="009332B0"/>
    <w:rsid w:val="009333F7"/>
    <w:rsid w:val="00933544"/>
    <w:rsid w:val="00933725"/>
    <w:rsid w:val="00933811"/>
    <w:rsid w:val="00933B19"/>
    <w:rsid w:val="00933D8C"/>
    <w:rsid w:val="00933F6D"/>
    <w:rsid w:val="0093404E"/>
    <w:rsid w:val="00934301"/>
    <w:rsid w:val="00934436"/>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DD0"/>
    <w:rsid w:val="00935E78"/>
    <w:rsid w:val="00935EA0"/>
    <w:rsid w:val="00935EB6"/>
    <w:rsid w:val="00935FB8"/>
    <w:rsid w:val="00936039"/>
    <w:rsid w:val="009360C4"/>
    <w:rsid w:val="009360DB"/>
    <w:rsid w:val="009365C4"/>
    <w:rsid w:val="009365CF"/>
    <w:rsid w:val="00936728"/>
    <w:rsid w:val="00936A75"/>
    <w:rsid w:val="00936A8B"/>
    <w:rsid w:val="00936B77"/>
    <w:rsid w:val="00936B83"/>
    <w:rsid w:val="00936D12"/>
    <w:rsid w:val="00936FB5"/>
    <w:rsid w:val="0093711B"/>
    <w:rsid w:val="00937235"/>
    <w:rsid w:val="00937379"/>
    <w:rsid w:val="009373BD"/>
    <w:rsid w:val="0093748E"/>
    <w:rsid w:val="0093751F"/>
    <w:rsid w:val="009376B8"/>
    <w:rsid w:val="00937733"/>
    <w:rsid w:val="00937B18"/>
    <w:rsid w:val="009403F9"/>
    <w:rsid w:val="009407B6"/>
    <w:rsid w:val="0094088B"/>
    <w:rsid w:val="009408CA"/>
    <w:rsid w:val="00940B0D"/>
    <w:rsid w:val="00940C03"/>
    <w:rsid w:val="00941282"/>
    <w:rsid w:val="009413FE"/>
    <w:rsid w:val="00941B4F"/>
    <w:rsid w:val="00941DC8"/>
    <w:rsid w:val="00941E37"/>
    <w:rsid w:val="0094205F"/>
    <w:rsid w:val="00942130"/>
    <w:rsid w:val="009424CC"/>
    <w:rsid w:val="009426CB"/>
    <w:rsid w:val="0094296A"/>
    <w:rsid w:val="00942E20"/>
    <w:rsid w:val="00942E91"/>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660"/>
    <w:rsid w:val="009457AF"/>
    <w:rsid w:val="00945A3F"/>
    <w:rsid w:val="00945BBF"/>
    <w:rsid w:val="00945C44"/>
    <w:rsid w:val="00945F2E"/>
    <w:rsid w:val="0094602A"/>
    <w:rsid w:val="009464F2"/>
    <w:rsid w:val="00946571"/>
    <w:rsid w:val="009465B8"/>
    <w:rsid w:val="009465DE"/>
    <w:rsid w:val="009466C1"/>
    <w:rsid w:val="0094697F"/>
    <w:rsid w:val="00946A7A"/>
    <w:rsid w:val="00946AF6"/>
    <w:rsid w:val="00946B3F"/>
    <w:rsid w:val="00946C21"/>
    <w:rsid w:val="00946C85"/>
    <w:rsid w:val="00946CB8"/>
    <w:rsid w:val="00946CE1"/>
    <w:rsid w:val="00946FAC"/>
    <w:rsid w:val="00947256"/>
    <w:rsid w:val="009473DF"/>
    <w:rsid w:val="00947497"/>
    <w:rsid w:val="009476BC"/>
    <w:rsid w:val="00947806"/>
    <w:rsid w:val="009479CF"/>
    <w:rsid w:val="009479ED"/>
    <w:rsid w:val="00947B2E"/>
    <w:rsid w:val="00947C9A"/>
    <w:rsid w:val="00947D03"/>
    <w:rsid w:val="00947D8F"/>
    <w:rsid w:val="00947E63"/>
    <w:rsid w:val="00947EA9"/>
    <w:rsid w:val="00950124"/>
    <w:rsid w:val="009503E0"/>
    <w:rsid w:val="009503F3"/>
    <w:rsid w:val="00950856"/>
    <w:rsid w:val="0095091B"/>
    <w:rsid w:val="00950A7A"/>
    <w:rsid w:val="00950AEC"/>
    <w:rsid w:val="00950E50"/>
    <w:rsid w:val="00950EED"/>
    <w:rsid w:val="00950FF5"/>
    <w:rsid w:val="009511DF"/>
    <w:rsid w:val="00951625"/>
    <w:rsid w:val="00951719"/>
    <w:rsid w:val="00951813"/>
    <w:rsid w:val="009518A5"/>
    <w:rsid w:val="0095192F"/>
    <w:rsid w:val="00951938"/>
    <w:rsid w:val="00951B07"/>
    <w:rsid w:val="00951B08"/>
    <w:rsid w:val="00951B26"/>
    <w:rsid w:val="00951F46"/>
    <w:rsid w:val="00951F9E"/>
    <w:rsid w:val="00952032"/>
    <w:rsid w:val="009529DA"/>
    <w:rsid w:val="00952B36"/>
    <w:rsid w:val="00952BAE"/>
    <w:rsid w:val="00952C5E"/>
    <w:rsid w:val="00952D44"/>
    <w:rsid w:val="00952D67"/>
    <w:rsid w:val="00952E03"/>
    <w:rsid w:val="00952EEC"/>
    <w:rsid w:val="0095303F"/>
    <w:rsid w:val="009535C4"/>
    <w:rsid w:val="0095362C"/>
    <w:rsid w:val="009536DA"/>
    <w:rsid w:val="00953BC9"/>
    <w:rsid w:val="00953D86"/>
    <w:rsid w:val="00953D9B"/>
    <w:rsid w:val="00953E6B"/>
    <w:rsid w:val="00953F0E"/>
    <w:rsid w:val="00953F5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602D"/>
    <w:rsid w:val="00956331"/>
    <w:rsid w:val="00956356"/>
    <w:rsid w:val="0095642E"/>
    <w:rsid w:val="00956529"/>
    <w:rsid w:val="0095655A"/>
    <w:rsid w:val="009567A8"/>
    <w:rsid w:val="009567F4"/>
    <w:rsid w:val="00956A11"/>
    <w:rsid w:val="00956C89"/>
    <w:rsid w:val="00956D6A"/>
    <w:rsid w:val="00956D71"/>
    <w:rsid w:val="00956EC6"/>
    <w:rsid w:val="00956FC5"/>
    <w:rsid w:val="009570C0"/>
    <w:rsid w:val="009570E2"/>
    <w:rsid w:val="009571E0"/>
    <w:rsid w:val="0095739F"/>
    <w:rsid w:val="0095741C"/>
    <w:rsid w:val="0095750B"/>
    <w:rsid w:val="009575E3"/>
    <w:rsid w:val="00957685"/>
    <w:rsid w:val="009578B9"/>
    <w:rsid w:val="00957A62"/>
    <w:rsid w:val="00957B16"/>
    <w:rsid w:val="00957C6B"/>
    <w:rsid w:val="00957D1E"/>
    <w:rsid w:val="00957DD9"/>
    <w:rsid w:val="00957EDE"/>
    <w:rsid w:val="00957F3D"/>
    <w:rsid w:val="00960111"/>
    <w:rsid w:val="0096018A"/>
    <w:rsid w:val="00960344"/>
    <w:rsid w:val="00960554"/>
    <w:rsid w:val="009606A1"/>
    <w:rsid w:val="009607CE"/>
    <w:rsid w:val="00960807"/>
    <w:rsid w:val="00960A78"/>
    <w:rsid w:val="00960D43"/>
    <w:rsid w:val="00960E64"/>
    <w:rsid w:val="00960E7F"/>
    <w:rsid w:val="00961007"/>
    <w:rsid w:val="009612A8"/>
    <w:rsid w:val="009613AA"/>
    <w:rsid w:val="00961574"/>
    <w:rsid w:val="00961A1F"/>
    <w:rsid w:val="00961AA4"/>
    <w:rsid w:val="00961D2B"/>
    <w:rsid w:val="009620A7"/>
    <w:rsid w:val="009621BE"/>
    <w:rsid w:val="00962243"/>
    <w:rsid w:val="0096228A"/>
    <w:rsid w:val="00962445"/>
    <w:rsid w:val="009626F4"/>
    <w:rsid w:val="009627B1"/>
    <w:rsid w:val="0096295B"/>
    <w:rsid w:val="009629B9"/>
    <w:rsid w:val="009629D0"/>
    <w:rsid w:val="00962A5C"/>
    <w:rsid w:val="00962ADA"/>
    <w:rsid w:val="00962BC6"/>
    <w:rsid w:val="00962BFA"/>
    <w:rsid w:val="00962C56"/>
    <w:rsid w:val="00962D13"/>
    <w:rsid w:val="00962D50"/>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E20"/>
    <w:rsid w:val="00964F5C"/>
    <w:rsid w:val="0096511C"/>
    <w:rsid w:val="00965153"/>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47D"/>
    <w:rsid w:val="0096749E"/>
    <w:rsid w:val="0096749F"/>
    <w:rsid w:val="009676CA"/>
    <w:rsid w:val="00967754"/>
    <w:rsid w:val="00967790"/>
    <w:rsid w:val="0096793A"/>
    <w:rsid w:val="00967BB3"/>
    <w:rsid w:val="00967D2D"/>
    <w:rsid w:val="00967DA5"/>
    <w:rsid w:val="00967E6E"/>
    <w:rsid w:val="0097036C"/>
    <w:rsid w:val="00970469"/>
    <w:rsid w:val="0097092F"/>
    <w:rsid w:val="00970C06"/>
    <w:rsid w:val="00970C9F"/>
    <w:rsid w:val="00970E88"/>
    <w:rsid w:val="00970EF4"/>
    <w:rsid w:val="0097106E"/>
    <w:rsid w:val="0097127D"/>
    <w:rsid w:val="009712CC"/>
    <w:rsid w:val="009712CF"/>
    <w:rsid w:val="00971377"/>
    <w:rsid w:val="009713A9"/>
    <w:rsid w:val="0097141B"/>
    <w:rsid w:val="009719D4"/>
    <w:rsid w:val="00971B94"/>
    <w:rsid w:val="00971CDD"/>
    <w:rsid w:val="00971CF0"/>
    <w:rsid w:val="00971F4E"/>
    <w:rsid w:val="00972008"/>
    <w:rsid w:val="009720A3"/>
    <w:rsid w:val="009720DB"/>
    <w:rsid w:val="009721F1"/>
    <w:rsid w:val="00972492"/>
    <w:rsid w:val="0097249E"/>
    <w:rsid w:val="00972586"/>
    <w:rsid w:val="00972592"/>
    <w:rsid w:val="009725CE"/>
    <w:rsid w:val="00972670"/>
    <w:rsid w:val="00972806"/>
    <w:rsid w:val="00972954"/>
    <w:rsid w:val="00972D3B"/>
    <w:rsid w:val="009732FF"/>
    <w:rsid w:val="00973637"/>
    <w:rsid w:val="00973760"/>
    <w:rsid w:val="009737FC"/>
    <w:rsid w:val="009738EE"/>
    <w:rsid w:val="00973A32"/>
    <w:rsid w:val="00973A4B"/>
    <w:rsid w:val="00973A71"/>
    <w:rsid w:val="00973E34"/>
    <w:rsid w:val="00973F4A"/>
    <w:rsid w:val="00973FCB"/>
    <w:rsid w:val="00973FDB"/>
    <w:rsid w:val="00973FE6"/>
    <w:rsid w:val="009740F7"/>
    <w:rsid w:val="00974254"/>
    <w:rsid w:val="00974478"/>
    <w:rsid w:val="009744A4"/>
    <w:rsid w:val="009744FF"/>
    <w:rsid w:val="009745A3"/>
    <w:rsid w:val="00974747"/>
    <w:rsid w:val="009748F5"/>
    <w:rsid w:val="00974ACC"/>
    <w:rsid w:val="00974BCB"/>
    <w:rsid w:val="00974CB4"/>
    <w:rsid w:val="009753C9"/>
    <w:rsid w:val="0097542A"/>
    <w:rsid w:val="009756B5"/>
    <w:rsid w:val="0097587A"/>
    <w:rsid w:val="00975993"/>
    <w:rsid w:val="00975D02"/>
    <w:rsid w:val="00975E7C"/>
    <w:rsid w:val="00975F2F"/>
    <w:rsid w:val="00975F3B"/>
    <w:rsid w:val="009764A8"/>
    <w:rsid w:val="00976521"/>
    <w:rsid w:val="009766B0"/>
    <w:rsid w:val="00976A68"/>
    <w:rsid w:val="00976AC9"/>
    <w:rsid w:val="00976DB5"/>
    <w:rsid w:val="00976F96"/>
    <w:rsid w:val="009776BC"/>
    <w:rsid w:val="00977C94"/>
    <w:rsid w:val="00977E0F"/>
    <w:rsid w:val="00977E8A"/>
    <w:rsid w:val="00977EB0"/>
    <w:rsid w:val="009800B3"/>
    <w:rsid w:val="009800CC"/>
    <w:rsid w:val="009800D7"/>
    <w:rsid w:val="00980185"/>
    <w:rsid w:val="009803B6"/>
    <w:rsid w:val="00980577"/>
    <w:rsid w:val="009806F0"/>
    <w:rsid w:val="009806FB"/>
    <w:rsid w:val="00980B9D"/>
    <w:rsid w:val="00980C4F"/>
    <w:rsid w:val="00980D51"/>
    <w:rsid w:val="00980DD5"/>
    <w:rsid w:val="00980DE8"/>
    <w:rsid w:val="00980E34"/>
    <w:rsid w:val="00981032"/>
    <w:rsid w:val="00981509"/>
    <w:rsid w:val="0098165D"/>
    <w:rsid w:val="00981691"/>
    <w:rsid w:val="00981BAC"/>
    <w:rsid w:val="00981F56"/>
    <w:rsid w:val="00981FC8"/>
    <w:rsid w:val="009820B4"/>
    <w:rsid w:val="00982172"/>
    <w:rsid w:val="009828A8"/>
    <w:rsid w:val="0098298B"/>
    <w:rsid w:val="00982C05"/>
    <w:rsid w:val="00982E02"/>
    <w:rsid w:val="00982F41"/>
    <w:rsid w:val="009831ED"/>
    <w:rsid w:val="009834D0"/>
    <w:rsid w:val="009834E1"/>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C00"/>
    <w:rsid w:val="00984D66"/>
    <w:rsid w:val="00985521"/>
    <w:rsid w:val="0098569D"/>
    <w:rsid w:val="009856FB"/>
    <w:rsid w:val="00985877"/>
    <w:rsid w:val="00985927"/>
    <w:rsid w:val="00985A4B"/>
    <w:rsid w:val="00985AAA"/>
    <w:rsid w:val="00985B51"/>
    <w:rsid w:val="0098608D"/>
    <w:rsid w:val="009860EF"/>
    <w:rsid w:val="00986167"/>
    <w:rsid w:val="00986269"/>
    <w:rsid w:val="009863EC"/>
    <w:rsid w:val="00986426"/>
    <w:rsid w:val="009867D4"/>
    <w:rsid w:val="0098680C"/>
    <w:rsid w:val="009868F1"/>
    <w:rsid w:val="00986941"/>
    <w:rsid w:val="00986A01"/>
    <w:rsid w:val="00986B3E"/>
    <w:rsid w:val="00986C8A"/>
    <w:rsid w:val="00986D70"/>
    <w:rsid w:val="00986E02"/>
    <w:rsid w:val="00986E81"/>
    <w:rsid w:val="00986EB6"/>
    <w:rsid w:val="00986EE2"/>
    <w:rsid w:val="009870BA"/>
    <w:rsid w:val="00987210"/>
    <w:rsid w:val="00987437"/>
    <w:rsid w:val="00987465"/>
    <w:rsid w:val="00987524"/>
    <w:rsid w:val="00987661"/>
    <w:rsid w:val="009876C6"/>
    <w:rsid w:val="00987917"/>
    <w:rsid w:val="00987A64"/>
    <w:rsid w:val="00987C74"/>
    <w:rsid w:val="00987D7C"/>
    <w:rsid w:val="00987DAE"/>
    <w:rsid w:val="00987EAC"/>
    <w:rsid w:val="00987EB5"/>
    <w:rsid w:val="00990087"/>
    <w:rsid w:val="0099009D"/>
    <w:rsid w:val="00990307"/>
    <w:rsid w:val="00990550"/>
    <w:rsid w:val="009905E2"/>
    <w:rsid w:val="0099069E"/>
    <w:rsid w:val="00990761"/>
    <w:rsid w:val="00990DA6"/>
    <w:rsid w:val="00990DDD"/>
    <w:rsid w:val="00990DE6"/>
    <w:rsid w:val="009910AA"/>
    <w:rsid w:val="0099126F"/>
    <w:rsid w:val="009912CA"/>
    <w:rsid w:val="009913F2"/>
    <w:rsid w:val="009914EE"/>
    <w:rsid w:val="009915BC"/>
    <w:rsid w:val="009919E7"/>
    <w:rsid w:val="00991CC3"/>
    <w:rsid w:val="00991D40"/>
    <w:rsid w:val="00991DD6"/>
    <w:rsid w:val="00991E25"/>
    <w:rsid w:val="00991E4C"/>
    <w:rsid w:val="00992073"/>
    <w:rsid w:val="00992097"/>
    <w:rsid w:val="009920E3"/>
    <w:rsid w:val="0099218C"/>
    <w:rsid w:val="0099240D"/>
    <w:rsid w:val="009925DB"/>
    <w:rsid w:val="00992604"/>
    <w:rsid w:val="009926E5"/>
    <w:rsid w:val="0099292E"/>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05C"/>
    <w:rsid w:val="00994103"/>
    <w:rsid w:val="0099421E"/>
    <w:rsid w:val="00994469"/>
    <w:rsid w:val="00994501"/>
    <w:rsid w:val="00994686"/>
    <w:rsid w:val="009946E4"/>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1C1"/>
    <w:rsid w:val="009961DA"/>
    <w:rsid w:val="009962BA"/>
    <w:rsid w:val="009962F5"/>
    <w:rsid w:val="00996400"/>
    <w:rsid w:val="00996429"/>
    <w:rsid w:val="009965F3"/>
    <w:rsid w:val="009966AD"/>
    <w:rsid w:val="00996711"/>
    <w:rsid w:val="0099672B"/>
    <w:rsid w:val="00996F7E"/>
    <w:rsid w:val="0099715B"/>
    <w:rsid w:val="00997165"/>
    <w:rsid w:val="0099754E"/>
    <w:rsid w:val="0099778A"/>
    <w:rsid w:val="00997807"/>
    <w:rsid w:val="00997811"/>
    <w:rsid w:val="00997834"/>
    <w:rsid w:val="00997897"/>
    <w:rsid w:val="009A007A"/>
    <w:rsid w:val="009A00A0"/>
    <w:rsid w:val="009A0856"/>
    <w:rsid w:val="009A0859"/>
    <w:rsid w:val="009A0869"/>
    <w:rsid w:val="009A08D7"/>
    <w:rsid w:val="009A0A42"/>
    <w:rsid w:val="009A0BDD"/>
    <w:rsid w:val="009A0EC3"/>
    <w:rsid w:val="009A16AE"/>
    <w:rsid w:val="009A1A04"/>
    <w:rsid w:val="009A1A0F"/>
    <w:rsid w:val="009A1AC0"/>
    <w:rsid w:val="009A1B31"/>
    <w:rsid w:val="009A1BDC"/>
    <w:rsid w:val="009A1BEE"/>
    <w:rsid w:val="009A1CE0"/>
    <w:rsid w:val="009A1EE0"/>
    <w:rsid w:val="009A20B8"/>
    <w:rsid w:val="009A21FE"/>
    <w:rsid w:val="009A262A"/>
    <w:rsid w:val="009A26EC"/>
    <w:rsid w:val="009A273D"/>
    <w:rsid w:val="009A279E"/>
    <w:rsid w:val="009A2884"/>
    <w:rsid w:val="009A2994"/>
    <w:rsid w:val="009A2C4A"/>
    <w:rsid w:val="009A2D93"/>
    <w:rsid w:val="009A2F9D"/>
    <w:rsid w:val="009A2FB4"/>
    <w:rsid w:val="009A306A"/>
    <w:rsid w:val="009A31CE"/>
    <w:rsid w:val="009A3527"/>
    <w:rsid w:val="009A367B"/>
    <w:rsid w:val="009A39DF"/>
    <w:rsid w:val="009A3C7B"/>
    <w:rsid w:val="009A3F81"/>
    <w:rsid w:val="009A4052"/>
    <w:rsid w:val="009A4451"/>
    <w:rsid w:val="009A4489"/>
    <w:rsid w:val="009A47DA"/>
    <w:rsid w:val="009A4951"/>
    <w:rsid w:val="009A4C6A"/>
    <w:rsid w:val="009A4CAB"/>
    <w:rsid w:val="009A53AE"/>
    <w:rsid w:val="009A548B"/>
    <w:rsid w:val="009A5914"/>
    <w:rsid w:val="009A5956"/>
    <w:rsid w:val="009A598A"/>
    <w:rsid w:val="009A5AB4"/>
    <w:rsid w:val="009A5C71"/>
    <w:rsid w:val="009A5DAF"/>
    <w:rsid w:val="009A6169"/>
    <w:rsid w:val="009A6175"/>
    <w:rsid w:val="009A6328"/>
    <w:rsid w:val="009A6333"/>
    <w:rsid w:val="009A6365"/>
    <w:rsid w:val="009A66A2"/>
    <w:rsid w:val="009A6717"/>
    <w:rsid w:val="009A679D"/>
    <w:rsid w:val="009A68BB"/>
    <w:rsid w:val="009A6924"/>
    <w:rsid w:val="009A693D"/>
    <w:rsid w:val="009A6A53"/>
    <w:rsid w:val="009A6B0C"/>
    <w:rsid w:val="009A6DA1"/>
    <w:rsid w:val="009A7087"/>
    <w:rsid w:val="009A7152"/>
    <w:rsid w:val="009A7260"/>
    <w:rsid w:val="009A7270"/>
    <w:rsid w:val="009A7437"/>
    <w:rsid w:val="009A7539"/>
    <w:rsid w:val="009A760F"/>
    <w:rsid w:val="009A7686"/>
    <w:rsid w:val="009A7767"/>
    <w:rsid w:val="009A7837"/>
    <w:rsid w:val="009A7BD1"/>
    <w:rsid w:val="009B00D4"/>
    <w:rsid w:val="009B00F0"/>
    <w:rsid w:val="009B0115"/>
    <w:rsid w:val="009B0AE5"/>
    <w:rsid w:val="009B0BAD"/>
    <w:rsid w:val="009B0E74"/>
    <w:rsid w:val="009B0F37"/>
    <w:rsid w:val="009B1005"/>
    <w:rsid w:val="009B1620"/>
    <w:rsid w:val="009B173C"/>
    <w:rsid w:val="009B182C"/>
    <w:rsid w:val="009B1859"/>
    <w:rsid w:val="009B18D3"/>
    <w:rsid w:val="009B19BE"/>
    <w:rsid w:val="009B1A77"/>
    <w:rsid w:val="009B1B14"/>
    <w:rsid w:val="009B1B1A"/>
    <w:rsid w:val="009B1F99"/>
    <w:rsid w:val="009B216A"/>
    <w:rsid w:val="009B2477"/>
    <w:rsid w:val="009B24E7"/>
    <w:rsid w:val="009B2620"/>
    <w:rsid w:val="009B278A"/>
    <w:rsid w:val="009B29AE"/>
    <w:rsid w:val="009B2DD0"/>
    <w:rsid w:val="009B2E5A"/>
    <w:rsid w:val="009B2F56"/>
    <w:rsid w:val="009B2FC4"/>
    <w:rsid w:val="009B361F"/>
    <w:rsid w:val="009B37A0"/>
    <w:rsid w:val="009B37CB"/>
    <w:rsid w:val="009B4036"/>
    <w:rsid w:val="009B4057"/>
    <w:rsid w:val="009B42D4"/>
    <w:rsid w:val="009B4303"/>
    <w:rsid w:val="009B45FD"/>
    <w:rsid w:val="009B4680"/>
    <w:rsid w:val="009B46F2"/>
    <w:rsid w:val="009B46FF"/>
    <w:rsid w:val="009B4752"/>
    <w:rsid w:val="009B47FC"/>
    <w:rsid w:val="009B4951"/>
    <w:rsid w:val="009B4EB7"/>
    <w:rsid w:val="009B4F17"/>
    <w:rsid w:val="009B4F89"/>
    <w:rsid w:val="009B51E7"/>
    <w:rsid w:val="009B51F7"/>
    <w:rsid w:val="009B52CA"/>
    <w:rsid w:val="009B55A8"/>
    <w:rsid w:val="009B55FB"/>
    <w:rsid w:val="009B5768"/>
    <w:rsid w:val="009B5A83"/>
    <w:rsid w:val="009B5C24"/>
    <w:rsid w:val="009B5DD0"/>
    <w:rsid w:val="009B5DDC"/>
    <w:rsid w:val="009B5F48"/>
    <w:rsid w:val="009B5FDF"/>
    <w:rsid w:val="009B6099"/>
    <w:rsid w:val="009B6157"/>
    <w:rsid w:val="009B666F"/>
    <w:rsid w:val="009B66C0"/>
    <w:rsid w:val="009B6884"/>
    <w:rsid w:val="009B6A9F"/>
    <w:rsid w:val="009B6C45"/>
    <w:rsid w:val="009B6D05"/>
    <w:rsid w:val="009B6E20"/>
    <w:rsid w:val="009B703B"/>
    <w:rsid w:val="009B72DD"/>
    <w:rsid w:val="009B74B6"/>
    <w:rsid w:val="009B77D9"/>
    <w:rsid w:val="009B78D4"/>
    <w:rsid w:val="009B7AF7"/>
    <w:rsid w:val="009B7B62"/>
    <w:rsid w:val="009B7CF1"/>
    <w:rsid w:val="009B7D4D"/>
    <w:rsid w:val="009B7DC6"/>
    <w:rsid w:val="009B7FCA"/>
    <w:rsid w:val="009C016A"/>
    <w:rsid w:val="009C0671"/>
    <w:rsid w:val="009C07B5"/>
    <w:rsid w:val="009C0871"/>
    <w:rsid w:val="009C08DF"/>
    <w:rsid w:val="009C08E7"/>
    <w:rsid w:val="009C0CE2"/>
    <w:rsid w:val="009C0DAD"/>
    <w:rsid w:val="009C0DFC"/>
    <w:rsid w:val="009C0EC6"/>
    <w:rsid w:val="009C100D"/>
    <w:rsid w:val="009C11A9"/>
    <w:rsid w:val="009C12F4"/>
    <w:rsid w:val="009C1373"/>
    <w:rsid w:val="009C159F"/>
    <w:rsid w:val="009C1788"/>
    <w:rsid w:val="009C1893"/>
    <w:rsid w:val="009C1A59"/>
    <w:rsid w:val="009C1A64"/>
    <w:rsid w:val="009C22A3"/>
    <w:rsid w:val="009C274C"/>
    <w:rsid w:val="009C27E3"/>
    <w:rsid w:val="009C28CF"/>
    <w:rsid w:val="009C28DA"/>
    <w:rsid w:val="009C2952"/>
    <w:rsid w:val="009C2A9C"/>
    <w:rsid w:val="009C2C22"/>
    <w:rsid w:val="009C2CA3"/>
    <w:rsid w:val="009C2D20"/>
    <w:rsid w:val="009C2D32"/>
    <w:rsid w:val="009C31CB"/>
    <w:rsid w:val="009C336B"/>
    <w:rsid w:val="009C35D8"/>
    <w:rsid w:val="009C3663"/>
    <w:rsid w:val="009C37A4"/>
    <w:rsid w:val="009C39D5"/>
    <w:rsid w:val="009C3B40"/>
    <w:rsid w:val="009C3BB5"/>
    <w:rsid w:val="009C3BCE"/>
    <w:rsid w:val="009C3C45"/>
    <w:rsid w:val="009C3DE9"/>
    <w:rsid w:val="009C3F20"/>
    <w:rsid w:val="009C43A1"/>
    <w:rsid w:val="009C4592"/>
    <w:rsid w:val="009C47A3"/>
    <w:rsid w:val="009C47B6"/>
    <w:rsid w:val="009C47EC"/>
    <w:rsid w:val="009C4A40"/>
    <w:rsid w:val="009C4BA6"/>
    <w:rsid w:val="009C4BFF"/>
    <w:rsid w:val="009C4CC3"/>
    <w:rsid w:val="009C4E2A"/>
    <w:rsid w:val="009C4E77"/>
    <w:rsid w:val="009C50FB"/>
    <w:rsid w:val="009C5230"/>
    <w:rsid w:val="009C53F7"/>
    <w:rsid w:val="009C5441"/>
    <w:rsid w:val="009C55F5"/>
    <w:rsid w:val="009C5740"/>
    <w:rsid w:val="009C5ADA"/>
    <w:rsid w:val="009C5AE6"/>
    <w:rsid w:val="009C5C68"/>
    <w:rsid w:val="009C5E7C"/>
    <w:rsid w:val="009C61B7"/>
    <w:rsid w:val="009C62CA"/>
    <w:rsid w:val="009C62F8"/>
    <w:rsid w:val="009C63FD"/>
    <w:rsid w:val="009C6659"/>
    <w:rsid w:val="009C6795"/>
    <w:rsid w:val="009C685F"/>
    <w:rsid w:val="009C68C1"/>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85D"/>
    <w:rsid w:val="009D18B1"/>
    <w:rsid w:val="009D1942"/>
    <w:rsid w:val="009D1990"/>
    <w:rsid w:val="009D19FC"/>
    <w:rsid w:val="009D1B00"/>
    <w:rsid w:val="009D1C74"/>
    <w:rsid w:val="009D1CB4"/>
    <w:rsid w:val="009D21D7"/>
    <w:rsid w:val="009D22EC"/>
    <w:rsid w:val="009D2549"/>
    <w:rsid w:val="009D2618"/>
    <w:rsid w:val="009D26A3"/>
    <w:rsid w:val="009D2AB3"/>
    <w:rsid w:val="009D2CB4"/>
    <w:rsid w:val="009D2D24"/>
    <w:rsid w:val="009D2D57"/>
    <w:rsid w:val="009D2F39"/>
    <w:rsid w:val="009D2FF8"/>
    <w:rsid w:val="009D3035"/>
    <w:rsid w:val="009D3209"/>
    <w:rsid w:val="009D321B"/>
    <w:rsid w:val="009D36F5"/>
    <w:rsid w:val="009D390A"/>
    <w:rsid w:val="009D3B30"/>
    <w:rsid w:val="009D3C84"/>
    <w:rsid w:val="009D3DB7"/>
    <w:rsid w:val="009D4104"/>
    <w:rsid w:val="009D446C"/>
    <w:rsid w:val="009D45B3"/>
    <w:rsid w:val="009D47BB"/>
    <w:rsid w:val="009D4975"/>
    <w:rsid w:val="009D499F"/>
    <w:rsid w:val="009D49C9"/>
    <w:rsid w:val="009D4AEE"/>
    <w:rsid w:val="009D4B4A"/>
    <w:rsid w:val="009D529C"/>
    <w:rsid w:val="009D540B"/>
    <w:rsid w:val="009D5626"/>
    <w:rsid w:val="009D5627"/>
    <w:rsid w:val="009D5684"/>
    <w:rsid w:val="009D5B03"/>
    <w:rsid w:val="009D5C62"/>
    <w:rsid w:val="009D5F62"/>
    <w:rsid w:val="009D5FCE"/>
    <w:rsid w:val="009D6006"/>
    <w:rsid w:val="009D611B"/>
    <w:rsid w:val="009D61D7"/>
    <w:rsid w:val="009D64BD"/>
    <w:rsid w:val="009D650B"/>
    <w:rsid w:val="009D6598"/>
    <w:rsid w:val="009D6743"/>
    <w:rsid w:val="009D6753"/>
    <w:rsid w:val="009D6763"/>
    <w:rsid w:val="009D6792"/>
    <w:rsid w:val="009D67FC"/>
    <w:rsid w:val="009D6867"/>
    <w:rsid w:val="009D6C9D"/>
    <w:rsid w:val="009D6F75"/>
    <w:rsid w:val="009D6FD1"/>
    <w:rsid w:val="009D732E"/>
    <w:rsid w:val="009D74BB"/>
    <w:rsid w:val="009D7961"/>
    <w:rsid w:val="009D7BF4"/>
    <w:rsid w:val="009D7C3D"/>
    <w:rsid w:val="009E008F"/>
    <w:rsid w:val="009E0183"/>
    <w:rsid w:val="009E01B8"/>
    <w:rsid w:val="009E01F2"/>
    <w:rsid w:val="009E034B"/>
    <w:rsid w:val="009E03F1"/>
    <w:rsid w:val="009E04EF"/>
    <w:rsid w:val="009E05C0"/>
    <w:rsid w:val="009E08D1"/>
    <w:rsid w:val="009E09FF"/>
    <w:rsid w:val="009E0A83"/>
    <w:rsid w:val="009E0D17"/>
    <w:rsid w:val="009E0D6E"/>
    <w:rsid w:val="009E0DEB"/>
    <w:rsid w:val="009E1280"/>
    <w:rsid w:val="009E1392"/>
    <w:rsid w:val="009E179D"/>
    <w:rsid w:val="009E1815"/>
    <w:rsid w:val="009E19C8"/>
    <w:rsid w:val="009E1CA0"/>
    <w:rsid w:val="009E22B4"/>
    <w:rsid w:val="009E22DE"/>
    <w:rsid w:val="009E23D3"/>
    <w:rsid w:val="009E2451"/>
    <w:rsid w:val="009E2797"/>
    <w:rsid w:val="009E2B76"/>
    <w:rsid w:val="009E2C01"/>
    <w:rsid w:val="009E2C4B"/>
    <w:rsid w:val="009E2D24"/>
    <w:rsid w:val="009E2D72"/>
    <w:rsid w:val="009E2F99"/>
    <w:rsid w:val="009E3230"/>
    <w:rsid w:val="009E32A3"/>
    <w:rsid w:val="009E34F6"/>
    <w:rsid w:val="009E35B5"/>
    <w:rsid w:val="009E380E"/>
    <w:rsid w:val="009E38FA"/>
    <w:rsid w:val="009E3BB0"/>
    <w:rsid w:val="009E4073"/>
    <w:rsid w:val="009E41D0"/>
    <w:rsid w:val="009E41F0"/>
    <w:rsid w:val="009E4259"/>
    <w:rsid w:val="009E42B6"/>
    <w:rsid w:val="009E4537"/>
    <w:rsid w:val="009E4641"/>
    <w:rsid w:val="009E4756"/>
    <w:rsid w:val="009E483A"/>
    <w:rsid w:val="009E4A81"/>
    <w:rsid w:val="009E4FE2"/>
    <w:rsid w:val="009E51A7"/>
    <w:rsid w:val="009E5259"/>
    <w:rsid w:val="009E53AE"/>
    <w:rsid w:val="009E5473"/>
    <w:rsid w:val="009E5CE5"/>
    <w:rsid w:val="009E5FC2"/>
    <w:rsid w:val="009E60AF"/>
    <w:rsid w:val="009E6131"/>
    <w:rsid w:val="009E613A"/>
    <w:rsid w:val="009E6479"/>
    <w:rsid w:val="009E6A3C"/>
    <w:rsid w:val="009E6B76"/>
    <w:rsid w:val="009E6E4D"/>
    <w:rsid w:val="009E6F09"/>
    <w:rsid w:val="009E6FCD"/>
    <w:rsid w:val="009E7156"/>
    <w:rsid w:val="009E737D"/>
    <w:rsid w:val="009E7408"/>
    <w:rsid w:val="009E74BF"/>
    <w:rsid w:val="009E753C"/>
    <w:rsid w:val="009E76DE"/>
    <w:rsid w:val="009E7799"/>
    <w:rsid w:val="009E792C"/>
    <w:rsid w:val="009E7937"/>
    <w:rsid w:val="009E7A3A"/>
    <w:rsid w:val="009E7AB3"/>
    <w:rsid w:val="009E7B9A"/>
    <w:rsid w:val="009F093F"/>
    <w:rsid w:val="009F0E62"/>
    <w:rsid w:val="009F0EC0"/>
    <w:rsid w:val="009F10CB"/>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BD7"/>
    <w:rsid w:val="009F3EC0"/>
    <w:rsid w:val="009F3F11"/>
    <w:rsid w:val="009F3FF7"/>
    <w:rsid w:val="009F4039"/>
    <w:rsid w:val="009F426F"/>
    <w:rsid w:val="009F42E0"/>
    <w:rsid w:val="009F458B"/>
    <w:rsid w:val="009F4B72"/>
    <w:rsid w:val="009F4E5C"/>
    <w:rsid w:val="009F505C"/>
    <w:rsid w:val="009F5163"/>
    <w:rsid w:val="009F51A4"/>
    <w:rsid w:val="009F55F4"/>
    <w:rsid w:val="009F56FB"/>
    <w:rsid w:val="009F5B1C"/>
    <w:rsid w:val="009F5B31"/>
    <w:rsid w:val="009F68C2"/>
    <w:rsid w:val="009F6F7F"/>
    <w:rsid w:val="009F6FE7"/>
    <w:rsid w:val="009F702F"/>
    <w:rsid w:val="009F7113"/>
    <w:rsid w:val="009F711E"/>
    <w:rsid w:val="009F71B1"/>
    <w:rsid w:val="009F7364"/>
    <w:rsid w:val="009F74E8"/>
    <w:rsid w:val="009F755B"/>
    <w:rsid w:val="009F763F"/>
    <w:rsid w:val="009F76AC"/>
    <w:rsid w:val="009F789B"/>
    <w:rsid w:val="009F7B31"/>
    <w:rsid w:val="009F7B94"/>
    <w:rsid w:val="009F7CC2"/>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AB3"/>
    <w:rsid w:val="00A01BA7"/>
    <w:rsid w:val="00A01C19"/>
    <w:rsid w:val="00A01D0D"/>
    <w:rsid w:val="00A01EB9"/>
    <w:rsid w:val="00A0237F"/>
    <w:rsid w:val="00A0257A"/>
    <w:rsid w:val="00A02686"/>
    <w:rsid w:val="00A02AAA"/>
    <w:rsid w:val="00A02CDD"/>
    <w:rsid w:val="00A03262"/>
    <w:rsid w:val="00A03330"/>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E03"/>
    <w:rsid w:val="00A04EFE"/>
    <w:rsid w:val="00A05230"/>
    <w:rsid w:val="00A05279"/>
    <w:rsid w:val="00A05430"/>
    <w:rsid w:val="00A0547A"/>
    <w:rsid w:val="00A055BF"/>
    <w:rsid w:val="00A05E6B"/>
    <w:rsid w:val="00A062AE"/>
    <w:rsid w:val="00A062F9"/>
    <w:rsid w:val="00A063F0"/>
    <w:rsid w:val="00A064C2"/>
    <w:rsid w:val="00A0662D"/>
    <w:rsid w:val="00A066C2"/>
    <w:rsid w:val="00A06851"/>
    <w:rsid w:val="00A06B3E"/>
    <w:rsid w:val="00A06B86"/>
    <w:rsid w:val="00A06BD0"/>
    <w:rsid w:val="00A06C3F"/>
    <w:rsid w:val="00A06C43"/>
    <w:rsid w:val="00A06C7B"/>
    <w:rsid w:val="00A06E21"/>
    <w:rsid w:val="00A06F49"/>
    <w:rsid w:val="00A0708D"/>
    <w:rsid w:val="00A0765C"/>
    <w:rsid w:val="00A0770B"/>
    <w:rsid w:val="00A07B52"/>
    <w:rsid w:val="00A10365"/>
    <w:rsid w:val="00A10541"/>
    <w:rsid w:val="00A10680"/>
    <w:rsid w:val="00A109EA"/>
    <w:rsid w:val="00A10AC0"/>
    <w:rsid w:val="00A10B2F"/>
    <w:rsid w:val="00A10BE2"/>
    <w:rsid w:val="00A10D07"/>
    <w:rsid w:val="00A10DCB"/>
    <w:rsid w:val="00A110B3"/>
    <w:rsid w:val="00A113E7"/>
    <w:rsid w:val="00A1142A"/>
    <w:rsid w:val="00A1175F"/>
    <w:rsid w:val="00A11878"/>
    <w:rsid w:val="00A11887"/>
    <w:rsid w:val="00A1196F"/>
    <w:rsid w:val="00A11D8F"/>
    <w:rsid w:val="00A11E25"/>
    <w:rsid w:val="00A11F84"/>
    <w:rsid w:val="00A11FA7"/>
    <w:rsid w:val="00A12009"/>
    <w:rsid w:val="00A12124"/>
    <w:rsid w:val="00A1223A"/>
    <w:rsid w:val="00A1227D"/>
    <w:rsid w:val="00A122B1"/>
    <w:rsid w:val="00A12459"/>
    <w:rsid w:val="00A125E0"/>
    <w:rsid w:val="00A12659"/>
    <w:rsid w:val="00A126A2"/>
    <w:rsid w:val="00A12722"/>
    <w:rsid w:val="00A127B4"/>
    <w:rsid w:val="00A129D2"/>
    <w:rsid w:val="00A12A76"/>
    <w:rsid w:val="00A12C76"/>
    <w:rsid w:val="00A1319D"/>
    <w:rsid w:val="00A13306"/>
    <w:rsid w:val="00A1344D"/>
    <w:rsid w:val="00A1387F"/>
    <w:rsid w:val="00A13AED"/>
    <w:rsid w:val="00A14207"/>
    <w:rsid w:val="00A14337"/>
    <w:rsid w:val="00A14526"/>
    <w:rsid w:val="00A147F1"/>
    <w:rsid w:val="00A14810"/>
    <w:rsid w:val="00A14865"/>
    <w:rsid w:val="00A14870"/>
    <w:rsid w:val="00A14A00"/>
    <w:rsid w:val="00A14DB0"/>
    <w:rsid w:val="00A14FD1"/>
    <w:rsid w:val="00A1505C"/>
    <w:rsid w:val="00A15165"/>
    <w:rsid w:val="00A154EF"/>
    <w:rsid w:val="00A15645"/>
    <w:rsid w:val="00A157C0"/>
    <w:rsid w:val="00A15827"/>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928"/>
    <w:rsid w:val="00A16F3D"/>
    <w:rsid w:val="00A17297"/>
    <w:rsid w:val="00A173A1"/>
    <w:rsid w:val="00A174C5"/>
    <w:rsid w:val="00A1762B"/>
    <w:rsid w:val="00A178AE"/>
    <w:rsid w:val="00A178C7"/>
    <w:rsid w:val="00A17A77"/>
    <w:rsid w:val="00A17B3F"/>
    <w:rsid w:val="00A17CA7"/>
    <w:rsid w:val="00A17CCC"/>
    <w:rsid w:val="00A17E9B"/>
    <w:rsid w:val="00A20423"/>
    <w:rsid w:val="00A205CC"/>
    <w:rsid w:val="00A207B4"/>
    <w:rsid w:val="00A207C8"/>
    <w:rsid w:val="00A207E9"/>
    <w:rsid w:val="00A2085C"/>
    <w:rsid w:val="00A20E58"/>
    <w:rsid w:val="00A20E8D"/>
    <w:rsid w:val="00A20EA2"/>
    <w:rsid w:val="00A20F95"/>
    <w:rsid w:val="00A21067"/>
    <w:rsid w:val="00A21264"/>
    <w:rsid w:val="00A213D6"/>
    <w:rsid w:val="00A2141F"/>
    <w:rsid w:val="00A214C6"/>
    <w:rsid w:val="00A214E3"/>
    <w:rsid w:val="00A215A2"/>
    <w:rsid w:val="00A2163F"/>
    <w:rsid w:val="00A216CE"/>
    <w:rsid w:val="00A2188D"/>
    <w:rsid w:val="00A219B2"/>
    <w:rsid w:val="00A21A51"/>
    <w:rsid w:val="00A21D34"/>
    <w:rsid w:val="00A21D9A"/>
    <w:rsid w:val="00A22006"/>
    <w:rsid w:val="00A2212D"/>
    <w:rsid w:val="00A22375"/>
    <w:rsid w:val="00A223DA"/>
    <w:rsid w:val="00A224FE"/>
    <w:rsid w:val="00A2256E"/>
    <w:rsid w:val="00A226B4"/>
    <w:rsid w:val="00A227AD"/>
    <w:rsid w:val="00A228A9"/>
    <w:rsid w:val="00A229C2"/>
    <w:rsid w:val="00A22B59"/>
    <w:rsid w:val="00A22C0F"/>
    <w:rsid w:val="00A22C3D"/>
    <w:rsid w:val="00A22E7B"/>
    <w:rsid w:val="00A23037"/>
    <w:rsid w:val="00A232EF"/>
    <w:rsid w:val="00A23402"/>
    <w:rsid w:val="00A236DE"/>
    <w:rsid w:val="00A23A70"/>
    <w:rsid w:val="00A23A7D"/>
    <w:rsid w:val="00A23B7A"/>
    <w:rsid w:val="00A23C55"/>
    <w:rsid w:val="00A23D22"/>
    <w:rsid w:val="00A23D66"/>
    <w:rsid w:val="00A23E15"/>
    <w:rsid w:val="00A23FB5"/>
    <w:rsid w:val="00A24092"/>
    <w:rsid w:val="00A24197"/>
    <w:rsid w:val="00A24259"/>
    <w:rsid w:val="00A242E0"/>
    <w:rsid w:val="00A24407"/>
    <w:rsid w:val="00A24431"/>
    <w:rsid w:val="00A245F1"/>
    <w:rsid w:val="00A247EF"/>
    <w:rsid w:val="00A24DE6"/>
    <w:rsid w:val="00A24EEA"/>
    <w:rsid w:val="00A250A5"/>
    <w:rsid w:val="00A25165"/>
    <w:rsid w:val="00A25185"/>
    <w:rsid w:val="00A252C0"/>
    <w:rsid w:val="00A2593A"/>
    <w:rsid w:val="00A25B1C"/>
    <w:rsid w:val="00A25DE5"/>
    <w:rsid w:val="00A262B9"/>
    <w:rsid w:val="00A26371"/>
    <w:rsid w:val="00A2659B"/>
    <w:rsid w:val="00A26668"/>
    <w:rsid w:val="00A2677C"/>
    <w:rsid w:val="00A269E4"/>
    <w:rsid w:val="00A26A3F"/>
    <w:rsid w:val="00A26D86"/>
    <w:rsid w:val="00A2723F"/>
    <w:rsid w:val="00A27240"/>
    <w:rsid w:val="00A27285"/>
    <w:rsid w:val="00A27530"/>
    <w:rsid w:val="00A2758B"/>
    <w:rsid w:val="00A276C3"/>
    <w:rsid w:val="00A278F0"/>
    <w:rsid w:val="00A279CA"/>
    <w:rsid w:val="00A279E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65D"/>
    <w:rsid w:val="00A319A3"/>
    <w:rsid w:val="00A31A22"/>
    <w:rsid w:val="00A31B74"/>
    <w:rsid w:val="00A31C2C"/>
    <w:rsid w:val="00A31D3D"/>
    <w:rsid w:val="00A32269"/>
    <w:rsid w:val="00A322E7"/>
    <w:rsid w:val="00A323C1"/>
    <w:rsid w:val="00A32767"/>
    <w:rsid w:val="00A328CA"/>
    <w:rsid w:val="00A32A10"/>
    <w:rsid w:val="00A32CF4"/>
    <w:rsid w:val="00A32FAC"/>
    <w:rsid w:val="00A333D6"/>
    <w:rsid w:val="00A3346F"/>
    <w:rsid w:val="00A3377F"/>
    <w:rsid w:val="00A33AC2"/>
    <w:rsid w:val="00A33C13"/>
    <w:rsid w:val="00A33C94"/>
    <w:rsid w:val="00A33D85"/>
    <w:rsid w:val="00A342B7"/>
    <w:rsid w:val="00A3436A"/>
    <w:rsid w:val="00A34637"/>
    <w:rsid w:val="00A34748"/>
    <w:rsid w:val="00A34F5F"/>
    <w:rsid w:val="00A3503C"/>
    <w:rsid w:val="00A3567E"/>
    <w:rsid w:val="00A35849"/>
    <w:rsid w:val="00A3588F"/>
    <w:rsid w:val="00A35A2B"/>
    <w:rsid w:val="00A35AB6"/>
    <w:rsid w:val="00A35B14"/>
    <w:rsid w:val="00A35BDD"/>
    <w:rsid w:val="00A35F35"/>
    <w:rsid w:val="00A360B6"/>
    <w:rsid w:val="00A362D7"/>
    <w:rsid w:val="00A36506"/>
    <w:rsid w:val="00A366A3"/>
    <w:rsid w:val="00A366C5"/>
    <w:rsid w:val="00A367A3"/>
    <w:rsid w:val="00A369C3"/>
    <w:rsid w:val="00A369C9"/>
    <w:rsid w:val="00A369EB"/>
    <w:rsid w:val="00A36B05"/>
    <w:rsid w:val="00A36BA8"/>
    <w:rsid w:val="00A36FE2"/>
    <w:rsid w:val="00A37072"/>
    <w:rsid w:val="00A37329"/>
    <w:rsid w:val="00A379A3"/>
    <w:rsid w:val="00A37B94"/>
    <w:rsid w:val="00A37BBE"/>
    <w:rsid w:val="00A401A3"/>
    <w:rsid w:val="00A401FD"/>
    <w:rsid w:val="00A40416"/>
    <w:rsid w:val="00A40C3F"/>
    <w:rsid w:val="00A40CBE"/>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C77"/>
    <w:rsid w:val="00A43DDA"/>
    <w:rsid w:val="00A43EFE"/>
    <w:rsid w:val="00A44038"/>
    <w:rsid w:val="00A44119"/>
    <w:rsid w:val="00A44133"/>
    <w:rsid w:val="00A44166"/>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485"/>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6D34"/>
    <w:rsid w:val="00A471B9"/>
    <w:rsid w:val="00A47218"/>
    <w:rsid w:val="00A47483"/>
    <w:rsid w:val="00A4763A"/>
    <w:rsid w:val="00A4779E"/>
    <w:rsid w:val="00A47903"/>
    <w:rsid w:val="00A47B25"/>
    <w:rsid w:val="00A47BAB"/>
    <w:rsid w:val="00A47BBF"/>
    <w:rsid w:val="00A47CB2"/>
    <w:rsid w:val="00A47E4F"/>
    <w:rsid w:val="00A47E55"/>
    <w:rsid w:val="00A47F19"/>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32C"/>
    <w:rsid w:val="00A5267D"/>
    <w:rsid w:val="00A526AD"/>
    <w:rsid w:val="00A5294C"/>
    <w:rsid w:val="00A52A4A"/>
    <w:rsid w:val="00A52B5A"/>
    <w:rsid w:val="00A52C64"/>
    <w:rsid w:val="00A52D10"/>
    <w:rsid w:val="00A52D18"/>
    <w:rsid w:val="00A52E47"/>
    <w:rsid w:val="00A52F13"/>
    <w:rsid w:val="00A530D7"/>
    <w:rsid w:val="00A53113"/>
    <w:rsid w:val="00A53286"/>
    <w:rsid w:val="00A53635"/>
    <w:rsid w:val="00A53659"/>
    <w:rsid w:val="00A5377F"/>
    <w:rsid w:val="00A538D9"/>
    <w:rsid w:val="00A53B93"/>
    <w:rsid w:val="00A53C35"/>
    <w:rsid w:val="00A53F67"/>
    <w:rsid w:val="00A5405F"/>
    <w:rsid w:val="00A54125"/>
    <w:rsid w:val="00A543E5"/>
    <w:rsid w:val="00A5442E"/>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2E7"/>
    <w:rsid w:val="00A56388"/>
    <w:rsid w:val="00A56438"/>
    <w:rsid w:val="00A56659"/>
    <w:rsid w:val="00A56964"/>
    <w:rsid w:val="00A56E9B"/>
    <w:rsid w:val="00A56FC5"/>
    <w:rsid w:val="00A570BA"/>
    <w:rsid w:val="00A57264"/>
    <w:rsid w:val="00A575BC"/>
    <w:rsid w:val="00A5763C"/>
    <w:rsid w:val="00A576E9"/>
    <w:rsid w:val="00A57719"/>
    <w:rsid w:val="00A57762"/>
    <w:rsid w:val="00A579CA"/>
    <w:rsid w:val="00A57A97"/>
    <w:rsid w:val="00A57BCB"/>
    <w:rsid w:val="00A57C20"/>
    <w:rsid w:val="00A57C74"/>
    <w:rsid w:val="00A601E8"/>
    <w:rsid w:val="00A6038A"/>
    <w:rsid w:val="00A604A5"/>
    <w:rsid w:val="00A604DC"/>
    <w:rsid w:val="00A60514"/>
    <w:rsid w:val="00A606A8"/>
    <w:rsid w:val="00A608C7"/>
    <w:rsid w:val="00A60980"/>
    <w:rsid w:val="00A60B96"/>
    <w:rsid w:val="00A60BF1"/>
    <w:rsid w:val="00A60DA4"/>
    <w:rsid w:val="00A60E3A"/>
    <w:rsid w:val="00A61059"/>
    <w:rsid w:val="00A6108C"/>
    <w:rsid w:val="00A61374"/>
    <w:rsid w:val="00A614A9"/>
    <w:rsid w:val="00A616DF"/>
    <w:rsid w:val="00A61792"/>
    <w:rsid w:val="00A617BD"/>
    <w:rsid w:val="00A61800"/>
    <w:rsid w:val="00A61AFA"/>
    <w:rsid w:val="00A61B1F"/>
    <w:rsid w:val="00A61C54"/>
    <w:rsid w:val="00A61DEC"/>
    <w:rsid w:val="00A61E0F"/>
    <w:rsid w:val="00A61E44"/>
    <w:rsid w:val="00A61FDD"/>
    <w:rsid w:val="00A6231D"/>
    <w:rsid w:val="00A6288D"/>
    <w:rsid w:val="00A62941"/>
    <w:rsid w:val="00A62975"/>
    <w:rsid w:val="00A62A7F"/>
    <w:rsid w:val="00A62CB9"/>
    <w:rsid w:val="00A62D00"/>
    <w:rsid w:val="00A62FA6"/>
    <w:rsid w:val="00A6304F"/>
    <w:rsid w:val="00A63054"/>
    <w:rsid w:val="00A63161"/>
    <w:rsid w:val="00A63178"/>
    <w:rsid w:val="00A6317A"/>
    <w:rsid w:val="00A6319D"/>
    <w:rsid w:val="00A6325D"/>
    <w:rsid w:val="00A6343B"/>
    <w:rsid w:val="00A635F4"/>
    <w:rsid w:val="00A638A2"/>
    <w:rsid w:val="00A63B60"/>
    <w:rsid w:val="00A641A1"/>
    <w:rsid w:val="00A641BD"/>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6EE"/>
    <w:rsid w:val="00A6576A"/>
    <w:rsid w:val="00A657CB"/>
    <w:rsid w:val="00A65869"/>
    <w:rsid w:val="00A65A59"/>
    <w:rsid w:val="00A65C02"/>
    <w:rsid w:val="00A65D4B"/>
    <w:rsid w:val="00A6612E"/>
    <w:rsid w:val="00A661FB"/>
    <w:rsid w:val="00A66514"/>
    <w:rsid w:val="00A6653F"/>
    <w:rsid w:val="00A66796"/>
    <w:rsid w:val="00A66799"/>
    <w:rsid w:val="00A6691D"/>
    <w:rsid w:val="00A66938"/>
    <w:rsid w:val="00A66C15"/>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14C"/>
    <w:rsid w:val="00A71604"/>
    <w:rsid w:val="00A7160D"/>
    <w:rsid w:val="00A71646"/>
    <w:rsid w:val="00A716F1"/>
    <w:rsid w:val="00A717A1"/>
    <w:rsid w:val="00A71B05"/>
    <w:rsid w:val="00A71C3C"/>
    <w:rsid w:val="00A71C46"/>
    <w:rsid w:val="00A71D7A"/>
    <w:rsid w:val="00A71EDB"/>
    <w:rsid w:val="00A71F5F"/>
    <w:rsid w:val="00A7205E"/>
    <w:rsid w:val="00A7219B"/>
    <w:rsid w:val="00A721FA"/>
    <w:rsid w:val="00A7230A"/>
    <w:rsid w:val="00A72359"/>
    <w:rsid w:val="00A72635"/>
    <w:rsid w:val="00A72873"/>
    <w:rsid w:val="00A72A61"/>
    <w:rsid w:val="00A72DB1"/>
    <w:rsid w:val="00A72DBB"/>
    <w:rsid w:val="00A72DC9"/>
    <w:rsid w:val="00A72E06"/>
    <w:rsid w:val="00A73310"/>
    <w:rsid w:val="00A7387B"/>
    <w:rsid w:val="00A73892"/>
    <w:rsid w:val="00A738A1"/>
    <w:rsid w:val="00A73922"/>
    <w:rsid w:val="00A73A82"/>
    <w:rsid w:val="00A73B30"/>
    <w:rsid w:val="00A73CA1"/>
    <w:rsid w:val="00A73EF0"/>
    <w:rsid w:val="00A740C2"/>
    <w:rsid w:val="00A74272"/>
    <w:rsid w:val="00A742D7"/>
    <w:rsid w:val="00A74304"/>
    <w:rsid w:val="00A746F0"/>
    <w:rsid w:val="00A74790"/>
    <w:rsid w:val="00A74997"/>
    <w:rsid w:val="00A749DD"/>
    <w:rsid w:val="00A74AFC"/>
    <w:rsid w:val="00A74C62"/>
    <w:rsid w:val="00A75320"/>
    <w:rsid w:val="00A75514"/>
    <w:rsid w:val="00A75667"/>
    <w:rsid w:val="00A756A7"/>
    <w:rsid w:val="00A756D5"/>
    <w:rsid w:val="00A7581E"/>
    <w:rsid w:val="00A758B7"/>
    <w:rsid w:val="00A75C20"/>
    <w:rsid w:val="00A75D1E"/>
    <w:rsid w:val="00A75FFD"/>
    <w:rsid w:val="00A7601E"/>
    <w:rsid w:val="00A760CF"/>
    <w:rsid w:val="00A7636D"/>
    <w:rsid w:val="00A7681B"/>
    <w:rsid w:val="00A76ABE"/>
    <w:rsid w:val="00A76B0D"/>
    <w:rsid w:val="00A76CE3"/>
    <w:rsid w:val="00A76D30"/>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37"/>
    <w:rsid w:val="00A810F8"/>
    <w:rsid w:val="00A813B1"/>
    <w:rsid w:val="00A815C8"/>
    <w:rsid w:val="00A8160C"/>
    <w:rsid w:val="00A817A2"/>
    <w:rsid w:val="00A81E1C"/>
    <w:rsid w:val="00A81EE7"/>
    <w:rsid w:val="00A82023"/>
    <w:rsid w:val="00A82039"/>
    <w:rsid w:val="00A82041"/>
    <w:rsid w:val="00A820FE"/>
    <w:rsid w:val="00A82149"/>
    <w:rsid w:val="00A822F2"/>
    <w:rsid w:val="00A823B4"/>
    <w:rsid w:val="00A82486"/>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94"/>
    <w:rsid w:val="00A836E5"/>
    <w:rsid w:val="00A83787"/>
    <w:rsid w:val="00A838FF"/>
    <w:rsid w:val="00A83998"/>
    <w:rsid w:val="00A83AC7"/>
    <w:rsid w:val="00A83AE8"/>
    <w:rsid w:val="00A83F5B"/>
    <w:rsid w:val="00A84060"/>
    <w:rsid w:val="00A84108"/>
    <w:rsid w:val="00A84123"/>
    <w:rsid w:val="00A843CB"/>
    <w:rsid w:val="00A84631"/>
    <w:rsid w:val="00A84665"/>
    <w:rsid w:val="00A84674"/>
    <w:rsid w:val="00A84E18"/>
    <w:rsid w:val="00A84E29"/>
    <w:rsid w:val="00A84E98"/>
    <w:rsid w:val="00A84EC0"/>
    <w:rsid w:val="00A84F3C"/>
    <w:rsid w:val="00A84F43"/>
    <w:rsid w:val="00A8527A"/>
    <w:rsid w:val="00A855E3"/>
    <w:rsid w:val="00A858B3"/>
    <w:rsid w:val="00A85945"/>
    <w:rsid w:val="00A85C5E"/>
    <w:rsid w:val="00A85D36"/>
    <w:rsid w:val="00A85DFF"/>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D6F"/>
    <w:rsid w:val="00A87FB6"/>
    <w:rsid w:val="00A900AB"/>
    <w:rsid w:val="00A903BE"/>
    <w:rsid w:val="00A9053E"/>
    <w:rsid w:val="00A90697"/>
    <w:rsid w:val="00A9075E"/>
    <w:rsid w:val="00A9077F"/>
    <w:rsid w:val="00A90808"/>
    <w:rsid w:val="00A90DBF"/>
    <w:rsid w:val="00A90DDB"/>
    <w:rsid w:val="00A911D4"/>
    <w:rsid w:val="00A91226"/>
    <w:rsid w:val="00A912A2"/>
    <w:rsid w:val="00A914F0"/>
    <w:rsid w:val="00A918A9"/>
    <w:rsid w:val="00A91A89"/>
    <w:rsid w:val="00A91E26"/>
    <w:rsid w:val="00A91EFF"/>
    <w:rsid w:val="00A922C5"/>
    <w:rsid w:val="00A9242D"/>
    <w:rsid w:val="00A92687"/>
    <w:rsid w:val="00A9284B"/>
    <w:rsid w:val="00A928E5"/>
    <w:rsid w:val="00A929BC"/>
    <w:rsid w:val="00A92BE5"/>
    <w:rsid w:val="00A92DA6"/>
    <w:rsid w:val="00A92E3C"/>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3CD"/>
    <w:rsid w:val="00A945EC"/>
    <w:rsid w:val="00A9465E"/>
    <w:rsid w:val="00A94694"/>
    <w:rsid w:val="00A946C5"/>
    <w:rsid w:val="00A9480A"/>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E6"/>
    <w:rsid w:val="00A95D0C"/>
    <w:rsid w:val="00A95F03"/>
    <w:rsid w:val="00A95FD2"/>
    <w:rsid w:val="00A9622D"/>
    <w:rsid w:val="00A96370"/>
    <w:rsid w:val="00A967AA"/>
    <w:rsid w:val="00A96966"/>
    <w:rsid w:val="00A969E3"/>
    <w:rsid w:val="00A96A0A"/>
    <w:rsid w:val="00A96DC1"/>
    <w:rsid w:val="00A97192"/>
    <w:rsid w:val="00A975BF"/>
    <w:rsid w:val="00A97802"/>
    <w:rsid w:val="00A97822"/>
    <w:rsid w:val="00A97A61"/>
    <w:rsid w:val="00A97A8D"/>
    <w:rsid w:val="00A97B2E"/>
    <w:rsid w:val="00A97D2F"/>
    <w:rsid w:val="00A97E7A"/>
    <w:rsid w:val="00AA006C"/>
    <w:rsid w:val="00AA0180"/>
    <w:rsid w:val="00AA03A1"/>
    <w:rsid w:val="00AA05BE"/>
    <w:rsid w:val="00AA06B0"/>
    <w:rsid w:val="00AA07D4"/>
    <w:rsid w:val="00AA0A5E"/>
    <w:rsid w:val="00AA0A6D"/>
    <w:rsid w:val="00AA0B34"/>
    <w:rsid w:val="00AA0EF7"/>
    <w:rsid w:val="00AA0F40"/>
    <w:rsid w:val="00AA110B"/>
    <w:rsid w:val="00AA1225"/>
    <w:rsid w:val="00AA1300"/>
    <w:rsid w:val="00AA135F"/>
    <w:rsid w:val="00AA14DE"/>
    <w:rsid w:val="00AA1577"/>
    <w:rsid w:val="00AA15C4"/>
    <w:rsid w:val="00AA16EE"/>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79D"/>
    <w:rsid w:val="00AA384F"/>
    <w:rsid w:val="00AA387B"/>
    <w:rsid w:val="00AA3AAD"/>
    <w:rsid w:val="00AA3C0F"/>
    <w:rsid w:val="00AA3D1D"/>
    <w:rsid w:val="00AA3D5B"/>
    <w:rsid w:val="00AA3E78"/>
    <w:rsid w:val="00AA3E7C"/>
    <w:rsid w:val="00AA3FCA"/>
    <w:rsid w:val="00AA406E"/>
    <w:rsid w:val="00AA4295"/>
    <w:rsid w:val="00AA42EB"/>
    <w:rsid w:val="00AA43E9"/>
    <w:rsid w:val="00AA44ED"/>
    <w:rsid w:val="00AA4608"/>
    <w:rsid w:val="00AA4631"/>
    <w:rsid w:val="00AA46CD"/>
    <w:rsid w:val="00AA4895"/>
    <w:rsid w:val="00AA48D7"/>
    <w:rsid w:val="00AA4951"/>
    <w:rsid w:val="00AA4C79"/>
    <w:rsid w:val="00AA4E29"/>
    <w:rsid w:val="00AA4F29"/>
    <w:rsid w:val="00AA50F8"/>
    <w:rsid w:val="00AA5134"/>
    <w:rsid w:val="00AA53EF"/>
    <w:rsid w:val="00AA5714"/>
    <w:rsid w:val="00AA5801"/>
    <w:rsid w:val="00AA5884"/>
    <w:rsid w:val="00AA58EA"/>
    <w:rsid w:val="00AA5943"/>
    <w:rsid w:val="00AA59BB"/>
    <w:rsid w:val="00AA5AA3"/>
    <w:rsid w:val="00AA6014"/>
    <w:rsid w:val="00AA607E"/>
    <w:rsid w:val="00AA60C8"/>
    <w:rsid w:val="00AA60E8"/>
    <w:rsid w:val="00AA61D6"/>
    <w:rsid w:val="00AA636D"/>
    <w:rsid w:val="00AA6621"/>
    <w:rsid w:val="00AA685D"/>
    <w:rsid w:val="00AA6D2B"/>
    <w:rsid w:val="00AA6D7C"/>
    <w:rsid w:val="00AA6DAE"/>
    <w:rsid w:val="00AA6F42"/>
    <w:rsid w:val="00AA709B"/>
    <w:rsid w:val="00AA7118"/>
    <w:rsid w:val="00AA711D"/>
    <w:rsid w:val="00AA7137"/>
    <w:rsid w:val="00AA7472"/>
    <w:rsid w:val="00AA7680"/>
    <w:rsid w:val="00AA7783"/>
    <w:rsid w:val="00AA77BE"/>
    <w:rsid w:val="00AA7849"/>
    <w:rsid w:val="00AA78FC"/>
    <w:rsid w:val="00AA7ABD"/>
    <w:rsid w:val="00AA7B6D"/>
    <w:rsid w:val="00AB00E8"/>
    <w:rsid w:val="00AB01B9"/>
    <w:rsid w:val="00AB01EB"/>
    <w:rsid w:val="00AB0369"/>
    <w:rsid w:val="00AB036A"/>
    <w:rsid w:val="00AB0630"/>
    <w:rsid w:val="00AB0B9E"/>
    <w:rsid w:val="00AB0DE7"/>
    <w:rsid w:val="00AB0EDC"/>
    <w:rsid w:val="00AB0FE9"/>
    <w:rsid w:val="00AB1097"/>
    <w:rsid w:val="00AB1C00"/>
    <w:rsid w:val="00AB1E61"/>
    <w:rsid w:val="00AB1F1D"/>
    <w:rsid w:val="00AB2059"/>
    <w:rsid w:val="00AB207D"/>
    <w:rsid w:val="00AB21C0"/>
    <w:rsid w:val="00AB2200"/>
    <w:rsid w:val="00AB2434"/>
    <w:rsid w:val="00AB26B6"/>
    <w:rsid w:val="00AB26F4"/>
    <w:rsid w:val="00AB288E"/>
    <w:rsid w:val="00AB29B8"/>
    <w:rsid w:val="00AB2B00"/>
    <w:rsid w:val="00AB2BBF"/>
    <w:rsid w:val="00AB2D04"/>
    <w:rsid w:val="00AB2DBA"/>
    <w:rsid w:val="00AB2DBB"/>
    <w:rsid w:val="00AB2DE7"/>
    <w:rsid w:val="00AB3105"/>
    <w:rsid w:val="00AB31D7"/>
    <w:rsid w:val="00AB3357"/>
    <w:rsid w:val="00AB34D4"/>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242"/>
    <w:rsid w:val="00AB5256"/>
    <w:rsid w:val="00AB54BE"/>
    <w:rsid w:val="00AB5697"/>
    <w:rsid w:val="00AB5709"/>
    <w:rsid w:val="00AB5B73"/>
    <w:rsid w:val="00AB5DBF"/>
    <w:rsid w:val="00AB5E20"/>
    <w:rsid w:val="00AB5EBB"/>
    <w:rsid w:val="00AB5F03"/>
    <w:rsid w:val="00AB615F"/>
    <w:rsid w:val="00AB63C9"/>
    <w:rsid w:val="00AB63DD"/>
    <w:rsid w:val="00AB63FF"/>
    <w:rsid w:val="00AB6443"/>
    <w:rsid w:val="00AB64A5"/>
    <w:rsid w:val="00AB64E0"/>
    <w:rsid w:val="00AB661D"/>
    <w:rsid w:val="00AB669E"/>
    <w:rsid w:val="00AB67F7"/>
    <w:rsid w:val="00AB688F"/>
    <w:rsid w:val="00AB6917"/>
    <w:rsid w:val="00AB6953"/>
    <w:rsid w:val="00AB6BED"/>
    <w:rsid w:val="00AB6D2E"/>
    <w:rsid w:val="00AB6ECF"/>
    <w:rsid w:val="00AB6F37"/>
    <w:rsid w:val="00AB7858"/>
    <w:rsid w:val="00AB7A50"/>
    <w:rsid w:val="00AB7BF3"/>
    <w:rsid w:val="00AB7F0E"/>
    <w:rsid w:val="00AC065F"/>
    <w:rsid w:val="00AC06B2"/>
    <w:rsid w:val="00AC0D18"/>
    <w:rsid w:val="00AC1147"/>
    <w:rsid w:val="00AC1260"/>
    <w:rsid w:val="00AC12B3"/>
    <w:rsid w:val="00AC145E"/>
    <w:rsid w:val="00AC169D"/>
    <w:rsid w:val="00AC1B99"/>
    <w:rsid w:val="00AC1C2A"/>
    <w:rsid w:val="00AC1CCB"/>
    <w:rsid w:val="00AC1DE0"/>
    <w:rsid w:val="00AC2011"/>
    <w:rsid w:val="00AC208E"/>
    <w:rsid w:val="00AC2178"/>
    <w:rsid w:val="00AC221C"/>
    <w:rsid w:val="00AC26C1"/>
    <w:rsid w:val="00AC2762"/>
    <w:rsid w:val="00AC282D"/>
    <w:rsid w:val="00AC303E"/>
    <w:rsid w:val="00AC30B3"/>
    <w:rsid w:val="00AC30C8"/>
    <w:rsid w:val="00AC36A9"/>
    <w:rsid w:val="00AC37BF"/>
    <w:rsid w:val="00AC3984"/>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97A"/>
    <w:rsid w:val="00AC7B6A"/>
    <w:rsid w:val="00AC7D62"/>
    <w:rsid w:val="00AC7E84"/>
    <w:rsid w:val="00AC7FDE"/>
    <w:rsid w:val="00AD00B9"/>
    <w:rsid w:val="00AD012F"/>
    <w:rsid w:val="00AD017E"/>
    <w:rsid w:val="00AD0378"/>
    <w:rsid w:val="00AD04FC"/>
    <w:rsid w:val="00AD066A"/>
    <w:rsid w:val="00AD08E6"/>
    <w:rsid w:val="00AD0D07"/>
    <w:rsid w:val="00AD0E4E"/>
    <w:rsid w:val="00AD10FA"/>
    <w:rsid w:val="00AD13F8"/>
    <w:rsid w:val="00AD1433"/>
    <w:rsid w:val="00AD14DD"/>
    <w:rsid w:val="00AD14F1"/>
    <w:rsid w:val="00AD1606"/>
    <w:rsid w:val="00AD1702"/>
    <w:rsid w:val="00AD1B56"/>
    <w:rsid w:val="00AD1C1E"/>
    <w:rsid w:val="00AD1C5E"/>
    <w:rsid w:val="00AD1E34"/>
    <w:rsid w:val="00AD1F80"/>
    <w:rsid w:val="00AD21FC"/>
    <w:rsid w:val="00AD2272"/>
    <w:rsid w:val="00AD23C8"/>
    <w:rsid w:val="00AD2655"/>
    <w:rsid w:val="00AD2AC0"/>
    <w:rsid w:val="00AD2B95"/>
    <w:rsid w:val="00AD2BC0"/>
    <w:rsid w:val="00AD2D73"/>
    <w:rsid w:val="00AD2DEF"/>
    <w:rsid w:val="00AD2F4A"/>
    <w:rsid w:val="00AD30E6"/>
    <w:rsid w:val="00AD31CF"/>
    <w:rsid w:val="00AD31FE"/>
    <w:rsid w:val="00AD376E"/>
    <w:rsid w:val="00AD380D"/>
    <w:rsid w:val="00AD383E"/>
    <w:rsid w:val="00AD389A"/>
    <w:rsid w:val="00AD3990"/>
    <w:rsid w:val="00AD3D2F"/>
    <w:rsid w:val="00AD3DCA"/>
    <w:rsid w:val="00AD3E3D"/>
    <w:rsid w:val="00AD3F01"/>
    <w:rsid w:val="00AD41C0"/>
    <w:rsid w:val="00AD4206"/>
    <w:rsid w:val="00AD4372"/>
    <w:rsid w:val="00AD46F7"/>
    <w:rsid w:val="00AD4911"/>
    <w:rsid w:val="00AD4921"/>
    <w:rsid w:val="00AD492F"/>
    <w:rsid w:val="00AD4AE2"/>
    <w:rsid w:val="00AD4AF2"/>
    <w:rsid w:val="00AD4B4A"/>
    <w:rsid w:val="00AD4D0E"/>
    <w:rsid w:val="00AD5323"/>
    <w:rsid w:val="00AD533C"/>
    <w:rsid w:val="00AD5816"/>
    <w:rsid w:val="00AD5B4A"/>
    <w:rsid w:val="00AD5CBA"/>
    <w:rsid w:val="00AD5D82"/>
    <w:rsid w:val="00AD621B"/>
    <w:rsid w:val="00AD63D8"/>
    <w:rsid w:val="00AD6A41"/>
    <w:rsid w:val="00AD6AD7"/>
    <w:rsid w:val="00AD6C94"/>
    <w:rsid w:val="00AD6DD0"/>
    <w:rsid w:val="00AD6EE3"/>
    <w:rsid w:val="00AD6F35"/>
    <w:rsid w:val="00AD6FCD"/>
    <w:rsid w:val="00AD702E"/>
    <w:rsid w:val="00AD7184"/>
    <w:rsid w:val="00AD72D4"/>
    <w:rsid w:val="00AD734B"/>
    <w:rsid w:val="00AD75BC"/>
    <w:rsid w:val="00AD75DF"/>
    <w:rsid w:val="00AD7794"/>
    <w:rsid w:val="00AD78C0"/>
    <w:rsid w:val="00AD7947"/>
    <w:rsid w:val="00AD7E24"/>
    <w:rsid w:val="00AD7FEA"/>
    <w:rsid w:val="00AE0282"/>
    <w:rsid w:val="00AE038E"/>
    <w:rsid w:val="00AE0436"/>
    <w:rsid w:val="00AE04DC"/>
    <w:rsid w:val="00AE0751"/>
    <w:rsid w:val="00AE0836"/>
    <w:rsid w:val="00AE0916"/>
    <w:rsid w:val="00AE0ADD"/>
    <w:rsid w:val="00AE0B38"/>
    <w:rsid w:val="00AE0BB3"/>
    <w:rsid w:val="00AE0CF9"/>
    <w:rsid w:val="00AE0DE6"/>
    <w:rsid w:val="00AE0E2C"/>
    <w:rsid w:val="00AE102B"/>
    <w:rsid w:val="00AE1161"/>
    <w:rsid w:val="00AE130F"/>
    <w:rsid w:val="00AE13CC"/>
    <w:rsid w:val="00AE1412"/>
    <w:rsid w:val="00AE14F1"/>
    <w:rsid w:val="00AE1934"/>
    <w:rsid w:val="00AE1AFE"/>
    <w:rsid w:val="00AE1CCE"/>
    <w:rsid w:val="00AE1E77"/>
    <w:rsid w:val="00AE210A"/>
    <w:rsid w:val="00AE232C"/>
    <w:rsid w:val="00AE25E5"/>
    <w:rsid w:val="00AE266A"/>
    <w:rsid w:val="00AE2890"/>
    <w:rsid w:val="00AE28E1"/>
    <w:rsid w:val="00AE2B74"/>
    <w:rsid w:val="00AE2BF4"/>
    <w:rsid w:val="00AE2FB7"/>
    <w:rsid w:val="00AE32E6"/>
    <w:rsid w:val="00AE34E1"/>
    <w:rsid w:val="00AE3913"/>
    <w:rsid w:val="00AE3C76"/>
    <w:rsid w:val="00AE3C97"/>
    <w:rsid w:val="00AE3D59"/>
    <w:rsid w:val="00AE3F6A"/>
    <w:rsid w:val="00AE3F7A"/>
    <w:rsid w:val="00AE4454"/>
    <w:rsid w:val="00AE46DA"/>
    <w:rsid w:val="00AE47E9"/>
    <w:rsid w:val="00AE485E"/>
    <w:rsid w:val="00AE4BF9"/>
    <w:rsid w:val="00AE4E21"/>
    <w:rsid w:val="00AE506A"/>
    <w:rsid w:val="00AE541E"/>
    <w:rsid w:val="00AE5670"/>
    <w:rsid w:val="00AE56CB"/>
    <w:rsid w:val="00AE576C"/>
    <w:rsid w:val="00AE57EF"/>
    <w:rsid w:val="00AE59CF"/>
    <w:rsid w:val="00AE5CCA"/>
    <w:rsid w:val="00AE5DBB"/>
    <w:rsid w:val="00AE5DC3"/>
    <w:rsid w:val="00AE5DD9"/>
    <w:rsid w:val="00AE5F50"/>
    <w:rsid w:val="00AE60CB"/>
    <w:rsid w:val="00AE656D"/>
    <w:rsid w:val="00AE658E"/>
    <w:rsid w:val="00AE668E"/>
    <w:rsid w:val="00AE686C"/>
    <w:rsid w:val="00AE6ABD"/>
    <w:rsid w:val="00AE6AFB"/>
    <w:rsid w:val="00AE6CB6"/>
    <w:rsid w:val="00AE6D88"/>
    <w:rsid w:val="00AE6EAE"/>
    <w:rsid w:val="00AE6FE9"/>
    <w:rsid w:val="00AE7121"/>
    <w:rsid w:val="00AE73B3"/>
    <w:rsid w:val="00AE7434"/>
    <w:rsid w:val="00AE7931"/>
    <w:rsid w:val="00AE7ABD"/>
    <w:rsid w:val="00AE7DE8"/>
    <w:rsid w:val="00AF027F"/>
    <w:rsid w:val="00AF03A0"/>
    <w:rsid w:val="00AF044D"/>
    <w:rsid w:val="00AF045F"/>
    <w:rsid w:val="00AF055B"/>
    <w:rsid w:val="00AF05F6"/>
    <w:rsid w:val="00AF0670"/>
    <w:rsid w:val="00AF0A34"/>
    <w:rsid w:val="00AF0C15"/>
    <w:rsid w:val="00AF0CBC"/>
    <w:rsid w:val="00AF0EC9"/>
    <w:rsid w:val="00AF0F37"/>
    <w:rsid w:val="00AF1088"/>
    <w:rsid w:val="00AF126C"/>
    <w:rsid w:val="00AF15C5"/>
    <w:rsid w:val="00AF18A7"/>
    <w:rsid w:val="00AF1A1D"/>
    <w:rsid w:val="00AF1BC1"/>
    <w:rsid w:val="00AF1CD5"/>
    <w:rsid w:val="00AF1F4B"/>
    <w:rsid w:val="00AF2223"/>
    <w:rsid w:val="00AF226E"/>
    <w:rsid w:val="00AF230C"/>
    <w:rsid w:val="00AF23CE"/>
    <w:rsid w:val="00AF24EB"/>
    <w:rsid w:val="00AF2777"/>
    <w:rsid w:val="00AF2996"/>
    <w:rsid w:val="00AF2CCA"/>
    <w:rsid w:val="00AF2E50"/>
    <w:rsid w:val="00AF2EE0"/>
    <w:rsid w:val="00AF2F35"/>
    <w:rsid w:val="00AF305A"/>
    <w:rsid w:val="00AF326B"/>
    <w:rsid w:val="00AF33FA"/>
    <w:rsid w:val="00AF341C"/>
    <w:rsid w:val="00AF3512"/>
    <w:rsid w:val="00AF3782"/>
    <w:rsid w:val="00AF3A4F"/>
    <w:rsid w:val="00AF3AB9"/>
    <w:rsid w:val="00AF3BA6"/>
    <w:rsid w:val="00AF3C73"/>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A1"/>
    <w:rsid w:val="00AF52F4"/>
    <w:rsid w:val="00AF5638"/>
    <w:rsid w:val="00AF5687"/>
    <w:rsid w:val="00AF583B"/>
    <w:rsid w:val="00AF58A5"/>
    <w:rsid w:val="00AF59AF"/>
    <w:rsid w:val="00AF5BE7"/>
    <w:rsid w:val="00AF5C89"/>
    <w:rsid w:val="00AF5D4C"/>
    <w:rsid w:val="00AF5E55"/>
    <w:rsid w:val="00AF5E5B"/>
    <w:rsid w:val="00AF62E4"/>
    <w:rsid w:val="00AF633F"/>
    <w:rsid w:val="00AF63D7"/>
    <w:rsid w:val="00AF661A"/>
    <w:rsid w:val="00AF699E"/>
    <w:rsid w:val="00AF6B38"/>
    <w:rsid w:val="00AF6B94"/>
    <w:rsid w:val="00AF6D0B"/>
    <w:rsid w:val="00AF6D68"/>
    <w:rsid w:val="00AF7411"/>
    <w:rsid w:val="00AF7442"/>
    <w:rsid w:val="00AF7530"/>
    <w:rsid w:val="00AF75F5"/>
    <w:rsid w:val="00AF7738"/>
    <w:rsid w:val="00AF798E"/>
    <w:rsid w:val="00AF7F85"/>
    <w:rsid w:val="00B002DF"/>
    <w:rsid w:val="00B002F4"/>
    <w:rsid w:val="00B00388"/>
    <w:rsid w:val="00B0044A"/>
    <w:rsid w:val="00B00741"/>
    <w:rsid w:val="00B00DD7"/>
    <w:rsid w:val="00B00F7A"/>
    <w:rsid w:val="00B0114B"/>
    <w:rsid w:val="00B01331"/>
    <w:rsid w:val="00B014C1"/>
    <w:rsid w:val="00B015F7"/>
    <w:rsid w:val="00B0165A"/>
    <w:rsid w:val="00B01CB3"/>
    <w:rsid w:val="00B01D02"/>
    <w:rsid w:val="00B01D85"/>
    <w:rsid w:val="00B01EA4"/>
    <w:rsid w:val="00B021E8"/>
    <w:rsid w:val="00B022D1"/>
    <w:rsid w:val="00B027F7"/>
    <w:rsid w:val="00B0291A"/>
    <w:rsid w:val="00B02ABF"/>
    <w:rsid w:val="00B02D80"/>
    <w:rsid w:val="00B035C7"/>
    <w:rsid w:val="00B03B3F"/>
    <w:rsid w:val="00B040C4"/>
    <w:rsid w:val="00B0419D"/>
    <w:rsid w:val="00B0430A"/>
    <w:rsid w:val="00B044AD"/>
    <w:rsid w:val="00B04ACA"/>
    <w:rsid w:val="00B04B37"/>
    <w:rsid w:val="00B04C0C"/>
    <w:rsid w:val="00B04F2D"/>
    <w:rsid w:val="00B04F2F"/>
    <w:rsid w:val="00B05159"/>
    <w:rsid w:val="00B05498"/>
    <w:rsid w:val="00B05B1E"/>
    <w:rsid w:val="00B05C79"/>
    <w:rsid w:val="00B05CDC"/>
    <w:rsid w:val="00B05CE1"/>
    <w:rsid w:val="00B05E3F"/>
    <w:rsid w:val="00B05EA8"/>
    <w:rsid w:val="00B06168"/>
    <w:rsid w:val="00B061B2"/>
    <w:rsid w:val="00B0658E"/>
    <w:rsid w:val="00B066A4"/>
    <w:rsid w:val="00B068CF"/>
    <w:rsid w:val="00B0702C"/>
    <w:rsid w:val="00B0722D"/>
    <w:rsid w:val="00B07235"/>
    <w:rsid w:val="00B0728A"/>
    <w:rsid w:val="00B072DF"/>
    <w:rsid w:val="00B0737B"/>
    <w:rsid w:val="00B07535"/>
    <w:rsid w:val="00B07705"/>
    <w:rsid w:val="00B077C0"/>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92"/>
    <w:rsid w:val="00B114AE"/>
    <w:rsid w:val="00B117D4"/>
    <w:rsid w:val="00B1194C"/>
    <w:rsid w:val="00B11BAC"/>
    <w:rsid w:val="00B11F74"/>
    <w:rsid w:val="00B1239D"/>
    <w:rsid w:val="00B126CA"/>
    <w:rsid w:val="00B126F4"/>
    <w:rsid w:val="00B12AE0"/>
    <w:rsid w:val="00B12B91"/>
    <w:rsid w:val="00B12ED3"/>
    <w:rsid w:val="00B12F0E"/>
    <w:rsid w:val="00B12F6F"/>
    <w:rsid w:val="00B13006"/>
    <w:rsid w:val="00B1301F"/>
    <w:rsid w:val="00B13039"/>
    <w:rsid w:val="00B13188"/>
    <w:rsid w:val="00B13B90"/>
    <w:rsid w:val="00B13C63"/>
    <w:rsid w:val="00B13D55"/>
    <w:rsid w:val="00B13D78"/>
    <w:rsid w:val="00B13DFB"/>
    <w:rsid w:val="00B13E06"/>
    <w:rsid w:val="00B13F52"/>
    <w:rsid w:val="00B13FD5"/>
    <w:rsid w:val="00B1488B"/>
    <w:rsid w:val="00B14B11"/>
    <w:rsid w:val="00B14E75"/>
    <w:rsid w:val="00B151F2"/>
    <w:rsid w:val="00B15288"/>
    <w:rsid w:val="00B152B9"/>
    <w:rsid w:val="00B153F7"/>
    <w:rsid w:val="00B156FF"/>
    <w:rsid w:val="00B15731"/>
    <w:rsid w:val="00B157B9"/>
    <w:rsid w:val="00B15871"/>
    <w:rsid w:val="00B159E3"/>
    <w:rsid w:val="00B15CB1"/>
    <w:rsid w:val="00B162F9"/>
    <w:rsid w:val="00B1647F"/>
    <w:rsid w:val="00B167AB"/>
    <w:rsid w:val="00B16EDE"/>
    <w:rsid w:val="00B16F06"/>
    <w:rsid w:val="00B17072"/>
    <w:rsid w:val="00B17147"/>
    <w:rsid w:val="00B17289"/>
    <w:rsid w:val="00B17359"/>
    <w:rsid w:val="00B173BB"/>
    <w:rsid w:val="00B17404"/>
    <w:rsid w:val="00B17687"/>
    <w:rsid w:val="00B17956"/>
    <w:rsid w:val="00B17982"/>
    <w:rsid w:val="00B17AB5"/>
    <w:rsid w:val="00B17B12"/>
    <w:rsid w:val="00B2004B"/>
    <w:rsid w:val="00B2018B"/>
    <w:rsid w:val="00B201E9"/>
    <w:rsid w:val="00B20291"/>
    <w:rsid w:val="00B20658"/>
    <w:rsid w:val="00B20AEB"/>
    <w:rsid w:val="00B2103F"/>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27"/>
    <w:rsid w:val="00B22965"/>
    <w:rsid w:val="00B2299D"/>
    <w:rsid w:val="00B229FD"/>
    <w:rsid w:val="00B22B46"/>
    <w:rsid w:val="00B22C41"/>
    <w:rsid w:val="00B22EBD"/>
    <w:rsid w:val="00B22FB5"/>
    <w:rsid w:val="00B23186"/>
    <w:rsid w:val="00B238BE"/>
    <w:rsid w:val="00B239F1"/>
    <w:rsid w:val="00B23A85"/>
    <w:rsid w:val="00B23C30"/>
    <w:rsid w:val="00B23EC3"/>
    <w:rsid w:val="00B240BE"/>
    <w:rsid w:val="00B240D7"/>
    <w:rsid w:val="00B242B4"/>
    <w:rsid w:val="00B24344"/>
    <w:rsid w:val="00B24522"/>
    <w:rsid w:val="00B24A64"/>
    <w:rsid w:val="00B24A79"/>
    <w:rsid w:val="00B24A98"/>
    <w:rsid w:val="00B24AF6"/>
    <w:rsid w:val="00B24EF5"/>
    <w:rsid w:val="00B255AF"/>
    <w:rsid w:val="00B25C2C"/>
    <w:rsid w:val="00B25D9B"/>
    <w:rsid w:val="00B26082"/>
    <w:rsid w:val="00B26171"/>
    <w:rsid w:val="00B2644A"/>
    <w:rsid w:val="00B26589"/>
    <w:rsid w:val="00B2669F"/>
    <w:rsid w:val="00B2671B"/>
    <w:rsid w:val="00B269CB"/>
    <w:rsid w:val="00B26A92"/>
    <w:rsid w:val="00B26B4E"/>
    <w:rsid w:val="00B26D83"/>
    <w:rsid w:val="00B27016"/>
    <w:rsid w:val="00B27131"/>
    <w:rsid w:val="00B27572"/>
    <w:rsid w:val="00B277EF"/>
    <w:rsid w:val="00B2799A"/>
    <w:rsid w:val="00B27C81"/>
    <w:rsid w:val="00B30123"/>
    <w:rsid w:val="00B3022D"/>
    <w:rsid w:val="00B30309"/>
    <w:rsid w:val="00B3076A"/>
    <w:rsid w:val="00B30950"/>
    <w:rsid w:val="00B3095B"/>
    <w:rsid w:val="00B30C87"/>
    <w:rsid w:val="00B30D3B"/>
    <w:rsid w:val="00B30F44"/>
    <w:rsid w:val="00B3104E"/>
    <w:rsid w:val="00B310B5"/>
    <w:rsid w:val="00B3151D"/>
    <w:rsid w:val="00B31816"/>
    <w:rsid w:val="00B31845"/>
    <w:rsid w:val="00B31875"/>
    <w:rsid w:val="00B31886"/>
    <w:rsid w:val="00B3195E"/>
    <w:rsid w:val="00B31D5E"/>
    <w:rsid w:val="00B32452"/>
    <w:rsid w:val="00B326A2"/>
    <w:rsid w:val="00B32722"/>
    <w:rsid w:val="00B32850"/>
    <w:rsid w:val="00B32905"/>
    <w:rsid w:val="00B32B02"/>
    <w:rsid w:val="00B32BBB"/>
    <w:rsid w:val="00B32D97"/>
    <w:rsid w:val="00B32DA0"/>
    <w:rsid w:val="00B32E62"/>
    <w:rsid w:val="00B32F81"/>
    <w:rsid w:val="00B332ED"/>
    <w:rsid w:val="00B33391"/>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C2"/>
    <w:rsid w:val="00B350FE"/>
    <w:rsid w:val="00B3513F"/>
    <w:rsid w:val="00B3574E"/>
    <w:rsid w:val="00B358DF"/>
    <w:rsid w:val="00B35BDB"/>
    <w:rsid w:val="00B35D65"/>
    <w:rsid w:val="00B35E06"/>
    <w:rsid w:val="00B35F3B"/>
    <w:rsid w:val="00B3604D"/>
    <w:rsid w:val="00B364C4"/>
    <w:rsid w:val="00B36535"/>
    <w:rsid w:val="00B36C6A"/>
    <w:rsid w:val="00B36CB8"/>
    <w:rsid w:val="00B36EA3"/>
    <w:rsid w:val="00B36F25"/>
    <w:rsid w:val="00B3704E"/>
    <w:rsid w:val="00B37118"/>
    <w:rsid w:val="00B3745D"/>
    <w:rsid w:val="00B37535"/>
    <w:rsid w:val="00B37737"/>
    <w:rsid w:val="00B377E6"/>
    <w:rsid w:val="00B377F6"/>
    <w:rsid w:val="00B37916"/>
    <w:rsid w:val="00B3793E"/>
    <w:rsid w:val="00B37974"/>
    <w:rsid w:val="00B37E5E"/>
    <w:rsid w:val="00B4028A"/>
    <w:rsid w:val="00B402D9"/>
    <w:rsid w:val="00B4038B"/>
    <w:rsid w:val="00B403ED"/>
    <w:rsid w:val="00B404F0"/>
    <w:rsid w:val="00B40AAC"/>
    <w:rsid w:val="00B40AFB"/>
    <w:rsid w:val="00B40B76"/>
    <w:rsid w:val="00B40C8D"/>
    <w:rsid w:val="00B410A1"/>
    <w:rsid w:val="00B410E1"/>
    <w:rsid w:val="00B4122C"/>
    <w:rsid w:val="00B41230"/>
    <w:rsid w:val="00B41266"/>
    <w:rsid w:val="00B413D6"/>
    <w:rsid w:val="00B413FA"/>
    <w:rsid w:val="00B414DC"/>
    <w:rsid w:val="00B41684"/>
    <w:rsid w:val="00B4173C"/>
    <w:rsid w:val="00B41E44"/>
    <w:rsid w:val="00B41E7E"/>
    <w:rsid w:val="00B41F72"/>
    <w:rsid w:val="00B42336"/>
    <w:rsid w:val="00B4269A"/>
    <w:rsid w:val="00B4269F"/>
    <w:rsid w:val="00B42910"/>
    <w:rsid w:val="00B42935"/>
    <w:rsid w:val="00B429B7"/>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19A"/>
    <w:rsid w:val="00B45206"/>
    <w:rsid w:val="00B45569"/>
    <w:rsid w:val="00B45598"/>
    <w:rsid w:val="00B45635"/>
    <w:rsid w:val="00B456EA"/>
    <w:rsid w:val="00B45B4B"/>
    <w:rsid w:val="00B45C0B"/>
    <w:rsid w:val="00B45D01"/>
    <w:rsid w:val="00B45DF2"/>
    <w:rsid w:val="00B461FD"/>
    <w:rsid w:val="00B46261"/>
    <w:rsid w:val="00B46539"/>
    <w:rsid w:val="00B46742"/>
    <w:rsid w:val="00B467AF"/>
    <w:rsid w:val="00B467DE"/>
    <w:rsid w:val="00B468E8"/>
    <w:rsid w:val="00B46998"/>
    <w:rsid w:val="00B46BEE"/>
    <w:rsid w:val="00B46CC6"/>
    <w:rsid w:val="00B46CEA"/>
    <w:rsid w:val="00B46F5B"/>
    <w:rsid w:val="00B471ED"/>
    <w:rsid w:val="00B47452"/>
    <w:rsid w:val="00B47462"/>
    <w:rsid w:val="00B47654"/>
    <w:rsid w:val="00B47677"/>
    <w:rsid w:val="00B4787C"/>
    <w:rsid w:val="00B4794F"/>
    <w:rsid w:val="00B47BB6"/>
    <w:rsid w:val="00B47D7E"/>
    <w:rsid w:val="00B47E32"/>
    <w:rsid w:val="00B47F21"/>
    <w:rsid w:val="00B47F86"/>
    <w:rsid w:val="00B5011F"/>
    <w:rsid w:val="00B502B0"/>
    <w:rsid w:val="00B5030B"/>
    <w:rsid w:val="00B5032C"/>
    <w:rsid w:val="00B50490"/>
    <w:rsid w:val="00B505E4"/>
    <w:rsid w:val="00B50663"/>
    <w:rsid w:val="00B5067D"/>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E56"/>
    <w:rsid w:val="00B51F4F"/>
    <w:rsid w:val="00B51F59"/>
    <w:rsid w:val="00B520B9"/>
    <w:rsid w:val="00B5221C"/>
    <w:rsid w:val="00B52244"/>
    <w:rsid w:val="00B522EC"/>
    <w:rsid w:val="00B523FC"/>
    <w:rsid w:val="00B52755"/>
    <w:rsid w:val="00B529B1"/>
    <w:rsid w:val="00B52BD9"/>
    <w:rsid w:val="00B52C3A"/>
    <w:rsid w:val="00B52E84"/>
    <w:rsid w:val="00B52FD8"/>
    <w:rsid w:val="00B53348"/>
    <w:rsid w:val="00B5338A"/>
    <w:rsid w:val="00B533A8"/>
    <w:rsid w:val="00B5388A"/>
    <w:rsid w:val="00B53931"/>
    <w:rsid w:val="00B541D6"/>
    <w:rsid w:val="00B54236"/>
    <w:rsid w:val="00B54328"/>
    <w:rsid w:val="00B544C6"/>
    <w:rsid w:val="00B545C1"/>
    <w:rsid w:val="00B54694"/>
    <w:rsid w:val="00B547A0"/>
    <w:rsid w:val="00B548C0"/>
    <w:rsid w:val="00B54983"/>
    <w:rsid w:val="00B54C1D"/>
    <w:rsid w:val="00B54DFC"/>
    <w:rsid w:val="00B54E0F"/>
    <w:rsid w:val="00B550F4"/>
    <w:rsid w:val="00B55250"/>
    <w:rsid w:val="00B55269"/>
    <w:rsid w:val="00B55387"/>
    <w:rsid w:val="00B557DD"/>
    <w:rsid w:val="00B557ED"/>
    <w:rsid w:val="00B559D8"/>
    <w:rsid w:val="00B55B73"/>
    <w:rsid w:val="00B55BA1"/>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8B6"/>
    <w:rsid w:val="00B5796F"/>
    <w:rsid w:val="00B579F3"/>
    <w:rsid w:val="00B57DB5"/>
    <w:rsid w:val="00B602D3"/>
    <w:rsid w:val="00B6036D"/>
    <w:rsid w:val="00B606D4"/>
    <w:rsid w:val="00B60825"/>
    <w:rsid w:val="00B60BAD"/>
    <w:rsid w:val="00B60BCD"/>
    <w:rsid w:val="00B60D1C"/>
    <w:rsid w:val="00B60E18"/>
    <w:rsid w:val="00B60E56"/>
    <w:rsid w:val="00B6126F"/>
    <w:rsid w:val="00B61366"/>
    <w:rsid w:val="00B614A6"/>
    <w:rsid w:val="00B6161C"/>
    <w:rsid w:val="00B616EB"/>
    <w:rsid w:val="00B61915"/>
    <w:rsid w:val="00B61970"/>
    <w:rsid w:val="00B61BAB"/>
    <w:rsid w:val="00B62225"/>
    <w:rsid w:val="00B62600"/>
    <w:rsid w:val="00B62D13"/>
    <w:rsid w:val="00B62FCF"/>
    <w:rsid w:val="00B632E4"/>
    <w:rsid w:val="00B63327"/>
    <w:rsid w:val="00B6334B"/>
    <w:rsid w:val="00B633FE"/>
    <w:rsid w:val="00B63450"/>
    <w:rsid w:val="00B6374F"/>
    <w:rsid w:val="00B6376F"/>
    <w:rsid w:val="00B638E2"/>
    <w:rsid w:val="00B63AAA"/>
    <w:rsid w:val="00B63C11"/>
    <w:rsid w:val="00B63D3B"/>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D3"/>
    <w:rsid w:val="00B65F29"/>
    <w:rsid w:val="00B66199"/>
    <w:rsid w:val="00B663A4"/>
    <w:rsid w:val="00B6665B"/>
    <w:rsid w:val="00B6667D"/>
    <w:rsid w:val="00B6692C"/>
    <w:rsid w:val="00B66A0D"/>
    <w:rsid w:val="00B66A46"/>
    <w:rsid w:val="00B66A80"/>
    <w:rsid w:val="00B66B1C"/>
    <w:rsid w:val="00B66C64"/>
    <w:rsid w:val="00B66DE2"/>
    <w:rsid w:val="00B66E80"/>
    <w:rsid w:val="00B670DB"/>
    <w:rsid w:val="00B676A0"/>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2D"/>
    <w:rsid w:val="00B71076"/>
    <w:rsid w:val="00B711CB"/>
    <w:rsid w:val="00B712CA"/>
    <w:rsid w:val="00B7146C"/>
    <w:rsid w:val="00B714D8"/>
    <w:rsid w:val="00B71530"/>
    <w:rsid w:val="00B7154B"/>
    <w:rsid w:val="00B71612"/>
    <w:rsid w:val="00B716BF"/>
    <w:rsid w:val="00B716E3"/>
    <w:rsid w:val="00B716E9"/>
    <w:rsid w:val="00B718A1"/>
    <w:rsid w:val="00B71A08"/>
    <w:rsid w:val="00B71B07"/>
    <w:rsid w:val="00B71BA8"/>
    <w:rsid w:val="00B71C91"/>
    <w:rsid w:val="00B71EAE"/>
    <w:rsid w:val="00B71EBF"/>
    <w:rsid w:val="00B71EC9"/>
    <w:rsid w:val="00B720A8"/>
    <w:rsid w:val="00B72284"/>
    <w:rsid w:val="00B72408"/>
    <w:rsid w:val="00B72536"/>
    <w:rsid w:val="00B7271B"/>
    <w:rsid w:val="00B72889"/>
    <w:rsid w:val="00B728B7"/>
    <w:rsid w:val="00B72BB2"/>
    <w:rsid w:val="00B72D2B"/>
    <w:rsid w:val="00B73053"/>
    <w:rsid w:val="00B73211"/>
    <w:rsid w:val="00B73224"/>
    <w:rsid w:val="00B7371C"/>
    <w:rsid w:val="00B7385C"/>
    <w:rsid w:val="00B73866"/>
    <w:rsid w:val="00B73919"/>
    <w:rsid w:val="00B73ADF"/>
    <w:rsid w:val="00B73B3D"/>
    <w:rsid w:val="00B73EAC"/>
    <w:rsid w:val="00B74507"/>
    <w:rsid w:val="00B7476C"/>
    <w:rsid w:val="00B7477D"/>
    <w:rsid w:val="00B748E2"/>
    <w:rsid w:val="00B749A4"/>
    <w:rsid w:val="00B749FB"/>
    <w:rsid w:val="00B74E3D"/>
    <w:rsid w:val="00B74FC9"/>
    <w:rsid w:val="00B750B9"/>
    <w:rsid w:val="00B7512B"/>
    <w:rsid w:val="00B752C0"/>
    <w:rsid w:val="00B752D3"/>
    <w:rsid w:val="00B75373"/>
    <w:rsid w:val="00B75634"/>
    <w:rsid w:val="00B7594D"/>
    <w:rsid w:val="00B75A78"/>
    <w:rsid w:val="00B75ACD"/>
    <w:rsid w:val="00B75BDA"/>
    <w:rsid w:val="00B75C3D"/>
    <w:rsid w:val="00B75FAB"/>
    <w:rsid w:val="00B76076"/>
    <w:rsid w:val="00B76147"/>
    <w:rsid w:val="00B761C8"/>
    <w:rsid w:val="00B76245"/>
    <w:rsid w:val="00B7626D"/>
    <w:rsid w:val="00B763D5"/>
    <w:rsid w:val="00B764BA"/>
    <w:rsid w:val="00B76512"/>
    <w:rsid w:val="00B7654E"/>
    <w:rsid w:val="00B76608"/>
    <w:rsid w:val="00B766A5"/>
    <w:rsid w:val="00B768E2"/>
    <w:rsid w:val="00B7696D"/>
    <w:rsid w:val="00B76EDB"/>
    <w:rsid w:val="00B76F2D"/>
    <w:rsid w:val="00B77297"/>
    <w:rsid w:val="00B7735B"/>
    <w:rsid w:val="00B773E1"/>
    <w:rsid w:val="00B77797"/>
    <w:rsid w:val="00B779B1"/>
    <w:rsid w:val="00B77B6E"/>
    <w:rsid w:val="00B77BF7"/>
    <w:rsid w:val="00B77C0B"/>
    <w:rsid w:val="00B77D53"/>
    <w:rsid w:val="00B80035"/>
    <w:rsid w:val="00B8014E"/>
    <w:rsid w:val="00B80358"/>
    <w:rsid w:val="00B803D6"/>
    <w:rsid w:val="00B8048B"/>
    <w:rsid w:val="00B80953"/>
    <w:rsid w:val="00B809C3"/>
    <w:rsid w:val="00B80BB9"/>
    <w:rsid w:val="00B80D07"/>
    <w:rsid w:val="00B81151"/>
    <w:rsid w:val="00B8116C"/>
    <w:rsid w:val="00B812C4"/>
    <w:rsid w:val="00B813DA"/>
    <w:rsid w:val="00B8150E"/>
    <w:rsid w:val="00B816BB"/>
    <w:rsid w:val="00B81750"/>
    <w:rsid w:val="00B8188C"/>
    <w:rsid w:val="00B81A2B"/>
    <w:rsid w:val="00B81ABF"/>
    <w:rsid w:val="00B81C38"/>
    <w:rsid w:val="00B81E28"/>
    <w:rsid w:val="00B821E6"/>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105"/>
    <w:rsid w:val="00B834F5"/>
    <w:rsid w:val="00B835BD"/>
    <w:rsid w:val="00B835FB"/>
    <w:rsid w:val="00B83673"/>
    <w:rsid w:val="00B83781"/>
    <w:rsid w:val="00B837D5"/>
    <w:rsid w:val="00B839C4"/>
    <w:rsid w:val="00B83CE2"/>
    <w:rsid w:val="00B83E44"/>
    <w:rsid w:val="00B83EEA"/>
    <w:rsid w:val="00B840BD"/>
    <w:rsid w:val="00B842FA"/>
    <w:rsid w:val="00B8430F"/>
    <w:rsid w:val="00B84315"/>
    <w:rsid w:val="00B843F2"/>
    <w:rsid w:val="00B84794"/>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43"/>
    <w:rsid w:val="00B87572"/>
    <w:rsid w:val="00B87672"/>
    <w:rsid w:val="00B87734"/>
    <w:rsid w:val="00B87B05"/>
    <w:rsid w:val="00B87BF6"/>
    <w:rsid w:val="00B90248"/>
    <w:rsid w:val="00B903E3"/>
    <w:rsid w:val="00B90461"/>
    <w:rsid w:val="00B90532"/>
    <w:rsid w:val="00B905CD"/>
    <w:rsid w:val="00B906AA"/>
    <w:rsid w:val="00B90A1B"/>
    <w:rsid w:val="00B90C24"/>
    <w:rsid w:val="00B91027"/>
    <w:rsid w:val="00B9103D"/>
    <w:rsid w:val="00B91265"/>
    <w:rsid w:val="00B91403"/>
    <w:rsid w:val="00B915B3"/>
    <w:rsid w:val="00B916BC"/>
    <w:rsid w:val="00B91719"/>
    <w:rsid w:val="00B9176E"/>
    <w:rsid w:val="00B91796"/>
    <w:rsid w:val="00B91799"/>
    <w:rsid w:val="00B9185F"/>
    <w:rsid w:val="00B91ACE"/>
    <w:rsid w:val="00B91DD6"/>
    <w:rsid w:val="00B91E46"/>
    <w:rsid w:val="00B92177"/>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2F3"/>
    <w:rsid w:val="00B933BC"/>
    <w:rsid w:val="00B9372A"/>
    <w:rsid w:val="00B93917"/>
    <w:rsid w:val="00B93B85"/>
    <w:rsid w:val="00B93BAA"/>
    <w:rsid w:val="00B93EB5"/>
    <w:rsid w:val="00B93EBD"/>
    <w:rsid w:val="00B93F83"/>
    <w:rsid w:val="00B940B5"/>
    <w:rsid w:val="00B94169"/>
    <w:rsid w:val="00B94200"/>
    <w:rsid w:val="00B943F6"/>
    <w:rsid w:val="00B94426"/>
    <w:rsid w:val="00B94569"/>
    <w:rsid w:val="00B947D4"/>
    <w:rsid w:val="00B94B2B"/>
    <w:rsid w:val="00B94B5A"/>
    <w:rsid w:val="00B94CB1"/>
    <w:rsid w:val="00B94CFA"/>
    <w:rsid w:val="00B95162"/>
    <w:rsid w:val="00B95483"/>
    <w:rsid w:val="00B95892"/>
    <w:rsid w:val="00B958DD"/>
    <w:rsid w:val="00B95DF6"/>
    <w:rsid w:val="00B96235"/>
    <w:rsid w:val="00B96288"/>
    <w:rsid w:val="00B963A8"/>
    <w:rsid w:val="00B963EA"/>
    <w:rsid w:val="00B968D6"/>
    <w:rsid w:val="00B9691C"/>
    <w:rsid w:val="00B9693B"/>
    <w:rsid w:val="00B96A23"/>
    <w:rsid w:val="00B96A9E"/>
    <w:rsid w:val="00B96B4D"/>
    <w:rsid w:val="00B96D43"/>
    <w:rsid w:val="00B96F34"/>
    <w:rsid w:val="00B970B0"/>
    <w:rsid w:val="00B97318"/>
    <w:rsid w:val="00B97445"/>
    <w:rsid w:val="00B97BAE"/>
    <w:rsid w:val="00B97CF4"/>
    <w:rsid w:val="00B97D00"/>
    <w:rsid w:val="00B97F50"/>
    <w:rsid w:val="00B97FAB"/>
    <w:rsid w:val="00B97FB5"/>
    <w:rsid w:val="00BA0039"/>
    <w:rsid w:val="00BA006A"/>
    <w:rsid w:val="00BA017D"/>
    <w:rsid w:val="00BA01B4"/>
    <w:rsid w:val="00BA0C04"/>
    <w:rsid w:val="00BA0C24"/>
    <w:rsid w:val="00BA10B4"/>
    <w:rsid w:val="00BA110A"/>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21B"/>
    <w:rsid w:val="00BA3366"/>
    <w:rsid w:val="00BA3948"/>
    <w:rsid w:val="00BA39D4"/>
    <w:rsid w:val="00BA3A81"/>
    <w:rsid w:val="00BA3E3E"/>
    <w:rsid w:val="00BA3F2E"/>
    <w:rsid w:val="00BA3FCA"/>
    <w:rsid w:val="00BA4389"/>
    <w:rsid w:val="00BA4498"/>
    <w:rsid w:val="00BA4624"/>
    <w:rsid w:val="00BA4B60"/>
    <w:rsid w:val="00BA4BA4"/>
    <w:rsid w:val="00BA4C64"/>
    <w:rsid w:val="00BA4D62"/>
    <w:rsid w:val="00BA5035"/>
    <w:rsid w:val="00BA5120"/>
    <w:rsid w:val="00BA5222"/>
    <w:rsid w:val="00BA52B4"/>
    <w:rsid w:val="00BA52E7"/>
    <w:rsid w:val="00BA54DC"/>
    <w:rsid w:val="00BA55ED"/>
    <w:rsid w:val="00BA56BF"/>
    <w:rsid w:val="00BA59D9"/>
    <w:rsid w:val="00BA5DC4"/>
    <w:rsid w:val="00BA5F44"/>
    <w:rsid w:val="00BA5F69"/>
    <w:rsid w:val="00BA607F"/>
    <w:rsid w:val="00BA61C3"/>
    <w:rsid w:val="00BA61DB"/>
    <w:rsid w:val="00BA63DA"/>
    <w:rsid w:val="00BA644E"/>
    <w:rsid w:val="00BA654E"/>
    <w:rsid w:val="00BA6595"/>
    <w:rsid w:val="00BA659C"/>
    <w:rsid w:val="00BA6653"/>
    <w:rsid w:val="00BA6731"/>
    <w:rsid w:val="00BA6C36"/>
    <w:rsid w:val="00BA709D"/>
    <w:rsid w:val="00BA70EC"/>
    <w:rsid w:val="00BA7290"/>
    <w:rsid w:val="00BA756B"/>
    <w:rsid w:val="00BA76F7"/>
    <w:rsid w:val="00BA797D"/>
    <w:rsid w:val="00BA7FF6"/>
    <w:rsid w:val="00BB0088"/>
    <w:rsid w:val="00BB0177"/>
    <w:rsid w:val="00BB0239"/>
    <w:rsid w:val="00BB030E"/>
    <w:rsid w:val="00BB06B5"/>
    <w:rsid w:val="00BB078C"/>
    <w:rsid w:val="00BB09A5"/>
    <w:rsid w:val="00BB0CCA"/>
    <w:rsid w:val="00BB0EF8"/>
    <w:rsid w:val="00BB10C4"/>
    <w:rsid w:val="00BB118D"/>
    <w:rsid w:val="00BB133F"/>
    <w:rsid w:val="00BB13A9"/>
    <w:rsid w:val="00BB159F"/>
    <w:rsid w:val="00BB15DA"/>
    <w:rsid w:val="00BB1756"/>
    <w:rsid w:val="00BB18F7"/>
    <w:rsid w:val="00BB1912"/>
    <w:rsid w:val="00BB193F"/>
    <w:rsid w:val="00BB194A"/>
    <w:rsid w:val="00BB19DD"/>
    <w:rsid w:val="00BB1E7E"/>
    <w:rsid w:val="00BB1FA7"/>
    <w:rsid w:val="00BB2056"/>
    <w:rsid w:val="00BB208A"/>
    <w:rsid w:val="00BB234B"/>
    <w:rsid w:val="00BB239C"/>
    <w:rsid w:val="00BB2488"/>
    <w:rsid w:val="00BB256A"/>
    <w:rsid w:val="00BB278D"/>
    <w:rsid w:val="00BB289E"/>
    <w:rsid w:val="00BB2A1D"/>
    <w:rsid w:val="00BB2DBE"/>
    <w:rsid w:val="00BB2F70"/>
    <w:rsid w:val="00BB2F83"/>
    <w:rsid w:val="00BB3291"/>
    <w:rsid w:val="00BB3311"/>
    <w:rsid w:val="00BB3334"/>
    <w:rsid w:val="00BB363D"/>
    <w:rsid w:val="00BB3685"/>
    <w:rsid w:val="00BB3C32"/>
    <w:rsid w:val="00BB3C97"/>
    <w:rsid w:val="00BB41FB"/>
    <w:rsid w:val="00BB45AA"/>
    <w:rsid w:val="00BB4683"/>
    <w:rsid w:val="00BB4743"/>
    <w:rsid w:val="00BB47B6"/>
    <w:rsid w:val="00BB4A18"/>
    <w:rsid w:val="00BB4A58"/>
    <w:rsid w:val="00BB4D9E"/>
    <w:rsid w:val="00BB4EE9"/>
    <w:rsid w:val="00BB520E"/>
    <w:rsid w:val="00BB52ED"/>
    <w:rsid w:val="00BB553F"/>
    <w:rsid w:val="00BB5980"/>
    <w:rsid w:val="00BB6018"/>
    <w:rsid w:val="00BB629E"/>
    <w:rsid w:val="00BB6426"/>
    <w:rsid w:val="00BB64DF"/>
    <w:rsid w:val="00BB65FD"/>
    <w:rsid w:val="00BB67C4"/>
    <w:rsid w:val="00BB6A24"/>
    <w:rsid w:val="00BB6A41"/>
    <w:rsid w:val="00BB6A64"/>
    <w:rsid w:val="00BB6A79"/>
    <w:rsid w:val="00BB6BF3"/>
    <w:rsid w:val="00BB6DBA"/>
    <w:rsid w:val="00BB6E87"/>
    <w:rsid w:val="00BB704E"/>
    <w:rsid w:val="00BB7158"/>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BED"/>
    <w:rsid w:val="00BC0E3F"/>
    <w:rsid w:val="00BC0F60"/>
    <w:rsid w:val="00BC1096"/>
    <w:rsid w:val="00BC12C0"/>
    <w:rsid w:val="00BC1328"/>
    <w:rsid w:val="00BC1628"/>
    <w:rsid w:val="00BC1A4D"/>
    <w:rsid w:val="00BC1A8B"/>
    <w:rsid w:val="00BC1BF8"/>
    <w:rsid w:val="00BC1DD2"/>
    <w:rsid w:val="00BC1E18"/>
    <w:rsid w:val="00BC1F1F"/>
    <w:rsid w:val="00BC1F98"/>
    <w:rsid w:val="00BC2486"/>
    <w:rsid w:val="00BC249F"/>
    <w:rsid w:val="00BC2817"/>
    <w:rsid w:val="00BC29A1"/>
    <w:rsid w:val="00BC2C9C"/>
    <w:rsid w:val="00BC33EE"/>
    <w:rsid w:val="00BC3507"/>
    <w:rsid w:val="00BC36EB"/>
    <w:rsid w:val="00BC370A"/>
    <w:rsid w:val="00BC3807"/>
    <w:rsid w:val="00BC39BE"/>
    <w:rsid w:val="00BC3A95"/>
    <w:rsid w:val="00BC3CDE"/>
    <w:rsid w:val="00BC3E85"/>
    <w:rsid w:val="00BC3FEC"/>
    <w:rsid w:val="00BC4007"/>
    <w:rsid w:val="00BC4221"/>
    <w:rsid w:val="00BC4228"/>
    <w:rsid w:val="00BC4342"/>
    <w:rsid w:val="00BC4624"/>
    <w:rsid w:val="00BC468F"/>
    <w:rsid w:val="00BC484A"/>
    <w:rsid w:val="00BC487E"/>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5D"/>
    <w:rsid w:val="00BC63E1"/>
    <w:rsid w:val="00BC65B3"/>
    <w:rsid w:val="00BC65F4"/>
    <w:rsid w:val="00BC6624"/>
    <w:rsid w:val="00BC664C"/>
    <w:rsid w:val="00BC6BAF"/>
    <w:rsid w:val="00BC6C46"/>
    <w:rsid w:val="00BC6CEB"/>
    <w:rsid w:val="00BC6DED"/>
    <w:rsid w:val="00BC6E73"/>
    <w:rsid w:val="00BC6F09"/>
    <w:rsid w:val="00BC6F63"/>
    <w:rsid w:val="00BC7000"/>
    <w:rsid w:val="00BC70BD"/>
    <w:rsid w:val="00BC7386"/>
    <w:rsid w:val="00BC773D"/>
    <w:rsid w:val="00BC7882"/>
    <w:rsid w:val="00BC7DB4"/>
    <w:rsid w:val="00BC7DC5"/>
    <w:rsid w:val="00BC7E23"/>
    <w:rsid w:val="00BC7E53"/>
    <w:rsid w:val="00BD000F"/>
    <w:rsid w:val="00BD0067"/>
    <w:rsid w:val="00BD0143"/>
    <w:rsid w:val="00BD046E"/>
    <w:rsid w:val="00BD08D1"/>
    <w:rsid w:val="00BD0923"/>
    <w:rsid w:val="00BD0A23"/>
    <w:rsid w:val="00BD0AD2"/>
    <w:rsid w:val="00BD0B51"/>
    <w:rsid w:val="00BD0B64"/>
    <w:rsid w:val="00BD0B96"/>
    <w:rsid w:val="00BD0D93"/>
    <w:rsid w:val="00BD0D9D"/>
    <w:rsid w:val="00BD0E8F"/>
    <w:rsid w:val="00BD0EEF"/>
    <w:rsid w:val="00BD0FD2"/>
    <w:rsid w:val="00BD0FD8"/>
    <w:rsid w:val="00BD10FC"/>
    <w:rsid w:val="00BD112A"/>
    <w:rsid w:val="00BD11CA"/>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C2B"/>
    <w:rsid w:val="00BD2D47"/>
    <w:rsid w:val="00BD2F18"/>
    <w:rsid w:val="00BD2FA2"/>
    <w:rsid w:val="00BD32C6"/>
    <w:rsid w:val="00BD3614"/>
    <w:rsid w:val="00BD3AFA"/>
    <w:rsid w:val="00BD4316"/>
    <w:rsid w:val="00BD4561"/>
    <w:rsid w:val="00BD45D9"/>
    <w:rsid w:val="00BD461D"/>
    <w:rsid w:val="00BD469D"/>
    <w:rsid w:val="00BD4B36"/>
    <w:rsid w:val="00BD4E46"/>
    <w:rsid w:val="00BD5215"/>
    <w:rsid w:val="00BD5600"/>
    <w:rsid w:val="00BD5775"/>
    <w:rsid w:val="00BD5777"/>
    <w:rsid w:val="00BD57BA"/>
    <w:rsid w:val="00BD5C86"/>
    <w:rsid w:val="00BD61E3"/>
    <w:rsid w:val="00BD6381"/>
    <w:rsid w:val="00BD6591"/>
    <w:rsid w:val="00BD65F3"/>
    <w:rsid w:val="00BD6616"/>
    <w:rsid w:val="00BD6A07"/>
    <w:rsid w:val="00BD6CCA"/>
    <w:rsid w:val="00BD6DF5"/>
    <w:rsid w:val="00BD7038"/>
    <w:rsid w:val="00BD72A7"/>
    <w:rsid w:val="00BD7862"/>
    <w:rsid w:val="00BD78D6"/>
    <w:rsid w:val="00BD7B61"/>
    <w:rsid w:val="00BD7BAE"/>
    <w:rsid w:val="00BD7D83"/>
    <w:rsid w:val="00BD7E01"/>
    <w:rsid w:val="00BD7F33"/>
    <w:rsid w:val="00BE013C"/>
    <w:rsid w:val="00BE038D"/>
    <w:rsid w:val="00BE05B9"/>
    <w:rsid w:val="00BE05F2"/>
    <w:rsid w:val="00BE0815"/>
    <w:rsid w:val="00BE0A69"/>
    <w:rsid w:val="00BE0AF3"/>
    <w:rsid w:val="00BE0DA0"/>
    <w:rsid w:val="00BE0F4B"/>
    <w:rsid w:val="00BE114E"/>
    <w:rsid w:val="00BE117E"/>
    <w:rsid w:val="00BE11B6"/>
    <w:rsid w:val="00BE15EE"/>
    <w:rsid w:val="00BE183F"/>
    <w:rsid w:val="00BE1A09"/>
    <w:rsid w:val="00BE1A7F"/>
    <w:rsid w:val="00BE1B88"/>
    <w:rsid w:val="00BE1BDE"/>
    <w:rsid w:val="00BE21B1"/>
    <w:rsid w:val="00BE21B2"/>
    <w:rsid w:val="00BE2291"/>
    <w:rsid w:val="00BE22CD"/>
    <w:rsid w:val="00BE22F7"/>
    <w:rsid w:val="00BE23E1"/>
    <w:rsid w:val="00BE2584"/>
    <w:rsid w:val="00BE258B"/>
    <w:rsid w:val="00BE2A06"/>
    <w:rsid w:val="00BE2AE2"/>
    <w:rsid w:val="00BE2C95"/>
    <w:rsid w:val="00BE3348"/>
    <w:rsid w:val="00BE35AB"/>
    <w:rsid w:val="00BE35BE"/>
    <w:rsid w:val="00BE395F"/>
    <w:rsid w:val="00BE3990"/>
    <w:rsid w:val="00BE39D4"/>
    <w:rsid w:val="00BE3A9E"/>
    <w:rsid w:val="00BE3B56"/>
    <w:rsid w:val="00BE3EA3"/>
    <w:rsid w:val="00BE3EB2"/>
    <w:rsid w:val="00BE41DA"/>
    <w:rsid w:val="00BE42C0"/>
    <w:rsid w:val="00BE4547"/>
    <w:rsid w:val="00BE4601"/>
    <w:rsid w:val="00BE4602"/>
    <w:rsid w:val="00BE48A7"/>
    <w:rsid w:val="00BE4A7A"/>
    <w:rsid w:val="00BE4E56"/>
    <w:rsid w:val="00BE4F52"/>
    <w:rsid w:val="00BE51BF"/>
    <w:rsid w:val="00BE51D3"/>
    <w:rsid w:val="00BE525A"/>
    <w:rsid w:val="00BE5659"/>
    <w:rsid w:val="00BE56C9"/>
    <w:rsid w:val="00BE5784"/>
    <w:rsid w:val="00BE59FE"/>
    <w:rsid w:val="00BE5A55"/>
    <w:rsid w:val="00BE5C00"/>
    <w:rsid w:val="00BE5D2B"/>
    <w:rsid w:val="00BE5DC9"/>
    <w:rsid w:val="00BE6004"/>
    <w:rsid w:val="00BE60B4"/>
    <w:rsid w:val="00BE63F6"/>
    <w:rsid w:val="00BE64BE"/>
    <w:rsid w:val="00BE6AE2"/>
    <w:rsid w:val="00BE6B1B"/>
    <w:rsid w:val="00BE6CDD"/>
    <w:rsid w:val="00BE715A"/>
    <w:rsid w:val="00BE72C9"/>
    <w:rsid w:val="00BE735E"/>
    <w:rsid w:val="00BE7371"/>
    <w:rsid w:val="00BE747A"/>
    <w:rsid w:val="00BE7484"/>
    <w:rsid w:val="00BE791A"/>
    <w:rsid w:val="00BE792B"/>
    <w:rsid w:val="00BE7C65"/>
    <w:rsid w:val="00BE7CEC"/>
    <w:rsid w:val="00BE7D95"/>
    <w:rsid w:val="00BE7E0E"/>
    <w:rsid w:val="00BE7FDD"/>
    <w:rsid w:val="00BF03A9"/>
    <w:rsid w:val="00BF03B2"/>
    <w:rsid w:val="00BF03D6"/>
    <w:rsid w:val="00BF0402"/>
    <w:rsid w:val="00BF05DC"/>
    <w:rsid w:val="00BF0640"/>
    <w:rsid w:val="00BF06F0"/>
    <w:rsid w:val="00BF070D"/>
    <w:rsid w:val="00BF09E9"/>
    <w:rsid w:val="00BF0C48"/>
    <w:rsid w:val="00BF0CC6"/>
    <w:rsid w:val="00BF0CFE"/>
    <w:rsid w:val="00BF0DD6"/>
    <w:rsid w:val="00BF11F3"/>
    <w:rsid w:val="00BF194F"/>
    <w:rsid w:val="00BF1955"/>
    <w:rsid w:val="00BF1A13"/>
    <w:rsid w:val="00BF1AA7"/>
    <w:rsid w:val="00BF1AB5"/>
    <w:rsid w:val="00BF1AD5"/>
    <w:rsid w:val="00BF1E9F"/>
    <w:rsid w:val="00BF21CA"/>
    <w:rsid w:val="00BF235A"/>
    <w:rsid w:val="00BF2587"/>
    <w:rsid w:val="00BF25B6"/>
    <w:rsid w:val="00BF2679"/>
    <w:rsid w:val="00BF286A"/>
    <w:rsid w:val="00BF290B"/>
    <w:rsid w:val="00BF2A30"/>
    <w:rsid w:val="00BF2B9E"/>
    <w:rsid w:val="00BF2CD5"/>
    <w:rsid w:val="00BF2E90"/>
    <w:rsid w:val="00BF311E"/>
    <w:rsid w:val="00BF312D"/>
    <w:rsid w:val="00BF349D"/>
    <w:rsid w:val="00BF34DF"/>
    <w:rsid w:val="00BF3B4F"/>
    <w:rsid w:val="00BF3BCE"/>
    <w:rsid w:val="00BF3BF2"/>
    <w:rsid w:val="00BF3C6F"/>
    <w:rsid w:val="00BF3D45"/>
    <w:rsid w:val="00BF3D61"/>
    <w:rsid w:val="00BF3E01"/>
    <w:rsid w:val="00BF3EA8"/>
    <w:rsid w:val="00BF3EEF"/>
    <w:rsid w:val="00BF4002"/>
    <w:rsid w:val="00BF40BB"/>
    <w:rsid w:val="00BF415F"/>
    <w:rsid w:val="00BF4195"/>
    <w:rsid w:val="00BF438D"/>
    <w:rsid w:val="00BF4536"/>
    <w:rsid w:val="00BF461E"/>
    <w:rsid w:val="00BF473E"/>
    <w:rsid w:val="00BF4A60"/>
    <w:rsid w:val="00BF4CA8"/>
    <w:rsid w:val="00BF4D15"/>
    <w:rsid w:val="00BF4E21"/>
    <w:rsid w:val="00BF4E2C"/>
    <w:rsid w:val="00BF5202"/>
    <w:rsid w:val="00BF5211"/>
    <w:rsid w:val="00BF56BD"/>
    <w:rsid w:val="00BF5A6C"/>
    <w:rsid w:val="00BF5B9B"/>
    <w:rsid w:val="00BF5C49"/>
    <w:rsid w:val="00BF5C80"/>
    <w:rsid w:val="00BF5D6B"/>
    <w:rsid w:val="00BF5F29"/>
    <w:rsid w:val="00BF60E3"/>
    <w:rsid w:val="00BF6115"/>
    <w:rsid w:val="00BF616C"/>
    <w:rsid w:val="00BF62F8"/>
    <w:rsid w:val="00BF6958"/>
    <w:rsid w:val="00BF69F3"/>
    <w:rsid w:val="00BF6A12"/>
    <w:rsid w:val="00BF6A45"/>
    <w:rsid w:val="00BF6A4B"/>
    <w:rsid w:val="00BF6A91"/>
    <w:rsid w:val="00BF6E11"/>
    <w:rsid w:val="00BF6F82"/>
    <w:rsid w:val="00BF718D"/>
    <w:rsid w:val="00BF71C0"/>
    <w:rsid w:val="00BF797F"/>
    <w:rsid w:val="00BF7D4A"/>
    <w:rsid w:val="00BF7D63"/>
    <w:rsid w:val="00BF7DAC"/>
    <w:rsid w:val="00BF7F37"/>
    <w:rsid w:val="00BF7FE0"/>
    <w:rsid w:val="00C000D7"/>
    <w:rsid w:val="00C00168"/>
    <w:rsid w:val="00C00188"/>
    <w:rsid w:val="00C003FE"/>
    <w:rsid w:val="00C00652"/>
    <w:rsid w:val="00C00698"/>
    <w:rsid w:val="00C00721"/>
    <w:rsid w:val="00C008CD"/>
    <w:rsid w:val="00C0094B"/>
    <w:rsid w:val="00C00BEB"/>
    <w:rsid w:val="00C00C5F"/>
    <w:rsid w:val="00C00EB2"/>
    <w:rsid w:val="00C00F7F"/>
    <w:rsid w:val="00C010D0"/>
    <w:rsid w:val="00C01260"/>
    <w:rsid w:val="00C01265"/>
    <w:rsid w:val="00C0129C"/>
    <w:rsid w:val="00C0133C"/>
    <w:rsid w:val="00C013AA"/>
    <w:rsid w:val="00C01616"/>
    <w:rsid w:val="00C016A6"/>
    <w:rsid w:val="00C0185D"/>
    <w:rsid w:val="00C01ABB"/>
    <w:rsid w:val="00C01AC1"/>
    <w:rsid w:val="00C01ACB"/>
    <w:rsid w:val="00C01B60"/>
    <w:rsid w:val="00C01C86"/>
    <w:rsid w:val="00C01F0E"/>
    <w:rsid w:val="00C02057"/>
    <w:rsid w:val="00C020D9"/>
    <w:rsid w:val="00C02105"/>
    <w:rsid w:val="00C02418"/>
    <w:rsid w:val="00C02567"/>
    <w:rsid w:val="00C026F0"/>
    <w:rsid w:val="00C02CFE"/>
    <w:rsid w:val="00C02E99"/>
    <w:rsid w:val="00C03000"/>
    <w:rsid w:val="00C03069"/>
    <w:rsid w:val="00C030DC"/>
    <w:rsid w:val="00C03106"/>
    <w:rsid w:val="00C0318C"/>
    <w:rsid w:val="00C03404"/>
    <w:rsid w:val="00C03512"/>
    <w:rsid w:val="00C03528"/>
    <w:rsid w:val="00C036DC"/>
    <w:rsid w:val="00C03771"/>
    <w:rsid w:val="00C03D3B"/>
    <w:rsid w:val="00C03DEA"/>
    <w:rsid w:val="00C03EC0"/>
    <w:rsid w:val="00C03FA6"/>
    <w:rsid w:val="00C03FAE"/>
    <w:rsid w:val="00C03FEF"/>
    <w:rsid w:val="00C0437A"/>
    <w:rsid w:val="00C0447F"/>
    <w:rsid w:val="00C0454A"/>
    <w:rsid w:val="00C04695"/>
    <w:rsid w:val="00C04747"/>
    <w:rsid w:val="00C047D9"/>
    <w:rsid w:val="00C0497E"/>
    <w:rsid w:val="00C049BD"/>
    <w:rsid w:val="00C049DD"/>
    <w:rsid w:val="00C04A0D"/>
    <w:rsid w:val="00C04AE3"/>
    <w:rsid w:val="00C04BAD"/>
    <w:rsid w:val="00C04BE0"/>
    <w:rsid w:val="00C04C63"/>
    <w:rsid w:val="00C04D63"/>
    <w:rsid w:val="00C04D9E"/>
    <w:rsid w:val="00C04DBF"/>
    <w:rsid w:val="00C04DC4"/>
    <w:rsid w:val="00C04E86"/>
    <w:rsid w:val="00C04FC4"/>
    <w:rsid w:val="00C04FE2"/>
    <w:rsid w:val="00C05370"/>
    <w:rsid w:val="00C05394"/>
    <w:rsid w:val="00C05477"/>
    <w:rsid w:val="00C054B9"/>
    <w:rsid w:val="00C055CC"/>
    <w:rsid w:val="00C05780"/>
    <w:rsid w:val="00C05805"/>
    <w:rsid w:val="00C05B9F"/>
    <w:rsid w:val="00C05D31"/>
    <w:rsid w:val="00C0617D"/>
    <w:rsid w:val="00C06226"/>
    <w:rsid w:val="00C0622A"/>
    <w:rsid w:val="00C0627C"/>
    <w:rsid w:val="00C064DD"/>
    <w:rsid w:val="00C06504"/>
    <w:rsid w:val="00C065BE"/>
    <w:rsid w:val="00C06694"/>
    <w:rsid w:val="00C0685A"/>
    <w:rsid w:val="00C068F9"/>
    <w:rsid w:val="00C06A50"/>
    <w:rsid w:val="00C06AA9"/>
    <w:rsid w:val="00C06C48"/>
    <w:rsid w:val="00C06FB3"/>
    <w:rsid w:val="00C0716A"/>
    <w:rsid w:val="00C07287"/>
    <w:rsid w:val="00C07338"/>
    <w:rsid w:val="00C07657"/>
    <w:rsid w:val="00C07715"/>
    <w:rsid w:val="00C07873"/>
    <w:rsid w:val="00C07903"/>
    <w:rsid w:val="00C07960"/>
    <w:rsid w:val="00C07C84"/>
    <w:rsid w:val="00C07D15"/>
    <w:rsid w:val="00C07E3C"/>
    <w:rsid w:val="00C10159"/>
    <w:rsid w:val="00C103EC"/>
    <w:rsid w:val="00C1096D"/>
    <w:rsid w:val="00C109E8"/>
    <w:rsid w:val="00C10A3B"/>
    <w:rsid w:val="00C10D6A"/>
    <w:rsid w:val="00C10D6C"/>
    <w:rsid w:val="00C10E82"/>
    <w:rsid w:val="00C10EEE"/>
    <w:rsid w:val="00C11025"/>
    <w:rsid w:val="00C1111C"/>
    <w:rsid w:val="00C11170"/>
    <w:rsid w:val="00C1147B"/>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3A"/>
    <w:rsid w:val="00C12D47"/>
    <w:rsid w:val="00C12E5C"/>
    <w:rsid w:val="00C13358"/>
    <w:rsid w:val="00C13395"/>
    <w:rsid w:val="00C13481"/>
    <w:rsid w:val="00C13579"/>
    <w:rsid w:val="00C135FC"/>
    <w:rsid w:val="00C1395D"/>
    <w:rsid w:val="00C13AFD"/>
    <w:rsid w:val="00C13C61"/>
    <w:rsid w:val="00C13CD0"/>
    <w:rsid w:val="00C13E44"/>
    <w:rsid w:val="00C13FD7"/>
    <w:rsid w:val="00C1421F"/>
    <w:rsid w:val="00C1455A"/>
    <w:rsid w:val="00C145BA"/>
    <w:rsid w:val="00C145C0"/>
    <w:rsid w:val="00C14604"/>
    <w:rsid w:val="00C146B1"/>
    <w:rsid w:val="00C1479E"/>
    <w:rsid w:val="00C14917"/>
    <w:rsid w:val="00C14ADF"/>
    <w:rsid w:val="00C14E36"/>
    <w:rsid w:val="00C14FCC"/>
    <w:rsid w:val="00C1507F"/>
    <w:rsid w:val="00C150D1"/>
    <w:rsid w:val="00C1516A"/>
    <w:rsid w:val="00C15236"/>
    <w:rsid w:val="00C15394"/>
    <w:rsid w:val="00C154F0"/>
    <w:rsid w:val="00C1569D"/>
    <w:rsid w:val="00C15734"/>
    <w:rsid w:val="00C157ED"/>
    <w:rsid w:val="00C15B8B"/>
    <w:rsid w:val="00C15DC0"/>
    <w:rsid w:val="00C15E18"/>
    <w:rsid w:val="00C15F7D"/>
    <w:rsid w:val="00C160FE"/>
    <w:rsid w:val="00C16678"/>
    <w:rsid w:val="00C166C8"/>
    <w:rsid w:val="00C16716"/>
    <w:rsid w:val="00C167F3"/>
    <w:rsid w:val="00C169E0"/>
    <w:rsid w:val="00C169E7"/>
    <w:rsid w:val="00C16B51"/>
    <w:rsid w:val="00C16FB3"/>
    <w:rsid w:val="00C1719D"/>
    <w:rsid w:val="00C173EE"/>
    <w:rsid w:val="00C174B0"/>
    <w:rsid w:val="00C17643"/>
    <w:rsid w:val="00C177CF"/>
    <w:rsid w:val="00C17A91"/>
    <w:rsid w:val="00C17D48"/>
    <w:rsid w:val="00C17FDE"/>
    <w:rsid w:val="00C200C2"/>
    <w:rsid w:val="00C20312"/>
    <w:rsid w:val="00C204DA"/>
    <w:rsid w:val="00C20685"/>
    <w:rsid w:val="00C207DA"/>
    <w:rsid w:val="00C20950"/>
    <w:rsid w:val="00C20BC0"/>
    <w:rsid w:val="00C20C03"/>
    <w:rsid w:val="00C20C49"/>
    <w:rsid w:val="00C20CC5"/>
    <w:rsid w:val="00C20D40"/>
    <w:rsid w:val="00C20EBA"/>
    <w:rsid w:val="00C20FA5"/>
    <w:rsid w:val="00C21358"/>
    <w:rsid w:val="00C213BD"/>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55A"/>
    <w:rsid w:val="00C2463C"/>
    <w:rsid w:val="00C246B9"/>
    <w:rsid w:val="00C247B1"/>
    <w:rsid w:val="00C247F4"/>
    <w:rsid w:val="00C24876"/>
    <w:rsid w:val="00C24953"/>
    <w:rsid w:val="00C249FB"/>
    <w:rsid w:val="00C24AD8"/>
    <w:rsid w:val="00C24B4D"/>
    <w:rsid w:val="00C24D9C"/>
    <w:rsid w:val="00C24EF5"/>
    <w:rsid w:val="00C24F2A"/>
    <w:rsid w:val="00C24F7D"/>
    <w:rsid w:val="00C250BE"/>
    <w:rsid w:val="00C2533A"/>
    <w:rsid w:val="00C259CF"/>
    <w:rsid w:val="00C25A33"/>
    <w:rsid w:val="00C25C5D"/>
    <w:rsid w:val="00C261E6"/>
    <w:rsid w:val="00C26678"/>
    <w:rsid w:val="00C266AE"/>
    <w:rsid w:val="00C268BE"/>
    <w:rsid w:val="00C26A42"/>
    <w:rsid w:val="00C26C9B"/>
    <w:rsid w:val="00C2707C"/>
    <w:rsid w:val="00C27082"/>
    <w:rsid w:val="00C270A9"/>
    <w:rsid w:val="00C27101"/>
    <w:rsid w:val="00C27190"/>
    <w:rsid w:val="00C2721F"/>
    <w:rsid w:val="00C27470"/>
    <w:rsid w:val="00C274B6"/>
    <w:rsid w:val="00C27530"/>
    <w:rsid w:val="00C27570"/>
    <w:rsid w:val="00C275AA"/>
    <w:rsid w:val="00C276F6"/>
    <w:rsid w:val="00C277D9"/>
    <w:rsid w:val="00C27921"/>
    <w:rsid w:val="00C2795B"/>
    <w:rsid w:val="00C27ED7"/>
    <w:rsid w:val="00C27F07"/>
    <w:rsid w:val="00C30020"/>
    <w:rsid w:val="00C30099"/>
    <w:rsid w:val="00C302C2"/>
    <w:rsid w:val="00C302E2"/>
    <w:rsid w:val="00C3036F"/>
    <w:rsid w:val="00C303C9"/>
    <w:rsid w:val="00C3083F"/>
    <w:rsid w:val="00C30BFB"/>
    <w:rsid w:val="00C30DB1"/>
    <w:rsid w:val="00C3101F"/>
    <w:rsid w:val="00C3107D"/>
    <w:rsid w:val="00C310C8"/>
    <w:rsid w:val="00C313B6"/>
    <w:rsid w:val="00C31412"/>
    <w:rsid w:val="00C3155B"/>
    <w:rsid w:val="00C31B05"/>
    <w:rsid w:val="00C31C2C"/>
    <w:rsid w:val="00C31D4B"/>
    <w:rsid w:val="00C31FC1"/>
    <w:rsid w:val="00C32260"/>
    <w:rsid w:val="00C3229A"/>
    <w:rsid w:val="00C323E7"/>
    <w:rsid w:val="00C3243A"/>
    <w:rsid w:val="00C3249F"/>
    <w:rsid w:val="00C32528"/>
    <w:rsid w:val="00C32598"/>
    <w:rsid w:val="00C32645"/>
    <w:rsid w:val="00C329B5"/>
    <w:rsid w:val="00C329B9"/>
    <w:rsid w:val="00C32B1F"/>
    <w:rsid w:val="00C32C0B"/>
    <w:rsid w:val="00C32C74"/>
    <w:rsid w:val="00C32D2C"/>
    <w:rsid w:val="00C32EB8"/>
    <w:rsid w:val="00C3315F"/>
    <w:rsid w:val="00C33430"/>
    <w:rsid w:val="00C33435"/>
    <w:rsid w:val="00C3345F"/>
    <w:rsid w:val="00C33C8D"/>
    <w:rsid w:val="00C33E9E"/>
    <w:rsid w:val="00C33EE3"/>
    <w:rsid w:val="00C33F12"/>
    <w:rsid w:val="00C33FD2"/>
    <w:rsid w:val="00C3408F"/>
    <w:rsid w:val="00C340E1"/>
    <w:rsid w:val="00C34195"/>
    <w:rsid w:val="00C34281"/>
    <w:rsid w:val="00C34559"/>
    <w:rsid w:val="00C34604"/>
    <w:rsid w:val="00C3465F"/>
    <w:rsid w:val="00C34BEB"/>
    <w:rsid w:val="00C34CBA"/>
    <w:rsid w:val="00C34CD8"/>
    <w:rsid w:val="00C34F40"/>
    <w:rsid w:val="00C3506E"/>
    <w:rsid w:val="00C35111"/>
    <w:rsid w:val="00C35179"/>
    <w:rsid w:val="00C353B9"/>
    <w:rsid w:val="00C3542D"/>
    <w:rsid w:val="00C3553C"/>
    <w:rsid w:val="00C3564C"/>
    <w:rsid w:val="00C3597B"/>
    <w:rsid w:val="00C3598D"/>
    <w:rsid w:val="00C35BE5"/>
    <w:rsid w:val="00C35BF1"/>
    <w:rsid w:val="00C35C1E"/>
    <w:rsid w:val="00C35C39"/>
    <w:rsid w:val="00C35D3A"/>
    <w:rsid w:val="00C35D9B"/>
    <w:rsid w:val="00C35EF1"/>
    <w:rsid w:val="00C36261"/>
    <w:rsid w:val="00C362A5"/>
    <w:rsid w:val="00C3634F"/>
    <w:rsid w:val="00C364CC"/>
    <w:rsid w:val="00C364DA"/>
    <w:rsid w:val="00C36594"/>
    <w:rsid w:val="00C365CD"/>
    <w:rsid w:val="00C365E5"/>
    <w:rsid w:val="00C3660A"/>
    <w:rsid w:val="00C36719"/>
    <w:rsid w:val="00C367CE"/>
    <w:rsid w:val="00C36815"/>
    <w:rsid w:val="00C36953"/>
    <w:rsid w:val="00C3739D"/>
    <w:rsid w:val="00C373AA"/>
    <w:rsid w:val="00C3758B"/>
    <w:rsid w:val="00C3773D"/>
    <w:rsid w:val="00C377AF"/>
    <w:rsid w:val="00C37848"/>
    <w:rsid w:val="00C37AFB"/>
    <w:rsid w:val="00C37B3E"/>
    <w:rsid w:val="00C37DF0"/>
    <w:rsid w:val="00C37FA1"/>
    <w:rsid w:val="00C37FA4"/>
    <w:rsid w:val="00C40066"/>
    <w:rsid w:val="00C4061D"/>
    <w:rsid w:val="00C406A2"/>
    <w:rsid w:val="00C4089D"/>
    <w:rsid w:val="00C409CB"/>
    <w:rsid w:val="00C409EA"/>
    <w:rsid w:val="00C40A22"/>
    <w:rsid w:val="00C40A38"/>
    <w:rsid w:val="00C40CA0"/>
    <w:rsid w:val="00C41054"/>
    <w:rsid w:val="00C41155"/>
    <w:rsid w:val="00C4123E"/>
    <w:rsid w:val="00C41342"/>
    <w:rsid w:val="00C41534"/>
    <w:rsid w:val="00C41732"/>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1D"/>
    <w:rsid w:val="00C42D36"/>
    <w:rsid w:val="00C42DAE"/>
    <w:rsid w:val="00C42DFF"/>
    <w:rsid w:val="00C431B6"/>
    <w:rsid w:val="00C43ACF"/>
    <w:rsid w:val="00C442A6"/>
    <w:rsid w:val="00C442E5"/>
    <w:rsid w:val="00C44590"/>
    <w:rsid w:val="00C44A81"/>
    <w:rsid w:val="00C44B49"/>
    <w:rsid w:val="00C44C5B"/>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7F"/>
    <w:rsid w:val="00C46194"/>
    <w:rsid w:val="00C46615"/>
    <w:rsid w:val="00C4689D"/>
    <w:rsid w:val="00C46D86"/>
    <w:rsid w:val="00C46DB2"/>
    <w:rsid w:val="00C46E45"/>
    <w:rsid w:val="00C46EBB"/>
    <w:rsid w:val="00C46F10"/>
    <w:rsid w:val="00C47047"/>
    <w:rsid w:val="00C4770F"/>
    <w:rsid w:val="00C477FA"/>
    <w:rsid w:val="00C47A96"/>
    <w:rsid w:val="00C47BEC"/>
    <w:rsid w:val="00C47C17"/>
    <w:rsid w:val="00C47E69"/>
    <w:rsid w:val="00C47EE5"/>
    <w:rsid w:val="00C47F10"/>
    <w:rsid w:val="00C47F93"/>
    <w:rsid w:val="00C5022B"/>
    <w:rsid w:val="00C50384"/>
    <w:rsid w:val="00C503E7"/>
    <w:rsid w:val="00C503F0"/>
    <w:rsid w:val="00C50489"/>
    <w:rsid w:val="00C50766"/>
    <w:rsid w:val="00C50931"/>
    <w:rsid w:val="00C50A7F"/>
    <w:rsid w:val="00C50B45"/>
    <w:rsid w:val="00C50D30"/>
    <w:rsid w:val="00C51091"/>
    <w:rsid w:val="00C5111F"/>
    <w:rsid w:val="00C5113F"/>
    <w:rsid w:val="00C51266"/>
    <w:rsid w:val="00C513DC"/>
    <w:rsid w:val="00C5147D"/>
    <w:rsid w:val="00C51640"/>
    <w:rsid w:val="00C51724"/>
    <w:rsid w:val="00C51AE7"/>
    <w:rsid w:val="00C51B9D"/>
    <w:rsid w:val="00C522A6"/>
    <w:rsid w:val="00C522F8"/>
    <w:rsid w:val="00C524AC"/>
    <w:rsid w:val="00C5280E"/>
    <w:rsid w:val="00C52892"/>
    <w:rsid w:val="00C528AD"/>
    <w:rsid w:val="00C52C4C"/>
    <w:rsid w:val="00C52D47"/>
    <w:rsid w:val="00C52DA6"/>
    <w:rsid w:val="00C5311E"/>
    <w:rsid w:val="00C5335D"/>
    <w:rsid w:val="00C533AA"/>
    <w:rsid w:val="00C5343E"/>
    <w:rsid w:val="00C535A6"/>
    <w:rsid w:val="00C53868"/>
    <w:rsid w:val="00C5397C"/>
    <w:rsid w:val="00C53B1F"/>
    <w:rsid w:val="00C5404E"/>
    <w:rsid w:val="00C54759"/>
    <w:rsid w:val="00C54852"/>
    <w:rsid w:val="00C54923"/>
    <w:rsid w:val="00C54962"/>
    <w:rsid w:val="00C54E41"/>
    <w:rsid w:val="00C54EBA"/>
    <w:rsid w:val="00C54EEF"/>
    <w:rsid w:val="00C55175"/>
    <w:rsid w:val="00C551E8"/>
    <w:rsid w:val="00C55427"/>
    <w:rsid w:val="00C55595"/>
    <w:rsid w:val="00C555F6"/>
    <w:rsid w:val="00C55975"/>
    <w:rsid w:val="00C559A4"/>
    <w:rsid w:val="00C55D12"/>
    <w:rsid w:val="00C56053"/>
    <w:rsid w:val="00C560BE"/>
    <w:rsid w:val="00C56293"/>
    <w:rsid w:val="00C566E0"/>
    <w:rsid w:val="00C56747"/>
    <w:rsid w:val="00C56A4E"/>
    <w:rsid w:val="00C56EAC"/>
    <w:rsid w:val="00C56F0E"/>
    <w:rsid w:val="00C577AC"/>
    <w:rsid w:val="00C577F1"/>
    <w:rsid w:val="00C57911"/>
    <w:rsid w:val="00C57A0A"/>
    <w:rsid w:val="00C57E06"/>
    <w:rsid w:val="00C57E0D"/>
    <w:rsid w:val="00C57F29"/>
    <w:rsid w:val="00C57FD3"/>
    <w:rsid w:val="00C60058"/>
    <w:rsid w:val="00C6006B"/>
    <w:rsid w:val="00C60490"/>
    <w:rsid w:val="00C604FA"/>
    <w:rsid w:val="00C6059F"/>
    <w:rsid w:val="00C606FB"/>
    <w:rsid w:val="00C607AB"/>
    <w:rsid w:val="00C608A4"/>
    <w:rsid w:val="00C60930"/>
    <w:rsid w:val="00C60BA7"/>
    <w:rsid w:val="00C60C16"/>
    <w:rsid w:val="00C60D0B"/>
    <w:rsid w:val="00C60D5B"/>
    <w:rsid w:val="00C60E53"/>
    <w:rsid w:val="00C611AE"/>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6AE"/>
    <w:rsid w:val="00C64734"/>
    <w:rsid w:val="00C6479E"/>
    <w:rsid w:val="00C648B1"/>
    <w:rsid w:val="00C649CB"/>
    <w:rsid w:val="00C64A00"/>
    <w:rsid w:val="00C64C0E"/>
    <w:rsid w:val="00C6505E"/>
    <w:rsid w:val="00C65134"/>
    <w:rsid w:val="00C6537D"/>
    <w:rsid w:val="00C65521"/>
    <w:rsid w:val="00C655EF"/>
    <w:rsid w:val="00C656CB"/>
    <w:rsid w:val="00C65A5A"/>
    <w:rsid w:val="00C65E85"/>
    <w:rsid w:val="00C663F6"/>
    <w:rsid w:val="00C664B0"/>
    <w:rsid w:val="00C66510"/>
    <w:rsid w:val="00C665E4"/>
    <w:rsid w:val="00C665E7"/>
    <w:rsid w:val="00C66653"/>
    <w:rsid w:val="00C666D5"/>
    <w:rsid w:val="00C66751"/>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29D"/>
    <w:rsid w:val="00C7190C"/>
    <w:rsid w:val="00C71AC8"/>
    <w:rsid w:val="00C71AD1"/>
    <w:rsid w:val="00C71B89"/>
    <w:rsid w:val="00C71B8C"/>
    <w:rsid w:val="00C71E32"/>
    <w:rsid w:val="00C71F66"/>
    <w:rsid w:val="00C72358"/>
    <w:rsid w:val="00C72569"/>
    <w:rsid w:val="00C7298E"/>
    <w:rsid w:val="00C72EE0"/>
    <w:rsid w:val="00C72F62"/>
    <w:rsid w:val="00C73172"/>
    <w:rsid w:val="00C7318D"/>
    <w:rsid w:val="00C733CD"/>
    <w:rsid w:val="00C7362F"/>
    <w:rsid w:val="00C7376A"/>
    <w:rsid w:val="00C7395D"/>
    <w:rsid w:val="00C73A00"/>
    <w:rsid w:val="00C73B4B"/>
    <w:rsid w:val="00C73BB5"/>
    <w:rsid w:val="00C73DB3"/>
    <w:rsid w:val="00C73EC7"/>
    <w:rsid w:val="00C74004"/>
    <w:rsid w:val="00C74036"/>
    <w:rsid w:val="00C740D4"/>
    <w:rsid w:val="00C744CE"/>
    <w:rsid w:val="00C745C0"/>
    <w:rsid w:val="00C745D0"/>
    <w:rsid w:val="00C74A22"/>
    <w:rsid w:val="00C74B25"/>
    <w:rsid w:val="00C74CC6"/>
    <w:rsid w:val="00C74D3E"/>
    <w:rsid w:val="00C74E5E"/>
    <w:rsid w:val="00C74E93"/>
    <w:rsid w:val="00C74EDE"/>
    <w:rsid w:val="00C751EA"/>
    <w:rsid w:val="00C75469"/>
    <w:rsid w:val="00C75826"/>
    <w:rsid w:val="00C75ACF"/>
    <w:rsid w:val="00C75B74"/>
    <w:rsid w:val="00C75D0C"/>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77FC2"/>
    <w:rsid w:val="00C8004A"/>
    <w:rsid w:val="00C80360"/>
    <w:rsid w:val="00C8049E"/>
    <w:rsid w:val="00C805C6"/>
    <w:rsid w:val="00C80962"/>
    <w:rsid w:val="00C80AE8"/>
    <w:rsid w:val="00C80C98"/>
    <w:rsid w:val="00C80DAF"/>
    <w:rsid w:val="00C8112C"/>
    <w:rsid w:val="00C815DC"/>
    <w:rsid w:val="00C815E8"/>
    <w:rsid w:val="00C8183F"/>
    <w:rsid w:val="00C819B7"/>
    <w:rsid w:val="00C81B4A"/>
    <w:rsid w:val="00C81B4C"/>
    <w:rsid w:val="00C81C37"/>
    <w:rsid w:val="00C81D04"/>
    <w:rsid w:val="00C81DB7"/>
    <w:rsid w:val="00C81F01"/>
    <w:rsid w:val="00C82310"/>
    <w:rsid w:val="00C823EA"/>
    <w:rsid w:val="00C824F7"/>
    <w:rsid w:val="00C8252C"/>
    <w:rsid w:val="00C825E9"/>
    <w:rsid w:val="00C82644"/>
    <w:rsid w:val="00C829BB"/>
    <w:rsid w:val="00C82AF6"/>
    <w:rsid w:val="00C82BEE"/>
    <w:rsid w:val="00C82CC1"/>
    <w:rsid w:val="00C82EBE"/>
    <w:rsid w:val="00C82FBB"/>
    <w:rsid w:val="00C8309B"/>
    <w:rsid w:val="00C831A9"/>
    <w:rsid w:val="00C831AC"/>
    <w:rsid w:val="00C83660"/>
    <w:rsid w:val="00C8370A"/>
    <w:rsid w:val="00C8381A"/>
    <w:rsid w:val="00C839C7"/>
    <w:rsid w:val="00C83AF4"/>
    <w:rsid w:val="00C83CA2"/>
    <w:rsid w:val="00C83EBC"/>
    <w:rsid w:val="00C840A7"/>
    <w:rsid w:val="00C842B6"/>
    <w:rsid w:val="00C8433B"/>
    <w:rsid w:val="00C8449D"/>
    <w:rsid w:val="00C844D5"/>
    <w:rsid w:val="00C84720"/>
    <w:rsid w:val="00C847BB"/>
    <w:rsid w:val="00C84847"/>
    <w:rsid w:val="00C848B3"/>
    <w:rsid w:val="00C84E69"/>
    <w:rsid w:val="00C84F8B"/>
    <w:rsid w:val="00C8500C"/>
    <w:rsid w:val="00C850BA"/>
    <w:rsid w:val="00C850D2"/>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0DD4"/>
    <w:rsid w:val="00C91300"/>
    <w:rsid w:val="00C91457"/>
    <w:rsid w:val="00C91480"/>
    <w:rsid w:val="00C914DF"/>
    <w:rsid w:val="00C91579"/>
    <w:rsid w:val="00C9160A"/>
    <w:rsid w:val="00C916FC"/>
    <w:rsid w:val="00C9187C"/>
    <w:rsid w:val="00C918C4"/>
    <w:rsid w:val="00C91917"/>
    <w:rsid w:val="00C91AE6"/>
    <w:rsid w:val="00C91BC3"/>
    <w:rsid w:val="00C91C18"/>
    <w:rsid w:val="00C91C3D"/>
    <w:rsid w:val="00C91D2C"/>
    <w:rsid w:val="00C9227A"/>
    <w:rsid w:val="00C92478"/>
    <w:rsid w:val="00C925FE"/>
    <w:rsid w:val="00C9287D"/>
    <w:rsid w:val="00C92B60"/>
    <w:rsid w:val="00C92B6D"/>
    <w:rsid w:val="00C93152"/>
    <w:rsid w:val="00C93177"/>
    <w:rsid w:val="00C93438"/>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62BB"/>
    <w:rsid w:val="00C963AF"/>
    <w:rsid w:val="00C965DD"/>
    <w:rsid w:val="00C96611"/>
    <w:rsid w:val="00C96648"/>
    <w:rsid w:val="00C967EE"/>
    <w:rsid w:val="00C9680B"/>
    <w:rsid w:val="00C96BE7"/>
    <w:rsid w:val="00C96EDC"/>
    <w:rsid w:val="00C971A6"/>
    <w:rsid w:val="00C972F0"/>
    <w:rsid w:val="00C973AC"/>
    <w:rsid w:val="00C975CD"/>
    <w:rsid w:val="00C97664"/>
    <w:rsid w:val="00C97AB6"/>
    <w:rsid w:val="00C97D03"/>
    <w:rsid w:val="00C97D8A"/>
    <w:rsid w:val="00C97FA8"/>
    <w:rsid w:val="00CA01E3"/>
    <w:rsid w:val="00CA0515"/>
    <w:rsid w:val="00CA0593"/>
    <w:rsid w:val="00CA06C0"/>
    <w:rsid w:val="00CA0888"/>
    <w:rsid w:val="00CA09C3"/>
    <w:rsid w:val="00CA0A9A"/>
    <w:rsid w:val="00CA0AEA"/>
    <w:rsid w:val="00CA0BC4"/>
    <w:rsid w:val="00CA0E0C"/>
    <w:rsid w:val="00CA0F60"/>
    <w:rsid w:val="00CA0F70"/>
    <w:rsid w:val="00CA107D"/>
    <w:rsid w:val="00CA10F3"/>
    <w:rsid w:val="00CA1312"/>
    <w:rsid w:val="00CA1367"/>
    <w:rsid w:val="00CA1686"/>
    <w:rsid w:val="00CA179C"/>
    <w:rsid w:val="00CA189A"/>
    <w:rsid w:val="00CA189D"/>
    <w:rsid w:val="00CA1A85"/>
    <w:rsid w:val="00CA1AA3"/>
    <w:rsid w:val="00CA1B49"/>
    <w:rsid w:val="00CA1CD6"/>
    <w:rsid w:val="00CA1D3B"/>
    <w:rsid w:val="00CA1E3F"/>
    <w:rsid w:val="00CA1E93"/>
    <w:rsid w:val="00CA1F66"/>
    <w:rsid w:val="00CA2148"/>
    <w:rsid w:val="00CA2246"/>
    <w:rsid w:val="00CA22BE"/>
    <w:rsid w:val="00CA2374"/>
    <w:rsid w:val="00CA2608"/>
    <w:rsid w:val="00CA2832"/>
    <w:rsid w:val="00CA2DEB"/>
    <w:rsid w:val="00CA2E24"/>
    <w:rsid w:val="00CA3072"/>
    <w:rsid w:val="00CA3147"/>
    <w:rsid w:val="00CA31B0"/>
    <w:rsid w:val="00CA31FE"/>
    <w:rsid w:val="00CA3211"/>
    <w:rsid w:val="00CA32ED"/>
    <w:rsid w:val="00CA3459"/>
    <w:rsid w:val="00CA352C"/>
    <w:rsid w:val="00CA3943"/>
    <w:rsid w:val="00CA3D76"/>
    <w:rsid w:val="00CA3EF4"/>
    <w:rsid w:val="00CA3F0D"/>
    <w:rsid w:val="00CA41CE"/>
    <w:rsid w:val="00CA433D"/>
    <w:rsid w:val="00CA43CE"/>
    <w:rsid w:val="00CA4405"/>
    <w:rsid w:val="00CA4684"/>
    <w:rsid w:val="00CA47B1"/>
    <w:rsid w:val="00CA4A33"/>
    <w:rsid w:val="00CA4AEA"/>
    <w:rsid w:val="00CA4D05"/>
    <w:rsid w:val="00CA4DD9"/>
    <w:rsid w:val="00CA505C"/>
    <w:rsid w:val="00CA5785"/>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6F8A"/>
    <w:rsid w:val="00CA71DE"/>
    <w:rsid w:val="00CA7280"/>
    <w:rsid w:val="00CA7361"/>
    <w:rsid w:val="00CA73EB"/>
    <w:rsid w:val="00CA749B"/>
    <w:rsid w:val="00CA7609"/>
    <w:rsid w:val="00CA7AB4"/>
    <w:rsid w:val="00CA7AC2"/>
    <w:rsid w:val="00CA7B27"/>
    <w:rsid w:val="00CA7B34"/>
    <w:rsid w:val="00CA7C78"/>
    <w:rsid w:val="00CA7DA8"/>
    <w:rsid w:val="00CA7DE8"/>
    <w:rsid w:val="00CA7F41"/>
    <w:rsid w:val="00CA7F95"/>
    <w:rsid w:val="00CB00AB"/>
    <w:rsid w:val="00CB00EE"/>
    <w:rsid w:val="00CB03D8"/>
    <w:rsid w:val="00CB03F7"/>
    <w:rsid w:val="00CB042D"/>
    <w:rsid w:val="00CB048E"/>
    <w:rsid w:val="00CB050C"/>
    <w:rsid w:val="00CB0656"/>
    <w:rsid w:val="00CB06E0"/>
    <w:rsid w:val="00CB085D"/>
    <w:rsid w:val="00CB0A4D"/>
    <w:rsid w:val="00CB0B1F"/>
    <w:rsid w:val="00CB0BA9"/>
    <w:rsid w:val="00CB0D4D"/>
    <w:rsid w:val="00CB0EE3"/>
    <w:rsid w:val="00CB11BD"/>
    <w:rsid w:val="00CB1305"/>
    <w:rsid w:val="00CB162E"/>
    <w:rsid w:val="00CB178D"/>
    <w:rsid w:val="00CB1840"/>
    <w:rsid w:val="00CB18D3"/>
    <w:rsid w:val="00CB1A39"/>
    <w:rsid w:val="00CB1A60"/>
    <w:rsid w:val="00CB1AB6"/>
    <w:rsid w:val="00CB1BA3"/>
    <w:rsid w:val="00CB1BAC"/>
    <w:rsid w:val="00CB1C00"/>
    <w:rsid w:val="00CB1C8B"/>
    <w:rsid w:val="00CB1EAA"/>
    <w:rsid w:val="00CB207D"/>
    <w:rsid w:val="00CB23D3"/>
    <w:rsid w:val="00CB2528"/>
    <w:rsid w:val="00CB25E6"/>
    <w:rsid w:val="00CB2664"/>
    <w:rsid w:val="00CB272F"/>
    <w:rsid w:val="00CB2752"/>
    <w:rsid w:val="00CB28C7"/>
    <w:rsid w:val="00CB2916"/>
    <w:rsid w:val="00CB2A3D"/>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988"/>
    <w:rsid w:val="00CB4A91"/>
    <w:rsid w:val="00CB4B67"/>
    <w:rsid w:val="00CB4CF4"/>
    <w:rsid w:val="00CB55BC"/>
    <w:rsid w:val="00CB5748"/>
    <w:rsid w:val="00CB5B9B"/>
    <w:rsid w:val="00CB5C88"/>
    <w:rsid w:val="00CB5CCA"/>
    <w:rsid w:val="00CB5DD3"/>
    <w:rsid w:val="00CB5F9B"/>
    <w:rsid w:val="00CB6130"/>
    <w:rsid w:val="00CB63A3"/>
    <w:rsid w:val="00CB63C2"/>
    <w:rsid w:val="00CB63D6"/>
    <w:rsid w:val="00CB667C"/>
    <w:rsid w:val="00CB66E5"/>
    <w:rsid w:val="00CB6784"/>
    <w:rsid w:val="00CB678A"/>
    <w:rsid w:val="00CB6E8A"/>
    <w:rsid w:val="00CB6FD1"/>
    <w:rsid w:val="00CB7333"/>
    <w:rsid w:val="00CB746D"/>
    <w:rsid w:val="00CB766F"/>
    <w:rsid w:val="00CB78D7"/>
    <w:rsid w:val="00CB7A5C"/>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29"/>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4B"/>
    <w:rsid w:val="00CC486A"/>
    <w:rsid w:val="00CC4F0F"/>
    <w:rsid w:val="00CC4F67"/>
    <w:rsid w:val="00CC50B2"/>
    <w:rsid w:val="00CC52D8"/>
    <w:rsid w:val="00CC55AC"/>
    <w:rsid w:val="00CC5784"/>
    <w:rsid w:val="00CC57DA"/>
    <w:rsid w:val="00CC597D"/>
    <w:rsid w:val="00CC5BA9"/>
    <w:rsid w:val="00CC5BBE"/>
    <w:rsid w:val="00CC61B6"/>
    <w:rsid w:val="00CC6280"/>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13"/>
    <w:rsid w:val="00CC7A59"/>
    <w:rsid w:val="00CD057B"/>
    <w:rsid w:val="00CD08A6"/>
    <w:rsid w:val="00CD0A75"/>
    <w:rsid w:val="00CD0D9D"/>
    <w:rsid w:val="00CD0E3F"/>
    <w:rsid w:val="00CD1025"/>
    <w:rsid w:val="00CD1157"/>
    <w:rsid w:val="00CD1250"/>
    <w:rsid w:val="00CD14F6"/>
    <w:rsid w:val="00CD171E"/>
    <w:rsid w:val="00CD177C"/>
    <w:rsid w:val="00CD1AC9"/>
    <w:rsid w:val="00CD1B60"/>
    <w:rsid w:val="00CD1DD1"/>
    <w:rsid w:val="00CD1E9A"/>
    <w:rsid w:val="00CD23C0"/>
    <w:rsid w:val="00CD2584"/>
    <w:rsid w:val="00CD25A2"/>
    <w:rsid w:val="00CD2802"/>
    <w:rsid w:val="00CD28F1"/>
    <w:rsid w:val="00CD2903"/>
    <w:rsid w:val="00CD2925"/>
    <w:rsid w:val="00CD2968"/>
    <w:rsid w:val="00CD2C9E"/>
    <w:rsid w:val="00CD2F44"/>
    <w:rsid w:val="00CD3080"/>
    <w:rsid w:val="00CD3085"/>
    <w:rsid w:val="00CD32C2"/>
    <w:rsid w:val="00CD3396"/>
    <w:rsid w:val="00CD3532"/>
    <w:rsid w:val="00CD3622"/>
    <w:rsid w:val="00CD3652"/>
    <w:rsid w:val="00CD36EE"/>
    <w:rsid w:val="00CD3B76"/>
    <w:rsid w:val="00CD3D04"/>
    <w:rsid w:val="00CD3DAF"/>
    <w:rsid w:val="00CD3DB3"/>
    <w:rsid w:val="00CD45EE"/>
    <w:rsid w:val="00CD4661"/>
    <w:rsid w:val="00CD4D36"/>
    <w:rsid w:val="00CD4D96"/>
    <w:rsid w:val="00CD4EE2"/>
    <w:rsid w:val="00CD4EEF"/>
    <w:rsid w:val="00CD503A"/>
    <w:rsid w:val="00CD5182"/>
    <w:rsid w:val="00CD532D"/>
    <w:rsid w:val="00CD53AA"/>
    <w:rsid w:val="00CD5955"/>
    <w:rsid w:val="00CD59B0"/>
    <w:rsid w:val="00CD5CFA"/>
    <w:rsid w:val="00CD5D20"/>
    <w:rsid w:val="00CD5E4D"/>
    <w:rsid w:val="00CD63F0"/>
    <w:rsid w:val="00CD6480"/>
    <w:rsid w:val="00CD6725"/>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B5D"/>
    <w:rsid w:val="00CD7B98"/>
    <w:rsid w:val="00CD7E25"/>
    <w:rsid w:val="00CD7FF8"/>
    <w:rsid w:val="00CE0070"/>
    <w:rsid w:val="00CE0195"/>
    <w:rsid w:val="00CE0224"/>
    <w:rsid w:val="00CE0227"/>
    <w:rsid w:val="00CE02A6"/>
    <w:rsid w:val="00CE0494"/>
    <w:rsid w:val="00CE057A"/>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A28"/>
    <w:rsid w:val="00CE1E8D"/>
    <w:rsid w:val="00CE2477"/>
    <w:rsid w:val="00CE2671"/>
    <w:rsid w:val="00CE27C2"/>
    <w:rsid w:val="00CE2B94"/>
    <w:rsid w:val="00CE2BE4"/>
    <w:rsid w:val="00CE2CC6"/>
    <w:rsid w:val="00CE2D10"/>
    <w:rsid w:val="00CE2D77"/>
    <w:rsid w:val="00CE2DFB"/>
    <w:rsid w:val="00CE3144"/>
    <w:rsid w:val="00CE3150"/>
    <w:rsid w:val="00CE326E"/>
    <w:rsid w:val="00CE32D3"/>
    <w:rsid w:val="00CE352C"/>
    <w:rsid w:val="00CE3683"/>
    <w:rsid w:val="00CE36CA"/>
    <w:rsid w:val="00CE36F6"/>
    <w:rsid w:val="00CE3720"/>
    <w:rsid w:val="00CE3738"/>
    <w:rsid w:val="00CE3921"/>
    <w:rsid w:val="00CE3A51"/>
    <w:rsid w:val="00CE3BCA"/>
    <w:rsid w:val="00CE3D89"/>
    <w:rsid w:val="00CE3EFE"/>
    <w:rsid w:val="00CE422B"/>
    <w:rsid w:val="00CE426A"/>
    <w:rsid w:val="00CE429E"/>
    <w:rsid w:val="00CE433C"/>
    <w:rsid w:val="00CE436F"/>
    <w:rsid w:val="00CE44E3"/>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B"/>
    <w:rsid w:val="00CE5C62"/>
    <w:rsid w:val="00CE5C8A"/>
    <w:rsid w:val="00CE5F52"/>
    <w:rsid w:val="00CE62F1"/>
    <w:rsid w:val="00CE6342"/>
    <w:rsid w:val="00CE64C8"/>
    <w:rsid w:val="00CE6655"/>
    <w:rsid w:val="00CE69B3"/>
    <w:rsid w:val="00CE6E68"/>
    <w:rsid w:val="00CE71A5"/>
    <w:rsid w:val="00CE7421"/>
    <w:rsid w:val="00CE74E3"/>
    <w:rsid w:val="00CE74F3"/>
    <w:rsid w:val="00CE7513"/>
    <w:rsid w:val="00CE7571"/>
    <w:rsid w:val="00CE76C6"/>
    <w:rsid w:val="00CE77AF"/>
    <w:rsid w:val="00CE791E"/>
    <w:rsid w:val="00CE7974"/>
    <w:rsid w:val="00CE7B54"/>
    <w:rsid w:val="00CE7C9D"/>
    <w:rsid w:val="00CE7DFC"/>
    <w:rsid w:val="00CE7E6A"/>
    <w:rsid w:val="00CE7F27"/>
    <w:rsid w:val="00CE7FFC"/>
    <w:rsid w:val="00CF0072"/>
    <w:rsid w:val="00CF00F0"/>
    <w:rsid w:val="00CF05D2"/>
    <w:rsid w:val="00CF06EC"/>
    <w:rsid w:val="00CF0B48"/>
    <w:rsid w:val="00CF0EE1"/>
    <w:rsid w:val="00CF0F84"/>
    <w:rsid w:val="00CF0F90"/>
    <w:rsid w:val="00CF0F9A"/>
    <w:rsid w:val="00CF13D6"/>
    <w:rsid w:val="00CF179E"/>
    <w:rsid w:val="00CF17A4"/>
    <w:rsid w:val="00CF1846"/>
    <w:rsid w:val="00CF1887"/>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B76"/>
    <w:rsid w:val="00CF60A1"/>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B8"/>
    <w:rsid w:val="00CF74EB"/>
    <w:rsid w:val="00CF787B"/>
    <w:rsid w:val="00CF7891"/>
    <w:rsid w:val="00CF7989"/>
    <w:rsid w:val="00CF7B20"/>
    <w:rsid w:val="00CF7EBF"/>
    <w:rsid w:val="00D00260"/>
    <w:rsid w:val="00D003D3"/>
    <w:rsid w:val="00D00708"/>
    <w:rsid w:val="00D00CC7"/>
    <w:rsid w:val="00D00F34"/>
    <w:rsid w:val="00D01011"/>
    <w:rsid w:val="00D01089"/>
    <w:rsid w:val="00D010B7"/>
    <w:rsid w:val="00D011BA"/>
    <w:rsid w:val="00D0122E"/>
    <w:rsid w:val="00D013E0"/>
    <w:rsid w:val="00D014D4"/>
    <w:rsid w:val="00D0166F"/>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76B"/>
    <w:rsid w:val="00D03A21"/>
    <w:rsid w:val="00D03A4F"/>
    <w:rsid w:val="00D03E6D"/>
    <w:rsid w:val="00D0432A"/>
    <w:rsid w:val="00D04396"/>
    <w:rsid w:val="00D04408"/>
    <w:rsid w:val="00D044D0"/>
    <w:rsid w:val="00D04824"/>
    <w:rsid w:val="00D048D5"/>
    <w:rsid w:val="00D04A63"/>
    <w:rsid w:val="00D04C07"/>
    <w:rsid w:val="00D04F7D"/>
    <w:rsid w:val="00D05057"/>
    <w:rsid w:val="00D050B7"/>
    <w:rsid w:val="00D05184"/>
    <w:rsid w:val="00D05428"/>
    <w:rsid w:val="00D054F8"/>
    <w:rsid w:val="00D056E3"/>
    <w:rsid w:val="00D05844"/>
    <w:rsid w:val="00D05A54"/>
    <w:rsid w:val="00D05C33"/>
    <w:rsid w:val="00D05CEB"/>
    <w:rsid w:val="00D05E02"/>
    <w:rsid w:val="00D05E9B"/>
    <w:rsid w:val="00D060BE"/>
    <w:rsid w:val="00D06120"/>
    <w:rsid w:val="00D061A7"/>
    <w:rsid w:val="00D062CA"/>
    <w:rsid w:val="00D063E0"/>
    <w:rsid w:val="00D063EC"/>
    <w:rsid w:val="00D063FE"/>
    <w:rsid w:val="00D06822"/>
    <w:rsid w:val="00D0694D"/>
    <w:rsid w:val="00D06978"/>
    <w:rsid w:val="00D06C9A"/>
    <w:rsid w:val="00D06CB0"/>
    <w:rsid w:val="00D06CF1"/>
    <w:rsid w:val="00D06D67"/>
    <w:rsid w:val="00D06DC9"/>
    <w:rsid w:val="00D071B7"/>
    <w:rsid w:val="00D07354"/>
    <w:rsid w:val="00D0780D"/>
    <w:rsid w:val="00D0782C"/>
    <w:rsid w:val="00D078CC"/>
    <w:rsid w:val="00D07B2B"/>
    <w:rsid w:val="00D07CDC"/>
    <w:rsid w:val="00D07F67"/>
    <w:rsid w:val="00D10141"/>
    <w:rsid w:val="00D1047D"/>
    <w:rsid w:val="00D104B9"/>
    <w:rsid w:val="00D10589"/>
    <w:rsid w:val="00D10739"/>
    <w:rsid w:val="00D107E2"/>
    <w:rsid w:val="00D10890"/>
    <w:rsid w:val="00D10BC5"/>
    <w:rsid w:val="00D10C8B"/>
    <w:rsid w:val="00D10DF7"/>
    <w:rsid w:val="00D10F27"/>
    <w:rsid w:val="00D11054"/>
    <w:rsid w:val="00D1105C"/>
    <w:rsid w:val="00D11609"/>
    <w:rsid w:val="00D11B15"/>
    <w:rsid w:val="00D11C91"/>
    <w:rsid w:val="00D11E44"/>
    <w:rsid w:val="00D120C3"/>
    <w:rsid w:val="00D1217E"/>
    <w:rsid w:val="00D12299"/>
    <w:rsid w:val="00D12397"/>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EFC"/>
    <w:rsid w:val="00D140BC"/>
    <w:rsid w:val="00D1428A"/>
    <w:rsid w:val="00D1433D"/>
    <w:rsid w:val="00D14376"/>
    <w:rsid w:val="00D143CC"/>
    <w:rsid w:val="00D144B8"/>
    <w:rsid w:val="00D14952"/>
    <w:rsid w:val="00D14CC5"/>
    <w:rsid w:val="00D14EC8"/>
    <w:rsid w:val="00D14FA1"/>
    <w:rsid w:val="00D1500B"/>
    <w:rsid w:val="00D15168"/>
    <w:rsid w:val="00D15381"/>
    <w:rsid w:val="00D15417"/>
    <w:rsid w:val="00D15802"/>
    <w:rsid w:val="00D15B35"/>
    <w:rsid w:val="00D15CEE"/>
    <w:rsid w:val="00D15E09"/>
    <w:rsid w:val="00D160FA"/>
    <w:rsid w:val="00D160FD"/>
    <w:rsid w:val="00D16103"/>
    <w:rsid w:val="00D16234"/>
    <w:rsid w:val="00D1630B"/>
    <w:rsid w:val="00D16407"/>
    <w:rsid w:val="00D165C5"/>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2B9"/>
    <w:rsid w:val="00D17395"/>
    <w:rsid w:val="00D173E8"/>
    <w:rsid w:val="00D17410"/>
    <w:rsid w:val="00D1751F"/>
    <w:rsid w:val="00D1771B"/>
    <w:rsid w:val="00D17861"/>
    <w:rsid w:val="00D179FF"/>
    <w:rsid w:val="00D17A39"/>
    <w:rsid w:val="00D17D3A"/>
    <w:rsid w:val="00D17D78"/>
    <w:rsid w:val="00D17E91"/>
    <w:rsid w:val="00D17EE5"/>
    <w:rsid w:val="00D2006F"/>
    <w:rsid w:val="00D20121"/>
    <w:rsid w:val="00D20278"/>
    <w:rsid w:val="00D20350"/>
    <w:rsid w:val="00D20478"/>
    <w:rsid w:val="00D2047D"/>
    <w:rsid w:val="00D206D2"/>
    <w:rsid w:val="00D20785"/>
    <w:rsid w:val="00D2086C"/>
    <w:rsid w:val="00D20878"/>
    <w:rsid w:val="00D20B01"/>
    <w:rsid w:val="00D20B1A"/>
    <w:rsid w:val="00D20CF0"/>
    <w:rsid w:val="00D20E66"/>
    <w:rsid w:val="00D20EAF"/>
    <w:rsid w:val="00D20F92"/>
    <w:rsid w:val="00D2102A"/>
    <w:rsid w:val="00D2102D"/>
    <w:rsid w:val="00D2108D"/>
    <w:rsid w:val="00D21B19"/>
    <w:rsid w:val="00D21D16"/>
    <w:rsid w:val="00D21D6F"/>
    <w:rsid w:val="00D21DAB"/>
    <w:rsid w:val="00D21EDC"/>
    <w:rsid w:val="00D22094"/>
    <w:rsid w:val="00D22098"/>
    <w:rsid w:val="00D2276D"/>
    <w:rsid w:val="00D2276E"/>
    <w:rsid w:val="00D229B1"/>
    <w:rsid w:val="00D22A0F"/>
    <w:rsid w:val="00D22A13"/>
    <w:rsid w:val="00D22A1E"/>
    <w:rsid w:val="00D22B29"/>
    <w:rsid w:val="00D22B8E"/>
    <w:rsid w:val="00D22C10"/>
    <w:rsid w:val="00D22F81"/>
    <w:rsid w:val="00D23079"/>
    <w:rsid w:val="00D2307F"/>
    <w:rsid w:val="00D23416"/>
    <w:rsid w:val="00D23518"/>
    <w:rsid w:val="00D237AC"/>
    <w:rsid w:val="00D237DA"/>
    <w:rsid w:val="00D23829"/>
    <w:rsid w:val="00D23AE9"/>
    <w:rsid w:val="00D23C26"/>
    <w:rsid w:val="00D23D06"/>
    <w:rsid w:val="00D23EA1"/>
    <w:rsid w:val="00D23F1F"/>
    <w:rsid w:val="00D23FAA"/>
    <w:rsid w:val="00D240B0"/>
    <w:rsid w:val="00D243DD"/>
    <w:rsid w:val="00D2440B"/>
    <w:rsid w:val="00D2487F"/>
    <w:rsid w:val="00D2496C"/>
    <w:rsid w:val="00D24ACD"/>
    <w:rsid w:val="00D24AF4"/>
    <w:rsid w:val="00D24B14"/>
    <w:rsid w:val="00D24D81"/>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9E1"/>
    <w:rsid w:val="00D26AFC"/>
    <w:rsid w:val="00D26CB9"/>
    <w:rsid w:val="00D2707D"/>
    <w:rsid w:val="00D27080"/>
    <w:rsid w:val="00D2716D"/>
    <w:rsid w:val="00D274B0"/>
    <w:rsid w:val="00D27895"/>
    <w:rsid w:val="00D27D92"/>
    <w:rsid w:val="00D27DA0"/>
    <w:rsid w:val="00D27F51"/>
    <w:rsid w:val="00D27F9E"/>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4B4"/>
    <w:rsid w:val="00D32662"/>
    <w:rsid w:val="00D32863"/>
    <w:rsid w:val="00D32895"/>
    <w:rsid w:val="00D328BF"/>
    <w:rsid w:val="00D32BB4"/>
    <w:rsid w:val="00D32D5C"/>
    <w:rsid w:val="00D32DF6"/>
    <w:rsid w:val="00D32EFD"/>
    <w:rsid w:val="00D33156"/>
    <w:rsid w:val="00D331F1"/>
    <w:rsid w:val="00D3329F"/>
    <w:rsid w:val="00D3351D"/>
    <w:rsid w:val="00D335EC"/>
    <w:rsid w:val="00D336B0"/>
    <w:rsid w:val="00D339CD"/>
    <w:rsid w:val="00D33A4D"/>
    <w:rsid w:val="00D33E75"/>
    <w:rsid w:val="00D3412C"/>
    <w:rsid w:val="00D346AC"/>
    <w:rsid w:val="00D348F8"/>
    <w:rsid w:val="00D34958"/>
    <w:rsid w:val="00D34BBA"/>
    <w:rsid w:val="00D34C34"/>
    <w:rsid w:val="00D34CBE"/>
    <w:rsid w:val="00D3530E"/>
    <w:rsid w:val="00D3536A"/>
    <w:rsid w:val="00D35452"/>
    <w:rsid w:val="00D354FD"/>
    <w:rsid w:val="00D3558A"/>
    <w:rsid w:val="00D35636"/>
    <w:rsid w:val="00D3585B"/>
    <w:rsid w:val="00D35AD0"/>
    <w:rsid w:val="00D35D7E"/>
    <w:rsid w:val="00D35F7E"/>
    <w:rsid w:val="00D362BD"/>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0CC6"/>
    <w:rsid w:val="00D41074"/>
    <w:rsid w:val="00D41097"/>
    <w:rsid w:val="00D41156"/>
    <w:rsid w:val="00D411AE"/>
    <w:rsid w:val="00D41342"/>
    <w:rsid w:val="00D415FD"/>
    <w:rsid w:val="00D416AE"/>
    <w:rsid w:val="00D41762"/>
    <w:rsid w:val="00D41816"/>
    <w:rsid w:val="00D425E9"/>
    <w:rsid w:val="00D42729"/>
    <w:rsid w:val="00D42DAD"/>
    <w:rsid w:val="00D42EBE"/>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3F5A"/>
    <w:rsid w:val="00D441F9"/>
    <w:rsid w:val="00D44302"/>
    <w:rsid w:val="00D44422"/>
    <w:rsid w:val="00D44436"/>
    <w:rsid w:val="00D4444D"/>
    <w:rsid w:val="00D444C0"/>
    <w:rsid w:val="00D446B5"/>
    <w:rsid w:val="00D44894"/>
    <w:rsid w:val="00D449D7"/>
    <w:rsid w:val="00D44A8E"/>
    <w:rsid w:val="00D44AB1"/>
    <w:rsid w:val="00D44BD0"/>
    <w:rsid w:val="00D44E7A"/>
    <w:rsid w:val="00D45023"/>
    <w:rsid w:val="00D4506D"/>
    <w:rsid w:val="00D451B0"/>
    <w:rsid w:val="00D45219"/>
    <w:rsid w:val="00D459A7"/>
    <w:rsid w:val="00D45A72"/>
    <w:rsid w:val="00D45C5C"/>
    <w:rsid w:val="00D45D50"/>
    <w:rsid w:val="00D46018"/>
    <w:rsid w:val="00D46096"/>
    <w:rsid w:val="00D460A9"/>
    <w:rsid w:val="00D46252"/>
    <w:rsid w:val="00D463E6"/>
    <w:rsid w:val="00D46401"/>
    <w:rsid w:val="00D4649C"/>
    <w:rsid w:val="00D4673C"/>
    <w:rsid w:val="00D46800"/>
    <w:rsid w:val="00D46D87"/>
    <w:rsid w:val="00D46EBF"/>
    <w:rsid w:val="00D46F82"/>
    <w:rsid w:val="00D46FC0"/>
    <w:rsid w:val="00D471C5"/>
    <w:rsid w:val="00D47551"/>
    <w:rsid w:val="00D47772"/>
    <w:rsid w:val="00D4788B"/>
    <w:rsid w:val="00D47957"/>
    <w:rsid w:val="00D479F7"/>
    <w:rsid w:val="00D47A2E"/>
    <w:rsid w:val="00D47A65"/>
    <w:rsid w:val="00D47BAB"/>
    <w:rsid w:val="00D508ED"/>
    <w:rsid w:val="00D50C13"/>
    <w:rsid w:val="00D50ED4"/>
    <w:rsid w:val="00D51045"/>
    <w:rsid w:val="00D51071"/>
    <w:rsid w:val="00D51122"/>
    <w:rsid w:val="00D5121E"/>
    <w:rsid w:val="00D51538"/>
    <w:rsid w:val="00D51938"/>
    <w:rsid w:val="00D5195A"/>
    <w:rsid w:val="00D51B14"/>
    <w:rsid w:val="00D51C4A"/>
    <w:rsid w:val="00D51D24"/>
    <w:rsid w:val="00D51EE8"/>
    <w:rsid w:val="00D51F04"/>
    <w:rsid w:val="00D521F6"/>
    <w:rsid w:val="00D52378"/>
    <w:rsid w:val="00D5251D"/>
    <w:rsid w:val="00D52738"/>
    <w:rsid w:val="00D5283F"/>
    <w:rsid w:val="00D52B12"/>
    <w:rsid w:val="00D52BE6"/>
    <w:rsid w:val="00D530ED"/>
    <w:rsid w:val="00D53324"/>
    <w:rsid w:val="00D533B7"/>
    <w:rsid w:val="00D5350E"/>
    <w:rsid w:val="00D535DC"/>
    <w:rsid w:val="00D5374E"/>
    <w:rsid w:val="00D53939"/>
    <w:rsid w:val="00D53AFD"/>
    <w:rsid w:val="00D53BE3"/>
    <w:rsid w:val="00D53E27"/>
    <w:rsid w:val="00D53FB6"/>
    <w:rsid w:val="00D5411C"/>
    <w:rsid w:val="00D542FB"/>
    <w:rsid w:val="00D54351"/>
    <w:rsid w:val="00D54816"/>
    <w:rsid w:val="00D54975"/>
    <w:rsid w:val="00D54A33"/>
    <w:rsid w:val="00D54B62"/>
    <w:rsid w:val="00D54DB0"/>
    <w:rsid w:val="00D54E02"/>
    <w:rsid w:val="00D54F04"/>
    <w:rsid w:val="00D551E1"/>
    <w:rsid w:val="00D553D7"/>
    <w:rsid w:val="00D55576"/>
    <w:rsid w:val="00D555E5"/>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F3"/>
    <w:rsid w:val="00D57260"/>
    <w:rsid w:val="00D57485"/>
    <w:rsid w:val="00D57998"/>
    <w:rsid w:val="00D5799D"/>
    <w:rsid w:val="00D57BF8"/>
    <w:rsid w:val="00D57D6B"/>
    <w:rsid w:val="00D57ECB"/>
    <w:rsid w:val="00D60047"/>
    <w:rsid w:val="00D60368"/>
    <w:rsid w:val="00D603A3"/>
    <w:rsid w:val="00D603F2"/>
    <w:rsid w:val="00D604F1"/>
    <w:rsid w:val="00D605E8"/>
    <w:rsid w:val="00D605F6"/>
    <w:rsid w:val="00D60721"/>
    <w:rsid w:val="00D60CB6"/>
    <w:rsid w:val="00D60F59"/>
    <w:rsid w:val="00D60F88"/>
    <w:rsid w:val="00D60FCE"/>
    <w:rsid w:val="00D61105"/>
    <w:rsid w:val="00D61147"/>
    <w:rsid w:val="00D6117E"/>
    <w:rsid w:val="00D61189"/>
    <w:rsid w:val="00D61253"/>
    <w:rsid w:val="00D612BA"/>
    <w:rsid w:val="00D6158B"/>
    <w:rsid w:val="00D615AD"/>
    <w:rsid w:val="00D6172C"/>
    <w:rsid w:val="00D61EC8"/>
    <w:rsid w:val="00D61EE0"/>
    <w:rsid w:val="00D621BA"/>
    <w:rsid w:val="00D62265"/>
    <w:rsid w:val="00D62A7B"/>
    <w:rsid w:val="00D62DB1"/>
    <w:rsid w:val="00D62F77"/>
    <w:rsid w:val="00D63009"/>
    <w:rsid w:val="00D6309D"/>
    <w:rsid w:val="00D630D7"/>
    <w:rsid w:val="00D63403"/>
    <w:rsid w:val="00D63522"/>
    <w:rsid w:val="00D63787"/>
    <w:rsid w:val="00D63D0E"/>
    <w:rsid w:val="00D63EA1"/>
    <w:rsid w:val="00D63F4F"/>
    <w:rsid w:val="00D64111"/>
    <w:rsid w:val="00D642E6"/>
    <w:rsid w:val="00D643B3"/>
    <w:rsid w:val="00D6449B"/>
    <w:rsid w:val="00D64519"/>
    <w:rsid w:val="00D645D8"/>
    <w:rsid w:val="00D64888"/>
    <w:rsid w:val="00D64A7D"/>
    <w:rsid w:val="00D64BE3"/>
    <w:rsid w:val="00D64CDA"/>
    <w:rsid w:val="00D64DB8"/>
    <w:rsid w:val="00D64DF7"/>
    <w:rsid w:val="00D64E51"/>
    <w:rsid w:val="00D64FAB"/>
    <w:rsid w:val="00D65136"/>
    <w:rsid w:val="00D65301"/>
    <w:rsid w:val="00D65386"/>
    <w:rsid w:val="00D654B6"/>
    <w:rsid w:val="00D65948"/>
    <w:rsid w:val="00D65984"/>
    <w:rsid w:val="00D65C96"/>
    <w:rsid w:val="00D65F78"/>
    <w:rsid w:val="00D66171"/>
    <w:rsid w:val="00D661F1"/>
    <w:rsid w:val="00D66235"/>
    <w:rsid w:val="00D66240"/>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406"/>
    <w:rsid w:val="00D70523"/>
    <w:rsid w:val="00D705AA"/>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74"/>
    <w:rsid w:val="00D73E9C"/>
    <w:rsid w:val="00D73ECF"/>
    <w:rsid w:val="00D73F88"/>
    <w:rsid w:val="00D7402E"/>
    <w:rsid w:val="00D740F2"/>
    <w:rsid w:val="00D74194"/>
    <w:rsid w:val="00D7422E"/>
    <w:rsid w:val="00D7467C"/>
    <w:rsid w:val="00D74A59"/>
    <w:rsid w:val="00D74B73"/>
    <w:rsid w:val="00D74C19"/>
    <w:rsid w:val="00D74DD2"/>
    <w:rsid w:val="00D74ED4"/>
    <w:rsid w:val="00D7501E"/>
    <w:rsid w:val="00D7514A"/>
    <w:rsid w:val="00D75198"/>
    <w:rsid w:val="00D751E6"/>
    <w:rsid w:val="00D75220"/>
    <w:rsid w:val="00D757A2"/>
    <w:rsid w:val="00D75A7F"/>
    <w:rsid w:val="00D763E2"/>
    <w:rsid w:val="00D76593"/>
    <w:rsid w:val="00D7668B"/>
    <w:rsid w:val="00D766D6"/>
    <w:rsid w:val="00D7687B"/>
    <w:rsid w:val="00D76971"/>
    <w:rsid w:val="00D76DC9"/>
    <w:rsid w:val="00D76E31"/>
    <w:rsid w:val="00D77050"/>
    <w:rsid w:val="00D77665"/>
    <w:rsid w:val="00D776FC"/>
    <w:rsid w:val="00D77725"/>
    <w:rsid w:val="00D7791A"/>
    <w:rsid w:val="00D77FE2"/>
    <w:rsid w:val="00D8009F"/>
    <w:rsid w:val="00D804E2"/>
    <w:rsid w:val="00D80723"/>
    <w:rsid w:val="00D80729"/>
    <w:rsid w:val="00D80735"/>
    <w:rsid w:val="00D8081B"/>
    <w:rsid w:val="00D8083C"/>
    <w:rsid w:val="00D80C50"/>
    <w:rsid w:val="00D80E76"/>
    <w:rsid w:val="00D80F36"/>
    <w:rsid w:val="00D80F68"/>
    <w:rsid w:val="00D810C2"/>
    <w:rsid w:val="00D81104"/>
    <w:rsid w:val="00D81235"/>
    <w:rsid w:val="00D8129F"/>
    <w:rsid w:val="00D8136B"/>
    <w:rsid w:val="00D813CC"/>
    <w:rsid w:val="00D8144F"/>
    <w:rsid w:val="00D81621"/>
    <w:rsid w:val="00D816E8"/>
    <w:rsid w:val="00D816F5"/>
    <w:rsid w:val="00D81A4D"/>
    <w:rsid w:val="00D81D56"/>
    <w:rsid w:val="00D81D69"/>
    <w:rsid w:val="00D81E3E"/>
    <w:rsid w:val="00D81E69"/>
    <w:rsid w:val="00D81FFA"/>
    <w:rsid w:val="00D8214D"/>
    <w:rsid w:val="00D822AE"/>
    <w:rsid w:val="00D822D0"/>
    <w:rsid w:val="00D824BD"/>
    <w:rsid w:val="00D824EB"/>
    <w:rsid w:val="00D8272F"/>
    <w:rsid w:val="00D82805"/>
    <w:rsid w:val="00D829E6"/>
    <w:rsid w:val="00D829FF"/>
    <w:rsid w:val="00D82EAA"/>
    <w:rsid w:val="00D82EB3"/>
    <w:rsid w:val="00D83235"/>
    <w:rsid w:val="00D83314"/>
    <w:rsid w:val="00D83354"/>
    <w:rsid w:val="00D8372D"/>
    <w:rsid w:val="00D83A5F"/>
    <w:rsid w:val="00D83BF3"/>
    <w:rsid w:val="00D83CE7"/>
    <w:rsid w:val="00D83E64"/>
    <w:rsid w:val="00D83E97"/>
    <w:rsid w:val="00D83F41"/>
    <w:rsid w:val="00D8406D"/>
    <w:rsid w:val="00D840CE"/>
    <w:rsid w:val="00D8419C"/>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BE4"/>
    <w:rsid w:val="00D86C3F"/>
    <w:rsid w:val="00D86E75"/>
    <w:rsid w:val="00D871CE"/>
    <w:rsid w:val="00D8731B"/>
    <w:rsid w:val="00D8744B"/>
    <w:rsid w:val="00D875DF"/>
    <w:rsid w:val="00D8762A"/>
    <w:rsid w:val="00D87641"/>
    <w:rsid w:val="00D87774"/>
    <w:rsid w:val="00D87933"/>
    <w:rsid w:val="00D87ABC"/>
    <w:rsid w:val="00D87D4E"/>
    <w:rsid w:val="00D87EAF"/>
    <w:rsid w:val="00D87EBC"/>
    <w:rsid w:val="00D87FA3"/>
    <w:rsid w:val="00D87FE0"/>
    <w:rsid w:val="00D901BE"/>
    <w:rsid w:val="00D902E9"/>
    <w:rsid w:val="00D9033C"/>
    <w:rsid w:val="00D905FB"/>
    <w:rsid w:val="00D907F8"/>
    <w:rsid w:val="00D90816"/>
    <w:rsid w:val="00D90B0D"/>
    <w:rsid w:val="00D90B52"/>
    <w:rsid w:val="00D90B59"/>
    <w:rsid w:val="00D90BD8"/>
    <w:rsid w:val="00D90C55"/>
    <w:rsid w:val="00D90CED"/>
    <w:rsid w:val="00D90D69"/>
    <w:rsid w:val="00D90FE3"/>
    <w:rsid w:val="00D9151D"/>
    <w:rsid w:val="00D9174D"/>
    <w:rsid w:val="00D919C1"/>
    <w:rsid w:val="00D91BD3"/>
    <w:rsid w:val="00D91C85"/>
    <w:rsid w:val="00D91F83"/>
    <w:rsid w:val="00D91FEB"/>
    <w:rsid w:val="00D92488"/>
    <w:rsid w:val="00D92567"/>
    <w:rsid w:val="00D92A73"/>
    <w:rsid w:val="00D92A88"/>
    <w:rsid w:val="00D92D94"/>
    <w:rsid w:val="00D92DD2"/>
    <w:rsid w:val="00D9301B"/>
    <w:rsid w:val="00D932F4"/>
    <w:rsid w:val="00D93309"/>
    <w:rsid w:val="00D9390E"/>
    <w:rsid w:val="00D93A5A"/>
    <w:rsid w:val="00D93C6B"/>
    <w:rsid w:val="00D93E52"/>
    <w:rsid w:val="00D93F46"/>
    <w:rsid w:val="00D93FCE"/>
    <w:rsid w:val="00D9400C"/>
    <w:rsid w:val="00D94037"/>
    <w:rsid w:val="00D9404D"/>
    <w:rsid w:val="00D94140"/>
    <w:rsid w:val="00D94156"/>
    <w:rsid w:val="00D94289"/>
    <w:rsid w:val="00D943B7"/>
    <w:rsid w:val="00D94EDF"/>
    <w:rsid w:val="00D9513A"/>
    <w:rsid w:val="00D957A7"/>
    <w:rsid w:val="00D9582E"/>
    <w:rsid w:val="00D9596F"/>
    <w:rsid w:val="00D95977"/>
    <w:rsid w:val="00D95BFD"/>
    <w:rsid w:val="00D95E35"/>
    <w:rsid w:val="00D95EBC"/>
    <w:rsid w:val="00D95FE7"/>
    <w:rsid w:val="00D9605E"/>
    <w:rsid w:val="00D9609E"/>
    <w:rsid w:val="00D960AC"/>
    <w:rsid w:val="00D96409"/>
    <w:rsid w:val="00D964A4"/>
    <w:rsid w:val="00D96550"/>
    <w:rsid w:val="00D96AD1"/>
    <w:rsid w:val="00D96C5B"/>
    <w:rsid w:val="00D96C69"/>
    <w:rsid w:val="00D96E19"/>
    <w:rsid w:val="00D96E4B"/>
    <w:rsid w:val="00D96E8F"/>
    <w:rsid w:val="00D97085"/>
    <w:rsid w:val="00D970AC"/>
    <w:rsid w:val="00D97140"/>
    <w:rsid w:val="00D971A5"/>
    <w:rsid w:val="00D972A2"/>
    <w:rsid w:val="00D9756B"/>
    <w:rsid w:val="00D97644"/>
    <w:rsid w:val="00D97660"/>
    <w:rsid w:val="00D97C10"/>
    <w:rsid w:val="00D97C59"/>
    <w:rsid w:val="00D97C84"/>
    <w:rsid w:val="00D97E5D"/>
    <w:rsid w:val="00D97F5B"/>
    <w:rsid w:val="00DA0063"/>
    <w:rsid w:val="00DA00B4"/>
    <w:rsid w:val="00DA0116"/>
    <w:rsid w:val="00DA0257"/>
    <w:rsid w:val="00DA03AF"/>
    <w:rsid w:val="00DA0519"/>
    <w:rsid w:val="00DA05D2"/>
    <w:rsid w:val="00DA0725"/>
    <w:rsid w:val="00DA09B6"/>
    <w:rsid w:val="00DA0AA5"/>
    <w:rsid w:val="00DA0D03"/>
    <w:rsid w:val="00DA0D09"/>
    <w:rsid w:val="00DA0D24"/>
    <w:rsid w:val="00DA1119"/>
    <w:rsid w:val="00DA1156"/>
    <w:rsid w:val="00DA118E"/>
    <w:rsid w:val="00DA11A6"/>
    <w:rsid w:val="00DA1440"/>
    <w:rsid w:val="00DA152C"/>
    <w:rsid w:val="00DA158B"/>
    <w:rsid w:val="00DA17B7"/>
    <w:rsid w:val="00DA1983"/>
    <w:rsid w:val="00DA1BFD"/>
    <w:rsid w:val="00DA1DF0"/>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55"/>
    <w:rsid w:val="00DA3892"/>
    <w:rsid w:val="00DA38DF"/>
    <w:rsid w:val="00DA3C8A"/>
    <w:rsid w:val="00DA3CD8"/>
    <w:rsid w:val="00DA3E18"/>
    <w:rsid w:val="00DA3E65"/>
    <w:rsid w:val="00DA3ED9"/>
    <w:rsid w:val="00DA4044"/>
    <w:rsid w:val="00DA4196"/>
    <w:rsid w:val="00DA41F6"/>
    <w:rsid w:val="00DA431A"/>
    <w:rsid w:val="00DA43ED"/>
    <w:rsid w:val="00DA46CB"/>
    <w:rsid w:val="00DA47EF"/>
    <w:rsid w:val="00DA482B"/>
    <w:rsid w:val="00DA4922"/>
    <w:rsid w:val="00DA4B4B"/>
    <w:rsid w:val="00DA4BCD"/>
    <w:rsid w:val="00DA5285"/>
    <w:rsid w:val="00DA5328"/>
    <w:rsid w:val="00DA54AD"/>
    <w:rsid w:val="00DA55C7"/>
    <w:rsid w:val="00DA56BE"/>
    <w:rsid w:val="00DA5719"/>
    <w:rsid w:val="00DA5816"/>
    <w:rsid w:val="00DA58DE"/>
    <w:rsid w:val="00DA5E61"/>
    <w:rsid w:val="00DA5FF4"/>
    <w:rsid w:val="00DA6193"/>
    <w:rsid w:val="00DA6258"/>
    <w:rsid w:val="00DA62EC"/>
    <w:rsid w:val="00DA6380"/>
    <w:rsid w:val="00DA67A5"/>
    <w:rsid w:val="00DA6878"/>
    <w:rsid w:val="00DA6973"/>
    <w:rsid w:val="00DA6C28"/>
    <w:rsid w:val="00DA6CCB"/>
    <w:rsid w:val="00DA6D21"/>
    <w:rsid w:val="00DA6DA9"/>
    <w:rsid w:val="00DA6ECC"/>
    <w:rsid w:val="00DA6EE2"/>
    <w:rsid w:val="00DA712E"/>
    <w:rsid w:val="00DA7182"/>
    <w:rsid w:val="00DA71E0"/>
    <w:rsid w:val="00DA72FC"/>
    <w:rsid w:val="00DA7390"/>
    <w:rsid w:val="00DA747C"/>
    <w:rsid w:val="00DA77A8"/>
    <w:rsid w:val="00DA7AEA"/>
    <w:rsid w:val="00DA7B3E"/>
    <w:rsid w:val="00DA7E5A"/>
    <w:rsid w:val="00DA7FDB"/>
    <w:rsid w:val="00DB033D"/>
    <w:rsid w:val="00DB051F"/>
    <w:rsid w:val="00DB055D"/>
    <w:rsid w:val="00DB0605"/>
    <w:rsid w:val="00DB069E"/>
    <w:rsid w:val="00DB06E7"/>
    <w:rsid w:val="00DB0736"/>
    <w:rsid w:val="00DB0A08"/>
    <w:rsid w:val="00DB0AC1"/>
    <w:rsid w:val="00DB0D59"/>
    <w:rsid w:val="00DB0F0D"/>
    <w:rsid w:val="00DB12D0"/>
    <w:rsid w:val="00DB1488"/>
    <w:rsid w:val="00DB1B86"/>
    <w:rsid w:val="00DB1D60"/>
    <w:rsid w:val="00DB2054"/>
    <w:rsid w:val="00DB232A"/>
    <w:rsid w:val="00DB24DB"/>
    <w:rsid w:val="00DB26E2"/>
    <w:rsid w:val="00DB283A"/>
    <w:rsid w:val="00DB29A7"/>
    <w:rsid w:val="00DB2D3D"/>
    <w:rsid w:val="00DB2E19"/>
    <w:rsid w:val="00DB308A"/>
    <w:rsid w:val="00DB322B"/>
    <w:rsid w:val="00DB32B8"/>
    <w:rsid w:val="00DB346E"/>
    <w:rsid w:val="00DB353E"/>
    <w:rsid w:val="00DB356F"/>
    <w:rsid w:val="00DB3668"/>
    <w:rsid w:val="00DB370C"/>
    <w:rsid w:val="00DB3798"/>
    <w:rsid w:val="00DB37B1"/>
    <w:rsid w:val="00DB3874"/>
    <w:rsid w:val="00DB3AAD"/>
    <w:rsid w:val="00DB3C33"/>
    <w:rsid w:val="00DB3C5A"/>
    <w:rsid w:val="00DB3C6B"/>
    <w:rsid w:val="00DB3EAD"/>
    <w:rsid w:val="00DB3FE0"/>
    <w:rsid w:val="00DB401E"/>
    <w:rsid w:val="00DB407C"/>
    <w:rsid w:val="00DB470F"/>
    <w:rsid w:val="00DB4793"/>
    <w:rsid w:val="00DB4CB0"/>
    <w:rsid w:val="00DB4DA5"/>
    <w:rsid w:val="00DB4E25"/>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C89"/>
    <w:rsid w:val="00DB6E61"/>
    <w:rsid w:val="00DB724E"/>
    <w:rsid w:val="00DB7378"/>
    <w:rsid w:val="00DB7BA1"/>
    <w:rsid w:val="00DB7DCE"/>
    <w:rsid w:val="00DB7FB0"/>
    <w:rsid w:val="00DC0040"/>
    <w:rsid w:val="00DC032D"/>
    <w:rsid w:val="00DC0587"/>
    <w:rsid w:val="00DC0710"/>
    <w:rsid w:val="00DC0988"/>
    <w:rsid w:val="00DC0A3E"/>
    <w:rsid w:val="00DC0A9D"/>
    <w:rsid w:val="00DC0B98"/>
    <w:rsid w:val="00DC0D3C"/>
    <w:rsid w:val="00DC1109"/>
    <w:rsid w:val="00DC1417"/>
    <w:rsid w:val="00DC1443"/>
    <w:rsid w:val="00DC155B"/>
    <w:rsid w:val="00DC1590"/>
    <w:rsid w:val="00DC1595"/>
    <w:rsid w:val="00DC1775"/>
    <w:rsid w:val="00DC1AF7"/>
    <w:rsid w:val="00DC1C0D"/>
    <w:rsid w:val="00DC1E9A"/>
    <w:rsid w:val="00DC21B4"/>
    <w:rsid w:val="00DC233D"/>
    <w:rsid w:val="00DC260F"/>
    <w:rsid w:val="00DC2658"/>
    <w:rsid w:val="00DC27FE"/>
    <w:rsid w:val="00DC29DF"/>
    <w:rsid w:val="00DC2AF3"/>
    <w:rsid w:val="00DC3067"/>
    <w:rsid w:val="00DC3537"/>
    <w:rsid w:val="00DC3642"/>
    <w:rsid w:val="00DC365B"/>
    <w:rsid w:val="00DC369E"/>
    <w:rsid w:val="00DC3845"/>
    <w:rsid w:val="00DC38F8"/>
    <w:rsid w:val="00DC3A66"/>
    <w:rsid w:val="00DC3C99"/>
    <w:rsid w:val="00DC3DCA"/>
    <w:rsid w:val="00DC3EC0"/>
    <w:rsid w:val="00DC3F34"/>
    <w:rsid w:val="00DC4155"/>
    <w:rsid w:val="00DC417F"/>
    <w:rsid w:val="00DC42EC"/>
    <w:rsid w:val="00DC4388"/>
    <w:rsid w:val="00DC44DC"/>
    <w:rsid w:val="00DC457E"/>
    <w:rsid w:val="00DC4752"/>
    <w:rsid w:val="00DC4872"/>
    <w:rsid w:val="00DC4B12"/>
    <w:rsid w:val="00DC4B24"/>
    <w:rsid w:val="00DC4D71"/>
    <w:rsid w:val="00DC4FAD"/>
    <w:rsid w:val="00DC5401"/>
    <w:rsid w:val="00DC5553"/>
    <w:rsid w:val="00DC586C"/>
    <w:rsid w:val="00DC5ACB"/>
    <w:rsid w:val="00DC5C60"/>
    <w:rsid w:val="00DC5D33"/>
    <w:rsid w:val="00DC5E79"/>
    <w:rsid w:val="00DC5F0C"/>
    <w:rsid w:val="00DC5FCA"/>
    <w:rsid w:val="00DC5FD4"/>
    <w:rsid w:val="00DC6229"/>
    <w:rsid w:val="00DC62BA"/>
    <w:rsid w:val="00DC639A"/>
    <w:rsid w:val="00DC639C"/>
    <w:rsid w:val="00DC65AD"/>
    <w:rsid w:val="00DC6845"/>
    <w:rsid w:val="00DC6B7F"/>
    <w:rsid w:val="00DC6BC7"/>
    <w:rsid w:val="00DC6C9C"/>
    <w:rsid w:val="00DC6D46"/>
    <w:rsid w:val="00DC6EA6"/>
    <w:rsid w:val="00DC6F3E"/>
    <w:rsid w:val="00DC703A"/>
    <w:rsid w:val="00DC7176"/>
    <w:rsid w:val="00DC718C"/>
    <w:rsid w:val="00DC7220"/>
    <w:rsid w:val="00DC74EE"/>
    <w:rsid w:val="00DC7757"/>
    <w:rsid w:val="00DC7760"/>
    <w:rsid w:val="00DC7810"/>
    <w:rsid w:val="00DC78CE"/>
    <w:rsid w:val="00DC7CB1"/>
    <w:rsid w:val="00DC7D78"/>
    <w:rsid w:val="00DC7DE1"/>
    <w:rsid w:val="00DC7E72"/>
    <w:rsid w:val="00DD002C"/>
    <w:rsid w:val="00DD00A8"/>
    <w:rsid w:val="00DD01D7"/>
    <w:rsid w:val="00DD01F4"/>
    <w:rsid w:val="00DD02D0"/>
    <w:rsid w:val="00DD033F"/>
    <w:rsid w:val="00DD0411"/>
    <w:rsid w:val="00DD042A"/>
    <w:rsid w:val="00DD0438"/>
    <w:rsid w:val="00DD04F5"/>
    <w:rsid w:val="00DD05C9"/>
    <w:rsid w:val="00DD0621"/>
    <w:rsid w:val="00DD08FE"/>
    <w:rsid w:val="00DD0AA6"/>
    <w:rsid w:val="00DD0BC4"/>
    <w:rsid w:val="00DD0D00"/>
    <w:rsid w:val="00DD0DC7"/>
    <w:rsid w:val="00DD1190"/>
    <w:rsid w:val="00DD11B9"/>
    <w:rsid w:val="00DD1414"/>
    <w:rsid w:val="00DD15C6"/>
    <w:rsid w:val="00DD16E6"/>
    <w:rsid w:val="00DD18EC"/>
    <w:rsid w:val="00DD1948"/>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576"/>
    <w:rsid w:val="00DD36C9"/>
    <w:rsid w:val="00DD3A56"/>
    <w:rsid w:val="00DD3B12"/>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30"/>
    <w:rsid w:val="00DD57E7"/>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7A8"/>
    <w:rsid w:val="00DD7D29"/>
    <w:rsid w:val="00DD7DAC"/>
    <w:rsid w:val="00DD7DF9"/>
    <w:rsid w:val="00DD7FF4"/>
    <w:rsid w:val="00DE00BA"/>
    <w:rsid w:val="00DE02D0"/>
    <w:rsid w:val="00DE051A"/>
    <w:rsid w:val="00DE061D"/>
    <w:rsid w:val="00DE066B"/>
    <w:rsid w:val="00DE0763"/>
    <w:rsid w:val="00DE096A"/>
    <w:rsid w:val="00DE0C07"/>
    <w:rsid w:val="00DE0C94"/>
    <w:rsid w:val="00DE0E48"/>
    <w:rsid w:val="00DE0E64"/>
    <w:rsid w:val="00DE0EE1"/>
    <w:rsid w:val="00DE0F26"/>
    <w:rsid w:val="00DE0F29"/>
    <w:rsid w:val="00DE101D"/>
    <w:rsid w:val="00DE1064"/>
    <w:rsid w:val="00DE112A"/>
    <w:rsid w:val="00DE141D"/>
    <w:rsid w:val="00DE159C"/>
    <w:rsid w:val="00DE167C"/>
    <w:rsid w:val="00DE1785"/>
    <w:rsid w:val="00DE182E"/>
    <w:rsid w:val="00DE1855"/>
    <w:rsid w:val="00DE1A2D"/>
    <w:rsid w:val="00DE1AAF"/>
    <w:rsid w:val="00DE1B75"/>
    <w:rsid w:val="00DE1D51"/>
    <w:rsid w:val="00DE1E88"/>
    <w:rsid w:val="00DE201D"/>
    <w:rsid w:val="00DE22B8"/>
    <w:rsid w:val="00DE2667"/>
    <w:rsid w:val="00DE273D"/>
    <w:rsid w:val="00DE274D"/>
    <w:rsid w:val="00DE2962"/>
    <w:rsid w:val="00DE2A99"/>
    <w:rsid w:val="00DE2C5D"/>
    <w:rsid w:val="00DE2E13"/>
    <w:rsid w:val="00DE2E4F"/>
    <w:rsid w:val="00DE2E5F"/>
    <w:rsid w:val="00DE2F65"/>
    <w:rsid w:val="00DE32DC"/>
    <w:rsid w:val="00DE33EC"/>
    <w:rsid w:val="00DE35B2"/>
    <w:rsid w:val="00DE35BA"/>
    <w:rsid w:val="00DE3685"/>
    <w:rsid w:val="00DE3905"/>
    <w:rsid w:val="00DE3D12"/>
    <w:rsid w:val="00DE3EDA"/>
    <w:rsid w:val="00DE3EE5"/>
    <w:rsid w:val="00DE4160"/>
    <w:rsid w:val="00DE41F1"/>
    <w:rsid w:val="00DE421F"/>
    <w:rsid w:val="00DE42D8"/>
    <w:rsid w:val="00DE4320"/>
    <w:rsid w:val="00DE4427"/>
    <w:rsid w:val="00DE45B0"/>
    <w:rsid w:val="00DE4799"/>
    <w:rsid w:val="00DE49B3"/>
    <w:rsid w:val="00DE4AA3"/>
    <w:rsid w:val="00DE4D7A"/>
    <w:rsid w:val="00DE4D9D"/>
    <w:rsid w:val="00DE4F82"/>
    <w:rsid w:val="00DE51A6"/>
    <w:rsid w:val="00DE5321"/>
    <w:rsid w:val="00DE54EE"/>
    <w:rsid w:val="00DE5627"/>
    <w:rsid w:val="00DE56D3"/>
    <w:rsid w:val="00DE586E"/>
    <w:rsid w:val="00DE58D6"/>
    <w:rsid w:val="00DE5A93"/>
    <w:rsid w:val="00DE5AC9"/>
    <w:rsid w:val="00DE5DEA"/>
    <w:rsid w:val="00DE600B"/>
    <w:rsid w:val="00DE609A"/>
    <w:rsid w:val="00DE63D0"/>
    <w:rsid w:val="00DE67A0"/>
    <w:rsid w:val="00DE67B2"/>
    <w:rsid w:val="00DE67FE"/>
    <w:rsid w:val="00DE680F"/>
    <w:rsid w:val="00DE6A76"/>
    <w:rsid w:val="00DE6BDC"/>
    <w:rsid w:val="00DE6CDE"/>
    <w:rsid w:val="00DE71C2"/>
    <w:rsid w:val="00DE7207"/>
    <w:rsid w:val="00DE7343"/>
    <w:rsid w:val="00DE73B8"/>
    <w:rsid w:val="00DE7657"/>
    <w:rsid w:val="00DE768F"/>
    <w:rsid w:val="00DE77D7"/>
    <w:rsid w:val="00DE788F"/>
    <w:rsid w:val="00DE7999"/>
    <w:rsid w:val="00DE7CFC"/>
    <w:rsid w:val="00DE7D6E"/>
    <w:rsid w:val="00DE7E41"/>
    <w:rsid w:val="00DE7F71"/>
    <w:rsid w:val="00DF02FF"/>
    <w:rsid w:val="00DF05F9"/>
    <w:rsid w:val="00DF07EE"/>
    <w:rsid w:val="00DF0903"/>
    <w:rsid w:val="00DF0BF2"/>
    <w:rsid w:val="00DF0EF3"/>
    <w:rsid w:val="00DF11FC"/>
    <w:rsid w:val="00DF1203"/>
    <w:rsid w:val="00DF152D"/>
    <w:rsid w:val="00DF1660"/>
    <w:rsid w:val="00DF17AC"/>
    <w:rsid w:val="00DF1CA8"/>
    <w:rsid w:val="00DF1D05"/>
    <w:rsid w:val="00DF1DF5"/>
    <w:rsid w:val="00DF1E1A"/>
    <w:rsid w:val="00DF1E9C"/>
    <w:rsid w:val="00DF1EBC"/>
    <w:rsid w:val="00DF205B"/>
    <w:rsid w:val="00DF2060"/>
    <w:rsid w:val="00DF2243"/>
    <w:rsid w:val="00DF2318"/>
    <w:rsid w:val="00DF235A"/>
    <w:rsid w:val="00DF23F9"/>
    <w:rsid w:val="00DF247F"/>
    <w:rsid w:val="00DF26BB"/>
    <w:rsid w:val="00DF27D3"/>
    <w:rsid w:val="00DF2844"/>
    <w:rsid w:val="00DF28C9"/>
    <w:rsid w:val="00DF290C"/>
    <w:rsid w:val="00DF2989"/>
    <w:rsid w:val="00DF2CB5"/>
    <w:rsid w:val="00DF3094"/>
    <w:rsid w:val="00DF353A"/>
    <w:rsid w:val="00DF3678"/>
    <w:rsid w:val="00DF370C"/>
    <w:rsid w:val="00DF3899"/>
    <w:rsid w:val="00DF39DB"/>
    <w:rsid w:val="00DF3AD4"/>
    <w:rsid w:val="00DF3BD4"/>
    <w:rsid w:val="00DF3E24"/>
    <w:rsid w:val="00DF3EAE"/>
    <w:rsid w:val="00DF3F57"/>
    <w:rsid w:val="00DF3FEB"/>
    <w:rsid w:val="00DF449C"/>
    <w:rsid w:val="00DF4549"/>
    <w:rsid w:val="00DF4619"/>
    <w:rsid w:val="00DF46E2"/>
    <w:rsid w:val="00DF476D"/>
    <w:rsid w:val="00DF4874"/>
    <w:rsid w:val="00DF4883"/>
    <w:rsid w:val="00DF48AF"/>
    <w:rsid w:val="00DF492C"/>
    <w:rsid w:val="00DF495C"/>
    <w:rsid w:val="00DF4A07"/>
    <w:rsid w:val="00DF4A57"/>
    <w:rsid w:val="00DF4B0B"/>
    <w:rsid w:val="00DF4BBB"/>
    <w:rsid w:val="00DF4D43"/>
    <w:rsid w:val="00DF4DF6"/>
    <w:rsid w:val="00DF4E00"/>
    <w:rsid w:val="00DF4F3E"/>
    <w:rsid w:val="00DF4FF0"/>
    <w:rsid w:val="00DF51B4"/>
    <w:rsid w:val="00DF52EE"/>
    <w:rsid w:val="00DF56EB"/>
    <w:rsid w:val="00DF5807"/>
    <w:rsid w:val="00DF5B8C"/>
    <w:rsid w:val="00DF5C2F"/>
    <w:rsid w:val="00DF5D8D"/>
    <w:rsid w:val="00DF5FC2"/>
    <w:rsid w:val="00DF622C"/>
    <w:rsid w:val="00DF672B"/>
    <w:rsid w:val="00DF676E"/>
    <w:rsid w:val="00DF6939"/>
    <w:rsid w:val="00DF6A00"/>
    <w:rsid w:val="00DF6DB6"/>
    <w:rsid w:val="00DF700E"/>
    <w:rsid w:val="00DF7031"/>
    <w:rsid w:val="00DF729B"/>
    <w:rsid w:val="00DF7302"/>
    <w:rsid w:val="00DF7456"/>
    <w:rsid w:val="00DF765E"/>
    <w:rsid w:val="00DF799E"/>
    <w:rsid w:val="00DF7AF9"/>
    <w:rsid w:val="00DF7C04"/>
    <w:rsid w:val="00DF7CEA"/>
    <w:rsid w:val="00DF7D00"/>
    <w:rsid w:val="00DF7F70"/>
    <w:rsid w:val="00E00115"/>
    <w:rsid w:val="00E0023A"/>
    <w:rsid w:val="00E00669"/>
    <w:rsid w:val="00E00786"/>
    <w:rsid w:val="00E008EC"/>
    <w:rsid w:val="00E00991"/>
    <w:rsid w:val="00E00B97"/>
    <w:rsid w:val="00E00BA3"/>
    <w:rsid w:val="00E00E17"/>
    <w:rsid w:val="00E00E98"/>
    <w:rsid w:val="00E01484"/>
    <w:rsid w:val="00E014B0"/>
    <w:rsid w:val="00E014F2"/>
    <w:rsid w:val="00E01606"/>
    <w:rsid w:val="00E01845"/>
    <w:rsid w:val="00E0197C"/>
    <w:rsid w:val="00E019B5"/>
    <w:rsid w:val="00E01A67"/>
    <w:rsid w:val="00E01C48"/>
    <w:rsid w:val="00E01DA7"/>
    <w:rsid w:val="00E01FA4"/>
    <w:rsid w:val="00E02003"/>
    <w:rsid w:val="00E020CF"/>
    <w:rsid w:val="00E02301"/>
    <w:rsid w:val="00E026A2"/>
    <w:rsid w:val="00E029B1"/>
    <w:rsid w:val="00E02AF6"/>
    <w:rsid w:val="00E02D0F"/>
    <w:rsid w:val="00E02DC0"/>
    <w:rsid w:val="00E02E51"/>
    <w:rsid w:val="00E02E54"/>
    <w:rsid w:val="00E035D8"/>
    <w:rsid w:val="00E037BB"/>
    <w:rsid w:val="00E039B3"/>
    <w:rsid w:val="00E03A31"/>
    <w:rsid w:val="00E03A3F"/>
    <w:rsid w:val="00E04192"/>
    <w:rsid w:val="00E04320"/>
    <w:rsid w:val="00E0445B"/>
    <w:rsid w:val="00E04469"/>
    <w:rsid w:val="00E04771"/>
    <w:rsid w:val="00E04904"/>
    <w:rsid w:val="00E04A3C"/>
    <w:rsid w:val="00E04B75"/>
    <w:rsid w:val="00E04BB3"/>
    <w:rsid w:val="00E04BC2"/>
    <w:rsid w:val="00E04DD9"/>
    <w:rsid w:val="00E050AF"/>
    <w:rsid w:val="00E0534C"/>
    <w:rsid w:val="00E05497"/>
    <w:rsid w:val="00E05618"/>
    <w:rsid w:val="00E05705"/>
    <w:rsid w:val="00E05AAE"/>
    <w:rsid w:val="00E05AFC"/>
    <w:rsid w:val="00E05DCA"/>
    <w:rsid w:val="00E05DD0"/>
    <w:rsid w:val="00E06255"/>
    <w:rsid w:val="00E0641E"/>
    <w:rsid w:val="00E0658F"/>
    <w:rsid w:val="00E06716"/>
    <w:rsid w:val="00E06718"/>
    <w:rsid w:val="00E06913"/>
    <w:rsid w:val="00E06DF3"/>
    <w:rsid w:val="00E06FB5"/>
    <w:rsid w:val="00E06FDF"/>
    <w:rsid w:val="00E072EF"/>
    <w:rsid w:val="00E07525"/>
    <w:rsid w:val="00E078A3"/>
    <w:rsid w:val="00E078B6"/>
    <w:rsid w:val="00E07B4E"/>
    <w:rsid w:val="00E07B58"/>
    <w:rsid w:val="00E07E20"/>
    <w:rsid w:val="00E07EE9"/>
    <w:rsid w:val="00E07F2B"/>
    <w:rsid w:val="00E10136"/>
    <w:rsid w:val="00E10147"/>
    <w:rsid w:val="00E1037D"/>
    <w:rsid w:val="00E104A4"/>
    <w:rsid w:val="00E105E1"/>
    <w:rsid w:val="00E106A8"/>
    <w:rsid w:val="00E106F3"/>
    <w:rsid w:val="00E10C79"/>
    <w:rsid w:val="00E10CC6"/>
    <w:rsid w:val="00E10D08"/>
    <w:rsid w:val="00E10EC4"/>
    <w:rsid w:val="00E10F2C"/>
    <w:rsid w:val="00E10F9D"/>
    <w:rsid w:val="00E110F6"/>
    <w:rsid w:val="00E111FF"/>
    <w:rsid w:val="00E114CB"/>
    <w:rsid w:val="00E116E1"/>
    <w:rsid w:val="00E117C7"/>
    <w:rsid w:val="00E1189A"/>
    <w:rsid w:val="00E11992"/>
    <w:rsid w:val="00E11AF0"/>
    <w:rsid w:val="00E11B61"/>
    <w:rsid w:val="00E11EEE"/>
    <w:rsid w:val="00E11F07"/>
    <w:rsid w:val="00E11FA0"/>
    <w:rsid w:val="00E11FC7"/>
    <w:rsid w:val="00E120DB"/>
    <w:rsid w:val="00E12153"/>
    <w:rsid w:val="00E1259A"/>
    <w:rsid w:val="00E125B5"/>
    <w:rsid w:val="00E12659"/>
    <w:rsid w:val="00E1266C"/>
    <w:rsid w:val="00E12739"/>
    <w:rsid w:val="00E129F5"/>
    <w:rsid w:val="00E12B96"/>
    <w:rsid w:val="00E12BE4"/>
    <w:rsid w:val="00E1312D"/>
    <w:rsid w:val="00E1326E"/>
    <w:rsid w:val="00E1329E"/>
    <w:rsid w:val="00E134E2"/>
    <w:rsid w:val="00E13541"/>
    <w:rsid w:val="00E13770"/>
    <w:rsid w:val="00E13786"/>
    <w:rsid w:val="00E138AD"/>
    <w:rsid w:val="00E139EB"/>
    <w:rsid w:val="00E13F03"/>
    <w:rsid w:val="00E140C6"/>
    <w:rsid w:val="00E14284"/>
    <w:rsid w:val="00E14465"/>
    <w:rsid w:val="00E14734"/>
    <w:rsid w:val="00E14736"/>
    <w:rsid w:val="00E147CD"/>
    <w:rsid w:val="00E14930"/>
    <w:rsid w:val="00E14A66"/>
    <w:rsid w:val="00E14FDC"/>
    <w:rsid w:val="00E15196"/>
    <w:rsid w:val="00E15293"/>
    <w:rsid w:val="00E152AF"/>
    <w:rsid w:val="00E1533C"/>
    <w:rsid w:val="00E15403"/>
    <w:rsid w:val="00E15523"/>
    <w:rsid w:val="00E15768"/>
    <w:rsid w:val="00E159F9"/>
    <w:rsid w:val="00E15B60"/>
    <w:rsid w:val="00E15BF8"/>
    <w:rsid w:val="00E15C7F"/>
    <w:rsid w:val="00E15E3C"/>
    <w:rsid w:val="00E161CD"/>
    <w:rsid w:val="00E16407"/>
    <w:rsid w:val="00E16507"/>
    <w:rsid w:val="00E16985"/>
    <w:rsid w:val="00E16B3A"/>
    <w:rsid w:val="00E16B69"/>
    <w:rsid w:val="00E16BF8"/>
    <w:rsid w:val="00E16D7F"/>
    <w:rsid w:val="00E16FC7"/>
    <w:rsid w:val="00E171FE"/>
    <w:rsid w:val="00E172D5"/>
    <w:rsid w:val="00E17391"/>
    <w:rsid w:val="00E178F9"/>
    <w:rsid w:val="00E17A01"/>
    <w:rsid w:val="00E17B0A"/>
    <w:rsid w:val="00E17B2B"/>
    <w:rsid w:val="00E17BF3"/>
    <w:rsid w:val="00E17BFD"/>
    <w:rsid w:val="00E17C1A"/>
    <w:rsid w:val="00E17CC9"/>
    <w:rsid w:val="00E17CFA"/>
    <w:rsid w:val="00E17D75"/>
    <w:rsid w:val="00E17DC4"/>
    <w:rsid w:val="00E17F64"/>
    <w:rsid w:val="00E200DA"/>
    <w:rsid w:val="00E2013C"/>
    <w:rsid w:val="00E20180"/>
    <w:rsid w:val="00E201B5"/>
    <w:rsid w:val="00E2062F"/>
    <w:rsid w:val="00E208C7"/>
    <w:rsid w:val="00E20B4E"/>
    <w:rsid w:val="00E20C7A"/>
    <w:rsid w:val="00E20CE9"/>
    <w:rsid w:val="00E20E7D"/>
    <w:rsid w:val="00E213A0"/>
    <w:rsid w:val="00E21ADF"/>
    <w:rsid w:val="00E21C4D"/>
    <w:rsid w:val="00E21CDB"/>
    <w:rsid w:val="00E22104"/>
    <w:rsid w:val="00E2273C"/>
    <w:rsid w:val="00E22743"/>
    <w:rsid w:val="00E22C20"/>
    <w:rsid w:val="00E22E94"/>
    <w:rsid w:val="00E23075"/>
    <w:rsid w:val="00E230EB"/>
    <w:rsid w:val="00E235EC"/>
    <w:rsid w:val="00E23723"/>
    <w:rsid w:val="00E238A1"/>
    <w:rsid w:val="00E23A30"/>
    <w:rsid w:val="00E23B09"/>
    <w:rsid w:val="00E23BAF"/>
    <w:rsid w:val="00E23D0A"/>
    <w:rsid w:val="00E23D83"/>
    <w:rsid w:val="00E2425A"/>
    <w:rsid w:val="00E2471F"/>
    <w:rsid w:val="00E24789"/>
    <w:rsid w:val="00E248AD"/>
    <w:rsid w:val="00E2496B"/>
    <w:rsid w:val="00E249E4"/>
    <w:rsid w:val="00E24AFD"/>
    <w:rsid w:val="00E24C0B"/>
    <w:rsid w:val="00E25101"/>
    <w:rsid w:val="00E251AF"/>
    <w:rsid w:val="00E251D0"/>
    <w:rsid w:val="00E25267"/>
    <w:rsid w:val="00E2541D"/>
    <w:rsid w:val="00E25482"/>
    <w:rsid w:val="00E25590"/>
    <w:rsid w:val="00E255BA"/>
    <w:rsid w:val="00E258BE"/>
    <w:rsid w:val="00E25B7D"/>
    <w:rsid w:val="00E25CE7"/>
    <w:rsid w:val="00E25EF2"/>
    <w:rsid w:val="00E25F2E"/>
    <w:rsid w:val="00E26048"/>
    <w:rsid w:val="00E261D8"/>
    <w:rsid w:val="00E26292"/>
    <w:rsid w:val="00E264BC"/>
    <w:rsid w:val="00E26694"/>
    <w:rsid w:val="00E2669C"/>
    <w:rsid w:val="00E267A8"/>
    <w:rsid w:val="00E26841"/>
    <w:rsid w:val="00E2699D"/>
    <w:rsid w:val="00E26BE1"/>
    <w:rsid w:val="00E2707D"/>
    <w:rsid w:val="00E271A7"/>
    <w:rsid w:val="00E2753A"/>
    <w:rsid w:val="00E27658"/>
    <w:rsid w:val="00E27675"/>
    <w:rsid w:val="00E2775C"/>
    <w:rsid w:val="00E2783E"/>
    <w:rsid w:val="00E27991"/>
    <w:rsid w:val="00E30124"/>
    <w:rsid w:val="00E302BF"/>
    <w:rsid w:val="00E3050F"/>
    <w:rsid w:val="00E305A6"/>
    <w:rsid w:val="00E30799"/>
    <w:rsid w:val="00E3099C"/>
    <w:rsid w:val="00E30B06"/>
    <w:rsid w:val="00E30D27"/>
    <w:rsid w:val="00E30DF3"/>
    <w:rsid w:val="00E31338"/>
    <w:rsid w:val="00E313CF"/>
    <w:rsid w:val="00E315E1"/>
    <w:rsid w:val="00E317B2"/>
    <w:rsid w:val="00E319A5"/>
    <w:rsid w:val="00E31AD5"/>
    <w:rsid w:val="00E31C79"/>
    <w:rsid w:val="00E31C8D"/>
    <w:rsid w:val="00E31C9A"/>
    <w:rsid w:val="00E31CF3"/>
    <w:rsid w:val="00E31D36"/>
    <w:rsid w:val="00E31EFF"/>
    <w:rsid w:val="00E31F4A"/>
    <w:rsid w:val="00E31FB6"/>
    <w:rsid w:val="00E32033"/>
    <w:rsid w:val="00E321B8"/>
    <w:rsid w:val="00E322CE"/>
    <w:rsid w:val="00E32713"/>
    <w:rsid w:val="00E3272D"/>
    <w:rsid w:val="00E32A56"/>
    <w:rsid w:val="00E32C0F"/>
    <w:rsid w:val="00E32E8B"/>
    <w:rsid w:val="00E32F73"/>
    <w:rsid w:val="00E3306E"/>
    <w:rsid w:val="00E333B6"/>
    <w:rsid w:val="00E334B3"/>
    <w:rsid w:val="00E3353D"/>
    <w:rsid w:val="00E335D8"/>
    <w:rsid w:val="00E33854"/>
    <w:rsid w:val="00E338E2"/>
    <w:rsid w:val="00E33A03"/>
    <w:rsid w:val="00E33A48"/>
    <w:rsid w:val="00E33AAF"/>
    <w:rsid w:val="00E341FD"/>
    <w:rsid w:val="00E343AF"/>
    <w:rsid w:val="00E34490"/>
    <w:rsid w:val="00E34556"/>
    <w:rsid w:val="00E34697"/>
    <w:rsid w:val="00E346E9"/>
    <w:rsid w:val="00E34763"/>
    <w:rsid w:val="00E347E0"/>
    <w:rsid w:val="00E34986"/>
    <w:rsid w:val="00E34ABE"/>
    <w:rsid w:val="00E34C8A"/>
    <w:rsid w:val="00E34C8E"/>
    <w:rsid w:val="00E34FA8"/>
    <w:rsid w:val="00E35015"/>
    <w:rsid w:val="00E35031"/>
    <w:rsid w:val="00E35129"/>
    <w:rsid w:val="00E35382"/>
    <w:rsid w:val="00E354C8"/>
    <w:rsid w:val="00E355E2"/>
    <w:rsid w:val="00E355F1"/>
    <w:rsid w:val="00E35639"/>
    <w:rsid w:val="00E3593C"/>
    <w:rsid w:val="00E36045"/>
    <w:rsid w:val="00E3606F"/>
    <w:rsid w:val="00E36259"/>
    <w:rsid w:val="00E3646D"/>
    <w:rsid w:val="00E36563"/>
    <w:rsid w:val="00E36677"/>
    <w:rsid w:val="00E36690"/>
    <w:rsid w:val="00E36CD3"/>
    <w:rsid w:val="00E36E81"/>
    <w:rsid w:val="00E36F1F"/>
    <w:rsid w:val="00E371B4"/>
    <w:rsid w:val="00E371F0"/>
    <w:rsid w:val="00E372B2"/>
    <w:rsid w:val="00E3740D"/>
    <w:rsid w:val="00E375B0"/>
    <w:rsid w:val="00E3764F"/>
    <w:rsid w:val="00E37748"/>
    <w:rsid w:val="00E377C2"/>
    <w:rsid w:val="00E378AB"/>
    <w:rsid w:val="00E379C4"/>
    <w:rsid w:val="00E37C35"/>
    <w:rsid w:val="00E37DDA"/>
    <w:rsid w:val="00E37F60"/>
    <w:rsid w:val="00E40221"/>
    <w:rsid w:val="00E402C6"/>
    <w:rsid w:val="00E403AE"/>
    <w:rsid w:val="00E40706"/>
    <w:rsid w:val="00E407CB"/>
    <w:rsid w:val="00E40858"/>
    <w:rsid w:val="00E40F89"/>
    <w:rsid w:val="00E4123B"/>
    <w:rsid w:val="00E412EF"/>
    <w:rsid w:val="00E41362"/>
    <w:rsid w:val="00E414F2"/>
    <w:rsid w:val="00E4156E"/>
    <w:rsid w:val="00E41648"/>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A0E"/>
    <w:rsid w:val="00E44BE5"/>
    <w:rsid w:val="00E44FB5"/>
    <w:rsid w:val="00E44FDD"/>
    <w:rsid w:val="00E453D3"/>
    <w:rsid w:val="00E4548F"/>
    <w:rsid w:val="00E455F3"/>
    <w:rsid w:val="00E45A0C"/>
    <w:rsid w:val="00E45BE9"/>
    <w:rsid w:val="00E45D71"/>
    <w:rsid w:val="00E45E5D"/>
    <w:rsid w:val="00E461BC"/>
    <w:rsid w:val="00E46530"/>
    <w:rsid w:val="00E46560"/>
    <w:rsid w:val="00E4667C"/>
    <w:rsid w:val="00E4673F"/>
    <w:rsid w:val="00E4676E"/>
    <w:rsid w:val="00E4677B"/>
    <w:rsid w:val="00E46955"/>
    <w:rsid w:val="00E46B04"/>
    <w:rsid w:val="00E46BC6"/>
    <w:rsid w:val="00E46CCA"/>
    <w:rsid w:val="00E46D95"/>
    <w:rsid w:val="00E46E81"/>
    <w:rsid w:val="00E47408"/>
    <w:rsid w:val="00E47452"/>
    <w:rsid w:val="00E47A64"/>
    <w:rsid w:val="00E47EDE"/>
    <w:rsid w:val="00E50194"/>
    <w:rsid w:val="00E501C8"/>
    <w:rsid w:val="00E5021D"/>
    <w:rsid w:val="00E5035A"/>
    <w:rsid w:val="00E50373"/>
    <w:rsid w:val="00E507AC"/>
    <w:rsid w:val="00E5082B"/>
    <w:rsid w:val="00E5091A"/>
    <w:rsid w:val="00E5095E"/>
    <w:rsid w:val="00E50961"/>
    <w:rsid w:val="00E50A1F"/>
    <w:rsid w:val="00E50BCD"/>
    <w:rsid w:val="00E50D77"/>
    <w:rsid w:val="00E51161"/>
    <w:rsid w:val="00E51327"/>
    <w:rsid w:val="00E513C1"/>
    <w:rsid w:val="00E513CE"/>
    <w:rsid w:val="00E51493"/>
    <w:rsid w:val="00E51541"/>
    <w:rsid w:val="00E51686"/>
    <w:rsid w:val="00E51782"/>
    <w:rsid w:val="00E51945"/>
    <w:rsid w:val="00E519B2"/>
    <w:rsid w:val="00E51AF4"/>
    <w:rsid w:val="00E51BF9"/>
    <w:rsid w:val="00E51C24"/>
    <w:rsid w:val="00E51F22"/>
    <w:rsid w:val="00E52133"/>
    <w:rsid w:val="00E5225A"/>
    <w:rsid w:val="00E522B6"/>
    <w:rsid w:val="00E52303"/>
    <w:rsid w:val="00E52572"/>
    <w:rsid w:val="00E525A4"/>
    <w:rsid w:val="00E52637"/>
    <w:rsid w:val="00E52692"/>
    <w:rsid w:val="00E52776"/>
    <w:rsid w:val="00E527C1"/>
    <w:rsid w:val="00E5289E"/>
    <w:rsid w:val="00E5290B"/>
    <w:rsid w:val="00E52A1C"/>
    <w:rsid w:val="00E52E90"/>
    <w:rsid w:val="00E53124"/>
    <w:rsid w:val="00E53144"/>
    <w:rsid w:val="00E531A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240"/>
    <w:rsid w:val="00E54309"/>
    <w:rsid w:val="00E54619"/>
    <w:rsid w:val="00E54740"/>
    <w:rsid w:val="00E547FA"/>
    <w:rsid w:val="00E54A16"/>
    <w:rsid w:val="00E54B39"/>
    <w:rsid w:val="00E54E32"/>
    <w:rsid w:val="00E54ECE"/>
    <w:rsid w:val="00E54F40"/>
    <w:rsid w:val="00E55152"/>
    <w:rsid w:val="00E551DA"/>
    <w:rsid w:val="00E55318"/>
    <w:rsid w:val="00E55979"/>
    <w:rsid w:val="00E5598E"/>
    <w:rsid w:val="00E55B53"/>
    <w:rsid w:val="00E55E3B"/>
    <w:rsid w:val="00E55FD9"/>
    <w:rsid w:val="00E56234"/>
    <w:rsid w:val="00E5637A"/>
    <w:rsid w:val="00E563DA"/>
    <w:rsid w:val="00E56478"/>
    <w:rsid w:val="00E565AC"/>
    <w:rsid w:val="00E5673E"/>
    <w:rsid w:val="00E568F7"/>
    <w:rsid w:val="00E56A94"/>
    <w:rsid w:val="00E56AF0"/>
    <w:rsid w:val="00E56BCD"/>
    <w:rsid w:val="00E56C0A"/>
    <w:rsid w:val="00E56CCB"/>
    <w:rsid w:val="00E56D36"/>
    <w:rsid w:val="00E56D50"/>
    <w:rsid w:val="00E56DD0"/>
    <w:rsid w:val="00E56EA2"/>
    <w:rsid w:val="00E56F86"/>
    <w:rsid w:val="00E56FD3"/>
    <w:rsid w:val="00E5728E"/>
    <w:rsid w:val="00E577D5"/>
    <w:rsid w:val="00E57B41"/>
    <w:rsid w:val="00E57B79"/>
    <w:rsid w:val="00E57D90"/>
    <w:rsid w:val="00E57F6C"/>
    <w:rsid w:val="00E6004B"/>
    <w:rsid w:val="00E603F4"/>
    <w:rsid w:val="00E60416"/>
    <w:rsid w:val="00E6074C"/>
    <w:rsid w:val="00E60A66"/>
    <w:rsid w:val="00E60B37"/>
    <w:rsid w:val="00E60BD2"/>
    <w:rsid w:val="00E60C28"/>
    <w:rsid w:val="00E60C6E"/>
    <w:rsid w:val="00E60E3C"/>
    <w:rsid w:val="00E60E9D"/>
    <w:rsid w:val="00E61031"/>
    <w:rsid w:val="00E612F6"/>
    <w:rsid w:val="00E61304"/>
    <w:rsid w:val="00E613C0"/>
    <w:rsid w:val="00E6169C"/>
    <w:rsid w:val="00E61881"/>
    <w:rsid w:val="00E618C0"/>
    <w:rsid w:val="00E61A2C"/>
    <w:rsid w:val="00E61FCB"/>
    <w:rsid w:val="00E62138"/>
    <w:rsid w:val="00E624B3"/>
    <w:rsid w:val="00E62542"/>
    <w:rsid w:val="00E62A26"/>
    <w:rsid w:val="00E62A72"/>
    <w:rsid w:val="00E62B43"/>
    <w:rsid w:val="00E6382E"/>
    <w:rsid w:val="00E63862"/>
    <w:rsid w:val="00E639A6"/>
    <w:rsid w:val="00E63A07"/>
    <w:rsid w:val="00E63C0D"/>
    <w:rsid w:val="00E63DFA"/>
    <w:rsid w:val="00E63FDE"/>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900"/>
    <w:rsid w:val="00E65A72"/>
    <w:rsid w:val="00E65AF4"/>
    <w:rsid w:val="00E65C21"/>
    <w:rsid w:val="00E65D7B"/>
    <w:rsid w:val="00E663D6"/>
    <w:rsid w:val="00E668DA"/>
    <w:rsid w:val="00E66909"/>
    <w:rsid w:val="00E6690E"/>
    <w:rsid w:val="00E66994"/>
    <w:rsid w:val="00E669B2"/>
    <w:rsid w:val="00E669CB"/>
    <w:rsid w:val="00E669D8"/>
    <w:rsid w:val="00E66D45"/>
    <w:rsid w:val="00E6710D"/>
    <w:rsid w:val="00E6753B"/>
    <w:rsid w:val="00E676AA"/>
    <w:rsid w:val="00E67FB9"/>
    <w:rsid w:val="00E70093"/>
    <w:rsid w:val="00E70101"/>
    <w:rsid w:val="00E701CC"/>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15B"/>
    <w:rsid w:val="00E722FA"/>
    <w:rsid w:val="00E723A7"/>
    <w:rsid w:val="00E7253C"/>
    <w:rsid w:val="00E729E1"/>
    <w:rsid w:val="00E72D34"/>
    <w:rsid w:val="00E72D95"/>
    <w:rsid w:val="00E72DFF"/>
    <w:rsid w:val="00E72EAB"/>
    <w:rsid w:val="00E72F93"/>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B71"/>
    <w:rsid w:val="00E74C02"/>
    <w:rsid w:val="00E74C70"/>
    <w:rsid w:val="00E75109"/>
    <w:rsid w:val="00E75181"/>
    <w:rsid w:val="00E7518E"/>
    <w:rsid w:val="00E75304"/>
    <w:rsid w:val="00E75375"/>
    <w:rsid w:val="00E754E6"/>
    <w:rsid w:val="00E75618"/>
    <w:rsid w:val="00E7569D"/>
    <w:rsid w:val="00E7594A"/>
    <w:rsid w:val="00E75A06"/>
    <w:rsid w:val="00E75DB5"/>
    <w:rsid w:val="00E75DDD"/>
    <w:rsid w:val="00E75EF2"/>
    <w:rsid w:val="00E760BD"/>
    <w:rsid w:val="00E765D2"/>
    <w:rsid w:val="00E76755"/>
    <w:rsid w:val="00E7697D"/>
    <w:rsid w:val="00E76D15"/>
    <w:rsid w:val="00E76E1C"/>
    <w:rsid w:val="00E77120"/>
    <w:rsid w:val="00E7788E"/>
    <w:rsid w:val="00E77B90"/>
    <w:rsid w:val="00E77C24"/>
    <w:rsid w:val="00E77EB2"/>
    <w:rsid w:val="00E8008F"/>
    <w:rsid w:val="00E8012A"/>
    <w:rsid w:val="00E801BC"/>
    <w:rsid w:val="00E801FB"/>
    <w:rsid w:val="00E80356"/>
    <w:rsid w:val="00E80422"/>
    <w:rsid w:val="00E8069C"/>
    <w:rsid w:val="00E807A9"/>
    <w:rsid w:val="00E80933"/>
    <w:rsid w:val="00E80981"/>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517"/>
    <w:rsid w:val="00E828A2"/>
    <w:rsid w:val="00E82AEF"/>
    <w:rsid w:val="00E82B38"/>
    <w:rsid w:val="00E82DFA"/>
    <w:rsid w:val="00E82E82"/>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515"/>
    <w:rsid w:val="00E846DE"/>
    <w:rsid w:val="00E84766"/>
    <w:rsid w:val="00E8489F"/>
    <w:rsid w:val="00E8490E"/>
    <w:rsid w:val="00E84929"/>
    <w:rsid w:val="00E84A00"/>
    <w:rsid w:val="00E84C9B"/>
    <w:rsid w:val="00E84D43"/>
    <w:rsid w:val="00E84EC2"/>
    <w:rsid w:val="00E850B9"/>
    <w:rsid w:val="00E850CA"/>
    <w:rsid w:val="00E8522E"/>
    <w:rsid w:val="00E85421"/>
    <w:rsid w:val="00E8543E"/>
    <w:rsid w:val="00E8545C"/>
    <w:rsid w:val="00E854F5"/>
    <w:rsid w:val="00E8583E"/>
    <w:rsid w:val="00E85CFC"/>
    <w:rsid w:val="00E85E56"/>
    <w:rsid w:val="00E86049"/>
    <w:rsid w:val="00E8663B"/>
    <w:rsid w:val="00E8663D"/>
    <w:rsid w:val="00E86654"/>
    <w:rsid w:val="00E86656"/>
    <w:rsid w:val="00E866E1"/>
    <w:rsid w:val="00E86A1A"/>
    <w:rsid w:val="00E86AEC"/>
    <w:rsid w:val="00E86DC6"/>
    <w:rsid w:val="00E86E5B"/>
    <w:rsid w:val="00E86ED9"/>
    <w:rsid w:val="00E87200"/>
    <w:rsid w:val="00E872D8"/>
    <w:rsid w:val="00E875C8"/>
    <w:rsid w:val="00E875CE"/>
    <w:rsid w:val="00E875CF"/>
    <w:rsid w:val="00E87815"/>
    <w:rsid w:val="00E8799B"/>
    <w:rsid w:val="00E87A6D"/>
    <w:rsid w:val="00E87EA9"/>
    <w:rsid w:val="00E87EAB"/>
    <w:rsid w:val="00E87F73"/>
    <w:rsid w:val="00E87F9E"/>
    <w:rsid w:val="00E90373"/>
    <w:rsid w:val="00E9082E"/>
    <w:rsid w:val="00E90BF7"/>
    <w:rsid w:val="00E90D8B"/>
    <w:rsid w:val="00E90FB9"/>
    <w:rsid w:val="00E9101A"/>
    <w:rsid w:val="00E910D6"/>
    <w:rsid w:val="00E9117D"/>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D77"/>
    <w:rsid w:val="00E92FCE"/>
    <w:rsid w:val="00E931A2"/>
    <w:rsid w:val="00E932CE"/>
    <w:rsid w:val="00E93403"/>
    <w:rsid w:val="00E93460"/>
    <w:rsid w:val="00E935B6"/>
    <w:rsid w:val="00E935DD"/>
    <w:rsid w:val="00E937C8"/>
    <w:rsid w:val="00E93821"/>
    <w:rsid w:val="00E93852"/>
    <w:rsid w:val="00E93964"/>
    <w:rsid w:val="00E93C2A"/>
    <w:rsid w:val="00E94160"/>
    <w:rsid w:val="00E941D9"/>
    <w:rsid w:val="00E942FB"/>
    <w:rsid w:val="00E944F6"/>
    <w:rsid w:val="00E9499B"/>
    <w:rsid w:val="00E94B26"/>
    <w:rsid w:val="00E94B96"/>
    <w:rsid w:val="00E94F32"/>
    <w:rsid w:val="00E950DC"/>
    <w:rsid w:val="00E9522D"/>
    <w:rsid w:val="00E95296"/>
    <w:rsid w:val="00E953A5"/>
    <w:rsid w:val="00E953B5"/>
    <w:rsid w:val="00E953BA"/>
    <w:rsid w:val="00E953D3"/>
    <w:rsid w:val="00E95936"/>
    <w:rsid w:val="00E95992"/>
    <w:rsid w:val="00E95AE8"/>
    <w:rsid w:val="00E95CC3"/>
    <w:rsid w:val="00E95CD7"/>
    <w:rsid w:val="00E95D9D"/>
    <w:rsid w:val="00E95E00"/>
    <w:rsid w:val="00E960D5"/>
    <w:rsid w:val="00E961A7"/>
    <w:rsid w:val="00E96214"/>
    <w:rsid w:val="00E964F0"/>
    <w:rsid w:val="00E967FF"/>
    <w:rsid w:val="00E969B2"/>
    <w:rsid w:val="00E96BBA"/>
    <w:rsid w:val="00E96D33"/>
    <w:rsid w:val="00E96DE1"/>
    <w:rsid w:val="00E97223"/>
    <w:rsid w:val="00E97371"/>
    <w:rsid w:val="00E97555"/>
    <w:rsid w:val="00E97AEC"/>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DB5"/>
    <w:rsid w:val="00EA0E96"/>
    <w:rsid w:val="00EA0F70"/>
    <w:rsid w:val="00EA1159"/>
    <w:rsid w:val="00EA13D1"/>
    <w:rsid w:val="00EA1436"/>
    <w:rsid w:val="00EA15AF"/>
    <w:rsid w:val="00EA161A"/>
    <w:rsid w:val="00EA162F"/>
    <w:rsid w:val="00EA16B3"/>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858"/>
    <w:rsid w:val="00EA38ED"/>
    <w:rsid w:val="00EA3EF0"/>
    <w:rsid w:val="00EA3FEC"/>
    <w:rsid w:val="00EA45F8"/>
    <w:rsid w:val="00EA4703"/>
    <w:rsid w:val="00EA4927"/>
    <w:rsid w:val="00EA4EE4"/>
    <w:rsid w:val="00EA4F71"/>
    <w:rsid w:val="00EA50AC"/>
    <w:rsid w:val="00EA5127"/>
    <w:rsid w:val="00EA5288"/>
    <w:rsid w:val="00EA5298"/>
    <w:rsid w:val="00EA5359"/>
    <w:rsid w:val="00EA5399"/>
    <w:rsid w:val="00EA53AA"/>
    <w:rsid w:val="00EA54DC"/>
    <w:rsid w:val="00EA5580"/>
    <w:rsid w:val="00EA5642"/>
    <w:rsid w:val="00EA577C"/>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635"/>
    <w:rsid w:val="00EA7994"/>
    <w:rsid w:val="00EA7A93"/>
    <w:rsid w:val="00EA7D02"/>
    <w:rsid w:val="00EA7DBB"/>
    <w:rsid w:val="00EA7E98"/>
    <w:rsid w:val="00EB0025"/>
    <w:rsid w:val="00EB0121"/>
    <w:rsid w:val="00EB017F"/>
    <w:rsid w:val="00EB022E"/>
    <w:rsid w:val="00EB0256"/>
    <w:rsid w:val="00EB05EC"/>
    <w:rsid w:val="00EB0B9B"/>
    <w:rsid w:val="00EB0BC9"/>
    <w:rsid w:val="00EB0C75"/>
    <w:rsid w:val="00EB0CF2"/>
    <w:rsid w:val="00EB0DB8"/>
    <w:rsid w:val="00EB0F18"/>
    <w:rsid w:val="00EB0F9A"/>
    <w:rsid w:val="00EB1253"/>
    <w:rsid w:val="00EB12D5"/>
    <w:rsid w:val="00EB147B"/>
    <w:rsid w:val="00EB1546"/>
    <w:rsid w:val="00EB15DB"/>
    <w:rsid w:val="00EB18D9"/>
    <w:rsid w:val="00EB19DA"/>
    <w:rsid w:val="00EB1E04"/>
    <w:rsid w:val="00EB1F27"/>
    <w:rsid w:val="00EB1F6F"/>
    <w:rsid w:val="00EB22CE"/>
    <w:rsid w:val="00EB248F"/>
    <w:rsid w:val="00EB24BE"/>
    <w:rsid w:val="00EB25FF"/>
    <w:rsid w:val="00EB2670"/>
    <w:rsid w:val="00EB286B"/>
    <w:rsid w:val="00EB2906"/>
    <w:rsid w:val="00EB2B23"/>
    <w:rsid w:val="00EB3074"/>
    <w:rsid w:val="00EB329A"/>
    <w:rsid w:val="00EB32DA"/>
    <w:rsid w:val="00EB352A"/>
    <w:rsid w:val="00EB35DC"/>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4E8"/>
    <w:rsid w:val="00EB6A88"/>
    <w:rsid w:val="00EB6B01"/>
    <w:rsid w:val="00EB6C8E"/>
    <w:rsid w:val="00EB6E48"/>
    <w:rsid w:val="00EB6E9F"/>
    <w:rsid w:val="00EB7069"/>
    <w:rsid w:val="00EB71F0"/>
    <w:rsid w:val="00EB759E"/>
    <w:rsid w:val="00EB7668"/>
    <w:rsid w:val="00EB7795"/>
    <w:rsid w:val="00EB77CD"/>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8FD"/>
    <w:rsid w:val="00EC19CE"/>
    <w:rsid w:val="00EC1B52"/>
    <w:rsid w:val="00EC1C00"/>
    <w:rsid w:val="00EC1CBB"/>
    <w:rsid w:val="00EC1F3E"/>
    <w:rsid w:val="00EC2088"/>
    <w:rsid w:val="00EC20F3"/>
    <w:rsid w:val="00EC222C"/>
    <w:rsid w:val="00EC22C8"/>
    <w:rsid w:val="00EC23CC"/>
    <w:rsid w:val="00EC2454"/>
    <w:rsid w:val="00EC259D"/>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85"/>
    <w:rsid w:val="00EC387B"/>
    <w:rsid w:val="00EC38BB"/>
    <w:rsid w:val="00EC3A05"/>
    <w:rsid w:val="00EC3AA8"/>
    <w:rsid w:val="00EC3B03"/>
    <w:rsid w:val="00EC3D03"/>
    <w:rsid w:val="00EC4383"/>
    <w:rsid w:val="00EC4573"/>
    <w:rsid w:val="00EC4703"/>
    <w:rsid w:val="00EC4968"/>
    <w:rsid w:val="00EC4BB8"/>
    <w:rsid w:val="00EC4EB3"/>
    <w:rsid w:val="00EC5038"/>
    <w:rsid w:val="00EC5138"/>
    <w:rsid w:val="00EC528C"/>
    <w:rsid w:val="00EC55D4"/>
    <w:rsid w:val="00EC5B51"/>
    <w:rsid w:val="00EC5B9C"/>
    <w:rsid w:val="00EC5F44"/>
    <w:rsid w:val="00EC5F8A"/>
    <w:rsid w:val="00EC6001"/>
    <w:rsid w:val="00EC604C"/>
    <w:rsid w:val="00EC60A8"/>
    <w:rsid w:val="00EC6108"/>
    <w:rsid w:val="00EC6366"/>
    <w:rsid w:val="00EC67F4"/>
    <w:rsid w:val="00EC6A15"/>
    <w:rsid w:val="00EC6ADA"/>
    <w:rsid w:val="00EC6FFA"/>
    <w:rsid w:val="00EC7038"/>
    <w:rsid w:val="00EC70D4"/>
    <w:rsid w:val="00EC74EE"/>
    <w:rsid w:val="00EC7591"/>
    <w:rsid w:val="00EC7952"/>
    <w:rsid w:val="00EC7C62"/>
    <w:rsid w:val="00EC7D53"/>
    <w:rsid w:val="00EC7ECA"/>
    <w:rsid w:val="00ED0023"/>
    <w:rsid w:val="00ED01CC"/>
    <w:rsid w:val="00ED02AA"/>
    <w:rsid w:val="00ED0306"/>
    <w:rsid w:val="00ED03A5"/>
    <w:rsid w:val="00ED03C6"/>
    <w:rsid w:val="00ED06E9"/>
    <w:rsid w:val="00ED07FA"/>
    <w:rsid w:val="00ED0890"/>
    <w:rsid w:val="00ED0AD5"/>
    <w:rsid w:val="00ED0C38"/>
    <w:rsid w:val="00ED0ECD"/>
    <w:rsid w:val="00ED1108"/>
    <w:rsid w:val="00ED1152"/>
    <w:rsid w:val="00ED1260"/>
    <w:rsid w:val="00ED1613"/>
    <w:rsid w:val="00ED1616"/>
    <w:rsid w:val="00ED191C"/>
    <w:rsid w:val="00ED1A16"/>
    <w:rsid w:val="00ED1BDA"/>
    <w:rsid w:val="00ED1CCE"/>
    <w:rsid w:val="00ED1D91"/>
    <w:rsid w:val="00ED1E22"/>
    <w:rsid w:val="00ED2120"/>
    <w:rsid w:val="00ED23E9"/>
    <w:rsid w:val="00ED27B7"/>
    <w:rsid w:val="00ED2800"/>
    <w:rsid w:val="00ED29AA"/>
    <w:rsid w:val="00ED2B52"/>
    <w:rsid w:val="00ED2B66"/>
    <w:rsid w:val="00ED2E20"/>
    <w:rsid w:val="00ED3129"/>
    <w:rsid w:val="00ED31B2"/>
    <w:rsid w:val="00ED32C8"/>
    <w:rsid w:val="00ED3401"/>
    <w:rsid w:val="00ED35F4"/>
    <w:rsid w:val="00ED383B"/>
    <w:rsid w:val="00ED392C"/>
    <w:rsid w:val="00ED3B7D"/>
    <w:rsid w:val="00ED3B85"/>
    <w:rsid w:val="00ED3F57"/>
    <w:rsid w:val="00ED3FAB"/>
    <w:rsid w:val="00ED4523"/>
    <w:rsid w:val="00ED47FA"/>
    <w:rsid w:val="00ED4A11"/>
    <w:rsid w:val="00ED4B0D"/>
    <w:rsid w:val="00ED4F03"/>
    <w:rsid w:val="00ED4F0E"/>
    <w:rsid w:val="00ED559D"/>
    <w:rsid w:val="00ED5621"/>
    <w:rsid w:val="00ED5A14"/>
    <w:rsid w:val="00ED5BD0"/>
    <w:rsid w:val="00ED5D68"/>
    <w:rsid w:val="00ED5F92"/>
    <w:rsid w:val="00ED603D"/>
    <w:rsid w:val="00ED6426"/>
    <w:rsid w:val="00ED65F9"/>
    <w:rsid w:val="00ED662F"/>
    <w:rsid w:val="00ED66B6"/>
    <w:rsid w:val="00ED66E2"/>
    <w:rsid w:val="00ED6775"/>
    <w:rsid w:val="00ED684F"/>
    <w:rsid w:val="00ED6A92"/>
    <w:rsid w:val="00ED6AD6"/>
    <w:rsid w:val="00ED6B0B"/>
    <w:rsid w:val="00ED6FE3"/>
    <w:rsid w:val="00ED7010"/>
    <w:rsid w:val="00ED7151"/>
    <w:rsid w:val="00ED71C1"/>
    <w:rsid w:val="00ED71D7"/>
    <w:rsid w:val="00ED723B"/>
    <w:rsid w:val="00ED72D6"/>
    <w:rsid w:val="00ED76E9"/>
    <w:rsid w:val="00ED77B4"/>
    <w:rsid w:val="00ED79F3"/>
    <w:rsid w:val="00ED7C0F"/>
    <w:rsid w:val="00ED7CA0"/>
    <w:rsid w:val="00ED7CA5"/>
    <w:rsid w:val="00ED7D93"/>
    <w:rsid w:val="00ED7DE8"/>
    <w:rsid w:val="00EE0068"/>
    <w:rsid w:val="00EE0235"/>
    <w:rsid w:val="00EE0266"/>
    <w:rsid w:val="00EE099D"/>
    <w:rsid w:val="00EE0AE3"/>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3E16"/>
    <w:rsid w:val="00EE402C"/>
    <w:rsid w:val="00EE403B"/>
    <w:rsid w:val="00EE416F"/>
    <w:rsid w:val="00EE473C"/>
    <w:rsid w:val="00EE4AEE"/>
    <w:rsid w:val="00EE547E"/>
    <w:rsid w:val="00EE54A7"/>
    <w:rsid w:val="00EE54CF"/>
    <w:rsid w:val="00EE5558"/>
    <w:rsid w:val="00EE58B1"/>
    <w:rsid w:val="00EE5A7A"/>
    <w:rsid w:val="00EE5D62"/>
    <w:rsid w:val="00EE5DD7"/>
    <w:rsid w:val="00EE5F0F"/>
    <w:rsid w:val="00EE609F"/>
    <w:rsid w:val="00EE611E"/>
    <w:rsid w:val="00EE61CC"/>
    <w:rsid w:val="00EE6368"/>
    <w:rsid w:val="00EE6437"/>
    <w:rsid w:val="00EE6650"/>
    <w:rsid w:val="00EE676A"/>
    <w:rsid w:val="00EE6D3F"/>
    <w:rsid w:val="00EE6F1C"/>
    <w:rsid w:val="00EE74B8"/>
    <w:rsid w:val="00EE751F"/>
    <w:rsid w:val="00EE7881"/>
    <w:rsid w:val="00EE789C"/>
    <w:rsid w:val="00EE7A91"/>
    <w:rsid w:val="00EE7BD2"/>
    <w:rsid w:val="00EE7C81"/>
    <w:rsid w:val="00EE7D4E"/>
    <w:rsid w:val="00EE7D54"/>
    <w:rsid w:val="00EE7DBB"/>
    <w:rsid w:val="00EF0025"/>
    <w:rsid w:val="00EF03F7"/>
    <w:rsid w:val="00EF050B"/>
    <w:rsid w:val="00EF0955"/>
    <w:rsid w:val="00EF0B9D"/>
    <w:rsid w:val="00EF0BB1"/>
    <w:rsid w:val="00EF0CA4"/>
    <w:rsid w:val="00EF0F23"/>
    <w:rsid w:val="00EF0F46"/>
    <w:rsid w:val="00EF1161"/>
    <w:rsid w:val="00EF127E"/>
    <w:rsid w:val="00EF1280"/>
    <w:rsid w:val="00EF12A1"/>
    <w:rsid w:val="00EF1394"/>
    <w:rsid w:val="00EF159A"/>
    <w:rsid w:val="00EF1723"/>
    <w:rsid w:val="00EF1752"/>
    <w:rsid w:val="00EF17A1"/>
    <w:rsid w:val="00EF187C"/>
    <w:rsid w:val="00EF1918"/>
    <w:rsid w:val="00EF1972"/>
    <w:rsid w:val="00EF1AD8"/>
    <w:rsid w:val="00EF1AFA"/>
    <w:rsid w:val="00EF1CC6"/>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E3E"/>
    <w:rsid w:val="00EF3F69"/>
    <w:rsid w:val="00EF4030"/>
    <w:rsid w:val="00EF447B"/>
    <w:rsid w:val="00EF497B"/>
    <w:rsid w:val="00EF49B5"/>
    <w:rsid w:val="00EF4BB1"/>
    <w:rsid w:val="00EF4BE5"/>
    <w:rsid w:val="00EF4C0C"/>
    <w:rsid w:val="00EF4D3D"/>
    <w:rsid w:val="00EF4EB5"/>
    <w:rsid w:val="00EF5179"/>
    <w:rsid w:val="00EF536C"/>
    <w:rsid w:val="00EF5639"/>
    <w:rsid w:val="00EF5702"/>
    <w:rsid w:val="00EF5785"/>
    <w:rsid w:val="00EF5898"/>
    <w:rsid w:val="00EF5A12"/>
    <w:rsid w:val="00EF5B6F"/>
    <w:rsid w:val="00EF5CE5"/>
    <w:rsid w:val="00EF5D34"/>
    <w:rsid w:val="00EF6080"/>
    <w:rsid w:val="00EF6270"/>
    <w:rsid w:val="00EF62D1"/>
    <w:rsid w:val="00EF633B"/>
    <w:rsid w:val="00EF638E"/>
    <w:rsid w:val="00EF642E"/>
    <w:rsid w:val="00EF6576"/>
    <w:rsid w:val="00EF67D6"/>
    <w:rsid w:val="00EF67F8"/>
    <w:rsid w:val="00EF6A47"/>
    <w:rsid w:val="00EF6B22"/>
    <w:rsid w:val="00EF6B2E"/>
    <w:rsid w:val="00EF6F95"/>
    <w:rsid w:val="00EF7107"/>
    <w:rsid w:val="00EF757A"/>
    <w:rsid w:val="00EF7738"/>
    <w:rsid w:val="00EF7757"/>
    <w:rsid w:val="00EF7797"/>
    <w:rsid w:val="00EF7A1E"/>
    <w:rsid w:val="00EF7AF5"/>
    <w:rsid w:val="00EF7DF6"/>
    <w:rsid w:val="00F00252"/>
    <w:rsid w:val="00F00328"/>
    <w:rsid w:val="00F00465"/>
    <w:rsid w:val="00F0054C"/>
    <w:rsid w:val="00F00A5A"/>
    <w:rsid w:val="00F00D1C"/>
    <w:rsid w:val="00F00D49"/>
    <w:rsid w:val="00F00FCA"/>
    <w:rsid w:val="00F013C4"/>
    <w:rsid w:val="00F013ED"/>
    <w:rsid w:val="00F01583"/>
    <w:rsid w:val="00F0159E"/>
    <w:rsid w:val="00F017CE"/>
    <w:rsid w:val="00F01A15"/>
    <w:rsid w:val="00F01A26"/>
    <w:rsid w:val="00F01B94"/>
    <w:rsid w:val="00F020B2"/>
    <w:rsid w:val="00F0214D"/>
    <w:rsid w:val="00F021C9"/>
    <w:rsid w:val="00F02389"/>
    <w:rsid w:val="00F023C0"/>
    <w:rsid w:val="00F0262E"/>
    <w:rsid w:val="00F0287F"/>
    <w:rsid w:val="00F028BC"/>
    <w:rsid w:val="00F029C6"/>
    <w:rsid w:val="00F02A9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C6F"/>
    <w:rsid w:val="00F04D54"/>
    <w:rsid w:val="00F052FD"/>
    <w:rsid w:val="00F05569"/>
    <w:rsid w:val="00F05916"/>
    <w:rsid w:val="00F05B59"/>
    <w:rsid w:val="00F0617A"/>
    <w:rsid w:val="00F061BA"/>
    <w:rsid w:val="00F061BB"/>
    <w:rsid w:val="00F061D1"/>
    <w:rsid w:val="00F06263"/>
    <w:rsid w:val="00F0630C"/>
    <w:rsid w:val="00F06599"/>
    <w:rsid w:val="00F06783"/>
    <w:rsid w:val="00F068A4"/>
    <w:rsid w:val="00F06C37"/>
    <w:rsid w:val="00F06C81"/>
    <w:rsid w:val="00F07623"/>
    <w:rsid w:val="00F0764D"/>
    <w:rsid w:val="00F078EA"/>
    <w:rsid w:val="00F07987"/>
    <w:rsid w:val="00F07A95"/>
    <w:rsid w:val="00F07EDE"/>
    <w:rsid w:val="00F10021"/>
    <w:rsid w:val="00F1014B"/>
    <w:rsid w:val="00F103A9"/>
    <w:rsid w:val="00F10551"/>
    <w:rsid w:val="00F105FD"/>
    <w:rsid w:val="00F106C6"/>
    <w:rsid w:val="00F10A5A"/>
    <w:rsid w:val="00F10AD1"/>
    <w:rsid w:val="00F10B31"/>
    <w:rsid w:val="00F10D3A"/>
    <w:rsid w:val="00F10DD0"/>
    <w:rsid w:val="00F10E70"/>
    <w:rsid w:val="00F11133"/>
    <w:rsid w:val="00F111F4"/>
    <w:rsid w:val="00F113C9"/>
    <w:rsid w:val="00F1151C"/>
    <w:rsid w:val="00F11520"/>
    <w:rsid w:val="00F117E7"/>
    <w:rsid w:val="00F11A68"/>
    <w:rsid w:val="00F11BB1"/>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4183"/>
    <w:rsid w:val="00F141DC"/>
    <w:rsid w:val="00F1420A"/>
    <w:rsid w:val="00F14242"/>
    <w:rsid w:val="00F14282"/>
    <w:rsid w:val="00F14316"/>
    <w:rsid w:val="00F14352"/>
    <w:rsid w:val="00F1486D"/>
    <w:rsid w:val="00F14CC3"/>
    <w:rsid w:val="00F14D6F"/>
    <w:rsid w:val="00F14F20"/>
    <w:rsid w:val="00F15060"/>
    <w:rsid w:val="00F15100"/>
    <w:rsid w:val="00F155AB"/>
    <w:rsid w:val="00F15612"/>
    <w:rsid w:val="00F1575E"/>
    <w:rsid w:val="00F15A1E"/>
    <w:rsid w:val="00F15A78"/>
    <w:rsid w:val="00F15BE4"/>
    <w:rsid w:val="00F15D37"/>
    <w:rsid w:val="00F15DFB"/>
    <w:rsid w:val="00F15EF5"/>
    <w:rsid w:val="00F16530"/>
    <w:rsid w:val="00F165F5"/>
    <w:rsid w:val="00F16861"/>
    <w:rsid w:val="00F16ABA"/>
    <w:rsid w:val="00F16C21"/>
    <w:rsid w:val="00F16F05"/>
    <w:rsid w:val="00F16FCE"/>
    <w:rsid w:val="00F16FD5"/>
    <w:rsid w:val="00F1720C"/>
    <w:rsid w:val="00F174EC"/>
    <w:rsid w:val="00F17660"/>
    <w:rsid w:val="00F176CC"/>
    <w:rsid w:val="00F1783F"/>
    <w:rsid w:val="00F1789B"/>
    <w:rsid w:val="00F20040"/>
    <w:rsid w:val="00F203F7"/>
    <w:rsid w:val="00F204D6"/>
    <w:rsid w:val="00F20553"/>
    <w:rsid w:val="00F2057F"/>
    <w:rsid w:val="00F2058F"/>
    <w:rsid w:val="00F20A64"/>
    <w:rsid w:val="00F20E15"/>
    <w:rsid w:val="00F20EB9"/>
    <w:rsid w:val="00F20F62"/>
    <w:rsid w:val="00F21081"/>
    <w:rsid w:val="00F21094"/>
    <w:rsid w:val="00F2197B"/>
    <w:rsid w:val="00F21BF7"/>
    <w:rsid w:val="00F21D64"/>
    <w:rsid w:val="00F21E06"/>
    <w:rsid w:val="00F22232"/>
    <w:rsid w:val="00F2226F"/>
    <w:rsid w:val="00F22355"/>
    <w:rsid w:val="00F22524"/>
    <w:rsid w:val="00F22693"/>
    <w:rsid w:val="00F22792"/>
    <w:rsid w:val="00F227D0"/>
    <w:rsid w:val="00F22A7B"/>
    <w:rsid w:val="00F22DF8"/>
    <w:rsid w:val="00F22EB2"/>
    <w:rsid w:val="00F22EE6"/>
    <w:rsid w:val="00F22FEF"/>
    <w:rsid w:val="00F230AD"/>
    <w:rsid w:val="00F23161"/>
    <w:rsid w:val="00F2316D"/>
    <w:rsid w:val="00F233BD"/>
    <w:rsid w:val="00F233E1"/>
    <w:rsid w:val="00F235CD"/>
    <w:rsid w:val="00F23741"/>
    <w:rsid w:val="00F23756"/>
    <w:rsid w:val="00F23815"/>
    <w:rsid w:val="00F23864"/>
    <w:rsid w:val="00F239B2"/>
    <w:rsid w:val="00F23BF2"/>
    <w:rsid w:val="00F23D26"/>
    <w:rsid w:val="00F23F78"/>
    <w:rsid w:val="00F241C3"/>
    <w:rsid w:val="00F24220"/>
    <w:rsid w:val="00F24791"/>
    <w:rsid w:val="00F247E5"/>
    <w:rsid w:val="00F24AE7"/>
    <w:rsid w:val="00F24B1A"/>
    <w:rsid w:val="00F24E93"/>
    <w:rsid w:val="00F250B3"/>
    <w:rsid w:val="00F254C7"/>
    <w:rsid w:val="00F255EE"/>
    <w:rsid w:val="00F257DB"/>
    <w:rsid w:val="00F25A27"/>
    <w:rsid w:val="00F25B0E"/>
    <w:rsid w:val="00F25BF3"/>
    <w:rsid w:val="00F25CCF"/>
    <w:rsid w:val="00F25FEB"/>
    <w:rsid w:val="00F26169"/>
    <w:rsid w:val="00F263A7"/>
    <w:rsid w:val="00F264F1"/>
    <w:rsid w:val="00F26531"/>
    <w:rsid w:val="00F26A6E"/>
    <w:rsid w:val="00F26B17"/>
    <w:rsid w:val="00F27010"/>
    <w:rsid w:val="00F2762F"/>
    <w:rsid w:val="00F27710"/>
    <w:rsid w:val="00F27A22"/>
    <w:rsid w:val="00F27C89"/>
    <w:rsid w:val="00F27F7D"/>
    <w:rsid w:val="00F27FC0"/>
    <w:rsid w:val="00F302B7"/>
    <w:rsid w:val="00F30329"/>
    <w:rsid w:val="00F305BF"/>
    <w:rsid w:val="00F30806"/>
    <w:rsid w:val="00F30BED"/>
    <w:rsid w:val="00F30C2E"/>
    <w:rsid w:val="00F30C47"/>
    <w:rsid w:val="00F30D08"/>
    <w:rsid w:val="00F30D24"/>
    <w:rsid w:val="00F30E73"/>
    <w:rsid w:val="00F30EA5"/>
    <w:rsid w:val="00F30ED5"/>
    <w:rsid w:val="00F30EDB"/>
    <w:rsid w:val="00F30EDC"/>
    <w:rsid w:val="00F31086"/>
    <w:rsid w:val="00F312EC"/>
    <w:rsid w:val="00F316BF"/>
    <w:rsid w:val="00F31846"/>
    <w:rsid w:val="00F32048"/>
    <w:rsid w:val="00F32288"/>
    <w:rsid w:val="00F32499"/>
    <w:rsid w:val="00F3259A"/>
    <w:rsid w:val="00F32B8B"/>
    <w:rsid w:val="00F32C01"/>
    <w:rsid w:val="00F32C81"/>
    <w:rsid w:val="00F32C9F"/>
    <w:rsid w:val="00F32D33"/>
    <w:rsid w:val="00F32E65"/>
    <w:rsid w:val="00F331BC"/>
    <w:rsid w:val="00F33283"/>
    <w:rsid w:val="00F33312"/>
    <w:rsid w:val="00F33BD1"/>
    <w:rsid w:val="00F33E45"/>
    <w:rsid w:val="00F33F4F"/>
    <w:rsid w:val="00F3426B"/>
    <w:rsid w:val="00F342D6"/>
    <w:rsid w:val="00F34514"/>
    <w:rsid w:val="00F3477E"/>
    <w:rsid w:val="00F348BC"/>
    <w:rsid w:val="00F34B12"/>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D5F"/>
    <w:rsid w:val="00F35EE0"/>
    <w:rsid w:val="00F3629F"/>
    <w:rsid w:val="00F363A3"/>
    <w:rsid w:val="00F3649F"/>
    <w:rsid w:val="00F36561"/>
    <w:rsid w:val="00F365B0"/>
    <w:rsid w:val="00F367AF"/>
    <w:rsid w:val="00F36A32"/>
    <w:rsid w:val="00F36AD9"/>
    <w:rsid w:val="00F370CE"/>
    <w:rsid w:val="00F37133"/>
    <w:rsid w:val="00F371E5"/>
    <w:rsid w:val="00F372FC"/>
    <w:rsid w:val="00F375C2"/>
    <w:rsid w:val="00F375D3"/>
    <w:rsid w:val="00F37644"/>
    <w:rsid w:val="00F3771C"/>
    <w:rsid w:val="00F37836"/>
    <w:rsid w:val="00F37A53"/>
    <w:rsid w:val="00F37AEF"/>
    <w:rsid w:val="00F37B75"/>
    <w:rsid w:val="00F37C49"/>
    <w:rsid w:val="00F37D67"/>
    <w:rsid w:val="00F37ECD"/>
    <w:rsid w:val="00F37F64"/>
    <w:rsid w:val="00F400D8"/>
    <w:rsid w:val="00F4045A"/>
    <w:rsid w:val="00F40474"/>
    <w:rsid w:val="00F40499"/>
    <w:rsid w:val="00F40579"/>
    <w:rsid w:val="00F40794"/>
    <w:rsid w:val="00F409CF"/>
    <w:rsid w:val="00F409E5"/>
    <w:rsid w:val="00F409F0"/>
    <w:rsid w:val="00F40DE8"/>
    <w:rsid w:val="00F412D8"/>
    <w:rsid w:val="00F4130D"/>
    <w:rsid w:val="00F41351"/>
    <w:rsid w:val="00F413D4"/>
    <w:rsid w:val="00F4150D"/>
    <w:rsid w:val="00F41632"/>
    <w:rsid w:val="00F41826"/>
    <w:rsid w:val="00F4189E"/>
    <w:rsid w:val="00F418AD"/>
    <w:rsid w:val="00F4192F"/>
    <w:rsid w:val="00F41A77"/>
    <w:rsid w:val="00F41AC3"/>
    <w:rsid w:val="00F41C8C"/>
    <w:rsid w:val="00F41CAE"/>
    <w:rsid w:val="00F41E48"/>
    <w:rsid w:val="00F42401"/>
    <w:rsid w:val="00F4251F"/>
    <w:rsid w:val="00F42549"/>
    <w:rsid w:val="00F42670"/>
    <w:rsid w:val="00F42758"/>
    <w:rsid w:val="00F427C1"/>
    <w:rsid w:val="00F42A08"/>
    <w:rsid w:val="00F42C91"/>
    <w:rsid w:val="00F42FFE"/>
    <w:rsid w:val="00F4301E"/>
    <w:rsid w:val="00F4307E"/>
    <w:rsid w:val="00F431BD"/>
    <w:rsid w:val="00F43546"/>
    <w:rsid w:val="00F436DB"/>
    <w:rsid w:val="00F437B0"/>
    <w:rsid w:val="00F438F8"/>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AF5"/>
    <w:rsid w:val="00F44C17"/>
    <w:rsid w:val="00F44C95"/>
    <w:rsid w:val="00F44D92"/>
    <w:rsid w:val="00F45406"/>
    <w:rsid w:val="00F45441"/>
    <w:rsid w:val="00F4573D"/>
    <w:rsid w:val="00F45B09"/>
    <w:rsid w:val="00F45C66"/>
    <w:rsid w:val="00F45CE3"/>
    <w:rsid w:val="00F45E9C"/>
    <w:rsid w:val="00F45FBB"/>
    <w:rsid w:val="00F46050"/>
    <w:rsid w:val="00F4636C"/>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5B"/>
    <w:rsid w:val="00F47D02"/>
    <w:rsid w:val="00F47D19"/>
    <w:rsid w:val="00F47E62"/>
    <w:rsid w:val="00F50066"/>
    <w:rsid w:val="00F500CC"/>
    <w:rsid w:val="00F500E0"/>
    <w:rsid w:val="00F503D0"/>
    <w:rsid w:val="00F5041C"/>
    <w:rsid w:val="00F50497"/>
    <w:rsid w:val="00F505A0"/>
    <w:rsid w:val="00F50670"/>
    <w:rsid w:val="00F50682"/>
    <w:rsid w:val="00F5079E"/>
    <w:rsid w:val="00F5083F"/>
    <w:rsid w:val="00F509D9"/>
    <w:rsid w:val="00F50A21"/>
    <w:rsid w:val="00F50A3C"/>
    <w:rsid w:val="00F50A92"/>
    <w:rsid w:val="00F50B9A"/>
    <w:rsid w:val="00F50C3F"/>
    <w:rsid w:val="00F50DA7"/>
    <w:rsid w:val="00F50FA8"/>
    <w:rsid w:val="00F511DF"/>
    <w:rsid w:val="00F51297"/>
    <w:rsid w:val="00F5137B"/>
    <w:rsid w:val="00F515F5"/>
    <w:rsid w:val="00F519BC"/>
    <w:rsid w:val="00F51BAF"/>
    <w:rsid w:val="00F51BD1"/>
    <w:rsid w:val="00F51BE8"/>
    <w:rsid w:val="00F51F1B"/>
    <w:rsid w:val="00F51F71"/>
    <w:rsid w:val="00F52020"/>
    <w:rsid w:val="00F522EF"/>
    <w:rsid w:val="00F523B0"/>
    <w:rsid w:val="00F52644"/>
    <w:rsid w:val="00F52967"/>
    <w:rsid w:val="00F52988"/>
    <w:rsid w:val="00F529AC"/>
    <w:rsid w:val="00F52ABF"/>
    <w:rsid w:val="00F52DB4"/>
    <w:rsid w:val="00F52EA3"/>
    <w:rsid w:val="00F52F48"/>
    <w:rsid w:val="00F5337F"/>
    <w:rsid w:val="00F53480"/>
    <w:rsid w:val="00F53739"/>
    <w:rsid w:val="00F53827"/>
    <w:rsid w:val="00F53AB4"/>
    <w:rsid w:val="00F53C61"/>
    <w:rsid w:val="00F53DB3"/>
    <w:rsid w:val="00F542C6"/>
    <w:rsid w:val="00F544F7"/>
    <w:rsid w:val="00F548C6"/>
    <w:rsid w:val="00F54A7C"/>
    <w:rsid w:val="00F54B22"/>
    <w:rsid w:val="00F54F6A"/>
    <w:rsid w:val="00F5526B"/>
    <w:rsid w:val="00F555B1"/>
    <w:rsid w:val="00F556B7"/>
    <w:rsid w:val="00F556C9"/>
    <w:rsid w:val="00F559D5"/>
    <w:rsid w:val="00F55D89"/>
    <w:rsid w:val="00F55E3E"/>
    <w:rsid w:val="00F5632A"/>
    <w:rsid w:val="00F5633D"/>
    <w:rsid w:val="00F563E2"/>
    <w:rsid w:val="00F56475"/>
    <w:rsid w:val="00F5677F"/>
    <w:rsid w:val="00F56A39"/>
    <w:rsid w:val="00F56F23"/>
    <w:rsid w:val="00F57099"/>
    <w:rsid w:val="00F57213"/>
    <w:rsid w:val="00F5727A"/>
    <w:rsid w:val="00F57284"/>
    <w:rsid w:val="00F57298"/>
    <w:rsid w:val="00F57306"/>
    <w:rsid w:val="00F5737D"/>
    <w:rsid w:val="00F5751F"/>
    <w:rsid w:val="00F57739"/>
    <w:rsid w:val="00F578A5"/>
    <w:rsid w:val="00F57D45"/>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05C"/>
    <w:rsid w:val="00F62C48"/>
    <w:rsid w:val="00F62CA5"/>
    <w:rsid w:val="00F62DAB"/>
    <w:rsid w:val="00F62DC0"/>
    <w:rsid w:val="00F62E5A"/>
    <w:rsid w:val="00F62ECF"/>
    <w:rsid w:val="00F62F17"/>
    <w:rsid w:val="00F63120"/>
    <w:rsid w:val="00F634A3"/>
    <w:rsid w:val="00F63B65"/>
    <w:rsid w:val="00F63C37"/>
    <w:rsid w:val="00F63D60"/>
    <w:rsid w:val="00F640AE"/>
    <w:rsid w:val="00F640BC"/>
    <w:rsid w:val="00F640E6"/>
    <w:rsid w:val="00F64311"/>
    <w:rsid w:val="00F64313"/>
    <w:rsid w:val="00F645BF"/>
    <w:rsid w:val="00F64649"/>
    <w:rsid w:val="00F646FA"/>
    <w:rsid w:val="00F64B46"/>
    <w:rsid w:val="00F64D08"/>
    <w:rsid w:val="00F64EE2"/>
    <w:rsid w:val="00F6506F"/>
    <w:rsid w:val="00F653CB"/>
    <w:rsid w:val="00F65441"/>
    <w:rsid w:val="00F6552B"/>
    <w:rsid w:val="00F65AB5"/>
    <w:rsid w:val="00F66073"/>
    <w:rsid w:val="00F66263"/>
    <w:rsid w:val="00F665AB"/>
    <w:rsid w:val="00F665C5"/>
    <w:rsid w:val="00F66616"/>
    <w:rsid w:val="00F66772"/>
    <w:rsid w:val="00F66A02"/>
    <w:rsid w:val="00F66CC5"/>
    <w:rsid w:val="00F66E36"/>
    <w:rsid w:val="00F671AE"/>
    <w:rsid w:val="00F6739D"/>
    <w:rsid w:val="00F673A7"/>
    <w:rsid w:val="00F6757E"/>
    <w:rsid w:val="00F6769A"/>
    <w:rsid w:val="00F6793B"/>
    <w:rsid w:val="00F67FF3"/>
    <w:rsid w:val="00F7013A"/>
    <w:rsid w:val="00F703E1"/>
    <w:rsid w:val="00F70491"/>
    <w:rsid w:val="00F70769"/>
    <w:rsid w:val="00F709AB"/>
    <w:rsid w:val="00F70A10"/>
    <w:rsid w:val="00F70C54"/>
    <w:rsid w:val="00F70DD5"/>
    <w:rsid w:val="00F70EFF"/>
    <w:rsid w:val="00F71284"/>
    <w:rsid w:val="00F7149A"/>
    <w:rsid w:val="00F71580"/>
    <w:rsid w:val="00F71ECF"/>
    <w:rsid w:val="00F722FD"/>
    <w:rsid w:val="00F724C6"/>
    <w:rsid w:val="00F729F0"/>
    <w:rsid w:val="00F72ECC"/>
    <w:rsid w:val="00F72F2A"/>
    <w:rsid w:val="00F72FC7"/>
    <w:rsid w:val="00F73190"/>
    <w:rsid w:val="00F73973"/>
    <w:rsid w:val="00F739BE"/>
    <w:rsid w:val="00F73FB0"/>
    <w:rsid w:val="00F7424D"/>
    <w:rsid w:val="00F743CA"/>
    <w:rsid w:val="00F7442E"/>
    <w:rsid w:val="00F748B8"/>
    <w:rsid w:val="00F7498B"/>
    <w:rsid w:val="00F74A1B"/>
    <w:rsid w:val="00F74EE2"/>
    <w:rsid w:val="00F75682"/>
    <w:rsid w:val="00F756A4"/>
    <w:rsid w:val="00F7576F"/>
    <w:rsid w:val="00F757A6"/>
    <w:rsid w:val="00F7580D"/>
    <w:rsid w:val="00F75889"/>
    <w:rsid w:val="00F75A90"/>
    <w:rsid w:val="00F75B2F"/>
    <w:rsid w:val="00F75C13"/>
    <w:rsid w:val="00F75C1B"/>
    <w:rsid w:val="00F75D7A"/>
    <w:rsid w:val="00F75EA1"/>
    <w:rsid w:val="00F76071"/>
    <w:rsid w:val="00F760C4"/>
    <w:rsid w:val="00F7634B"/>
    <w:rsid w:val="00F766D7"/>
    <w:rsid w:val="00F76768"/>
    <w:rsid w:val="00F767CE"/>
    <w:rsid w:val="00F767DB"/>
    <w:rsid w:val="00F76965"/>
    <w:rsid w:val="00F76970"/>
    <w:rsid w:val="00F76B1F"/>
    <w:rsid w:val="00F76B6D"/>
    <w:rsid w:val="00F76EA0"/>
    <w:rsid w:val="00F76F6D"/>
    <w:rsid w:val="00F770A9"/>
    <w:rsid w:val="00F77434"/>
    <w:rsid w:val="00F7751D"/>
    <w:rsid w:val="00F776E1"/>
    <w:rsid w:val="00F7774F"/>
    <w:rsid w:val="00F77801"/>
    <w:rsid w:val="00F77A26"/>
    <w:rsid w:val="00F77AF4"/>
    <w:rsid w:val="00F77B67"/>
    <w:rsid w:val="00F77D82"/>
    <w:rsid w:val="00F77F2C"/>
    <w:rsid w:val="00F77F9D"/>
    <w:rsid w:val="00F800C4"/>
    <w:rsid w:val="00F80181"/>
    <w:rsid w:val="00F804FC"/>
    <w:rsid w:val="00F80584"/>
    <w:rsid w:val="00F806D2"/>
    <w:rsid w:val="00F8094A"/>
    <w:rsid w:val="00F80977"/>
    <w:rsid w:val="00F80CF7"/>
    <w:rsid w:val="00F80EAF"/>
    <w:rsid w:val="00F80EEF"/>
    <w:rsid w:val="00F81001"/>
    <w:rsid w:val="00F81086"/>
    <w:rsid w:val="00F8147E"/>
    <w:rsid w:val="00F815BB"/>
    <w:rsid w:val="00F817DD"/>
    <w:rsid w:val="00F817EE"/>
    <w:rsid w:val="00F81ABA"/>
    <w:rsid w:val="00F81B03"/>
    <w:rsid w:val="00F81B5E"/>
    <w:rsid w:val="00F81DD6"/>
    <w:rsid w:val="00F81F93"/>
    <w:rsid w:val="00F820C0"/>
    <w:rsid w:val="00F82353"/>
    <w:rsid w:val="00F823E2"/>
    <w:rsid w:val="00F8253C"/>
    <w:rsid w:val="00F82DD1"/>
    <w:rsid w:val="00F82E1B"/>
    <w:rsid w:val="00F82E34"/>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E5D"/>
    <w:rsid w:val="00F86555"/>
    <w:rsid w:val="00F8664F"/>
    <w:rsid w:val="00F866CF"/>
    <w:rsid w:val="00F86717"/>
    <w:rsid w:val="00F86920"/>
    <w:rsid w:val="00F86B3D"/>
    <w:rsid w:val="00F86CB0"/>
    <w:rsid w:val="00F86D41"/>
    <w:rsid w:val="00F86F85"/>
    <w:rsid w:val="00F870AE"/>
    <w:rsid w:val="00F8716E"/>
    <w:rsid w:val="00F872DF"/>
    <w:rsid w:val="00F8756B"/>
    <w:rsid w:val="00F8763F"/>
    <w:rsid w:val="00F877F7"/>
    <w:rsid w:val="00F87AE3"/>
    <w:rsid w:val="00F87C6D"/>
    <w:rsid w:val="00F87E0E"/>
    <w:rsid w:val="00F90034"/>
    <w:rsid w:val="00F9004C"/>
    <w:rsid w:val="00F903AE"/>
    <w:rsid w:val="00F9067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2055"/>
    <w:rsid w:val="00F92540"/>
    <w:rsid w:val="00F9269B"/>
    <w:rsid w:val="00F9272B"/>
    <w:rsid w:val="00F927C6"/>
    <w:rsid w:val="00F92AB0"/>
    <w:rsid w:val="00F92AB2"/>
    <w:rsid w:val="00F92D57"/>
    <w:rsid w:val="00F92F07"/>
    <w:rsid w:val="00F92F27"/>
    <w:rsid w:val="00F92FFC"/>
    <w:rsid w:val="00F93097"/>
    <w:rsid w:val="00F93227"/>
    <w:rsid w:val="00F93398"/>
    <w:rsid w:val="00F933A8"/>
    <w:rsid w:val="00F933AE"/>
    <w:rsid w:val="00F934DD"/>
    <w:rsid w:val="00F935F4"/>
    <w:rsid w:val="00F936F3"/>
    <w:rsid w:val="00F938E5"/>
    <w:rsid w:val="00F93AC6"/>
    <w:rsid w:val="00F93DDD"/>
    <w:rsid w:val="00F93EFF"/>
    <w:rsid w:val="00F94027"/>
    <w:rsid w:val="00F940DF"/>
    <w:rsid w:val="00F9452F"/>
    <w:rsid w:val="00F94534"/>
    <w:rsid w:val="00F94AD9"/>
    <w:rsid w:val="00F94B27"/>
    <w:rsid w:val="00F94B3D"/>
    <w:rsid w:val="00F94C48"/>
    <w:rsid w:val="00F94C80"/>
    <w:rsid w:val="00F94C91"/>
    <w:rsid w:val="00F94CA4"/>
    <w:rsid w:val="00F94D59"/>
    <w:rsid w:val="00F94FA8"/>
    <w:rsid w:val="00F9513F"/>
    <w:rsid w:val="00F953FD"/>
    <w:rsid w:val="00F9553E"/>
    <w:rsid w:val="00F95544"/>
    <w:rsid w:val="00F95938"/>
    <w:rsid w:val="00F95BF1"/>
    <w:rsid w:val="00F95D9F"/>
    <w:rsid w:val="00F95E0D"/>
    <w:rsid w:val="00F96205"/>
    <w:rsid w:val="00F9635A"/>
    <w:rsid w:val="00F96648"/>
    <w:rsid w:val="00F96749"/>
    <w:rsid w:val="00F968A1"/>
    <w:rsid w:val="00F969BB"/>
    <w:rsid w:val="00F96A94"/>
    <w:rsid w:val="00F96E12"/>
    <w:rsid w:val="00F97016"/>
    <w:rsid w:val="00F97556"/>
    <w:rsid w:val="00F9755E"/>
    <w:rsid w:val="00F97C77"/>
    <w:rsid w:val="00F97CF2"/>
    <w:rsid w:val="00F97FD1"/>
    <w:rsid w:val="00FA0088"/>
    <w:rsid w:val="00FA03DE"/>
    <w:rsid w:val="00FA049C"/>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C92"/>
    <w:rsid w:val="00FA1D6D"/>
    <w:rsid w:val="00FA214D"/>
    <w:rsid w:val="00FA2329"/>
    <w:rsid w:val="00FA2378"/>
    <w:rsid w:val="00FA2507"/>
    <w:rsid w:val="00FA253A"/>
    <w:rsid w:val="00FA285F"/>
    <w:rsid w:val="00FA2897"/>
    <w:rsid w:val="00FA28A0"/>
    <w:rsid w:val="00FA2B20"/>
    <w:rsid w:val="00FA2EF2"/>
    <w:rsid w:val="00FA2F6F"/>
    <w:rsid w:val="00FA3025"/>
    <w:rsid w:val="00FA32D7"/>
    <w:rsid w:val="00FA3308"/>
    <w:rsid w:val="00FA3389"/>
    <w:rsid w:val="00FA34EE"/>
    <w:rsid w:val="00FA35FA"/>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394"/>
    <w:rsid w:val="00FA5531"/>
    <w:rsid w:val="00FA55E6"/>
    <w:rsid w:val="00FA56D8"/>
    <w:rsid w:val="00FA577C"/>
    <w:rsid w:val="00FA5839"/>
    <w:rsid w:val="00FA58EE"/>
    <w:rsid w:val="00FA5B0B"/>
    <w:rsid w:val="00FA5B64"/>
    <w:rsid w:val="00FA5C12"/>
    <w:rsid w:val="00FA5C59"/>
    <w:rsid w:val="00FA5D9F"/>
    <w:rsid w:val="00FA5DDE"/>
    <w:rsid w:val="00FA5E8F"/>
    <w:rsid w:val="00FA60A7"/>
    <w:rsid w:val="00FA6102"/>
    <w:rsid w:val="00FA61DE"/>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228"/>
    <w:rsid w:val="00FB12AA"/>
    <w:rsid w:val="00FB1528"/>
    <w:rsid w:val="00FB15B6"/>
    <w:rsid w:val="00FB166F"/>
    <w:rsid w:val="00FB187A"/>
    <w:rsid w:val="00FB1EBF"/>
    <w:rsid w:val="00FB22A7"/>
    <w:rsid w:val="00FB249A"/>
    <w:rsid w:val="00FB261F"/>
    <w:rsid w:val="00FB264B"/>
    <w:rsid w:val="00FB266D"/>
    <w:rsid w:val="00FB2700"/>
    <w:rsid w:val="00FB29D9"/>
    <w:rsid w:val="00FB2D5C"/>
    <w:rsid w:val="00FB36B0"/>
    <w:rsid w:val="00FB3729"/>
    <w:rsid w:val="00FB3751"/>
    <w:rsid w:val="00FB3915"/>
    <w:rsid w:val="00FB3A7E"/>
    <w:rsid w:val="00FB3B79"/>
    <w:rsid w:val="00FB3C33"/>
    <w:rsid w:val="00FB3C6B"/>
    <w:rsid w:val="00FB4249"/>
    <w:rsid w:val="00FB4386"/>
    <w:rsid w:val="00FB47C8"/>
    <w:rsid w:val="00FB4809"/>
    <w:rsid w:val="00FB4983"/>
    <w:rsid w:val="00FB4A4E"/>
    <w:rsid w:val="00FB4AE4"/>
    <w:rsid w:val="00FB4C52"/>
    <w:rsid w:val="00FB4DA0"/>
    <w:rsid w:val="00FB506C"/>
    <w:rsid w:val="00FB532E"/>
    <w:rsid w:val="00FB53AE"/>
    <w:rsid w:val="00FB5491"/>
    <w:rsid w:val="00FB5573"/>
    <w:rsid w:val="00FB57F1"/>
    <w:rsid w:val="00FB59B0"/>
    <w:rsid w:val="00FB5DC0"/>
    <w:rsid w:val="00FB5DC9"/>
    <w:rsid w:val="00FB5E13"/>
    <w:rsid w:val="00FB5E3B"/>
    <w:rsid w:val="00FB6213"/>
    <w:rsid w:val="00FB6251"/>
    <w:rsid w:val="00FB62F0"/>
    <w:rsid w:val="00FB6595"/>
    <w:rsid w:val="00FB6596"/>
    <w:rsid w:val="00FB65AC"/>
    <w:rsid w:val="00FB666A"/>
    <w:rsid w:val="00FB6B60"/>
    <w:rsid w:val="00FB6BA0"/>
    <w:rsid w:val="00FB6BC1"/>
    <w:rsid w:val="00FB6C26"/>
    <w:rsid w:val="00FB6DA8"/>
    <w:rsid w:val="00FB6DDB"/>
    <w:rsid w:val="00FB6F16"/>
    <w:rsid w:val="00FB6F84"/>
    <w:rsid w:val="00FB70D9"/>
    <w:rsid w:val="00FB710C"/>
    <w:rsid w:val="00FB7421"/>
    <w:rsid w:val="00FB74CC"/>
    <w:rsid w:val="00FB779D"/>
    <w:rsid w:val="00FB77EF"/>
    <w:rsid w:val="00FB7A8E"/>
    <w:rsid w:val="00FB7ADD"/>
    <w:rsid w:val="00FB7AF1"/>
    <w:rsid w:val="00FB7B04"/>
    <w:rsid w:val="00FB7B4B"/>
    <w:rsid w:val="00FB7CA9"/>
    <w:rsid w:val="00FC01AD"/>
    <w:rsid w:val="00FC0590"/>
    <w:rsid w:val="00FC05A6"/>
    <w:rsid w:val="00FC0692"/>
    <w:rsid w:val="00FC07CD"/>
    <w:rsid w:val="00FC099F"/>
    <w:rsid w:val="00FC0B03"/>
    <w:rsid w:val="00FC0B55"/>
    <w:rsid w:val="00FC0CEE"/>
    <w:rsid w:val="00FC1006"/>
    <w:rsid w:val="00FC1053"/>
    <w:rsid w:val="00FC10A0"/>
    <w:rsid w:val="00FC13BE"/>
    <w:rsid w:val="00FC144C"/>
    <w:rsid w:val="00FC1868"/>
    <w:rsid w:val="00FC1DCC"/>
    <w:rsid w:val="00FC1F08"/>
    <w:rsid w:val="00FC20E3"/>
    <w:rsid w:val="00FC2638"/>
    <w:rsid w:val="00FC27B1"/>
    <w:rsid w:val="00FC287D"/>
    <w:rsid w:val="00FC2A15"/>
    <w:rsid w:val="00FC2A89"/>
    <w:rsid w:val="00FC2AD8"/>
    <w:rsid w:val="00FC2B76"/>
    <w:rsid w:val="00FC2DA9"/>
    <w:rsid w:val="00FC2E77"/>
    <w:rsid w:val="00FC3087"/>
    <w:rsid w:val="00FC31AD"/>
    <w:rsid w:val="00FC326E"/>
    <w:rsid w:val="00FC3644"/>
    <w:rsid w:val="00FC36E7"/>
    <w:rsid w:val="00FC36FE"/>
    <w:rsid w:val="00FC37CA"/>
    <w:rsid w:val="00FC38F8"/>
    <w:rsid w:val="00FC3ADE"/>
    <w:rsid w:val="00FC4202"/>
    <w:rsid w:val="00FC4222"/>
    <w:rsid w:val="00FC4227"/>
    <w:rsid w:val="00FC446A"/>
    <w:rsid w:val="00FC4609"/>
    <w:rsid w:val="00FC485B"/>
    <w:rsid w:val="00FC4893"/>
    <w:rsid w:val="00FC490A"/>
    <w:rsid w:val="00FC49D0"/>
    <w:rsid w:val="00FC4B34"/>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532"/>
    <w:rsid w:val="00FC7804"/>
    <w:rsid w:val="00FC7895"/>
    <w:rsid w:val="00FC7A4A"/>
    <w:rsid w:val="00FD011A"/>
    <w:rsid w:val="00FD0429"/>
    <w:rsid w:val="00FD05B8"/>
    <w:rsid w:val="00FD0837"/>
    <w:rsid w:val="00FD0A82"/>
    <w:rsid w:val="00FD0B33"/>
    <w:rsid w:val="00FD0D00"/>
    <w:rsid w:val="00FD0D48"/>
    <w:rsid w:val="00FD1074"/>
    <w:rsid w:val="00FD152B"/>
    <w:rsid w:val="00FD1550"/>
    <w:rsid w:val="00FD1609"/>
    <w:rsid w:val="00FD1BAF"/>
    <w:rsid w:val="00FD1D43"/>
    <w:rsid w:val="00FD2338"/>
    <w:rsid w:val="00FD2447"/>
    <w:rsid w:val="00FD24C0"/>
    <w:rsid w:val="00FD2558"/>
    <w:rsid w:val="00FD26A9"/>
    <w:rsid w:val="00FD271B"/>
    <w:rsid w:val="00FD29FE"/>
    <w:rsid w:val="00FD2BC6"/>
    <w:rsid w:val="00FD2C7F"/>
    <w:rsid w:val="00FD300A"/>
    <w:rsid w:val="00FD338F"/>
    <w:rsid w:val="00FD34A3"/>
    <w:rsid w:val="00FD34FE"/>
    <w:rsid w:val="00FD3622"/>
    <w:rsid w:val="00FD3755"/>
    <w:rsid w:val="00FD384C"/>
    <w:rsid w:val="00FD3880"/>
    <w:rsid w:val="00FD3992"/>
    <w:rsid w:val="00FD3AA0"/>
    <w:rsid w:val="00FD3B2D"/>
    <w:rsid w:val="00FD3C92"/>
    <w:rsid w:val="00FD3EF3"/>
    <w:rsid w:val="00FD4190"/>
    <w:rsid w:val="00FD4369"/>
    <w:rsid w:val="00FD4406"/>
    <w:rsid w:val="00FD4743"/>
    <w:rsid w:val="00FD4798"/>
    <w:rsid w:val="00FD4833"/>
    <w:rsid w:val="00FD48E1"/>
    <w:rsid w:val="00FD4951"/>
    <w:rsid w:val="00FD4E83"/>
    <w:rsid w:val="00FD516F"/>
    <w:rsid w:val="00FD5520"/>
    <w:rsid w:val="00FD5766"/>
    <w:rsid w:val="00FD5787"/>
    <w:rsid w:val="00FD5819"/>
    <w:rsid w:val="00FD5A18"/>
    <w:rsid w:val="00FD5AFB"/>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32"/>
    <w:rsid w:val="00FD7BA5"/>
    <w:rsid w:val="00FD7CF5"/>
    <w:rsid w:val="00FD7D9C"/>
    <w:rsid w:val="00FD7DE3"/>
    <w:rsid w:val="00FD7E41"/>
    <w:rsid w:val="00FE04F1"/>
    <w:rsid w:val="00FE0D94"/>
    <w:rsid w:val="00FE0E63"/>
    <w:rsid w:val="00FE0F06"/>
    <w:rsid w:val="00FE0F41"/>
    <w:rsid w:val="00FE1179"/>
    <w:rsid w:val="00FE1272"/>
    <w:rsid w:val="00FE14E5"/>
    <w:rsid w:val="00FE1514"/>
    <w:rsid w:val="00FE1711"/>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E11"/>
    <w:rsid w:val="00FE3EBB"/>
    <w:rsid w:val="00FE3EF4"/>
    <w:rsid w:val="00FE3FB6"/>
    <w:rsid w:val="00FE4003"/>
    <w:rsid w:val="00FE4043"/>
    <w:rsid w:val="00FE413B"/>
    <w:rsid w:val="00FE4170"/>
    <w:rsid w:val="00FE4293"/>
    <w:rsid w:val="00FE42B4"/>
    <w:rsid w:val="00FE457A"/>
    <w:rsid w:val="00FE469A"/>
    <w:rsid w:val="00FE46D7"/>
    <w:rsid w:val="00FE48DC"/>
    <w:rsid w:val="00FE491C"/>
    <w:rsid w:val="00FE4AB1"/>
    <w:rsid w:val="00FE4FC7"/>
    <w:rsid w:val="00FE4FC8"/>
    <w:rsid w:val="00FE55E4"/>
    <w:rsid w:val="00FE56DA"/>
    <w:rsid w:val="00FE5A18"/>
    <w:rsid w:val="00FE5DBE"/>
    <w:rsid w:val="00FE6632"/>
    <w:rsid w:val="00FE669D"/>
    <w:rsid w:val="00FE67E4"/>
    <w:rsid w:val="00FE69C0"/>
    <w:rsid w:val="00FE6A10"/>
    <w:rsid w:val="00FE6A56"/>
    <w:rsid w:val="00FE6BB5"/>
    <w:rsid w:val="00FE6BF4"/>
    <w:rsid w:val="00FE6D92"/>
    <w:rsid w:val="00FE6E52"/>
    <w:rsid w:val="00FE6FE3"/>
    <w:rsid w:val="00FE70B6"/>
    <w:rsid w:val="00FE734F"/>
    <w:rsid w:val="00FE7422"/>
    <w:rsid w:val="00FE7641"/>
    <w:rsid w:val="00FE784F"/>
    <w:rsid w:val="00FE7934"/>
    <w:rsid w:val="00FE79E6"/>
    <w:rsid w:val="00FE7A2D"/>
    <w:rsid w:val="00FE7B93"/>
    <w:rsid w:val="00FE7C80"/>
    <w:rsid w:val="00FE7D1C"/>
    <w:rsid w:val="00FE7D79"/>
    <w:rsid w:val="00FF0027"/>
    <w:rsid w:val="00FF0072"/>
    <w:rsid w:val="00FF0525"/>
    <w:rsid w:val="00FF053A"/>
    <w:rsid w:val="00FF0A37"/>
    <w:rsid w:val="00FF0AB8"/>
    <w:rsid w:val="00FF0BA7"/>
    <w:rsid w:val="00FF0C6C"/>
    <w:rsid w:val="00FF1105"/>
    <w:rsid w:val="00FF1313"/>
    <w:rsid w:val="00FF1388"/>
    <w:rsid w:val="00FF13D4"/>
    <w:rsid w:val="00FF14EA"/>
    <w:rsid w:val="00FF166A"/>
    <w:rsid w:val="00FF1829"/>
    <w:rsid w:val="00FF1A57"/>
    <w:rsid w:val="00FF1AD3"/>
    <w:rsid w:val="00FF1BA4"/>
    <w:rsid w:val="00FF2004"/>
    <w:rsid w:val="00FF2098"/>
    <w:rsid w:val="00FF25AD"/>
    <w:rsid w:val="00FF2639"/>
    <w:rsid w:val="00FF2834"/>
    <w:rsid w:val="00FF28A8"/>
    <w:rsid w:val="00FF2E0F"/>
    <w:rsid w:val="00FF2E54"/>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4099"/>
    <w:rsid w:val="00FF47EB"/>
    <w:rsid w:val="00FF48E4"/>
    <w:rsid w:val="00FF4AB8"/>
    <w:rsid w:val="00FF4B74"/>
    <w:rsid w:val="00FF4BD0"/>
    <w:rsid w:val="00FF4CD6"/>
    <w:rsid w:val="00FF4E26"/>
    <w:rsid w:val="00FF4FBB"/>
    <w:rsid w:val="00FF51AC"/>
    <w:rsid w:val="00FF53B0"/>
    <w:rsid w:val="00FF5479"/>
    <w:rsid w:val="00FF5826"/>
    <w:rsid w:val="00FF5B1E"/>
    <w:rsid w:val="00FF5EE0"/>
    <w:rsid w:val="00FF5F2D"/>
    <w:rsid w:val="00FF60F8"/>
    <w:rsid w:val="00FF612F"/>
    <w:rsid w:val="00FF62BB"/>
    <w:rsid w:val="00FF6689"/>
    <w:rsid w:val="00FF67D5"/>
    <w:rsid w:val="00FF697D"/>
    <w:rsid w:val="00FF6CBE"/>
    <w:rsid w:val="00FF6CF9"/>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EBFFC"/>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6C085C"/>
  </w:style>
  <w:style w:type="paragraph" w:styleId="10">
    <w:name w:val="heading 1"/>
    <w:aliases w:val="новая страница,Заголовок 1 Знак Знак,Заголовок 1 Знак Знак Знак,Head 1"/>
    <w:basedOn w:val="a1"/>
    <w:next w:val="a1"/>
    <w:link w:val="11"/>
    <w:uiPriority w:val="9"/>
    <w:qFormat/>
    <w:rsid w:val="005A4B20"/>
    <w:pPr>
      <w:keepNext/>
      <w:numPr>
        <w:numId w:val="53"/>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10"/>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2"/>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3"/>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uiPriority w:val="99"/>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4"/>
    <w:uiPriority w:val="99"/>
    <w:semiHidden/>
    <w:unhideWhenUsed/>
    <w:rsid w:val="006D1870"/>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3"/>
    <w:next w:val="a6"/>
    <w:uiPriority w:val="59"/>
    <w:rsid w:val="0045654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60">
    <w:name w:val="Сетка таблицы46"/>
    <w:basedOn w:val="a3"/>
    <w:next w:val="a6"/>
    <w:uiPriority w:val="59"/>
    <w:rsid w:val="00DD573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4"/>
    <w:uiPriority w:val="99"/>
    <w:semiHidden/>
    <w:unhideWhenUsed/>
    <w:rsid w:val="004240DF"/>
  </w:style>
  <w:style w:type="table" w:customStyle="1" w:styleId="470">
    <w:name w:val="Сетка таблицы47"/>
    <w:basedOn w:val="a3"/>
    <w:next w:val="a6"/>
    <w:uiPriority w:val="39"/>
    <w:rsid w:val="00424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4"/>
    <w:uiPriority w:val="99"/>
    <w:semiHidden/>
    <w:unhideWhenUsed/>
    <w:rsid w:val="004240DF"/>
  </w:style>
  <w:style w:type="table" w:customStyle="1" w:styleId="1170">
    <w:name w:val="Сетка таблицы117"/>
    <w:basedOn w:val="a3"/>
    <w:next w:val="a6"/>
    <w:uiPriority w:val="59"/>
    <w:rsid w:val="004240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0">
    <w:name w:val="Сетка таблицы210"/>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ffffffd">
    <w:basedOn w:val="a1"/>
    <w:next w:val="aa"/>
    <w:uiPriority w:val="99"/>
    <w:unhideWhenUsed/>
    <w:rsid w:val="00ED383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80">
    <w:name w:val="Сетка таблицы48"/>
    <w:basedOn w:val="a3"/>
    <w:next w:val="a6"/>
    <w:uiPriority w:val="59"/>
    <w:rsid w:val="00534D0F"/>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3"/>
    <w:next w:val="a6"/>
    <w:uiPriority w:val="59"/>
    <w:rsid w:val="004874C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00">
    <w:name w:val="Сетка таблицы50"/>
    <w:basedOn w:val="a3"/>
    <w:next w:val="a6"/>
    <w:uiPriority w:val="59"/>
    <w:rsid w:val="00767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37777113">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4478879">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2434908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1651059">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0631474">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039851">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197621611">
      <w:bodyDiv w:val="1"/>
      <w:marLeft w:val="0"/>
      <w:marRight w:val="0"/>
      <w:marTop w:val="0"/>
      <w:marBottom w:val="0"/>
      <w:divBdr>
        <w:top w:val="none" w:sz="0" w:space="0" w:color="auto"/>
        <w:left w:val="none" w:sz="0" w:space="0" w:color="auto"/>
        <w:bottom w:val="none" w:sz="0" w:space="0" w:color="auto"/>
        <w:right w:val="none" w:sz="0" w:space="0" w:color="auto"/>
      </w:divBdr>
    </w:div>
    <w:div w:id="197788621">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347569">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7756004">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434214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333434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68452602">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2049736">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75802817">
      <w:bodyDiv w:val="1"/>
      <w:marLeft w:val="0"/>
      <w:marRight w:val="0"/>
      <w:marTop w:val="0"/>
      <w:marBottom w:val="0"/>
      <w:divBdr>
        <w:top w:val="none" w:sz="0" w:space="0" w:color="auto"/>
        <w:left w:val="none" w:sz="0" w:space="0" w:color="auto"/>
        <w:bottom w:val="none" w:sz="0" w:space="0" w:color="auto"/>
        <w:right w:val="none" w:sz="0" w:space="0" w:color="auto"/>
      </w:divBdr>
    </w:div>
    <w:div w:id="478037605">
      <w:bodyDiv w:val="1"/>
      <w:marLeft w:val="0"/>
      <w:marRight w:val="0"/>
      <w:marTop w:val="0"/>
      <w:marBottom w:val="0"/>
      <w:divBdr>
        <w:top w:val="none" w:sz="0" w:space="0" w:color="auto"/>
        <w:left w:val="none" w:sz="0" w:space="0" w:color="auto"/>
        <w:bottom w:val="none" w:sz="0" w:space="0" w:color="auto"/>
        <w:right w:val="none" w:sz="0" w:space="0" w:color="auto"/>
      </w:divBdr>
    </w:div>
    <w:div w:id="478546457">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7965472">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09831272">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28572366">
      <w:bodyDiv w:val="1"/>
      <w:marLeft w:val="0"/>
      <w:marRight w:val="0"/>
      <w:marTop w:val="0"/>
      <w:marBottom w:val="0"/>
      <w:divBdr>
        <w:top w:val="none" w:sz="0" w:space="0" w:color="auto"/>
        <w:left w:val="none" w:sz="0" w:space="0" w:color="auto"/>
        <w:bottom w:val="none" w:sz="0" w:space="0" w:color="auto"/>
        <w:right w:val="none" w:sz="0" w:space="0" w:color="auto"/>
      </w:divBdr>
    </w:div>
    <w:div w:id="529419573">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4805451">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2471112">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79871151">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1566353">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57415858">
      <w:bodyDiv w:val="1"/>
      <w:marLeft w:val="0"/>
      <w:marRight w:val="0"/>
      <w:marTop w:val="0"/>
      <w:marBottom w:val="0"/>
      <w:divBdr>
        <w:top w:val="none" w:sz="0" w:space="0" w:color="auto"/>
        <w:left w:val="none" w:sz="0" w:space="0" w:color="auto"/>
        <w:bottom w:val="none" w:sz="0" w:space="0" w:color="auto"/>
        <w:right w:val="none" w:sz="0" w:space="0" w:color="auto"/>
      </w:divBdr>
    </w:div>
    <w:div w:id="669874870">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525603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39331928">
      <w:bodyDiv w:val="1"/>
      <w:marLeft w:val="0"/>
      <w:marRight w:val="0"/>
      <w:marTop w:val="0"/>
      <w:marBottom w:val="0"/>
      <w:divBdr>
        <w:top w:val="none" w:sz="0" w:space="0" w:color="auto"/>
        <w:left w:val="none" w:sz="0" w:space="0" w:color="auto"/>
        <w:bottom w:val="none" w:sz="0" w:space="0" w:color="auto"/>
        <w:right w:val="none" w:sz="0" w:space="0" w:color="auto"/>
      </w:divBdr>
    </w:div>
    <w:div w:id="745759248">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61267207">
      <w:bodyDiv w:val="1"/>
      <w:marLeft w:val="0"/>
      <w:marRight w:val="0"/>
      <w:marTop w:val="0"/>
      <w:marBottom w:val="0"/>
      <w:divBdr>
        <w:top w:val="none" w:sz="0" w:space="0" w:color="auto"/>
        <w:left w:val="none" w:sz="0" w:space="0" w:color="auto"/>
        <w:bottom w:val="none" w:sz="0" w:space="0" w:color="auto"/>
        <w:right w:val="none" w:sz="0" w:space="0" w:color="auto"/>
      </w:divBdr>
    </w:div>
    <w:div w:id="766971627">
      <w:bodyDiv w:val="1"/>
      <w:marLeft w:val="0"/>
      <w:marRight w:val="0"/>
      <w:marTop w:val="0"/>
      <w:marBottom w:val="0"/>
      <w:divBdr>
        <w:top w:val="none" w:sz="0" w:space="0" w:color="auto"/>
        <w:left w:val="none" w:sz="0" w:space="0" w:color="auto"/>
        <w:bottom w:val="none" w:sz="0" w:space="0" w:color="auto"/>
        <w:right w:val="none" w:sz="0" w:space="0" w:color="auto"/>
      </w:divBdr>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6391732">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3714194">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7920095">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35922996">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305781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462150">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68224651">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897133722">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16938290">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4807227">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5335205">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2978392">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88946811">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3554009">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2970430">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1291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4358229">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181590">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147229">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21537960">
      <w:bodyDiv w:val="1"/>
      <w:marLeft w:val="0"/>
      <w:marRight w:val="0"/>
      <w:marTop w:val="0"/>
      <w:marBottom w:val="0"/>
      <w:divBdr>
        <w:top w:val="none" w:sz="0" w:space="0" w:color="auto"/>
        <w:left w:val="none" w:sz="0" w:space="0" w:color="auto"/>
        <w:bottom w:val="none" w:sz="0" w:space="0" w:color="auto"/>
        <w:right w:val="none" w:sz="0" w:space="0" w:color="auto"/>
      </w:divBdr>
    </w:div>
    <w:div w:id="1127815944">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44160">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0076608">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52864356">
      <w:bodyDiv w:val="1"/>
      <w:marLeft w:val="0"/>
      <w:marRight w:val="0"/>
      <w:marTop w:val="0"/>
      <w:marBottom w:val="0"/>
      <w:divBdr>
        <w:top w:val="none" w:sz="0" w:space="0" w:color="auto"/>
        <w:left w:val="none" w:sz="0" w:space="0" w:color="auto"/>
        <w:bottom w:val="none" w:sz="0" w:space="0" w:color="auto"/>
        <w:right w:val="none" w:sz="0" w:space="0" w:color="auto"/>
      </w:divBdr>
    </w:div>
    <w:div w:id="1156723042">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1626260">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64609473">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1248570">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1955162">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19524691">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3991231">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61849473">
      <w:bodyDiv w:val="1"/>
      <w:marLeft w:val="0"/>
      <w:marRight w:val="0"/>
      <w:marTop w:val="0"/>
      <w:marBottom w:val="0"/>
      <w:divBdr>
        <w:top w:val="none" w:sz="0" w:space="0" w:color="auto"/>
        <w:left w:val="none" w:sz="0" w:space="0" w:color="auto"/>
        <w:bottom w:val="none" w:sz="0" w:space="0" w:color="auto"/>
        <w:right w:val="none" w:sz="0" w:space="0" w:color="auto"/>
      </w:divBdr>
    </w:div>
    <w:div w:id="146585091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1118247">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6435903">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2764595">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7710557">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4726011">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7297313">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0719555">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5430189">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5621606">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0987310">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75954473">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571199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08142079">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5757704">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2716679">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2892274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75792397">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1135643">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6302379">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635224">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66967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868010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5437904">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677954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ezenchukgp.ru"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p-bezenchukso@yandex.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gp-bezenchukso@yandex.ru" TargetMode="External"/><Relationship Id="rId4" Type="http://schemas.openxmlformats.org/officeDocument/2006/relationships/settings" Target="settings.xml"/><Relationship Id="rId9" Type="http://schemas.openxmlformats.org/officeDocument/2006/relationships/hyperlink" Target="http://www.bezenchukgp.ru" TargetMode="Externa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4528</TotalTime>
  <Pages>6</Pages>
  <Words>3944</Words>
  <Characters>22481</Characters>
  <Application>Microsoft Office Word</Application>
  <DocSecurity>0</DocSecurity>
  <Lines>187</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3313</cp:revision>
  <cp:lastPrinted>2018-07-13T05:55:00Z</cp:lastPrinted>
  <dcterms:created xsi:type="dcterms:W3CDTF">2021-03-30T09:48:00Z</dcterms:created>
  <dcterms:modified xsi:type="dcterms:W3CDTF">2023-08-08T10:16:00Z</dcterms:modified>
</cp:coreProperties>
</file>