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2099A05"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393AEE">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393AEE">
                              <w:rPr>
                                <w:rFonts w:ascii="Times New Roman" w:hAnsi="Times New Roman" w:cs="Times New Roman"/>
                                <w:sz w:val="24"/>
                                <w:szCs w:val="24"/>
                              </w:rPr>
                              <w:t>1</w:t>
                            </w:r>
                            <w:r w:rsidR="0078760F">
                              <w:rPr>
                                <w:rFonts w:ascii="Times New Roman" w:hAnsi="Times New Roman" w:cs="Times New Roman"/>
                                <w:sz w:val="24"/>
                                <w:szCs w:val="24"/>
                              </w:rPr>
                              <w:t xml:space="preserve">)                                                                                                                                </w:t>
                            </w:r>
                            <w:r w:rsidR="00AA44ED">
                              <w:rPr>
                                <w:rFonts w:ascii="Times New Roman" w:hAnsi="Times New Roman" w:cs="Times New Roman"/>
                                <w:sz w:val="24"/>
                                <w:szCs w:val="24"/>
                              </w:rPr>
                              <w:t>2</w:t>
                            </w:r>
                            <w:r w:rsidR="00393AEE">
                              <w:rPr>
                                <w:rFonts w:ascii="Times New Roman" w:hAnsi="Times New Roman" w:cs="Times New Roman"/>
                                <w:sz w:val="24"/>
                                <w:szCs w:val="24"/>
                              </w:rPr>
                              <w:t>7</w:t>
                            </w:r>
                            <w:r w:rsidR="00AA44ED">
                              <w:rPr>
                                <w:rFonts w:ascii="Times New Roman" w:hAnsi="Times New Roman" w:cs="Times New Roman"/>
                                <w:sz w:val="24"/>
                                <w:szCs w:val="24"/>
                              </w:rPr>
                              <w:t xml:space="preserve"> </w:t>
                            </w:r>
                            <w:r w:rsidR="00393AEE">
                              <w:rPr>
                                <w:rFonts w:ascii="Times New Roman" w:hAnsi="Times New Roman" w:cs="Times New Roman"/>
                                <w:sz w:val="24"/>
                                <w:szCs w:val="24"/>
                              </w:rPr>
                              <w:t>июн</w:t>
                            </w:r>
                            <w:r w:rsidR="00E321B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72099A05"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78760F">
                        <w:rPr>
                          <w:rFonts w:ascii="Times New Roman" w:hAnsi="Times New Roman" w:cs="Times New Roman"/>
                          <w:sz w:val="24"/>
                          <w:szCs w:val="24"/>
                        </w:rPr>
                        <w:t>1</w:t>
                      </w:r>
                      <w:r w:rsidR="00393AEE">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78760F">
                        <w:rPr>
                          <w:rFonts w:ascii="Times New Roman" w:hAnsi="Times New Roman" w:cs="Times New Roman"/>
                          <w:sz w:val="24"/>
                          <w:szCs w:val="24"/>
                        </w:rPr>
                        <w:t>8</w:t>
                      </w:r>
                      <w:r w:rsidR="00393AEE">
                        <w:rPr>
                          <w:rFonts w:ascii="Times New Roman" w:hAnsi="Times New Roman" w:cs="Times New Roman"/>
                          <w:sz w:val="24"/>
                          <w:szCs w:val="24"/>
                        </w:rPr>
                        <w:t>1</w:t>
                      </w:r>
                      <w:r w:rsidR="0078760F">
                        <w:rPr>
                          <w:rFonts w:ascii="Times New Roman" w:hAnsi="Times New Roman" w:cs="Times New Roman"/>
                          <w:sz w:val="24"/>
                          <w:szCs w:val="24"/>
                        </w:rPr>
                        <w:t xml:space="preserve">)                                                                                                                                </w:t>
                      </w:r>
                      <w:r w:rsidR="00AA44ED">
                        <w:rPr>
                          <w:rFonts w:ascii="Times New Roman" w:hAnsi="Times New Roman" w:cs="Times New Roman"/>
                          <w:sz w:val="24"/>
                          <w:szCs w:val="24"/>
                        </w:rPr>
                        <w:t>2</w:t>
                      </w:r>
                      <w:r w:rsidR="00393AEE">
                        <w:rPr>
                          <w:rFonts w:ascii="Times New Roman" w:hAnsi="Times New Roman" w:cs="Times New Roman"/>
                          <w:sz w:val="24"/>
                          <w:szCs w:val="24"/>
                        </w:rPr>
                        <w:t>7</w:t>
                      </w:r>
                      <w:r w:rsidR="00AA44ED">
                        <w:rPr>
                          <w:rFonts w:ascii="Times New Roman" w:hAnsi="Times New Roman" w:cs="Times New Roman"/>
                          <w:sz w:val="24"/>
                          <w:szCs w:val="24"/>
                        </w:rPr>
                        <w:t xml:space="preserve"> </w:t>
                      </w:r>
                      <w:r w:rsidR="00393AEE">
                        <w:rPr>
                          <w:rFonts w:ascii="Times New Roman" w:hAnsi="Times New Roman" w:cs="Times New Roman"/>
                          <w:sz w:val="24"/>
                          <w:szCs w:val="24"/>
                        </w:rPr>
                        <w:t>июн</w:t>
                      </w:r>
                      <w:r w:rsidR="00E321B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7931CD" w:rsidRDefault="007215E8" w:rsidP="007215E8">
      <w:pPr>
        <w:spacing w:after="0" w:line="240" w:lineRule="auto"/>
        <w:jc w:val="center"/>
        <w:rPr>
          <w:rFonts w:ascii="Times New Roman" w:hAnsi="Times New Roman" w:cs="Times New Roman"/>
          <w:b/>
          <w:color w:val="00B050"/>
        </w:rPr>
      </w:pPr>
      <w:proofErr w:type="gramStart"/>
      <w:r w:rsidRPr="007931CD">
        <w:rPr>
          <w:rFonts w:ascii="Times New Roman" w:hAnsi="Times New Roman" w:cs="Times New Roman"/>
          <w:b/>
          <w:color w:val="00B050"/>
        </w:rPr>
        <w:t>ОФИЦИАЛЬНОЕ  ОПУБЛИКОВАНИЕ</w:t>
      </w:r>
      <w:proofErr w:type="gramEnd"/>
    </w:p>
    <w:p w14:paraId="45926014" w14:textId="77777777" w:rsidR="007215E8" w:rsidRPr="007931CD" w:rsidRDefault="007215E8" w:rsidP="00C250BE">
      <w:pPr>
        <w:spacing w:after="0" w:line="240" w:lineRule="auto"/>
        <w:jc w:val="center"/>
        <w:rPr>
          <w:rFonts w:ascii="Times New Roman" w:eastAsia="Times New Roman" w:hAnsi="Times New Roman" w:cs="Times New Roman"/>
          <w:b/>
          <w:bCs/>
          <w:color w:val="00B050"/>
          <w:sz w:val="8"/>
          <w:szCs w:val="8"/>
          <w:lang w:eastAsia="ru-RU"/>
        </w:rPr>
      </w:pPr>
    </w:p>
    <w:p w14:paraId="6B39CF6A" w14:textId="77777777" w:rsidR="00544325" w:rsidRPr="00544325" w:rsidRDefault="00544325" w:rsidP="00544325">
      <w:pPr>
        <w:spacing w:after="0" w:line="240" w:lineRule="auto"/>
        <w:jc w:val="center"/>
        <w:rPr>
          <w:rFonts w:ascii="Times New Roman" w:eastAsia="Times New Roman" w:hAnsi="Times New Roman" w:cs="Times New Roman"/>
          <w:b/>
          <w:bCs/>
          <w:color w:val="00B050"/>
          <w:lang w:eastAsia="ru-RU"/>
        </w:rPr>
      </w:pPr>
      <w:bookmarkStart w:id="5" w:name="_Hlk125019027"/>
      <w:r w:rsidRPr="00544325">
        <w:rPr>
          <w:rFonts w:ascii="Times New Roman" w:eastAsia="Times New Roman" w:hAnsi="Times New Roman" w:cs="Times New Roman"/>
          <w:b/>
          <w:bCs/>
          <w:color w:val="00B050"/>
          <w:lang w:eastAsia="ru-RU"/>
        </w:rPr>
        <w:t xml:space="preserve">Заключение о результатах публичных слушаний </w:t>
      </w:r>
    </w:p>
    <w:p w14:paraId="23D71783" w14:textId="77777777" w:rsidR="00544325" w:rsidRPr="00544325" w:rsidRDefault="00544325" w:rsidP="00544325">
      <w:pPr>
        <w:spacing w:after="0" w:line="240" w:lineRule="auto"/>
        <w:jc w:val="center"/>
        <w:outlineLvl w:val="0"/>
        <w:rPr>
          <w:rFonts w:ascii="Times New Roman" w:eastAsia="Times New Roman" w:hAnsi="Times New Roman" w:cs="Times New Roman"/>
          <w:b/>
          <w:noProof/>
          <w:color w:val="00B050"/>
          <w:lang w:eastAsia="ru-RU"/>
        </w:rPr>
      </w:pPr>
      <w:r w:rsidRPr="00544325">
        <w:rPr>
          <w:rFonts w:ascii="Times New Roman" w:eastAsia="Times New Roman" w:hAnsi="Times New Roman" w:cs="Times New Roman"/>
          <w:b/>
          <w:bCs/>
          <w:color w:val="00B050"/>
          <w:lang w:eastAsia="ru-RU"/>
        </w:rPr>
        <w:t xml:space="preserve">в </w:t>
      </w:r>
      <w:r w:rsidRPr="00544325">
        <w:rPr>
          <w:rFonts w:ascii="Times New Roman" w:eastAsia="Times New Roman" w:hAnsi="Times New Roman" w:cs="Times New Roman"/>
          <w:b/>
          <w:bCs/>
          <w:noProof/>
          <w:color w:val="00B050"/>
          <w:lang w:eastAsia="ru-RU"/>
        </w:rPr>
        <w:t>городском</w:t>
      </w:r>
      <w:r w:rsidRPr="00544325">
        <w:rPr>
          <w:rFonts w:ascii="Times New Roman" w:eastAsia="Times New Roman" w:hAnsi="Times New Roman" w:cs="Times New Roman"/>
          <w:b/>
          <w:bCs/>
          <w:color w:val="00B050"/>
          <w:lang w:eastAsia="ru-RU"/>
        </w:rPr>
        <w:t xml:space="preserve"> поселении Безенчук муниципального района Безенчукский</w:t>
      </w:r>
      <w:r w:rsidRPr="00544325">
        <w:rPr>
          <w:rFonts w:ascii="Times New Roman" w:eastAsia="Times New Roman" w:hAnsi="Times New Roman" w:cs="Times New Roman"/>
          <w:b/>
          <w:color w:val="00B050"/>
          <w:lang w:eastAsia="ru-RU"/>
        </w:rPr>
        <w:t xml:space="preserve"> Самарской области </w:t>
      </w:r>
      <w:r w:rsidRPr="00544325">
        <w:rPr>
          <w:rFonts w:ascii="Times New Roman" w:eastAsia="Times New Roman" w:hAnsi="Times New Roman" w:cs="Times New Roman"/>
          <w:b/>
          <w:bCs/>
          <w:color w:val="00B050"/>
          <w:lang w:eastAsia="ru-RU"/>
        </w:rPr>
        <w:t xml:space="preserve">по вопросу о проекте решения Собрания представителей </w:t>
      </w:r>
      <w:r w:rsidRPr="00544325">
        <w:rPr>
          <w:rFonts w:ascii="Times New Roman" w:eastAsia="Times New Roman" w:hAnsi="Times New Roman" w:cs="Times New Roman"/>
          <w:b/>
          <w:bCs/>
          <w:noProof/>
          <w:color w:val="00B050"/>
          <w:lang w:eastAsia="ru-RU"/>
        </w:rPr>
        <w:t xml:space="preserve">городского </w:t>
      </w:r>
      <w:r w:rsidRPr="00544325">
        <w:rPr>
          <w:rFonts w:ascii="Times New Roman" w:eastAsia="Times New Roman" w:hAnsi="Times New Roman" w:cs="Times New Roman"/>
          <w:b/>
          <w:noProof/>
          <w:color w:val="00B050"/>
          <w:lang w:eastAsia="ru-RU"/>
        </w:rPr>
        <w:t xml:space="preserve">поселения </w:t>
      </w:r>
      <w:r w:rsidRPr="00544325">
        <w:rPr>
          <w:rFonts w:ascii="Times New Roman" w:eastAsia="Times New Roman" w:hAnsi="Times New Roman" w:cs="Times New Roman"/>
          <w:b/>
          <w:bCs/>
          <w:color w:val="00B050"/>
          <w:lang w:eastAsia="ru-RU"/>
        </w:rPr>
        <w:t>Безенчук муниципального района Безенчукский</w:t>
      </w:r>
      <w:r w:rsidRPr="00544325">
        <w:rPr>
          <w:rFonts w:ascii="Times New Roman" w:eastAsia="Times New Roman" w:hAnsi="Times New Roman" w:cs="Times New Roman"/>
          <w:b/>
          <w:noProof/>
          <w:color w:val="00B050"/>
          <w:lang w:eastAsia="ru-RU"/>
        </w:rPr>
        <w:t xml:space="preserve"> Самарской области «О внесении изменений в Устав </w:t>
      </w:r>
      <w:r w:rsidRPr="00544325">
        <w:rPr>
          <w:rFonts w:ascii="Times New Roman" w:eastAsia="Times New Roman" w:hAnsi="Times New Roman" w:cs="Times New Roman"/>
          <w:b/>
          <w:bCs/>
          <w:noProof/>
          <w:color w:val="00B050"/>
          <w:lang w:eastAsia="ru-RU"/>
        </w:rPr>
        <w:t xml:space="preserve">городского </w:t>
      </w:r>
      <w:r w:rsidRPr="00544325">
        <w:rPr>
          <w:rFonts w:ascii="Times New Roman" w:eastAsia="Times New Roman" w:hAnsi="Times New Roman" w:cs="Times New Roman"/>
          <w:b/>
          <w:noProof/>
          <w:color w:val="00B050"/>
          <w:lang w:eastAsia="ru-RU"/>
        </w:rPr>
        <w:t xml:space="preserve">поселения </w:t>
      </w:r>
      <w:r w:rsidRPr="00544325">
        <w:rPr>
          <w:rFonts w:ascii="Times New Roman" w:eastAsia="Times New Roman" w:hAnsi="Times New Roman" w:cs="Times New Roman"/>
          <w:b/>
          <w:bCs/>
          <w:color w:val="00B050"/>
          <w:lang w:eastAsia="ru-RU"/>
        </w:rPr>
        <w:t>Безенчук муниципального района Безенчукский</w:t>
      </w:r>
      <w:r w:rsidRPr="00544325">
        <w:rPr>
          <w:rFonts w:ascii="Times New Roman" w:eastAsia="Times New Roman" w:hAnsi="Times New Roman" w:cs="Times New Roman"/>
          <w:b/>
          <w:noProof/>
          <w:color w:val="00B050"/>
          <w:lang w:eastAsia="ru-RU"/>
        </w:rPr>
        <w:t xml:space="preserve"> Самарской области» от 26 июня 2023</w:t>
      </w:r>
      <w:r w:rsidRPr="00544325">
        <w:rPr>
          <w:rFonts w:ascii="Times New Roman" w:eastAsia="Times New Roman" w:hAnsi="Times New Roman" w:cs="Times New Roman"/>
          <w:noProof/>
          <w:color w:val="00B050"/>
          <w:lang w:eastAsia="ru-RU"/>
        </w:rPr>
        <w:t xml:space="preserve"> </w:t>
      </w:r>
      <w:r w:rsidRPr="00544325">
        <w:rPr>
          <w:rFonts w:ascii="Times New Roman" w:eastAsia="Times New Roman" w:hAnsi="Times New Roman" w:cs="Times New Roman"/>
          <w:b/>
          <w:noProof/>
          <w:color w:val="00B050"/>
          <w:lang w:eastAsia="ru-RU"/>
        </w:rPr>
        <w:t>года</w:t>
      </w:r>
    </w:p>
    <w:p w14:paraId="5C22C404" w14:textId="77777777" w:rsidR="00544325" w:rsidRPr="00544325" w:rsidRDefault="00544325" w:rsidP="00544325">
      <w:pPr>
        <w:tabs>
          <w:tab w:val="left" w:pos="1080"/>
          <w:tab w:val="left" w:pos="1260"/>
        </w:tabs>
        <w:spacing w:after="0" w:line="240" w:lineRule="auto"/>
        <w:ind w:firstLine="720"/>
        <w:jc w:val="both"/>
        <w:rPr>
          <w:rFonts w:ascii="Times New Roman" w:eastAsia="Times New Roman" w:hAnsi="Times New Roman" w:cs="Times New Roman"/>
          <w:color w:val="00B050"/>
          <w:lang w:eastAsia="ru-RU"/>
        </w:rPr>
      </w:pPr>
      <w:r w:rsidRPr="00544325">
        <w:rPr>
          <w:rFonts w:ascii="Times New Roman" w:eastAsia="Times New Roman" w:hAnsi="Times New Roman" w:cs="Times New Roman"/>
          <w:color w:val="00B050"/>
          <w:lang w:eastAsia="ru-RU"/>
        </w:rPr>
        <w:t>1. Срок проведения публичных слушаний: с 7</w:t>
      </w:r>
      <w:r w:rsidRPr="00544325">
        <w:rPr>
          <w:rFonts w:ascii="Times New Roman" w:eastAsia="Times New Roman" w:hAnsi="Times New Roman" w:cs="Times New Roman"/>
          <w:noProof/>
          <w:color w:val="00B050"/>
          <w:lang w:eastAsia="ru-RU"/>
        </w:rPr>
        <w:t xml:space="preserve"> июня 2023 года по 26 июня 2023 года</w:t>
      </w:r>
      <w:r w:rsidRPr="00544325">
        <w:rPr>
          <w:rFonts w:ascii="Times New Roman" w:eastAsia="Times New Roman" w:hAnsi="Times New Roman" w:cs="Times New Roman"/>
          <w:color w:val="00B050"/>
          <w:lang w:eastAsia="ru-RU"/>
        </w:rPr>
        <w:t>.</w:t>
      </w:r>
    </w:p>
    <w:p w14:paraId="3CC6C6EA" w14:textId="3D1614D7" w:rsidR="00544325" w:rsidRPr="00544325" w:rsidRDefault="00544325" w:rsidP="00544325">
      <w:pPr>
        <w:tabs>
          <w:tab w:val="left" w:pos="1080"/>
          <w:tab w:val="left" w:pos="1260"/>
        </w:tabs>
        <w:spacing w:after="0" w:line="240" w:lineRule="auto"/>
        <w:ind w:firstLine="720"/>
        <w:jc w:val="both"/>
        <w:rPr>
          <w:rFonts w:ascii="Times New Roman" w:eastAsia="Times New Roman" w:hAnsi="Times New Roman" w:cs="Times New Roman"/>
          <w:color w:val="00B050"/>
          <w:lang w:eastAsia="ru-RU"/>
        </w:rPr>
      </w:pPr>
      <w:r w:rsidRPr="00544325">
        <w:rPr>
          <w:rFonts w:ascii="Times New Roman" w:eastAsia="Times New Roman" w:hAnsi="Times New Roman" w:cs="Times New Roman"/>
          <w:color w:val="00B050"/>
          <w:lang w:eastAsia="ru-RU"/>
        </w:rPr>
        <w:t xml:space="preserve">2. Место проведения публичных слушаний: 446250, Самарская область, Безенчукский район, поселок городского типа Безенчук, ул. Нефтяников, д. 12. </w:t>
      </w:r>
    </w:p>
    <w:p w14:paraId="30C9C358" w14:textId="77777777" w:rsidR="00544325" w:rsidRPr="00544325" w:rsidRDefault="00544325" w:rsidP="00544325">
      <w:pPr>
        <w:autoSpaceDE w:val="0"/>
        <w:autoSpaceDN w:val="0"/>
        <w:adjustRightInd w:val="0"/>
        <w:spacing w:after="0" w:line="240" w:lineRule="auto"/>
        <w:ind w:firstLine="720"/>
        <w:jc w:val="both"/>
        <w:rPr>
          <w:rFonts w:ascii="Times New Roman" w:eastAsia="Times New Roman" w:hAnsi="Times New Roman" w:cs="Times New Roman"/>
          <w:noProof/>
          <w:color w:val="00B050"/>
          <w:lang w:eastAsia="ru-RU"/>
        </w:rPr>
      </w:pPr>
      <w:r w:rsidRPr="00544325">
        <w:rPr>
          <w:rFonts w:ascii="Times New Roman" w:eastAsia="Times New Roman" w:hAnsi="Times New Roman" w:cs="Times New Roman"/>
          <w:color w:val="00B050"/>
          <w:lang w:eastAsia="ru-RU"/>
        </w:rPr>
        <w:t xml:space="preserve">3. Основание проведения публичных слушаний – решение Собрания представителей </w:t>
      </w:r>
      <w:r w:rsidRPr="00544325">
        <w:rPr>
          <w:rFonts w:ascii="Times New Roman" w:eastAsia="Times New Roman" w:hAnsi="Times New Roman" w:cs="Times New Roman"/>
          <w:bCs/>
          <w:noProof/>
          <w:color w:val="00B050"/>
          <w:lang w:eastAsia="ru-RU"/>
        </w:rPr>
        <w:t xml:space="preserve">городского </w:t>
      </w:r>
      <w:r w:rsidRPr="00544325">
        <w:rPr>
          <w:rFonts w:ascii="Times New Roman" w:eastAsia="Times New Roman" w:hAnsi="Times New Roman" w:cs="Times New Roman"/>
          <w:noProof/>
          <w:color w:val="00B050"/>
          <w:lang w:eastAsia="ru-RU"/>
        </w:rPr>
        <w:t xml:space="preserve">поселения </w:t>
      </w:r>
      <w:r w:rsidRPr="00544325">
        <w:rPr>
          <w:rFonts w:ascii="Times New Roman" w:eastAsia="Times New Roman" w:hAnsi="Times New Roman" w:cs="Times New Roman"/>
          <w:bCs/>
          <w:color w:val="00B050"/>
          <w:lang w:eastAsia="ru-RU"/>
        </w:rPr>
        <w:t>Безенчук муниципального района Безенчукский</w:t>
      </w:r>
      <w:r w:rsidRPr="00544325">
        <w:rPr>
          <w:rFonts w:ascii="Times New Roman" w:eastAsia="Times New Roman" w:hAnsi="Times New Roman" w:cs="Times New Roman"/>
          <w:color w:val="00B050"/>
          <w:lang w:eastAsia="ru-RU"/>
        </w:rPr>
        <w:t xml:space="preserve"> Самарской области от 2</w:t>
      </w:r>
      <w:r w:rsidRPr="00544325">
        <w:rPr>
          <w:rFonts w:ascii="Times New Roman" w:eastAsia="Times New Roman" w:hAnsi="Times New Roman" w:cs="Times New Roman"/>
          <w:noProof/>
          <w:color w:val="00B050"/>
          <w:lang w:eastAsia="ru-RU"/>
        </w:rPr>
        <w:t>5.05.2023 № 139/34</w:t>
      </w:r>
      <w:r w:rsidRPr="00544325">
        <w:rPr>
          <w:rFonts w:ascii="Times New Roman" w:eastAsia="Times New Roman" w:hAnsi="Times New Roman" w:cs="Times New Roman"/>
          <w:color w:val="00B050"/>
          <w:lang w:eastAsia="ru-RU"/>
        </w:rPr>
        <w:t xml:space="preserve"> «</w:t>
      </w:r>
      <w:r w:rsidRPr="00544325">
        <w:rPr>
          <w:rFonts w:ascii="Times New Roman" w:eastAsia="Times New Roman" w:hAnsi="Times New Roman" w:cs="Times New Roman"/>
          <w:bCs/>
          <w:color w:val="00B050"/>
          <w:lang w:eastAsia="ru-RU"/>
        </w:rPr>
        <w:t xml:space="preserve">О </w:t>
      </w:r>
      <w:r w:rsidRPr="00544325">
        <w:rPr>
          <w:rFonts w:ascii="Times New Roman" w:eastAsia="Times New Roman" w:hAnsi="Times New Roman" w:cs="Times New Roman"/>
          <w:color w:val="00B050"/>
          <w:lang w:eastAsia="ru-RU"/>
        </w:rPr>
        <w:t xml:space="preserve">предварительном одобрении проекта решения Собрания представителей </w:t>
      </w:r>
      <w:r w:rsidRPr="00544325">
        <w:rPr>
          <w:rFonts w:ascii="Times New Roman" w:eastAsia="Times New Roman" w:hAnsi="Times New Roman" w:cs="Times New Roman"/>
          <w:bCs/>
          <w:noProof/>
          <w:color w:val="00B050"/>
          <w:lang w:eastAsia="ru-RU"/>
        </w:rPr>
        <w:t xml:space="preserve">городского </w:t>
      </w:r>
      <w:r w:rsidRPr="00544325">
        <w:rPr>
          <w:rFonts w:ascii="Times New Roman" w:eastAsia="Times New Roman" w:hAnsi="Times New Roman" w:cs="Times New Roman"/>
          <w:noProof/>
          <w:color w:val="00B050"/>
          <w:lang w:eastAsia="ru-RU"/>
        </w:rPr>
        <w:t xml:space="preserve">поселения </w:t>
      </w:r>
      <w:r w:rsidRPr="00544325">
        <w:rPr>
          <w:rFonts w:ascii="Times New Roman" w:eastAsia="Times New Roman" w:hAnsi="Times New Roman" w:cs="Times New Roman"/>
          <w:bCs/>
          <w:color w:val="00B050"/>
          <w:lang w:eastAsia="ru-RU"/>
        </w:rPr>
        <w:t>Безенчук муниципального района Безенчукский</w:t>
      </w:r>
      <w:r w:rsidRPr="00544325">
        <w:rPr>
          <w:rFonts w:ascii="Times New Roman" w:eastAsia="Times New Roman" w:hAnsi="Times New Roman" w:cs="Times New Roman"/>
          <w:color w:val="00B050"/>
          <w:lang w:eastAsia="ru-RU"/>
        </w:rPr>
        <w:t xml:space="preserve"> Самарской области «О внесении изменений в Устав </w:t>
      </w:r>
      <w:r w:rsidRPr="00544325">
        <w:rPr>
          <w:rFonts w:ascii="Times New Roman" w:eastAsia="Times New Roman" w:hAnsi="Times New Roman" w:cs="Times New Roman"/>
          <w:bCs/>
          <w:noProof/>
          <w:color w:val="00B050"/>
          <w:lang w:eastAsia="ru-RU"/>
        </w:rPr>
        <w:t xml:space="preserve">городского </w:t>
      </w:r>
      <w:r w:rsidRPr="00544325">
        <w:rPr>
          <w:rFonts w:ascii="Times New Roman" w:eastAsia="Times New Roman" w:hAnsi="Times New Roman" w:cs="Times New Roman"/>
          <w:noProof/>
          <w:color w:val="00B050"/>
          <w:lang w:eastAsia="ru-RU"/>
        </w:rPr>
        <w:t xml:space="preserve">поселения </w:t>
      </w:r>
      <w:r w:rsidRPr="00544325">
        <w:rPr>
          <w:rFonts w:ascii="Times New Roman" w:eastAsia="Times New Roman" w:hAnsi="Times New Roman" w:cs="Times New Roman"/>
          <w:bCs/>
          <w:color w:val="00B050"/>
          <w:lang w:eastAsia="ru-RU"/>
        </w:rPr>
        <w:t>Безенчук муниципального района Безенчукский</w:t>
      </w:r>
      <w:r w:rsidRPr="00544325">
        <w:rPr>
          <w:rFonts w:ascii="Times New Roman" w:eastAsia="Times New Roman" w:hAnsi="Times New Roman" w:cs="Times New Roman"/>
          <w:color w:val="00B050"/>
          <w:lang w:eastAsia="ru-RU"/>
        </w:rPr>
        <w:t xml:space="preserve"> Самарской области» и вынесении проекта на публичные слушания», опубликованное в газете «</w:t>
      </w:r>
      <w:r w:rsidRPr="00544325">
        <w:rPr>
          <w:rFonts w:ascii="Times New Roman" w:eastAsia="Times New Roman" w:hAnsi="Times New Roman" w:cs="Times New Roman"/>
          <w:bCs/>
          <w:snapToGrid w:val="0"/>
          <w:color w:val="00B050"/>
          <w:lang w:eastAsia="ru-RU"/>
        </w:rPr>
        <w:t>Вестник городского поселения Безенчук</w:t>
      </w:r>
      <w:r w:rsidRPr="00544325">
        <w:rPr>
          <w:rFonts w:ascii="Times New Roman" w:eastAsia="Times New Roman" w:hAnsi="Times New Roman" w:cs="Times New Roman"/>
          <w:noProof/>
          <w:color w:val="00B050"/>
          <w:lang w:eastAsia="ru-RU"/>
        </w:rPr>
        <w:t>»</w:t>
      </w:r>
      <w:r w:rsidRPr="00544325">
        <w:rPr>
          <w:rFonts w:ascii="Times New Roman" w:eastAsia="Times New Roman" w:hAnsi="Times New Roman" w:cs="Times New Roman"/>
          <w:color w:val="00B050"/>
          <w:lang w:eastAsia="ru-RU"/>
        </w:rPr>
        <w:t xml:space="preserve"> от 2</w:t>
      </w:r>
      <w:r w:rsidRPr="00544325">
        <w:rPr>
          <w:rFonts w:ascii="Times New Roman" w:eastAsia="Times New Roman" w:hAnsi="Times New Roman" w:cs="Times New Roman"/>
          <w:noProof/>
          <w:color w:val="00B050"/>
          <w:lang w:eastAsia="ru-RU"/>
        </w:rPr>
        <w:t xml:space="preserve">6.05.2023 № 11(280). </w:t>
      </w:r>
    </w:p>
    <w:p w14:paraId="4757D39F" w14:textId="77777777" w:rsidR="00544325" w:rsidRPr="00544325" w:rsidRDefault="00544325" w:rsidP="00544325">
      <w:pPr>
        <w:autoSpaceDE w:val="0"/>
        <w:autoSpaceDN w:val="0"/>
        <w:adjustRightInd w:val="0"/>
        <w:spacing w:after="0" w:line="240" w:lineRule="auto"/>
        <w:ind w:firstLine="720"/>
        <w:jc w:val="both"/>
        <w:rPr>
          <w:rFonts w:ascii="Times New Roman" w:eastAsia="Times New Roman" w:hAnsi="Times New Roman" w:cs="Times New Roman"/>
          <w:color w:val="00B050"/>
          <w:lang w:eastAsia="ru-RU"/>
        </w:rPr>
      </w:pPr>
      <w:r w:rsidRPr="00544325">
        <w:rPr>
          <w:rFonts w:ascii="Times New Roman" w:eastAsia="Times New Roman" w:hAnsi="Times New Roman" w:cs="Times New Roman"/>
          <w:color w:val="00B050"/>
          <w:lang w:eastAsia="ru-RU"/>
        </w:rPr>
        <w:t xml:space="preserve">4. Вопрос, вынесенный на публичные слушания - </w:t>
      </w:r>
      <w:r w:rsidRPr="00544325">
        <w:rPr>
          <w:rFonts w:ascii="Times New Roman" w:eastAsia="Times New Roman" w:hAnsi="Times New Roman" w:cs="Times New Roman"/>
          <w:bCs/>
          <w:color w:val="00B050"/>
          <w:lang w:eastAsia="ru-RU"/>
        </w:rPr>
        <w:t xml:space="preserve">проект решения Собрания представителей </w:t>
      </w:r>
      <w:r w:rsidRPr="00544325">
        <w:rPr>
          <w:rFonts w:ascii="Times New Roman" w:eastAsia="Times New Roman" w:hAnsi="Times New Roman" w:cs="Times New Roman"/>
          <w:bCs/>
          <w:noProof/>
          <w:color w:val="00B050"/>
          <w:lang w:eastAsia="ru-RU"/>
        </w:rPr>
        <w:t xml:space="preserve">городского </w:t>
      </w:r>
      <w:r w:rsidRPr="00544325">
        <w:rPr>
          <w:rFonts w:ascii="Times New Roman" w:eastAsia="Times New Roman" w:hAnsi="Times New Roman" w:cs="Times New Roman"/>
          <w:noProof/>
          <w:color w:val="00B050"/>
          <w:lang w:eastAsia="ru-RU"/>
        </w:rPr>
        <w:t xml:space="preserve">поселения </w:t>
      </w:r>
      <w:r w:rsidRPr="00544325">
        <w:rPr>
          <w:rFonts w:ascii="Times New Roman" w:eastAsia="Times New Roman" w:hAnsi="Times New Roman" w:cs="Times New Roman"/>
          <w:bCs/>
          <w:color w:val="00B050"/>
          <w:lang w:eastAsia="ru-RU"/>
        </w:rPr>
        <w:t>Безенчук муниципального района Безенчукский</w:t>
      </w:r>
      <w:r w:rsidRPr="00544325">
        <w:rPr>
          <w:rFonts w:ascii="Times New Roman" w:eastAsia="Times New Roman" w:hAnsi="Times New Roman" w:cs="Times New Roman"/>
          <w:color w:val="00B050"/>
          <w:lang w:eastAsia="ru-RU"/>
        </w:rPr>
        <w:t xml:space="preserve"> Самарской области «О внесении изменений в Устав </w:t>
      </w:r>
      <w:r w:rsidRPr="00544325">
        <w:rPr>
          <w:rFonts w:ascii="Times New Roman" w:eastAsia="Times New Roman" w:hAnsi="Times New Roman" w:cs="Times New Roman"/>
          <w:bCs/>
          <w:noProof/>
          <w:color w:val="00B050"/>
          <w:lang w:eastAsia="ru-RU"/>
        </w:rPr>
        <w:t xml:space="preserve">городского </w:t>
      </w:r>
      <w:r w:rsidRPr="00544325">
        <w:rPr>
          <w:rFonts w:ascii="Times New Roman" w:eastAsia="Times New Roman" w:hAnsi="Times New Roman" w:cs="Times New Roman"/>
          <w:noProof/>
          <w:color w:val="00B050"/>
          <w:lang w:eastAsia="ru-RU"/>
        </w:rPr>
        <w:t xml:space="preserve">поселения </w:t>
      </w:r>
      <w:r w:rsidRPr="00544325">
        <w:rPr>
          <w:rFonts w:ascii="Times New Roman" w:eastAsia="Times New Roman" w:hAnsi="Times New Roman" w:cs="Times New Roman"/>
          <w:bCs/>
          <w:color w:val="00B050"/>
          <w:lang w:eastAsia="ru-RU"/>
        </w:rPr>
        <w:t>Безенчук муниципального района Безенчукский</w:t>
      </w:r>
      <w:r w:rsidRPr="00544325">
        <w:rPr>
          <w:rFonts w:ascii="Times New Roman" w:eastAsia="Times New Roman" w:hAnsi="Times New Roman" w:cs="Times New Roman"/>
          <w:color w:val="00B050"/>
          <w:lang w:eastAsia="ru-RU"/>
        </w:rPr>
        <w:t xml:space="preserve"> Самарской области» (далее – Проект решения, Устав соответственно).</w:t>
      </w:r>
    </w:p>
    <w:p w14:paraId="0F5E4DA3" w14:textId="77777777" w:rsidR="00544325" w:rsidRPr="00544325" w:rsidRDefault="00544325" w:rsidP="00544325">
      <w:pPr>
        <w:autoSpaceDE w:val="0"/>
        <w:autoSpaceDN w:val="0"/>
        <w:adjustRightInd w:val="0"/>
        <w:spacing w:after="0" w:line="240" w:lineRule="auto"/>
        <w:ind w:firstLine="720"/>
        <w:jc w:val="both"/>
        <w:rPr>
          <w:rFonts w:ascii="Times New Roman" w:eastAsia="Times New Roman" w:hAnsi="Times New Roman" w:cs="Times New Roman"/>
          <w:color w:val="00B050"/>
          <w:lang w:eastAsia="ru-RU"/>
        </w:rPr>
      </w:pPr>
      <w:r w:rsidRPr="00544325">
        <w:rPr>
          <w:rFonts w:ascii="Times New Roman" w:eastAsia="Times New Roman" w:hAnsi="Times New Roman" w:cs="Times New Roman"/>
          <w:color w:val="00B050"/>
          <w:lang w:eastAsia="ru-RU"/>
        </w:rPr>
        <w:t xml:space="preserve">5. 8 июня 2023 года по адресу: 446250, Самарская область, Безенчукский район, поселок городского типа Безенчук, ул. Нефтяников, д. 12 проведено мероприятие по информированию жителей поселения по вопросу, вынесенному на публичные слушания, в котором приняли участие </w:t>
      </w:r>
      <w:r w:rsidRPr="00544325">
        <w:rPr>
          <w:rFonts w:ascii="Times New Roman" w:eastAsia="Times New Roman" w:hAnsi="Times New Roman" w:cs="Times New Roman"/>
          <w:noProof/>
          <w:color w:val="00B050"/>
          <w:lang w:eastAsia="ru-RU"/>
        </w:rPr>
        <w:t>– 10 (десять)</w:t>
      </w:r>
      <w:r w:rsidRPr="00544325">
        <w:rPr>
          <w:rFonts w:ascii="Times New Roman" w:eastAsia="Times New Roman" w:hAnsi="Times New Roman" w:cs="Times New Roman"/>
          <w:color w:val="00B050"/>
          <w:lang w:eastAsia="ru-RU"/>
        </w:rPr>
        <w:t xml:space="preserve"> человек. </w:t>
      </w:r>
    </w:p>
    <w:p w14:paraId="2FD515A5" w14:textId="77777777" w:rsidR="00544325" w:rsidRPr="00544325" w:rsidRDefault="00544325" w:rsidP="00544325">
      <w:pPr>
        <w:widowControl w:val="0"/>
        <w:spacing w:after="0" w:line="240" w:lineRule="auto"/>
        <w:ind w:firstLine="709"/>
        <w:jc w:val="both"/>
        <w:rPr>
          <w:rFonts w:ascii="Times New Roman" w:eastAsia="Times New Roman" w:hAnsi="Times New Roman" w:cs="Times New Roman"/>
          <w:color w:val="00B050"/>
          <w:lang w:eastAsia="ru-RU"/>
        </w:rPr>
      </w:pPr>
      <w:r w:rsidRPr="00544325">
        <w:rPr>
          <w:rFonts w:ascii="Times New Roman" w:eastAsia="Times New Roman" w:hAnsi="Times New Roman" w:cs="Times New Roman"/>
          <w:color w:val="00B050"/>
          <w:lang w:eastAsia="ru-RU"/>
        </w:rPr>
        <w:t xml:space="preserve">6. Мнения, предложения и замечания по вопросу, вынесенному на публичные слушания, в протокол публичных слушаний внёс один человек. </w:t>
      </w:r>
    </w:p>
    <w:p w14:paraId="1CAC33F5" w14:textId="77777777" w:rsidR="00544325" w:rsidRPr="00544325" w:rsidRDefault="00544325" w:rsidP="00544325">
      <w:pPr>
        <w:widowControl w:val="0"/>
        <w:spacing w:after="0" w:line="240" w:lineRule="auto"/>
        <w:ind w:firstLine="709"/>
        <w:jc w:val="both"/>
        <w:rPr>
          <w:rFonts w:ascii="Times New Roman" w:eastAsia="Times New Roman" w:hAnsi="Times New Roman" w:cs="Times New Roman"/>
          <w:color w:val="00B050"/>
          <w:lang w:eastAsia="ru-RU"/>
        </w:rPr>
      </w:pPr>
      <w:r w:rsidRPr="00544325">
        <w:rPr>
          <w:rFonts w:ascii="Times New Roman" w:eastAsia="Times New Roman" w:hAnsi="Times New Roman" w:cs="Times New Roman"/>
          <w:color w:val="00B050"/>
          <w:lang w:eastAsia="ru-RU"/>
        </w:rPr>
        <w:t>7. Обобщенные сведения, полученные при учете мнений, выраженных жителями поселения и иными заинтересованными лицами по вопросу, вынесенному на публичные слушания:</w:t>
      </w:r>
    </w:p>
    <w:p w14:paraId="15520FC1" w14:textId="77777777" w:rsidR="00544325" w:rsidRPr="00544325" w:rsidRDefault="00544325" w:rsidP="00544325">
      <w:pPr>
        <w:widowControl w:val="0"/>
        <w:spacing w:after="0" w:line="240" w:lineRule="auto"/>
        <w:ind w:firstLine="709"/>
        <w:jc w:val="both"/>
        <w:rPr>
          <w:rFonts w:ascii="Times New Roman" w:eastAsia="Times New Roman" w:hAnsi="Times New Roman" w:cs="Times New Roman"/>
          <w:color w:val="00B050"/>
          <w:lang w:eastAsia="ru-RU"/>
        </w:rPr>
      </w:pPr>
      <w:r w:rsidRPr="00544325">
        <w:rPr>
          <w:rFonts w:ascii="Times New Roman" w:eastAsia="Times New Roman" w:hAnsi="Times New Roman" w:cs="Times New Roman"/>
          <w:color w:val="00B050"/>
          <w:lang w:eastAsia="ru-RU"/>
        </w:rPr>
        <w:t xml:space="preserve">7.1. Мнения о целесообразности и типичные мнения, содержащие положительную оценку по вопросу, вынесенному на публичные слушания, – </w:t>
      </w:r>
      <w:r w:rsidRPr="00544325">
        <w:rPr>
          <w:rFonts w:ascii="Times New Roman" w:eastAsia="Times New Roman" w:hAnsi="Times New Roman" w:cs="Times New Roman"/>
          <w:noProof/>
          <w:color w:val="00B050"/>
          <w:lang w:eastAsia="ru-RU"/>
        </w:rPr>
        <w:t>1 (один)</w:t>
      </w:r>
      <w:r w:rsidRPr="00544325">
        <w:rPr>
          <w:rFonts w:ascii="Times New Roman" w:eastAsia="Times New Roman" w:hAnsi="Times New Roman" w:cs="Times New Roman"/>
          <w:color w:val="00B050"/>
          <w:lang w:eastAsia="ru-RU"/>
        </w:rPr>
        <w:t xml:space="preserve"> человек.</w:t>
      </w:r>
    </w:p>
    <w:p w14:paraId="0833191D" w14:textId="77777777" w:rsidR="00544325" w:rsidRPr="00544325" w:rsidRDefault="00544325" w:rsidP="00544325">
      <w:pPr>
        <w:spacing w:after="0" w:line="240" w:lineRule="auto"/>
        <w:ind w:firstLine="709"/>
        <w:jc w:val="both"/>
        <w:outlineLvl w:val="0"/>
        <w:rPr>
          <w:rFonts w:ascii="Times New Roman" w:eastAsia="Times New Roman" w:hAnsi="Times New Roman" w:cs="Times New Roman"/>
          <w:color w:val="00B050"/>
          <w:lang w:eastAsia="ru-RU"/>
        </w:rPr>
      </w:pPr>
      <w:r w:rsidRPr="00544325">
        <w:rPr>
          <w:rFonts w:ascii="Times New Roman" w:eastAsia="Times New Roman" w:hAnsi="Times New Roman" w:cs="Times New Roman"/>
          <w:color w:val="00B050"/>
          <w:lang w:eastAsia="ru-RU"/>
        </w:rPr>
        <w:t>7.2. Мнения, содержащие отрицательную оценку по вопросу, вынесенному на публичные слушания, – не высказаны.</w:t>
      </w:r>
    </w:p>
    <w:p w14:paraId="2B571147" w14:textId="77777777" w:rsidR="00544325" w:rsidRPr="00544325" w:rsidRDefault="00544325" w:rsidP="00544325">
      <w:pPr>
        <w:spacing w:after="0" w:line="240" w:lineRule="auto"/>
        <w:ind w:firstLine="709"/>
        <w:jc w:val="both"/>
        <w:outlineLvl w:val="0"/>
        <w:rPr>
          <w:rFonts w:ascii="Times New Roman" w:eastAsia="Times New Roman" w:hAnsi="Times New Roman" w:cs="Times New Roman"/>
          <w:color w:val="00B050"/>
          <w:lang w:eastAsia="ru-RU"/>
        </w:rPr>
      </w:pPr>
      <w:r w:rsidRPr="00544325">
        <w:rPr>
          <w:rFonts w:ascii="Times New Roman" w:eastAsia="Times New Roman" w:hAnsi="Times New Roman" w:cs="Times New Roman"/>
          <w:color w:val="00B050"/>
          <w:lang w:eastAsia="ru-RU"/>
        </w:rPr>
        <w:t>7.3. Замечания и предложения по вопросу, вынесенному на публичные слушания, отсутствуют.</w:t>
      </w:r>
    </w:p>
    <w:p w14:paraId="463E9CEC" w14:textId="77777777" w:rsidR="00544325" w:rsidRPr="002A031C" w:rsidRDefault="00544325" w:rsidP="00544325">
      <w:pPr>
        <w:spacing w:after="0" w:line="240" w:lineRule="auto"/>
        <w:ind w:firstLine="709"/>
        <w:jc w:val="both"/>
        <w:outlineLvl w:val="0"/>
        <w:rPr>
          <w:rFonts w:ascii="Times New Roman" w:eastAsia="Times New Roman" w:hAnsi="Times New Roman" w:cs="Times New Roman"/>
          <w:color w:val="00B050"/>
          <w:lang w:eastAsia="ru-RU"/>
        </w:rPr>
      </w:pPr>
      <w:r w:rsidRPr="00544325">
        <w:rPr>
          <w:rFonts w:ascii="Times New Roman" w:eastAsia="Times New Roman" w:hAnsi="Times New Roman" w:cs="Times New Roman"/>
          <w:color w:val="00B050"/>
          <w:lang w:eastAsia="ru-RU"/>
        </w:rPr>
        <w:t>8. По результатам рассмотрения мнений, замечаний и предложений участников публичных слушаний рекомендуется</w:t>
      </w:r>
      <w:r w:rsidRPr="00544325">
        <w:rPr>
          <w:rFonts w:ascii="Times New Roman" w:eastAsia="Times New Roman" w:hAnsi="Times New Roman" w:cs="Times New Roman"/>
          <w:bCs/>
          <w:color w:val="00B050"/>
          <w:lang w:eastAsia="ru-RU"/>
        </w:rPr>
        <w:t xml:space="preserve"> принять Проект решения в предварительно одобренной редакции</w:t>
      </w:r>
      <w:r w:rsidRPr="00544325">
        <w:rPr>
          <w:rFonts w:ascii="Times New Roman" w:eastAsia="Times New Roman" w:hAnsi="Times New Roman" w:cs="Times New Roman"/>
          <w:color w:val="00B050"/>
          <w:lang w:eastAsia="ru-RU"/>
        </w:rPr>
        <w:t>.</w:t>
      </w:r>
    </w:p>
    <w:p w14:paraId="5795044B" w14:textId="77777777" w:rsidR="00544325" w:rsidRPr="002A031C" w:rsidRDefault="00544325" w:rsidP="00544325">
      <w:pPr>
        <w:spacing w:after="0" w:line="240" w:lineRule="auto"/>
        <w:jc w:val="both"/>
        <w:rPr>
          <w:rFonts w:ascii="Times New Roman" w:eastAsia="Times New Roman" w:hAnsi="Times New Roman" w:cs="Times New Roman"/>
          <w:bCs/>
          <w:color w:val="00B050"/>
          <w:lang w:eastAsia="ru-RU"/>
        </w:rPr>
      </w:pPr>
      <w:r w:rsidRPr="002A031C">
        <w:rPr>
          <w:rFonts w:ascii="Times New Roman" w:eastAsia="Times New Roman" w:hAnsi="Times New Roman" w:cs="Times New Roman"/>
          <w:color w:val="00B050"/>
          <w:lang w:eastAsia="ru-RU"/>
        </w:rPr>
        <w:t xml:space="preserve">Председатель Собрания представителей </w:t>
      </w:r>
      <w:r w:rsidRPr="002A031C">
        <w:rPr>
          <w:rFonts w:ascii="Times New Roman" w:eastAsia="Times New Roman" w:hAnsi="Times New Roman" w:cs="Times New Roman"/>
          <w:bCs/>
          <w:color w:val="00B050"/>
          <w:lang w:eastAsia="ru-RU"/>
        </w:rPr>
        <w:t xml:space="preserve">городского поселения Безенчук </w:t>
      </w:r>
    </w:p>
    <w:p w14:paraId="0AD28698" w14:textId="77777777" w:rsidR="00544325" w:rsidRPr="002A031C" w:rsidRDefault="00544325" w:rsidP="00544325">
      <w:pPr>
        <w:tabs>
          <w:tab w:val="num" w:pos="200"/>
        </w:tabs>
        <w:spacing w:after="0" w:line="240" w:lineRule="auto"/>
        <w:outlineLvl w:val="0"/>
        <w:rPr>
          <w:rFonts w:ascii="Times New Roman" w:eastAsia="Times New Roman" w:hAnsi="Times New Roman" w:cs="Times New Roman"/>
          <w:color w:val="00B050"/>
          <w:lang w:eastAsia="ru-RU"/>
        </w:rPr>
      </w:pPr>
      <w:r w:rsidRPr="002A031C">
        <w:rPr>
          <w:rFonts w:ascii="Times New Roman" w:eastAsia="Times New Roman" w:hAnsi="Times New Roman" w:cs="Times New Roman"/>
          <w:bCs/>
          <w:color w:val="00B050"/>
          <w:lang w:eastAsia="ru-RU"/>
        </w:rPr>
        <w:t xml:space="preserve">муниципального района Безенчукский </w:t>
      </w:r>
      <w:r w:rsidRPr="002A031C">
        <w:rPr>
          <w:rFonts w:ascii="Times New Roman" w:eastAsia="Times New Roman" w:hAnsi="Times New Roman" w:cs="Times New Roman"/>
          <w:color w:val="00B050"/>
          <w:lang w:eastAsia="ru-RU"/>
        </w:rPr>
        <w:t>Самарской области</w:t>
      </w:r>
      <w:r w:rsidRPr="002A031C">
        <w:rPr>
          <w:rFonts w:ascii="Times New Roman" w:eastAsia="Times New Roman" w:hAnsi="Times New Roman" w:cs="Times New Roman"/>
          <w:color w:val="00B050"/>
          <w:lang w:eastAsia="ru-RU"/>
        </w:rPr>
        <w:tab/>
      </w:r>
      <w:r w:rsidRPr="002A031C">
        <w:rPr>
          <w:rFonts w:ascii="Times New Roman" w:eastAsia="Times New Roman" w:hAnsi="Times New Roman" w:cs="Times New Roman"/>
          <w:color w:val="00B050"/>
          <w:lang w:eastAsia="ru-RU"/>
        </w:rPr>
        <w:tab/>
        <w:t xml:space="preserve">                                                               А.Г. </w:t>
      </w:r>
      <w:proofErr w:type="spellStart"/>
      <w:r w:rsidRPr="002A031C">
        <w:rPr>
          <w:rFonts w:ascii="Times New Roman" w:eastAsia="Times New Roman" w:hAnsi="Times New Roman" w:cs="Times New Roman"/>
          <w:color w:val="00B050"/>
          <w:lang w:eastAsia="ru-RU"/>
        </w:rPr>
        <w:t>Кантеев</w:t>
      </w:r>
      <w:proofErr w:type="spellEnd"/>
    </w:p>
    <w:p w14:paraId="21BA51DF" w14:textId="77777777" w:rsidR="00D81A4D" w:rsidRDefault="00D81A4D" w:rsidP="00D81A4D">
      <w:pPr>
        <w:spacing w:after="0" w:line="240" w:lineRule="auto"/>
        <w:jc w:val="both"/>
        <w:rPr>
          <w:rFonts w:ascii="Times New Roman" w:eastAsia="Times New Roman" w:hAnsi="Times New Roman" w:cs="Times New Roman"/>
          <w:sz w:val="8"/>
          <w:szCs w:val="8"/>
          <w:lang w:eastAsia="ar-SA"/>
        </w:rPr>
      </w:pPr>
    </w:p>
    <w:p w14:paraId="48AC0027" w14:textId="0E57CB84" w:rsidR="003C72A5" w:rsidRPr="00271203" w:rsidRDefault="003C72A5" w:rsidP="00271203">
      <w:pPr>
        <w:spacing w:after="0" w:line="240" w:lineRule="auto"/>
        <w:jc w:val="both"/>
        <w:outlineLvl w:val="0"/>
        <w:rPr>
          <w:rFonts w:ascii="Times New Roman" w:eastAsia="Calibri" w:hAnsi="Times New Roman" w:cs="Times New Roman"/>
          <w:b/>
        </w:rPr>
      </w:pPr>
      <w:r w:rsidRPr="00271203">
        <w:rPr>
          <w:rFonts w:ascii="Times New Roman" w:eastAsia="Calibri" w:hAnsi="Times New Roman" w:cs="Times New Roman"/>
          <w:b/>
        </w:rPr>
        <w:t xml:space="preserve">Постановление </w:t>
      </w:r>
      <w:r w:rsidR="003D7DA0">
        <w:rPr>
          <w:rFonts w:ascii="Times New Roman" w:eastAsia="Calibri" w:hAnsi="Times New Roman" w:cs="Times New Roman"/>
          <w:b/>
        </w:rPr>
        <w:t>Главы</w:t>
      </w:r>
      <w:r w:rsidRPr="00271203">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Pr="00271203">
        <w:rPr>
          <w:rFonts w:ascii="Times New Roman" w:eastAsia="Times New Roman" w:hAnsi="Times New Roman" w:cs="Times New Roman"/>
          <w:b/>
          <w:lang w:eastAsia="zh-CN"/>
        </w:rPr>
        <w:t>2</w:t>
      </w:r>
      <w:r w:rsidR="003B2EA6">
        <w:rPr>
          <w:rFonts w:ascii="Times New Roman" w:eastAsia="Times New Roman" w:hAnsi="Times New Roman" w:cs="Times New Roman"/>
          <w:b/>
          <w:lang w:eastAsia="zh-CN"/>
        </w:rPr>
        <w:t>7</w:t>
      </w:r>
      <w:r w:rsidRPr="00271203">
        <w:rPr>
          <w:rFonts w:ascii="Times New Roman" w:eastAsia="Times New Roman" w:hAnsi="Times New Roman" w:cs="Times New Roman"/>
          <w:b/>
          <w:lang w:eastAsia="zh-CN"/>
        </w:rPr>
        <w:t>.0</w:t>
      </w:r>
      <w:r w:rsidR="003B2EA6">
        <w:rPr>
          <w:rFonts w:ascii="Times New Roman" w:eastAsia="Times New Roman" w:hAnsi="Times New Roman" w:cs="Times New Roman"/>
          <w:b/>
          <w:lang w:eastAsia="zh-CN"/>
        </w:rPr>
        <w:t>6</w:t>
      </w:r>
      <w:r w:rsidRPr="00271203">
        <w:rPr>
          <w:rFonts w:ascii="Times New Roman" w:eastAsia="Times New Roman" w:hAnsi="Times New Roman" w:cs="Times New Roman"/>
          <w:b/>
          <w:lang w:eastAsia="zh-CN"/>
        </w:rPr>
        <w:t>.2023</w:t>
      </w:r>
      <w:r w:rsidRPr="00271203">
        <w:rPr>
          <w:rFonts w:ascii="Times New Roman" w:eastAsia="Calibri" w:hAnsi="Times New Roman" w:cs="Times New Roman"/>
          <w:b/>
        </w:rPr>
        <w:t xml:space="preserve">г № </w:t>
      </w:r>
      <w:r w:rsidR="003B2EA6">
        <w:rPr>
          <w:rFonts w:ascii="Times New Roman" w:eastAsia="Calibri" w:hAnsi="Times New Roman" w:cs="Times New Roman"/>
          <w:b/>
        </w:rPr>
        <w:t>241</w:t>
      </w:r>
    </w:p>
    <w:p w14:paraId="3DFD30B0" w14:textId="58A5D31B" w:rsidR="000B1AD6" w:rsidRPr="000B1AD6" w:rsidRDefault="001A0633" w:rsidP="000B1AD6">
      <w:pPr>
        <w:pStyle w:val="afffff2"/>
        <w:spacing w:after="0" w:line="100" w:lineRule="atLeast"/>
        <w:ind w:right="-2"/>
        <w:jc w:val="both"/>
        <w:rPr>
          <w:rFonts w:ascii="Times New Roman" w:hAnsi="Times New Roman" w:cs="Times New Roman"/>
          <w:bCs/>
        </w:rPr>
      </w:pPr>
      <w:r w:rsidRPr="000B1AD6">
        <w:rPr>
          <w:rFonts w:ascii="Times New Roman" w:eastAsia="Calibri" w:hAnsi="Times New Roman" w:cs="Times New Roman"/>
          <w:bCs/>
        </w:rPr>
        <w:t>«</w:t>
      </w:r>
      <w:r w:rsidR="000B1AD6" w:rsidRPr="000B1AD6">
        <w:rPr>
          <w:rFonts w:ascii="Times New Roman" w:hAnsi="Times New Roman" w:cs="Times New Roman"/>
        </w:rPr>
        <w:t xml:space="preserve">О проведении публичных слушаний по вопросу о возможности предоставления разрешения на </w:t>
      </w:r>
      <w:r w:rsidR="000B1AD6" w:rsidRPr="000B1AD6">
        <w:rPr>
          <w:rFonts w:ascii="Times New Roman" w:hAnsi="Times New Roman" w:cs="Times New Roman"/>
          <w:lang w:eastAsia="ru-RU"/>
        </w:rPr>
        <w:t>условно разрешенный вид использования земельного участка</w:t>
      </w:r>
      <w:r w:rsidR="000B1AD6">
        <w:rPr>
          <w:rFonts w:ascii="Times New Roman" w:hAnsi="Times New Roman" w:cs="Times New Roman"/>
          <w:lang w:eastAsia="ru-RU"/>
        </w:rPr>
        <w:t>»</w:t>
      </w:r>
    </w:p>
    <w:p w14:paraId="34F273C2" w14:textId="77777777" w:rsidR="000B1AD6" w:rsidRPr="000B1AD6" w:rsidRDefault="000B1AD6" w:rsidP="000B1AD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0B1AD6">
        <w:rPr>
          <w:rFonts w:ascii="Times New Roman" w:eastAsia="Calibri" w:hAnsi="Times New Roman" w:cs="Times New Roman"/>
        </w:rPr>
        <w:t>26.03.2020г</w:t>
      </w:r>
      <w:r w:rsidRPr="000B1AD6">
        <w:rPr>
          <w:rFonts w:ascii="Times New Roman" w:eastAsia="Times New Roman" w:hAnsi="Times New Roman" w:cs="Times New Roman"/>
          <w:lang w:eastAsia="ru-RU"/>
        </w:rPr>
        <w:t>. №5/55 «</w:t>
      </w:r>
      <w:r w:rsidRPr="000B1AD6">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6" w:name="_Hlk34139941"/>
      <w:r w:rsidRPr="000B1AD6">
        <w:rPr>
          <w:rFonts w:ascii="Times New Roman" w:eastAsia="Times New Roman" w:hAnsi="Times New Roman" w:cs="Times New Roman"/>
          <w:bCs/>
          <w:lang w:eastAsia="ru-RU"/>
        </w:rPr>
        <w:t>Безенчукский</w:t>
      </w:r>
      <w:bookmarkEnd w:id="6"/>
      <w:r w:rsidRPr="000B1AD6">
        <w:rPr>
          <w:rFonts w:ascii="Times New Roman" w:eastAsia="Times New Roman" w:hAnsi="Times New Roman" w:cs="Times New Roman"/>
          <w:bCs/>
          <w:lang w:eastAsia="ru-RU"/>
        </w:rPr>
        <w:t xml:space="preserve"> Самарской области», </w:t>
      </w:r>
      <w:r w:rsidRPr="000B1AD6">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08.06.2023г. №2,</w:t>
      </w:r>
    </w:p>
    <w:p w14:paraId="0D0165BE" w14:textId="77777777" w:rsidR="000B1AD6" w:rsidRPr="000B1AD6" w:rsidRDefault="000B1AD6" w:rsidP="000B1AD6">
      <w:pPr>
        <w:spacing w:after="0" w:line="240" w:lineRule="auto"/>
        <w:jc w:val="center"/>
        <w:rPr>
          <w:rFonts w:ascii="Times New Roman" w:eastAsia="Times New Roman" w:hAnsi="Times New Roman" w:cs="Times New Roman"/>
          <w:lang w:eastAsia="ru-RU"/>
        </w:rPr>
      </w:pPr>
      <w:r w:rsidRPr="000B1AD6">
        <w:rPr>
          <w:rFonts w:ascii="Times New Roman" w:eastAsia="Times New Roman" w:hAnsi="Times New Roman" w:cs="Times New Roman"/>
          <w:lang w:eastAsia="ru-RU"/>
        </w:rPr>
        <w:lastRenderedPageBreak/>
        <w:t>ПОСТАНОВЛЯЮ:</w:t>
      </w:r>
    </w:p>
    <w:p w14:paraId="319922E5" w14:textId="77777777" w:rsidR="000B1AD6" w:rsidRPr="000B1AD6" w:rsidRDefault="000B1AD6" w:rsidP="000B1AD6">
      <w:pPr>
        <w:spacing w:after="0" w:line="240" w:lineRule="auto"/>
        <w:ind w:firstLine="708"/>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1. Провести на территории городского поселения </w:t>
      </w:r>
      <w:r w:rsidRPr="000B1AD6">
        <w:rPr>
          <w:rFonts w:ascii="Times New Roman" w:eastAsia="Times New Roman" w:hAnsi="Times New Roman" w:cs="Times New Roman"/>
          <w:shd w:val="clear" w:color="auto" w:fill="FFFFFF"/>
          <w:lang w:eastAsia="ru-RU"/>
        </w:rPr>
        <w:t xml:space="preserve">Безенчук </w:t>
      </w:r>
      <w:r w:rsidRPr="000B1AD6">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разрешения на условно разрешенный вид использования земельного участка «Блокированная жилая застройка» в  зоне застройки </w:t>
      </w:r>
      <w:proofErr w:type="spellStart"/>
      <w:r w:rsidRPr="000B1AD6">
        <w:rPr>
          <w:rFonts w:ascii="Times New Roman" w:eastAsia="Times New Roman" w:hAnsi="Times New Roman" w:cs="Times New Roman"/>
          <w:lang w:eastAsia="ru-RU"/>
        </w:rPr>
        <w:t>среднеэтажными</w:t>
      </w:r>
      <w:proofErr w:type="spellEnd"/>
      <w:r w:rsidRPr="000B1AD6">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в отношении земельного участка с кадастровым номером 63:12:0602001:65, площадью 643 кв.м. расположенного по адресу: Россия, Самарская область, Безенчукский район, п. Сосновка, д. 7, кв. 2, согласно координатам:</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714"/>
        <w:gridCol w:w="1876"/>
      </w:tblGrid>
      <w:tr w:rsidR="000B1AD6" w:rsidRPr="000B1AD6" w14:paraId="149860D0" w14:textId="77777777" w:rsidTr="00657EF2">
        <w:trPr>
          <w:trHeight w:val="556"/>
        </w:trPr>
        <w:tc>
          <w:tcPr>
            <w:tcW w:w="680" w:type="dxa"/>
          </w:tcPr>
          <w:p w14:paraId="5ADC6602" w14:textId="77777777" w:rsidR="000B1AD6" w:rsidRPr="000B1AD6" w:rsidRDefault="000B1AD6" w:rsidP="000B1AD6">
            <w:pPr>
              <w:shd w:val="clear" w:color="auto" w:fill="FFFFFF"/>
              <w:spacing w:after="0" w:line="240" w:lineRule="auto"/>
              <w:jc w:val="center"/>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w:t>
            </w:r>
          </w:p>
        </w:tc>
        <w:tc>
          <w:tcPr>
            <w:tcW w:w="1714" w:type="dxa"/>
          </w:tcPr>
          <w:p w14:paraId="54424B1E" w14:textId="77777777" w:rsidR="000B1AD6" w:rsidRPr="000B1AD6" w:rsidRDefault="000B1AD6" w:rsidP="000B1AD6">
            <w:pPr>
              <w:spacing w:after="0" w:line="240" w:lineRule="auto"/>
              <w:jc w:val="center"/>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х</w:t>
            </w:r>
          </w:p>
        </w:tc>
        <w:tc>
          <w:tcPr>
            <w:tcW w:w="1876" w:type="dxa"/>
          </w:tcPr>
          <w:p w14:paraId="0E48A96D" w14:textId="77777777" w:rsidR="000B1AD6" w:rsidRPr="000B1AD6" w:rsidRDefault="000B1AD6" w:rsidP="000B1AD6">
            <w:pPr>
              <w:spacing w:after="0" w:line="240" w:lineRule="auto"/>
              <w:jc w:val="center"/>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у</w:t>
            </w:r>
          </w:p>
        </w:tc>
      </w:tr>
      <w:tr w:rsidR="000B1AD6" w:rsidRPr="000B1AD6" w14:paraId="3BC4CD1F" w14:textId="77777777" w:rsidTr="00657EF2">
        <w:trPr>
          <w:trHeight w:val="70"/>
        </w:trPr>
        <w:tc>
          <w:tcPr>
            <w:tcW w:w="680" w:type="dxa"/>
          </w:tcPr>
          <w:p w14:paraId="34C6D777"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 xml:space="preserve">1 </w:t>
            </w:r>
          </w:p>
          <w:p w14:paraId="4B44CA25"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 xml:space="preserve">2 </w:t>
            </w:r>
          </w:p>
          <w:p w14:paraId="290BC615"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 xml:space="preserve">3 </w:t>
            </w:r>
          </w:p>
          <w:p w14:paraId="43BAE8E6"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 xml:space="preserve">4 </w:t>
            </w:r>
          </w:p>
          <w:p w14:paraId="74858E27"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5</w:t>
            </w:r>
          </w:p>
          <w:p w14:paraId="42AB5CC3"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6</w:t>
            </w:r>
          </w:p>
          <w:p w14:paraId="43128293"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7</w:t>
            </w:r>
          </w:p>
          <w:p w14:paraId="38282429"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8</w:t>
            </w:r>
          </w:p>
          <w:p w14:paraId="76FFFBCD"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9</w:t>
            </w:r>
          </w:p>
          <w:p w14:paraId="556BEF8B"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10</w:t>
            </w:r>
          </w:p>
          <w:p w14:paraId="28D17BF1"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11</w:t>
            </w:r>
          </w:p>
          <w:p w14:paraId="078C9B3B"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12</w:t>
            </w:r>
          </w:p>
          <w:p w14:paraId="382BCF45"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w:t>
            </w:r>
          </w:p>
          <w:p w14:paraId="03BB63AF"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14</w:t>
            </w:r>
          </w:p>
          <w:p w14:paraId="46EBED57" w14:textId="77777777" w:rsidR="000B1AD6" w:rsidRPr="000B1AD6" w:rsidRDefault="000B1AD6" w:rsidP="000B1AD6">
            <w:pPr>
              <w:shd w:val="clear" w:color="auto" w:fill="FFFFFF"/>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w:t>
            </w:r>
          </w:p>
        </w:tc>
        <w:tc>
          <w:tcPr>
            <w:tcW w:w="1714" w:type="dxa"/>
          </w:tcPr>
          <w:p w14:paraId="63FD085B"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368613,79</w:t>
            </w:r>
          </w:p>
          <w:p w14:paraId="7D367E85"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368615,34</w:t>
            </w:r>
          </w:p>
          <w:p w14:paraId="2EA0B100"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368600,97</w:t>
            </w:r>
          </w:p>
          <w:p w14:paraId="65B30A11"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368596,56</w:t>
            </w:r>
          </w:p>
          <w:p w14:paraId="20960971"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368593,09</w:t>
            </w:r>
          </w:p>
          <w:p w14:paraId="36F4F0AB"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368587,30</w:t>
            </w:r>
          </w:p>
          <w:p w14:paraId="6DC1A7EF"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368580,52</w:t>
            </w:r>
          </w:p>
          <w:p w14:paraId="39547788"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368573,43</w:t>
            </w:r>
          </w:p>
          <w:p w14:paraId="787A720C"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368580,08</w:t>
            </w:r>
          </w:p>
          <w:p w14:paraId="0C7627CE"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368580,32</w:t>
            </w:r>
          </w:p>
          <w:p w14:paraId="2BE1BD9D"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368585,87</w:t>
            </w:r>
          </w:p>
          <w:p w14:paraId="0E33F738"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368585,61</w:t>
            </w:r>
          </w:p>
          <w:p w14:paraId="7A9FE83F"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368603,87</w:t>
            </w:r>
          </w:p>
          <w:p w14:paraId="639DAEF9"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368607,00</w:t>
            </w:r>
          </w:p>
          <w:p w14:paraId="334E6A7D"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368613,79</w:t>
            </w:r>
          </w:p>
        </w:tc>
        <w:tc>
          <w:tcPr>
            <w:tcW w:w="1876" w:type="dxa"/>
          </w:tcPr>
          <w:p w14:paraId="625803B1"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1326046,77</w:t>
            </w:r>
          </w:p>
          <w:p w14:paraId="659285AD"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1326047,87</w:t>
            </w:r>
          </w:p>
          <w:p w14:paraId="411F18A9"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1326072,37</w:t>
            </w:r>
          </w:p>
          <w:p w14:paraId="6101EAED"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1326069,94</w:t>
            </w:r>
          </w:p>
          <w:p w14:paraId="219E76A4"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1326076,49</w:t>
            </w:r>
          </w:p>
          <w:p w14:paraId="573A44AC"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1326085,57</w:t>
            </w:r>
          </w:p>
          <w:p w14:paraId="7169652E"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1326095,64</w:t>
            </w:r>
          </w:p>
          <w:p w14:paraId="735B88B9"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1326090,49</w:t>
            </w:r>
          </w:p>
          <w:p w14:paraId="19991A85"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1326080,98</w:t>
            </w:r>
          </w:p>
          <w:p w14:paraId="219B16CB"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1326080,55</w:t>
            </w:r>
          </w:p>
          <w:p w14:paraId="55C61F3E"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1326071,90</w:t>
            </w:r>
          </w:p>
          <w:p w14:paraId="2CA981E3"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1326071,73</w:t>
            </w:r>
          </w:p>
          <w:p w14:paraId="7DE8BEAC"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1326041,04</w:t>
            </w:r>
          </w:p>
          <w:p w14:paraId="64E7CB30"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1326042,84</w:t>
            </w:r>
          </w:p>
          <w:p w14:paraId="2B6AD046" w14:textId="77777777" w:rsidR="000B1AD6" w:rsidRPr="000B1AD6" w:rsidRDefault="000B1AD6" w:rsidP="000B1AD6">
            <w:pPr>
              <w:spacing w:after="0" w:line="240" w:lineRule="auto"/>
              <w:rPr>
                <w:rFonts w:ascii="Times New Roman" w:eastAsia="Times New Roman" w:hAnsi="Times New Roman" w:cs="Times New Roman"/>
                <w:color w:val="000000"/>
                <w:lang w:eastAsia="ru-RU"/>
              </w:rPr>
            </w:pPr>
            <w:r w:rsidRPr="000B1AD6">
              <w:rPr>
                <w:rFonts w:ascii="Times New Roman" w:eastAsia="Times New Roman" w:hAnsi="Times New Roman" w:cs="Times New Roman"/>
                <w:color w:val="000000"/>
                <w:lang w:eastAsia="ru-RU"/>
              </w:rPr>
              <w:t>1326046,77</w:t>
            </w:r>
          </w:p>
        </w:tc>
      </w:tr>
    </w:tbl>
    <w:p w14:paraId="07FDE0E0" w14:textId="77777777" w:rsidR="000B1AD6" w:rsidRPr="000B1AD6" w:rsidRDefault="000B1AD6" w:rsidP="000B1AD6">
      <w:pPr>
        <w:spacing w:after="0" w:line="240" w:lineRule="auto"/>
        <w:jc w:val="both"/>
        <w:rPr>
          <w:rFonts w:ascii="Times New Roman" w:eastAsia="Times New Roman" w:hAnsi="Times New Roman" w:cs="Times New Roman"/>
          <w:lang w:eastAsia="ar-SA"/>
        </w:rPr>
      </w:pPr>
      <w:r w:rsidRPr="000B1AD6">
        <w:rPr>
          <w:rFonts w:ascii="Times New Roman" w:eastAsia="Times New Roman" w:hAnsi="Times New Roman" w:cs="Times New Roman"/>
          <w:lang w:eastAsia="ar-SA"/>
        </w:rPr>
        <w:t xml:space="preserve">        2. Срок проведения публичных слушаний по проекту </w:t>
      </w:r>
      <w:r w:rsidRPr="000B1AD6">
        <w:rPr>
          <w:rFonts w:ascii="Times New Roman" w:eastAsia="Times New Roman" w:hAnsi="Times New Roman" w:cs="Times New Roman"/>
          <w:lang w:eastAsia="ru-RU"/>
        </w:rPr>
        <w:t>подлежащему рассмотрению на публичных слушаниях</w:t>
      </w:r>
      <w:r w:rsidRPr="000B1AD6">
        <w:rPr>
          <w:rFonts w:ascii="Times New Roman" w:eastAsia="Times New Roman" w:hAnsi="Times New Roman" w:cs="Times New Roman"/>
          <w:lang w:eastAsia="ar-SA"/>
        </w:rPr>
        <w:t xml:space="preserve"> –</w:t>
      </w:r>
      <w:bookmarkStart w:id="7" w:name="_Hlk5789666"/>
      <w:bookmarkStart w:id="8" w:name="_Hlk14273612"/>
      <w:r w:rsidRPr="000B1AD6">
        <w:rPr>
          <w:rFonts w:ascii="Times New Roman" w:eastAsia="Times New Roman" w:hAnsi="Times New Roman" w:cs="Times New Roman"/>
          <w:lang w:eastAsia="ar-SA"/>
        </w:rPr>
        <w:t xml:space="preserve"> </w:t>
      </w:r>
      <w:bookmarkEnd w:id="7"/>
      <w:bookmarkEnd w:id="8"/>
      <w:r w:rsidRPr="000B1AD6">
        <w:rPr>
          <w:rFonts w:ascii="Times New Roman" w:eastAsia="Arial Unicode MS" w:hAnsi="Times New Roman" w:cs="Times New Roman"/>
          <w:bCs/>
          <w:kern w:val="1"/>
          <w:lang w:eastAsia="ru-RU"/>
        </w:rPr>
        <w:t>с 27.06.2023 года до 21.07</w:t>
      </w:r>
      <w:r w:rsidRPr="000B1AD6">
        <w:rPr>
          <w:rFonts w:ascii="Times New Roman" w:eastAsia="Arial Unicode MS" w:hAnsi="Times New Roman" w:cs="Times New Roman"/>
          <w:bCs/>
          <w:kern w:val="1"/>
          <w:lang w:eastAsia="ar-SA"/>
        </w:rPr>
        <w:t>.2023 года</w:t>
      </w:r>
      <w:r w:rsidRPr="000B1AD6">
        <w:rPr>
          <w:rFonts w:ascii="Times New Roman" w:eastAsia="Times New Roman" w:hAnsi="Times New Roman" w:cs="Times New Roman"/>
          <w:lang w:eastAsia="ar-SA"/>
        </w:rPr>
        <w:t xml:space="preserve">. </w:t>
      </w:r>
    </w:p>
    <w:p w14:paraId="31A8B736" w14:textId="77777777" w:rsidR="000B1AD6" w:rsidRPr="000B1AD6" w:rsidRDefault="000B1AD6" w:rsidP="000B1AD6">
      <w:pPr>
        <w:spacing w:after="0" w:line="240" w:lineRule="auto"/>
        <w:ind w:firstLine="425"/>
        <w:jc w:val="both"/>
        <w:rPr>
          <w:rFonts w:ascii="Times New Roman" w:eastAsia="Times New Roman" w:hAnsi="Times New Roman" w:cs="Times New Roman"/>
          <w:lang w:eastAsia="ar-SA"/>
        </w:rPr>
      </w:pPr>
      <w:r w:rsidRPr="000B1AD6">
        <w:rPr>
          <w:rFonts w:ascii="Times New Roman" w:eastAsia="Times New Roman" w:hAnsi="Times New Roman" w:cs="Times New Roman"/>
          <w:lang w:eastAsia="ar-SA"/>
        </w:rPr>
        <w:t xml:space="preserve">Срок проведения публичных слушаний составляет 25 (двадцать пять) дней со дня опубликования оповещения о начале публичных слушаний до дня опубликования заключения о результатах публичных слушаний. </w:t>
      </w:r>
    </w:p>
    <w:p w14:paraId="3089512F" w14:textId="77777777" w:rsidR="000B1AD6" w:rsidRPr="000B1AD6" w:rsidRDefault="000B1AD6" w:rsidP="000B1AD6">
      <w:pPr>
        <w:spacing w:after="0" w:line="240" w:lineRule="auto"/>
        <w:ind w:firstLine="425"/>
        <w:jc w:val="both"/>
        <w:rPr>
          <w:rFonts w:ascii="Times New Roman" w:eastAsia="Times New Roman" w:hAnsi="Times New Roman" w:cs="Times New Roman"/>
          <w:lang w:eastAsia="ar-SA"/>
        </w:rPr>
      </w:pPr>
      <w:r w:rsidRPr="000B1AD6">
        <w:rPr>
          <w:rFonts w:ascii="Times New Roman" w:eastAsia="Times New Roman" w:hAnsi="Times New Roman" w:cs="Times New Roman"/>
          <w:lang w:eastAsia="ar-SA"/>
        </w:rPr>
        <w:t xml:space="preserve"> 3. Органом, уполномоченным на организацию и проведение публичных слушаний в соответствии с настоящим постановлением, является </w:t>
      </w:r>
      <w:bookmarkStart w:id="9" w:name="_Hlk15472129"/>
      <w:bookmarkStart w:id="10" w:name="_Hlk9344972"/>
      <w:r w:rsidRPr="000B1AD6">
        <w:rPr>
          <w:rFonts w:ascii="Times New Roman" w:eastAsia="Times New Roman" w:hAnsi="Times New Roman" w:cs="Times New Roman"/>
          <w:lang w:eastAsia="ar-SA"/>
        </w:rPr>
        <w:t xml:space="preserve">Администрация городского поселения Безенчук </w:t>
      </w:r>
      <w:r w:rsidRPr="000B1AD6">
        <w:rPr>
          <w:rFonts w:ascii="Times New Roman" w:eastAsia="Times New Roman" w:hAnsi="Times New Roman" w:cs="Times New Roman"/>
          <w:lang w:eastAsia="ru-RU"/>
        </w:rPr>
        <w:t>муниципального района Безенчукский Самарской области</w:t>
      </w:r>
      <w:bookmarkEnd w:id="9"/>
      <w:r w:rsidRPr="000B1AD6">
        <w:rPr>
          <w:rFonts w:ascii="Times New Roman" w:eastAsia="Times New Roman" w:hAnsi="Times New Roman" w:cs="Times New Roman"/>
          <w:lang w:eastAsia="ar-SA"/>
        </w:rPr>
        <w:t>.</w:t>
      </w:r>
    </w:p>
    <w:bookmarkEnd w:id="10"/>
    <w:p w14:paraId="1EFC4541" w14:textId="77777777" w:rsidR="000B1AD6" w:rsidRPr="000B1AD6" w:rsidRDefault="000B1AD6" w:rsidP="000B1AD6">
      <w:pPr>
        <w:spacing w:after="0" w:line="240" w:lineRule="auto"/>
        <w:ind w:firstLine="425"/>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ar-SA"/>
        </w:rPr>
        <w:t xml:space="preserve">4. </w:t>
      </w:r>
      <w:r w:rsidRPr="000B1AD6">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0B1AD6">
        <w:rPr>
          <w:rFonts w:ascii="Times New Roman" w:eastAsia="Times New Roman" w:hAnsi="Times New Roman" w:cs="Times New Roman"/>
          <w:lang w:eastAsia="ar-SA"/>
        </w:rPr>
        <w:t xml:space="preserve">проекту </w:t>
      </w:r>
      <w:r w:rsidRPr="000B1AD6">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11" w:name="_Hlk9412081"/>
      <w:r w:rsidRPr="000B1AD6">
        <w:rPr>
          <w:rFonts w:ascii="Times New Roman" w:eastAsia="Times New Roman" w:hAnsi="Times New Roman" w:cs="Times New Roman"/>
          <w:lang w:eastAsia="ru-RU"/>
        </w:rPr>
        <w:t>Главой 10 Порядка</w:t>
      </w:r>
      <w:r w:rsidRPr="000B1AD6">
        <w:rPr>
          <w:rFonts w:ascii="Times New Roman" w:eastAsia="Times New Roman" w:hAnsi="Times New Roman" w:cs="Times New Roman"/>
          <w:lang w:eastAsia="ar-SA"/>
        </w:rPr>
        <w:t>.</w:t>
      </w:r>
      <w:bookmarkEnd w:id="11"/>
    </w:p>
    <w:p w14:paraId="4EF98589" w14:textId="77777777" w:rsidR="000B1AD6" w:rsidRPr="000B1AD6" w:rsidRDefault="000B1AD6" w:rsidP="000B1AD6">
      <w:pPr>
        <w:spacing w:after="0" w:line="240" w:lineRule="auto"/>
        <w:ind w:firstLine="425"/>
        <w:jc w:val="both"/>
        <w:rPr>
          <w:rFonts w:ascii="Times New Roman" w:eastAsia="Times New Roman" w:hAnsi="Times New Roman" w:cs="Times New Roman"/>
          <w:shd w:val="clear" w:color="auto" w:fill="FFFFFF"/>
          <w:lang w:eastAsia="ru-RU"/>
        </w:rPr>
      </w:pPr>
      <w:r w:rsidRPr="000B1AD6">
        <w:rPr>
          <w:rFonts w:ascii="Times New Roman" w:eastAsia="Times New Roman" w:hAnsi="Times New Roman" w:cs="Times New Roman"/>
          <w:lang w:eastAsia="ar-SA"/>
        </w:rPr>
        <w:t xml:space="preserve">5. </w:t>
      </w:r>
      <w:r w:rsidRPr="000B1AD6">
        <w:rPr>
          <w:rFonts w:ascii="Times New Roman" w:eastAsia="Times New Roman" w:hAnsi="Times New Roman" w:cs="Times New Roman"/>
          <w:lang w:eastAsia="ru-RU"/>
        </w:rPr>
        <w:t xml:space="preserve">Место проведения публичных слушаний (место </w:t>
      </w:r>
      <w:bookmarkStart w:id="12" w:name="_Hlk15473640"/>
      <w:r w:rsidRPr="000B1AD6">
        <w:rPr>
          <w:rFonts w:ascii="Times New Roman" w:eastAsia="Times New Roman" w:hAnsi="Times New Roman" w:cs="Times New Roman"/>
          <w:lang w:eastAsia="ru-RU"/>
        </w:rPr>
        <w:t xml:space="preserve">проведения экспозиции проекта </w:t>
      </w:r>
      <w:bookmarkEnd w:id="12"/>
      <w:r w:rsidRPr="000B1AD6">
        <w:rPr>
          <w:rFonts w:ascii="Times New Roman" w:eastAsia="Times New Roman" w:hAnsi="Times New Roman" w:cs="Times New Roman"/>
          <w:lang w:eastAsia="ru-RU"/>
        </w:rPr>
        <w:t xml:space="preserve">подлежащему рассмотрению на публичных слушаниях) </w:t>
      </w:r>
      <w:bookmarkStart w:id="13" w:name="_Hlk22557210"/>
      <w:r w:rsidRPr="000B1AD6">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3"/>
      <w:r w:rsidRPr="000B1AD6">
        <w:rPr>
          <w:rFonts w:ascii="Times New Roman" w:eastAsia="Times New Roman" w:hAnsi="Times New Roman" w:cs="Times New Roman"/>
          <w:lang w:eastAsia="ru-RU"/>
        </w:rPr>
        <w:t xml:space="preserve">: </w:t>
      </w:r>
      <w:bookmarkStart w:id="14" w:name="_Hlk5887606"/>
      <w:r w:rsidRPr="000B1AD6">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5" w:name="_Hlk5789735"/>
      <w:r w:rsidRPr="000B1AD6">
        <w:rPr>
          <w:rFonts w:ascii="Times New Roman" w:eastAsia="Times New Roman" w:hAnsi="Times New Roman" w:cs="Times New Roman"/>
          <w:lang w:eastAsia="ru-RU"/>
        </w:rPr>
        <w:t xml:space="preserve">ул. Нефтяников, д. 12. </w:t>
      </w:r>
      <w:bookmarkEnd w:id="14"/>
      <w:bookmarkEnd w:id="15"/>
    </w:p>
    <w:p w14:paraId="5584B814" w14:textId="77777777" w:rsidR="000B1AD6" w:rsidRPr="000B1AD6" w:rsidRDefault="000B1AD6" w:rsidP="000B1AD6">
      <w:pPr>
        <w:spacing w:after="0" w:line="240" w:lineRule="auto"/>
        <w:ind w:firstLine="425"/>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6. </w:t>
      </w:r>
      <w:bookmarkStart w:id="16" w:name="_Hlk14700604"/>
      <w:bookmarkStart w:id="17" w:name="_Hlk9418778"/>
      <w:bookmarkStart w:id="18" w:name="_Hlk14084916"/>
      <w:r w:rsidRPr="000B1AD6">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w:t>
      </w:r>
      <w:proofErr w:type="gramStart"/>
      <w:r w:rsidRPr="000B1AD6">
        <w:rPr>
          <w:rFonts w:ascii="Times New Roman" w:eastAsia="Times New Roman" w:hAnsi="Times New Roman" w:cs="Times New Roman"/>
          <w:lang w:eastAsia="ru-RU"/>
        </w:rPr>
        <w:t xml:space="preserve">в </w:t>
      </w:r>
      <w:bookmarkEnd w:id="16"/>
      <w:bookmarkEnd w:id="17"/>
      <w:bookmarkEnd w:id="18"/>
      <w:r w:rsidRPr="000B1AD6">
        <w:rPr>
          <w:rFonts w:ascii="Times New Roman" w:eastAsia="Times New Roman" w:hAnsi="Times New Roman" w:cs="Times New Roman"/>
          <w:lang w:eastAsia="ru-RU"/>
        </w:rPr>
        <w:t xml:space="preserve"> поселке</w:t>
      </w:r>
      <w:proofErr w:type="gramEnd"/>
      <w:r w:rsidRPr="000B1AD6">
        <w:rPr>
          <w:rFonts w:ascii="Times New Roman" w:eastAsia="Times New Roman" w:hAnsi="Times New Roman" w:cs="Times New Roman"/>
          <w:lang w:eastAsia="ru-RU"/>
        </w:rPr>
        <w:t xml:space="preserve"> городского типа Безенчук «04» июля 2023 года в 10.00  часов по адресу: Самарская область, Безенчукский район, поселок городского типа Безенчук, ул. Нефтяников, д. 12.</w:t>
      </w:r>
    </w:p>
    <w:p w14:paraId="5F96B2E7" w14:textId="77777777" w:rsidR="000B1AD6" w:rsidRPr="000B1AD6" w:rsidRDefault="000B1AD6" w:rsidP="000B1AD6">
      <w:pPr>
        <w:spacing w:after="0" w:line="240" w:lineRule="auto"/>
        <w:ind w:firstLine="425"/>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ar-SA"/>
        </w:rPr>
        <w:t xml:space="preserve">7. Администрации городского поселения Безенчук </w:t>
      </w:r>
      <w:bookmarkStart w:id="19" w:name="_Hlk14701894"/>
      <w:r w:rsidRPr="000B1AD6">
        <w:rPr>
          <w:rFonts w:ascii="Times New Roman" w:eastAsia="Times New Roman" w:hAnsi="Times New Roman" w:cs="Times New Roman"/>
          <w:lang w:eastAsia="ru-RU"/>
        </w:rPr>
        <w:t xml:space="preserve">муниципального района Безенчукский Самарской области </w:t>
      </w:r>
      <w:bookmarkEnd w:id="19"/>
      <w:r w:rsidRPr="000B1AD6">
        <w:rPr>
          <w:rFonts w:ascii="Times New Roman" w:eastAsia="Times New Roman" w:hAnsi="Times New Roman" w:cs="Times New Roman"/>
          <w:lang w:eastAsia="ru-RU"/>
        </w:rPr>
        <w:t xml:space="preserve">в целях доведения до населения информации о содержании </w:t>
      </w:r>
      <w:r w:rsidRPr="000B1AD6">
        <w:rPr>
          <w:rFonts w:ascii="Times New Roman" w:eastAsia="Times New Roman" w:hAnsi="Times New Roman" w:cs="Times New Roman"/>
          <w:lang w:eastAsia="ar-SA"/>
        </w:rPr>
        <w:t xml:space="preserve">проекта </w:t>
      </w:r>
      <w:r w:rsidRPr="000B1AD6">
        <w:rPr>
          <w:rFonts w:ascii="Times New Roman" w:eastAsia="Times New Roman" w:hAnsi="Times New Roman" w:cs="Times New Roman"/>
          <w:lang w:eastAsia="ru-RU"/>
        </w:rPr>
        <w:t>подлежащему рассмотрению на публичных слушаниях</w:t>
      </w:r>
      <w:r w:rsidRPr="000B1AD6">
        <w:rPr>
          <w:rFonts w:ascii="Times New Roman" w:eastAsia="Times New Roman" w:hAnsi="Times New Roman" w:cs="Times New Roman"/>
          <w:lang w:eastAsia="ar-SA"/>
        </w:rPr>
        <w:t xml:space="preserve"> </w:t>
      </w:r>
      <w:r w:rsidRPr="000B1AD6">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0B1AD6">
        <w:rPr>
          <w:rFonts w:ascii="Times New Roman" w:eastAsia="Times New Roman" w:hAnsi="Times New Roman" w:cs="Times New Roman"/>
          <w:lang w:eastAsia="ar-SA"/>
        </w:rPr>
        <w:t xml:space="preserve">проекту </w:t>
      </w:r>
      <w:r w:rsidRPr="000B1AD6">
        <w:rPr>
          <w:rFonts w:ascii="Times New Roman" w:eastAsia="Times New Roman" w:hAnsi="Times New Roman" w:cs="Times New Roman"/>
          <w:lang w:eastAsia="ru-RU"/>
        </w:rPr>
        <w:t>подлежащему рассмотрению на публичных слушаниях.</w:t>
      </w:r>
    </w:p>
    <w:p w14:paraId="335A2761"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20" w:name="_Hlk20309729"/>
      <w:r w:rsidRPr="000B1AD6">
        <w:rPr>
          <w:rFonts w:ascii="Times New Roman" w:eastAsia="Times New Roman" w:hAnsi="Times New Roman" w:cs="Times New Roman"/>
          <w:lang w:eastAsia="ru-RU"/>
        </w:rPr>
        <w:t xml:space="preserve">на официальном сайте </w:t>
      </w:r>
      <w:bookmarkStart w:id="21" w:name="_Hlk15472517"/>
      <w:r w:rsidRPr="000B1AD6">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20"/>
      <w:bookmarkEnd w:id="21"/>
      <w:r w:rsidRPr="000B1AD6">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24A57773"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22" w:name="_Hlk14090147"/>
      <w:r w:rsidRPr="000B1AD6">
        <w:rPr>
          <w:rFonts w:ascii="Times New Roman" w:eastAsia="Times New Roman" w:hAnsi="Times New Roman" w:cs="Times New Roman"/>
          <w:lang w:eastAsia="ru-RU"/>
        </w:rPr>
        <w:t xml:space="preserve">Посещение экспозиции возможно в рабочие дни </w:t>
      </w:r>
      <w:bookmarkEnd w:id="22"/>
      <w:r w:rsidRPr="000B1AD6">
        <w:rPr>
          <w:rFonts w:ascii="Times New Roman" w:eastAsia="Times New Roman" w:hAnsi="Times New Roman" w:cs="Times New Roman"/>
          <w:lang w:eastAsia="ru-RU"/>
        </w:rPr>
        <w:t xml:space="preserve">с </w:t>
      </w:r>
      <w:r w:rsidRPr="000B1AD6">
        <w:rPr>
          <w:rFonts w:ascii="Times New Roman" w:eastAsia="Arial Unicode MS" w:hAnsi="Times New Roman" w:cs="Times New Roman"/>
          <w:bCs/>
          <w:kern w:val="1"/>
          <w:lang w:eastAsia="ru-RU"/>
        </w:rPr>
        <w:t>04.07.2023 года до 21.07</w:t>
      </w:r>
      <w:r w:rsidRPr="000B1AD6">
        <w:rPr>
          <w:rFonts w:ascii="Times New Roman" w:eastAsia="Arial Unicode MS" w:hAnsi="Times New Roman" w:cs="Times New Roman"/>
          <w:bCs/>
          <w:kern w:val="1"/>
          <w:lang w:eastAsia="ar-SA"/>
        </w:rPr>
        <w:t>.2023 года</w:t>
      </w:r>
      <w:r w:rsidRPr="000B1AD6">
        <w:rPr>
          <w:rFonts w:ascii="Times New Roman" w:eastAsia="Times New Roman" w:hAnsi="Times New Roman" w:cs="Times New Roman"/>
          <w:lang w:eastAsia="ru-RU"/>
        </w:rPr>
        <w:t xml:space="preserve"> с 10.00 до 16.00 часов.</w:t>
      </w:r>
    </w:p>
    <w:p w14:paraId="7AE44DFE"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ar-SA"/>
        </w:rPr>
      </w:pPr>
      <w:bookmarkStart w:id="23" w:name="_Hlk14090524"/>
      <w:r w:rsidRPr="000B1AD6">
        <w:rPr>
          <w:rFonts w:ascii="Times New Roman" w:eastAsia="Times New Roman" w:hAnsi="Times New Roman" w:cs="Times New Roman"/>
          <w:lang w:eastAsia="ru-RU"/>
        </w:rPr>
        <w:t xml:space="preserve">Информационные материалы к </w:t>
      </w:r>
      <w:r w:rsidRPr="000B1AD6">
        <w:rPr>
          <w:rFonts w:ascii="Times New Roman" w:eastAsia="Times New Roman" w:hAnsi="Times New Roman" w:cs="Times New Roman"/>
          <w:lang w:eastAsia="ar-SA"/>
        </w:rPr>
        <w:t xml:space="preserve">проекту </w:t>
      </w:r>
      <w:r w:rsidRPr="000B1AD6">
        <w:rPr>
          <w:rFonts w:ascii="Times New Roman" w:eastAsia="Times New Roman" w:hAnsi="Times New Roman" w:cs="Times New Roman"/>
          <w:lang w:eastAsia="ru-RU"/>
        </w:rPr>
        <w:t>подлежащему рассмотрению на публичных слушаниях</w:t>
      </w:r>
      <w:r w:rsidRPr="000B1AD6">
        <w:rPr>
          <w:rFonts w:ascii="Times New Roman" w:eastAsia="Times New Roman" w:hAnsi="Times New Roman" w:cs="Times New Roman"/>
          <w:lang w:eastAsia="ar-SA"/>
        </w:rPr>
        <w:t xml:space="preserve"> </w:t>
      </w:r>
      <w:r w:rsidRPr="000B1AD6">
        <w:rPr>
          <w:rFonts w:ascii="Times New Roman" w:eastAsia="Times New Roman" w:hAnsi="Times New Roman" w:cs="Times New Roman"/>
          <w:lang w:eastAsia="ru-RU"/>
        </w:rPr>
        <w:t>отсутствуют.</w:t>
      </w:r>
    </w:p>
    <w:bookmarkEnd w:id="23"/>
    <w:p w14:paraId="2390F399"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0B1AD6">
        <w:rPr>
          <w:rFonts w:ascii="Times New Roman" w:eastAsia="Times New Roman" w:hAnsi="Times New Roman" w:cs="Times New Roman"/>
          <w:lang w:eastAsia="ar-SA"/>
        </w:rPr>
        <w:t xml:space="preserve">проекту </w:t>
      </w:r>
      <w:r w:rsidRPr="000B1AD6">
        <w:rPr>
          <w:rFonts w:ascii="Times New Roman" w:eastAsia="Times New Roman" w:hAnsi="Times New Roman" w:cs="Times New Roman"/>
          <w:lang w:eastAsia="ru-RU"/>
        </w:rPr>
        <w:t>подлежащему рассмотрению на публичных слушаниях</w:t>
      </w:r>
      <w:r w:rsidRPr="000B1AD6">
        <w:rPr>
          <w:rFonts w:ascii="Times New Roman" w:eastAsia="Times New Roman" w:hAnsi="Times New Roman" w:cs="Times New Roman"/>
          <w:lang w:eastAsia="ar-SA"/>
        </w:rPr>
        <w:t xml:space="preserve"> </w:t>
      </w:r>
      <w:r w:rsidRPr="000B1AD6">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0ADE04D5"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9. Замечания и предложения могут быть внесены</w:t>
      </w:r>
      <w:r w:rsidRPr="000B1AD6">
        <w:rPr>
          <w:rFonts w:ascii="Times New Roman" w:eastAsia="Calibri" w:hAnsi="Times New Roman" w:cs="Times New Roman"/>
        </w:rPr>
        <w:t xml:space="preserve"> </w:t>
      </w:r>
      <w:r w:rsidRPr="000B1AD6">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026C2777"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0A32A9AB"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2) в письменной форме в адрес организатора публичных слушаний; </w:t>
      </w:r>
    </w:p>
    <w:p w14:paraId="54A3C9C2"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lastRenderedPageBreak/>
        <w:t>3) посредством записи в книге (журнале) учета посетителей экспозиции проекта, подлежащего рассмотрению на публичных слушаниях.</w:t>
      </w:r>
    </w:p>
    <w:p w14:paraId="2A7FF0A2"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bookmarkStart w:id="24" w:name="_Hlk16071278"/>
      <w:r w:rsidRPr="000B1AD6">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093F4741"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4"/>
    </w:p>
    <w:p w14:paraId="5B9D3844"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04 июля 2023 года до </w:t>
      </w:r>
      <w:bookmarkStart w:id="25" w:name="_Hlk14273393"/>
      <w:r w:rsidRPr="000B1AD6">
        <w:rPr>
          <w:rFonts w:ascii="Times New Roman" w:eastAsia="Times New Roman" w:hAnsi="Times New Roman" w:cs="Times New Roman"/>
          <w:lang w:eastAsia="ru-RU"/>
        </w:rPr>
        <w:t>15 июля 2023 года</w:t>
      </w:r>
      <w:bookmarkEnd w:id="25"/>
      <w:r w:rsidRPr="000B1AD6">
        <w:rPr>
          <w:rFonts w:ascii="Times New Roman" w:eastAsia="Times New Roman" w:hAnsi="Times New Roman" w:cs="Times New Roman"/>
          <w:lang w:eastAsia="ru-RU"/>
        </w:rPr>
        <w:t xml:space="preserve"> включительно.</w:t>
      </w:r>
    </w:p>
    <w:p w14:paraId="398476A0"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0B1AD6">
        <w:rPr>
          <w:rFonts w:ascii="Times New Roman" w:eastAsia="Times New Roman" w:hAnsi="Times New Roman" w:cs="Times New Roman"/>
          <w:lang w:eastAsia="ru-RU"/>
        </w:rPr>
        <w:t>В.Н.Гурова</w:t>
      </w:r>
      <w:proofErr w:type="spellEnd"/>
      <w:r w:rsidRPr="000B1AD6">
        <w:rPr>
          <w:rFonts w:ascii="Times New Roman" w:eastAsia="Times New Roman" w:hAnsi="Times New Roman" w:cs="Times New Roman"/>
          <w:i/>
          <w:lang w:eastAsia="ru-RU"/>
        </w:rPr>
        <w:t>.</w:t>
      </w:r>
    </w:p>
    <w:p w14:paraId="29C79D83"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0B1AD6">
        <w:rPr>
          <w:rFonts w:ascii="Times New Roman" w:eastAsia="Times New Roman" w:hAnsi="Times New Roman" w:cs="Times New Roman"/>
          <w:lang w:eastAsia="ru-RU"/>
        </w:rPr>
        <w:t>И.Н.Левина</w:t>
      </w:r>
      <w:proofErr w:type="spellEnd"/>
      <w:r w:rsidRPr="000B1AD6">
        <w:rPr>
          <w:rFonts w:ascii="Times New Roman" w:eastAsia="Times New Roman" w:hAnsi="Times New Roman" w:cs="Times New Roman"/>
          <w:noProof/>
          <w:lang w:eastAsia="ru-RU"/>
        </w:rPr>
        <w:t>.</w:t>
      </w:r>
    </w:p>
    <w:p w14:paraId="69F265B5"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ar-SA"/>
        </w:rPr>
      </w:pPr>
      <w:r w:rsidRPr="000B1AD6">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1334B6A9"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ar-SA"/>
        </w:rPr>
      </w:pPr>
      <w:r w:rsidRPr="000B1AD6">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6" w:name="_Hlk5790921"/>
      <w:r w:rsidRPr="000B1AD6">
        <w:rPr>
          <w:rFonts w:ascii="Times New Roman" w:eastAsia="Times New Roman" w:hAnsi="Times New Roman" w:cs="Times New Roman"/>
          <w:lang w:eastAsia="ar-SA"/>
        </w:rPr>
        <w:t xml:space="preserve">газете </w:t>
      </w:r>
      <w:bookmarkStart w:id="27" w:name="_Hlk14086219"/>
      <w:r w:rsidRPr="000B1AD6">
        <w:rPr>
          <w:rFonts w:ascii="Times New Roman" w:eastAsia="Times New Roman" w:hAnsi="Times New Roman" w:cs="Times New Roman"/>
          <w:lang w:eastAsia="ar-SA"/>
        </w:rPr>
        <w:t>«</w:t>
      </w:r>
      <w:r w:rsidRPr="000B1AD6">
        <w:rPr>
          <w:rFonts w:ascii="Times New Roman" w:eastAsia="Times New Roman" w:hAnsi="Times New Roman" w:cs="Times New Roman"/>
          <w:bCs/>
          <w:lang w:eastAsia="ar-SA"/>
        </w:rPr>
        <w:t>Вестник городского поселения Безенчук</w:t>
      </w:r>
      <w:r w:rsidRPr="000B1AD6">
        <w:rPr>
          <w:rFonts w:ascii="Times New Roman" w:eastAsia="Times New Roman" w:hAnsi="Times New Roman" w:cs="Times New Roman"/>
          <w:lang w:eastAsia="ar-SA"/>
        </w:rPr>
        <w:t>»</w:t>
      </w:r>
      <w:bookmarkEnd w:id="26"/>
      <w:bookmarkEnd w:id="27"/>
      <w:r w:rsidRPr="000B1AD6">
        <w:rPr>
          <w:rFonts w:ascii="Times New Roman" w:eastAsia="Times New Roman" w:hAnsi="Times New Roman" w:cs="Times New Roman"/>
          <w:lang w:eastAsia="ar-SA"/>
        </w:rPr>
        <w:t xml:space="preserve"> </w:t>
      </w:r>
      <w:bookmarkStart w:id="28" w:name="_Hlk14087794"/>
      <w:r w:rsidRPr="000B1AD6">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28"/>
    <w:p w14:paraId="68502611" w14:textId="77777777" w:rsidR="000B1AD6" w:rsidRPr="000B1AD6" w:rsidRDefault="000B1AD6" w:rsidP="000B1AD6">
      <w:pPr>
        <w:spacing w:after="0" w:line="240" w:lineRule="auto"/>
        <w:ind w:firstLine="426"/>
        <w:contextualSpacing/>
        <w:jc w:val="both"/>
        <w:rPr>
          <w:rFonts w:ascii="Times New Roman" w:eastAsia="Times New Roman" w:hAnsi="Times New Roman" w:cs="Times New Roman"/>
          <w:u w:color="FFFFFF"/>
          <w:lang w:eastAsia="ru-RU"/>
        </w:rPr>
      </w:pPr>
      <w:r w:rsidRPr="000B1AD6">
        <w:rPr>
          <w:rFonts w:ascii="Times New Roman" w:eastAsia="Times New Roman" w:hAnsi="Times New Roman" w:cs="Times New Roman"/>
          <w:lang w:eastAsia="ar-SA"/>
        </w:rPr>
        <w:t xml:space="preserve">13. Администрации городского поселения Безенчук </w:t>
      </w:r>
      <w:r w:rsidRPr="000B1AD6">
        <w:rPr>
          <w:rFonts w:ascii="Times New Roman" w:eastAsia="Times New Roman" w:hAnsi="Times New Roman" w:cs="Times New Roman"/>
          <w:lang w:eastAsia="ru-RU"/>
        </w:rPr>
        <w:t xml:space="preserve">муниципального района Безенчукский Самарской области </w:t>
      </w:r>
      <w:r w:rsidRPr="000B1AD6">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0B1AD6">
        <w:rPr>
          <w:rFonts w:ascii="Times New Roman" w:eastAsia="Times New Roman" w:hAnsi="Times New Roman" w:cs="Times New Roman"/>
          <w:lang w:eastAsia="ar-SA"/>
        </w:rPr>
        <w:t xml:space="preserve">проектом </w:t>
      </w:r>
      <w:r w:rsidRPr="000B1AD6">
        <w:rPr>
          <w:rFonts w:ascii="Times New Roman" w:eastAsia="Times New Roman" w:hAnsi="Times New Roman" w:cs="Times New Roman"/>
          <w:lang w:eastAsia="ru-RU"/>
        </w:rPr>
        <w:t>подлежащему рассмотрению на публичных слушаниях</w:t>
      </w:r>
      <w:r w:rsidRPr="000B1AD6">
        <w:rPr>
          <w:rFonts w:ascii="Times New Roman" w:eastAsia="Times New Roman" w:hAnsi="Times New Roman" w:cs="Times New Roman"/>
          <w:lang w:eastAsia="ar-SA"/>
        </w:rPr>
        <w:t xml:space="preserve"> </w:t>
      </w:r>
      <w:r w:rsidRPr="000B1AD6">
        <w:rPr>
          <w:rFonts w:ascii="Times New Roman" w:eastAsia="Times New Roman" w:hAnsi="Times New Roman" w:cs="Times New Roman"/>
          <w:u w:color="FFFFFF"/>
          <w:lang w:eastAsia="ru-RU"/>
        </w:rPr>
        <w:t>обеспечить:</w:t>
      </w:r>
    </w:p>
    <w:p w14:paraId="65D14E9D"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официальное опубликование настоящего постановления и </w:t>
      </w:r>
      <w:r w:rsidRPr="000B1AD6">
        <w:rPr>
          <w:rFonts w:ascii="Times New Roman" w:eastAsia="Times New Roman" w:hAnsi="Times New Roman" w:cs="Times New Roman"/>
          <w:lang w:eastAsia="ar-SA"/>
        </w:rPr>
        <w:t xml:space="preserve">проекта </w:t>
      </w:r>
      <w:r w:rsidRPr="000B1AD6">
        <w:rPr>
          <w:rFonts w:ascii="Times New Roman" w:eastAsia="Times New Roman" w:hAnsi="Times New Roman" w:cs="Times New Roman"/>
          <w:lang w:eastAsia="ru-RU"/>
        </w:rPr>
        <w:t>подлежащему рассмотрению на публичных слушаниях</w:t>
      </w:r>
      <w:r w:rsidRPr="000B1AD6">
        <w:rPr>
          <w:rFonts w:ascii="Times New Roman" w:eastAsia="Times New Roman" w:hAnsi="Times New Roman" w:cs="Times New Roman"/>
          <w:lang w:eastAsia="ar-SA"/>
        </w:rPr>
        <w:t xml:space="preserve"> </w:t>
      </w:r>
      <w:bookmarkStart w:id="29" w:name="_Hlk14090064"/>
      <w:r w:rsidRPr="000B1AD6">
        <w:rPr>
          <w:rFonts w:ascii="Times New Roman" w:eastAsia="Times New Roman" w:hAnsi="Times New Roman" w:cs="Times New Roman"/>
          <w:lang w:eastAsia="ru-RU"/>
        </w:rPr>
        <w:t>в газете «</w:t>
      </w:r>
      <w:r w:rsidRPr="000B1AD6">
        <w:rPr>
          <w:rFonts w:ascii="Times New Roman" w:eastAsia="Times New Roman" w:hAnsi="Times New Roman" w:cs="Times New Roman"/>
          <w:bCs/>
          <w:lang w:eastAsia="ru-RU"/>
        </w:rPr>
        <w:t>Вестник городского поселения Безенчук</w:t>
      </w:r>
      <w:r w:rsidRPr="000B1AD6">
        <w:rPr>
          <w:rFonts w:ascii="Times New Roman" w:eastAsia="Times New Roman" w:hAnsi="Times New Roman" w:cs="Times New Roman"/>
          <w:lang w:eastAsia="ru-RU"/>
        </w:rPr>
        <w:t>»</w:t>
      </w:r>
      <w:bookmarkEnd w:id="29"/>
      <w:r w:rsidRPr="000B1AD6">
        <w:rPr>
          <w:rFonts w:ascii="Times New Roman" w:eastAsia="Times New Roman" w:hAnsi="Times New Roman" w:cs="Times New Roman"/>
          <w:lang w:eastAsia="ru-RU"/>
        </w:rPr>
        <w:t xml:space="preserve"> 27 июня 2023 года</w:t>
      </w:r>
      <w:r w:rsidRPr="000B1AD6">
        <w:rPr>
          <w:rFonts w:ascii="Times New Roman" w:eastAsia="Times New Roman" w:hAnsi="Times New Roman" w:cs="Times New Roman"/>
          <w:lang w:eastAsia="ar-SA"/>
        </w:rPr>
        <w:t>;</w:t>
      </w:r>
    </w:p>
    <w:p w14:paraId="29C1C137"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размещение </w:t>
      </w:r>
      <w:r w:rsidRPr="000B1AD6">
        <w:rPr>
          <w:rFonts w:ascii="Times New Roman" w:eastAsia="Times New Roman" w:hAnsi="Times New Roman" w:cs="Times New Roman"/>
          <w:lang w:eastAsia="ar-SA"/>
        </w:rPr>
        <w:t xml:space="preserve">проекта </w:t>
      </w:r>
      <w:r w:rsidRPr="000B1AD6">
        <w:rPr>
          <w:rFonts w:ascii="Times New Roman" w:eastAsia="Times New Roman" w:hAnsi="Times New Roman" w:cs="Times New Roman"/>
          <w:lang w:eastAsia="ru-RU"/>
        </w:rPr>
        <w:t>подлежащему рассмотрению на публичных слушаниях</w:t>
      </w:r>
      <w:r w:rsidRPr="000B1AD6">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8" w:history="1">
        <w:r w:rsidRPr="000B1AD6">
          <w:rPr>
            <w:rFonts w:ascii="Times New Roman" w:eastAsia="Times New Roman" w:hAnsi="Times New Roman" w:cs="Times New Roman"/>
            <w:lang w:eastAsia="ar-SA"/>
          </w:rPr>
          <w:t>http://www.bezenchukgp.ru/</w:t>
        </w:r>
      </w:hyperlink>
      <w:r w:rsidRPr="000B1AD6">
        <w:rPr>
          <w:rFonts w:ascii="Times New Roman" w:eastAsia="Times New Roman" w:hAnsi="Times New Roman" w:cs="Times New Roman"/>
          <w:lang w:eastAsia="ar-SA"/>
        </w:rPr>
        <w:t>, 04 июля 2023 года;</w:t>
      </w:r>
    </w:p>
    <w:p w14:paraId="091E2F34"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 xml:space="preserve">беспрепятственный доступ к ознакомлению с </w:t>
      </w:r>
      <w:r w:rsidRPr="000B1AD6">
        <w:rPr>
          <w:rFonts w:ascii="Times New Roman" w:eastAsia="Times New Roman" w:hAnsi="Times New Roman" w:cs="Times New Roman"/>
          <w:lang w:eastAsia="ar-SA"/>
        </w:rPr>
        <w:t xml:space="preserve">проектом </w:t>
      </w:r>
      <w:r w:rsidRPr="000B1AD6">
        <w:rPr>
          <w:rFonts w:ascii="Times New Roman" w:eastAsia="Times New Roman" w:hAnsi="Times New Roman" w:cs="Times New Roman"/>
          <w:lang w:eastAsia="ru-RU"/>
        </w:rPr>
        <w:t>подлежащему рассмотрению на публичных слушаниях</w:t>
      </w:r>
      <w:r w:rsidRPr="000B1AD6">
        <w:rPr>
          <w:rFonts w:ascii="Times New Roman" w:eastAsia="Times New Roman" w:hAnsi="Times New Roman" w:cs="Times New Roman"/>
          <w:lang w:eastAsia="ar-SA"/>
        </w:rPr>
        <w:t xml:space="preserve"> </w:t>
      </w:r>
      <w:r w:rsidRPr="000B1AD6">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660597A9"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7F9809F4"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06C2D47F" w14:textId="77777777" w:rsidR="000B1AD6" w:rsidRPr="000B1AD6" w:rsidRDefault="000B1AD6" w:rsidP="000B1AD6">
      <w:pPr>
        <w:spacing w:after="0" w:line="240" w:lineRule="auto"/>
        <w:ind w:firstLine="426"/>
        <w:jc w:val="both"/>
        <w:rPr>
          <w:rFonts w:ascii="Times New Roman" w:eastAsia="Times New Roman" w:hAnsi="Times New Roman" w:cs="Times New Roman"/>
          <w:lang w:eastAsia="ru-RU"/>
        </w:rPr>
      </w:pPr>
      <w:r w:rsidRPr="000B1AD6">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7B5ED38A" w14:textId="77777777" w:rsidR="000B1AD6" w:rsidRPr="000B1AD6" w:rsidRDefault="000B1AD6" w:rsidP="000B1AD6">
      <w:pPr>
        <w:keepNext/>
        <w:spacing w:after="0" w:line="240" w:lineRule="auto"/>
        <w:ind w:firstLine="426"/>
        <w:jc w:val="both"/>
        <w:outlineLvl w:val="7"/>
        <w:rPr>
          <w:rFonts w:ascii="Times New Roman" w:eastAsia="Times New Roman" w:hAnsi="Times New Roman" w:cs="Times New Roman"/>
          <w:b/>
          <w:bCs/>
          <w:lang w:eastAsia="ru-RU"/>
        </w:rPr>
      </w:pPr>
      <w:r w:rsidRPr="000B1AD6">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3686D69B" w14:textId="7FE6594E" w:rsidR="00271203" w:rsidRPr="00271203" w:rsidRDefault="00271203" w:rsidP="000B1AD6">
      <w:pPr>
        <w:autoSpaceDE w:val="0"/>
        <w:autoSpaceDN w:val="0"/>
        <w:adjustRightInd w:val="0"/>
        <w:spacing w:after="0" w:line="240" w:lineRule="auto"/>
        <w:jc w:val="both"/>
        <w:rPr>
          <w:rFonts w:ascii="Times New Roman" w:eastAsia="Times New Roman" w:hAnsi="Times New Roman" w:cs="Times New Roman"/>
          <w:lang w:eastAsia="ar-SA"/>
        </w:rPr>
      </w:pPr>
      <w:r w:rsidRPr="00271203">
        <w:rPr>
          <w:rFonts w:ascii="Times New Roman" w:eastAsia="Times New Roman" w:hAnsi="Times New Roman" w:cs="Times New Roman"/>
          <w:lang w:eastAsia="ar-SA"/>
        </w:rPr>
        <w:t xml:space="preserve">Глава городского поселения                                                                           </w:t>
      </w:r>
      <w:proofErr w:type="spellStart"/>
      <w:r w:rsidRPr="00271203">
        <w:rPr>
          <w:rFonts w:ascii="Times New Roman" w:eastAsia="Times New Roman" w:hAnsi="Times New Roman" w:cs="Times New Roman"/>
          <w:lang w:eastAsia="ar-SA"/>
        </w:rPr>
        <w:t>В.Н.Гуров</w:t>
      </w:r>
      <w:proofErr w:type="spellEnd"/>
    </w:p>
    <w:p w14:paraId="1280CAD2" w14:textId="77777777" w:rsidR="003C72A5" w:rsidRPr="00111B10" w:rsidRDefault="003C72A5" w:rsidP="003C72A5">
      <w:pPr>
        <w:pStyle w:val="14"/>
        <w:ind w:firstLine="0"/>
        <w:jc w:val="right"/>
        <w:rPr>
          <w:rFonts w:eastAsia="Calibri"/>
          <w:sz w:val="20"/>
        </w:rPr>
      </w:pPr>
      <w:r w:rsidRPr="00111B10">
        <w:rPr>
          <w:rFonts w:eastAsia="Calibri"/>
          <w:sz w:val="20"/>
        </w:rPr>
        <w:t xml:space="preserve">Приложение № 1 </w:t>
      </w:r>
    </w:p>
    <w:p w14:paraId="71F18FDC" w14:textId="5469D4F7" w:rsidR="003C72A5" w:rsidRPr="00111B10" w:rsidRDefault="003C72A5" w:rsidP="003C72A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w:t>
      </w:r>
      <w:r w:rsidR="003D7DA0">
        <w:rPr>
          <w:rFonts w:ascii="Times New Roman" w:eastAsia="Calibri" w:hAnsi="Times New Roman" w:cs="Times New Roman"/>
          <w:sz w:val="20"/>
          <w:szCs w:val="20"/>
          <w:lang w:eastAsia="ru-RU"/>
        </w:rPr>
        <w:t>Главы</w:t>
      </w:r>
    </w:p>
    <w:p w14:paraId="5B28E641" w14:textId="77777777" w:rsidR="003C72A5" w:rsidRPr="00111B10" w:rsidRDefault="003C72A5" w:rsidP="003C72A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271A3F46" w14:textId="3514BE27" w:rsidR="002E0908" w:rsidRDefault="003C72A5" w:rsidP="00002A4D">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111B10">
        <w:rPr>
          <w:rFonts w:ascii="Times New Roman" w:eastAsia="Calibri" w:hAnsi="Times New Roman" w:cs="Times New Roman"/>
          <w:sz w:val="20"/>
          <w:szCs w:val="20"/>
          <w:lang w:eastAsia="ru-RU"/>
        </w:rPr>
        <w:t xml:space="preserve">                                                                    от </w:t>
      </w:r>
      <w:r w:rsidR="00835E92">
        <w:rPr>
          <w:rFonts w:ascii="Times New Roman" w:eastAsia="Calibri" w:hAnsi="Times New Roman" w:cs="Times New Roman"/>
          <w:sz w:val="20"/>
          <w:szCs w:val="20"/>
          <w:lang w:eastAsia="ru-RU"/>
        </w:rPr>
        <w:t>2</w:t>
      </w:r>
      <w:r w:rsidR="00D05E52">
        <w:rPr>
          <w:rFonts w:ascii="Times New Roman" w:eastAsia="Calibri" w:hAnsi="Times New Roman" w:cs="Times New Roman"/>
          <w:sz w:val="20"/>
          <w:szCs w:val="20"/>
          <w:lang w:eastAsia="ru-RU"/>
        </w:rPr>
        <w:t>7</w:t>
      </w:r>
      <w:r>
        <w:rPr>
          <w:rFonts w:ascii="Times New Roman" w:eastAsia="Calibri" w:hAnsi="Times New Roman" w:cs="Times New Roman"/>
          <w:sz w:val="20"/>
          <w:szCs w:val="20"/>
          <w:lang w:eastAsia="ru-RU"/>
        </w:rPr>
        <w:t>.0</w:t>
      </w:r>
      <w:r w:rsidR="00D05E52">
        <w:rPr>
          <w:rFonts w:ascii="Times New Roman" w:eastAsia="Calibri" w:hAnsi="Times New Roman" w:cs="Times New Roman"/>
          <w:sz w:val="20"/>
          <w:szCs w:val="20"/>
          <w:lang w:eastAsia="ru-RU"/>
        </w:rPr>
        <w:t>6</w:t>
      </w:r>
      <w:r>
        <w:rPr>
          <w:rFonts w:ascii="Times New Roman" w:eastAsia="Calibri" w:hAnsi="Times New Roman" w:cs="Times New Roman"/>
          <w:sz w:val="20"/>
          <w:szCs w:val="20"/>
          <w:lang w:eastAsia="ru-RU"/>
        </w:rPr>
        <w:t>.</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D05E52">
        <w:rPr>
          <w:rFonts w:ascii="Times New Roman" w:eastAsia="Calibri" w:hAnsi="Times New Roman" w:cs="Times New Roman"/>
          <w:sz w:val="20"/>
          <w:szCs w:val="20"/>
          <w:lang w:eastAsia="ru-RU"/>
        </w:rPr>
        <w:t>241</w:t>
      </w:r>
    </w:p>
    <w:p w14:paraId="05B2537C" w14:textId="77777777" w:rsidR="00510157" w:rsidRPr="00510157" w:rsidRDefault="00510157" w:rsidP="00510157">
      <w:pPr>
        <w:spacing w:after="0" w:line="240" w:lineRule="auto"/>
        <w:jc w:val="center"/>
        <w:rPr>
          <w:rFonts w:ascii="Times New Roman" w:eastAsia="Times New Roman" w:hAnsi="Times New Roman" w:cs="Times New Roman"/>
          <w:bCs/>
          <w:lang w:eastAsia="ru-RU"/>
        </w:rPr>
      </w:pPr>
      <w:bookmarkStart w:id="30" w:name="_Hlk131493132"/>
      <w:bookmarkEnd w:id="3"/>
      <w:bookmarkEnd w:id="4"/>
      <w:bookmarkEnd w:id="5"/>
      <w:r w:rsidRPr="00510157">
        <w:rPr>
          <w:rFonts w:ascii="Times New Roman" w:eastAsia="Times New Roman" w:hAnsi="Times New Roman" w:cs="Times New Roman"/>
          <w:bCs/>
          <w:lang w:eastAsia="ru-RU"/>
        </w:rPr>
        <w:t>ПРОЕКТ ПОСТАНОВЛЕНИЯ</w:t>
      </w:r>
    </w:p>
    <w:p w14:paraId="25395CDE" w14:textId="77777777" w:rsidR="00510157" w:rsidRPr="00510157" w:rsidRDefault="00510157" w:rsidP="00510157">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510157">
        <w:rPr>
          <w:rFonts w:ascii="Times New Roman" w:eastAsia="Times New Roman" w:hAnsi="Times New Roman" w:cs="Times New Roman"/>
          <w:lang w:eastAsia="ru-RU"/>
        </w:rPr>
        <w:t>Администрация городского поселения Безенчук</w:t>
      </w:r>
    </w:p>
    <w:bookmarkEnd w:id="30"/>
    <w:p w14:paraId="07C00C50" w14:textId="77777777" w:rsidR="00510157" w:rsidRPr="00510157" w:rsidRDefault="00510157" w:rsidP="00510157">
      <w:pPr>
        <w:widowControl w:val="0"/>
        <w:autoSpaceDE w:val="0"/>
        <w:autoSpaceDN w:val="0"/>
        <w:spacing w:after="0" w:line="240" w:lineRule="auto"/>
        <w:jc w:val="both"/>
        <w:rPr>
          <w:rFonts w:ascii="Times New Roman" w:eastAsia="Times New Roman" w:hAnsi="Times New Roman" w:cs="Times New Roman"/>
          <w:lang w:eastAsia="ru-RU"/>
        </w:rPr>
      </w:pPr>
      <w:proofErr w:type="gramStart"/>
      <w:r w:rsidRPr="00510157">
        <w:rPr>
          <w:rFonts w:ascii="Times New Roman" w:eastAsia="Times New Roman" w:hAnsi="Times New Roman" w:cs="Times New Roman"/>
          <w:lang w:eastAsia="ru-RU"/>
        </w:rPr>
        <w:t>О  предоставлении</w:t>
      </w:r>
      <w:proofErr w:type="gramEnd"/>
      <w:r w:rsidRPr="00510157">
        <w:rPr>
          <w:rFonts w:ascii="Times New Roman" w:eastAsia="Times New Roman" w:hAnsi="Times New Roman" w:cs="Times New Roman"/>
          <w:lang w:eastAsia="ru-RU"/>
        </w:rPr>
        <w:t xml:space="preserve">  разрешения  на условно разрешенный вид использования земельного  участка </w:t>
      </w:r>
      <w:bookmarkStart w:id="31" w:name="_Hlk58936609"/>
      <w:r w:rsidRPr="00510157">
        <w:rPr>
          <w:rFonts w:ascii="Times New Roman" w:eastAsia="Times New Roman" w:hAnsi="Times New Roman" w:cs="Times New Roman"/>
          <w:lang w:eastAsia="ru-RU"/>
        </w:rPr>
        <w:t>с кадастровым номером 63:12:0602001:65, площадью 643 кв.м. расположенного по адресу: Россия, Самарская область, Безенчукский район, п. Сосновка, д. 7, кв. 2</w:t>
      </w:r>
    </w:p>
    <w:bookmarkEnd w:id="31"/>
    <w:p w14:paraId="7165CA37" w14:textId="73447D5B" w:rsidR="00510157" w:rsidRPr="00510157" w:rsidRDefault="00510157" w:rsidP="00510157">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10157">
        <w:rPr>
          <w:rFonts w:ascii="Times New Roman" w:eastAsia="Times New Roman" w:hAnsi="Times New Roman" w:cs="Times New Roman"/>
          <w:lang w:eastAsia="ru-RU"/>
        </w:rPr>
        <w:t xml:space="preserve">    Рассмотрев  обращение  от  __________г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9" w:history="1">
        <w:r w:rsidRPr="00510157">
          <w:rPr>
            <w:rFonts w:ascii="Times New Roman" w:eastAsia="Times New Roman" w:hAnsi="Times New Roman" w:cs="Times New Roman"/>
            <w:lang w:eastAsia="ru-RU"/>
          </w:rPr>
          <w:t>статьей 40</w:t>
        </w:r>
      </w:hyperlink>
      <w:r w:rsidRPr="00510157">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32" w:name="_Hlk2668950"/>
      <w:r w:rsidRPr="00510157">
        <w:rPr>
          <w:rFonts w:ascii="Times New Roman" w:eastAsia="Times New Roman" w:hAnsi="Times New Roman" w:cs="Times New Roman"/>
          <w:lang w:eastAsia="ru-RU"/>
        </w:rPr>
        <w:t>Безенчук</w:t>
      </w:r>
      <w:bookmarkEnd w:id="32"/>
      <w:r w:rsidRPr="00510157">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510157">
        <w:rPr>
          <w:rFonts w:ascii="Times New Roman" w:eastAsia="MS ??" w:hAnsi="Times New Roman" w:cs="Times New Roman"/>
          <w:lang w:eastAsia="ru-RU"/>
        </w:rPr>
        <w:t xml:space="preserve"> с учетом заключения о результатах публичных слушаний по </w:t>
      </w:r>
      <w:r w:rsidRPr="00510157">
        <w:rPr>
          <w:rFonts w:ascii="Times New Roman" w:eastAsia="Times New Roman" w:hAnsi="Times New Roman" w:cs="Times New Roman"/>
          <w:lang w:eastAsia="ru-RU"/>
        </w:rPr>
        <w:t xml:space="preserve">вопросу «О возможности предоставления разрешения на </w:t>
      </w:r>
      <w:r w:rsidRPr="00510157">
        <w:rPr>
          <w:rFonts w:ascii="Times New Roman" w:eastAsia="Times New Roman" w:hAnsi="Times New Roman" w:cs="Times New Roman"/>
          <w:lang w:eastAsia="ru-RU"/>
        </w:rPr>
        <w:lastRenderedPageBreak/>
        <w:t xml:space="preserve">условно разрешенный вид использования земельного участка, </w:t>
      </w:r>
      <w:r w:rsidRPr="00510157">
        <w:rPr>
          <w:rFonts w:ascii="Times New Roman" w:eastAsia="Times New Roman" w:hAnsi="Times New Roman" w:cs="Times New Roman"/>
          <w:lang w:eastAsia="zh-CN"/>
        </w:rPr>
        <w:t xml:space="preserve">расположенного по адресу: Россия, Самарская область, Безенчукский район, городское поселение Безенчук, пгт. Безенчук, ул. Быковского </w:t>
      </w:r>
      <w:r w:rsidRPr="00510157">
        <w:rPr>
          <w:rFonts w:ascii="Times New Roman" w:eastAsia="MS ??" w:hAnsi="Times New Roman" w:cs="Times New Roman"/>
          <w:lang w:eastAsia="ru-RU"/>
        </w:rPr>
        <w:t>от __ июля 2023 года,</w:t>
      </w:r>
    </w:p>
    <w:p w14:paraId="7A80A5AF" w14:textId="77777777" w:rsidR="00510157" w:rsidRPr="00510157" w:rsidRDefault="00510157" w:rsidP="00510157">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510157">
        <w:rPr>
          <w:rFonts w:ascii="Times New Roman" w:eastAsia="Times New Roman" w:hAnsi="Times New Roman" w:cs="Times New Roman"/>
          <w:lang w:eastAsia="ru-RU"/>
        </w:rPr>
        <w:t>ПОСТАНОВЛЯЕТ:</w:t>
      </w:r>
    </w:p>
    <w:p w14:paraId="0F5C7E7D" w14:textId="77777777" w:rsidR="00510157" w:rsidRPr="00510157" w:rsidRDefault="00510157" w:rsidP="00510157">
      <w:pPr>
        <w:spacing w:after="0" w:line="240" w:lineRule="auto"/>
        <w:ind w:firstLine="708"/>
        <w:jc w:val="both"/>
        <w:rPr>
          <w:rFonts w:ascii="Times New Roman" w:eastAsia="Times New Roman" w:hAnsi="Times New Roman" w:cs="Times New Roman"/>
          <w:lang w:eastAsia="ru-RU"/>
        </w:rPr>
      </w:pPr>
      <w:r w:rsidRPr="00510157">
        <w:rPr>
          <w:rFonts w:ascii="Times New Roman" w:eastAsia="Times New Roman" w:hAnsi="Times New Roman" w:cs="Times New Roman"/>
          <w:lang w:eastAsia="ru-RU"/>
        </w:rPr>
        <w:t xml:space="preserve">1.  Предоставить </w:t>
      </w:r>
      <w:r w:rsidRPr="00510157">
        <w:rPr>
          <w:rFonts w:ascii="Times New Roman" w:eastAsia="Calibri" w:hAnsi="Times New Roman" w:cs="Times New Roman"/>
        </w:rPr>
        <w:t>________</w:t>
      </w:r>
      <w:r w:rsidRPr="00510157">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«Блокированная жилая застройка» в  зоне застройки </w:t>
      </w:r>
      <w:proofErr w:type="spellStart"/>
      <w:r w:rsidRPr="00510157">
        <w:rPr>
          <w:rFonts w:ascii="Times New Roman" w:eastAsia="Times New Roman" w:hAnsi="Times New Roman" w:cs="Times New Roman"/>
          <w:lang w:eastAsia="ru-RU"/>
        </w:rPr>
        <w:t>среднеэтажными</w:t>
      </w:r>
      <w:proofErr w:type="spellEnd"/>
      <w:r w:rsidRPr="00510157">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в отношении земельного участка с кадастровым номером 63:12:0602001:65, площадью 643 кв.м. расположенного по адресу: Россия, Самарская область, Безенчукский район, п. Сосновка, д. 7, кв. 2, согласно координатам:</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1714"/>
        <w:gridCol w:w="1876"/>
      </w:tblGrid>
      <w:tr w:rsidR="00510157" w:rsidRPr="00510157" w14:paraId="0DCFCD75" w14:textId="77777777" w:rsidTr="00657EF2">
        <w:trPr>
          <w:trHeight w:val="556"/>
        </w:trPr>
        <w:tc>
          <w:tcPr>
            <w:tcW w:w="680" w:type="dxa"/>
          </w:tcPr>
          <w:p w14:paraId="6A6D3568" w14:textId="77777777" w:rsidR="00510157" w:rsidRPr="00510157" w:rsidRDefault="00510157" w:rsidP="00510157">
            <w:pPr>
              <w:shd w:val="clear" w:color="auto" w:fill="FFFFFF"/>
              <w:spacing w:after="0" w:line="240" w:lineRule="auto"/>
              <w:jc w:val="center"/>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w:t>
            </w:r>
          </w:p>
        </w:tc>
        <w:tc>
          <w:tcPr>
            <w:tcW w:w="1714" w:type="dxa"/>
          </w:tcPr>
          <w:p w14:paraId="7AA6D93A" w14:textId="77777777" w:rsidR="00510157" w:rsidRPr="00510157" w:rsidRDefault="00510157" w:rsidP="00510157">
            <w:pPr>
              <w:spacing w:after="0" w:line="240" w:lineRule="auto"/>
              <w:jc w:val="center"/>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х</w:t>
            </w:r>
          </w:p>
        </w:tc>
        <w:tc>
          <w:tcPr>
            <w:tcW w:w="1876" w:type="dxa"/>
          </w:tcPr>
          <w:p w14:paraId="6DE88F56" w14:textId="77777777" w:rsidR="00510157" w:rsidRPr="00510157" w:rsidRDefault="00510157" w:rsidP="00510157">
            <w:pPr>
              <w:spacing w:after="0" w:line="240" w:lineRule="auto"/>
              <w:jc w:val="center"/>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у</w:t>
            </w:r>
          </w:p>
        </w:tc>
      </w:tr>
      <w:tr w:rsidR="00510157" w:rsidRPr="00510157" w14:paraId="6D0ADB28" w14:textId="77777777" w:rsidTr="00657EF2">
        <w:trPr>
          <w:trHeight w:val="70"/>
        </w:trPr>
        <w:tc>
          <w:tcPr>
            <w:tcW w:w="680" w:type="dxa"/>
          </w:tcPr>
          <w:p w14:paraId="7809B4AD"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 xml:space="preserve">1 </w:t>
            </w:r>
          </w:p>
          <w:p w14:paraId="27655360"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 xml:space="preserve">2 </w:t>
            </w:r>
          </w:p>
          <w:p w14:paraId="753C4D88"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 xml:space="preserve">3 </w:t>
            </w:r>
          </w:p>
          <w:p w14:paraId="25775B6F"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 xml:space="preserve">4 </w:t>
            </w:r>
          </w:p>
          <w:p w14:paraId="6EFB8312"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5</w:t>
            </w:r>
          </w:p>
          <w:p w14:paraId="41E029E6"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6</w:t>
            </w:r>
          </w:p>
          <w:p w14:paraId="4FB426CF"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7</w:t>
            </w:r>
          </w:p>
          <w:p w14:paraId="4D41AD43"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8</w:t>
            </w:r>
          </w:p>
          <w:p w14:paraId="6BA0C9EA"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9</w:t>
            </w:r>
          </w:p>
          <w:p w14:paraId="126F0967"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10</w:t>
            </w:r>
          </w:p>
          <w:p w14:paraId="48C85D67"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11</w:t>
            </w:r>
          </w:p>
          <w:p w14:paraId="49B41FF8"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12</w:t>
            </w:r>
          </w:p>
          <w:p w14:paraId="1E3B47FC"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w:t>
            </w:r>
          </w:p>
          <w:p w14:paraId="63454EAF"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14</w:t>
            </w:r>
          </w:p>
          <w:p w14:paraId="74E87BFE" w14:textId="77777777" w:rsidR="00510157" w:rsidRPr="00510157" w:rsidRDefault="00510157" w:rsidP="00510157">
            <w:pPr>
              <w:shd w:val="clear" w:color="auto" w:fill="FFFFFF"/>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w:t>
            </w:r>
          </w:p>
        </w:tc>
        <w:tc>
          <w:tcPr>
            <w:tcW w:w="1714" w:type="dxa"/>
          </w:tcPr>
          <w:p w14:paraId="15E9B91C"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368613,79</w:t>
            </w:r>
          </w:p>
          <w:p w14:paraId="426F2823"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368615,34</w:t>
            </w:r>
          </w:p>
          <w:p w14:paraId="3D638CB3"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368600,97</w:t>
            </w:r>
          </w:p>
          <w:p w14:paraId="2F197B88"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368596,56</w:t>
            </w:r>
          </w:p>
          <w:p w14:paraId="7FA4D556"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368593,09</w:t>
            </w:r>
          </w:p>
          <w:p w14:paraId="719948A3"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368587,30</w:t>
            </w:r>
          </w:p>
          <w:p w14:paraId="208493EC"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368580,52</w:t>
            </w:r>
          </w:p>
          <w:p w14:paraId="192B7E35"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368573,43</w:t>
            </w:r>
          </w:p>
          <w:p w14:paraId="349576F2"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368580,08</w:t>
            </w:r>
          </w:p>
          <w:p w14:paraId="6500E486"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368580,32</w:t>
            </w:r>
          </w:p>
          <w:p w14:paraId="6E4BD4E0"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368585,87</w:t>
            </w:r>
          </w:p>
          <w:p w14:paraId="6E327A4D"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368585,61</w:t>
            </w:r>
          </w:p>
          <w:p w14:paraId="218ACF97"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368603,87</w:t>
            </w:r>
          </w:p>
          <w:p w14:paraId="654A91D2"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368607,00</w:t>
            </w:r>
          </w:p>
          <w:p w14:paraId="78C90771"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368613,79</w:t>
            </w:r>
          </w:p>
        </w:tc>
        <w:tc>
          <w:tcPr>
            <w:tcW w:w="1876" w:type="dxa"/>
          </w:tcPr>
          <w:p w14:paraId="532F784E"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1326046,77</w:t>
            </w:r>
          </w:p>
          <w:p w14:paraId="5F2724B9"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1326047,87</w:t>
            </w:r>
          </w:p>
          <w:p w14:paraId="7BB8A59E"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1326072,37</w:t>
            </w:r>
          </w:p>
          <w:p w14:paraId="75B6AB7C"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1326069,94</w:t>
            </w:r>
          </w:p>
          <w:p w14:paraId="7BDDB572"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1326076,49</w:t>
            </w:r>
          </w:p>
          <w:p w14:paraId="0386CAEE"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1326085,57</w:t>
            </w:r>
          </w:p>
          <w:p w14:paraId="6523D151"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1326095,64</w:t>
            </w:r>
          </w:p>
          <w:p w14:paraId="2A220DDB"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1326090,49</w:t>
            </w:r>
          </w:p>
          <w:p w14:paraId="777A66F1"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1326080,98</w:t>
            </w:r>
          </w:p>
          <w:p w14:paraId="2DCC2A55"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1326080,55</w:t>
            </w:r>
          </w:p>
          <w:p w14:paraId="0C80BF3F"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1326071,90</w:t>
            </w:r>
          </w:p>
          <w:p w14:paraId="4235887D"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1326071,73</w:t>
            </w:r>
          </w:p>
          <w:p w14:paraId="1AC1EA85"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1326041,04</w:t>
            </w:r>
          </w:p>
          <w:p w14:paraId="1C4EB241"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1326042,84</w:t>
            </w:r>
          </w:p>
          <w:p w14:paraId="12193B76" w14:textId="77777777" w:rsidR="00510157" w:rsidRPr="00510157" w:rsidRDefault="00510157" w:rsidP="00510157">
            <w:pPr>
              <w:spacing w:after="0" w:line="240" w:lineRule="auto"/>
              <w:rPr>
                <w:rFonts w:ascii="Times New Roman" w:eastAsia="Times New Roman" w:hAnsi="Times New Roman" w:cs="Times New Roman"/>
                <w:color w:val="000000"/>
                <w:lang w:eastAsia="ru-RU"/>
              </w:rPr>
            </w:pPr>
            <w:r w:rsidRPr="00510157">
              <w:rPr>
                <w:rFonts w:ascii="Times New Roman" w:eastAsia="Times New Roman" w:hAnsi="Times New Roman" w:cs="Times New Roman"/>
                <w:color w:val="000000"/>
                <w:lang w:eastAsia="ru-RU"/>
              </w:rPr>
              <w:t>1326046,77</w:t>
            </w:r>
          </w:p>
        </w:tc>
      </w:tr>
    </w:tbl>
    <w:p w14:paraId="54867DB3" w14:textId="77777777" w:rsidR="00510157" w:rsidRPr="00510157" w:rsidRDefault="00510157" w:rsidP="0051015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10157">
        <w:rPr>
          <w:rFonts w:ascii="Times New Roman" w:eastAsia="Times New Roman" w:hAnsi="Times New Roman" w:cs="Times New Roman"/>
          <w:lang w:eastAsia="ru-RU"/>
        </w:rPr>
        <w:t xml:space="preserve">2. </w:t>
      </w:r>
      <w:proofErr w:type="gramStart"/>
      <w:r w:rsidRPr="00510157">
        <w:rPr>
          <w:rFonts w:ascii="Times New Roman" w:eastAsia="Times New Roman" w:hAnsi="Times New Roman" w:cs="Times New Roman"/>
          <w:lang w:eastAsia="ru-RU"/>
        </w:rPr>
        <w:t>Настоящее  постановление</w:t>
      </w:r>
      <w:proofErr w:type="gramEnd"/>
      <w:r w:rsidRPr="00510157">
        <w:rPr>
          <w:rFonts w:ascii="Times New Roman" w:eastAsia="Times New Roman" w:hAnsi="Times New Roman" w:cs="Times New Roman"/>
          <w:lang w:eastAsia="ru-RU"/>
        </w:rPr>
        <w:t xml:space="preserve">  вступает  в  силу со дня его  официального опубликования.</w:t>
      </w:r>
    </w:p>
    <w:p w14:paraId="469112B8" w14:textId="77777777" w:rsidR="00510157" w:rsidRPr="00510157" w:rsidRDefault="00510157" w:rsidP="0051015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10157">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4687FCC0" w14:textId="77777777" w:rsidR="00510157" w:rsidRPr="00510157" w:rsidRDefault="00510157" w:rsidP="0051015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10157">
        <w:rPr>
          <w:rFonts w:ascii="Times New Roman" w:eastAsia="Times New Roman" w:hAnsi="Times New Roman" w:cs="Times New Roman"/>
          <w:lang w:eastAsia="ru-RU"/>
        </w:rPr>
        <w:t>4. Контроль за выполнением настоящего Постановления оставляю за собой.</w:t>
      </w:r>
    </w:p>
    <w:p w14:paraId="738CF06B" w14:textId="77777777" w:rsidR="00510157" w:rsidRPr="00510157" w:rsidRDefault="00510157" w:rsidP="00510157">
      <w:pPr>
        <w:autoSpaceDE w:val="0"/>
        <w:autoSpaceDN w:val="0"/>
        <w:adjustRightInd w:val="0"/>
        <w:spacing w:after="0" w:line="240" w:lineRule="auto"/>
        <w:rPr>
          <w:rFonts w:ascii="Times New Roman" w:eastAsia="Times New Roman" w:hAnsi="Times New Roman" w:cs="Times New Roman"/>
          <w:lang w:eastAsia="ru-RU"/>
        </w:rPr>
      </w:pPr>
      <w:r w:rsidRPr="00510157">
        <w:rPr>
          <w:rFonts w:ascii="Times New Roman" w:eastAsia="Times New Roman" w:hAnsi="Times New Roman" w:cs="Times New Roman"/>
          <w:lang w:eastAsia="ru-RU"/>
        </w:rPr>
        <w:t>Глава городского поселения</w:t>
      </w:r>
      <w:r w:rsidRPr="00510157">
        <w:rPr>
          <w:rFonts w:ascii="Times New Roman" w:eastAsia="Times New Roman" w:hAnsi="Times New Roman" w:cs="Times New Roman"/>
          <w:lang w:eastAsia="ru-RU"/>
        </w:rPr>
        <w:tab/>
        <w:t xml:space="preserve">                                                                                          </w:t>
      </w:r>
      <w:proofErr w:type="spellStart"/>
      <w:r w:rsidRPr="00510157">
        <w:rPr>
          <w:rFonts w:ascii="Times New Roman" w:eastAsia="Times New Roman" w:hAnsi="Times New Roman" w:cs="Times New Roman"/>
          <w:lang w:eastAsia="ru-RU"/>
        </w:rPr>
        <w:t>В.Н.Гуров</w:t>
      </w:r>
      <w:proofErr w:type="spellEnd"/>
    </w:p>
    <w:p w14:paraId="397FCD7C" w14:textId="77777777" w:rsidR="006B0046" w:rsidRDefault="006B0046" w:rsidP="009800B3">
      <w:pPr>
        <w:spacing w:after="0" w:line="240" w:lineRule="auto"/>
        <w:jc w:val="both"/>
        <w:rPr>
          <w:rFonts w:ascii="Times New Roman" w:eastAsia="Times New Roman" w:hAnsi="Times New Roman" w:cs="Times New Roman"/>
          <w:sz w:val="8"/>
          <w:szCs w:val="8"/>
          <w:lang w:eastAsia="ar-SA"/>
        </w:rPr>
      </w:pPr>
    </w:p>
    <w:p w14:paraId="559D3BF2" w14:textId="78CF2550" w:rsidR="00B970A9" w:rsidRPr="00AA53E0" w:rsidRDefault="00B970A9" w:rsidP="00AA53E0">
      <w:pPr>
        <w:spacing w:after="0" w:line="240" w:lineRule="auto"/>
        <w:jc w:val="both"/>
        <w:outlineLvl w:val="0"/>
        <w:rPr>
          <w:rFonts w:ascii="Times New Roman" w:eastAsia="Calibri" w:hAnsi="Times New Roman" w:cs="Times New Roman"/>
          <w:b/>
        </w:rPr>
      </w:pPr>
      <w:r w:rsidRPr="00AA53E0">
        <w:rPr>
          <w:rFonts w:ascii="Times New Roman" w:eastAsia="Calibri" w:hAnsi="Times New Roman" w:cs="Times New Roman"/>
          <w:b/>
        </w:rPr>
        <w:t xml:space="preserve">Постановление </w:t>
      </w:r>
      <w:r w:rsidR="003D7DA0">
        <w:rPr>
          <w:rFonts w:ascii="Times New Roman" w:eastAsia="Calibri" w:hAnsi="Times New Roman" w:cs="Times New Roman"/>
          <w:b/>
        </w:rPr>
        <w:t>Главы</w:t>
      </w:r>
      <w:r w:rsidRPr="00AA53E0">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Pr="00AA53E0">
        <w:rPr>
          <w:rFonts w:ascii="Times New Roman" w:eastAsia="Times New Roman" w:hAnsi="Times New Roman" w:cs="Times New Roman"/>
          <w:b/>
          <w:lang w:eastAsia="zh-CN"/>
        </w:rPr>
        <w:t>27.06.2023</w:t>
      </w:r>
      <w:r w:rsidRPr="00AA53E0">
        <w:rPr>
          <w:rFonts w:ascii="Times New Roman" w:eastAsia="Calibri" w:hAnsi="Times New Roman" w:cs="Times New Roman"/>
          <w:b/>
        </w:rPr>
        <w:t>г № 242</w:t>
      </w:r>
    </w:p>
    <w:p w14:paraId="1B2D32A0" w14:textId="01E9E7F0" w:rsidR="00AA53E0" w:rsidRPr="00AA53E0" w:rsidRDefault="00B970A9" w:rsidP="00AA53E0">
      <w:pPr>
        <w:tabs>
          <w:tab w:val="left" w:pos="1701"/>
          <w:tab w:val="left" w:pos="9356"/>
        </w:tabs>
        <w:spacing w:after="0" w:line="240" w:lineRule="auto"/>
        <w:jc w:val="both"/>
        <w:rPr>
          <w:rFonts w:ascii="Times New Roman" w:eastAsia="Arial Unicode MS" w:hAnsi="Times New Roman" w:cs="Times New Roman"/>
          <w:bCs/>
          <w:kern w:val="1"/>
          <w:lang w:eastAsia="ar-SA"/>
        </w:rPr>
      </w:pPr>
      <w:r w:rsidRPr="00AA53E0">
        <w:rPr>
          <w:rFonts w:ascii="Times New Roman" w:eastAsia="Calibri" w:hAnsi="Times New Roman" w:cs="Times New Roman"/>
          <w:bCs/>
        </w:rPr>
        <w:t>«</w:t>
      </w:r>
      <w:r w:rsidR="00AA53E0" w:rsidRPr="00AA53E0">
        <w:rPr>
          <w:rFonts w:ascii="Times New Roman" w:eastAsia="Arial Unicode MS" w:hAnsi="Times New Roman" w:cs="Times New Roman"/>
          <w:bCs/>
          <w:kern w:val="1"/>
          <w:lang w:eastAsia="ar-SA"/>
        </w:rPr>
        <w:t>О проведении публичных слушаний</w:t>
      </w:r>
      <w:r w:rsidR="00AA53E0" w:rsidRPr="00AA53E0">
        <w:rPr>
          <w:rFonts w:ascii="Times New Roman" w:eastAsia="Times New Roman" w:hAnsi="Times New Roman" w:cs="Times New Roman"/>
          <w:bCs/>
          <w:kern w:val="1"/>
          <w:lang w:eastAsia="ar-SA"/>
        </w:rPr>
        <w:t xml:space="preserve"> </w:t>
      </w:r>
      <w:r w:rsidR="00AA53E0" w:rsidRPr="00AA53E0">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AA53E0">
        <w:rPr>
          <w:rFonts w:ascii="Times New Roman" w:eastAsia="Arial Unicode MS" w:hAnsi="Times New Roman" w:cs="Times New Roman"/>
          <w:bCs/>
          <w:kern w:val="1"/>
          <w:lang w:eastAsia="ar-SA"/>
        </w:rPr>
        <w:t>»</w:t>
      </w:r>
    </w:p>
    <w:p w14:paraId="6E2472AD" w14:textId="77777777" w:rsidR="00AA53E0" w:rsidRPr="00AA53E0" w:rsidRDefault="00AA53E0" w:rsidP="00AA53E0">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AA53E0">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08.06.2023г. №2,</w:t>
      </w:r>
    </w:p>
    <w:p w14:paraId="0750487B" w14:textId="77777777" w:rsidR="00AA53E0" w:rsidRPr="00AA53E0" w:rsidRDefault="00AA53E0" w:rsidP="00AA53E0">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AA53E0">
        <w:rPr>
          <w:rFonts w:ascii="Times New Roman" w:eastAsia="Arial Unicode MS" w:hAnsi="Times New Roman" w:cs="Times New Roman"/>
          <w:bCs/>
          <w:kern w:val="1"/>
          <w:lang w:eastAsia="ar-SA"/>
        </w:rPr>
        <w:t>ПОСТАНОВЛЯЮ</w:t>
      </w:r>
      <w:r w:rsidRPr="00AA53E0">
        <w:rPr>
          <w:rFonts w:ascii="Times New Roman" w:eastAsia="Times New Roman" w:hAnsi="Times New Roman" w:cs="Times New Roman"/>
          <w:bCs/>
          <w:kern w:val="1"/>
          <w:lang w:eastAsia="ar-SA"/>
        </w:rPr>
        <w:t>:</w:t>
      </w:r>
    </w:p>
    <w:p w14:paraId="4F655B27" w14:textId="77777777" w:rsidR="00AA53E0" w:rsidRPr="00AA53E0" w:rsidRDefault="00AA53E0" w:rsidP="00AA53E0">
      <w:pPr>
        <w:tabs>
          <w:tab w:val="left" w:pos="9600"/>
        </w:tabs>
        <w:spacing w:after="0" w:line="240" w:lineRule="auto"/>
        <w:ind w:firstLine="567"/>
        <w:jc w:val="both"/>
        <w:rPr>
          <w:rFonts w:ascii="Times New Roman" w:eastAsia="Times New Roman" w:hAnsi="Times New Roman" w:cs="Times New Roman"/>
          <w:lang w:eastAsia="ru-RU"/>
        </w:rPr>
      </w:pPr>
      <w:r w:rsidRPr="00AA53E0">
        <w:rPr>
          <w:rFonts w:ascii="Times New Roman" w:eastAsia="Arial Unicode MS" w:hAnsi="Times New Roman" w:cs="Times New Roman"/>
          <w:bCs/>
          <w:kern w:val="1"/>
          <w:lang w:eastAsia="ar-SA"/>
        </w:rPr>
        <w:t xml:space="preserve"> 1. Провести на территории </w:t>
      </w:r>
      <w:r w:rsidRPr="00AA53E0">
        <w:rPr>
          <w:rFonts w:ascii="Times New Roman" w:eastAsia="Arial Unicode MS" w:hAnsi="Times New Roman" w:cs="Times New Roman"/>
          <w:bCs/>
          <w:kern w:val="1"/>
        </w:rPr>
        <w:t>городского поселения Безенчук муниципального района Безенчукский</w:t>
      </w:r>
      <w:r w:rsidRPr="00AA53E0">
        <w:rPr>
          <w:rFonts w:ascii="Times New Roman" w:eastAsia="Arial Unicode MS" w:hAnsi="Times New Roman" w:cs="Times New Roman"/>
          <w:bCs/>
          <w:kern w:val="1"/>
          <w:lang w:eastAsia="ar-SA"/>
        </w:rPr>
        <w:t xml:space="preserve"> Самарской области публичные слушания</w:t>
      </w:r>
      <w:r w:rsidRPr="00AA53E0">
        <w:rPr>
          <w:rFonts w:ascii="Times New Roman" w:eastAsia="Times New Roman" w:hAnsi="Times New Roman" w:cs="Times New Roman"/>
          <w:bCs/>
          <w:kern w:val="1"/>
          <w:lang w:eastAsia="ar-SA"/>
        </w:rPr>
        <w:t xml:space="preserve"> </w:t>
      </w:r>
      <w:r w:rsidRPr="00AA53E0">
        <w:rPr>
          <w:rFonts w:ascii="Times New Roman" w:eastAsia="Arial Unicode MS" w:hAnsi="Times New Roman" w:cs="Times New Roman"/>
          <w:bCs/>
          <w:kern w:val="1"/>
          <w:lang w:eastAsia="ar-SA"/>
        </w:rPr>
        <w:t xml:space="preserve">по </w:t>
      </w:r>
      <w:r w:rsidRPr="00AA53E0">
        <w:rPr>
          <w:rFonts w:ascii="Times New Roman" w:eastAsia="Arial Unicode MS" w:hAnsi="Times New Roman" w:cs="Times New Roman"/>
          <w:bCs/>
          <w:kern w:val="1"/>
        </w:rPr>
        <w:t xml:space="preserve">проекту решения Собрания представителей городского поселения Безенчук муниципального района Безенчукский Самарской области </w:t>
      </w:r>
      <w:r w:rsidRPr="00AA53E0">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AA53E0">
        <w:rPr>
          <w:rFonts w:ascii="Times New Roman" w:eastAsia="Times New Roman" w:hAnsi="Times New Roman" w:cs="Times New Roman"/>
          <w:lang w:eastAsia="ru-RU"/>
        </w:rPr>
        <w:t xml:space="preserve"> </w:t>
      </w:r>
      <w:bookmarkStart w:id="33" w:name="_Hlk138678489"/>
      <w:r w:rsidRPr="00AA53E0">
        <w:rPr>
          <w:rFonts w:ascii="Times New Roman" w:eastAsia="Times New Roman" w:hAnsi="Times New Roman" w:cs="Times New Roman"/>
          <w:lang w:eastAsia="ru-RU"/>
        </w:rPr>
        <w:t xml:space="preserve">в части внесения изменений в карту градостроительного зонирования: </w:t>
      </w:r>
    </w:p>
    <w:bookmarkEnd w:id="33"/>
    <w:p w14:paraId="7E66C640" w14:textId="77777777" w:rsidR="00AA53E0" w:rsidRPr="00AA53E0" w:rsidRDefault="00AA53E0" w:rsidP="00AA53E0">
      <w:pPr>
        <w:tabs>
          <w:tab w:val="left" w:pos="9600"/>
        </w:tabs>
        <w:spacing w:after="0" w:line="240" w:lineRule="auto"/>
        <w:ind w:firstLine="567"/>
        <w:jc w:val="both"/>
        <w:rPr>
          <w:rFonts w:ascii="Times New Roman" w:eastAsia="Times New Roman" w:hAnsi="Times New Roman" w:cs="Times New Roman"/>
          <w:lang w:eastAsia="ru-RU"/>
        </w:rPr>
      </w:pPr>
      <w:r w:rsidRPr="00AA53E0">
        <w:rPr>
          <w:rFonts w:ascii="Times New Roman" w:eastAsia="Times New Roman" w:hAnsi="Times New Roman" w:cs="Times New Roman"/>
          <w:lang w:eastAsia="ru-RU"/>
        </w:rPr>
        <w:t xml:space="preserve">1.1 изменить зону санитарно-защитного озеленения (с индексом СЗ) на коммунально-складскую зону (с индексом П2, П2/1) касательно земельного участка, расположенного по адресу: Российская Федерация, Самарская область, муниципальный район Безенчукский, городское поселение Безенчук, </w:t>
      </w:r>
      <w:proofErr w:type="spellStart"/>
      <w:r w:rsidRPr="00AA53E0">
        <w:rPr>
          <w:rFonts w:ascii="Times New Roman" w:eastAsia="Times New Roman" w:hAnsi="Times New Roman" w:cs="Times New Roman"/>
          <w:lang w:eastAsia="ru-RU"/>
        </w:rPr>
        <w:t>п.г.т</w:t>
      </w:r>
      <w:proofErr w:type="spellEnd"/>
      <w:r w:rsidRPr="00AA53E0">
        <w:rPr>
          <w:rFonts w:ascii="Times New Roman" w:eastAsia="Times New Roman" w:hAnsi="Times New Roman" w:cs="Times New Roman"/>
          <w:lang w:eastAsia="ru-RU"/>
        </w:rPr>
        <w:t>. Безенчук, ул. Ломоносова, в кадастровом квартале 63:12:1402041.</w:t>
      </w:r>
    </w:p>
    <w:p w14:paraId="47D07258" w14:textId="77777777" w:rsidR="00AA53E0" w:rsidRPr="00AA53E0" w:rsidRDefault="00AA53E0" w:rsidP="00AA53E0">
      <w:pPr>
        <w:tabs>
          <w:tab w:val="left" w:pos="709"/>
          <w:tab w:val="left" w:pos="6946"/>
          <w:tab w:val="left" w:pos="9072"/>
        </w:tabs>
        <w:spacing w:after="0" w:line="240" w:lineRule="auto"/>
        <w:jc w:val="both"/>
        <w:rPr>
          <w:rFonts w:ascii="Times New Roman" w:eastAsia="Arial Unicode MS" w:hAnsi="Times New Roman" w:cs="Times New Roman"/>
          <w:bCs/>
          <w:kern w:val="1"/>
          <w:lang w:eastAsia="ar-SA"/>
        </w:rPr>
      </w:pPr>
      <w:r w:rsidRPr="00AA53E0">
        <w:rPr>
          <w:rFonts w:ascii="Times New Roman" w:eastAsia="Arial Unicode MS" w:hAnsi="Times New Roman" w:cs="Times New Roman"/>
          <w:bCs/>
          <w:kern w:val="1"/>
          <w:lang w:eastAsia="ar-SA"/>
        </w:rPr>
        <w:tab/>
        <w:t xml:space="preserve">2. </w:t>
      </w:r>
      <w:r w:rsidRPr="00AA53E0">
        <w:rPr>
          <w:rFonts w:ascii="Times New Roman" w:eastAsia="Arial Unicode MS" w:hAnsi="Times New Roman" w:cs="Times New Roman"/>
          <w:bCs/>
          <w:kern w:val="1"/>
        </w:rPr>
        <w:t xml:space="preserve">Информационные материалы к </w:t>
      </w:r>
      <w:r w:rsidRPr="00AA53E0">
        <w:rPr>
          <w:rFonts w:ascii="Times New Roman" w:eastAsia="Arial Unicode MS" w:hAnsi="Times New Roman" w:cs="Times New Roman"/>
          <w:bCs/>
          <w:kern w:val="1"/>
          <w:lang w:eastAsia="ar-SA"/>
        </w:rPr>
        <w:t xml:space="preserve">Проекту решения </w:t>
      </w:r>
      <w:r w:rsidRPr="00AA53E0">
        <w:rPr>
          <w:rFonts w:ascii="Times New Roman" w:eastAsia="Arial Unicode MS" w:hAnsi="Times New Roman" w:cs="Times New Roman"/>
          <w:bCs/>
          <w:kern w:val="1"/>
        </w:rPr>
        <w:t>включают в себя Проект решения.</w:t>
      </w:r>
    </w:p>
    <w:p w14:paraId="22BF85CB"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AA53E0">
        <w:rPr>
          <w:rFonts w:ascii="Times New Roman" w:eastAsia="Arial Unicode MS" w:hAnsi="Times New Roman" w:cs="Times New Roman"/>
          <w:bCs/>
          <w:kern w:val="1"/>
          <w:lang w:eastAsia="ar-SA"/>
        </w:rPr>
        <w:t xml:space="preserve">3. Срок проведения </w:t>
      </w:r>
      <w:bookmarkStart w:id="34" w:name="_Hlk48231150"/>
      <w:r w:rsidRPr="00AA53E0">
        <w:rPr>
          <w:rFonts w:ascii="Times New Roman" w:eastAsia="Arial Unicode MS" w:hAnsi="Times New Roman" w:cs="Times New Roman"/>
          <w:bCs/>
          <w:kern w:val="1"/>
          <w:lang w:eastAsia="ar-SA"/>
        </w:rPr>
        <w:t>публичных слушаний</w:t>
      </w:r>
      <w:r w:rsidRPr="00AA53E0">
        <w:rPr>
          <w:rFonts w:ascii="Times New Roman" w:eastAsia="Times New Roman" w:hAnsi="Times New Roman" w:cs="Times New Roman"/>
          <w:bCs/>
          <w:kern w:val="1"/>
          <w:lang w:eastAsia="ar-SA"/>
        </w:rPr>
        <w:t xml:space="preserve"> </w:t>
      </w:r>
      <w:bookmarkEnd w:id="34"/>
      <w:r w:rsidRPr="00AA53E0">
        <w:rPr>
          <w:rFonts w:ascii="Times New Roman" w:eastAsia="Arial Unicode MS" w:hAnsi="Times New Roman" w:cs="Times New Roman"/>
          <w:bCs/>
          <w:kern w:val="1"/>
          <w:lang w:eastAsia="ar-SA"/>
        </w:rPr>
        <w:t xml:space="preserve">по Проекту решения о внесении изменений в Правила составляет 35 дней – </w:t>
      </w:r>
      <w:r w:rsidRPr="00AA53E0">
        <w:rPr>
          <w:rFonts w:ascii="Times New Roman" w:eastAsia="Arial Unicode MS" w:hAnsi="Times New Roman" w:cs="Times New Roman"/>
          <w:bCs/>
          <w:kern w:val="1"/>
          <w:lang w:eastAsia="ru-RU"/>
        </w:rPr>
        <w:t>с 27.06.2023 года до 31.07</w:t>
      </w:r>
      <w:r w:rsidRPr="00AA53E0">
        <w:rPr>
          <w:rFonts w:ascii="Times New Roman" w:eastAsia="Arial Unicode MS" w:hAnsi="Times New Roman" w:cs="Times New Roman"/>
          <w:bCs/>
          <w:kern w:val="1"/>
          <w:lang w:eastAsia="ar-SA"/>
        </w:rPr>
        <w:t>.2023 года.</w:t>
      </w:r>
    </w:p>
    <w:p w14:paraId="287C7ED6"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AA53E0">
        <w:rPr>
          <w:rFonts w:ascii="Times New Roman" w:eastAsia="Times New Roman" w:hAnsi="Times New Roman" w:cs="Times New Roman"/>
          <w:bCs/>
          <w:kern w:val="1"/>
          <w:lang w:eastAsia="ar-SA"/>
        </w:rPr>
        <w:t xml:space="preserve">4. </w:t>
      </w:r>
      <w:r w:rsidRPr="00AA53E0">
        <w:rPr>
          <w:rFonts w:ascii="Times New Roman" w:eastAsia="Arial Unicode MS" w:hAnsi="Times New Roman" w:cs="Times New Roman"/>
          <w:bCs/>
          <w:kern w:val="1"/>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4B1A9329" w14:textId="77777777" w:rsidR="00AA53E0" w:rsidRPr="00AA53E0" w:rsidRDefault="00AA53E0" w:rsidP="00AA53E0">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AA53E0">
        <w:rPr>
          <w:rFonts w:ascii="Times New Roman" w:eastAsia="Arial Unicode MS" w:hAnsi="Times New Roman" w:cs="Times New Roman"/>
          <w:bCs/>
          <w:kern w:val="1"/>
          <w:lang w:eastAsia="ar-SA"/>
        </w:rPr>
        <w:t>5. Органом, уполномоченным на организацию и публичных слушаний</w:t>
      </w:r>
      <w:r w:rsidRPr="00AA53E0">
        <w:rPr>
          <w:rFonts w:ascii="Times New Roman" w:eastAsia="Times New Roman" w:hAnsi="Times New Roman" w:cs="Times New Roman"/>
          <w:bCs/>
          <w:kern w:val="1"/>
          <w:lang w:eastAsia="ar-SA"/>
        </w:rPr>
        <w:t xml:space="preserve"> </w:t>
      </w:r>
      <w:r w:rsidRPr="00AA53E0">
        <w:rPr>
          <w:rFonts w:ascii="Times New Roman" w:eastAsia="Arial Unicode MS" w:hAnsi="Times New Roman" w:cs="Times New Roman"/>
          <w:bCs/>
          <w:kern w:val="1"/>
          <w:lang w:eastAsia="ar-SA"/>
        </w:rPr>
        <w:t xml:space="preserve">обсуждений в соответствии с </w:t>
      </w:r>
      <w:r w:rsidRPr="00AA53E0">
        <w:rPr>
          <w:rFonts w:ascii="Times New Roman" w:eastAsia="Arial Unicode MS" w:hAnsi="Times New Roman" w:cs="Times New Roman"/>
          <w:bCs/>
          <w:kern w:val="1"/>
          <w:lang w:eastAsia="ar-SA"/>
        </w:rPr>
        <w:lastRenderedPageBreak/>
        <w:t xml:space="preserve">настоящим постановлением (организатором публичных слушаний), является </w:t>
      </w:r>
      <w:r w:rsidRPr="00AA53E0">
        <w:rPr>
          <w:rFonts w:ascii="Times New Roman" w:eastAsia="Arial Unicode MS" w:hAnsi="Times New Roman" w:cs="Times New Roman"/>
          <w:bCs/>
          <w:kern w:val="1"/>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AA53E0">
        <w:rPr>
          <w:rFonts w:ascii="Times New Roman" w:eastAsia="Times New Roman" w:hAnsi="Times New Roman" w:cs="Times New Roman"/>
          <w:bCs/>
          <w:kern w:val="1"/>
          <w:lang w:eastAsia="ar-SA"/>
        </w:rPr>
        <w:t xml:space="preserve">. </w:t>
      </w:r>
    </w:p>
    <w:p w14:paraId="558C674E" w14:textId="77777777" w:rsidR="00AA53E0" w:rsidRPr="00AA53E0" w:rsidRDefault="00AA53E0" w:rsidP="00AA53E0">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AA53E0">
        <w:rPr>
          <w:rFonts w:ascii="Times New Roman" w:eastAsia="Times New Roman" w:hAnsi="Times New Roman" w:cs="Times New Roman"/>
          <w:bCs/>
          <w:kern w:val="1"/>
          <w:lang w:eastAsia="ar-SA"/>
        </w:rPr>
        <w:t xml:space="preserve">6. </w:t>
      </w:r>
      <w:r w:rsidRPr="00AA53E0">
        <w:rPr>
          <w:rFonts w:ascii="Times New Roman" w:eastAsia="Arial Unicode MS" w:hAnsi="Times New Roman" w:cs="Times New Roman"/>
          <w:bCs/>
          <w:kern w:val="1"/>
        </w:rPr>
        <w:t xml:space="preserve">Представление участниками </w:t>
      </w:r>
      <w:r w:rsidRPr="00AA53E0">
        <w:rPr>
          <w:rFonts w:ascii="Times New Roman" w:eastAsia="Arial Unicode MS" w:hAnsi="Times New Roman" w:cs="Times New Roman"/>
          <w:bCs/>
          <w:kern w:val="1"/>
          <w:lang w:eastAsia="ar-SA"/>
        </w:rPr>
        <w:t>публичных слушаний</w:t>
      </w:r>
      <w:r w:rsidRPr="00AA53E0">
        <w:rPr>
          <w:rFonts w:ascii="Times New Roman" w:eastAsia="Times New Roman" w:hAnsi="Times New Roman" w:cs="Times New Roman"/>
          <w:bCs/>
          <w:kern w:val="1"/>
          <w:lang w:eastAsia="ar-SA"/>
        </w:rPr>
        <w:t xml:space="preserve"> </w:t>
      </w:r>
      <w:r w:rsidRPr="00AA53E0">
        <w:rPr>
          <w:rFonts w:ascii="Times New Roman" w:eastAsia="Arial Unicode MS" w:hAnsi="Times New Roman" w:cs="Times New Roman"/>
          <w:bCs/>
          <w:kern w:val="1"/>
        </w:rPr>
        <w:t xml:space="preserve">предложений и замечаний по </w:t>
      </w:r>
      <w:r w:rsidRPr="00AA53E0">
        <w:rPr>
          <w:rFonts w:ascii="Times New Roman" w:eastAsia="Arial Unicode MS" w:hAnsi="Times New Roman" w:cs="Times New Roman"/>
          <w:bCs/>
          <w:kern w:val="1"/>
          <w:lang w:eastAsia="ar-SA"/>
        </w:rPr>
        <w:t>Проекту решения</w:t>
      </w:r>
      <w:r w:rsidRPr="00AA53E0">
        <w:rPr>
          <w:rFonts w:ascii="Times New Roman" w:eastAsia="Arial Unicode MS" w:hAnsi="Times New Roman" w:cs="Times New Roman"/>
          <w:bCs/>
          <w:kern w:val="1"/>
        </w:rPr>
        <w:t>, а также их учет осуществляется в соответствии со статьей 5.1 Градостроительного кодекса Российской Федерации</w:t>
      </w:r>
      <w:r w:rsidRPr="00AA53E0">
        <w:rPr>
          <w:rFonts w:ascii="Times New Roman" w:eastAsia="Arial Unicode MS" w:hAnsi="Times New Roman" w:cs="Times New Roman"/>
          <w:bCs/>
          <w:kern w:val="1"/>
          <w:lang w:eastAsia="ar-SA"/>
        </w:rPr>
        <w:t>.</w:t>
      </w:r>
    </w:p>
    <w:p w14:paraId="06640C42"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Times New Roman" w:hAnsi="Times New Roman" w:cs="Times New Roman"/>
          <w:bCs/>
          <w:kern w:val="1"/>
          <w:lang w:eastAsia="ar-SA"/>
        </w:rPr>
        <w:t xml:space="preserve">7. </w:t>
      </w:r>
      <w:r w:rsidRPr="00AA53E0">
        <w:rPr>
          <w:rFonts w:ascii="Times New Roman" w:eastAsia="Arial Unicode MS" w:hAnsi="Times New Roman" w:cs="Times New Roman"/>
          <w:bCs/>
          <w:kern w:val="1"/>
        </w:rPr>
        <w:t xml:space="preserve">Место проведения экспозиции Проекта </w:t>
      </w:r>
      <w:r w:rsidRPr="00AA53E0">
        <w:rPr>
          <w:rFonts w:ascii="Times New Roman" w:eastAsia="Arial Unicode MS" w:hAnsi="Times New Roman" w:cs="Times New Roman"/>
          <w:bCs/>
          <w:kern w:val="1"/>
          <w:lang w:eastAsia="ar-SA"/>
        </w:rPr>
        <w:t>решения</w:t>
      </w:r>
      <w:r w:rsidRPr="00AA53E0">
        <w:rPr>
          <w:rFonts w:ascii="Times New Roman" w:eastAsia="Arial Unicode MS" w:hAnsi="Times New Roman" w:cs="Times New Roman"/>
          <w:bCs/>
          <w:kern w:val="1"/>
        </w:rPr>
        <w:t xml:space="preserve"> в городском поселении Безенчук муниципального района Безенчукский Самарской области: </w:t>
      </w:r>
      <w:r w:rsidRPr="00AA53E0">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AA53E0">
        <w:rPr>
          <w:rFonts w:ascii="Times New Roman" w:eastAsia="Times New Roman" w:hAnsi="Times New Roman" w:cs="Times New Roman"/>
          <w:bCs/>
          <w:color w:val="333333"/>
          <w:kern w:val="1"/>
        </w:rPr>
        <w:t>.</w:t>
      </w:r>
      <w:r w:rsidRPr="00AA53E0">
        <w:rPr>
          <w:rFonts w:ascii="Times New Roman" w:eastAsia="Arial Unicode MS" w:hAnsi="Times New Roman" w:cs="Times New Roman"/>
          <w:bCs/>
          <w:kern w:val="1"/>
        </w:rPr>
        <w:t xml:space="preserve"> </w:t>
      </w:r>
    </w:p>
    <w:p w14:paraId="4736E930"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Arial Unicode MS" w:hAnsi="Times New Roman" w:cs="Times New Roman"/>
          <w:bCs/>
          <w:kern w:val="1"/>
        </w:rPr>
        <w:t xml:space="preserve">8. Датой открытия экспозиции считается дата размещения Проекта </w:t>
      </w:r>
      <w:r w:rsidRPr="00AA53E0">
        <w:rPr>
          <w:rFonts w:ascii="Times New Roman" w:eastAsia="Arial Unicode MS" w:hAnsi="Times New Roman" w:cs="Times New Roman"/>
          <w:bCs/>
          <w:kern w:val="1"/>
          <w:lang w:eastAsia="ar-SA"/>
        </w:rPr>
        <w:t xml:space="preserve">решения </w:t>
      </w:r>
      <w:r w:rsidRPr="00AA53E0">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209CAC88"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Arial Unicode MS" w:hAnsi="Times New Roman" w:cs="Times New Roman"/>
          <w:bCs/>
          <w:kern w:val="1"/>
        </w:rPr>
        <w:t xml:space="preserve">Экспозиция проводится в срок с 03.07.2023г до даты окончания </w:t>
      </w:r>
      <w:r w:rsidRPr="00AA53E0">
        <w:rPr>
          <w:rFonts w:ascii="Times New Roman" w:eastAsia="Arial Unicode MS" w:hAnsi="Times New Roman" w:cs="Times New Roman"/>
          <w:bCs/>
          <w:kern w:val="1"/>
          <w:lang w:eastAsia="ar-SA"/>
        </w:rPr>
        <w:t>публичных слушаний 31.07.2023г</w:t>
      </w:r>
      <w:r w:rsidRPr="00AA53E0">
        <w:rPr>
          <w:rFonts w:ascii="Times New Roman" w:eastAsia="Arial Unicode MS" w:hAnsi="Times New Roman" w:cs="Times New Roman"/>
          <w:bCs/>
          <w:kern w:val="1"/>
        </w:rPr>
        <w:t>. Посещение экспозиции возможно в рабочие дни с 10.00 до 16.00 часов.</w:t>
      </w:r>
    </w:p>
    <w:p w14:paraId="3593ABEF" w14:textId="77777777" w:rsidR="00AA53E0" w:rsidRPr="00AA53E0" w:rsidRDefault="00AA53E0" w:rsidP="00AA53E0">
      <w:pPr>
        <w:spacing w:after="0" w:line="240" w:lineRule="auto"/>
        <w:ind w:firstLine="709"/>
        <w:jc w:val="both"/>
        <w:rPr>
          <w:rFonts w:ascii="Times New Roman" w:eastAsia="MS Mincho" w:hAnsi="Times New Roman" w:cs="Times New Roman"/>
          <w:lang w:eastAsia="ru-RU"/>
        </w:rPr>
      </w:pPr>
      <w:r w:rsidRPr="00AA53E0">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7D37B115" w14:textId="77777777" w:rsidR="00AA53E0" w:rsidRPr="00AA53E0" w:rsidRDefault="00AA53E0" w:rsidP="00AA53E0">
      <w:pPr>
        <w:spacing w:after="0" w:line="240" w:lineRule="auto"/>
        <w:ind w:firstLine="709"/>
        <w:jc w:val="both"/>
        <w:rPr>
          <w:rFonts w:ascii="Times New Roman" w:eastAsia="Times New Roman" w:hAnsi="Times New Roman" w:cs="Times New Roman"/>
          <w:lang w:eastAsia="ru-RU"/>
        </w:rPr>
      </w:pPr>
      <w:r w:rsidRPr="00AA53E0">
        <w:rPr>
          <w:rFonts w:ascii="Times New Roman" w:eastAsia="Times New Roman" w:hAnsi="Times New Roman" w:cs="Times New Roman"/>
          <w:lang w:eastAsia="ru-RU"/>
        </w:rPr>
        <w:t xml:space="preserve">в поселке городского типа Безенчук </w:t>
      </w:r>
      <w:bookmarkStart w:id="35" w:name="_Hlk49859561"/>
      <w:bookmarkStart w:id="36" w:name="_Hlk63234106"/>
      <w:r w:rsidRPr="00AA53E0">
        <w:rPr>
          <w:rFonts w:ascii="Times New Roman" w:eastAsia="Times New Roman" w:hAnsi="Times New Roman" w:cs="Times New Roman"/>
          <w:lang w:eastAsia="ru-RU"/>
        </w:rPr>
        <w:t xml:space="preserve">«03» </w:t>
      </w:r>
      <w:bookmarkStart w:id="37" w:name="_Hlk82097981"/>
      <w:r w:rsidRPr="00AA53E0">
        <w:rPr>
          <w:rFonts w:ascii="Times New Roman" w:eastAsia="Times New Roman" w:hAnsi="Times New Roman" w:cs="Times New Roman"/>
          <w:lang w:eastAsia="ru-RU"/>
        </w:rPr>
        <w:t>июля</w:t>
      </w:r>
      <w:bookmarkEnd w:id="37"/>
      <w:r w:rsidRPr="00AA53E0">
        <w:rPr>
          <w:rFonts w:ascii="Times New Roman" w:eastAsia="Times New Roman" w:hAnsi="Times New Roman" w:cs="Times New Roman"/>
          <w:lang w:eastAsia="ru-RU"/>
        </w:rPr>
        <w:t xml:space="preserve"> </w:t>
      </w:r>
      <w:bookmarkEnd w:id="35"/>
      <w:r w:rsidRPr="00AA53E0">
        <w:rPr>
          <w:rFonts w:ascii="Times New Roman" w:eastAsia="Times New Roman" w:hAnsi="Times New Roman" w:cs="Times New Roman"/>
          <w:lang w:eastAsia="ru-RU"/>
        </w:rPr>
        <w:t xml:space="preserve">2023 </w:t>
      </w:r>
      <w:bookmarkEnd w:id="36"/>
      <w:r w:rsidRPr="00AA53E0">
        <w:rPr>
          <w:rFonts w:ascii="Times New Roman" w:eastAsia="Times New Roman" w:hAnsi="Times New Roman" w:cs="Times New Roman"/>
          <w:lang w:eastAsia="ru-RU"/>
        </w:rPr>
        <w:t xml:space="preserve">года в </w:t>
      </w:r>
      <w:proofErr w:type="gramStart"/>
      <w:r w:rsidRPr="00AA53E0">
        <w:rPr>
          <w:rFonts w:ascii="Times New Roman" w:eastAsia="Times New Roman" w:hAnsi="Times New Roman" w:cs="Times New Roman"/>
          <w:lang w:eastAsia="ru-RU"/>
        </w:rPr>
        <w:t>10.00  часов</w:t>
      </w:r>
      <w:proofErr w:type="gramEnd"/>
      <w:r w:rsidRPr="00AA53E0">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5C917AD9" w14:textId="77777777" w:rsidR="00AA53E0" w:rsidRPr="00AA53E0" w:rsidRDefault="00AA53E0" w:rsidP="00AA53E0">
      <w:pPr>
        <w:spacing w:after="0" w:line="240" w:lineRule="auto"/>
        <w:ind w:firstLine="709"/>
        <w:jc w:val="both"/>
        <w:rPr>
          <w:rFonts w:ascii="Times New Roman" w:eastAsia="Times New Roman" w:hAnsi="Times New Roman" w:cs="Times New Roman"/>
          <w:lang w:eastAsia="ru-RU"/>
        </w:rPr>
      </w:pPr>
      <w:r w:rsidRPr="00AA53E0">
        <w:rPr>
          <w:rFonts w:ascii="Times New Roman" w:eastAsia="Times New Roman" w:hAnsi="Times New Roman" w:cs="Times New Roman"/>
          <w:lang w:eastAsia="ru-RU"/>
        </w:rPr>
        <w:t>в деревне Дмитриевка «04» июля 2023 года в 14.00 часов по адресу: Самарская область, Безенчукский район, деревня Дмитриевка, ул. Гражданская, д. 9;</w:t>
      </w:r>
    </w:p>
    <w:p w14:paraId="5422B95D" w14:textId="77777777" w:rsidR="00AA53E0" w:rsidRPr="00AA53E0" w:rsidRDefault="00AA53E0" w:rsidP="00AA53E0">
      <w:pPr>
        <w:spacing w:after="0" w:line="240" w:lineRule="auto"/>
        <w:ind w:firstLine="709"/>
        <w:jc w:val="both"/>
        <w:rPr>
          <w:rFonts w:ascii="Times New Roman" w:eastAsia="Times New Roman" w:hAnsi="Times New Roman" w:cs="Times New Roman"/>
          <w:lang w:eastAsia="ru-RU"/>
        </w:rPr>
      </w:pPr>
      <w:r w:rsidRPr="00AA53E0">
        <w:rPr>
          <w:rFonts w:ascii="Times New Roman" w:eastAsia="Times New Roman" w:hAnsi="Times New Roman" w:cs="Times New Roman"/>
          <w:lang w:eastAsia="ru-RU"/>
        </w:rPr>
        <w:t xml:space="preserve">в поселке </w:t>
      </w:r>
      <w:proofErr w:type="spellStart"/>
      <w:r w:rsidRPr="00AA53E0">
        <w:rPr>
          <w:rFonts w:ascii="Times New Roman" w:eastAsia="Times New Roman" w:hAnsi="Times New Roman" w:cs="Times New Roman"/>
          <w:lang w:eastAsia="ru-RU"/>
        </w:rPr>
        <w:t>Новооренбургский</w:t>
      </w:r>
      <w:proofErr w:type="spellEnd"/>
      <w:r w:rsidRPr="00AA53E0">
        <w:rPr>
          <w:rFonts w:ascii="Times New Roman" w:eastAsia="Times New Roman" w:hAnsi="Times New Roman" w:cs="Times New Roman"/>
          <w:lang w:eastAsia="ru-RU"/>
        </w:rPr>
        <w:t xml:space="preserve"> «05» июля 2023 года в </w:t>
      </w:r>
      <w:proofErr w:type="gramStart"/>
      <w:r w:rsidRPr="00AA53E0">
        <w:rPr>
          <w:rFonts w:ascii="Times New Roman" w:eastAsia="Times New Roman" w:hAnsi="Times New Roman" w:cs="Times New Roman"/>
          <w:lang w:eastAsia="ru-RU"/>
        </w:rPr>
        <w:t>10.00  часов</w:t>
      </w:r>
      <w:proofErr w:type="gramEnd"/>
      <w:r w:rsidRPr="00AA53E0">
        <w:rPr>
          <w:rFonts w:ascii="Times New Roman" w:eastAsia="Times New Roman" w:hAnsi="Times New Roman" w:cs="Times New Roman"/>
          <w:i/>
          <w:lang w:eastAsia="ru-RU"/>
        </w:rPr>
        <w:t xml:space="preserve"> </w:t>
      </w:r>
      <w:r w:rsidRPr="00AA53E0">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AA53E0">
        <w:rPr>
          <w:rFonts w:ascii="Times New Roman" w:eastAsia="Times New Roman" w:hAnsi="Times New Roman" w:cs="Times New Roman"/>
          <w:lang w:eastAsia="ru-RU"/>
        </w:rPr>
        <w:t>Новооренбургский</w:t>
      </w:r>
      <w:proofErr w:type="spellEnd"/>
      <w:r w:rsidRPr="00AA53E0">
        <w:rPr>
          <w:rFonts w:ascii="Times New Roman" w:eastAsia="Times New Roman" w:hAnsi="Times New Roman" w:cs="Times New Roman"/>
          <w:lang w:eastAsia="ru-RU"/>
        </w:rPr>
        <w:t>, ул. Оренбургская, д. 22;</w:t>
      </w:r>
    </w:p>
    <w:p w14:paraId="532DF927" w14:textId="77777777" w:rsidR="00AA53E0" w:rsidRPr="00AA53E0" w:rsidRDefault="00AA53E0" w:rsidP="00AA53E0">
      <w:pPr>
        <w:spacing w:after="0" w:line="240" w:lineRule="auto"/>
        <w:ind w:firstLine="709"/>
        <w:jc w:val="both"/>
        <w:rPr>
          <w:rFonts w:ascii="Times New Roman" w:eastAsia="Times New Roman" w:hAnsi="Times New Roman" w:cs="Times New Roman"/>
          <w:lang w:eastAsia="ru-RU"/>
        </w:rPr>
      </w:pPr>
      <w:r w:rsidRPr="00AA53E0">
        <w:rPr>
          <w:rFonts w:ascii="Times New Roman" w:eastAsia="Times New Roman" w:hAnsi="Times New Roman" w:cs="Times New Roman"/>
          <w:lang w:eastAsia="ru-RU"/>
        </w:rPr>
        <w:t xml:space="preserve">в поселке Сосновка «06» июля 2023 года в </w:t>
      </w:r>
      <w:proofErr w:type="gramStart"/>
      <w:r w:rsidRPr="00AA53E0">
        <w:rPr>
          <w:rFonts w:ascii="Times New Roman" w:eastAsia="Times New Roman" w:hAnsi="Times New Roman" w:cs="Times New Roman"/>
          <w:lang w:eastAsia="ru-RU"/>
        </w:rPr>
        <w:t>14.00  часов</w:t>
      </w:r>
      <w:proofErr w:type="gramEnd"/>
      <w:r w:rsidRPr="00AA53E0">
        <w:rPr>
          <w:rFonts w:ascii="Times New Roman" w:eastAsia="Times New Roman" w:hAnsi="Times New Roman" w:cs="Times New Roman"/>
          <w:i/>
          <w:lang w:eastAsia="ru-RU"/>
        </w:rPr>
        <w:t xml:space="preserve"> </w:t>
      </w:r>
      <w:r w:rsidRPr="00AA53E0">
        <w:rPr>
          <w:rFonts w:ascii="Times New Roman" w:eastAsia="Times New Roman" w:hAnsi="Times New Roman" w:cs="Times New Roman"/>
          <w:lang w:eastAsia="ru-RU"/>
        </w:rPr>
        <w:t xml:space="preserve">по адресу: </w:t>
      </w:r>
      <w:bookmarkStart w:id="38" w:name="_Hlk11661306"/>
      <w:r w:rsidRPr="00AA53E0">
        <w:rPr>
          <w:rFonts w:ascii="Times New Roman" w:eastAsia="Times New Roman" w:hAnsi="Times New Roman" w:cs="Times New Roman"/>
          <w:lang w:eastAsia="ru-RU"/>
        </w:rPr>
        <w:t xml:space="preserve">Самарская область, Безенчукский район, поселок Сосновка, </w:t>
      </w:r>
      <w:bookmarkEnd w:id="38"/>
      <w:r w:rsidRPr="00AA53E0">
        <w:rPr>
          <w:rFonts w:ascii="Times New Roman" w:eastAsia="Times New Roman" w:hAnsi="Times New Roman" w:cs="Times New Roman"/>
          <w:lang w:eastAsia="ru-RU"/>
        </w:rPr>
        <w:t>д. 13;</w:t>
      </w:r>
    </w:p>
    <w:p w14:paraId="25BC3B3D" w14:textId="77777777" w:rsidR="00AA53E0" w:rsidRPr="00AA53E0" w:rsidRDefault="00AA53E0" w:rsidP="00AA53E0">
      <w:pPr>
        <w:spacing w:after="0" w:line="240" w:lineRule="auto"/>
        <w:ind w:firstLine="709"/>
        <w:jc w:val="both"/>
        <w:rPr>
          <w:rFonts w:ascii="Times New Roman" w:eastAsia="Times New Roman" w:hAnsi="Times New Roman" w:cs="Times New Roman"/>
          <w:lang w:eastAsia="ru-RU"/>
        </w:rPr>
      </w:pPr>
      <w:bookmarkStart w:id="39" w:name="_Hlk10542511"/>
      <w:r w:rsidRPr="00AA53E0">
        <w:rPr>
          <w:rFonts w:ascii="Times New Roman" w:eastAsia="Times New Roman" w:hAnsi="Times New Roman" w:cs="Times New Roman"/>
          <w:lang w:eastAsia="ru-RU"/>
        </w:rPr>
        <w:t xml:space="preserve">на железнодорожном разъезде Восток «07» июля 2023 года в </w:t>
      </w:r>
      <w:proofErr w:type="gramStart"/>
      <w:r w:rsidRPr="00AA53E0">
        <w:rPr>
          <w:rFonts w:ascii="Times New Roman" w:eastAsia="Times New Roman" w:hAnsi="Times New Roman" w:cs="Times New Roman"/>
          <w:lang w:eastAsia="ru-RU"/>
        </w:rPr>
        <w:t>10.00  часов</w:t>
      </w:r>
      <w:proofErr w:type="gramEnd"/>
      <w:r w:rsidRPr="00AA53E0">
        <w:rPr>
          <w:rFonts w:ascii="Times New Roman" w:eastAsia="Times New Roman" w:hAnsi="Times New Roman" w:cs="Times New Roman"/>
          <w:i/>
          <w:lang w:eastAsia="ru-RU"/>
        </w:rPr>
        <w:t xml:space="preserve"> </w:t>
      </w:r>
      <w:r w:rsidRPr="00AA53E0">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39"/>
    <w:p w14:paraId="4139667B"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Arial Unicode MS" w:hAnsi="Times New Roman" w:cs="Times New Roman"/>
          <w:bCs/>
          <w:kern w:val="1"/>
        </w:rPr>
        <w:t xml:space="preserve">10. Прием замечаний и предложений от жителей поселения и иных заинтересованных лиц по </w:t>
      </w:r>
      <w:r w:rsidRPr="00AA53E0">
        <w:rPr>
          <w:rFonts w:ascii="Times New Roman" w:eastAsia="Arial Unicode MS" w:hAnsi="Times New Roman" w:cs="Times New Roman"/>
          <w:bCs/>
          <w:kern w:val="1"/>
          <w:lang w:eastAsia="ar-SA"/>
        </w:rPr>
        <w:t xml:space="preserve">Проекту решения </w:t>
      </w:r>
      <w:r w:rsidRPr="00AA53E0">
        <w:rPr>
          <w:rFonts w:ascii="Times New Roman" w:eastAsia="Arial Unicode MS" w:hAnsi="Times New Roman" w:cs="Times New Roman"/>
          <w:bCs/>
          <w:kern w:val="1"/>
        </w:rPr>
        <w:t xml:space="preserve">осуществляется по адресу, указанному в пункте 7 настоящего постановления, в рабочие дни с 10 часов до 16 часов. </w:t>
      </w:r>
    </w:p>
    <w:p w14:paraId="521D55EC"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Arial Unicode MS" w:hAnsi="Times New Roman" w:cs="Times New Roman"/>
          <w:bCs/>
          <w:kern w:val="1"/>
        </w:rPr>
        <w:t xml:space="preserve">11. Замечания и предложения участниками </w:t>
      </w:r>
      <w:r w:rsidRPr="00AA53E0">
        <w:rPr>
          <w:rFonts w:ascii="Times New Roman" w:eastAsia="Arial Unicode MS" w:hAnsi="Times New Roman" w:cs="Times New Roman"/>
          <w:bCs/>
          <w:kern w:val="1"/>
          <w:lang w:eastAsia="ar-SA"/>
        </w:rPr>
        <w:t>публичных слушаний</w:t>
      </w:r>
      <w:r w:rsidRPr="00AA53E0">
        <w:rPr>
          <w:rFonts w:ascii="Times New Roman" w:eastAsia="Times New Roman" w:hAnsi="Times New Roman" w:cs="Times New Roman"/>
          <w:bCs/>
          <w:kern w:val="1"/>
          <w:lang w:eastAsia="ar-SA"/>
        </w:rPr>
        <w:t xml:space="preserve"> </w:t>
      </w:r>
      <w:r w:rsidRPr="00AA53E0">
        <w:rPr>
          <w:rFonts w:ascii="Times New Roman" w:eastAsia="Arial Unicode MS" w:hAnsi="Times New Roman" w:cs="Times New Roman"/>
          <w:bCs/>
          <w:kern w:val="1"/>
        </w:rPr>
        <w:t xml:space="preserve">могут быть внесены: </w:t>
      </w:r>
    </w:p>
    <w:p w14:paraId="4A762563"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Arial Unicode MS" w:hAnsi="Times New Roman" w:cs="Times New Roman"/>
          <w:bCs/>
          <w:kern w:val="1"/>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31851AF6"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Arial Unicode MS" w:hAnsi="Times New Roman" w:cs="Times New Roman"/>
          <w:bCs/>
          <w:kern w:val="1"/>
        </w:rPr>
        <w:t xml:space="preserve">2) в письменной форме в адрес организатора </w:t>
      </w:r>
      <w:r w:rsidRPr="00AA53E0">
        <w:rPr>
          <w:rFonts w:ascii="Times New Roman" w:eastAsia="Arial Unicode MS" w:hAnsi="Times New Roman" w:cs="Times New Roman"/>
          <w:bCs/>
          <w:kern w:val="1"/>
          <w:lang w:eastAsia="ar-SA"/>
        </w:rPr>
        <w:t>публичных слушаний</w:t>
      </w:r>
      <w:r w:rsidRPr="00AA53E0">
        <w:rPr>
          <w:rFonts w:ascii="Times New Roman" w:eastAsia="Arial Unicode MS" w:hAnsi="Times New Roman" w:cs="Times New Roman"/>
          <w:bCs/>
          <w:kern w:val="1"/>
        </w:rPr>
        <w:t xml:space="preserve">; </w:t>
      </w:r>
    </w:p>
    <w:p w14:paraId="5A681A98"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Arial Unicode MS" w:hAnsi="Times New Roman" w:cs="Times New Roman"/>
          <w:bCs/>
          <w:kern w:val="1"/>
        </w:rPr>
        <w:t>3) посредством записи в книге (журнале) учета посетителей экспозиции проекта, подлежащего рассмотрению на общественных обсуждениях.</w:t>
      </w:r>
    </w:p>
    <w:p w14:paraId="66D12124"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Arial Unicode MS" w:hAnsi="Times New Roman" w:cs="Times New Roman"/>
          <w:bCs/>
          <w:kern w:val="1"/>
        </w:rPr>
        <w:t xml:space="preserve">12. Прием замечаний и предложений от участников </w:t>
      </w:r>
      <w:r w:rsidRPr="00AA53E0">
        <w:rPr>
          <w:rFonts w:ascii="Times New Roman" w:eastAsia="Arial Unicode MS" w:hAnsi="Times New Roman" w:cs="Times New Roman"/>
          <w:bCs/>
          <w:kern w:val="1"/>
          <w:lang w:eastAsia="ar-SA"/>
        </w:rPr>
        <w:t>публичных слушаний</w:t>
      </w:r>
      <w:r w:rsidRPr="00AA53E0">
        <w:rPr>
          <w:rFonts w:ascii="Times New Roman" w:eastAsia="Times New Roman" w:hAnsi="Times New Roman" w:cs="Times New Roman"/>
          <w:bCs/>
          <w:kern w:val="1"/>
          <w:lang w:eastAsia="ar-SA"/>
        </w:rPr>
        <w:t xml:space="preserve"> </w:t>
      </w:r>
      <w:r w:rsidRPr="00AA53E0">
        <w:rPr>
          <w:rFonts w:ascii="Times New Roman" w:eastAsia="Arial Unicode MS" w:hAnsi="Times New Roman" w:cs="Times New Roman"/>
          <w:bCs/>
          <w:kern w:val="1"/>
        </w:rPr>
        <w:t xml:space="preserve">по </w:t>
      </w:r>
      <w:r w:rsidRPr="00AA53E0">
        <w:rPr>
          <w:rFonts w:ascii="Times New Roman" w:eastAsia="Arial Unicode MS" w:hAnsi="Times New Roman" w:cs="Times New Roman"/>
          <w:bCs/>
          <w:kern w:val="1"/>
          <w:lang w:eastAsia="ar-SA"/>
        </w:rPr>
        <w:t xml:space="preserve">Проекту решения </w:t>
      </w:r>
      <w:r w:rsidRPr="00AA53E0">
        <w:rPr>
          <w:rFonts w:ascii="Times New Roman" w:eastAsia="Arial Unicode MS" w:hAnsi="Times New Roman" w:cs="Times New Roman"/>
          <w:bCs/>
          <w:kern w:val="1"/>
        </w:rPr>
        <w:t>осуществляется в срок с 03.07.2023г до 28.07.2023 года.</w:t>
      </w:r>
    </w:p>
    <w:p w14:paraId="7FF15FCE"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AA53E0">
        <w:rPr>
          <w:rFonts w:ascii="Times New Roman" w:eastAsia="Times New Roman" w:hAnsi="Times New Roman" w:cs="Times New Roman"/>
          <w:lang w:eastAsia="ru-RU"/>
        </w:rPr>
        <w:t>В.Н.Гурова</w:t>
      </w:r>
      <w:proofErr w:type="spellEnd"/>
      <w:r w:rsidRPr="00AA53E0">
        <w:rPr>
          <w:rFonts w:ascii="Times New Roman" w:eastAsia="Times New Roman" w:hAnsi="Times New Roman" w:cs="Times New Roman"/>
          <w:i/>
          <w:lang w:eastAsia="ru-RU"/>
        </w:rPr>
        <w:t>.</w:t>
      </w:r>
    </w:p>
    <w:p w14:paraId="69F55A18"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Arial Unicode MS" w:hAnsi="Times New Roman" w:cs="Times New Roman"/>
          <w:bCs/>
          <w:kern w:val="1"/>
        </w:rPr>
        <w:t xml:space="preserve">14. Назначить лицом, ответственным за ведение протокола </w:t>
      </w:r>
      <w:r w:rsidRPr="00AA53E0">
        <w:rPr>
          <w:rFonts w:ascii="Times New Roman" w:eastAsia="Arial Unicode MS" w:hAnsi="Times New Roman" w:cs="Times New Roman"/>
          <w:bCs/>
          <w:kern w:val="1"/>
          <w:lang w:eastAsia="ar-SA"/>
        </w:rPr>
        <w:t>публичных слушаний</w:t>
      </w:r>
      <w:r w:rsidRPr="00AA53E0">
        <w:rPr>
          <w:rFonts w:ascii="Times New Roman" w:eastAsia="Times New Roman" w:hAnsi="Times New Roman" w:cs="Times New Roman"/>
          <w:bCs/>
          <w:kern w:val="1"/>
          <w:lang w:eastAsia="ar-SA"/>
        </w:rPr>
        <w:t xml:space="preserve"> </w:t>
      </w:r>
      <w:r w:rsidRPr="00AA53E0">
        <w:rPr>
          <w:rFonts w:ascii="Times New Roman" w:eastAsia="Arial Unicode MS" w:hAnsi="Times New Roman" w:cs="Times New Roman"/>
          <w:bCs/>
          <w:kern w:val="1"/>
        </w:rPr>
        <w:t xml:space="preserve">по </w:t>
      </w:r>
      <w:r w:rsidRPr="00AA53E0">
        <w:rPr>
          <w:rFonts w:ascii="Times New Roman" w:eastAsia="Arial Unicode MS" w:hAnsi="Times New Roman" w:cs="Times New Roman"/>
          <w:bCs/>
          <w:kern w:val="1"/>
          <w:lang w:eastAsia="ar-SA"/>
        </w:rPr>
        <w:t xml:space="preserve">Проекту решения, </w:t>
      </w:r>
      <w:r w:rsidRPr="00AA53E0">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AA53E0">
        <w:rPr>
          <w:rFonts w:ascii="Times New Roman" w:eastAsia="Times New Roman" w:hAnsi="Times New Roman" w:cs="Times New Roman"/>
          <w:lang w:eastAsia="ru-RU"/>
        </w:rPr>
        <w:t>И.Н.Левина</w:t>
      </w:r>
      <w:proofErr w:type="spellEnd"/>
      <w:r w:rsidRPr="00AA53E0">
        <w:rPr>
          <w:rFonts w:ascii="Times New Roman" w:eastAsia="Arial Unicode MS" w:hAnsi="Times New Roman" w:cs="Times New Roman"/>
          <w:bCs/>
          <w:kern w:val="1"/>
        </w:rPr>
        <w:t>.</w:t>
      </w:r>
    </w:p>
    <w:p w14:paraId="048E3918"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u w:color="FFFFFF"/>
        </w:rPr>
      </w:pPr>
      <w:r w:rsidRPr="00AA53E0">
        <w:rPr>
          <w:rFonts w:ascii="Times New Roman" w:eastAsia="Times New Roman" w:hAnsi="Times New Roman" w:cs="Times New Roman"/>
          <w:bCs/>
          <w:kern w:val="1"/>
          <w:lang w:eastAsia="ar-SA"/>
        </w:rPr>
        <w:t xml:space="preserve">15. </w:t>
      </w:r>
      <w:r w:rsidRPr="00AA53E0">
        <w:rPr>
          <w:rFonts w:ascii="Times New Roman" w:eastAsia="Arial Unicode MS" w:hAnsi="Times New Roman" w:cs="Times New Roman"/>
          <w:bCs/>
          <w:kern w:val="1"/>
          <w:u w:color="FFFFFF"/>
        </w:rPr>
        <w:t xml:space="preserve">Комиссии в целях заблаговременного ознакомления жителей поселения и иных заинтересованных лиц с </w:t>
      </w:r>
      <w:r w:rsidRPr="00AA53E0">
        <w:rPr>
          <w:rFonts w:ascii="Times New Roman" w:eastAsia="Arial Unicode MS" w:hAnsi="Times New Roman" w:cs="Times New Roman"/>
          <w:bCs/>
          <w:kern w:val="1"/>
          <w:lang w:eastAsia="ar-SA"/>
        </w:rPr>
        <w:t xml:space="preserve">Проектом решения </w:t>
      </w:r>
      <w:r w:rsidRPr="00AA53E0">
        <w:rPr>
          <w:rFonts w:ascii="Times New Roman" w:eastAsia="Arial Unicode MS" w:hAnsi="Times New Roman" w:cs="Times New Roman"/>
          <w:bCs/>
          <w:kern w:val="1"/>
          <w:u w:color="FFFFFF"/>
        </w:rPr>
        <w:t>обеспечить:</w:t>
      </w:r>
    </w:p>
    <w:p w14:paraId="5F30F02F"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Arial Unicode MS" w:hAnsi="Times New Roman" w:cs="Times New Roman"/>
          <w:bCs/>
          <w:kern w:val="1"/>
        </w:rPr>
        <w:t>официальное опубликование Проекта решения в газете «</w:t>
      </w:r>
      <w:r w:rsidRPr="00AA53E0">
        <w:rPr>
          <w:rFonts w:ascii="Times New Roman" w:eastAsia="Arial Unicode MS" w:hAnsi="Times New Roman" w:cs="Times New Roman"/>
          <w:bCs/>
          <w:noProof/>
          <w:kern w:val="1"/>
        </w:rPr>
        <w:t>Вестник городского поселения Безенчук</w:t>
      </w:r>
      <w:r w:rsidRPr="00AA53E0">
        <w:rPr>
          <w:rFonts w:ascii="Times New Roman" w:eastAsia="Arial Unicode MS" w:hAnsi="Times New Roman" w:cs="Times New Roman"/>
          <w:bCs/>
          <w:kern w:val="1"/>
        </w:rPr>
        <w:t>»;</w:t>
      </w:r>
    </w:p>
    <w:p w14:paraId="737B2A31"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Arial Unicode MS" w:hAnsi="Times New Roman" w:cs="Times New Roman"/>
          <w:bCs/>
          <w:kern w:val="1"/>
        </w:rPr>
        <w:t xml:space="preserve">размещение Проекта </w:t>
      </w:r>
      <w:r w:rsidRPr="00AA53E0">
        <w:rPr>
          <w:rFonts w:ascii="Times New Roman" w:eastAsia="Arial Unicode MS" w:hAnsi="Times New Roman" w:cs="Times New Roman"/>
          <w:bCs/>
          <w:kern w:val="1"/>
          <w:lang w:eastAsia="ar-SA"/>
        </w:rPr>
        <w:t xml:space="preserve">решения </w:t>
      </w:r>
      <w:r w:rsidRPr="00AA53E0">
        <w:rPr>
          <w:rFonts w:ascii="Times New Roman" w:eastAsia="Arial Unicode MS" w:hAnsi="Times New Roman" w:cs="Times New Roman"/>
          <w:bCs/>
          <w:kern w:val="1"/>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570E81F3" w14:textId="77777777" w:rsidR="00AA53E0" w:rsidRPr="00AA53E0" w:rsidRDefault="00AA53E0" w:rsidP="00AA53E0">
      <w:pPr>
        <w:widowControl w:val="0"/>
        <w:suppressAutoHyphens/>
        <w:spacing w:after="0" w:line="240" w:lineRule="auto"/>
        <w:ind w:firstLine="709"/>
        <w:jc w:val="both"/>
        <w:rPr>
          <w:rFonts w:ascii="Times New Roman" w:eastAsia="Arial Unicode MS" w:hAnsi="Times New Roman" w:cs="Times New Roman"/>
          <w:bCs/>
          <w:kern w:val="1"/>
        </w:rPr>
      </w:pPr>
      <w:r w:rsidRPr="00AA53E0">
        <w:rPr>
          <w:rFonts w:ascii="Times New Roman" w:eastAsia="Arial Unicode MS" w:hAnsi="Times New Roman" w:cs="Times New Roman"/>
          <w:bCs/>
          <w:kern w:val="1"/>
        </w:rPr>
        <w:t xml:space="preserve">беспрепятственный доступ к ознакомлению с </w:t>
      </w:r>
      <w:r w:rsidRPr="00AA53E0">
        <w:rPr>
          <w:rFonts w:ascii="Times New Roman" w:eastAsia="Arial Unicode MS" w:hAnsi="Times New Roman" w:cs="Times New Roman"/>
          <w:bCs/>
          <w:kern w:val="1"/>
          <w:lang w:eastAsia="ar-SA"/>
        </w:rPr>
        <w:t xml:space="preserve">Проектом решения </w:t>
      </w:r>
      <w:r w:rsidRPr="00AA53E0">
        <w:rPr>
          <w:rFonts w:ascii="Times New Roman" w:eastAsia="Arial Unicode MS" w:hAnsi="Times New Roman" w:cs="Times New Roman"/>
          <w:bCs/>
          <w:kern w:val="1"/>
        </w:rPr>
        <w:t>в здании Администрации поселения (в соответствии с режимом работы Администрации поселения).</w:t>
      </w:r>
    </w:p>
    <w:p w14:paraId="629C33B2" w14:textId="77777777" w:rsidR="00AA53E0" w:rsidRPr="00AA53E0" w:rsidRDefault="00AA53E0" w:rsidP="00AA53E0">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AA53E0">
        <w:rPr>
          <w:rFonts w:ascii="Times New Roman" w:eastAsia="Times New Roman" w:hAnsi="Times New Roman" w:cs="Times New Roman"/>
          <w:bCs/>
          <w:lang w:eastAsia="ar-SA"/>
        </w:rPr>
        <w:t xml:space="preserve">16. </w:t>
      </w:r>
      <w:r w:rsidRPr="00AA53E0">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AA53E0">
        <w:rPr>
          <w:rFonts w:ascii="Times New Roman" w:eastAsia="Arial Unicode MS" w:hAnsi="Times New Roman" w:cs="Times New Roman"/>
          <w:bCs/>
          <w:kern w:val="1"/>
          <w:lang w:eastAsia="ar-SA"/>
        </w:rPr>
        <w:t>публичных слушаний</w:t>
      </w:r>
      <w:r w:rsidRPr="00AA53E0">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AA53E0">
        <w:rPr>
          <w:rFonts w:ascii="Times New Roman" w:eastAsia="Arial Unicode MS" w:hAnsi="Times New Roman" w:cs="Times New Roman"/>
          <w:bCs/>
          <w:kern w:val="1"/>
          <w:lang w:eastAsia="ar-SA"/>
        </w:rPr>
        <w:t>публичных слушаний</w:t>
      </w:r>
      <w:r w:rsidRPr="00AA53E0">
        <w:rPr>
          <w:rFonts w:ascii="Times New Roman" w:eastAsia="Times New Roman" w:hAnsi="Times New Roman" w:cs="Times New Roman"/>
          <w:bCs/>
          <w:kern w:val="1"/>
          <w:lang w:eastAsia="ar-SA"/>
        </w:rPr>
        <w:t xml:space="preserve"> </w:t>
      </w:r>
      <w:r w:rsidRPr="00AA53E0">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AA53E0">
        <w:rPr>
          <w:rFonts w:ascii="Times New Roman" w:eastAsia="Arial Unicode MS" w:hAnsi="Times New Roman" w:cs="Times New Roman"/>
          <w:bCs/>
          <w:kern w:val="1"/>
          <w:lang w:eastAsia="ar-SA"/>
        </w:rPr>
        <w:t>публичных слушаний</w:t>
      </w:r>
      <w:r w:rsidRPr="00AA53E0">
        <w:rPr>
          <w:rFonts w:ascii="Times New Roman" w:eastAsia="Times New Roman" w:hAnsi="Times New Roman" w:cs="Times New Roman"/>
          <w:bCs/>
          <w:lang w:eastAsia="ru-RU"/>
        </w:rPr>
        <w:t xml:space="preserve">, а также дата окончания </w:t>
      </w:r>
      <w:r w:rsidRPr="00AA53E0">
        <w:rPr>
          <w:rFonts w:ascii="Times New Roman" w:eastAsia="Arial Unicode MS" w:hAnsi="Times New Roman" w:cs="Times New Roman"/>
          <w:bCs/>
          <w:kern w:val="1"/>
          <w:lang w:eastAsia="ar-SA"/>
        </w:rPr>
        <w:t>публичных слушаний</w:t>
      </w:r>
      <w:r w:rsidRPr="00AA53E0">
        <w:rPr>
          <w:rFonts w:ascii="Times New Roman" w:eastAsia="Times New Roman" w:hAnsi="Times New Roman" w:cs="Times New Roman"/>
          <w:bCs/>
          <w:kern w:val="1"/>
          <w:lang w:eastAsia="ar-SA"/>
        </w:rPr>
        <w:t xml:space="preserve"> </w:t>
      </w:r>
      <w:r w:rsidRPr="00AA53E0">
        <w:rPr>
          <w:rFonts w:ascii="Times New Roman" w:eastAsia="Times New Roman" w:hAnsi="Times New Roman" w:cs="Times New Roman"/>
          <w:bCs/>
          <w:lang w:eastAsia="ru-RU"/>
        </w:rPr>
        <w:t>переносятся на соответствующее количество дней.</w:t>
      </w:r>
    </w:p>
    <w:p w14:paraId="1D782D80" w14:textId="77777777" w:rsidR="00AA53E0" w:rsidRPr="00AA53E0" w:rsidRDefault="00AA53E0" w:rsidP="00AA53E0">
      <w:pPr>
        <w:tabs>
          <w:tab w:val="left" w:pos="284"/>
        </w:tabs>
        <w:spacing w:after="0" w:line="240" w:lineRule="auto"/>
        <w:ind w:firstLine="709"/>
        <w:jc w:val="both"/>
        <w:rPr>
          <w:rFonts w:ascii="Times New Roman" w:eastAsia="Times New Roman" w:hAnsi="Times New Roman" w:cs="Times New Roman"/>
          <w:lang w:eastAsia="ru-RU"/>
        </w:rPr>
      </w:pPr>
      <w:r w:rsidRPr="00AA53E0">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26764851" w14:textId="77777777" w:rsidR="00AA53E0" w:rsidRPr="00AA53E0" w:rsidRDefault="00AA53E0" w:rsidP="00AA53E0">
      <w:pPr>
        <w:tabs>
          <w:tab w:val="left" w:pos="284"/>
        </w:tabs>
        <w:spacing w:after="0" w:line="240" w:lineRule="auto"/>
        <w:ind w:firstLine="709"/>
        <w:jc w:val="both"/>
        <w:rPr>
          <w:rFonts w:ascii="Times New Roman" w:eastAsia="Times New Roman" w:hAnsi="Times New Roman" w:cs="Times New Roman"/>
          <w:lang w:eastAsia="ru-RU"/>
        </w:rPr>
      </w:pPr>
      <w:r w:rsidRPr="00AA53E0">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22C10379" w14:textId="77777777" w:rsidR="00AA53E0" w:rsidRPr="00AA53E0" w:rsidRDefault="00AA53E0" w:rsidP="00AA53E0">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AA53E0">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7BA9CB25" w14:textId="13AD7694" w:rsidR="00B970A9" w:rsidRPr="00271203" w:rsidRDefault="00B970A9" w:rsidP="00AA53E0">
      <w:pPr>
        <w:pStyle w:val="afffff2"/>
        <w:spacing w:after="0" w:line="100" w:lineRule="atLeast"/>
        <w:ind w:right="-2"/>
        <w:jc w:val="both"/>
        <w:rPr>
          <w:rFonts w:ascii="Times New Roman" w:hAnsi="Times New Roman" w:cs="Times New Roman"/>
        </w:rPr>
      </w:pPr>
      <w:r w:rsidRPr="00271203">
        <w:rPr>
          <w:rFonts w:ascii="Times New Roman" w:hAnsi="Times New Roman" w:cs="Times New Roman"/>
        </w:rPr>
        <w:t xml:space="preserve">Глава городского поселения                                                                           </w:t>
      </w:r>
      <w:proofErr w:type="spellStart"/>
      <w:r w:rsidRPr="00271203">
        <w:rPr>
          <w:rFonts w:ascii="Times New Roman" w:hAnsi="Times New Roman" w:cs="Times New Roman"/>
        </w:rPr>
        <w:t>В.Н.Гуров</w:t>
      </w:r>
      <w:proofErr w:type="spellEnd"/>
    </w:p>
    <w:p w14:paraId="3BE33909" w14:textId="77777777" w:rsidR="00B970A9" w:rsidRPr="00111B10" w:rsidRDefault="00B970A9" w:rsidP="00B970A9">
      <w:pPr>
        <w:pStyle w:val="14"/>
        <w:ind w:firstLine="0"/>
        <w:jc w:val="right"/>
        <w:rPr>
          <w:rFonts w:eastAsia="Calibri"/>
          <w:sz w:val="20"/>
        </w:rPr>
      </w:pPr>
      <w:r w:rsidRPr="00111B10">
        <w:rPr>
          <w:rFonts w:eastAsia="Calibri"/>
          <w:sz w:val="20"/>
        </w:rPr>
        <w:t xml:space="preserve">Приложение № 1 </w:t>
      </w:r>
    </w:p>
    <w:p w14:paraId="170FEC02" w14:textId="2E8D8006" w:rsidR="00B970A9" w:rsidRPr="00111B10" w:rsidRDefault="00B970A9" w:rsidP="00B970A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w:t>
      </w:r>
      <w:r w:rsidR="00613E20">
        <w:rPr>
          <w:rFonts w:ascii="Times New Roman" w:eastAsia="Calibri" w:hAnsi="Times New Roman" w:cs="Times New Roman"/>
          <w:sz w:val="20"/>
          <w:szCs w:val="20"/>
          <w:lang w:eastAsia="ru-RU"/>
        </w:rPr>
        <w:t>Главы</w:t>
      </w:r>
      <w:r w:rsidRPr="00111B10">
        <w:rPr>
          <w:rFonts w:ascii="Times New Roman" w:eastAsia="Calibri" w:hAnsi="Times New Roman" w:cs="Times New Roman"/>
          <w:sz w:val="20"/>
          <w:szCs w:val="20"/>
          <w:lang w:eastAsia="ru-RU"/>
        </w:rPr>
        <w:t xml:space="preserve"> </w:t>
      </w:r>
    </w:p>
    <w:p w14:paraId="58DDC51E" w14:textId="77777777" w:rsidR="00B970A9" w:rsidRPr="00111B10" w:rsidRDefault="00B970A9" w:rsidP="00B970A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4EDFF92C" w14:textId="3F7105B6" w:rsidR="00B970A9" w:rsidRDefault="00B970A9" w:rsidP="00B970A9">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27.06.</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24</w:t>
      </w:r>
      <w:r w:rsidR="007776A3">
        <w:rPr>
          <w:rFonts w:ascii="Times New Roman" w:eastAsia="Calibri" w:hAnsi="Times New Roman" w:cs="Times New Roman"/>
          <w:sz w:val="20"/>
          <w:szCs w:val="20"/>
          <w:lang w:eastAsia="ru-RU"/>
        </w:rPr>
        <w:t>2</w:t>
      </w:r>
    </w:p>
    <w:p w14:paraId="54E09703" w14:textId="77777777" w:rsidR="00BC5860" w:rsidRPr="00BC5860" w:rsidRDefault="00BC5860" w:rsidP="00BC5860">
      <w:pPr>
        <w:spacing w:after="0" w:line="240" w:lineRule="auto"/>
        <w:jc w:val="center"/>
        <w:outlineLvl w:val="0"/>
        <w:rPr>
          <w:rFonts w:ascii="Times New Roman" w:eastAsia="Times New Roman" w:hAnsi="Times New Roman" w:cs="Times New Roman"/>
          <w:bCs/>
          <w:caps/>
          <w:lang w:eastAsia="ru-RU"/>
        </w:rPr>
      </w:pPr>
      <w:r w:rsidRPr="00BC5860">
        <w:rPr>
          <w:rFonts w:ascii="Times New Roman" w:eastAsia="Times New Roman" w:hAnsi="Times New Roman" w:cs="Times New Roman"/>
          <w:bCs/>
          <w:caps/>
          <w:lang w:eastAsia="ru-RU"/>
        </w:rPr>
        <w:lastRenderedPageBreak/>
        <w:t xml:space="preserve">Собрание представителей городского поселения безенчук </w:t>
      </w:r>
      <w:r w:rsidRPr="00BC5860">
        <w:rPr>
          <w:rFonts w:ascii="Times New Roman" w:eastAsia="Times New Roman" w:hAnsi="Times New Roman" w:cs="Times New Roman"/>
          <w:bCs/>
          <w:caps/>
          <w:lang w:eastAsia="ru-RU"/>
        </w:rPr>
        <w:br/>
        <w:t>муниципального района Безенчукский</w:t>
      </w:r>
    </w:p>
    <w:p w14:paraId="470E31E5" w14:textId="77777777" w:rsidR="00BC5860" w:rsidRPr="00BC5860" w:rsidRDefault="00BC5860" w:rsidP="00BC5860">
      <w:pPr>
        <w:spacing w:after="0" w:line="240" w:lineRule="auto"/>
        <w:jc w:val="center"/>
        <w:outlineLvl w:val="0"/>
        <w:rPr>
          <w:rFonts w:ascii="Times New Roman" w:eastAsia="Times New Roman" w:hAnsi="Times New Roman" w:cs="Times New Roman"/>
          <w:bCs/>
          <w:caps/>
          <w:lang w:eastAsia="ru-RU"/>
        </w:rPr>
      </w:pPr>
      <w:r w:rsidRPr="00BC5860">
        <w:rPr>
          <w:rFonts w:ascii="Times New Roman" w:eastAsia="Times New Roman" w:hAnsi="Times New Roman" w:cs="Times New Roman"/>
          <w:bCs/>
          <w:caps/>
          <w:lang w:eastAsia="ru-RU"/>
        </w:rPr>
        <w:t>Самарской области</w:t>
      </w:r>
    </w:p>
    <w:p w14:paraId="4E93A033" w14:textId="77777777" w:rsidR="00BC5860" w:rsidRPr="00BC5860" w:rsidRDefault="00BC5860" w:rsidP="00BC5860">
      <w:pPr>
        <w:spacing w:after="0" w:line="240" w:lineRule="auto"/>
        <w:jc w:val="center"/>
        <w:outlineLvl w:val="0"/>
        <w:rPr>
          <w:rFonts w:ascii="Times New Roman" w:eastAsia="Times New Roman" w:hAnsi="Times New Roman" w:cs="Times New Roman"/>
          <w:bCs/>
          <w:caps/>
          <w:lang w:eastAsia="ru-RU"/>
        </w:rPr>
      </w:pPr>
      <w:r w:rsidRPr="00BC5860">
        <w:rPr>
          <w:rFonts w:ascii="Times New Roman" w:eastAsia="Times New Roman" w:hAnsi="Times New Roman" w:cs="Times New Roman"/>
          <w:lang w:eastAsia="ru-RU"/>
        </w:rPr>
        <w:t>РЕШЕНИЕ</w:t>
      </w:r>
      <w:r w:rsidRPr="00BC5860">
        <w:rPr>
          <w:rFonts w:ascii="Times New Roman" w:eastAsia="Times New Roman" w:hAnsi="Times New Roman" w:cs="Times New Roman"/>
          <w:bCs/>
          <w:caps/>
          <w:lang w:eastAsia="ru-RU"/>
        </w:rPr>
        <w:t xml:space="preserve"> (ПРОЕКТ)</w:t>
      </w:r>
    </w:p>
    <w:p w14:paraId="10759E38" w14:textId="77777777" w:rsidR="00BC5860" w:rsidRPr="00BC5860" w:rsidRDefault="00BC5860" w:rsidP="00BC5860">
      <w:pPr>
        <w:spacing w:after="0" w:line="240" w:lineRule="auto"/>
        <w:jc w:val="center"/>
        <w:outlineLvl w:val="0"/>
        <w:rPr>
          <w:rFonts w:ascii="Times New Roman" w:eastAsia="Times New Roman" w:hAnsi="Times New Roman" w:cs="Times New Roman"/>
          <w:lang w:eastAsia="ru-RU"/>
        </w:rPr>
      </w:pPr>
      <w:r w:rsidRPr="00BC5860">
        <w:rPr>
          <w:rFonts w:ascii="Times New Roman" w:eastAsia="Times New Roman" w:hAnsi="Times New Roman" w:cs="Times New Roman"/>
          <w:lang w:eastAsia="ru-RU"/>
        </w:rPr>
        <w:t>от __________________ № ________</w:t>
      </w:r>
    </w:p>
    <w:p w14:paraId="39AE76E6" w14:textId="77777777" w:rsidR="00BC5860" w:rsidRPr="00BC5860" w:rsidRDefault="00BC5860" w:rsidP="00BC5860">
      <w:pPr>
        <w:spacing w:after="0" w:line="240" w:lineRule="auto"/>
        <w:jc w:val="center"/>
        <w:outlineLvl w:val="0"/>
        <w:rPr>
          <w:rFonts w:ascii="Times New Roman" w:eastAsia="Times New Roman" w:hAnsi="Times New Roman" w:cs="Times New Roman"/>
          <w:lang w:eastAsia="ru-RU"/>
        </w:rPr>
      </w:pPr>
      <w:r w:rsidRPr="00BC5860">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BC5860">
        <w:rPr>
          <w:rFonts w:ascii="Times New Roman" w:eastAsia="Times New Roman" w:hAnsi="Times New Roman" w:cs="Times New Roman"/>
          <w:bCs/>
          <w:lang w:eastAsia="ru-RU"/>
        </w:rPr>
        <w:t xml:space="preserve"> от 12.12.2013г № 4/52</w:t>
      </w:r>
    </w:p>
    <w:p w14:paraId="2090BCB4" w14:textId="77777777" w:rsidR="00BC5860" w:rsidRPr="00BC5860" w:rsidRDefault="00BC5860" w:rsidP="00BC5860">
      <w:pPr>
        <w:spacing w:after="0" w:line="240" w:lineRule="auto"/>
        <w:ind w:firstLine="709"/>
        <w:jc w:val="both"/>
        <w:rPr>
          <w:rFonts w:ascii="Times New Roman" w:eastAsia="Times New Roman" w:hAnsi="Times New Roman" w:cs="Times New Roman"/>
          <w:lang w:eastAsia="ru-RU"/>
        </w:rPr>
      </w:pPr>
      <w:r w:rsidRPr="00BC5860">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BC5860" w:rsidDel="00D70CBE">
        <w:rPr>
          <w:rFonts w:ascii="Times New Roman" w:eastAsia="Times New Roman" w:hAnsi="Times New Roman" w:cs="Times New Roman"/>
          <w:lang w:eastAsia="ru-RU"/>
        </w:rPr>
        <w:t xml:space="preserve"> </w:t>
      </w:r>
      <w:r w:rsidRPr="00BC5860">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0AB3EFD" w14:textId="77777777" w:rsidR="00BC5860" w:rsidRPr="00BC5860" w:rsidRDefault="00BC5860" w:rsidP="00BC5860">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BC5860">
        <w:rPr>
          <w:rFonts w:ascii="Times New Roman" w:eastAsia="Times New Roman" w:hAnsi="Times New Roman" w:cs="Times New Roman"/>
          <w:lang w:eastAsia="ru-RU"/>
        </w:rPr>
        <w:t>РЕШИЛО:</w:t>
      </w:r>
    </w:p>
    <w:p w14:paraId="48E33226" w14:textId="77777777" w:rsidR="00BC5860" w:rsidRPr="00BC5860" w:rsidRDefault="00BC5860" w:rsidP="00BC5860">
      <w:pPr>
        <w:spacing w:after="0" w:line="240" w:lineRule="auto"/>
        <w:ind w:firstLine="700"/>
        <w:jc w:val="both"/>
        <w:rPr>
          <w:rFonts w:ascii="Times New Roman" w:eastAsia="MS Mincho" w:hAnsi="Times New Roman" w:cs="Times New Roman"/>
          <w:bCs/>
          <w:lang w:eastAsia="ru-RU"/>
        </w:rPr>
      </w:pPr>
      <w:r w:rsidRPr="00BC5860">
        <w:rPr>
          <w:rFonts w:ascii="Times New Roman" w:eastAsia="Times New Roman" w:hAnsi="Times New Roman" w:cs="Times New Roman"/>
          <w:lang w:eastAsia="ru-RU"/>
        </w:rPr>
        <w:t xml:space="preserve">1. </w:t>
      </w:r>
      <w:r w:rsidRPr="00BC5860">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BC5860">
        <w:rPr>
          <w:rFonts w:ascii="Times New Roman" w:eastAsia="MS Mincho" w:hAnsi="Times New Roman" w:cs="Times New Roman"/>
          <w:bCs/>
          <w:lang w:eastAsia="ru-RU"/>
        </w:rPr>
        <w:t>городского</w:t>
      </w:r>
      <w:r w:rsidRPr="00BC5860">
        <w:rPr>
          <w:rFonts w:ascii="Times New Roman" w:eastAsia="MS Mincho" w:hAnsi="Times New Roman" w:cs="Times New Roman"/>
          <w:lang w:eastAsia="ru-RU"/>
        </w:rPr>
        <w:t xml:space="preserve"> поселения Безенчук</w:t>
      </w:r>
      <w:r w:rsidRPr="00BC5860">
        <w:rPr>
          <w:rFonts w:ascii="Times New Roman" w:eastAsia="MS Mincho" w:hAnsi="Times New Roman" w:cs="Times New Roman"/>
          <w:bCs/>
          <w:lang w:eastAsia="ru-RU"/>
        </w:rPr>
        <w:t xml:space="preserve"> муниципального района </w:t>
      </w:r>
      <w:r w:rsidRPr="00BC5860">
        <w:rPr>
          <w:rFonts w:ascii="Times New Roman" w:eastAsia="MS Mincho" w:hAnsi="Times New Roman" w:cs="Times New Roman"/>
          <w:bCs/>
          <w:noProof/>
          <w:lang w:eastAsia="ru-RU"/>
        </w:rPr>
        <w:t>Безенчукский</w:t>
      </w:r>
      <w:r w:rsidRPr="00BC5860">
        <w:rPr>
          <w:rFonts w:ascii="Times New Roman" w:eastAsia="MS Mincho" w:hAnsi="Times New Roman" w:cs="Times New Roman"/>
          <w:bCs/>
          <w:lang w:eastAsia="ru-RU"/>
        </w:rPr>
        <w:t xml:space="preserve"> </w:t>
      </w:r>
      <w:r w:rsidRPr="00BC5860">
        <w:rPr>
          <w:rFonts w:ascii="Times New Roman" w:eastAsia="MS Mincho" w:hAnsi="Times New Roman" w:cs="Times New Roman"/>
          <w:lang w:eastAsia="ru-RU"/>
        </w:rPr>
        <w:t xml:space="preserve">Самарской области, утвержденные Собранием представителей </w:t>
      </w:r>
      <w:r w:rsidRPr="00BC5860">
        <w:rPr>
          <w:rFonts w:ascii="Times New Roman" w:eastAsia="MS Mincho" w:hAnsi="Times New Roman" w:cs="Times New Roman"/>
          <w:bCs/>
          <w:lang w:eastAsia="ru-RU"/>
        </w:rPr>
        <w:t>городского</w:t>
      </w:r>
      <w:r w:rsidRPr="00BC5860">
        <w:rPr>
          <w:rFonts w:ascii="Times New Roman" w:eastAsia="MS Mincho" w:hAnsi="Times New Roman" w:cs="Times New Roman"/>
          <w:lang w:eastAsia="ru-RU"/>
        </w:rPr>
        <w:t xml:space="preserve"> поселения Безенчук</w:t>
      </w:r>
      <w:r w:rsidRPr="00BC5860">
        <w:rPr>
          <w:rFonts w:ascii="Times New Roman" w:eastAsia="MS Mincho" w:hAnsi="Times New Roman" w:cs="Times New Roman"/>
          <w:bCs/>
          <w:lang w:eastAsia="ru-RU"/>
        </w:rPr>
        <w:t xml:space="preserve"> муниципального района </w:t>
      </w:r>
      <w:r w:rsidRPr="00BC5860">
        <w:rPr>
          <w:rFonts w:ascii="Times New Roman" w:eastAsia="MS Mincho" w:hAnsi="Times New Roman" w:cs="Times New Roman"/>
          <w:bCs/>
          <w:noProof/>
          <w:lang w:eastAsia="ru-RU"/>
        </w:rPr>
        <w:t>Безенчукский</w:t>
      </w:r>
      <w:r w:rsidRPr="00BC5860">
        <w:rPr>
          <w:rFonts w:ascii="Times New Roman" w:eastAsia="MS Mincho" w:hAnsi="Times New Roman" w:cs="Times New Roman"/>
          <w:lang w:eastAsia="ru-RU"/>
        </w:rPr>
        <w:t xml:space="preserve"> Самарской области</w:t>
      </w:r>
      <w:r w:rsidRPr="00BC5860">
        <w:rPr>
          <w:rFonts w:ascii="Times New Roman" w:eastAsia="MS Mincho" w:hAnsi="Times New Roman" w:cs="Times New Roman"/>
          <w:bCs/>
          <w:lang w:eastAsia="ru-RU"/>
        </w:rPr>
        <w:t xml:space="preserve"> от 12.12.2013 № 4/52 (далее по тексту – Правила):</w:t>
      </w:r>
    </w:p>
    <w:p w14:paraId="4F07B6FE" w14:textId="77777777" w:rsidR="00BC5860" w:rsidRPr="00BC5860" w:rsidRDefault="00BC5860" w:rsidP="00BC5860">
      <w:pPr>
        <w:tabs>
          <w:tab w:val="left" w:pos="9600"/>
        </w:tabs>
        <w:spacing w:after="0" w:line="240" w:lineRule="auto"/>
        <w:ind w:firstLine="567"/>
        <w:jc w:val="both"/>
        <w:rPr>
          <w:rFonts w:ascii="Times New Roman" w:eastAsia="MS Mincho" w:hAnsi="Times New Roman" w:cs="Times New Roman"/>
          <w:u w:color="FFFFFF"/>
          <w:lang w:eastAsia="ru-RU"/>
        </w:rPr>
      </w:pPr>
      <w:r w:rsidRPr="00BC5860">
        <w:rPr>
          <w:rFonts w:ascii="Times New Roman" w:eastAsia="MS Mincho" w:hAnsi="Times New Roman" w:cs="Times New Roman"/>
          <w:u w:color="FFFFFF"/>
          <w:lang w:eastAsia="ru-RU"/>
        </w:rPr>
        <w:t xml:space="preserve">1.1.  </w:t>
      </w:r>
      <w:bookmarkStart w:id="40" w:name="_Hlk66198522"/>
      <w:r w:rsidRPr="00BC5860">
        <w:rPr>
          <w:rFonts w:ascii="Times New Roman" w:eastAsia="Times New Roman" w:hAnsi="Times New Roman" w:cs="Times New Roman"/>
          <w:lang w:eastAsia="ru-RU"/>
        </w:rPr>
        <w:t>в части внесения изменений в карту градостроительного зонирования согласно</w:t>
      </w:r>
      <w:r w:rsidRPr="00BC5860">
        <w:rPr>
          <w:rFonts w:ascii="Times New Roman" w:eastAsia="Times New Roman" w:hAnsi="Times New Roman" w:cs="Times New Roman"/>
          <w:b/>
          <w:lang w:eastAsia="ru-RU"/>
        </w:rPr>
        <w:t xml:space="preserve"> </w:t>
      </w:r>
      <w:r w:rsidRPr="00BC5860">
        <w:rPr>
          <w:rFonts w:ascii="Times New Roman" w:eastAsia="Times New Roman" w:hAnsi="Times New Roman" w:cs="Times New Roman"/>
          <w:lang w:eastAsia="ru-RU"/>
        </w:rPr>
        <w:t xml:space="preserve">Приложению </w:t>
      </w:r>
      <w:bookmarkEnd w:id="40"/>
      <w:r w:rsidRPr="00BC5860">
        <w:rPr>
          <w:rFonts w:ascii="Times New Roman" w:eastAsia="Times New Roman" w:hAnsi="Times New Roman" w:cs="Times New Roman"/>
          <w:lang w:eastAsia="ru-RU"/>
        </w:rPr>
        <w:t>1.</w:t>
      </w:r>
    </w:p>
    <w:p w14:paraId="76040A48" w14:textId="77777777" w:rsidR="00BC5860" w:rsidRPr="00BC5860" w:rsidRDefault="00BC5860" w:rsidP="00BC5860">
      <w:pPr>
        <w:spacing w:after="0" w:line="240" w:lineRule="auto"/>
        <w:ind w:firstLine="700"/>
        <w:jc w:val="both"/>
        <w:rPr>
          <w:rFonts w:ascii="Times New Roman" w:eastAsia="Times New Roman" w:hAnsi="Times New Roman" w:cs="Times New Roman"/>
          <w:lang w:eastAsia="ru-RU"/>
        </w:rPr>
      </w:pPr>
      <w:r w:rsidRPr="00BC5860">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140B6E76" w14:textId="77777777" w:rsidR="00BC5860" w:rsidRPr="00BC5860" w:rsidRDefault="00BC5860" w:rsidP="00BC5860">
      <w:pPr>
        <w:spacing w:after="0" w:line="240" w:lineRule="auto"/>
        <w:ind w:firstLine="709"/>
        <w:jc w:val="both"/>
        <w:rPr>
          <w:rFonts w:ascii="Times New Roman" w:eastAsia="Times New Roman" w:hAnsi="Times New Roman" w:cs="Times New Roman"/>
          <w:lang w:eastAsia="ru-RU"/>
        </w:rPr>
      </w:pPr>
      <w:r w:rsidRPr="00BC5860">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1599538D" w14:textId="77777777" w:rsidR="00BC5860" w:rsidRPr="00BC5860" w:rsidRDefault="00BC5860" w:rsidP="00BC5860">
      <w:pPr>
        <w:spacing w:after="0" w:line="240" w:lineRule="auto"/>
        <w:ind w:firstLine="709"/>
        <w:jc w:val="both"/>
        <w:rPr>
          <w:rFonts w:ascii="Times New Roman" w:eastAsia="Times New Roman" w:hAnsi="Times New Roman" w:cs="Times New Roman"/>
          <w:lang w:eastAsia="ru-RU"/>
        </w:rPr>
      </w:pPr>
      <w:r w:rsidRPr="00BC5860">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4372A476" w14:textId="77777777" w:rsidR="00BC5860" w:rsidRPr="00BC5860" w:rsidRDefault="00BC5860" w:rsidP="00BC5860">
      <w:pPr>
        <w:spacing w:after="0" w:line="240" w:lineRule="auto"/>
        <w:jc w:val="both"/>
        <w:rPr>
          <w:rFonts w:ascii="Times New Roman" w:eastAsia="Times New Roman" w:hAnsi="Times New Roman" w:cs="Times New Roman"/>
          <w:lang w:eastAsia="ru-RU"/>
        </w:rPr>
      </w:pPr>
      <w:r w:rsidRPr="00BC5860">
        <w:rPr>
          <w:rFonts w:ascii="Times New Roman" w:eastAsia="Times New Roman" w:hAnsi="Times New Roman" w:cs="Times New Roman"/>
          <w:lang w:eastAsia="ru-RU"/>
        </w:rPr>
        <w:t xml:space="preserve">Председатель Собрания представителей  </w:t>
      </w:r>
    </w:p>
    <w:p w14:paraId="201C1EF5" w14:textId="5682A0E1" w:rsidR="00BC5860" w:rsidRPr="00BC5860" w:rsidRDefault="00BC5860" w:rsidP="00BC5860">
      <w:pPr>
        <w:spacing w:after="0" w:line="240" w:lineRule="auto"/>
        <w:jc w:val="both"/>
        <w:rPr>
          <w:rFonts w:ascii="Times New Roman" w:eastAsia="Times New Roman" w:hAnsi="Times New Roman" w:cs="Times New Roman"/>
          <w:lang w:eastAsia="ru-RU"/>
        </w:rPr>
      </w:pPr>
      <w:r w:rsidRPr="00BC5860">
        <w:rPr>
          <w:rFonts w:ascii="Times New Roman" w:eastAsia="Times New Roman" w:hAnsi="Times New Roman" w:cs="Times New Roman"/>
          <w:lang w:eastAsia="ru-RU"/>
        </w:rPr>
        <w:t xml:space="preserve">городского поселения Безенчук                                                                                 </w:t>
      </w:r>
      <w:r w:rsidR="00CC3943">
        <w:rPr>
          <w:rFonts w:ascii="Times New Roman" w:eastAsia="Times New Roman" w:hAnsi="Times New Roman" w:cs="Times New Roman"/>
          <w:lang w:eastAsia="ru-RU"/>
        </w:rPr>
        <w:t xml:space="preserve">      </w:t>
      </w:r>
      <w:r w:rsidRPr="00BC5860">
        <w:rPr>
          <w:rFonts w:ascii="Times New Roman" w:eastAsia="Times New Roman" w:hAnsi="Times New Roman" w:cs="Times New Roman"/>
          <w:lang w:eastAsia="ru-RU"/>
        </w:rPr>
        <w:t xml:space="preserve">   </w:t>
      </w:r>
      <w:proofErr w:type="spellStart"/>
      <w:r w:rsidRPr="00BC5860">
        <w:rPr>
          <w:rFonts w:ascii="Times New Roman" w:eastAsia="Times New Roman" w:hAnsi="Times New Roman" w:cs="Times New Roman"/>
          <w:lang w:eastAsia="ru-RU"/>
        </w:rPr>
        <w:t>А.Г.Кантеев</w:t>
      </w:r>
      <w:proofErr w:type="spellEnd"/>
    </w:p>
    <w:p w14:paraId="7547994A" w14:textId="77777777" w:rsidR="00BC5860" w:rsidRPr="00BC5860" w:rsidRDefault="00BC5860" w:rsidP="00BC5860">
      <w:pPr>
        <w:spacing w:after="0" w:line="240" w:lineRule="auto"/>
        <w:jc w:val="both"/>
        <w:rPr>
          <w:rFonts w:ascii="Times New Roman" w:eastAsia="Times New Roman" w:hAnsi="Times New Roman" w:cs="Times New Roman"/>
          <w:lang w:eastAsia="ru-RU"/>
        </w:rPr>
      </w:pPr>
      <w:proofErr w:type="gramStart"/>
      <w:r w:rsidRPr="00BC5860">
        <w:rPr>
          <w:rFonts w:ascii="Times New Roman" w:eastAsia="Times New Roman" w:hAnsi="Times New Roman" w:cs="Times New Roman"/>
          <w:lang w:eastAsia="ru-RU"/>
        </w:rPr>
        <w:t>Глава  городского</w:t>
      </w:r>
      <w:proofErr w:type="gramEnd"/>
      <w:r w:rsidRPr="00BC5860">
        <w:rPr>
          <w:rFonts w:ascii="Times New Roman" w:eastAsia="Times New Roman" w:hAnsi="Times New Roman" w:cs="Times New Roman"/>
          <w:lang w:eastAsia="ru-RU"/>
        </w:rPr>
        <w:t xml:space="preserve"> </w:t>
      </w:r>
    </w:p>
    <w:p w14:paraId="56D0AE68" w14:textId="77777777" w:rsidR="00BC5860" w:rsidRPr="00BC5860" w:rsidRDefault="00BC5860" w:rsidP="00BC5860">
      <w:pPr>
        <w:spacing w:after="0" w:line="240" w:lineRule="auto"/>
        <w:jc w:val="both"/>
        <w:rPr>
          <w:rFonts w:ascii="Times New Roman" w:eastAsia="Times New Roman" w:hAnsi="Times New Roman" w:cs="Times New Roman"/>
          <w:lang w:eastAsia="ru-RU"/>
        </w:rPr>
      </w:pPr>
      <w:r w:rsidRPr="00BC5860">
        <w:rPr>
          <w:rFonts w:ascii="Times New Roman" w:eastAsia="Times New Roman" w:hAnsi="Times New Roman" w:cs="Times New Roman"/>
          <w:lang w:eastAsia="ru-RU"/>
        </w:rPr>
        <w:t xml:space="preserve">поселения Безенчук                        </w:t>
      </w:r>
      <w:r w:rsidRPr="00BC5860">
        <w:rPr>
          <w:rFonts w:ascii="Times New Roman" w:eastAsia="Times New Roman" w:hAnsi="Times New Roman" w:cs="Times New Roman"/>
          <w:lang w:eastAsia="ru-RU"/>
        </w:rPr>
        <w:tab/>
      </w:r>
      <w:r w:rsidRPr="00BC5860">
        <w:rPr>
          <w:rFonts w:ascii="Times New Roman" w:eastAsia="Times New Roman" w:hAnsi="Times New Roman" w:cs="Times New Roman"/>
          <w:lang w:eastAsia="ru-RU"/>
        </w:rPr>
        <w:tab/>
        <w:t xml:space="preserve">                                                                    </w:t>
      </w:r>
      <w:proofErr w:type="spellStart"/>
      <w:r w:rsidRPr="00BC5860">
        <w:rPr>
          <w:rFonts w:ascii="Times New Roman" w:eastAsia="Times New Roman" w:hAnsi="Times New Roman" w:cs="Times New Roman"/>
          <w:lang w:eastAsia="ru-RU"/>
        </w:rPr>
        <w:t>В.Н.Гуров</w:t>
      </w:r>
      <w:proofErr w:type="spellEnd"/>
    </w:p>
    <w:p w14:paraId="5BF8F9C0" w14:textId="77777777" w:rsidR="00BC5860" w:rsidRPr="00BC5860" w:rsidRDefault="00BC5860" w:rsidP="00BC5860">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BC5860">
        <w:rPr>
          <w:rFonts w:ascii="Times New Roman" w:eastAsia="Times New Roman" w:hAnsi="Times New Roman" w:cs="Times New Roman"/>
          <w:sz w:val="20"/>
          <w:szCs w:val="20"/>
          <w:lang w:eastAsia="ru-RU"/>
        </w:rPr>
        <w:t>Приложение 1</w:t>
      </w:r>
    </w:p>
    <w:p w14:paraId="799221FF" w14:textId="77777777" w:rsidR="00BC5860" w:rsidRPr="00BC5860" w:rsidRDefault="00BC5860" w:rsidP="00BC5860">
      <w:pPr>
        <w:spacing w:after="0" w:line="240" w:lineRule="auto"/>
        <w:jc w:val="right"/>
        <w:rPr>
          <w:rFonts w:ascii="Times New Roman" w:eastAsia="Times New Roman" w:hAnsi="Times New Roman" w:cs="Times New Roman"/>
          <w:sz w:val="20"/>
          <w:szCs w:val="20"/>
          <w:lang w:eastAsia="ru-RU"/>
        </w:rPr>
      </w:pPr>
      <w:r w:rsidRPr="00BC5860">
        <w:rPr>
          <w:rFonts w:ascii="Times New Roman" w:eastAsia="Times New Roman" w:hAnsi="Times New Roman" w:cs="Times New Roman"/>
          <w:sz w:val="20"/>
          <w:szCs w:val="20"/>
          <w:lang w:eastAsia="ru-RU"/>
        </w:rPr>
        <w:t xml:space="preserve">                                                                к Решению Собрания представителей</w:t>
      </w:r>
    </w:p>
    <w:p w14:paraId="762F3F60" w14:textId="77777777" w:rsidR="00BC5860" w:rsidRPr="00BC5860" w:rsidRDefault="00BC5860" w:rsidP="00BC5860">
      <w:pPr>
        <w:spacing w:after="0" w:line="240" w:lineRule="auto"/>
        <w:jc w:val="right"/>
        <w:rPr>
          <w:rFonts w:ascii="Times New Roman" w:eastAsia="Times New Roman" w:hAnsi="Times New Roman" w:cs="Times New Roman"/>
          <w:sz w:val="20"/>
          <w:szCs w:val="20"/>
          <w:lang w:eastAsia="ru-RU"/>
        </w:rPr>
      </w:pPr>
      <w:r w:rsidRPr="00BC5860">
        <w:rPr>
          <w:rFonts w:ascii="Times New Roman" w:eastAsia="Times New Roman" w:hAnsi="Times New Roman" w:cs="Times New Roman"/>
          <w:sz w:val="20"/>
          <w:szCs w:val="20"/>
          <w:lang w:eastAsia="ru-RU"/>
        </w:rPr>
        <w:t>городского поселения Безенчук</w:t>
      </w:r>
    </w:p>
    <w:p w14:paraId="0D9F3CF1" w14:textId="77777777" w:rsidR="00BC5860" w:rsidRPr="00BC5860" w:rsidRDefault="00BC5860" w:rsidP="00BC5860">
      <w:pPr>
        <w:spacing w:after="0" w:line="240" w:lineRule="auto"/>
        <w:jc w:val="right"/>
        <w:rPr>
          <w:rFonts w:ascii="Times New Roman" w:eastAsia="Times New Roman" w:hAnsi="Times New Roman" w:cs="Times New Roman"/>
          <w:sz w:val="20"/>
          <w:szCs w:val="20"/>
          <w:lang w:eastAsia="ru-RU"/>
        </w:rPr>
      </w:pPr>
      <w:r w:rsidRPr="00BC5860">
        <w:rPr>
          <w:rFonts w:ascii="Times New Roman" w:eastAsia="Times New Roman" w:hAnsi="Times New Roman" w:cs="Times New Roman"/>
          <w:sz w:val="20"/>
          <w:szCs w:val="20"/>
          <w:lang w:eastAsia="ru-RU"/>
        </w:rPr>
        <w:t xml:space="preserve">                                                        муниципального района Безенчукский</w:t>
      </w:r>
    </w:p>
    <w:p w14:paraId="30F18ECB" w14:textId="77777777" w:rsidR="00BC5860" w:rsidRPr="00BC5860" w:rsidRDefault="00BC5860" w:rsidP="00BC5860">
      <w:pPr>
        <w:spacing w:after="0" w:line="240" w:lineRule="auto"/>
        <w:jc w:val="right"/>
        <w:rPr>
          <w:rFonts w:ascii="Times New Roman" w:eastAsia="Times New Roman" w:hAnsi="Times New Roman" w:cs="Times New Roman"/>
          <w:sz w:val="20"/>
          <w:szCs w:val="20"/>
          <w:lang w:eastAsia="ru-RU"/>
        </w:rPr>
      </w:pPr>
      <w:r w:rsidRPr="00BC5860">
        <w:rPr>
          <w:rFonts w:ascii="Times New Roman" w:eastAsia="Times New Roman" w:hAnsi="Times New Roman" w:cs="Times New Roman"/>
          <w:sz w:val="20"/>
          <w:szCs w:val="20"/>
          <w:lang w:eastAsia="ru-RU"/>
        </w:rPr>
        <w:t xml:space="preserve">                                                                                         Самарской области</w:t>
      </w:r>
    </w:p>
    <w:p w14:paraId="3DFFBFCA" w14:textId="77777777" w:rsidR="00BC5860" w:rsidRPr="00BC5860" w:rsidRDefault="00BC5860" w:rsidP="00BC5860">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BC5860">
        <w:rPr>
          <w:rFonts w:ascii="Times New Roman" w:eastAsia="Times New Roman" w:hAnsi="Times New Roman" w:cs="Times New Roman"/>
          <w:sz w:val="20"/>
          <w:szCs w:val="20"/>
          <w:lang w:eastAsia="ru-RU"/>
        </w:rPr>
        <w:t xml:space="preserve">                                                                         от --.--.2022г №--/--</w:t>
      </w:r>
    </w:p>
    <w:p w14:paraId="5BB43E36" w14:textId="77777777" w:rsidR="00BC5860" w:rsidRPr="00BC5860" w:rsidRDefault="00BC5860" w:rsidP="00BC5860">
      <w:pPr>
        <w:spacing w:after="0" w:line="240" w:lineRule="auto"/>
        <w:jc w:val="center"/>
        <w:rPr>
          <w:rFonts w:ascii="Times New Roman" w:eastAsia="Times New Roman" w:hAnsi="Times New Roman" w:cs="Times New Roman"/>
          <w:lang w:eastAsia="ru-RU"/>
        </w:rPr>
      </w:pPr>
      <w:r w:rsidRPr="00BC5860">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BC5860" w:rsidDel="00D70CBE">
        <w:rPr>
          <w:rFonts w:ascii="Times New Roman" w:eastAsia="Times New Roman" w:hAnsi="Times New Roman" w:cs="Times New Roman"/>
          <w:lang w:eastAsia="ru-RU"/>
        </w:rPr>
        <w:t xml:space="preserve"> </w:t>
      </w:r>
      <w:r w:rsidRPr="00BC5860">
        <w:rPr>
          <w:rFonts w:ascii="Times New Roman" w:eastAsia="Times New Roman" w:hAnsi="Times New Roman" w:cs="Times New Roman"/>
          <w:lang w:eastAsia="ru-RU"/>
        </w:rPr>
        <w:t>Самарской области</w:t>
      </w:r>
    </w:p>
    <w:p w14:paraId="2CC37A4E" w14:textId="77777777" w:rsidR="00BC5860" w:rsidRPr="00BC5860" w:rsidRDefault="00BC5860" w:rsidP="00BC5860">
      <w:pPr>
        <w:tabs>
          <w:tab w:val="left" w:pos="9600"/>
        </w:tabs>
        <w:spacing w:after="0" w:line="240" w:lineRule="auto"/>
        <w:jc w:val="center"/>
        <w:rPr>
          <w:rFonts w:ascii="Times New Roman" w:eastAsia="Times New Roman" w:hAnsi="Times New Roman" w:cs="Times New Roman"/>
          <w:b/>
          <w:highlight w:val="yellow"/>
          <w:lang w:eastAsia="ru-RU"/>
        </w:rPr>
      </w:pPr>
      <w:r w:rsidRPr="00BC5860">
        <w:rPr>
          <w:rFonts w:ascii="Times New Roman" w:eastAsia="Times New Roman" w:hAnsi="Times New Roman" w:cs="Times New Roman"/>
          <w:b/>
          <w:lang w:eastAsia="ru-RU"/>
        </w:rPr>
        <w:t>в части изменения зоны санитарно-защитного озеленения (с индексом СЗ) на коммунально-складскую зону (с индексом П2; П2/1) касательно земельн</w:t>
      </w:r>
      <w:r w:rsidRPr="00BC5860">
        <w:rPr>
          <w:rFonts w:ascii="Times New Roman" w:eastAsia="Times New Roman" w:hAnsi="Times New Roman" w:cs="Times New Roman"/>
          <w:b/>
          <w:color w:val="000000"/>
          <w:lang w:eastAsia="ru-RU"/>
        </w:rPr>
        <w:t>ого</w:t>
      </w:r>
      <w:r w:rsidRPr="00BC5860">
        <w:rPr>
          <w:rFonts w:ascii="Times New Roman" w:eastAsia="Times New Roman" w:hAnsi="Times New Roman" w:cs="Times New Roman"/>
          <w:b/>
          <w:lang w:eastAsia="ru-RU"/>
        </w:rPr>
        <w:t xml:space="preserve"> участк</w:t>
      </w:r>
      <w:r w:rsidRPr="00BC5860">
        <w:rPr>
          <w:rFonts w:ascii="Times New Roman" w:eastAsia="Times New Roman" w:hAnsi="Times New Roman" w:cs="Times New Roman"/>
          <w:b/>
          <w:color w:val="000000"/>
          <w:lang w:eastAsia="ru-RU"/>
        </w:rPr>
        <w:t>а</w:t>
      </w:r>
      <w:r w:rsidRPr="00BC5860">
        <w:rPr>
          <w:rFonts w:ascii="Times New Roman" w:eastAsia="Times New Roman" w:hAnsi="Times New Roman" w:cs="Times New Roman"/>
          <w:b/>
          <w:lang w:eastAsia="ru-RU"/>
        </w:rPr>
        <w:t xml:space="preserve">, расположенного по адресу: Российская Федерация, Самарская область, муниципальный район Безенчукский, городское поселение Безенчук, </w:t>
      </w:r>
      <w:proofErr w:type="spellStart"/>
      <w:r w:rsidRPr="00BC5860">
        <w:rPr>
          <w:rFonts w:ascii="Times New Roman" w:eastAsia="Times New Roman" w:hAnsi="Times New Roman" w:cs="Times New Roman"/>
          <w:b/>
          <w:lang w:eastAsia="ru-RU"/>
        </w:rPr>
        <w:t>п.г.т</w:t>
      </w:r>
      <w:proofErr w:type="spellEnd"/>
      <w:r w:rsidRPr="00BC5860">
        <w:rPr>
          <w:rFonts w:ascii="Times New Roman" w:eastAsia="Times New Roman" w:hAnsi="Times New Roman" w:cs="Times New Roman"/>
          <w:b/>
          <w:lang w:eastAsia="ru-RU"/>
        </w:rPr>
        <w:t>. Безенчук, ул. Ломоносова, в кадастровом квартале 63:12:1402041.</w:t>
      </w:r>
    </w:p>
    <w:p w14:paraId="123D7096" w14:textId="77777777" w:rsidR="00BC5860" w:rsidRPr="00BC5860" w:rsidRDefault="00BC5860" w:rsidP="00BC5860">
      <w:pPr>
        <w:tabs>
          <w:tab w:val="left" w:pos="1418"/>
          <w:tab w:val="left" w:pos="7371"/>
          <w:tab w:val="left" w:pos="9600"/>
        </w:tabs>
        <w:spacing w:after="0" w:line="240" w:lineRule="auto"/>
        <w:jc w:val="center"/>
        <w:rPr>
          <w:rFonts w:ascii="Times New Roman" w:eastAsia="Times New Roman" w:hAnsi="Times New Roman" w:cs="Times New Roman"/>
          <w:b/>
          <w:lang w:eastAsia="ru-RU"/>
        </w:rPr>
      </w:pPr>
      <w:r w:rsidRPr="00BC5860">
        <w:rPr>
          <w:rFonts w:ascii="Times New Roman" w:eastAsia="Times New Roman" w:hAnsi="Times New Roman" w:cs="Times New Roman"/>
          <w:b/>
          <w:lang w:eastAsia="ru-RU"/>
        </w:rPr>
        <w:t>Изменить зону СЗ</w:t>
      </w:r>
    </w:p>
    <w:p w14:paraId="5A14E097" w14:textId="7AA70D42" w:rsidR="00BC5860" w:rsidRPr="00BC5860" w:rsidRDefault="00BC5860" w:rsidP="00BC5860">
      <w:pPr>
        <w:tabs>
          <w:tab w:val="left" w:pos="1701"/>
          <w:tab w:val="left" w:pos="6804"/>
          <w:tab w:val="left" w:pos="7088"/>
          <w:tab w:val="left" w:pos="9600"/>
        </w:tabs>
        <w:spacing w:after="0" w:line="240" w:lineRule="auto"/>
        <w:jc w:val="center"/>
        <w:rPr>
          <w:rFonts w:ascii="Times New Roman" w:eastAsia="Times New Roman" w:hAnsi="Times New Roman" w:cs="Times New Roman"/>
          <w:lang w:eastAsia="ru-RU"/>
        </w:rPr>
      </w:pPr>
      <w:r w:rsidRPr="00BC5860">
        <w:rPr>
          <w:rFonts w:ascii="Times New Roman" w:eastAsia="Times New Roman" w:hAnsi="Times New Roman" w:cs="Times New Roman"/>
          <w:noProof/>
          <w:lang w:eastAsia="ru-RU"/>
        </w:rPr>
        <w:drawing>
          <wp:inline distT="0" distB="0" distL="0" distR="0" wp14:anchorId="5296338F" wp14:editId="5F09B89D">
            <wp:extent cx="1548765" cy="1743075"/>
            <wp:effectExtent l="0" t="0" r="0" b="9525"/>
            <wp:docPr id="1855555817" name="Рисунок 2" descr="СЗ Ломонос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З Ломоносов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4125" cy="1749107"/>
                    </a:xfrm>
                    <a:prstGeom prst="rect">
                      <a:avLst/>
                    </a:prstGeom>
                    <a:noFill/>
                    <a:ln>
                      <a:noFill/>
                    </a:ln>
                  </pic:spPr>
                </pic:pic>
              </a:graphicData>
            </a:graphic>
          </wp:inline>
        </w:drawing>
      </w:r>
    </w:p>
    <w:p w14:paraId="6DF8E03D" w14:textId="77777777" w:rsidR="00BC5860" w:rsidRPr="00BC5860" w:rsidRDefault="00BC5860" w:rsidP="00BC5860">
      <w:pPr>
        <w:tabs>
          <w:tab w:val="left" w:pos="1418"/>
          <w:tab w:val="left" w:pos="1701"/>
          <w:tab w:val="left" w:pos="7088"/>
          <w:tab w:val="left" w:pos="7371"/>
          <w:tab w:val="left" w:pos="9600"/>
        </w:tabs>
        <w:spacing w:after="0" w:line="240" w:lineRule="auto"/>
        <w:jc w:val="center"/>
        <w:rPr>
          <w:rFonts w:ascii="Times New Roman" w:eastAsia="Times New Roman" w:hAnsi="Times New Roman" w:cs="Times New Roman"/>
          <w:b/>
          <w:lang w:eastAsia="ru-RU"/>
        </w:rPr>
      </w:pPr>
      <w:r w:rsidRPr="00BC5860">
        <w:rPr>
          <w:rFonts w:ascii="Times New Roman" w:eastAsia="Times New Roman" w:hAnsi="Times New Roman" w:cs="Times New Roman"/>
          <w:b/>
          <w:lang w:eastAsia="ru-RU"/>
        </w:rPr>
        <w:t>на зону П2</w:t>
      </w:r>
    </w:p>
    <w:p w14:paraId="7FBF66C3" w14:textId="2CB623CC" w:rsidR="00BC5860" w:rsidRPr="00BC5860" w:rsidRDefault="00BC5860" w:rsidP="00BC5860">
      <w:pPr>
        <w:tabs>
          <w:tab w:val="left" w:pos="9600"/>
        </w:tabs>
        <w:spacing w:after="0" w:line="240" w:lineRule="auto"/>
        <w:jc w:val="center"/>
        <w:rPr>
          <w:rFonts w:ascii="Times New Roman" w:eastAsia="Times New Roman" w:hAnsi="Times New Roman" w:cs="Times New Roman"/>
          <w:lang w:eastAsia="ru-RU"/>
        </w:rPr>
      </w:pPr>
      <w:r w:rsidRPr="00BC5860">
        <w:rPr>
          <w:rFonts w:ascii="Times New Roman" w:eastAsia="Times New Roman" w:hAnsi="Times New Roman" w:cs="Times New Roman"/>
          <w:noProof/>
          <w:lang w:eastAsia="ru-RU"/>
        </w:rPr>
        <w:drawing>
          <wp:inline distT="0" distB="0" distL="0" distR="0" wp14:anchorId="6744C904" wp14:editId="02440F5F">
            <wp:extent cx="1381125" cy="1719893"/>
            <wp:effectExtent l="0" t="0" r="0" b="0"/>
            <wp:docPr id="1302957314" name="Рисунок 1" descr="П2 Ломонос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2 Ломоносов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7195" cy="1727451"/>
                    </a:xfrm>
                    <a:prstGeom prst="rect">
                      <a:avLst/>
                    </a:prstGeom>
                    <a:noFill/>
                    <a:ln>
                      <a:noFill/>
                    </a:ln>
                  </pic:spPr>
                </pic:pic>
              </a:graphicData>
            </a:graphic>
          </wp:inline>
        </w:drawing>
      </w:r>
    </w:p>
    <w:p w14:paraId="1388026B" w14:textId="2B1504ED" w:rsidR="006F4C2B" w:rsidRPr="00AA53E0" w:rsidRDefault="006F4C2B" w:rsidP="006F4C2B">
      <w:pPr>
        <w:spacing w:after="0" w:line="240" w:lineRule="auto"/>
        <w:jc w:val="both"/>
        <w:outlineLvl w:val="0"/>
        <w:rPr>
          <w:rFonts w:ascii="Times New Roman" w:eastAsia="Calibri" w:hAnsi="Times New Roman" w:cs="Times New Roman"/>
          <w:b/>
        </w:rPr>
      </w:pPr>
      <w:r w:rsidRPr="00AA53E0">
        <w:rPr>
          <w:rFonts w:ascii="Times New Roman" w:eastAsia="Calibri" w:hAnsi="Times New Roman" w:cs="Times New Roman"/>
          <w:b/>
        </w:rPr>
        <w:lastRenderedPageBreak/>
        <w:t xml:space="preserve">Постановление </w:t>
      </w:r>
      <w:r>
        <w:rPr>
          <w:rFonts w:ascii="Times New Roman" w:eastAsia="Calibri" w:hAnsi="Times New Roman" w:cs="Times New Roman"/>
          <w:b/>
        </w:rPr>
        <w:t>Главы</w:t>
      </w:r>
      <w:r w:rsidRPr="00AA53E0">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Pr="00AA53E0">
        <w:rPr>
          <w:rFonts w:ascii="Times New Roman" w:eastAsia="Times New Roman" w:hAnsi="Times New Roman" w:cs="Times New Roman"/>
          <w:b/>
          <w:lang w:eastAsia="zh-CN"/>
        </w:rPr>
        <w:t>27.06.2023</w:t>
      </w:r>
      <w:r w:rsidRPr="00AA53E0">
        <w:rPr>
          <w:rFonts w:ascii="Times New Roman" w:eastAsia="Calibri" w:hAnsi="Times New Roman" w:cs="Times New Roman"/>
          <w:b/>
        </w:rPr>
        <w:t>г № 24</w:t>
      </w:r>
      <w:r>
        <w:rPr>
          <w:rFonts w:ascii="Times New Roman" w:eastAsia="Calibri" w:hAnsi="Times New Roman" w:cs="Times New Roman"/>
          <w:b/>
        </w:rPr>
        <w:t>3</w:t>
      </w:r>
    </w:p>
    <w:p w14:paraId="0185E5A5" w14:textId="1CE83300" w:rsidR="00056A59" w:rsidRPr="00056A59" w:rsidRDefault="006F4C2B" w:rsidP="00056A59">
      <w:pPr>
        <w:spacing w:after="0" w:line="240" w:lineRule="auto"/>
        <w:jc w:val="both"/>
        <w:rPr>
          <w:rFonts w:ascii="Times New Roman" w:eastAsia="Times New Roman" w:hAnsi="Times New Roman" w:cs="Times New Roman"/>
          <w:bCs/>
          <w:lang w:eastAsia="zh-CN"/>
        </w:rPr>
      </w:pPr>
      <w:r w:rsidRPr="00056A59">
        <w:rPr>
          <w:rFonts w:ascii="Times New Roman" w:eastAsia="Calibri" w:hAnsi="Times New Roman" w:cs="Times New Roman"/>
          <w:bCs/>
        </w:rPr>
        <w:t>«</w:t>
      </w:r>
      <w:r w:rsidR="00056A59" w:rsidRPr="00056A59">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00056A59" w:rsidRPr="00056A59">
        <w:rPr>
          <w:rFonts w:ascii="Times New Roman" w:eastAsia="Times New Roman" w:hAnsi="Times New Roman" w:cs="Times New Roman"/>
          <w:bCs/>
          <w:lang w:eastAsia="zh-CN"/>
        </w:rPr>
        <w:t xml:space="preserve">с кадастровым номером 63:12:1401011:560, расположенного по адресу: Самарская область, Безенчукский район, </w:t>
      </w:r>
      <w:proofErr w:type="spellStart"/>
      <w:r w:rsidR="00056A59" w:rsidRPr="00056A59">
        <w:rPr>
          <w:rFonts w:ascii="Times New Roman" w:eastAsia="Times New Roman" w:hAnsi="Times New Roman" w:cs="Times New Roman"/>
          <w:bCs/>
          <w:lang w:eastAsia="zh-CN"/>
        </w:rPr>
        <w:t>г.п</w:t>
      </w:r>
      <w:proofErr w:type="spellEnd"/>
      <w:r w:rsidR="00056A59" w:rsidRPr="00056A59">
        <w:rPr>
          <w:rFonts w:ascii="Times New Roman" w:eastAsia="Times New Roman" w:hAnsi="Times New Roman" w:cs="Times New Roman"/>
          <w:bCs/>
          <w:lang w:eastAsia="zh-CN"/>
        </w:rPr>
        <w:t xml:space="preserve">. Безенчук, </w:t>
      </w:r>
      <w:proofErr w:type="spellStart"/>
      <w:r w:rsidR="00056A59" w:rsidRPr="00056A59">
        <w:rPr>
          <w:rFonts w:ascii="Times New Roman" w:eastAsia="Times New Roman" w:hAnsi="Times New Roman" w:cs="Times New Roman"/>
          <w:bCs/>
          <w:lang w:eastAsia="zh-CN"/>
        </w:rPr>
        <w:t>п.г.т</w:t>
      </w:r>
      <w:proofErr w:type="spellEnd"/>
      <w:r w:rsidR="00056A59" w:rsidRPr="00056A59">
        <w:rPr>
          <w:rFonts w:ascii="Times New Roman" w:eastAsia="Times New Roman" w:hAnsi="Times New Roman" w:cs="Times New Roman"/>
          <w:bCs/>
          <w:lang w:eastAsia="zh-CN"/>
        </w:rPr>
        <w:t>. Безенчук, ул. Советская, д. 174</w:t>
      </w:r>
      <w:r w:rsidR="00056A59">
        <w:rPr>
          <w:rFonts w:ascii="Times New Roman" w:eastAsia="Times New Roman" w:hAnsi="Times New Roman" w:cs="Times New Roman"/>
          <w:bCs/>
          <w:lang w:eastAsia="zh-CN"/>
        </w:rPr>
        <w:t>»</w:t>
      </w:r>
    </w:p>
    <w:p w14:paraId="6B46755D" w14:textId="77777777" w:rsidR="00056A59" w:rsidRPr="00056A59" w:rsidRDefault="00056A59" w:rsidP="00056A5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056A59">
        <w:rPr>
          <w:rFonts w:ascii="Times New Roman" w:eastAsia="Calibri" w:hAnsi="Times New Roman" w:cs="Times New Roman"/>
        </w:rPr>
        <w:t>26.03.2020г</w:t>
      </w:r>
      <w:r w:rsidRPr="00056A59">
        <w:rPr>
          <w:rFonts w:ascii="Times New Roman" w:eastAsia="Times New Roman" w:hAnsi="Times New Roman" w:cs="Times New Roman"/>
          <w:lang w:eastAsia="ru-RU"/>
        </w:rPr>
        <w:t>. №5/55 «</w:t>
      </w:r>
      <w:r w:rsidRPr="00056A59">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056A59">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23.06.20223г. №3,</w:t>
      </w:r>
    </w:p>
    <w:p w14:paraId="7AC2B73A" w14:textId="77777777" w:rsidR="00056A59" w:rsidRPr="00056A59" w:rsidRDefault="00056A59" w:rsidP="00056A59">
      <w:pPr>
        <w:spacing w:after="0" w:line="240" w:lineRule="auto"/>
        <w:jc w:val="center"/>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ПОСТАНОВЛЯЮ:</w:t>
      </w:r>
    </w:p>
    <w:p w14:paraId="574F6A58"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 xml:space="preserve">1. Провести на территории городского поселения </w:t>
      </w:r>
      <w:r w:rsidRPr="00056A59">
        <w:rPr>
          <w:rFonts w:ascii="Times New Roman" w:eastAsia="Times New Roman" w:hAnsi="Times New Roman" w:cs="Times New Roman"/>
          <w:shd w:val="clear" w:color="auto" w:fill="FFFFFF"/>
          <w:lang w:eastAsia="ru-RU"/>
        </w:rPr>
        <w:t xml:space="preserve">Безенчук </w:t>
      </w:r>
      <w:r w:rsidRPr="00056A59">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Билалову Р.С.. разрешения на отклонение от предельных параметров разрешенного строительства на земельном участке с кадастровым номером </w:t>
      </w:r>
      <w:bookmarkStart w:id="41" w:name="_Hlk103328828"/>
      <w:r w:rsidRPr="00056A59">
        <w:rPr>
          <w:rFonts w:ascii="Times New Roman" w:eastAsia="Times New Roman" w:hAnsi="Times New Roman" w:cs="Times New Roman"/>
          <w:bCs/>
          <w:lang w:eastAsia="zh-CN"/>
        </w:rPr>
        <w:t>63:12:1401011:560,</w:t>
      </w:r>
      <w:r w:rsidRPr="00056A59">
        <w:rPr>
          <w:rFonts w:ascii="Times New Roman" w:eastAsia="Times New Roman" w:hAnsi="Times New Roman" w:cs="Times New Roman"/>
          <w:lang w:eastAsia="zh-CN"/>
        </w:rPr>
        <w:t xml:space="preserve"> площадью 372 кв.м., </w:t>
      </w:r>
      <w:r w:rsidRPr="00056A59">
        <w:rPr>
          <w:rFonts w:ascii="Times New Roman" w:eastAsia="Times New Roman" w:hAnsi="Times New Roman" w:cs="Times New Roman"/>
          <w:bCs/>
          <w:lang w:eastAsia="zh-CN"/>
        </w:rPr>
        <w:t xml:space="preserve"> расположенного по адресу: Самарская область, Безенчукский район, </w:t>
      </w:r>
      <w:proofErr w:type="spellStart"/>
      <w:r w:rsidRPr="00056A59">
        <w:rPr>
          <w:rFonts w:ascii="Times New Roman" w:eastAsia="Times New Roman" w:hAnsi="Times New Roman" w:cs="Times New Roman"/>
          <w:bCs/>
          <w:lang w:eastAsia="zh-CN"/>
        </w:rPr>
        <w:t>г.п</w:t>
      </w:r>
      <w:proofErr w:type="spellEnd"/>
      <w:r w:rsidRPr="00056A59">
        <w:rPr>
          <w:rFonts w:ascii="Times New Roman" w:eastAsia="Times New Roman" w:hAnsi="Times New Roman" w:cs="Times New Roman"/>
          <w:bCs/>
          <w:lang w:eastAsia="zh-CN"/>
        </w:rPr>
        <w:t xml:space="preserve">. Безенчук, </w:t>
      </w:r>
      <w:proofErr w:type="spellStart"/>
      <w:r w:rsidRPr="00056A59">
        <w:rPr>
          <w:rFonts w:ascii="Times New Roman" w:eastAsia="Times New Roman" w:hAnsi="Times New Roman" w:cs="Times New Roman"/>
          <w:bCs/>
          <w:lang w:eastAsia="zh-CN"/>
        </w:rPr>
        <w:t>п.г.т</w:t>
      </w:r>
      <w:proofErr w:type="spellEnd"/>
      <w:r w:rsidRPr="00056A59">
        <w:rPr>
          <w:rFonts w:ascii="Times New Roman" w:eastAsia="Times New Roman" w:hAnsi="Times New Roman" w:cs="Times New Roman"/>
          <w:bCs/>
          <w:lang w:eastAsia="zh-CN"/>
        </w:rPr>
        <w:t>. Безенчук, ул. Советская, д. 174</w:t>
      </w:r>
      <w:r w:rsidRPr="00056A59">
        <w:rPr>
          <w:rFonts w:ascii="Times New Roman" w:eastAsia="Times New Roman" w:hAnsi="Times New Roman" w:cs="Times New Roman"/>
          <w:lang w:eastAsia="ru-RU"/>
        </w:rPr>
        <w:t xml:space="preserve">, </w:t>
      </w:r>
      <w:bookmarkEnd w:id="41"/>
      <w:r w:rsidRPr="00056A59">
        <w:rPr>
          <w:rFonts w:ascii="Times New Roman" w:eastAsia="Times New Roman" w:hAnsi="Times New Roman" w:cs="Times New Roman"/>
          <w:lang w:eastAsia="ru-RU"/>
        </w:rPr>
        <w:t xml:space="preserve">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2,5 м. </w:t>
      </w:r>
    </w:p>
    <w:p w14:paraId="1CAFA2D0"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ar-SA"/>
        </w:rPr>
      </w:pPr>
      <w:r w:rsidRPr="00056A59">
        <w:rPr>
          <w:rFonts w:ascii="Times New Roman" w:eastAsia="Times New Roman" w:hAnsi="Times New Roman" w:cs="Times New Roman"/>
          <w:lang w:eastAsia="ar-SA"/>
        </w:rPr>
        <w:t xml:space="preserve">2. Срок проведения публичных слушаний по проекту </w:t>
      </w:r>
      <w:r w:rsidRPr="00056A59">
        <w:rPr>
          <w:rFonts w:ascii="Times New Roman" w:eastAsia="Times New Roman" w:hAnsi="Times New Roman" w:cs="Times New Roman"/>
          <w:lang w:eastAsia="ru-RU"/>
        </w:rPr>
        <w:t>подлежащему рассмотрению на публичных слушаниях</w:t>
      </w:r>
      <w:r w:rsidRPr="00056A59">
        <w:rPr>
          <w:rFonts w:ascii="Times New Roman" w:eastAsia="Times New Roman" w:hAnsi="Times New Roman" w:cs="Times New Roman"/>
          <w:lang w:eastAsia="ar-SA"/>
        </w:rPr>
        <w:t xml:space="preserve"> – </w:t>
      </w:r>
      <w:r w:rsidRPr="00056A59">
        <w:rPr>
          <w:rFonts w:ascii="Times New Roman" w:eastAsia="Arial Unicode MS" w:hAnsi="Times New Roman" w:cs="Times New Roman"/>
          <w:bCs/>
          <w:kern w:val="1"/>
          <w:lang w:eastAsia="ru-RU"/>
        </w:rPr>
        <w:t>с 27.06.2023 года до 21.07</w:t>
      </w:r>
      <w:r w:rsidRPr="00056A59">
        <w:rPr>
          <w:rFonts w:ascii="Times New Roman" w:eastAsia="Arial Unicode MS" w:hAnsi="Times New Roman" w:cs="Times New Roman"/>
          <w:bCs/>
          <w:kern w:val="1"/>
          <w:lang w:eastAsia="ar-SA"/>
        </w:rPr>
        <w:t>.2023 года</w:t>
      </w:r>
      <w:r w:rsidRPr="00056A59">
        <w:rPr>
          <w:rFonts w:ascii="Times New Roman" w:eastAsia="Times New Roman" w:hAnsi="Times New Roman" w:cs="Times New Roman"/>
          <w:lang w:eastAsia="ar-SA"/>
        </w:rPr>
        <w:t xml:space="preserve">. </w:t>
      </w:r>
    </w:p>
    <w:p w14:paraId="1905CE2C"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ar-SA"/>
        </w:rPr>
      </w:pPr>
      <w:r w:rsidRPr="00056A59">
        <w:rPr>
          <w:rFonts w:ascii="Times New Roman" w:eastAsia="Times New Roman" w:hAnsi="Times New Roman" w:cs="Times New Roman"/>
          <w:lang w:eastAsia="ar-SA"/>
        </w:rPr>
        <w:t>Срок проведения публичных слушаний составляет 25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14:paraId="0EC321D7"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ar-SA"/>
        </w:rPr>
      </w:pPr>
      <w:r w:rsidRPr="00056A59">
        <w:rPr>
          <w:rFonts w:ascii="Times New Roman" w:eastAsia="Times New Roman" w:hAnsi="Times New Roman" w:cs="Times New Roman"/>
          <w:lang w:eastAsia="ar-SA"/>
        </w:rPr>
        <w:t xml:space="preserve">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056A59">
        <w:rPr>
          <w:rFonts w:ascii="Times New Roman" w:eastAsia="Times New Roman" w:hAnsi="Times New Roman" w:cs="Times New Roman"/>
          <w:lang w:eastAsia="ru-RU"/>
        </w:rPr>
        <w:t>муниципального района Безенчукский Самарской области</w:t>
      </w:r>
      <w:r w:rsidRPr="00056A59">
        <w:rPr>
          <w:rFonts w:ascii="Times New Roman" w:eastAsia="Times New Roman" w:hAnsi="Times New Roman" w:cs="Times New Roman"/>
          <w:lang w:eastAsia="ar-SA"/>
        </w:rPr>
        <w:t>.</w:t>
      </w:r>
    </w:p>
    <w:p w14:paraId="6EF5DCE4"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ar-SA"/>
        </w:rPr>
        <w:t xml:space="preserve">4. </w:t>
      </w:r>
      <w:r w:rsidRPr="00056A59">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056A59">
        <w:rPr>
          <w:rFonts w:ascii="Times New Roman" w:eastAsia="Times New Roman" w:hAnsi="Times New Roman" w:cs="Times New Roman"/>
          <w:lang w:eastAsia="ar-SA"/>
        </w:rPr>
        <w:t xml:space="preserve">проекту </w:t>
      </w:r>
      <w:r w:rsidRPr="00056A59">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056A59">
        <w:rPr>
          <w:rFonts w:ascii="Times New Roman" w:eastAsia="Times New Roman" w:hAnsi="Times New Roman" w:cs="Times New Roman"/>
          <w:lang w:eastAsia="ar-SA"/>
        </w:rPr>
        <w:t>.</w:t>
      </w:r>
    </w:p>
    <w:p w14:paraId="692801F9" w14:textId="77777777" w:rsidR="00056A59" w:rsidRPr="00056A59" w:rsidRDefault="00056A59" w:rsidP="00056A59">
      <w:pPr>
        <w:spacing w:after="0" w:line="240" w:lineRule="auto"/>
        <w:ind w:firstLine="567"/>
        <w:jc w:val="both"/>
        <w:rPr>
          <w:rFonts w:ascii="Times New Roman" w:eastAsia="Times New Roman" w:hAnsi="Times New Roman" w:cs="Times New Roman"/>
          <w:shd w:val="clear" w:color="auto" w:fill="FFFFFF"/>
          <w:lang w:eastAsia="ru-RU"/>
        </w:rPr>
      </w:pPr>
      <w:r w:rsidRPr="00056A59">
        <w:rPr>
          <w:rFonts w:ascii="Times New Roman" w:eastAsia="Times New Roman" w:hAnsi="Times New Roman" w:cs="Times New Roman"/>
          <w:lang w:eastAsia="ar-SA"/>
        </w:rPr>
        <w:t xml:space="preserve">5. </w:t>
      </w:r>
      <w:r w:rsidRPr="00056A59">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3EE0A412"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 xml:space="preserve">6. Провести собрания участников публичных слушаний по вопросу публичных слушаний </w:t>
      </w:r>
      <w:proofErr w:type="gramStart"/>
      <w:r w:rsidRPr="00056A59">
        <w:rPr>
          <w:rFonts w:ascii="Times New Roman" w:eastAsia="Times New Roman" w:hAnsi="Times New Roman" w:cs="Times New Roman"/>
          <w:lang w:eastAsia="ru-RU"/>
        </w:rPr>
        <w:t>в  поселке</w:t>
      </w:r>
      <w:proofErr w:type="gramEnd"/>
      <w:r w:rsidRPr="00056A59">
        <w:rPr>
          <w:rFonts w:ascii="Times New Roman" w:eastAsia="Times New Roman" w:hAnsi="Times New Roman" w:cs="Times New Roman"/>
          <w:lang w:eastAsia="ru-RU"/>
        </w:rPr>
        <w:t xml:space="preserve"> городского типа Безенчук «04» июля 2023 года в 10.00  часов по адресу: Самарская область, Безенчукский район, поселок городского типа Безенчук, ул. Нефтяников, д. 12.</w:t>
      </w:r>
    </w:p>
    <w:p w14:paraId="4B030E9F"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ar-SA"/>
        </w:rPr>
        <w:t xml:space="preserve">7. Администрации городского поселения Безенчук </w:t>
      </w:r>
      <w:r w:rsidRPr="00056A59">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056A59">
        <w:rPr>
          <w:rFonts w:ascii="Times New Roman" w:eastAsia="Times New Roman" w:hAnsi="Times New Roman" w:cs="Times New Roman"/>
          <w:lang w:eastAsia="ar-SA"/>
        </w:rPr>
        <w:t xml:space="preserve">проекта </w:t>
      </w:r>
      <w:r w:rsidRPr="00056A59">
        <w:rPr>
          <w:rFonts w:ascii="Times New Roman" w:eastAsia="Times New Roman" w:hAnsi="Times New Roman" w:cs="Times New Roman"/>
          <w:lang w:eastAsia="ru-RU"/>
        </w:rPr>
        <w:t>подлежащему рассмотрению на публичных слушаниях</w:t>
      </w:r>
      <w:r w:rsidRPr="00056A59">
        <w:rPr>
          <w:rFonts w:ascii="Times New Roman" w:eastAsia="Times New Roman" w:hAnsi="Times New Roman" w:cs="Times New Roman"/>
          <w:lang w:eastAsia="ar-SA"/>
        </w:rPr>
        <w:t xml:space="preserve"> </w:t>
      </w:r>
      <w:r w:rsidRPr="00056A59">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056A59">
        <w:rPr>
          <w:rFonts w:ascii="Times New Roman" w:eastAsia="Times New Roman" w:hAnsi="Times New Roman" w:cs="Times New Roman"/>
          <w:lang w:eastAsia="ar-SA"/>
        </w:rPr>
        <w:t xml:space="preserve">проекту </w:t>
      </w:r>
      <w:r w:rsidRPr="00056A59">
        <w:rPr>
          <w:rFonts w:ascii="Times New Roman" w:eastAsia="Times New Roman" w:hAnsi="Times New Roman" w:cs="Times New Roman"/>
          <w:lang w:eastAsia="ru-RU"/>
        </w:rPr>
        <w:t>подлежащему рассмотрению на публичных слушаниях.</w:t>
      </w:r>
    </w:p>
    <w:p w14:paraId="4F54B98F"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005F8DF3" w14:textId="77777777" w:rsidR="00056A59" w:rsidRPr="00056A59" w:rsidRDefault="00056A59" w:rsidP="00056A59">
      <w:pPr>
        <w:spacing w:after="0" w:line="240" w:lineRule="auto"/>
        <w:ind w:firstLine="426"/>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 xml:space="preserve">  Экспозиция проводится в срок до даты окончания публичных слушаний. Посещение экспозиции возможно в рабочие дни с </w:t>
      </w:r>
      <w:r w:rsidRPr="00056A59">
        <w:rPr>
          <w:rFonts w:ascii="Times New Roman" w:eastAsia="Arial Unicode MS" w:hAnsi="Times New Roman" w:cs="Times New Roman"/>
          <w:bCs/>
          <w:kern w:val="1"/>
          <w:lang w:eastAsia="ru-RU"/>
        </w:rPr>
        <w:t>04.07.2023 года до 21.07</w:t>
      </w:r>
      <w:r w:rsidRPr="00056A59">
        <w:rPr>
          <w:rFonts w:ascii="Times New Roman" w:eastAsia="Arial Unicode MS" w:hAnsi="Times New Roman" w:cs="Times New Roman"/>
          <w:bCs/>
          <w:kern w:val="1"/>
          <w:lang w:eastAsia="ar-SA"/>
        </w:rPr>
        <w:t>.2023 года</w:t>
      </w:r>
      <w:r w:rsidRPr="00056A59">
        <w:rPr>
          <w:rFonts w:ascii="Times New Roman" w:eastAsia="Times New Roman" w:hAnsi="Times New Roman" w:cs="Times New Roman"/>
          <w:lang w:eastAsia="ru-RU"/>
        </w:rPr>
        <w:t xml:space="preserve"> с 10.00 до 16.00 часов.</w:t>
      </w:r>
    </w:p>
    <w:p w14:paraId="6CD56570"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ar-SA"/>
        </w:rPr>
      </w:pPr>
      <w:r w:rsidRPr="00056A59">
        <w:rPr>
          <w:rFonts w:ascii="Times New Roman" w:eastAsia="Times New Roman" w:hAnsi="Times New Roman" w:cs="Times New Roman"/>
          <w:lang w:eastAsia="ru-RU"/>
        </w:rPr>
        <w:t xml:space="preserve">Информационные материалы к </w:t>
      </w:r>
      <w:r w:rsidRPr="00056A59">
        <w:rPr>
          <w:rFonts w:ascii="Times New Roman" w:eastAsia="Times New Roman" w:hAnsi="Times New Roman" w:cs="Times New Roman"/>
          <w:lang w:eastAsia="ar-SA"/>
        </w:rPr>
        <w:t xml:space="preserve">проекту </w:t>
      </w:r>
      <w:r w:rsidRPr="00056A59">
        <w:rPr>
          <w:rFonts w:ascii="Times New Roman" w:eastAsia="Times New Roman" w:hAnsi="Times New Roman" w:cs="Times New Roman"/>
          <w:lang w:eastAsia="ru-RU"/>
        </w:rPr>
        <w:t>подлежащему рассмотрению на публичных слушаниях</w:t>
      </w:r>
      <w:r w:rsidRPr="00056A59">
        <w:rPr>
          <w:rFonts w:ascii="Times New Roman" w:eastAsia="Times New Roman" w:hAnsi="Times New Roman" w:cs="Times New Roman"/>
          <w:lang w:eastAsia="ar-SA"/>
        </w:rPr>
        <w:t xml:space="preserve"> </w:t>
      </w:r>
      <w:r w:rsidRPr="00056A59">
        <w:rPr>
          <w:rFonts w:ascii="Times New Roman" w:eastAsia="Times New Roman" w:hAnsi="Times New Roman" w:cs="Times New Roman"/>
          <w:lang w:eastAsia="ru-RU"/>
        </w:rPr>
        <w:t>отсутствуют.</w:t>
      </w:r>
    </w:p>
    <w:p w14:paraId="51A16270"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056A59">
        <w:rPr>
          <w:rFonts w:ascii="Times New Roman" w:eastAsia="Times New Roman" w:hAnsi="Times New Roman" w:cs="Times New Roman"/>
          <w:lang w:eastAsia="ar-SA"/>
        </w:rPr>
        <w:t xml:space="preserve">проекту </w:t>
      </w:r>
      <w:r w:rsidRPr="00056A59">
        <w:rPr>
          <w:rFonts w:ascii="Times New Roman" w:eastAsia="Times New Roman" w:hAnsi="Times New Roman" w:cs="Times New Roman"/>
          <w:lang w:eastAsia="ru-RU"/>
        </w:rPr>
        <w:t>подлежащему рассмотрению на публичных слушаниях</w:t>
      </w:r>
      <w:r w:rsidRPr="00056A59">
        <w:rPr>
          <w:rFonts w:ascii="Times New Roman" w:eastAsia="Times New Roman" w:hAnsi="Times New Roman" w:cs="Times New Roman"/>
          <w:lang w:eastAsia="ar-SA"/>
        </w:rPr>
        <w:t xml:space="preserve"> </w:t>
      </w:r>
      <w:r w:rsidRPr="00056A59">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374A485E"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9. Замечания и предложения могут быть внесены</w:t>
      </w:r>
      <w:r w:rsidRPr="00056A59">
        <w:rPr>
          <w:rFonts w:ascii="Times New Roman" w:eastAsia="Calibri" w:hAnsi="Times New Roman" w:cs="Times New Roman"/>
        </w:rPr>
        <w:t xml:space="preserve"> </w:t>
      </w:r>
      <w:r w:rsidRPr="00056A59">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37C70448"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lastRenderedPageBreak/>
        <w:t xml:space="preserve">1) в письменной или устной форме в ходе проведения собраний участников публичных слушаний; </w:t>
      </w:r>
    </w:p>
    <w:p w14:paraId="68FC1898"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 xml:space="preserve">2) в письменной форме в адрес организатора публичных слушаний; </w:t>
      </w:r>
    </w:p>
    <w:p w14:paraId="2A486247"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35EEF637"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2B686D34"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603239D5"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04 июля 2023 года до 15 июля 2023 года включительно.</w:t>
      </w:r>
    </w:p>
    <w:p w14:paraId="01E18756"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056A59">
        <w:rPr>
          <w:rFonts w:ascii="Times New Roman" w:eastAsia="Times New Roman" w:hAnsi="Times New Roman" w:cs="Times New Roman"/>
          <w:lang w:eastAsia="ru-RU"/>
        </w:rPr>
        <w:t>В.Н.Гурова</w:t>
      </w:r>
      <w:proofErr w:type="spellEnd"/>
      <w:r w:rsidRPr="00056A59">
        <w:rPr>
          <w:rFonts w:ascii="Times New Roman" w:eastAsia="Times New Roman" w:hAnsi="Times New Roman" w:cs="Times New Roman"/>
          <w:i/>
          <w:lang w:eastAsia="ru-RU"/>
        </w:rPr>
        <w:t>.</w:t>
      </w:r>
    </w:p>
    <w:p w14:paraId="44119162"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056A59">
        <w:rPr>
          <w:rFonts w:ascii="Times New Roman" w:eastAsia="Times New Roman" w:hAnsi="Times New Roman" w:cs="Times New Roman"/>
          <w:lang w:eastAsia="ru-RU"/>
        </w:rPr>
        <w:t>И.Н.Левина</w:t>
      </w:r>
      <w:proofErr w:type="spellEnd"/>
      <w:r w:rsidRPr="00056A59">
        <w:rPr>
          <w:rFonts w:ascii="Times New Roman" w:eastAsia="Times New Roman" w:hAnsi="Times New Roman" w:cs="Times New Roman"/>
          <w:noProof/>
          <w:lang w:eastAsia="ru-RU"/>
        </w:rPr>
        <w:t>.</w:t>
      </w:r>
    </w:p>
    <w:p w14:paraId="71033DB5"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ar-SA"/>
        </w:rPr>
      </w:pPr>
      <w:r w:rsidRPr="00056A59">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2463492F"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ar-SA"/>
        </w:rPr>
      </w:pPr>
      <w:r w:rsidRPr="00056A59">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056A59">
        <w:rPr>
          <w:rFonts w:ascii="Times New Roman" w:eastAsia="Times New Roman" w:hAnsi="Times New Roman" w:cs="Times New Roman"/>
          <w:bCs/>
          <w:lang w:eastAsia="ar-SA"/>
        </w:rPr>
        <w:t>Вестник городского поселения Безенчук</w:t>
      </w:r>
      <w:r w:rsidRPr="00056A59">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0FFB5071" w14:textId="77777777" w:rsidR="00056A59" w:rsidRPr="00056A59" w:rsidRDefault="00056A59" w:rsidP="00056A59">
      <w:pPr>
        <w:spacing w:after="0" w:line="240" w:lineRule="auto"/>
        <w:ind w:firstLine="567"/>
        <w:contextualSpacing/>
        <w:jc w:val="both"/>
        <w:rPr>
          <w:rFonts w:ascii="Times New Roman" w:eastAsia="Times New Roman" w:hAnsi="Times New Roman" w:cs="Times New Roman"/>
          <w:u w:color="FFFFFF"/>
          <w:lang w:eastAsia="ru-RU"/>
        </w:rPr>
      </w:pPr>
      <w:r w:rsidRPr="00056A59">
        <w:rPr>
          <w:rFonts w:ascii="Times New Roman" w:eastAsia="Times New Roman" w:hAnsi="Times New Roman" w:cs="Times New Roman"/>
          <w:lang w:eastAsia="ar-SA"/>
        </w:rPr>
        <w:t xml:space="preserve">13. Администрации городского поселения Безенчук </w:t>
      </w:r>
      <w:r w:rsidRPr="00056A59">
        <w:rPr>
          <w:rFonts w:ascii="Times New Roman" w:eastAsia="Times New Roman" w:hAnsi="Times New Roman" w:cs="Times New Roman"/>
          <w:lang w:eastAsia="ru-RU"/>
        </w:rPr>
        <w:t xml:space="preserve">муниципального района Безенчукский Самарской области </w:t>
      </w:r>
      <w:r w:rsidRPr="00056A59">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056A59">
        <w:rPr>
          <w:rFonts w:ascii="Times New Roman" w:eastAsia="Times New Roman" w:hAnsi="Times New Roman" w:cs="Times New Roman"/>
          <w:lang w:eastAsia="ar-SA"/>
        </w:rPr>
        <w:t xml:space="preserve">проектом </w:t>
      </w:r>
      <w:r w:rsidRPr="00056A59">
        <w:rPr>
          <w:rFonts w:ascii="Times New Roman" w:eastAsia="Times New Roman" w:hAnsi="Times New Roman" w:cs="Times New Roman"/>
          <w:lang w:eastAsia="ru-RU"/>
        </w:rPr>
        <w:t>подлежащему рассмотрению на публичных слушаниях</w:t>
      </w:r>
      <w:r w:rsidRPr="00056A59">
        <w:rPr>
          <w:rFonts w:ascii="Times New Roman" w:eastAsia="Times New Roman" w:hAnsi="Times New Roman" w:cs="Times New Roman"/>
          <w:lang w:eastAsia="ar-SA"/>
        </w:rPr>
        <w:t xml:space="preserve"> </w:t>
      </w:r>
      <w:r w:rsidRPr="00056A59">
        <w:rPr>
          <w:rFonts w:ascii="Times New Roman" w:eastAsia="Times New Roman" w:hAnsi="Times New Roman" w:cs="Times New Roman"/>
          <w:u w:color="FFFFFF"/>
          <w:lang w:eastAsia="ru-RU"/>
        </w:rPr>
        <w:t>обеспечить:</w:t>
      </w:r>
    </w:p>
    <w:p w14:paraId="3749B3A7"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 xml:space="preserve">официальное опубликование настоящего постановления и </w:t>
      </w:r>
      <w:r w:rsidRPr="00056A59">
        <w:rPr>
          <w:rFonts w:ascii="Times New Roman" w:eastAsia="Times New Roman" w:hAnsi="Times New Roman" w:cs="Times New Roman"/>
          <w:lang w:eastAsia="ar-SA"/>
        </w:rPr>
        <w:t xml:space="preserve">проекта </w:t>
      </w:r>
      <w:r w:rsidRPr="00056A59">
        <w:rPr>
          <w:rFonts w:ascii="Times New Roman" w:eastAsia="Times New Roman" w:hAnsi="Times New Roman" w:cs="Times New Roman"/>
          <w:lang w:eastAsia="ru-RU"/>
        </w:rPr>
        <w:t>подлежащему рассмотрению на публичных слушаниях</w:t>
      </w:r>
      <w:r w:rsidRPr="00056A59">
        <w:rPr>
          <w:rFonts w:ascii="Times New Roman" w:eastAsia="Times New Roman" w:hAnsi="Times New Roman" w:cs="Times New Roman"/>
          <w:lang w:eastAsia="ar-SA"/>
        </w:rPr>
        <w:t xml:space="preserve"> </w:t>
      </w:r>
      <w:r w:rsidRPr="00056A59">
        <w:rPr>
          <w:rFonts w:ascii="Times New Roman" w:eastAsia="Times New Roman" w:hAnsi="Times New Roman" w:cs="Times New Roman"/>
          <w:lang w:eastAsia="ru-RU"/>
        </w:rPr>
        <w:t>в газете «</w:t>
      </w:r>
      <w:r w:rsidRPr="00056A59">
        <w:rPr>
          <w:rFonts w:ascii="Times New Roman" w:eastAsia="Times New Roman" w:hAnsi="Times New Roman" w:cs="Times New Roman"/>
          <w:bCs/>
          <w:lang w:eastAsia="ru-RU"/>
        </w:rPr>
        <w:t>Вестник городского поселения Безенчук</w:t>
      </w:r>
      <w:r w:rsidRPr="00056A59">
        <w:rPr>
          <w:rFonts w:ascii="Times New Roman" w:eastAsia="Times New Roman" w:hAnsi="Times New Roman" w:cs="Times New Roman"/>
          <w:lang w:eastAsia="ru-RU"/>
        </w:rPr>
        <w:t>» 27 июня 2023 года</w:t>
      </w:r>
      <w:r w:rsidRPr="00056A59">
        <w:rPr>
          <w:rFonts w:ascii="Times New Roman" w:eastAsia="Times New Roman" w:hAnsi="Times New Roman" w:cs="Times New Roman"/>
          <w:lang w:eastAsia="ar-SA"/>
        </w:rPr>
        <w:t>;</w:t>
      </w:r>
    </w:p>
    <w:p w14:paraId="217DD4C7"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 xml:space="preserve">размещение </w:t>
      </w:r>
      <w:r w:rsidRPr="00056A59">
        <w:rPr>
          <w:rFonts w:ascii="Times New Roman" w:eastAsia="Times New Roman" w:hAnsi="Times New Roman" w:cs="Times New Roman"/>
          <w:lang w:eastAsia="ar-SA"/>
        </w:rPr>
        <w:t xml:space="preserve">проекта </w:t>
      </w:r>
      <w:r w:rsidRPr="00056A59">
        <w:rPr>
          <w:rFonts w:ascii="Times New Roman" w:eastAsia="Times New Roman" w:hAnsi="Times New Roman" w:cs="Times New Roman"/>
          <w:lang w:eastAsia="ru-RU"/>
        </w:rPr>
        <w:t>подлежащему рассмотрению на публичных слушаниях</w:t>
      </w:r>
      <w:r w:rsidRPr="00056A59">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2" w:history="1">
        <w:r w:rsidRPr="00056A59">
          <w:rPr>
            <w:rFonts w:ascii="Times New Roman" w:eastAsia="Times New Roman" w:hAnsi="Times New Roman" w:cs="Times New Roman"/>
            <w:lang w:eastAsia="ar-SA"/>
          </w:rPr>
          <w:t>http://www.bezenchukgp.ru/</w:t>
        </w:r>
      </w:hyperlink>
      <w:r w:rsidRPr="00056A59">
        <w:rPr>
          <w:rFonts w:ascii="Times New Roman" w:eastAsia="Times New Roman" w:hAnsi="Times New Roman" w:cs="Times New Roman"/>
          <w:lang w:eastAsia="ar-SA"/>
        </w:rPr>
        <w:t>, 04 июля 2023 года;</w:t>
      </w:r>
    </w:p>
    <w:p w14:paraId="7358983A"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 xml:space="preserve">беспрепятственный доступ к ознакомлению с </w:t>
      </w:r>
      <w:r w:rsidRPr="00056A59">
        <w:rPr>
          <w:rFonts w:ascii="Times New Roman" w:eastAsia="Times New Roman" w:hAnsi="Times New Roman" w:cs="Times New Roman"/>
          <w:lang w:eastAsia="ar-SA"/>
        </w:rPr>
        <w:t xml:space="preserve">проектом </w:t>
      </w:r>
      <w:r w:rsidRPr="00056A59">
        <w:rPr>
          <w:rFonts w:ascii="Times New Roman" w:eastAsia="Times New Roman" w:hAnsi="Times New Roman" w:cs="Times New Roman"/>
          <w:lang w:eastAsia="ru-RU"/>
        </w:rPr>
        <w:t>подлежащему рассмотрению на публичных слушаниях</w:t>
      </w:r>
      <w:r w:rsidRPr="00056A59">
        <w:rPr>
          <w:rFonts w:ascii="Times New Roman" w:eastAsia="Times New Roman" w:hAnsi="Times New Roman" w:cs="Times New Roman"/>
          <w:lang w:eastAsia="ar-SA"/>
        </w:rPr>
        <w:t xml:space="preserve"> </w:t>
      </w:r>
      <w:r w:rsidRPr="00056A59">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28D4E348"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0A1FFE87"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08742B75" w14:textId="77777777" w:rsidR="00056A59" w:rsidRPr="00056A59" w:rsidRDefault="00056A59" w:rsidP="00056A59">
      <w:pPr>
        <w:spacing w:after="0" w:line="240" w:lineRule="auto"/>
        <w:ind w:firstLine="567"/>
        <w:jc w:val="both"/>
        <w:rPr>
          <w:rFonts w:ascii="Times New Roman" w:eastAsia="Times New Roman" w:hAnsi="Times New Roman" w:cs="Times New Roman"/>
          <w:lang w:eastAsia="ru-RU"/>
        </w:rPr>
      </w:pPr>
      <w:r w:rsidRPr="00056A59">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6BB3D3A2" w14:textId="77777777" w:rsidR="00056A59" w:rsidRPr="00056A59" w:rsidRDefault="00056A59" w:rsidP="00056A59">
      <w:pPr>
        <w:keepNext/>
        <w:spacing w:after="0" w:line="240" w:lineRule="auto"/>
        <w:ind w:firstLine="567"/>
        <w:jc w:val="both"/>
        <w:outlineLvl w:val="7"/>
        <w:rPr>
          <w:rFonts w:ascii="Times New Roman" w:eastAsia="Times New Roman" w:hAnsi="Times New Roman" w:cs="Times New Roman"/>
          <w:b/>
          <w:bCs/>
          <w:lang w:eastAsia="ru-RU"/>
        </w:rPr>
      </w:pPr>
      <w:r w:rsidRPr="00056A59">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3CAA9EFC" w14:textId="400741AA" w:rsidR="006F4C2B" w:rsidRPr="00271203" w:rsidRDefault="006F4C2B" w:rsidP="00056A59">
      <w:pPr>
        <w:tabs>
          <w:tab w:val="left" w:pos="1701"/>
          <w:tab w:val="left" w:pos="9356"/>
        </w:tabs>
        <w:spacing w:after="0" w:line="240" w:lineRule="auto"/>
        <w:jc w:val="both"/>
        <w:rPr>
          <w:rFonts w:ascii="Times New Roman" w:hAnsi="Times New Roman" w:cs="Times New Roman"/>
        </w:rPr>
      </w:pPr>
      <w:r w:rsidRPr="00271203">
        <w:rPr>
          <w:rFonts w:ascii="Times New Roman" w:hAnsi="Times New Roman" w:cs="Times New Roman"/>
        </w:rPr>
        <w:t xml:space="preserve">Глава городского поселения                                                                           </w:t>
      </w:r>
      <w:proofErr w:type="spellStart"/>
      <w:r w:rsidRPr="00271203">
        <w:rPr>
          <w:rFonts w:ascii="Times New Roman" w:hAnsi="Times New Roman" w:cs="Times New Roman"/>
        </w:rPr>
        <w:t>В.Н.Гуров</w:t>
      </w:r>
      <w:proofErr w:type="spellEnd"/>
    </w:p>
    <w:p w14:paraId="78A1F765" w14:textId="77777777" w:rsidR="006F4C2B" w:rsidRPr="00111B10" w:rsidRDefault="006F4C2B" w:rsidP="006F4C2B">
      <w:pPr>
        <w:pStyle w:val="14"/>
        <w:ind w:firstLine="0"/>
        <w:jc w:val="right"/>
        <w:rPr>
          <w:rFonts w:eastAsia="Calibri"/>
          <w:sz w:val="20"/>
        </w:rPr>
      </w:pPr>
      <w:r w:rsidRPr="00111B10">
        <w:rPr>
          <w:rFonts w:eastAsia="Calibri"/>
          <w:sz w:val="20"/>
        </w:rPr>
        <w:t xml:space="preserve">Приложение № 1 </w:t>
      </w:r>
    </w:p>
    <w:p w14:paraId="789CD353" w14:textId="77777777" w:rsidR="006F4C2B" w:rsidRPr="00111B10" w:rsidRDefault="006F4C2B" w:rsidP="006F4C2B">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w:t>
      </w:r>
      <w:r>
        <w:rPr>
          <w:rFonts w:ascii="Times New Roman" w:eastAsia="Calibri" w:hAnsi="Times New Roman" w:cs="Times New Roman"/>
          <w:sz w:val="20"/>
          <w:szCs w:val="20"/>
          <w:lang w:eastAsia="ru-RU"/>
        </w:rPr>
        <w:t>Главы</w:t>
      </w:r>
      <w:r w:rsidRPr="00111B10">
        <w:rPr>
          <w:rFonts w:ascii="Times New Roman" w:eastAsia="Calibri" w:hAnsi="Times New Roman" w:cs="Times New Roman"/>
          <w:sz w:val="20"/>
          <w:szCs w:val="20"/>
          <w:lang w:eastAsia="ru-RU"/>
        </w:rPr>
        <w:t xml:space="preserve"> </w:t>
      </w:r>
    </w:p>
    <w:p w14:paraId="33641E40" w14:textId="77777777" w:rsidR="006F4C2B" w:rsidRPr="00111B10" w:rsidRDefault="006F4C2B" w:rsidP="006F4C2B">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22E943E9" w14:textId="0FD9DE9E" w:rsidR="006F4C2B" w:rsidRDefault="006F4C2B" w:rsidP="006F4C2B">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27.06.</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24</w:t>
      </w:r>
      <w:r w:rsidR="00D03596">
        <w:rPr>
          <w:rFonts w:ascii="Times New Roman" w:eastAsia="Calibri" w:hAnsi="Times New Roman" w:cs="Times New Roman"/>
          <w:sz w:val="20"/>
          <w:szCs w:val="20"/>
          <w:lang w:eastAsia="ru-RU"/>
        </w:rPr>
        <w:t>3</w:t>
      </w:r>
    </w:p>
    <w:p w14:paraId="2B82C85B" w14:textId="77777777" w:rsidR="00837219" w:rsidRPr="00837219" w:rsidRDefault="00837219" w:rsidP="00837219">
      <w:pPr>
        <w:spacing w:after="0" w:line="240" w:lineRule="auto"/>
        <w:jc w:val="center"/>
        <w:rPr>
          <w:rFonts w:ascii="Times New Roman" w:eastAsia="Times New Roman" w:hAnsi="Times New Roman" w:cs="Times New Roman"/>
          <w:bCs/>
          <w:lang w:eastAsia="ru-RU"/>
        </w:rPr>
      </w:pPr>
      <w:r w:rsidRPr="00837219">
        <w:rPr>
          <w:rFonts w:ascii="Times New Roman" w:eastAsia="Times New Roman" w:hAnsi="Times New Roman" w:cs="Times New Roman"/>
          <w:bCs/>
          <w:lang w:eastAsia="ru-RU"/>
        </w:rPr>
        <w:t>ПРОЕКТ ПОСТАНОВЛЕНИЯ</w:t>
      </w:r>
    </w:p>
    <w:p w14:paraId="534D1D1B" w14:textId="77777777" w:rsidR="00837219" w:rsidRPr="00837219" w:rsidRDefault="00837219" w:rsidP="00837219">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837219">
        <w:rPr>
          <w:rFonts w:ascii="Times New Roman" w:eastAsia="Times New Roman" w:hAnsi="Times New Roman" w:cs="Times New Roman"/>
          <w:lang w:eastAsia="ru-RU"/>
        </w:rPr>
        <w:t>Администрация городского поселения Безенчук</w:t>
      </w:r>
    </w:p>
    <w:p w14:paraId="6AA34ED4" w14:textId="77777777" w:rsidR="00837219" w:rsidRPr="00837219" w:rsidRDefault="00837219" w:rsidP="00837219">
      <w:pPr>
        <w:spacing w:after="0" w:line="240" w:lineRule="auto"/>
        <w:ind w:right="-2"/>
        <w:jc w:val="both"/>
        <w:rPr>
          <w:rFonts w:ascii="Times New Roman" w:eastAsia="Times New Roman" w:hAnsi="Times New Roman" w:cs="Times New Roman"/>
          <w:lang w:eastAsia="ru-RU"/>
        </w:rPr>
      </w:pPr>
      <w:proofErr w:type="gramStart"/>
      <w:r w:rsidRPr="00837219">
        <w:rPr>
          <w:rFonts w:ascii="Times New Roman" w:eastAsia="Times New Roman" w:hAnsi="Times New Roman" w:cs="Times New Roman"/>
          <w:lang w:eastAsia="ru-RU"/>
        </w:rPr>
        <w:t>О  предоставлении</w:t>
      </w:r>
      <w:proofErr w:type="gramEnd"/>
      <w:r w:rsidRPr="00837219">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bookmarkStart w:id="42" w:name="_Hlk91074050"/>
      <w:r w:rsidRPr="00837219">
        <w:rPr>
          <w:rFonts w:ascii="Times New Roman" w:eastAsia="Times New Roman" w:hAnsi="Times New Roman" w:cs="Times New Roman"/>
          <w:bCs/>
          <w:lang w:eastAsia="zh-CN"/>
        </w:rPr>
        <w:t xml:space="preserve">с кадастровым номером 63:12:1401011:560, расположенного по адресу: Самарская область, Безенчукский район, </w:t>
      </w:r>
      <w:proofErr w:type="spellStart"/>
      <w:r w:rsidRPr="00837219">
        <w:rPr>
          <w:rFonts w:ascii="Times New Roman" w:eastAsia="Times New Roman" w:hAnsi="Times New Roman" w:cs="Times New Roman"/>
          <w:bCs/>
          <w:lang w:eastAsia="zh-CN"/>
        </w:rPr>
        <w:t>г.п</w:t>
      </w:r>
      <w:proofErr w:type="spellEnd"/>
      <w:r w:rsidRPr="00837219">
        <w:rPr>
          <w:rFonts w:ascii="Times New Roman" w:eastAsia="Times New Roman" w:hAnsi="Times New Roman" w:cs="Times New Roman"/>
          <w:bCs/>
          <w:lang w:eastAsia="zh-CN"/>
        </w:rPr>
        <w:t xml:space="preserve">. Безенчук, </w:t>
      </w:r>
      <w:proofErr w:type="spellStart"/>
      <w:r w:rsidRPr="00837219">
        <w:rPr>
          <w:rFonts w:ascii="Times New Roman" w:eastAsia="Times New Roman" w:hAnsi="Times New Roman" w:cs="Times New Roman"/>
          <w:bCs/>
          <w:lang w:eastAsia="zh-CN"/>
        </w:rPr>
        <w:t>п.г.т</w:t>
      </w:r>
      <w:proofErr w:type="spellEnd"/>
      <w:r w:rsidRPr="00837219">
        <w:rPr>
          <w:rFonts w:ascii="Times New Roman" w:eastAsia="Times New Roman" w:hAnsi="Times New Roman" w:cs="Times New Roman"/>
          <w:bCs/>
          <w:lang w:eastAsia="zh-CN"/>
        </w:rPr>
        <w:t>. Безенчук, ул. Советская, д. 174</w:t>
      </w:r>
    </w:p>
    <w:bookmarkEnd w:id="42"/>
    <w:p w14:paraId="1A907A19" w14:textId="7021ED59" w:rsidR="00837219" w:rsidRPr="00837219" w:rsidRDefault="00837219" w:rsidP="00837219">
      <w:pPr>
        <w:suppressAutoHyphens/>
        <w:spacing w:after="0" w:line="100" w:lineRule="atLeast"/>
        <w:ind w:right="-2"/>
        <w:jc w:val="both"/>
        <w:rPr>
          <w:rFonts w:ascii="Times New Roman" w:eastAsia="MS ??" w:hAnsi="Times New Roman" w:cs="Times New Roman"/>
          <w:lang w:eastAsia="ru-RU"/>
        </w:rPr>
      </w:pPr>
      <w:r w:rsidRPr="00837219">
        <w:rPr>
          <w:rFonts w:ascii="Times New Roman" w:eastAsia="Times New Roman" w:hAnsi="Times New Roman" w:cs="Times New Roman"/>
          <w:color w:val="00000A"/>
          <w:lang w:eastAsia="ar-SA"/>
        </w:rPr>
        <w:t xml:space="preserve"> </w:t>
      </w:r>
      <w:r>
        <w:rPr>
          <w:rFonts w:ascii="Times New Roman" w:eastAsia="Times New Roman" w:hAnsi="Times New Roman" w:cs="Times New Roman"/>
          <w:color w:val="00000A"/>
          <w:lang w:eastAsia="ar-SA"/>
        </w:rPr>
        <w:t xml:space="preserve">        </w:t>
      </w:r>
      <w:r w:rsidRPr="00837219">
        <w:rPr>
          <w:rFonts w:ascii="Times New Roman" w:eastAsia="Times New Roman" w:hAnsi="Times New Roman" w:cs="Times New Roman"/>
          <w:lang w:eastAsia="ru-RU"/>
        </w:rPr>
        <w:t xml:space="preserve">Рассмотрев заявление ___________  от 22.06.2023г  входящий номер 1237, о предоставлении разрешения на отклонение от предельных параметров разрешенного   строительства, реконструкции   объектов  капитального  </w:t>
      </w:r>
      <w:r w:rsidRPr="00837219">
        <w:rPr>
          <w:rFonts w:ascii="Times New Roman" w:eastAsia="Times New Roman" w:hAnsi="Times New Roman" w:cs="Times New Roman"/>
          <w:lang w:eastAsia="ru-RU"/>
        </w:rPr>
        <w:lastRenderedPageBreak/>
        <w:t xml:space="preserve">строительства,  в  соответствии  со </w:t>
      </w:r>
      <w:hyperlink r:id="rId13" w:history="1">
        <w:r w:rsidRPr="00837219">
          <w:rPr>
            <w:rFonts w:ascii="Times New Roman" w:eastAsia="Times New Roman" w:hAnsi="Times New Roman" w:cs="Times New Roman"/>
            <w:lang w:eastAsia="ru-RU"/>
          </w:rPr>
          <w:t>статьей 40</w:t>
        </w:r>
      </w:hyperlink>
      <w:r w:rsidRPr="00837219">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837219">
        <w:rPr>
          <w:rFonts w:ascii="Times New Roman" w:eastAsia="MS ??" w:hAnsi="Times New Roman" w:cs="Times New Roman"/>
          <w:lang w:eastAsia="ru-RU"/>
        </w:rPr>
        <w:t xml:space="preserve"> с учетом заключения о результатах публичных слушаний по </w:t>
      </w:r>
      <w:r w:rsidRPr="00837219">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837219">
        <w:rPr>
          <w:rFonts w:ascii="Times New Roman" w:eastAsia="Times New Roman" w:hAnsi="Times New Roman" w:cs="Times New Roman"/>
          <w:bCs/>
          <w:lang w:eastAsia="ru-RU"/>
        </w:rPr>
        <w:t xml:space="preserve">с кадастровым номером </w:t>
      </w:r>
      <w:r w:rsidRPr="00837219">
        <w:rPr>
          <w:rFonts w:ascii="Times New Roman" w:eastAsia="Times New Roman" w:hAnsi="Times New Roman" w:cs="Times New Roman"/>
          <w:bCs/>
          <w:lang w:eastAsia="zh-CN"/>
        </w:rPr>
        <w:t xml:space="preserve">63:12:1401011:560, </w:t>
      </w:r>
      <w:r w:rsidRPr="00837219">
        <w:rPr>
          <w:rFonts w:ascii="Times New Roman" w:eastAsia="Times New Roman" w:hAnsi="Times New Roman" w:cs="Times New Roman"/>
          <w:lang w:eastAsia="zh-CN"/>
        </w:rPr>
        <w:t xml:space="preserve">площадью 372 кв.м., </w:t>
      </w:r>
      <w:r w:rsidRPr="00837219">
        <w:rPr>
          <w:rFonts w:ascii="Times New Roman" w:eastAsia="Times New Roman" w:hAnsi="Times New Roman" w:cs="Times New Roman"/>
          <w:bCs/>
          <w:lang w:eastAsia="zh-CN"/>
        </w:rPr>
        <w:t xml:space="preserve">расположенного по адресу: Самарская область, Безенчукский район, </w:t>
      </w:r>
      <w:proofErr w:type="spellStart"/>
      <w:r w:rsidRPr="00837219">
        <w:rPr>
          <w:rFonts w:ascii="Times New Roman" w:eastAsia="Times New Roman" w:hAnsi="Times New Roman" w:cs="Times New Roman"/>
          <w:bCs/>
          <w:lang w:eastAsia="zh-CN"/>
        </w:rPr>
        <w:t>г.п</w:t>
      </w:r>
      <w:proofErr w:type="spellEnd"/>
      <w:r w:rsidRPr="00837219">
        <w:rPr>
          <w:rFonts w:ascii="Times New Roman" w:eastAsia="Times New Roman" w:hAnsi="Times New Roman" w:cs="Times New Roman"/>
          <w:bCs/>
          <w:lang w:eastAsia="zh-CN"/>
        </w:rPr>
        <w:t xml:space="preserve">. Безенчук, </w:t>
      </w:r>
      <w:proofErr w:type="spellStart"/>
      <w:r w:rsidRPr="00837219">
        <w:rPr>
          <w:rFonts w:ascii="Times New Roman" w:eastAsia="Times New Roman" w:hAnsi="Times New Roman" w:cs="Times New Roman"/>
          <w:bCs/>
          <w:lang w:eastAsia="zh-CN"/>
        </w:rPr>
        <w:t>п.г.т</w:t>
      </w:r>
      <w:proofErr w:type="spellEnd"/>
      <w:r w:rsidRPr="00837219">
        <w:rPr>
          <w:rFonts w:ascii="Times New Roman" w:eastAsia="Times New Roman" w:hAnsi="Times New Roman" w:cs="Times New Roman"/>
          <w:bCs/>
          <w:lang w:eastAsia="zh-CN"/>
        </w:rPr>
        <w:t>. Безенчук, ул. Советская, д. 174</w:t>
      </w:r>
      <w:r w:rsidRPr="00837219">
        <w:rPr>
          <w:rFonts w:ascii="Times New Roman" w:eastAsia="Times New Roman" w:hAnsi="Times New Roman" w:cs="Times New Roman"/>
          <w:lang w:eastAsia="ru-RU"/>
        </w:rPr>
        <w:t xml:space="preserve">, </w:t>
      </w:r>
      <w:r w:rsidRPr="00837219">
        <w:rPr>
          <w:rFonts w:ascii="Times New Roman" w:eastAsia="MS ??" w:hAnsi="Times New Roman" w:cs="Times New Roman"/>
          <w:lang w:eastAsia="ru-RU"/>
        </w:rPr>
        <w:t>от __ июля 2023 года,</w:t>
      </w:r>
    </w:p>
    <w:p w14:paraId="6F6672A4" w14:textId="77777777" w:rsidR="00837219" w:rsidRPr="00837219" w:rsidRDefault="00837219" w:rsidP="00837219">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837219">
        <w:rPr>
          <w:rFonts w:ascii="Times New Roman" w:eastAsia="Times New Roman" w:hAnsi="Times New Roman" w:cs="Times New Roman"/>
          <w:lang w:eastAsia="ru-RU"/>
        </w:rPr>
        <w:t>ПОСТАНОВЛЯЕТ:</w:t>
      </w:r>
    </w:p>
    <w:p w14:paraId="30E9AE1A" w14:textId="77777777" w:rsidR="00837219" w:rsidRPr="00837219" w:rsidRDefault="00837219" w:rsidP="00837219">
      <w:pPr>
        <w:spacing w:after="0" w:line="240" w:lineRule="auto"/>
        <w:ind w:firstLine="708"/>
        <w:jc w:val="both"/>
        <w:rPr>
          <w:rFonts w:ascii="Times New Roman" w:eastAsia="Times New Roman" w:hAnsi="Times New Roman" w:cs="Times New Roman"/>
          <w:lang w:eastAsia="ru-RU"/>
        </w:rPr>
      </w:pPr>
      <w:r w:rsidRPr="00837219">
        <w:rPr>
          <w:rFonts w:ascii="Times New Roman" w:eastAsia="Times New Roman" w:hAnsi="Times New Roman" w:cs="Times New Roman"/>
          <w:lang w:eastAsia="ru-RU"/>
        </w:rPr>
        <w:t xml:space="preserve">1. Предоставить  </w:t>
      </w:r>
      <w:r w:rsidRPr="00837219">
        <w:rPr>
          <w:rFonts w:ascii="Times New Roman" w:eastAsia="Calibri" w:hAnsi="Times New Roman" w:cs="Times New Roman"/>
          <w:bCs/>
        </w:rPr>
        <w:t>________________</w:t>
      </w:r>
      <w:r w:rsidRPr="00837219">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w:t>
      </w:r>
      <w:r w:rsidRPr="00837219">
        <w:rPr>
          <w:rFonts w:ascii="Times New Roman" w:eastAsia="Times New Roman" w:hAnsi="Times New Roman" w:cs="Times New Roman"/>
          <w:bCs/>
          <w:lang w:eastAsia="zh-CN"/>
        </w:rPr>
        <w:t>63:12:1401011:560,</w:t>
      </w:r>
      <w:r w:rsidRPr="00837219">
        <w:rPr>
          <w:rFonts w:ascii="Times New Roman" w:eastAsia="Times New Roman" w:hAnsi="Times New Roman" w:cs="Times New Roman"/>
          <w:lang w:eastAsia="zh-CN"/>
        </w:rPr>
        <w:t xml:space="preserve"> площадью 372 кв.м., </w:t>
      </w:r>
      <w:r w:rsidRPr="00837219">
        <w:rPr>
          <w:rFonts w:ascii="Times New Roman" w:eastAsia="Times New Roman" w:hAnsi="Times New Roman" w:cs="Times New Roman"/>
          <w:bCs/>
          <w:lang w:eastAsia="zh-CN"/>
        </w:rPr>
        <w:t xml:space="preserve"> расположенного по адресу: Самарская область, Безенчукский район, </w:t>
      </w:r>
      <w:proofErr w:type="spellStart"/>
      <w:r w:rsidRPr="00837219">
        <w:rPr>
          <w:rFonts w:ascii="Times New Roman" w:eastAsia="Times New Roman" w:hAnsi="Times New Roman" w:cs="Times New Roman"/>
          <w:bCs/>
          <w:lang w:eastAsia="zh-CN"/>
        </w:rPr>
        <w:t>г.п</w:t>
      </w:r>
      <w:proofErr w:type="spellEnd"/>
      <w:r w:rsidRPr="00837219">
        <w:rPr>
          <w:rFonts w:ascii="Times New Roman" w:eastAsia="Times New Roman" w:hAnsi="Times New Roman" w:cs="Times New Roman"/>
          <w:bCs/>
          <w:lang w:eastAsia="zh-CN"/>
        </w:rPr>
        <w:t xml:space="preserve">. Безенчук, </w:t>
      </w:r>
      <w:proofErr w:type="spellStart"/>
      <w:r w:rsidRPr="00837219">
        <w:rPr>
          <w:rFonts w:ascii="Times New Roman" w:eastAsia="Times New Roman" w:hAnsi="Times New Roman" w:cs="Times New Roman"/>
          <w:bCs/>
          <w:lang w:eastAsia="zh-CN"/>
        </w:rPr>
        <w:t>п.г.т</w:t>
      </w:r>
      <w:proofErr w:type="spellEnd"/>
      <w:r w:rsidRPr="00837219">
        <w:rPr>
          <w:rFonts w:ascii="Times New Roman" w:eastAsia="Times New Roman" w:hAnsi="Times New Roman" w:cs="Times New Roman"/>
          <w:bCs/>
          <w:lang w:eastAsia="zh-CN"/>
        </w:rPr>
        <w:t>. Безенчук, ул. Советская, д. 174</w:t>
      </w:r>
      <w:r w:rsidRPr="00837219">
        <w:rPr>
          <w:rFonts w:ascii="Times New Roman" w:eastAsia="Times New Roman" w:hAnsi="Times New Roman" w:cs="Times New Roman"/>
          <w:lang w:eastAsia="ru-RU"/>
        </w:rPr>
        <w:t xml:space="preserve"> 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2,5 м.      </w:t>
      </w:r>
    </w:p>
    <w:p w14:paraId="0FC8D78B" w14:textId="77777777" w:rsidR="00837219" w:rsidRPr="00837219" w:rsidRDefault="00837219" w:rsidP="00837219">
      <w:pPr>
        <w:spacing w:after="0" w:line="240" w:lineRule="auto"/>
        <w:ind w:firstLine="708"/>
        <w:jc w:val="both"/>
        <w:rPr>
          <w:rFonts w:ascii="Times New Roman" w:eastAsia="Times New Roman" w:hAnsi="Times New Roman" w:cs="Times New Roman"/>
          <w:lang w:eastAsia="ru-RU"/>
        </w:rPr>
      </w:pPr>
      <w:bookmarkStart w:id="43" w:name="P590"/>
      <w:bookmarkEnd w:id="43"/>
      <w:r w:rsidRPr="00837219">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w:t>
      </w:r>
      <w:r w:rsidRPr="00837219">
        <w:rPr>
          <w:rFonts w:ascii="Times New Roman" w:eastAsia="Times New Roman" w:hAnsi="Times New Roman" w:cs="Times New Roman"/>
          <w:bCs/>
          <w:lang w:eastAsia="zh-CN"/>
        </w:rPr>
        <w:t>63:12:1401011:560,</w:t>
      </w:r>
      <w:r w:rsidRPr="00837219">
        <w:rPr>
          <w:rFonts w:ascii="Times New Roman" w:eastAsia="Times New Roman" w:hAnsi="Times New Roman" w:cs="Times New Roman"/>
          <w:lang w:eastAsia="zh-CN"/>
        </w:rPr>
        <w:t xml:space="preserve"> площадью 372 кв.м., </w:t>
      </w:r>
      <w:r w:rsidRPr="00837219">
        <w:rPr>
          <w:rFonts w:ascii="Times New Roman" w:eastAsia="Times New Roman" w:hAnsi="Times New Roman" w:cs="Times New Roman"/>
          <w:bCs/>
          <w:lang w:eastAsia="zh-CN"/>
        </w:rPr>
        <w:t xml:space="preserve"> расположенного по адресу: Самарская область, Безенчукский район, </w:t>
      </w:r>
      <w:proofErr w:type="spellStart"/>
      <w:r w:rsidRPr="00837219">
        <w:rPr>
          <w:rFonts w:ascii="Times New Roman" w:eastAsia="Times New Roman" w:hAnsi="Times New Roman" w:cs="Times New Roman"/>
          <w:bCs/>
          <w:lang w:eastAsia="zh-CN"/>
        </w:rPr>
        <w:t>г.п</w:t>
      </w:r>
      <w:proofErr w:type="spellEnd"/>
      <w:r w:rsidRPr="00837219">
        <w:rPr>
          <w:rFonts w:ascii="Times New Roman" w:eastAsia="Times New Roman" w:hAnsi="Times New Roman" w:cs="Times New Roman"/>
          <w:bCs/>
          <w:lang w:eastAsia="zh-CN"/>
        </w:rPr>
        <w:t xml:space="preserve">. Безенчук, </w:t>
      </w:r>
      <w:proofErr w:type="spellStart"/>
      <w:r w:rsidRPr="00837219">
        <w:rPr>
          <w:rFonts w:ascii="Times New Roman" w:eastAsia="Times New Roman" w:hAnsi="Times New Roman" w:cs="Times New Roman"/>
          <w:bCs/>
          <w:lang w:eastAsia="zh-CN"/>
        </w:rPr>
        <w:t>п.г.т</w:t>
      </w:r>
      <w:proofErr w:type="spellEnd"/>
      <w:r w:rsidRPr="00837219">
        <w:rPr>
          <w:rFonts w:ascii="Times New Roman" w:eastAsia="Times New Roman" w:hAnsi="Times New Roman" w:cs="Times New Roman"/>
          <w:bCs/>
          <w:lang w:eastAsia="zh-CN"/>
        </w:rPr>
        <w:t>. Безенчук, ул. Советская, д. 174</w:t>
      </w:r>
      <w:r w:rsidRPr="00837219">
        <w:rPr>
          <w:rFonts w:ascii="Times New Roman" w:eastAsia="Times New Roman" w:hAnsi="Times New Roman" w:cs="Times New Roman"/>
          <w:lang w:eastAsia="ru-RU"/>
        </w:rPr>
        <w:t xml:space="preserve"> в части сокращения минимального отступа объекта капитального строительства (автомойка на 2 поста) от границ земельного участка с северной стороны с 3 м до 2,5 м.      </w:t>
      </w:r>
    </w:p>
    <w:p w14:paraId="27019689" w14:textId="77777777" w:rsidR="00837219" w:rsidRPr="00837219" w:rsidRDefault="00837219" w:rsidP="00837219">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37219">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837219">
        <w:rPr>
          <w:rFonts w:ascii="Times New Roman" w:eastAsia="Times New Roman" w:hAnsi="Times New Roman" w:cs="Times New Roman"/>
          <w:lang w:eastAsia="ru-RU"/>
        </w:rPr>
        <w:t>реконструкции  объектов</w:t>
      </w:r>
      <w:proofErr w:type="gramEnd"/>
      <w:r w:rsidRPr="00837219">
        <w:rPr>
          <w:rFonts w:ascii="Times New Roman" w:eastAsia="Times New Roman" w:hAnsi="Times New Roman" w:cs="Times New Roman"/>
          <w:lang w:eastAsia="ru-RU"/>
        </w:rPr>
        <w:t xml:space="preserve"> капитального строительства, не указанных в </w:t>
      </w:r>
      <w:hyperlink w:anchor="P590" w:history="1">
        <w:r w:rsidRPr="00837219">
          <w:rPr>
            <w:rFonts w:ascii="Times New Roman" w:eastAsia="Times New Roman" w:hAnsi="Times New Roman" w:cs="Times New Roman"/>
            <w:lang w:eastAsia="ru-RU"/>
          </w:rPr>
          <w:t>пункте 2</w:t>
        </w:r>
      </w:hyperlink>
      <w:r w:rsidRPr="00837219">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02F8D19A" w14:textId="77777777" w:rsidR="00837219" w:rsidRPr="00837219" w:rsidRDefault="00837219" w:rsidP="00837219">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37219">
        <w:rPr>
          <w:rFonts w:ascii="Times New Roman" w:eastAsia="Times New Roman" w:hAnsi="Times New Roman" w:cs="Times New Roman"/>
          <w:lang w:eastAsia="ru-RU"/>
        </w:rPr>
        <w:t xml:space="preserve">4. </w:t>
      </w:r>
      <w:proofErr w:type="gramStart"/>
      <w:r w:rsidRPr="00837219">
        <w:rPr>
          <w:rFonts w:ascii="Times New Roman" w:eastAsia="Times New Roman" w:hAnsi="Times New Roman" w:cs="Times New Roman"/>
          <w:lang w:eastAsia="ru-RU"/>
        </w:rPr>
        <w:t>Настоящее  постановление</w:t>
      </w:r>
      <w:proofErr w:type="gramEnd"/>
      <w:r w:rsidRPr="00837219">
        <w:rPr>
          <w:rFonts w:ascii="Times New Roman" w:eastAsia="Times New Roman" w:hAnsi="Times New Roman" w:cs="Times New Roman"/>
          <w:lang w:eastAsia="ru-RU"/>
        </w:rPr>
        <w:t xml:space="preserve">  вступает  в  силу со дня его  официального опубликования.</w:t>
      </w:r>
    </w:p>
    <w:p w14:paraId="1E8DAD88" w14:textId="77777777" w:rsidR="00837219" w:rsidRPr="00837219" w:rsidRDefault="00837219" w:rsidP="00837219">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37219">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3C46F0CF" w14:textId="77777777" w:rsidR="00837219" w:rsidRPr="00837219" w:rsidRDefault="00837219" w:rsidP="00837219">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37219">
        <w:rPr>
          <w:rFonts w:ascii="Times New Roman" w:eastAsia="Times New Roman" w:hAnsi="Times New Roman" w:cs="Times New Roman"/>
          <w:lang w:eastAsia="ru-RU"/>
        </w:rPr>
        <w:t>6. Контроль за выполнением настоящего Постановления оставляю за собой.</w:t>
      </w:r>
    </w:p>
    <w:p w14:paraId="3CEFC75A" w14:textId="77777777" w:rsidR="00837219" w:rsidRPr="00837219" w:rsidRDefault="00837219" w:rsidP="00837219">
      <w:pPr>
        <w:autoSpaceDE w:val="0"/>
        <w:autoSpaceDN w:val="0"/>
        <w:adjustRightInd w:val="0"/>
        <w:spacing w:after="0" w:line="240" w:lineRule="auto"/>
        <w:rPr>
          <w:rFonts w:ascii="Times New Roman" w:eastAsia="Times New Roman" w:hAnsi="Times New Roman" w:cs="Times New Roman"/>
          <w:lang w:eastAsia="ru-RU"/>
        </w:rPr>
      </w:pPr>
      <w:r w:rsidRPr="00837219">
        <w:rPr>
          <w:rFonts w:ascii="Times New Roman" w:eastAsia="Times New Roman" w:hAnsi="Times New Roman" w:cs="Times New Roman"/>
          <w:lang w:eastAsia="ru-RU"/>
        </w:rPr>
        <w:t>Глава городского поселения</w:t>
      </w:r>
      <w:r w:rsidRPr="00837219">
        <w:rPr>
          <w:rFonts w:ascii="Times New Roman" w:eastAsia="Times New Roman" w:hAnsi="Times New Roman" w:cs="Times New Roman"/>
          <w:lang w:eastAsia="ru-RU"/>
        </w:rPr>
        <w:tab/>
        <w:t xml:space="preserve">                                                                                          </w:t>
      </w:r>
      <w:proofErr w:type="spellStart"/>
      <w:r w:rsidRPr="00837219">
        <w:rPr>
          <w:rFonts w:ascii="Times New Roman" w:eastAsia="Times New Roman" w:hAnsi="Times New Roman" w:cs="Times New Roman"/>
          <w:lang w:eastAsia="ru-RU"/>
        </w:rPr>
        <w:t>В.Н.Гуров</w:t>
      </w:r>
      <w:proofErr w:type="spellEnd"/>
    </w:p>
    <w:p w14:paraId="4BE0ACA4" w14:textId="77777777" w:rsidR="006F4C2B" w:rsidRPr="00E05C9B" w:rsidRDefault="006F4C2B" w:rsidP="00A65869">
      <w:pPr>
        <w:spacing w:after="0" w:line="240" w:lineRule="auto"/>
        <w:jc w:val="center"/>
        <w:rPr>
          <w:rFonts w:ascii="Times New Roman" w:eastAsia="Times New Roman" w:hAnsi="Times New Roman" w:cs="Times New Roman"/>
          <w:b/>
          <w:bCs/>
          <w:sz w:val="8"/>
          <w:szCs w:val="8"/>
          <w:lang w:eastAsia="ru-RU"/>
        </w:rPr>
      </w:pPr>
    </w:p>
    <w:p w14:paraId="7F31587A" w14:textId="10BF5765" w:rsidR="00E05C9B" w:rsidRPr="00AA53E0" w:rsidRDefault="00E05C9B" w:rsidP="00E05C9B">
      <w:pPr>
        <w:spacing w:after="0" w:line="240" w:lineRule="auto"/>
        <w:jc w:val="both"/>
        <w:outlineLvl w:val="0"/>
        <w:rPr>
          <w:rFonts w:ascii="Times New Roman" w:eastAsia="Calibri" w:hAnsi="Times New Roman" w:cs="Times New Roman"/>
          <w:b/>
        </w:rPr>
      </w:pPr>
      <w:r w:rsidRPr="00AA53E0">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53E0">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Pr="00AA53E0">
        <w:rPr>
          <w:rFonts w:ascii="Times New Roman" w:eastAsia="Times New Roman" w:hAnsi="Times New Roman" w:cs="Times New Roman"/>
          <w:b/>
          <w:lang w:eastAsia="zh-CN"/>
        </w:rPr>
        <w:t>2</w:t>
      </w:r>
      <w:r>
        <w:rPr>
          <w:rFonts w:ascii="Times New Roman" w:eastAsia="Times New Roman" w:hAnsi="Times New Roman" w:cs="Times New Roman"/>
          <w:b/>
          <w:lang w:eastAsia="zh-CN"/>
        </w:rPr>
        <w:t>2</w:t>
      </w:r>
      <w:r w:rsidRPr="00AA53E0">
        <w:rPr>
          <w:rFonts w:ascii="Times New Roman" w:eastAsia="Times New Roman" w:hAnsi="Times New Roman" w:cs="Times New Roman"/>
          <w:b/>
          <w:lang w:eastAsia="zh-CN"/>
        </w:rPr>
        <w:t>.06.2023</w:t>
      </w:r>
      <w:r w:rsidRPr="00AA53E0">
        <w:rPr>
          <w:rFonts w:ascii="Times New Roman" w:eastAsia="Calibri" w:hAnsi="Times New Roman" w:cs="Times New Roman"/>
          <w:b/>
        </w:rPr>
        <w:t>г № 2</w:t>
      </w:r>
      <w:r>
        <w:rPr>
          <w:rFonts w:ascii="Times New Roman" w:eastAsia="Calibri" w:hAnsi="Times New Roman" w:cs="Times New Roman"/>
          <w:b/>
        </w:rPr>
        <w:t>35</w:t>
      </w:r>
    </w:p>
    <w:p w14:paraId="212A3873" w14:textId="02A347D4" w:rsidR="00DD28ED" w:rsidRPr="00DD28ED" w:rsidRDefault="00E05C9B" w:rsidP="00DD28ED">
      <w:pPr>
        <w:tabs>
          <w:tab w:val="left" w:pos="9600"/>
        </w:tabs>
        <w:spacing w:after="0" w:line="240" w:lineRule="auto"/>
        <w:jc w:val="both"/>
        <w:rPr>
          <w:rFonts w:ascii="Times New Roman" w:eastAsia="Times New Roman" w:hAnsi="Times New Roman" w:cs="Times New Roman"/>
          <w:highlight w:val="yellow"/>
          <w:lang w:eastAsia="ru-RU"/>
        </w:rPr>
      </w:pPr>
      <w:r w:rsidRPr="00DD28ED">
        <w:rPr>
          <w:rFonts w:ascii="Times New Roman" w:eastAsia="Calibri" w:hAnsi="Times New Roman" w:cs="Times New Roman"/>
          <w:bCs/>
        </w:rPr>
        <w:t>«</w:t>
      </w:r>
      <w:bookmarkStart w:id="44" w:name="_Hlk519605259"/>
      <w:bookmarkStart w:id="45" w:name="_Hlk31726297"/>
      <w:r w:rsidR="00DD28ED" w:rsidRPr="00DD28ED">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DD28ED">
        <w:rPr>
          <w:rFonts w:ascii="Times New Roman" w:eastAsia="Times New Roman" w:hAnsi="Times New Roman" w:cs="Times New Roman"/>
          <w:lang w:eastAsia="ru-RU"/>
        </w:rPr>
        <w:t>»</w:t>
      </w:r>
      <w:r w:rsidR="00DD28ED" w:rsidRPr="00DD28ED">
        <w:rPr>
          <w:rFonts w:ascii="Times New Roman" w:eastAsia="Times New Roman" w:hAnsi="Times New Roman" w:cs="Times New Roman"/>
          <w:lang w:eastAsia="ru-RU"/>
        </w:rPr>
        <w:t xml:space="preserve"> </w:t>
      </w:r>
    </w:p>
    <w:bookmarkEnd w:id="44"/>
    <w:bookmarkEnd w:id="45"/>
    <w:p w14:paraId="65FC629E" w14:textId="77777777" w:rsidR="00DD28ED" w:rsidRPr="00DD28ED" w:rsidRDefault="00DD28ED" w:rsidP="00DD28ED">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DD28ED">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08.06.2023г. №2,</w:t>
      </w:r>
    </w:p>
    <w:p w14:paraId="1E602DFA" w14:textId="77777777" w:rsidR="00DD28ED" w:rsidRPr="00DD28ED" w:rsidRDefault="00DD28ED" w:rsidP="00DD28ED">
      <w:pPr>
        <w:spacing w:after="0" w:line="240" w:lineRule="auto"/>
        <w:jc w:val="center"/>
        <w:rPr>
          <w:rFonts w:ascii="Times New Roman" w:eastAsia="Times New Roman" w:hAnsi="Times New Roman" w:cs="Times New Roman"/>
          <w:bCs/>
          <w:lang w:eastAsia="ru-RU"/>
        </w:rPr>
      </w:pPr>
      <w:r w:rsidRPr="00DD28ED">
        <w:rPr>
          <w:rFonts w:ascii="Times New Roman" w:eastAsia="Times New Roman" w:hAnsi="Times New Roman" w:cs="Times New Roman"/>
          <w:bCs/>
          <w:lang w:eastAsia="ru-RU"/>
        </w:rPr>
        <w:t>ПОСТАНОВЛЯЮ:</w:t>
      </w:r>
    </w:p>
    <w:p w14:paraId="601E002E" w14:textId="77777777" w:rsidR="00DD28ED" w:rsidRPr="00DD28ED" w:rsidRDefault="00DD28ED" w:rsidP="00DD28ED">
      <w:pPr>
        <w:tabs>
          <w:tab w:val="left" w:pos="9600"/>
        </w:tabs>
        <w:spacing w:after="0" w:line="240" w:lineRule="auto"/>
        <w:jc w:val="both"/>
        <w:rPr>
          <w:rFonts w:ascii="Times New Roman" w:eastAsia="Times New Roman" w:hAnsi="Times New Roman" w:cs="Times New Roman"/>
          <w:bCs/>
          <w:lang w:eastAsia="ru-RU"/>
        </w:rPr>
      </w:pPr>
      <w:r w:rsidRPr="00DD28ED">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p>
    <w:p w14:paraId="79F9CC55" w14:textId="77777777" w:rsidR="00DD28ED" w:rsidRPr="00DD28ED" w:rsidRDefault="00DD28ED" w:rsidP="00DD28ED">
      <w:pPr>
        <w:tabs>
          <w:tab w:val="left" w:pos="9600"/>
        </w:tabs>
        <w:spacing w:after="0" w:line="240" w:lineRule="auto"/>
        <w:jc w:val="both"/>
        <w:rPr>
          <w:rFonts w:ascii="Times New Roman" w:eastAsia="Times New Roman" w:hAnsi="Times New Roman" w:cs="Times New Roman"/>
          <w:lang w:eastAsia="zh-CN"/>
        </w:rPr>
      </w:pPr>
      <w:r w:rsidRPr="00DD28ED">
        <w:rPr>
          <w:rFonts w:ascii="Times New Roman" w:eastAsia="Times New Roman" w:hAnsi="Times New Roman" w:cs="Times New Roman"/>
          <w:lang w:eastAsia="ru-RU"/>
        </w:rPr>
        <w:t xml:space="preserve">1.1. </w:t>
      </w:r>
      <w:r w:rsidRPr="00DD28ED">
        <w:rPr>
          <w:rFonts w:ascii="Times New Roman" w:eastAsia="Times New Roman" w:hAnsi="Times New Roman" w:cs="Times New Roman"/>
          <w:lang w:eastAsia="zh-CN"/>
        </w:rPr>
        <w:t>в части внесения изменений в карту градостроительного зонирования:</w:t>
      </w:r>
    </w:p>
    <w:p w14:paraId="7F20E118" w14:textId="77777777" w:rsidR="00DD28ED" w:rsidRPr="00DD28ED" w:rsidRDefault="00DD28ED" w:rsidP="00DD28ED">
      <w:pPr>
        <w:tabs>
          <w:tab w:val="left" w:pos="9600"/>
        </w:tabs>
        <w:suppressAutoHyphens/>
        <w:spacing w:after="0" w:line="240" w:lineRule="auto"/>
        <w:jc w:val="both"/>
        <w:rPr>
          <w:rFonts w:ascii="Times New Roman" w:eastAsia="Times New Roman" w:hAnsi="Times New Roman" w:cs="Times New Roman"/>
          <w:lang w:eastAsia="zh-CN"/>
        </w:rPr>
      </w:pPr>
      <w:r w:rsidRPr="00DD28ED">
        <w:rPr>
          <w:rFonts w:ascii="Times New Roman" w:eastAsia="Times New Roman" w:hAnsi="Times New Roman" w:cs="Times New Roman"/>
          <w:lang w:eastAsia="zh-CN"/>
        </w:rPr>
        <w:t xml:space="preserve">изменить зону санитарно-защитного озеленения (с индексом СЗ) на коммунально-складскую зону (с индексом П2, П2/1) касательно земельного участка, расположенного по адресу: Российская Федерация, Самарская область, муниципальный район Безенчукский, городское поселение Безенчук, </w:t>
      </w:r>
      <w:proofErr w:type="spellStart"/>
      <w:r w:rsidRPr="00DD28ED">
        <w:rPr>
          <w:rFonts w:ascii="Times New Roman" w:eastAsia="Times New Roman" w:hAnsi="Times New Roman" w:cs="Times New Roman"/>
          <w:lang w:eastAsia="zh-CN"/>
        </w:rPr>
        <w:t>п.г.т</w:t>
      </w:r>
      <w:proofErr w:type="spellEnd"/>
      <w:r w:rsidRPr="00DD28ED">
        <w:rPr>
          <w:rFonts w:ascii="Times New Roman" w:eastAsia="Times New Roman" w:hAnsi="Times New Roman" w:cs="Times New Roman"/>
          <w:lang w:eastAsia="zh-CN"/>
        </w:rPr>
        <w:t>. Безенчук, ул. Ломоносова, в кадастровом квартале 63:12:1402041.</w:t>
      </w:r>
    </w:p>
    <w:p w14:paraId="2B685E9D" w14:textId="77777777" w:rsidR="00DD28ED" w:rsidRPr="00DD28ED" w:rsidRDefault="00DD28ED" w:rsidP="00DD28ED">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DD28ED">
        <w:rPr>
          <w:rFonts w:ascii="Times New Roman" w:eastAsia="Times New Roman" w:hAnsi="Times New Roman" w:cs="Times New Roman"/>
          <w:lang w:eastAsia="ru-RU"/>
        </w:rPr>
        <w:t>2. Утвердить срок проведения работ по подготовке проекта решения Собрания представителей городского поселения Безенчук - 14 дней.</w:t>
      </w:r>
    </w:p>
    <w:p w14:paraId="5E02817A" w14:textId="77777777" w:rsidR="00DD28ED" w:rsidRPr="00DD28ED" w:rsidRDefault="00DD28ED" w:rsidP="00DD28ED">
      <w:pPr>
        <w:tabs>
          <w:tab w:val="left" w:pos="284"/>
        </w:tabs>
        <w:spacing w:after="0" w:line="240" w:lineRule="auto"/>
        <w:jc w:val="both"/>
        <w:rPr>
          <w:rFonts w:ascii="Times New Roman" w:eastAsia="Times New Roman" w:hAnsi="Times New Roman" w:cs="Times New Roman"/>
          <w:lang w:eastAsia="ru-RU"/>
        </w:rPr>
      </w:pPr>
      <w:r w:rsidRPr="00DD28ED">
        <w:rPr>
          <w:rFonts w:ascii="Times New Roman" w:eastAsia="Times New Roman" w:hAnsi="Times New Roman" w:cs="Times New Roman"/>
          <w:lang w:eastAsia="ru-RU"/>
        </w:rPr>
        <w:t>3.  Направить копию настоящего Постановления заинтересованным лицам.</w:t>
      </w:r>
    </w:p>
    <w:p w14:paraId="212E1A5C" w14:textId="77777777" w:rsidR="00DD28ED" w:rsidRPr="00DD28ED" w:rsidRDefault="00DD28ED" w:rsidP="00DD28ED">
      <w:pPr>
        <w:tabs>
          <w:tab w:val="left" w:pos="284"/>
        </w:tabs>
        <w:spacing w:after="0" w:line="240" w:lineRule="auto"/>
        <w:jc w:val="both"/>
        <w:rPr>
          <w:rFonts w:ascii="Times New Roman" w:eastAsia="Times New Roman" w:hAnsi="Times New Roman" w:cs="Times New Roman"/>
          <w:lang w:eastAsia="ru-RU"/>
        </w:rPr>
      </w:pPr>
      <w:r w:rsidRPr="00DD28ED">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00B60AA0" w14:textId="77777777" w:rsidR="00DD28ED" w:rsidRPr="00DD28ED" w:rsidRDefault="00DD28ED" w:rsidP="00DD28ED">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DD28ED">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62C24F60" w14:textId="77777777" w:rsidR="00DD28ED" w:rsidRPr="00DD28ED" w:rsidRDefault="00DD28ED" w:rsidP="00DD28ED">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DD28ED">
        <w:rPr>
          <w:rFonts w:ascii="Times New Roman" w:eastAsia="Times New Roman" w:hAnsi="Times New Roman" w:cs="Times New Roman"/>
          <w:lang w:eastAsia="ru-RU"/>
        </w:rPr>
        <w:t>6. Контроль за выполнением настоящего постановления оставляю за собой.</w:t>
      </w:r>
    </w:p>
    <w:p w14:paraId="33F8D075" w14:textId="536BF901" w:rsidR="00E05C9B" w:rsidRPr="00271203" w:rsidRDefault="00E05C9B" w:rsidP="00DD28ED">
      <w:pPr>
        <w:spacing w:after="0" w:line="240" w:lineRule="auto"/>
        <w:jc w:val="both"/>
        <w:rPr>
          <w:rFonts w:ascii="Times New Roman" w:hAnsi="Times New Roman" w:cs="Times New Roman"/>
        </w:rPr>
      </w:pPr>
      <w:r w:rsidRPr="00271203">
        <w:rPr>
          <w:rFonts w:ascii="Times New Roman" w:hAnsi="Times New Roman" w:cs="Times New Roman"/>
        </w:rPr>
        <w:t xml:space="preserve">Глава городского поселения                                                                           </w:t>
      </w:r>
      <w:proofErr w:type="spellStart"/>
      <w:r w:rsidRPr="00271203">
        <w:rPr>
          <w:rFonts w:ascii="Times New Roman" w:hAnsi="Times New Roman" w:cs="Times New Roman"/>
        </w:rPr>
        <w:t>В.Н.Гуров</w:t>
      </w:r>
      <w:proofErr w:type="spellEnd"/>
    </w:p>
    <w:p w14:paraId="464CFA72" w14:textId="77777777" w:rsidR="00E05C9B" w:rsidRPr="000514F5" w:rsidRDefault="00E05C9B" w:rsidP="00A65869">
      <w:pPr>
        <w:spacing w:after="0" w:line="240" w:lineRule="auto"/>
        <w:jc w:val="center"/>
        <w:rPr>
          <w:rFonts w:ascii="Times New Roman" w:eastAsia="Times New Roman" w:hAnsi="Times New Roman" w:cs="Times New Roman"/>
          <w:b/>
          <w:bCs/>
          <w:sz w:val="8"/>
          <w:szCs w:val="8"/>
          <w:lang w:eastAsia="ru-RU"/>
        </w:rPr>
      </w:pPr>
    </w:p>
    <w:p w14:paraId="5EBFF846" w14:textId="77777777" w:rsidR="002E1D16" w:rsidRPr="002E1D16" w:rsidRDefault="002E1D16" w:rsidP="002E1D16">
      <w:pPr>
        <w:spacing w:after="0" w:line="240" w:lineRule="auto"/>
        <w:jc w:val="center"/>
        <w:rPr>
          <w:rFonts w:ascii="Times New Roman" w:eastAsia="Times New Roman" w:hAnsi="Times New Roman" w:cs="Times New Roman"/>
          <w:b/>
          <w:bCs/>
          <w:sz w:val="8"/>
          <w:szCs w:val="8"/>
          <w:lang w:eastAsia="ru-RU"/>
        </w:rPr>
      </w:pPr>
    </w:p>
    <w:p w14:paraId="0AC08FB1" w14:textId="22602D8B" w:rsidR="002E1D16" w:rsidRPr="00111B10" w:rsidRDefault="002E1D16" w:rsidP="002E1D16">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ГОРОДСКОГО ПОСЕЛЕНИЯ </w:t>
      </w:r>
      <w:proofErr w:type="gramStart"/>
      <w:r w:rsidRPr="00111B10">
        <w:rPr>
          <w:rFonts w:ascii="Times New Roman" w:eastAsia="Times New Roman" w:hAnsi="Times New Roman" w:cs="Times New Roman"/>
          <w:b/>
          <w:bCs/>
          <w:lang w:eastAsia="ru-RU"/>
        </w:rPr>
        <w:t>БЕЗЕНЧУК  НАПОМИНАЕТ</w:t>
      </w:r>
      <w:proofErr w:type="gramEnd"/>
      <w:r w:rsidRPr="00111B10">
        <w:rPr>
          <w:rFonts w:ascii="Times New Roman" w:eastAsia="Times New Roman" w:hAnsi="Times New Roman" w:cs="Times New Roman"/>
          <w:b/>
          <w:bCs/>
          <w:lang w:eastAsia="ru-RU"/>
        </w:rPr>
        <w:t xml:space="preserve"> ЖИТЕЛЯМ О ПРАВИЛАХ </w:t>
      </w:r>
      <w:r w:rsidRPr="00111B10">
        <w:rPr>
          <w:rFonts w:ascii="Times New Roman" w:eastAsia="Calibri" w:hAnsi="Times New Roman" w:cs="Times New Roman"/>
          <w:b/>
          <w:bCs/>
        </w:rPr>
        <w:t>ПРАВИЛА ПОВЕДЕНИЯ ПРИ ЗАПАХЕ ГАЗА В КВАРТИРЕ!</w:t>
      </w:r>
    </w:p>
    <w:p w14:paraId="1855426F"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19E25A98"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1BBA2A86"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 обесточьте ее;</w:t>
      </w:r>
    </w:p>
    <w:p w14:paraId="4FFE1E16"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62D50FCD"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22CC1533"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0A560452"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20F07982"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заметив это, не пытайтесь зажечь горелку </w:t>
      </w:r>
      <w:proofErr w:type="gramStart"/>
      <w:r w:rsidRPr="00111B10">
        <w:rPr>
          <w:rFonts w:ascii="Times New Roman" w:eastAsia="Calibri" w:hAnsi="Times New Roman" w:cs="Times New Roman"/>
        </w:rPr>
        <w:t>- это</w:t>
      </w:r>
      <w:proofErr w:type="gramEnd"/>
      <w:r w:rsidRPr="00111B10">
        <w:rPr>
          <w:rFonts w:ascii="Times New Roman" w:eastAsia="Calibri" w:hAnsi="Times New Roman" w:cs="Times New Roman"/>
        </w:rPr>
        <w:t xml:space="preserve"> может привести к взрыву накопившегося газа;</w:t>
      </w:r>
    </w:p>
    <w:p w14:paraId="44724126"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6E3A2F3C"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4933083B"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45CFADF4"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4B514068"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0720BCA9"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DF261EF"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26A3CCB1"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74F064FC"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455F0AB6"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6A2AC8FF"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066DD986"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3F3E98F6"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5F7EE072"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21754F68"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2C740207"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797E97B0" w14:textId="77777777" w:rsidR="002E1D16" w:rsidRPr="00111B10" w:rsidRDefault="002E1D16" w:rsidP="002E1D1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088E3047" w14:textId="77777777" w:rsidR="002E1D16" w:rsidRPr="00111B10" w:rsidRDefault="002E1D16" w:rsidP="002E1D1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111B10">
        <w:rPr>
          <w:rFonts w:ascii="Times New Roman" w:eastAsia="Times New Roman" w:hAnsi="Times New Roman" w:cs="Times New Roman"/>
          <w:lang w:eastAsia="ru-RU"/>
        </w:rPr>
        <w:t>м.р</w:t>
      </w:r>
      <w:proofErr w:type="spellEnd"/>
      <w:r w:rsidRPr="00111B10">
        <w:rPr>
          <w:rFonts w:ascii="Times New Roman" w:eastAsia="Times New Roman" w:hAnsi="Times New Roman" w:cs="Times New Roman"/>
          <w:lang w:eastAsia="ru-RU"/>
        </w:rPr>
        <w:t>. Безенчукский).</w:t>
      </w:r>
    </w:p>
    <w:p w14:paraId="51DED8A7" w14:textId="77777777" w:rsidR="002E1D16" w:rsidRPr="00111B10" w:rsidRDefault="002E1D16" w:rsidP="002E1D1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6D2A55BB" w14:textId="77777777" w:rsidR="002E1D16" w:rsidRPr="00111B10" w:rsidRDefault="002E1D16" w:rsidP="002E1D16">
      <w:pPr>
        <w:spacing w:after="0" w:line="240" w:lineRule="auto"/>
        <w:rPr>
          <w:rFonts w:ascii="Times New Roman" w:eastAsia="Times New Roman" w:hAnsi="Times New Roman" w:cs="Times New Roman"/>
          <w:sz w:val="8"/>
          <w:szCs w:val="8"/>
          <w:lang w:eastAsia="ru-RU"/>
        </w:rPr>
      </w:pPr>
    </w:p>
    <w:p w14:paraId="0C27E9B0" w14:textId="77777777" w:rsidR="002E1D16" w:rsidRPr="00111B10" w:rsidRDefault="002E1D16" w:rsidP="002E1D16">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723CB710" w14:textId="77777777" w:rsidR="002E1D16" w:rsidRPr="00111B10" w:rsidRDefault="002E1D16" w:rsidP="002E1D16">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111B10">
        <w:rPr>
          <w:rFonts w:ascii="Times New Roman" w:eastAsia="Times New Roman" w:hAnsi="Times New Roman" w:cs="Times New Roman"/>
        </w:rPr>
        <w:t>/»закрыто</w:t>
      </w:r>
      <w:proofErr w:type="gramEnd"/>
      <w:r w:rsidRPr="00111B10">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111B10">
        <w:rPr>
          <w:rFonts w:ascii="Times New Roman" w:eastAsia="Times New Roman" w:hAnsi="Times New Roman" w:cs="Times New Roman"/>
          <w:b/>
          <w:bCs/>
        </w:rPr>
        <w:t>легковозгораемые</w:t>
      </w:r>
      <w:proofErr w:type="spellEnd"/>
      <w:r w:rsidRPr="00111B10">
        <w:rPr>
          <w:rFonts w:ascii="Times New Roman" w:eastAsia="Times New Roman" w:hAnsi="Times New Roman" w:cs="Times New Roman"/>
          <w:b/>
          <w:bCs/>
        </w:rPr>
        <w:t xml:space="preserve">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1E47CE83" w14:textId="77777777" w:rsidR="002E1D16" w:rsidRPr="00111B10" w:rsidRDefault="002E1D16" w:rsidP="002E1D16">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lastRenderedPageBreak/>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43CA2812" w14:textId="77777777" w:rsidR="002E1D16" w:rsidRPr="00111B10" w:rsidRDefault="002E1D16" w:rsidP="002E1D16">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3D700205" w14:textId="77777777" w:rsidR="002E1D16" w:rsidRPr="00111B10" w:rsidRDefault="002E1D16" w:rsidP="002E1D1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0D0A5E99" w14:textId="77777777" w:rsidR="002E1D16" w:rsidRPr="00111B10" w:rsidRDefault="002E1D16" w:rsidP="002E1D1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61DBD2D2" w14:textId="77777777" w:rsidR="002E1D16" w:rsidRPr="00111B10" w:rsidRDefault="002E1D16" w:rsidP="002E1D1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933A7D1" w14:textId="77777777" w:rsidR="002E1D16" w:rsidRPr="00111B10" w:rsidRDefault="002E1D16" w:rsidP="002E1D1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5DB9DB7C" w14:textId="77777777" w:rsidR="002E1D16" w:rsidRPr="00111B10" w:rsidRDefault="002E1D16" w:rsidP="002E1D1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E2606BA" w14:textId="77777777" w:rsidR="002E1D16" w:rsidRPr="00111B10" w:rsidRDefault="002E1D16" w:rsidP="002E1D1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3DCEFE0" w14:textId="77777777" w:rsidR="002E1D16" w:rsidRPr="00111B10" w:rsidRDefault="002E1D16" w:rsidP="002E1D1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5DEB4A33" w14:textId="77777777" w:rsidR="002E1D16" w:rsidRPr="00111B10" w:rsidRDefault="002E1D16" w:rsidP="002E1D1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268A80F6" w14:textId="77777777" w:rsidR="002E1D16" w:rsidRPr="00111B10" w:rsidRDefault="002E1D16" w:rsidP="002E1D1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2A822F91" w14:textId="77777777" w:rsidR="002E1D16" w:rsidRPr="00111B10" w:rsidRDefault="002E1D16" w:rsidP="002E1D1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5F678B1E" w14:textId="77777777" w:rsidR="002E1D16" w:rsidRPr="00111B10" w:rsidRDefault="002E1D16" w:rsidP="002E1D1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250D5A4" w14:textId="77777777" w:rsidR="002E1D16" w:rsidRPr="00111B10" w:rsidRDefault="002E1D16" w:rsidP="002E1D1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1220C2F5" w14:textId="77777777" w:rsidR="002E1D16" w:rsidRPr="00111B10" w:rsidRDefault="002E1D16" w:rsidP="002E1D1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w:t>
      </w:r>
      <w:proofErr w:type="spellStart"/>
      <w:r w:rsidRPr="00111B10">
        <w:rPr>
          <w:rFonts w:ascii="Times New Roman" w:eastAsia="Times New Roman" w:hAnsi="Times New Roman" w:cs="Times New Roman"/>
          <w:spacing w:val="-7"/>
          <w:lang w:eastAsia="ru-RU"/>
        </w:rPr>
        <w:t>незаводского</w:t>
      </w:r>
      <w:proofErr w:type="spellEnd"/>
      <w:r w:rsidRPr="00111B10">
        <w:rPr>
          <w:rFonts w:ascii="Times New Roman" w:eastAsia="Times New Roman" w:hAnsi="Times New Roman" w:cs="Times New Roman"/>
          <w:spacing w:val="-7"/>
          <w:lang w:eastAsia="ru-RU"/>
        </w:rPr>
        <w:t xml:space="preserve">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0DE3E455" w14:textId="77777777" w:rsidR="002E1D16" w:rsidRPr="00111B10" w:rsidRDefault="002E1D16" w:rsidP="002E1D1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7ABB549C" w14:textId="77777777" w:rsidR="002E1D16" w:rsidRPr="00111B10" w:rsidRDefault="002E1D16" w:rsidP="002E1D1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7FA9ECAA" w14:textId="77777777" w:rsidR="002E1D16" w:rsidRPr="00111B10" w:rsidRDefault="002E1D16" w:rsidP="002E1D1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34E929AC" w14:textId="77777777" w:rsidR="002E1D16" w:rsidRPr="00111B10" w:rsidRDefault="002E1D16" w:rsidP="002E1D1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6FF08552" w14:textId="77777777" w:rsidR="002E1D16" w:rsidRPr="00111B10" w:rsidRDefault="002E1D16" w:rsidP="002E1D1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93792D2"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64088231"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35776E0A"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41C5401D"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47396124"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7F507C4A"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4DBD1765"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A3768E9"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6AC0B012"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7D2FA549"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7E4E04D"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w:t>
      </w:r>
    </w:p>
    <w:p w14:paraId="127DAA57" w14:textId="77777777" w:rsidR="002E1D16" w:rsidRPr="00111B10" w:rsidRDefault="002E1D16" w:rsidP="002E1D16">
      <w:pPr>
        <w:spacing w:after="0" w:line="240" w:lineRule="auto"/>
        <w:jc w:val="both"/>
        <w:rPr>
          <w:rFonts w:ascii="Times New Roman" w:eastAsia="Calibri" w:hAnsi="Times New Roman" w:cs="Times New Roman"/>
          <w:sz w:val="8"/>
          <w:szCs w:val="8"/>
        </w:rPr>
      </w:pPr>
    </w:p>
    <w:p w14:paraId="79FC8034" w14:textId="77777777" w:rsidR="002E1D16" w:rsidRPr="00111B10" w:rsidRDefault="002E1D16" w:rsidP="002E1D16">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6CF385C"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36B209CC"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672EB1EC"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056C8A46"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вызова экстренной службы -112; ЕДДС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 - 2-11-28, 2-10-12, 8-927-001-84-02;</w:t>
      </w:r>
    </w:p>
    <w:p w14:paraId="3001433F"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3B7D9AFC"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5CAF79E1"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52E39FC1"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17481FD"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6DAB7656" w14:textId="77777777" w:rsidR="002E1D16" w:rsidRPr="00111B10"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65E7C09F" w14:textId="77777777" w:rsidR="002E1D16" w:rsidRDefault="002E1D16" w:rsidP="002E1D1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по мере возможности дождаться прибытия представителей </w:t>
      </w:r>
      <w:proofErr w:type="spellStart"/>
      <w:r w:rsidRPr="00111B10">
        <w:rPr>
          <w:rFonts w:ascii="Times New Roman" w:eastAsia="Calibri" w:hAnsi="Times New Roman" w:cs="Times New Roman"/>
        </w:rPr>
        <w:t>правохранительных</w:t>
      </w:r>
      <w:proofErr w:type="spellEnd"/>
      <w:r w:rsidRPr="00111B10">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06D5710D" w14:textId="77777777" w:rsidR="002E1D16" w:rsidRPr="001208AA" w:rsidRDefault="002E1D16" w:rsidP="002E1D16">
      <w:pPr>
        <w:spacing w:after="0" w:line="240" w:lineRule="auto"/>
        <w:jc w:val="both"/>
        <w:rPr>
          <w:rFonts w:ascii="Times New Roman" w:eastAsia="Calibri" w:hAnsi="Times New Roman" w:cs="Times New Roman"/>
          <w:sz w:val="8"/>
          <w:szCs w:val="8"/>
        </w:rPr>
      </w:pPr>
    </w:p>
    <w:p w14:paraId="455EB8AB" w14:textId="77777777" w:rsidR="002E1D16" w:rsidRPr="007F2D72" w:rsidRDefault="002E1D16" w:rsidP="002E1D16">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Памятка для родителей</w:t>
      </w:r>
    </w:p>
    <w:p w14:paraId="5DDF53C2" w14:textId="77777777" w:rsidR="002E1D16" w:rsidRPr="007F2D72" w:rsidRDefault="002E1D16" w:rsidP="002E1D16">
      <w:pPr>
        <w:spacing w:after="0" w:line="240" w:lineRule="auto"/>
        <w:jc w:val="center"/>
        <w:rPr>
          <w:rFonts w:ascii="Times New Roman" w:eastAsia="Times New Roman" w:hAnsi="Times New Roman" w:cs="Times New Roman"/>
          <w:b/>
          <w:lang w:eastAsia="ru-RU"/>
        </w:rPr>
      </w:pPr>
      <w:r w:rsidRPr="007F2D72">
        <w:rPr>
          <w:rFonts w:ascii="Times New Roman" w:eastAsia="Times New Roman" w:hAnsi="Times New Roman" w:cs="Times New Roman"/>
          <w:b/>
          <w:lang w:eastAsia="ru-RU"/>
        </w:rPr>
        <w:t xml:space="preserve">по безопасности детей в летний (отпускной) период </w:t>
      </w:r>
    </w:p>
    <w:p w14:paraId="5B9D18EF"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Уважаемые родители, понятно, что ежедневные </w:t>
      </w:r>
      <w:proofErr w:type="gramStart"/>
      <w:r w:rsidRPr="007F2D72">
        <w:rPr>
          <w:rFonts w:ascii="Times New Roman" w:eastAsia="Times New Roman" w:hAnsi="Times New Roman" w:cs="Times New Roman"/>
          <w:lang w:eastAsia="ru-RU"/>
        </w:rPr>
        <w:t>хлопоты  отвлекают</w:t>
      </w:r>
      <w:proofErr w:type="gramEnd"/>
      <w:r w:rsidRPr="007F2D72">
        <w:rPr>
          <w:rFonts w:ascii="Times New Roman" w:eastAsia="Times New Roman" w:hAnsi="Times New Roman" w:cs="Times New Roman"/>
          <w:lang w:eastAsia="ru-RU"/>
        </w:rPr>
        <w:t xml:space="preserve"> вас, но не забывайте, что вашим детям нужна  помощь и  внимание, особенно в летний период. </w:t>
      </w:r>
    </w:p>
    <w:p w14:paraId="34D27266"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первых: ежедневно напоминайте своему ребёнку о правилах дорожного движения. Используйте для этого соответствующие ситуации на улице во дворе, по дороге в детский сад. Находясь с малышом на улице полезно объяснять ему все, что происходит на дороге с транспортом, пешеходами. Например, почему в данный момент нельзя перейти проезжую часть, какие на этот случай существуют правила для пешеходов и автомобилей, укажите на нарушителей, отметив, что они нарушают правила, рискуя попасть под движущиеся транспортные средства. Помните, что ваш ребёнок должен усвоить:</w:t>
      </w:r>
    </w:p>
    <w:p w14:paraId="087B8A46" w14:textId="77777777" w:rsidR="002E1D16" w:rsidRPr="007F2D72" w:rsidRDefault="002E1D16" w:rsidP="002E1D16">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без взрослых на дорогу выходить нельзя, идешь со взрослым за руку, не вырывайся, не сходи с тротуара;</w:t>
      </w:r>
    </w:p>
    <w:p w14:paraId="06746365" w14:textId="77777777" w:rsidR="002E1D16" w:rsidRPr="007F2D72" w:rsidRDefault="002E1D16" w:rsidP="002E1D16">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ходить по улице следует спокойным шагом, придерживаясь правой стороны тротуара;</w:t>
      </w:r>
    </w:p>
    <w:p w14:paraId="3A15C381" w14:textId="77777777" w:rsidR="002E1D16" w:rsidRPr="007F2D72" w:rsidRDefault="002E1D16" w:rsidP="002E1D16">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переходить дорогу можно только по пешеходному тротуару на зеленый сигнал светофора, убедившись, что все автомобили остановились;</w:t>
      </w:r>
    </w:p>
    <w:p w14:paraId="6FF9ECF9" w14:textId="77777777" w:rsidR="002E1D16" w:rsidRPr="007F2D72" w:rsidRDefault="002E1D16" w:rsidP="002E1D16">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проезжая часть предназначена только для транспортных средств;</w:t>
      </w:r>
    </w:p>
    <w:p w14:paraId="620506BD" w14:textId="77777777" w:rsidR="002E1D16" w:rsidRPr="007F2D72" w:rsidRDefault="002E1D16" w:rsidP="002E1D16">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движение транспорта на дороге регулируется сигналами светофора; </w:t>
      </w:r>
    </w:p>
    <w:p w14:paraId="75E06B48" w14:textId="77777777" w:rsidR="002E1D16" w:rsidRPr="007F2D72" w:rsidRDefault="002E1D16" w:rsidP="002E1D16">
      <w:pPr>
        <w:numPr>
          <w:ilvl w:val="0"/>
          <w:numId w:val="56"/>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 общественном транспорте не высовываться из окон, не выставлять руки и какие-либо предметы.</w:t>
      </w:r>
    </w:p>
    <w:p w14:paraId="3D809534"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Во – вторых: при выезде на природу имейте в виду, что</w:t>
      </w:r>
    </w:p>
    <w:p w14:paraId="08E8C309" w14:textId="77777777" w:rsidR="002E1D16" w:rsidRPr="007F2D72" w:rsidRDefault="002E1D16" w:rsidP="002E1D16">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при проведении купания детей во время походов, прогулок и экскурсий в летнее время выбирается тихое, неглубокое место с пологим и чистым от коряг, водорослей и ила дном;</w:t>
      </w:r>
    </w:p>
    <w:p w14:paraId="648EED42" w14:textId="77777777" w:rsidR="002E1D16" w:rsidRPr="007F2D72" w:rsidRDefault="002E1D16" w:rsidP="002E1D16">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детей к водоемам без присмотра со стороны взрослых допускать нельзя;</w:t>
      </w:r>
    </w:p>
    <w:p w14:paraId="5A30F7A2" w14:textId="77777777" w:rsidR="002E1D16" w:rsidRPr="007F2D72" w:rsidRDefault="002E1D16" w:rsidP="002E1D16">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 xml:space="preserve">за </w:t>
      </w:r>
      <w:proofErr w:type="gramStart"/>
      <w:r w:rsidRPr="007F2D72">
        <w:rPr>
          <w:rFonts w:ascii="Times New Roman" w:eastAsia="Calibri" w:hAnsi="Times New Roman" w:cs="Times New Roman"/>
        </w:rPr>
        <w:t>купающимся  ребёнком</w:t>
      </w:r>
      <w:proofErr w:type="gramEnd"/>
      <w:r w:rsidRPr="007F2D72">
        <w:rPr>
          <w:rFonts w:ascii="Times New Roman" w:eastAsia="Calibri" w:hAnsi="Times New Roman" w:cs="Times New Roman"/>
        </w:rPr>
        <w:t xml:space="preserve"> должно вестись непрерывное наблюдение;</w:t>
      </w:r>
    </w:p>
    <w:p w14:paraId="2398E8F4" w14:textId="77777777" w:rsidR="002E1D16" w:rsidRPr="007F2D72" w:rsidRDefault="002E1D16" w:rsidP="002E1D16">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во время купания запретить спрыгивание детей в воду и ныряние с перил ограждения или с берега;</w:t>
      </w:r>
    </w:p>
    <w:p w14:paraId="3C2DB015" w14:textId="77777777" w:rsidR="002E1D16" w:rsidRPr="007F2D72" w:rsidRDefault="002E1D16" w:rsidP="002E1D16">
      <w:pPr>
        <w:numPr>
          <w:ilvl w:val="0"/>
          <w:numId w:val="57"/>
        </w:numPr>
        <w:spacing w:after="0" w:line="240" w:lineRule="auto"/>
        <w:contextualSpacing/>
        <w:jc w:val="both"/>
        <w:rPr>
          <w:rFonts w:ascii="Times New Roman" w:eastAsia="Calibri" w:hAnsi="Times New Roman" w:cs="Times New Roman"/>
        </w:rPr>
      </w:pPr>
      <w:r w:rsidRPr="007F2D72">
        <w:rPr>
          <w:rFonts w:ascii="Times New Roman" w:eastAsia="Calibri" w:hAnsi="Times New Roman" w:cs="Times New Roman"/>
        </w:rPr>
        <w:t>решительно пресекать шалости детей на воде.</w:t>
      </w:r>
    </w:p>
    <w:p w14:paraId="3FC8EE7F"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В- третьих: постоянно напоминайте вашему ребёнку о правилах безопасности на улице и дома:</w:t>
      </w:r>
    </w:p>
    <w:p w14:paraId="1A7241F3"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Ежедневно повторяйте ребёнку:</w:t>
      </w:r>
    </w:p>
    <w:p w14:paraId="2C58C984"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уходи далеко от своего дома, двора.</w:t>
      </w:r>
    </w:p>
    <w:p w14:paraId="6537964E"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бери ничего у незнакомых людей на улице. Сразу отходи в сторону.</w:t>
      </w:r>
    </w:p>
    <w:p w14:paraId="208E27DF"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гуляй до темноты.</w:t>
      </w:r>
    </w:p>
    <w:p w14:paraId="089C6152"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Обходи компании незнакомых подростков.</w:t>
      </w:r>
    </w:p>
    <w:p w14:paraId="724E28F4"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Избегай безлюдных мест, оврагов, пустырей, заброшенных домов, сараев, чердаков, подвалов.</w:t>
      </w:r>
    </w:p>
    <w:p w14:paraId="3B861240"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lastRenderedPageBreak/>
        <w:t xml:space="preserve"> - Не входи с незнакомым человеком в подъезд, лифт. Здесь стоит отметить, что иногда преступления совершаются знакомыми людьми (например, какой-нибудь сосед, добрый, улыбчивый и тихий дядя Ваня на деле может оказаться маньяком).</w:t>
      </w:r>
    </w:p>
    <w:p w14:paraId="2176F399"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открывай дверь людям, которых не знаешь.</w:t>
      </w:r>
    </w:p>
    <w:p w14:paraId="6B6BFFF5"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садись в чужую машину.</w:t>
      </w:r>
    </w:p>
    <w:p w14:paraId="29474FDE"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На все предложения незнакомых отвечай: "Нет!" и немедленно уходи от них туда, где есть люди.</w:t>
      </w:r>
    </w:p>
    <w:p w14:paraId="2FCFC6D9"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Не стесняйся звать людей на помощь на улице, в транспорте, в подъезде.</w:t>
      </w:r>
    </w:p>
    <w:p w14:paraId="510C4C72"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 В минуту опасности, когда тебя пытаются схватить, применяют силу, кричи, вырывайся, убегай.</w:t>
      </w:r>
    </w:p>
    <w:p w14:paraId="5FDD948B"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Уважаемые родители, помните и о правилах </w:t>
      </w:r>
      <w:proofErr w:type="gramStart"/>
      <w:r w:rsidRPr="007F2D72">
        <w:rPr>
          <w:rFonts w:ascii="Times New Roman" w:eastAsia="Times New Roman" w:hAnsi="Times New Roman" w:cs="Times New Roman"/>
          <w:lang w:eastAsia="ru-RU"/>
        </w:rPr>
        <w:t>безопасности  вашего</w:t>
      </w:r>
      <w:proofErr w:type="gramEnd"/>
      <w:r w:rsidRPr="007F2D72">
        <w:rPr>
          <w:rFonts w:ascii="Times New Roman" w:eastAsia="Times New Roman" w:hAnsi="Times New Roman" w:cs="Times New Roman"/>
          <w:lang w:eastAsia="ru-RU"/>
        </w:rPr>
        <w:t xml:space="preserve"> ребёнка дома:</w:t>
      </w:r>
    </w:p>
    <w:p w14:paraId="52987E3F"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без присмотра включенные электроприборы;</w:t>
      </w:r>
    </w:p>
    <w:p w14:paraId="3F302A5A"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не оставляйте ребёнка одного в квартире;</w:t>
      </w:r>
    </w:p>
    <w:p w14:paraId="35D59503"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заблокируйте доступ к розеткам;</w:t>
      </w:r>
    </w:p>
    <w:p w14:paraId="5DC27785"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избегайте контакта ребёнка с газовой плитой и спичками.</w:t>
      </w:r>
    </w:p>
    <w:p w14:paraId="08700495"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Помните! Ребенок берёт пример с вас – родителей! Пусть ваш пример учит дисциплинированному поведению ребёнка на улице и дома</w:t>
      </w:r>
    </w:p>
    <w:p w14:paraId="4C6C84BF" w14:textId="77777777" w:rsidR="002E1D16" w:rsidRPr="007F2D72" w:rsidRDefault="002E1D16" w:rsidP="002E1D16">
      <w:pPr>
        <w:spacing w:after="0" w:line="240" w:lineRule="auto"/>
        <w:jc w:val="both"/>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 Старайтесь сделать все возможное, чтобы оградить детей от несчастных случаев!</w:t>
      </w:r>
    </w:p>
    <w:p w14:paraId="7A2D6B33" w14:textId="77777777" w:rsidR="002E1D16" w:rsidRPr="00524549" w:rsidRDefault="002E1D16" w:rsidP="002E1D16">
      <w:pPr>
        <w:pStyle w:val="aa"/>
        <w:shd w:val="clear" w:color="auto" w:fill="FFFFFF"/>
        <w:spacing w:before="0" w:beforeAutospacing="0" w:after="0" w:afterAutospacing="0"/>
        <w:jc w:val="center"/>
        <w:textAlignment w:val="baseline"/>
        <w:rPr>
          <w:b/>
          <w:bCs/>
          <w:sz w:val="8"/>
          <w:szCs w:val="8"/>
        </w:rPr>
      </w:pPr>
    </w:p>
    <w:p w14:paraId="3B767F3C" w14:textId="77777777" w:rsidR="002E1D16" w:rsidRPr="007F2D72" w:rsidRDefault="002E1D16" w:rsidP="002E1D16">
      <w:pPr>
        <w:pStyle w:val="aa"/>
        <w:shd w:val="clear" w:color="auto" w:fill="FFFFFF"/>
        <w:spacing w:before="0" w:beforeAutospacing="0" w:after="0" w:afterAutospacing="0"/>
        <w:jc w:val="center"/>
        <w:textAlignment w:val="baseline"/>
        <w:rPr>
          <w:b/>
          <w:sz w:val="22"/>
          <w:szCs w:val="22"/>
        </w:rPr>
      </w:pPr>
      <w:r w:rsidRPr="007F2D72">
        <w:rPr>
          <w:b/>
          <w:bCs/>
          <w:sz w:val="22"/>
          <w:szCs w:val="22"/>
        </w:rPr>
        <w:t>Телефоны экстренных служб:</w:t>
      </w:r>
    </w:p>
    <w:p w14:paraId="4BFBF671" w14:textId="77777777" w:rsidR="002E1D16" w:rsidRPr="007F2D72" w:rsidRDefault="002E1D16" w:rsidP="002E1D16">
      <w:pPr>
        <w:spacing w:after="0" w:line="240" w:lineRule="auto"/>
        <w:rPr>
          <w:rFonts w:ascii="Times New Roman" w:eastAsia="Times New Roman" w:hAnsi="Times New Roman" w:cs="Times New Roman"/>
          <w:lang w:eastAsia="ru-RU"/>
        </w:rPr>
      </w:pPr>
      <w:r w:rsidRPr="007F2D72">
        <w:rPr>
          <w:rFonts w:ascii="Times New Roman" w:eastAsia="Times New Roman" w:hAnsi="Times New Roman" w:cs="Times New Roman"/>
          <w:lang w:eastAsia="ru-RU"/>
        </w:rPr>
        <w:t xml:space="preserve">Единый номер вызова экстренных оперативных служб </w:t>
      </w:r>
      <w:r w:rsidRPr="007F2D72">
        <w:rPr>
          <w:rFonts w:ascii="Times New Roman" w:eastAsia="Times New Roman" w:hAnsi="Times New Roman" w:cs="Times New Roman"/>
          <w:b/>
          <w:lang w:eastAsia="ru-RU"/>
        </w:rPr>
        <w:t>112;</w:t>
      </w:r>
    </w:p>
    <w:p w14:paraId="1C2A1822" w14:textId="77777777" w:rsidR="002E1D16" w:rsidRPr="007F2D72" w:rsidRDefault="002E1D16" w:rsidP="002E1D16">
      <w:pPr>
        <w:spacing w:after="0" w:line="240" w:lineRule="auto"/>
        <w:jc w:val="both"/>
        <w:rPr>
          <w:rFonts w:ascii="Times New Roman" w:hAnsi="Times New Roman" w:cs="Times New Roman"/>
        </w:rPr>
      </w:pPr>
      <w:r w:rsidRPr="007F2D72">
        <w:rPr>
          <w:rFonts w:ascii="Times New Roman" w:hAnsi="Times New Roman" w:cs="Times New Roman"/>
          <w:b/>
        </w:rPr>
        <w:t>01</w:t>
      </w:r>
      <w:r w:rsidRPr="007F2D72">
        <w:rPr>
          <w:rFonts w:ascii="Times New Roman" w:hAnsi="Times New Roman" w:cs="Times New Roman"/>
        </w:rPr>
        <w:t xml:space="preserve">, 2-32-01 – диспетчер пожарной </w:t>
      </w:r>
      <w:proofErr w:type="gramStart"/>
      <w:r w:rsidRPr="007F2D72">
        <w:rPr>
          <w:rFonts w:ascii="Times New Roman" w:hAnsi="Times New Roman" w:cs="Times New Roman"/>
        </w:rPr>
        <w:t>охраны  44</w:t>
      </w:r>
      <w:proofErr w:type="gramEnd"/>
      <w:r w:rsidRPr="007F2D72">
        <w:rPr>
          <w:rFonts w:ascii="Times New Roman" w:hAnsi="Times New Roman" w:cs="Times New Roman"/>
        </w:rPr>
        <w:t xml:space="preserve"> ПСО, </w:t>
      </w:r>
      <w:r w:rsidRPr="007F2D72">
        <w:rPr>
          <w:rFonts w:ascii="Times New Roman" w:hAnsi="Times New Roman" w:cs="Times New Roman"/>
          <w:b/>
        </w:rPr>
        <w:t xml:space="preserve">112  </w:t>
      </w:r>
      <w:r w:rsidRPr="007F2D72">
        <w:rPr>
          <w:rFonts w:ascii="Times New Roman" w:hAnsi="Times New Roman" w:cs="Times New Roman"/>
        </w:rPr>
        <w:t>(101) – с сотового телефона;</w:t>
      </w:r>
    </w:p>
    <w:p w14:paraId="15EC83FB" w14:textId="77777777" w:rsidR="002E1D16" w:rsidRPr="007F2D72" w:rsidRDefault="002E1D16" w:rsidP="002E1D16">
      <w:pPr>
        <w:spacing w:after="0" w:line="240" w:lineRule="auto"/>
        <w:jc w:val="both"/>
        <w:rPr>
          <w:rFonts w:ascii="Times New Roman" w:hAnsi="Times New Roman" w:cs="Times New Roman"/>
        </w:rPr>
      </w:pPr>
      <w:r w:rsidRPr="007F2D72">
        <w:rPr>
          <w:rFonts w:ascii="Times New Roman" w:hAnsi="Times New Roman" w:cs="Times New Roman"/>
        </w:rPr>
        <w:t>8 (84676) 2-10-12, 8(927)001-84-02 – ЕДДС муниципального района Безенчукский;</w:t>
      </w:r>
    </w:p>
    <w:p w14:paraId="2D8FED6E" w14:textId="2D85309E" w:rsidR="002E1D16" w:rsidRPr="007F2D72" w:rsidRDefault="002E1D16" w:rsidP="002E1D16">
      <w:pPr>
        <w:spacing w:after="0" w:line="240" w:lineRule="auto"/>
        <w:jc w:val="both"/>
        <w:rPr>
          <w:rFonts w:ascii="Times New Roman" w:hAnsi="Times New Roman" w:cs="Times New Roman"/>
        </w:rPr>
      </w:pPr>
      <w:r w:rsidRPr="007F2D72">
        <w:rPr>
          <w:rFonts w:ascii="Times New Roman" w:hAnsi="Times New Roman" w:cs="Times New Roman"/>
          <w:b/>
        </w:rPr>
        <w:t>02</w:t>
      </w:r>
      <w:r w:rsidRPr="007F2D72">
        <w:rPr>
          <w:rFonts w:ascii="Times New Roman" w:hAnsi="Times New Roman" w:cs="Times New Roman"/>
        </w:rPr>
        <w:t xml:space="preserve">, 2-11-31 – дежурная часть ОВД по муниципальному району Безенчукский, </w:t>
      </w:r>
      <w:proofErr w:type="gramStart"/>
      <w:r w:rsidRPr="007F2D72">
        <w:rPr>
          <w:rFonts w:ascii="Times New Roman" w:hAnsi="Times New Roman" w:cs="Times New Roman"/>
        </w:rPr>
        <w:t>112  (</w:t>
      </w:r>
      <w:proofErr w:type="gramEnd"/>
      <w:r w:rsidRPr="007F2D72">
        <w:rPr>
          <w:rFonts w:ascii="Times New Roman" w:hAnsi="Times New Roman" w:cs="Times New Roman"/>
        </w:rPr>
        <w:t>102) –   с сотового телефона,</w:t>
      </w:r>
    </w:p>
    <w:p w14:paraId="0594661D" w14:textId="77777777" w:rsidR="002E1D16" w:rsidRPr="007F2D72" w:rsidRDefault="002E1D16" w:rsidP="002E1D16">
      <w:pPr>
        <w:spacing w:after="0" w:line="240" w:lineRule="auto"/>
        <w:jc w:val="both"/>
        <w:rPr>
          <w:rFonts w:ascii="Times New Roman" w:hAnsi="Times New Roman" w:cs="Times New Roman"/>
        </w:rPr>
      </w:pPr>
      <w:r w:rsidRPr="007F2D72">
        <w:rPr>
          <w:rFonts w:ascii="Times New Roman" w:hAnsi="Times New Roman" w:cs="Times New Roman"/>
          <w:b/>
        </w:rPr>
        <w:t>03</w:t>
      </w:r>
      <w:r w:rsidRPr="007F2D72">
        <w:rPr>
          <w:rFonts w:ascii="Times New Roman" w:hAnsi="Times New Roman" w:cs="Times New Roman"/>
        </w:rPr>
        <w:t xml:space="preserve">, 2-26-86 – «скорая помощь» ГБУЗ «БЦРБ», </w:t>
      </w:r>
      <w:proofErr w:type="gramStart"/>
      <w:r w:rsidRPr="007F2D72">
        <w:rPr>
          <w:rFonts w:ascii="Times New Roman" w:hAnsi="Times New Roman" w:cs="Times New Roman"/>
        </w:rPr>
        <w:t>112  (</w:t>
      </w:r>
      <w:proofErr w:type="gramEnd"/>
      <w:r w:rsidRPr="007F2D72">
        <w:rPr>
          <w:rFonts w:ascii="Times New Roman" w:hAnsi="Times New Roman" w:cs="Times New Roman"/>
        </w:rPr>
        <w:t>103) – с сотового телефона.</w:t>
      </w:r>
    </w:p>
    <w:p w14:paraId="6158321A" w14:textId="77777777" w:rsidR="000F688A" w:rsidRPr="0023309C" w:rsidRDefault="000F688A" w:rsidP="00524549">
      <w:pPr>
        <w:spacing w:after="0" w:line="240" w:lineRule="auto"/>
        <w:jc w:val="both"/>
        <w:rPr>
          <w:rFonts w:ascii="Times New Roman" w:eastAsia="Calibri" w:hAnsi="Times New Roman" w:cs="Times New Roman"/>
          <w:sz w:val="8"/>
          <w:szCs w:val="8"/>
        </w:rPr>
      </w:pPr>
    </w:p>
    <w:p w14:paraId="6772E867" w14:textId="77777777" w:rsidR="00381929" w:rsidRPr="00381929" w:rsidRDefault="00381929" w:rsidP="00381929">
      <w:pPr>
        <w:spacing w:after="0" w:line="240" w:lineRule="auto"/>
        <w:jc w:val="center"/>
        <w:rPr>
          <w:rFonts w:ascii="Times New Roman" w:eastAsia="Times New Roman" w:hAnsi="Times New Roman" w:cs="Times New Roman"/>
          <w:b/>
          <w:bCs/>
          <w:lang w:eastAsia="ru-RU"/>
        </w:rPr>
      </w:pPr>
      <w:r w:rsidRPr="00381929">
        <w:rPr>
          <w:rFonts w:ascii="Times New Roman" w:eastAsia="Times New Roman" w:hAnsi="Times New Roman" w:cs="Times New Roman"/>
          <w:b/>
          <w:bCs/>
          <w:lang w:eastAsia="ru-RU"/>
        </w:rPr>
        <w:t>Уважаемые участники дорожного движения!</w:t>
      </w:r>
    </w:p>
    <w:p w14:paraId="3E4AB0A7" w14:textId="77777777" w:rsidR="00381929" w:rsidRPr="00381929" w:rsidRDefault="00381929" w:rsidP="00381929">
      <w:pPr>
        <w:spacing w:after="0" w:line="240" w:lineRule="auto"/>
        <w:jc w:val="center"/>
        <w:rPr>
          <w:rFonts w:ascii="Times New Roman" w:eastAsia="Times New Roman" w:hAnsi="Times New Roman" w:cs="Times New Roman"/>
          <w:b/>
          <w:bCs/>
          <w:sz w:val="8"/>
          <w:szCs w:val="8"/>
          <w:lang w:eastAsia="ru-RU"/>
        </w:rPr>
      </w:pPr>
    </w:p>
    <w:p w14:paraId="5267CC76" w14:textId="77777777" w:rsidR="00381929" w:rsidRPr="00381929" w:rsidRDefault="00381929" w:rsidP="00381929">
      <w:pPr>
        <w:spacing w:after="0" w:line="240" w:lineRule="auto"/>
        <w:jc w:val="both"/>
        <w:rPr>
          <w:rFonts w:ascii="Times New Roman" w:eastAsia="Times New Roman" w:hAnsi="Times New Roman" w:cs="Times New Roman"/>
          <w:b/>
          <w:bCs/>
          <w:lang w:eastAsia="ru-RU"/>
        </w:rPr>
      </w:pPr>
      <w:r w:rsidRPr="0038192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731BA3E1" w14:textId="77777777" w:rsidR="00381929" w:rsidRPr="00381929" w:rsidRDefault="00381929" w:rsidP="00381929">
      <w:pPr>
        <w:spacing w:after="0" w:line="240" w:lineRule="auto"/>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066AE6DA" w14:textId="77777777" w:rsidR="00381929" w:rsidRPr="00381929" w:rsidRDefault="00381929" w:rsidP="00381929">
      <w:pPr>
        <w:spacing w:after="0" w:line="240" w:lineRule="auto"/>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4E26F344" w14:textId="77777777" w:rsidR="00381929" w:rsidRPr="00381929" w:rsidRDefault="00381929" w:rsidP="00381929">
      <w:pPr>
        <w:numPr>
          <w:ilvl w:val="0"/>
          <w:numId w:val="58"/>
        </w:numPr>
        <w:spacing w:after="0" w:line="240" w:lineRule="auto"/>
        <w:ind w:left="0" w:firstLine="0"/>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474F48C7" w14:textId="77777777" w:rsidR="00381929" w:rsidRPr="00381929" w:rsidRDefault="00381929" w:rsidP="00381929">
      <w:pPr>
        <w:numPr>
          <w:ilvl w:val="0"/>
          <w:numId w:val="58"/>
        </w:numPr>
        <w:spacing w:after="0" w:line="240" w:lineRule="auto"/>
        <w:ind w:left="0" w:firstLine="0"/>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7A7C24D" w14:textId="77777777" w:rsidR="00381929" w:rsidRPr="00381929" w:rsidRDefault="00381929" w:rsidP="00381929">
      <w:pPr>
        <w:numPr>
          <w:ilvl w:val="0"/>
          <w:numId w:val="58"/>
        </w:numPr>
        <w:spacing w:after="0" w:line="240" w:lineRule="auto"/>
        <w:ind w:left="0" w:firstLine="0"/>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09D5CCCE" w14:textId="77777777" w:rsidR="00381929" w:rsidRPr="00381929" w:rsidRDefault="00381929" w:rsidP="00381929">
      <w:pPr>
        <w:numPr>
          <w:ilvl w:val="0"/>
          <w:numId w:val="58"/>
        </w:numPr>
        <w:spacing w:after="0" w:line="240" w:lineRule="auto"/>
        <w:ind w:left="0" w:firstLine="0"/>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6A1EC397" w14:textId="77777777" w:rsidR="00381929" w:rsidRPr="00381929" w:rsidRDefault="00381929" w:rsidP="00381929">
      <w:pPr>
        <w:numPr>
          <w:ilvl w:val="0"/>
          <w:numId w:val="58"/>
        </w:numPr>
        <w:spacing w:after="0" w:line="240" w:lineRule="auto"/>
        <w:ind w:left="0" w:firstLine="0"/>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9426002" w14:textId="77777777" w:rsidR="00381929" w:rsidRPr="00381929" w:rsidRDefault="00381929" w:rsidP="00381929">
      <w:pPr>
        <w:numPr>
          <w:ilvl w:val="0"/>
          <w:numId w:val="58"/>
        </w:numPr>
        <w:spacing w:after="0" w:line="240" w:lineRule="auto"/>
        <w:ind w:left="0" w:firstLine="0"/>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4269F2A3" w14:textId="77777777" w:rsidR="00381929" w:rsidRPr="00381929" w:rsidRDefault="00381929" w:rsidP="00381929">
      <w:pPr>
        <w:numPr>
          <w:ilvl w:val="0"/>
          <w:numId w:val="58"/>
        </w:numPr>
        <w:spacing w:after="0" w:line="240" w:lineRule="auto"/>
        <w:ind w:left="0" w:firstLine="0"/>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58E1CBF" w14:textId="77777777" w:rsidR="00381929" w:rsidRPr="00381929" w:rsidRDefault="00381929" w:rsidP="00381929">
      <w:pPr>
        <w:numPr>
          <w:ilvl w:val="0"/>
          <w:numId w:val="58"/>
        </w:numPr>
        <w:spacing w:after="0" w:line="240" w:lineRule="auto"/>
        <w:ind w:left="0" w:firstLine="0"/>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67F1BACE" w14:textId="77777777" w:rsidR="00381929" w:rsidRPr="00381929" w:rsidRDefault="00381929" w:rsidP="00381929">
      <w:pPr>
        <w:numPr>
          <w:ilvl w:val="0"/>
          <w:numId w:val="58"/>
        </w:numPr>
        <w:spacing w:after="0" w:line="240" w:lineRule="auto"/>
        <w:ind w:left="0" w:firstLine="0"/>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Всегда возите в автомобиле аптечку и огнетушитель.  </w:t>
      </w:r>
    </w:p>
    <w:p w14:paraId="3F984E92" w14:textId="77777777" w:rsidR="00381929" w:rsidRPr="00381929" w:rsidRDefault="00381929" w:rsidP="00381929">
      <w:pPr>
        <w:spacing w:after="0" w:line="240" w:lineRule="auto"/>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381929">
        <w:rPr>
          <w:rFonts w:ascii="Times New Roman" w:eastAsia="Times New Roman" w:hAnsi="Times New Roman" w:cs="Times New Roman"/>
          <w:lang w:eastAsia="ru-RU"/>
        </w:rPr>
        <w:t>- это</w:t>
      </w:r>
      <w:proofErr w:type="gramEnd"/>
      <w:r w:rsidRPr="0038192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510B19CB" w14:textId="77777777" w:rsidR="00381929" w:rsidRPr="00381929" w:rsidRDefault="00381929" w:rsidP="00381929">
      <w:pPr>
        <w:spacing w:after="0" w:line="240" w:lineRule="auto"/>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31E96A06" w14:textId="77777777" w:rsidR="00381929" w:rsidRPr="00381929" w:rsidRDefault="00381929" w:rsidP="00381929">
      <w:pPr>
        <w:spacing w:after="0" w:line="240" w:lineRule="auto"/>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62952385" w14:textId="77777777" w:rsidR="00381929" w:rsidRPr="00381929" w:rsidRDefault="00381929" w:rsidP="00381929">
      <w:pPr>
        <w:spacing w:after="0" w:line="240" w:lineRule="auto"/>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0E80A021" w14:textId="77777777" w:rsidR="00381929" w:rsidRPr="00381929" w:rsidRDefault="00381929" w:rsidP="00381929">
      <w:pPr>
        <w:spacing w:after="0" w:line="240" w:lineRule="auto"/>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lastRenderedPageBreak/>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778BBA4C" w14:textId="77777777" w:rsidR="00381929" w:rsidRPr="00381929" w:rsidRDefault="00381929" w:rsidP="00381929">
      <w:pPr>
        <w:spacing w:after="0" w:line="240" w:lineRule="auto"/>
        <w:jc w:val="both"/>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4676EB2C" w14:textId="77777777" w:rsidR="00381929" w:rsidRDefault="00381929" w:rsidP="00381929">
      <w:pPr>
        <w:spacing w:after="0" w:line="240" w:lineRule="auto"/>
        <w:rPr>
          <w:rFonts w:ascii="Times New Roman" w:eastAsia="Times New Roman" w:hAnsi="Times New Roman" w:cs="Times New Roman"/>
          <w:lang w:eastAsia="ru-RU"/>
        </w:rPr>
      </w:pPr>
      <w:r w:rsidRPr="0038192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724CB00C" w14:textId="77777777" w:rsidR="009B20A9" w:rsidRPr="00381929" w:rsidRDefault="009B20A9" w:rsidP="00381929">
      <w:pPr>
        <w:spacing w:after="0" w:line="240" w:lineRule="auto"/>
        <w:rPr>
          <w:rFonts w:ascii="Times New Roman" w:eastAsia="Calibri" w:hAnsi="Times New Roman" w:cs="Times New Roman"/>
          <w:sz w:val="8"/>
          <w:szCs w:val="8"/>
        </w:rPr>
      </w:pPr>
    </w:p>
    <w:p w14:paraId="6A24DEF4" w14:textId="4B6FAED3" w:rsidR="009B20A9" w:rsidRPr="009B20A9" w:rsidRDefault="009B20A9" w:rsidP="009B20A9">
      <w:pPr>
        <w:spacing w:after="0" w:line="240" w:lineRule="auto"/>
        <w:jc w:val="center"/>
        <w:rPr>
          <w:rFonts w:ascii="Times New Roman" w:eastAsia="Times New Roman" w:hAnsi="Times New Roman" w:cs="Times New Roman"/>
          <w:b/>
          <w:lang w:eastAsia="ru-RU"/>
        </w:rPr>
      </w:pPr>
      <w:r w:rsidRPr="009B20A9">
        <w:rPr>
          <w:rFonts w:ascii="Times New Roman" w:eastAsia="Times New Roman" w:hAnsi="Times New Roman" w:cs="Times New Roman"/>
          <w:b/>
          <w:lang w:eastAsia="ru-RU"/>
        </w:rPr>
        <w:t>Памятк</w:t>
      </w:r>
      <w:r>
        <w:rPr>
          <w:rFonts w:ascii="Times New Roman" w:eastAsia="Times New Roman" w:hAnsi="Times New Roman" w:cs="Times New Roman"/>
          <w:b/>
          <w:lang w:eastAsia="ru-RU"/>
        </w:rPr>
        <w:t xml:space="preserve">а </w:t>
      </w:r>
      <w:r w:rsidRPr="009B20A9">
        <w:rPr>
          <w:rFonts w:ascii="Times New Roman" w:eastAsia="Times New Roman" w:hAnsi="Times New Roman" w:cs="Times New Roman"/>
          <w:b/>
          <w:lang w:eastAsia="ru-RU"/>
        </w:rPr>
        <w:t>безопасности на водоёмах в летний период</w:t>
      </w:r>
    </w:p>
    <w:p w14:paraId="082A70DC" w14:textId="77777777" w:rsidR="009B20A9" w:rsidRPr="009B20A9" w:rsidRDefault="009B20A9" w:rsidP="009B20A9">
      <w:pPr>
        <w:spacing w:after="0" w:line="240" w:lineRule="auto"/>
        <w:ind w:firstLine="426"/>
        <w:jc w:val="both"/>
        <w:rPr>
          <w:rFonts w:ascii="Times New Roman" w:eastAsia="Times New Roman" w:hAnsi="Times New Roman" w:cs="Times New Roman"/>
          <w:b/>
          <w:lang w:eastAsia="ru-RU"/>
        </w:rPr>
      </w:pPr>
      <w:r w:rsidRPr="009B20A9">
        <w:rPr>
          <w:rFonts w:ascii="Times New Roman" w:eastAsia="Times New Roman" w:hAnsi="Times New Roman" w:cs="Times New Roman"/>
          <w:lang w:eastAsia="ru-RU"/>
        </w:rPr>
        <w:t xml:space="preserve">Наступил долгожданный купальный сезон. Сотни </w:t>
      </w:r>
      <w:proofErr w:type="gramStart"/>
      <w:r w:rsidRPr="009B20A9">
        <w:rPr>
          <w:rFonts w:ascii="Times New Roman" w:eastAsia="Times New Roman" w:hAnsi="Times New Roman" w:cs="Times New Roman"/>
          <w:lang w:eastAsia="ru-RU"/>
        </w:rPr>
        <w:t>жителей  устремляются</w:t>
      </w:r>
      <w:proofErr w:type="gramEnd"/>
      <w:r w:rsidRPr="009B20A9">
        <w:rPr>
          <w:rFonts w:ascii="Times New Roman" w:eastAsia="Times New Roman" w:hAnsi="Times New Roman" w:cs="Times New Roman"/>
          <w:lang w:eastAsia="ru-RU"/>
        </w:rPr>
        <w:t xml:space="preserve"> в выходные дни поближе к воде. Свежий воздух, солнце, купание не только доставляют удовольствие, но и служат хорошим средством закаливания организма. Вместе с этим вода регулярно уносит жизни. </w:t>
      </w:r>
      <w:r w:rsidRPr="009B20A9">
        <w:rPr>
          <w:rFonts w:ascii="Times New Roman" w:eastAsia="Times New Roman" w:hAnsi="Times New Roman" w:cs="Times New Roman"/>
          <w:b/>
          <w:bCs/>
          <w:u w:val="single"/>
          <w:lang w:eastAsia="ru-RU"/>
        </w:rPr>
        <w:t>Помните:</w:t>
      </w:r>
      <w:r w:rsidRPr="009B20A9">
        <w:rPr>
          <w:rFonts w:ascii="Times New Roman" w:eastAsia="Times New Roman" w:hAnsi="Times New Roman" w:cs="Times New Roman"/>
          <w:lang w:eastAsia="ru-RU"/>
        </w:rPr>
        <w:t xml:space="preserve"> </w:t>
      </w:r>
      <w:r w:rsidRPr="009B20A9">
        <w:rPr>
          <w:rFonts w:ascii="Times New Roman" w:eastAsia="Times New Roman" w:hAnsi="Times New Roman" w:cs="Times New Roman"/>
          <w:b/>
          <w:lang w:eastAsia="ru-RU"/>
        </w:rPr>
        <w:t xml:space="preserve">купание в нетрезвом виде может привести к трагическому исходу! </w:t>
      </w:r>
    </w:p>
    <w:p w14:paraId="5F3864C3" w14:textId="6C33A247" w:rsidR="009B20A9" w:rsidRPr="009B20A9" w:rsidRDefault="009B20A9" w:rsidP="009B20A9">
      <w:pPr>
        <w:spacing w:after="0" w:line="240" w:lineRule="auto"/>
        <w:rPr>
          <w:rFonts w:ascii="Times New Roman" w:eastAsia="Times New Roman" w:hAnsi="Times New Roman" w:cs="Times New Roman"/>
          <w:lang w:eastAsia="ru-RU"/>
        </w:rPr>
      </w:pPr>
      <w:proofErr w:type="gramStart"/>
      <w:r w:rsidRPr="009B20A9">
        <w:rPr>
          <w:rFonts w:ascii="Times New Roman" w:eastAsia="Times New Roman" w:hAnsi="Times New Roman" w:cs="Times New Roman"/>
          <w:b/>
          <w:bCs/>
          <w:lang w:eastAsia="ru-RU"/>
        </w:rPr>
        <w:t>При  купании</w:t>
      </w:r>
      <w:proofErr w:type="gramEnd"/>
      <w:r w:rsidRPr="009B20A9">
        <w:rPr>
          <w:rFonts w:ascii="Times New Roman" w:eastAsia="Times New Roman" w:hAnsi="Times New Roman" w:cs="Times New Roman"/>
          <w:b/>
          <w:bCs/>
          <w:lang w:eastAsia="ru-RU"/>
        </w:rPr>
        <w:t>  недопустимо:</w:t>
      </w:r>
    </w:p>
    <w:p w14:paraId="117E7990" w14:textId="77777777" w:rsidR="009B20A9" w:rsidRPr="009B20A9" w:rsidRDefault="009B20A9" w:rsidP="009B20A9">
      <w:pPr>
        <w:spacing w:after="0" w:line="240" w:lineRule="auto"/>
        <w:rPr>
          <w:rFonts w:ascii="Times New Roman" w:eastAsia="Times New Roman" w:hAnsi="Times New Roman" w:cs="Times New Roman"/>
          <w:lang w:eastAsia="ru-RU"/>
        </w:rPr>
      </w:pPr>
      <w:r w:rsidRPr="009B20A9">
        <w:rPr>
          <w:rFonts w:ascii="Times New Roman" w:eastAsia="Times New Roman" w:hAnsi="Times New Roman" w:cs="Times New Roman"/>
          <w:lang w:eastAsia="ru-RU"/>
        </w:rPr>
        <w:t>1. Плавать в незнакомом месте, под мостами и у плотин.</w:t>
      </w:r>
    </w:p>
    <w:p w14:paraId="3C0A524B" w14:textId="77777777" w:rsidR="009B20A9" w:rsidRPr="009B20A9" w:rsidRDefault="009B20A9" w:rsidP="009B20A9">
      <w:pPr>
        <w:spacing w:after="0" w:line="240" w:lineRule="auto"/>
        <w:rPr>
          <w:rFonts w:ascii="Times New Roman" w:eastAsia="Times New Roman" w:hAnsi="Times New Roman" w:cs="Times New Roman"/>
          <w:lang w:eastAsia="ru-RU"/>
        </w:rPr>
      </w:pPr>
      <w:r w:rsidRPr="009B20A9">
        <w:rPr>
          <w:rFonts w:ascii="Times New Roman" w:eastAsia="Times New Roman" w:hAnsi="Times New Roman" w:cs="Times New Roman"/>
          <w:lang w:eastAsia="ru-RU"/>
        </w:rPr>
        <w:t>2. Нырять с высоты, не зная глубины и рельефа дна.</w:t>
      </w:r>
    </w:p>
    <w:p w14:paraId="7303DDEF" w14:textId="77777777" w:rsidR="009B20A9" w:rsidRPr="009B20A9" w:rsidRDefault="009B20A9" w:rsidP="009B20A9">
      <w:pPr>
        <w:spacing w:after="0" w:line="240" w:lineRule="auto"/>
        <w:rPr>
          <w:rFonts w:ascii="Times New Roman" w:eastAsia="Times New Roman" w:hAnsi="Times New Roman" w:cs="Times New Roman"/>
          <w:lang w:eastAsia="ru-RU"/>
        </w:rPr>
      </w:pPr>
      <w:r w:rsidRPr="009B20A9">
        <w:rPr>
          <w:rFonts w:ascii="Times New Roman" w:eastAsia="Times New Roman" w:hAnsi="Times New Roman" w:cs="Times New Roman"/>
          <w:lang w:eastAsia="ru-RU"/>
        </w:rPr>
        <w:t>3. Заплывать за буйки и ограждения.</w:t>
      </w:r>
    </w:p>
    <w:p w14:paraId="76662018" w14:textId="77777777" w:rsidR="009B20A9" w:rsidRPr="009B20A9" w:rsidRDefault="009B20A9" w:rsidP="009B20A9">
      <w:pPr>
        <w:spacing w:after="0" w:line="240" w:lineRule="auto"/>
        <w:rPr>
          <w:rFonts w:ascii="Times New Roman" w:eastAsia="Times New Roman" w:hAnsi="Times New Roman" w:cs="Times New Roman"/>
          <w:lang w:eastAsia="ru-RU"/>
        </w:rPr>
      </w:pPr>
      <w:r w:rsidRPr="009B20A9">
        <w:rPr>
          <w:rFonts w:ascii="Times New Roman" w:eastAsia="Times New Roman" w:hAnsi="Times New Roman" w:cs="Times New Roman"/>
          <w:lang w:eastAsia="ru-RU"/>
        </w:rPr>
        <w:t>4. Приближаться к судам, плотам и иным плавсредствам.</w:t>
      </w:r>
    </w:p>
    <w:p w14:paraId="46EA25BD" w14:textId="77777777" w:rsidR="009B20A9" w:rsidRPr="009B20A9" w:rsidRDefault="009B20A9" w:rsidP="009B20A9">
      <w:pPr>
        <w:spacing w:after="0" w:line="240" w:lineRule="auto"/>
        <w:rPr>
          <w:rFonts w:ascii="Times New Roman" w:eastAsia="Times New Roman" w:hAnsi="Times New Roman" w:cs="Times New Roman"/>
          <w:lang w:eastAsia="ru-RU"/>
        </w:rPr>
      </w:pPr>
      <w:r w:rsidRPr="009B20A9">
        <w:rPr>
          <w:rFonts w:ascii="Times New Roman" w:eastAsia="Times New Roman" w:hAnsi="Times New Roman" w:cs="Times New Roman"/>
          <w:lang w:eastAsia="ru-RU"/>
        </w:rPr>
        <w:t xml:space="preserve">5. Прыгать в воду с лодок, катеров, причалов. </w:t>
      </w:r>
    </w:p>
    <w:p w14:paraId="1FB6A897" w14:textId="77777777" w:rsidR="009B20A9" w:rsidRPr="009B20A9" w:rsidRDefault="009B20A9" w:rsidP="009B20A9">
      <w:pPr>
        <w:spacing w:after="0" w:line="240" w:lineRule="auto"/>
        <w:rPr>
          <w:rFonts w:ascii="Times New Roman" w:eastAsia="Times New Roman" w:hAnsi="Times New Roman" w:cs="Times New Roman"/>
          <w:lang w:eastAsia="ru-RU"/>
        </w:rPr>
      </w:pPr>
      <w:r w:rsidRPr="009B20A9">
        <w:rPr>
          <w:rFonts w:ascii="Times New Roman" w:eastAsia="Times New Roman" w:hAnsi="Times New Roman" w:cs="Times New Roman"/>
          <w:lang w:eastAsia="ru-RU"/>
        </w:rPr>
        <w:t>6. Хватать друг друга за руки и ноги во время игр на воде.</w:t>
      </w:r>
    </w:p>
    <w:p w14:paraId="3D6E7608" w14:textId="77777777" w:rsidR="009B20A9" w:rsidRPr="009B20A9" w:rsidRDefault="009B20A9" w:rsidP="009B20A9">
      <w:pPr>
        <w:spacing w:after="0" w:line="240" w:lineRule="auto"/>
        <w:ind w:firstLine="720"/>
        <w:jc w:val="both"/>
        <w:rPr>
          <w:rFonts w:ascii="Times New Roman" w:eastAsia="Times New Roman" w:hAnsi="Times New Roman" w:cs="Times New Roman"/>
          <w:b/>
          <w:u w:val="single"/>
          <w:lang w:eastAsia="ru-RU"/>
        </w:rPr>
      </w:pPr>
      <w:r w:rsidRPr="009B20A9">
        <w:rPr>
          <w:rFonts w:ascii="Times New Roman" w:eastAsia="Times New Roman" w:hAnsi="Times New Roman" w:cs="Times New Roman"/>
          <w:lang w:eastAsia="ru-RU"/>
        </w:rPr>
        <w:t xml:space="preserve"> </w:t>
      </w:r>
      <w:r w:rsidRPr="009B20A9">
        <w:rPr>
          <w:rFonts w:ascii="Times New Roman" w:eastAsia="Times New Roman" w:hAnsi="Times New Roman" w:cs="Times New Roman"/>
          <w:b/>
          <w:u w:val="single"/>
          <w:lang w:eastAsia="ru-RU"/>
        </w:rPr>
        <w:t xml:space="preserve">Избегайте употребление алкоголя до и во время нахождения в воде или у береговой линии.  </w:t>
      </w:r>
      <w:proofErr w:type="gramStart"/>
      <w:r w:rsidRPr="009B20A9">
        <w:rPr>
          <w:rFonts w:ascii="Times New Roman" w:eastAsia="Times New Roman" w:hAnsi="Times New Roman" w:cs="Times New Roman"/>
          <w:b/>
          <w:u w:val="single"/>
          <w:lang w:eastAsia="ru-RU"/>
        </w:rPr>
        <w:t>Алкоголь  ухудшает</w:t>
      </w:r>
      <w:proofErr w:type="gramEnd"/>
      <w:r w:rsidRPr="009B20A9">
        <w:rPr>
          <w:rFonts w:ascii="Times New Roman" w:eastAsia="Times New Roman" w:hAnsi="Times New Roman" w:cs="Times New Roman"/>
          <w:b/>
          <w:u w:val="single"/>
          <w:lang w:eastAsia="ru-RU"/>
        </w:rPr>
        <w:t xml:space="preserve"> чувство равновесия, координацию движений и самоконтроль. </w:t>
      </w:r>
    </w:p>
    <w:p w14:paraId="5868AD1C" w14:textId="77777777" w:rsidR="009B20A9" w:rsidRPr="009B20A9" w:rsidRDefault="009B20A9" w:rsidP="009B20A9">
      <w:pPr>
        <w:spacing w:after="0" w:line="240" w:lineRule="auto"/>
        <w:jc w:val="both"/>
        <w:rPr>
          <w:rFonts w:ascii="Times New Roman" w:eastAsia="Times New Roman" w:hAnsi="Times New Roman" w:cs="Times New Roman"/>
          <w:b/>
          <w:lang w:eastAsia="ru-RU"/>
        </w:rPr>
      </w:pPr>
      <w:r w:rsidRPr="009B20A9">
        <w:rPr>
          <w:rFonts w:ascii="Times New Roman" w:eastAsia="Times New Roman" w:hAnsi="Times New Roman" w:cs="Times New Roman"/>
          <w:b/>
          <w:lang w:eastAsia="ru-RU"/>
        </w:rPr>
        <w:t>Не умеющим плавать купаться только в специально оборудованных местах глубиной не более 1-</w:t>
      </w:r>
      <w:smartTag w:uri="urn:schemas-microsoft-com:office:smarttags" w:element="metricconverter">
        <w:smartTagPr>
          <w:attr w:name="ProductID" w:val="2 метра"/>
        </w:smartTagPr>
        <w:r w:rsidRPr="009B20A9">
          <w:rPr>
            <w:rFonts w:ascii="Times New Roman" w:eastAsia="Times New Roman" w:hAnsi="Times New Roman" w:cs="Times New Roman"/>
            <w:b/>
            <w:lang w:eastAsia="ru-RU"/>
          </w:rPr>
          <w:t>2 метра</w:t>
        </w:r>
      </w:smartTag>
      <w:r w:rsidRPr="009B20A9">
        <w:rPr>
          <w:rFonts w:ascii="Times New Roman" w:eastAsia="Times New Roman" w:hAnsi="Times New Roman" w:cs="Times New Roman"/>
          <w:b/>
          <w:lang w:eastAsia="ru-RU"/>
        </w:rPr>
        <w:t>!</w:t>
      </w:r>
    </w:p>
    <w:p w14:paraId="3D3472A9" w14:textId="77777777" w:rsidR="009B20A9" w:rsidRPr="009B20A9" w:rsidRDefault="009B20A9" w:rsidP="009B20A9">
      <w:pPr>
        <w:spacing w:after="0" w:line="240" w:lineRule="auto"/>
        <w:jc w:val="center"/>
        <w:rPr>
          <w:rFonts w:ascii="Times New Roman" w:eastAsia="Times New Roman" w:hAnsi="Times New Roman" w:cs="Times New Roman"/>
          <w:b/>
          <w:lang w:eastAsia="ru-RU"/>
        </w:rPr>
      </w:pPr>
      <w:r w:rsidRPr="009B20A9">
        <w:rPr>
          <w:rFonts w:ascii="Times New Roman" w:eastAsia="Times New Roman" w:hAnsi="Times New Roman" w:cs="Times New Roman"/>
          <w:b/>
          <w:lang w:eastAsia="ru-RU"/>
        </w:rPr>
        <w:t>КАТЕГОРИЧЕСКИ ЗАПРЕЩАЕТСЯ купание на водных объектах, оборудованных предупреждающими аншлагами «КУПАНИЕ ЗАПРЕЩЕНО!»</w:t>
      </w:r>
    </w:p>
    <w:p w14:paraId="201F809C" w14:textId="77777777" w:rsidR="009B20A9" w:rsidRPr="009B20A9" w:rsidRDefault="009B20A9" w:rsidP="009B20A9">
      <w:pPr>
        <w:spacing w:after="0" w:line="240" w:lineRule="auto"/>
        <w:jc w:val="center"/>
        <w:rPr>
          <w:rFonts w:ascii="Times New Roman" w:eastAsia="Times New Roman" w:hAnsi="Times New Roman" w:cs="Times New Roman"/>
          <w:lang w:eastAsia="ru-RU"/>
        </w:rPr>
      </w:pPr>
      <w:r w:rsidRPr="009B20A9">
        <w:rPr>
          <w:rFonts w:ascii="Times New Roman" w:eastAsia="Times New Roman" w:hAnsi="Times New Roman" w:cs="Times New Roman"/>
          <w:b/>
          <w:bCs/>
          <w:lang w:eastAsia="ru-RU"/>
        </w:rPr>
        <w:t>Помните! Только неукоснительное соблюдение мер безопасного поведения на воде может предупредить беду.</w:t>
      </w:r>
    </w:p>
    <w:p w14:paraId="1F99B231" w14:textId="77777777" w:rsidR="00EE59DB" w:rsidRPr="00EE59DB" w:rsidRDefault="00EE59DB" w:rsidP="00EE59DB">
      <w:pPr>
        <w:shd w:val="clear" w:color="auto" w:fill="FFFFFF"/>
        <w:spacing w:after="0" w:line="240" w:lineRule="auto"/>
        <w:ind w:firstLine="426"/>
        <w:jc w:val="center"/>
        <w:outlineLvl w:val="0"/>
        <w:rPr>
          <w:rFonts w:ascii="Times New Roman" w:eastAsia="Times New Roman" w:hAnsi="Times New Roman" w:cs="Times New Roman"/>
          <w:b/>
          <w:caps/>
          <w:kern w:val="36"/>
          <w:sz w:val="8"/>
          <w:szCs w:val="8"/>
          <w:lang w:eastAsia="ru-RU"/>
        </w:rPr>
      </w:pPr>
    </w:p>
    <w:p w14:paraId="52A7DCF1" w14:textId="6FE42CDB" w:rsidR="00EE59DB" w:rsidRPr="00EE59DB" w:rsidRDefault="00EE59DB" w:rsidP="00EE59DB">
      <w:pPr>
        <w:shd w:val="clear" w:color="auto" w:fill="FFFFFF"/>
        <w:spacing w:after="0" w:line="240" w:lineRule="auto"/>
        <w:ind w:firstLine="426"/>
        <w:jc w:val="center"/>
        <w:outlineLvl w:val="0"/>
        <w:rPr>
          <w:rFonts w:ascii="Times New Roman" w:eastAsia="Times New Roman" w:hAnsi="Times New Roman" w:cs="Times New Roman"/>
          <w:b/>
          <w:caps/>
          <w:kern w:val="36"/>
          <w:lang w:eastAsia="ru-RU"/>
        </w:rPr>
      </w:pPr>
      <w:proofErr w:type="gramStart"/>
      <w:r w:rsidRPr="00EE59DB">
        <w:rPr>
          <w:rFonts w:ascii="Times New Roman" w:eastAsia="Times New Roman" w:hAnsi="Times New Roman" w:cs="Times New Roman"/>
          <w:b/>
          <w:caps/>
          <w:kern w:val="36"/>
          <w:lang w:eastAsia="ru-RU"/>
        </w:rPr>
        <w:t>ПАМЯТКА:  ОТВЕТСТВЕННОСТЬ</w:t>
      </w:r>
      <w:proofErr w:type="gramEnd"/>
      <w:r w:rsidRPr="00EE59DB">
        <w:rPr>
          <w:rFonts w:ascii="Times New Roman" w:eastAsia="Times New Roman" w:hAnsi="Times New Roman" w:cs="Times New Roman"/>
          <w:b/>
          <w:caps/>
          <w:kern w:val="36"/>
          <w:lang w:eastAsia="ru-RU"/>
        </w:rPr>
        <w:t xml:space="preserve"> ЗА НЕЗАКОННЫЙ ОБОРОТ АЛКОГОЛЬНОЙ И СПИРТОСОДЕРЖАЩЕЙ ПРОДУКЦИИ</w:t>
      </w:r>
    </w:p>
    <w:p w14:paraId="0CD3E3EB" w14:textId="77777777" w:rsidR="00EE59DB" w:rsidRPr="00EE59DB" w:rsidRDefault="00EE59DB" w:rsidP="00EE59DB">
      <w:pPr>
        <w:shd w:val="clear" w:color="auto" w:fill="FFFFFF"/>
        <w:spacing w:after="0" w:line="240" w:lineRule="auto"/>
        <w:ind w:firstLine="426"/>
        <w:jc w:val="both"/>
        <w:rPr>
          <w:rFonts w:ascii="Times New Roman" w:eastAsia="Times New Roman" w:hAnsi="Times New Roman" w:cs="Times New Roman"/>
          <w:lang w:eastAsia="ru-RU"/>
        </w:rPr>
      </w:pPr>
      <w:r w:rsidRPr="00EE59DB">
        <w:rPr>
          <w:rFonts w:ascii="Times New Roman" w:eastAsia="Times New Roman" w:hAnsi="Times New Roman" w:cs="Times New Roman"/>
          <w:lang w:eastAsia="ru-RU"/>
        </w:rPr>
        <w:t xml:space="preserve">Государственное регулирование в области производства и оборота такой специфической продукции, относящейся к объектам, ограниченно </w:t>
      </w:r>
      <w:proofErr w:type="spellStart"/>
      <w:r w:rsidRPr="00EE59DB">
        <w:rPr>
          <w:rFonts w:ascii="Times New Roman" w:eastAsia="Times New Roman" w:hAnsi="Times New Roman" w:cs="Times New Roman"/>
          <w:lang w:eastAsia="ru-RU"/>
        </w:rPr>
        <w:t>оборотоспособным</w:t>
      </w:r>
      <w:proofErr w:type="spellEnd"/>
      <w:r w:rsidRPr="00EE59DB">
        <w:rPr>
          <w:rFonts w:ascii="Times New Roman" w:eastAsia="Times New Roman" w:hAnsi="Times New Roman" w:cs="Times New Roman"/>
          <w:lang w:eastAsia="ru-RU"/>
        </w:rPr>
        <w:t>, как этиловый спирт, алкогольная и спиртосодержащая продукция, обусловлено необходимостью защиты как жизни и здоровья граждан, так и экономических интересов Российской Федерации, обеспечения нужд потребителей в соответствующей продукции, повышения ее качества и проведения контроля за соблюдением законодательства, норм и правил в регулируемой области.</w:t>
      </w:r>
    </w:p>
    <w:p w14:paraId="37DB6418" w14:textId="77777777" w:rsidR="00EE59DB" w:rsidRPr="00EE59DB" w:rsidRDefault="00EE59DB" w:rsidP="00EE59DB">
      <w:pPr>
        <w:shd w:val="clear" w:color="auto" w:fill="FFFFFF"/>
        <w:spacing w:after="0" w:line="240" w:lineRule="auto"/>
        <w:ind w:firstLine="426"/>
        <w:jc w:val="both"/>
        <w:rPr>
          <w:rFonts w:ascii="Times New Roman" w:eastAsia="Times New Roman" w:hAnsi="Times New Roman" w:cs="Times New Roman"/>
          <w:lang w:eastAsia="ru-RU"/>
        </w:rPr>
      </w:pPr>
      <w:r w:rsidRPr="00EE59DB">
        <w:rPr>
          <w:rFonts w:ascii="Times New Roman" w:eastAsia="Times New Roman" w:hAnsi="Times New Roman" w:cs="Times New Roman"/>
          <w:lang w:eastAsia="ru-RU"/>
        </w:rPr>
        <w:t>Законодательство о государственном регулировании производства и оборота этилового спирта, алкогольной и спиртосодержащей продукции состоит из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(далее – Федеральный закон № 171-ФЗ), иных федеральных законов и нормативных правовых актов Российской Федерации, а также принимаемых в соответствии с ними законов и иных нормативных правовых актов субъектов Российской Федерации.</w:t>
      </w:r>
    </w:p>
    <w:p w14:paraId="769BCF9F" w14:textId="77777777" w:rsidR="00EE59DB" w:rsidRPr="00EE59DB" w:rsidRDefault="00EE59DB" w:rsidP="00EE59DB">
      <w:pPr>
        <w:shd w:val="clear" w:color="auto" w:fill="FFFFFF"/>
        <w:spacing w:after="0" w:line="240" w:lineRule="auto"/>
        <w:ind w:firstLine="426"/>
        <w:jc w:val="both"/>
        <w:rPr>
          <w:rFonts w:ascii="Times New Roman" w:eastAsia="Times New Roman" w:hAnsi="Times New Roman" w:cs="Times New Roman"/>
          <w:lang w:eastAsia="ru-RU"/>
        </w:rPr>
      </w:pPr>
      <w:r w:rsidRPr="00EE59DB">
        <w:rPr>
          <w:rFonts w:ascii="Times New Roman" w:eastAsia="Times New Roman" w:hAnsi="Times New Roman" w:cs="Times New Roman"/>
          <w:lang w:eastAsia="ru-RU"/>
        </w:rPr>
        <w:t>В соответствии с ч.2 ст.10.2 Федерального закона № 171-ФЗ этиловый спирт, алкогольная и спиртосодержащая продукция, оборот которых осуществляется при полном или частичном отсутствии сопроводительных документов, считается продукцией, находящейся в незаконном обороте.</w:t>
      </w:r>
    </w:p>
    <w:p w14:paraId="5278FDF9" w14:textId="77777777" w:rsidR="00EE59DB" w:rsidRPr="00EE59DB" w:rsidRDefault="00EE59DB" w:rsidP="00EE59DB">
      <w:pPr>
        <w:shd w:val="clear" w:color="auto" w:fill="FFFFFF"/>
        <w:spacing w:after="0" w:line="240" w:lineRule="auto"/>
        <w:ind w:firstLine="426"/>
        <w:jc w:val="both"/>
        <w:rPr>
          <w:rFonts w:ascii="Times New Roman" w:eastAsia="Times New Roman" w:hAnsi="Times New Roman" w:cs="Times New Roman"/>
          <w:lang w:eastAsia="ru-RU"/>
        </w:rPr>
      </w:pPr>
      <w:r w:rsidRPr="00EE59DB">
        <w:rPr>
          <w:rFonts w:ascii="Times New Roman" w:eastAsia="Times New Roman" w:hAnsi="Times New Roman" w:cs="Times New Roman"/>
          <w:lang w:eastAsia="ru-RU"/>
        </w:rPr>
        <w:t>Кодексом Российской Федерации об административных правонарушениях (далее – КоАП РФ) предусмотрена административная ответственность за незаконный оборот алкогольной и спиртосодержащей продукции.</w:t>
      </w:r>
    </w:p>
    <w:p w14:paraId="06B41300" w14:textId="77777777" w:rsidR="00EE59DB" w:rsidRPr="00EE59DB" w:rsidRDefault="00EE59DB" w:rsidP="00EE59DB">
      <w:pPr>
        <w:shd w:val="clear" w:color="auto" w:fill="FFFFFF"/>
        <w:spacing w:after="0" w:line="240" w:lineRule="auto"/>
        <w:ind w:firstLine="426"/>
        <w:jc w:val="both"/>
        <w:rPr>
          <w:rFonts w:ascii="Times New Roman" w:eastAsia="Times New Roman" w:hAnsi="Times New Roman" w:cs="Times New Roman"/>
          <w:lang w:eastAsia="ru-RU"/>
        </w:rPr>
      </w:pPr>
      <w:r w:rsidRPr="00EE59DB">
        <w:rPr>
          <w:rFonts w:ascii="Times New Roman" w:eastAsia="Times New Roman" w:hAnsi="Times New Roman" w:cs="Times New Roman"/>
          <w:lang w:eastAsia="ru-RU"/>
        </w:rPr>
        <w:t>Так, ч.2 ст.14.16 КоАП РФ установлена санкция за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в виде наложения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14:paraId="45499CCC" w14:textId="77777777" w:rsidR="00EE59DB" w:rsidRPr="00EE59DB" w:rsidRDefault="00EE59DB" w:rsidP="00EE59DB">
      <w:pPr>
        <w:shd w:val="clear" w:color="auto" w:fill="FFFFFF"/>
        <w:spacing w:after="0" w:line="240" w:lineRule="auto"/>
        <w:ind w:firstLine="426"/>
        <w:jc w:val="both"/>
        <w:rPr>
          <w:rFonts w:ascii="Times New Roman" w:eastAsia="Times New Roman" w:hAnsi="Times New Roman" w:cs="Times New Roman"/>
          <w:lang w:eastAsia="ru-RU"/>
        </w:rPr>
      </w:pPr>
      <w:r w:rsidRPr="00EE59DB">
        <w:rPr>
          <w:rFonts w:ascii="Times New Roman" w:eastAsia="Times New Roman" w:hAnsi="Times New Roman" w:cs="Times New Roman"/>
          <w:lang w:eastAsia="ru-RU"/>
        </w:rPr>
        <w:t>Статьей 14.17 КоАП РФ установлена ответственность за нарушение требований к производству или обороту этилового спирта, алкогольной и спиртосодержащей продукции. Так, например, производство или оборот этилового спирта, алкогольной и спиртосодержащей продукции без соответствующей лицензии влечет наложение административного штрафа на юридических лиц в размере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14:paraId="341127FC" w14:textId="77777777" w:rsidR="00EE59DB" w:rsidRPr="00EE59DB" w:rsidRDefault="00EE59DB" w:rsidP="00EE59DB">
      <w:pPr>
        <w:shd w:val="clear" w:color="auto" w:fill="FFFFFF"/>
        <w:spacing w:after="0" w:line="240" w:lineRule="auto"/>
        <w:ind w:firstLine="426"/>
        <w:jc w:val="both"/>
        <w:rPr>
          <w:rFonts w:ascii="Times New Roman" w:eastAsia="Times New Roman" w:hAnsi="Times New Roman" w:cs="Times New Roman"/>
          <w:lang w:eastAsia="ru-RU"/>
        </w:rPr>
      </w:pPr>
      <w:r w:rsidRPr="00EE59DB">
        <w:rPr>
          <w:rFonts w:ascii="Times New Roman" w:eastAsia="Times New Roman" w:hAnsi="Times New Roman" w:cs="Times New Roman"/>
          <w:lang w:eastAsia="ru-RU"/>
        </w:rPr>
        <w:t xml:space="preserve">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 влечет в соответствии со ст.14.18 КоАП РФ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w:t>
      </w:r>
      <w:r w:rsidRPr="00EE59DB">
        <w:rPr>
          <w:rFonts w:ascii="Times New Roman" w:eastAsia="Times New Roman" w:hAnsi="Times New Roman" w:cs="Times New Roman"/>
          <w:lang w:eastAsia="ru-RU"/>
        </w:rPr>
        <w:lastRenderedPageBreak/>
        <w:t>пятисот тысяч рублей с конфискацией произведенной продукции или административное приостановление деятельности на срок до девяноста суток.</w:t>
      </w:r>
    </w:p>
    <w:p w14:paraId="1137BB47" w14:textId="77777777" w:rsidR="00EE59DB" w:rsidRPr="00EE59DB" w:rsidRDefault="00EE59DB" w:rsidP="00EE59DB">
      <w:pPr>
        <w:shd w:val="clear" w:color="auto" w:fill="FFFFFF"/>
        <w:spacing w:after="0" w:line="240" w:lineRule="auto"/>
        <w:ind w:firstLine="426"/>
        <w:jc w:val="both"/>
        <w:rPr>
          <w:rFonts w:ascii="Times New Roman" w:eastAsia="Times New Roman" w:hAnsi="Times New Roman" w:cs="Times New Roman"/>
          <w:lang w:eastAsia="ru-RU"/>
        </w:rPr>
      </w:pPr>
      <w:r w:rsidRPr="00EE59DB">
        <w:rPr>
          <w:rFonts w:ascii="Times New Roman" w:eastAsia="Times New Roman" w:hAnsi="Times New Roman" w:cs="Times New Roman"/>
          <w:lang w:eastAsia="ru-RU"/>
        </w:rPr>
        <w:t>Статья 14.19 КоАП РФ содержит нормы об ответственности за нарушение установленного порядка учета этилового спирта, алкогольной и спиртосодержащей продукции при их производстве или обороте, ст.15.13 КоАП РФ – за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14:paraId="22184645" w14:textId="77777777" w:rsidR="00EE59DB" w:rsidRPr="00EE59DB" w:rsidRDefault="00EE59DB" w:rsidP="00EE59DB">
      <w:pPr>
        <w:shd w:val="clear" w:color="auto" w:fill="FFFFFF"/>
        <w:spacing w:after="0" w:line="240" w:lineRule="auto"/>
        <w:ind w:firstLine="426"/>
        <w:jc w:val="both"/>
        <w:rPr>
          <w:rFonts w:ascii="Times New Roman" w:eastAsia="Times New Roman" w:hAnsi="Times New Roman" w:cs="Times New Roman"/>
          <w:lang w:eastAsia="ru-RU"/>
        </w:rPr>
      </w:pPr>
      <w:r w:rsidRPr="00EE59DB">
        <w:rPr>
          <w:rFonts w:ascii="Times New Roman" w:eastAsia="Times New Roman" w:hAnsi="Times New Roman" w:cs="Times New Roman"/>
          <w:lang w:eastAsia="ru-RU"/>
        </w:rPr>
        <w:t>Следует отметить, что в уголовном законодательстве также присутствует ряд статей, которые закрепляют ответственность за нарушения в области оборота алкогольной и спиртосодержащей продукции.</w:t>
      </w:r>
    </w:p>
    <w:p w14:paraId="184C96BE" w14:textId="77777777" w:rsidR="00EE59DB" w:rsidRPr="00EE59DB" w:rsidRDefault="00EE59DB" w:rsidP="00EE59DB">
      <w:pPr>
        <w:shd w:val="clear" w:color="auto" w:fill="FFFFFF"/>
        <w:spacing w:after="0" w:line="240" w:lineRule="auto"/>
        <w:ind w:firstLine="426"/>
        <w:jc w:val="both"/>
        <w:rPr>
          <w:rFonts w:ascii="Times New Roman" w:eastAsia="Times New Roman" w:hAnsi="Times New Roman" w:cs="Times New Roman"/>
          <w:lang w:eastAsia="ru-RU"/>
        </w:rPr>
      </w:pPr>
      <w:r w:rsidRPr="00EE59DB">
        <w:rPr>
          <w:rFonts w:ascii="Times New Roman" w:eastAsia="Times New Roman" w:hAnsi="Times New Roman" w:cs="Times New Roman"/>
          <w:lang w:eastAsia="ru-RU"/>
        </w:rPr>
        <w:t>Так, ст.171 Уголовного кодекса Российской Федерации (далее - УК РФ) регламентирует ответственность за незаконное предпринимательство, ст.171.1 УК РФ – за производство, приобретение, хранение, перевозку или сбыт немаркированных товаров и продукции, ст.238 УК РФ установлено наказание за производство, хранение, перевозку либо сбыт товаров и продукции, выполнение работ или оказание услуг, не отвечающих требованиям безопасности.</w:t>
      </w:r>
    </w:p>
    <w:p w14:paraId="4D3FAA0D" w14:textId="77777777" w:rsidR="00EE59DB" w:rsidRPr="00EE59DB" w:rsidRDefault="00EE59DB" w:rsidP="00EE59DB">
      <w:pPr>
        <w:pStyle w:val="aa"/>
        <w:shd w:val="clear" w:color="auto" w:fill="F9F9F9"/>
        <w:spacing w:before="75" w:beforeAutospacing="0" w:after="150" w:afterAutospacing="0"/>
        <w:jc w:val="both"/>
        <w:rPr>
          <w:sz w:val="22"/>
          <w:szCs w:val="22"/>
        </w:rPr>
      </w:pPr>
      <w:r w:rsidRPr="00EE59DB">
        <w:rPr>
          <w:sz w:val="22"/>
          <w:szCs w:val="22"/>
        </w:rPr>
        <w:t>Федеральным законом от 29.07.2017 №278-ФЗ внесены изменения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w:t>
      </w:r>
    </w:p>
    <w:p w14:paraId="1E6B82F3" w14:textId="77777777" w:rsidR="00EE59DB" w:rsidRPr="00EE59DB" w:rsidRDefault="00EE59DB" w:rsidP="00EE59DB">
      <w:pPr>
        <w:pStyle w:val="aa"/>
        <w:shd w:val="clear" w:color="auto" w:fill="F9F9F9"/>
        <w:spacing w:before="75" w:beforeAutospacing="0" w:after="150" w:afterAutospacing="0"/>
        <w:jc w:val="both"/>
        <w:rPr>
          <w:sz w:val="22"/>
          <w:szCs w:val="22"/>
        </w:rPr>
      </w:pPr>
      <w:r w:rsidRPr="00EE59DB">
        <w:rPr>
          <w:sz w:val="22"/>
          <w:szCs w:val="22"/>
        </w:rPr>
        <w:t>С 31.07.2017 наказание в виде административного штрафа на граждан в размере от трех до пяти тысяч рублей, на должностных лиц - от двадцати до сорока тысяч рублей, на юридических лиц - от ста до трехсот тысяч рублей повлечет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(ст.13.15 КоАП РФ).</w:t>
      </w:r>
    </w:p>
    <w:p w14:paraId="1D8B7008" w14:textId="77777777" w:rsidR="00EE59DB" w:rsidRPr="00EE59DB" w:rsidRDefault="00EE59DB" w:rsidP="00EE59DB">
      <w:pPr>
        <w:pStyle w:val="aa"/>
        <w:shd w:val="clear" w:color="auto" w:fill="F9F9F9"/>
        <w:spacing w:before="75" w:beforeAutospacing="0" w:after="150" w:afterAutospacing="0"/>
        <w:jc w:val="both"/>
        <w:rPr>
          <w:sz w:val="22"/>
          <w:szCs w:val="22"/>
        </w:rPr>
      </w:pPr>
      <w:r w:rsidRPr="00EE59DB">
        <w:rPr>
          <w:sz w:val="22"/>
          <w:szCs w:val="22"/>
        </w:rPr>
        <w:t>Также, с 01.01.2018 вступают в силу положения, которыми введена ответственность за незаконное перемещение физическими лицами алкогольной продукции (ст.14.17.2. КоАП РФ).</w:t>
      </w:r>
    </w:p>
    <w:p w14:paraId="0955AEE3" w14:textId="77777777" w:rsidR="00EE59DB" w:rsidRPr="00EE59DB" w:rsidRDefault="00EE59DB" w:rsidP="00EE59DB">
      <w:pPr>
        <w:pStyle w:val="aa"/>
        <w:shd w:val="clear" w:color="auto" w:fill="F9F9F9"/>
        <w:spacing w:before="75" w:beforeAutospacing="0" w:after="150" w:afterAutospacing="0"/>
        <w:jc w:val="both"/>
        <w:rPr>
          <w:sz w:val="22"/>
          <w:szCs w:val="22"/>
        </w:rPr>
      </w:pPr>
      <w:r w:rsidRPr="00EE59DB">
        <w:rPr>
          <w:sz w:val="22"/>
          <w:szCs w:val="22"/>
        </w:rPr>
        <w:t>В частности, перемещение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влечет наложение административного штрафа на граждан в размере от трех до пяти тысяч рублей с конфискацией продукции, явившейся предметом административного правонарушения.</w:t>
      </w:r>
    </w:p>
    <w:p w14:paraId="73959186" w14:textId="77777777" w:rsidR="009B20A9" w:rsidRPr="009B20A9" w:rsidRDefault="009B20A9" w:rsidP="009B20A9">
      <w:pPr>
        <w:spacing w:after="0" w:line="240" w:lineRule="auto"/>
        <w:jc w:val="center"/>
        <w:rPr>
          <w:rFonts w:ascii="Tahoma" w:eastAsia="Times New Roman" w:hAnsi="Tahoma" w:cs="Tahoma"/>
          <w:b/>
          <w:bCs/>
          <w:color w:val="000000"/>
          <w:sz w:val="24"/>
          <w:szCs w:val="24"/>
          <w:lang w:eastAsia="ru-RU"/>
        </w:rPr>
      </w:pPr>
    </w:p>
    <w:p w14:paraId="4BFCAC01" w14:textId="77777777" w:rsidR="009B20A9" w:rsidRPr="009B20A9" w:rsidRDefault="009B20A9" w:rsidP="009B20A9">
      <w:pPr>
        <w:spacing w:after="0" w:line="240" w:lineRule="auto"/>
        <w:jc w:val="center"/>
        <w:rPr>
          <w:rFonts w:ascii="Tahoma" w:eastAsia="Times New Roman" w:hAnsi="Tahoma" w:cs="Tahoma"/>
          <w:b/>
          <w:bCs/>
          <w:color w:val="000000"/>
          <w:sz w:val="24"/>
          <w:szCs w:val="24"/>
          <w:lang w:eastAsia="ru-RU"/>
        </w:rPr>
      </w:pPr>
    </w:p>
    <w:p w14:paraId="375F729D" w14:textId="77777777" w:rsidR="009B20A9" w:rsidRPr="009B20A9" w:rsidRDefault="009B20A9" w:rsidP="009B20A9">
      <w:pPr>
        <w:spacing w:after="0" w:line="240" w:lineRule="auto"/>
        <w:jc w:val="center"/>
        <w:rPr>
          <w:rFonts w:ascii="Tahoma" w:eastAsia="Times New Roman" w:hAnsi="Tahoma" w:cs="Tahoma"/>
          <w:b/>
          <w:bCs/>
          <w:color w:val="000000"/>
          <w:sz w:val="24"/>
          <w:szCs w:val="24"/>
          <w:lang w:eastAsia="ru-RU"/>
        </w:rPr>
      </w:pPr>
    </w:p>
    <w:p w14:paraId="63BCB91D" w14:textId="77777777" w:rsidR="009B20A9" w:rsidRPr="009B20A9" w:rsidRDefault="009B20A9" w:rsidP="009B20A9">
      <w:pPr>
        <w:spacing w:after="0" w:line="240" w:lineRule="auto"/>
        <w:jc w:val="center"/>
        <w:rPr>
          <w:rFonts w:ascii="Tahoma" w:eastAsia="Times New Roman" w:hAnsi="Tahoma" w:cs="Tahoma"/>
          <w:b/>
          <w:bCs/>
          <w:color w:val="000000"/>
          <w:sz w:val="24"/>
          <w:szCs w:val="24"/>
          <w:lang w:eastAsia="ru-RU"/>
        </w:rPr>
      </w:pPr>
    </w:p>
    <w:p w14:paraId="494B1DAD" w14:textId="77777777" w:rsidR="000F688A" w:rsidRDefault="000F688A" w:rsidP="00524549">
      <w:pPr>
        <w:spacing w:after="0" w:line="240" w:lineRule="auto"/>
        <w:jc w:val="both"/>
        <w:rPr>
          <w:rFonts w:ascii="Times New Roman" w:eastAsia="Calibri" w:hAnsi="Times New Roman" w:cs="Times New Roman"/>
        </w:rPr>
      </w:pPr>
    </w:p>
    <w:p w14:paraId="7B9A66DF" w14:textId="77777777" w:rsidR="002B024B" w:rsidRDefault="002B024B" w:rsidP="00524549">
      <w:pPr>
        <w:spacing w:after="0" w:line="240" w:lineRule="auto"/>
        <w:jc w:val="both"/>
        <w:rPr>
          <w:rFonts w:ascii="Times New Roman" w:eastAsia="Calibri" w:hAnsi="Times New Roman" w:cs="Times New Roman"/>
        </w:rPr>
      </w:pPr>
    </w:p>
    <w:p w14:paraId="00C6B70B" w14:textId="77777777" w:rsidR="002B024B" w:rsidRDefault="002B024B" w:rsidP="00524549">
      <w:pPr>
        <w:spacing w:after="0" w:line="240" w:lineRule="auto"/>
        <w:jc w:val="both"/>
        <w:rPr>
          <w:rFonts w:ascii="Times New Roman" w:eastAsia="Calibri" w:hAnsi="Times New Roman" w:cs="Times New Roman"/>
        </w:rPr>
      </w:pPr>
    </w:p>
    <w:p w14:paraId="67CC18BC" w14:textId="77777777" w:rsidR="002B024B" w:rsidRDefault="002B024B" w:rsidP="00524549">
      <w:pPr>
        <w:spacing w:after="0" w:line="240" w:lineRule="auto"/>
        <w:jc w:val="both"/>
        <w:rPr>
          <w:rFonts w:ascii="Times New Roman" w:eastAsia="Calibri" w:hAnsi="Times New Roman" w:cs="Times New Roman"/>
        </w:rPr>
      </w:pPr>
    </w:p>
    <w:p w14:paraId="295A8245" w14:textId="77777777" w:rsidR="002B024B" w:rsidRDefault="002B024B" w:rsidP="00524549">
      <w:pPr>
        <w:spacing w:after="0" w:line="240" w:lineRule="auto"/>
        <w:jc w:val="both"/>
        <w:rPr>
          <w:rFonts w:ascii="Times New Roman" w:eastAsia="Calibri" w:hAnsi="Times New Roman" w:cs="Times New Roman"/>
        </w:rPr>
      </w:pPr>
    </w:p>
    <w:p w14:paraId="2A088C00" w14:textId="77777777" w:rsidR="002B024B" w:rsidRDefault="002B024B" w:rsidP="00524549">
      <w:pPr>
        <w:spacing w:after="0" w:line="240" w:lineRule="auto"/>
        <w:jc w:val="both"/>
        <w:rPr>
          <w:rFonts w:ascii="Times New Roman" w:eastAsia="Calibri" w:hAnsi="Times New Roman" w:cs="Times New Roman"/>
        </w:rPr>
      </w:pPr>
    </w:p>
    <w:p w14:paraId="0E42B52D" w14:textId="77777777" w:rsidR="00057283" w:rsidRDefault="00057283" w:rsidP="00524549">
      <w:pPr>
        <w:spacing w:after="0" w:line="240" w:lineRule="auto"/>
        <w:jc w:val="both"/>
        <w:rPr>
          <w:rFonts w:ascii="Times New Roman" w:eastAsia="Calibri" w:hAnsi="Times New Roman" w:cs="Times New Roman"/>
        </w:rPr>
      </w:pPr>
    </w:p>
    <w:p w14:paraId="5287A8DD" w14:textId="77777777" w:rsidR="00057283" w:rsidRDefault="00057283" w:rsidP="00524549">
      <w:pPr>
        <w:spacing w:after="0" w:line="240" w:lineRule="auto"/>
        <w:jc w:val="both"/>
        <w:rPr>
          <w:rFonts w:ascii="Times New Roman" w:eastAsia="Calibri" w:hAnsi="Times New Roman" w:cs="Times New Roman"/>
        </w:rPr>
      </w:pPr>
    </w:p>
    <w:p w14:paraId="1BEB5D19" w14:textId="77777777" w:rsidR="00057283" w:rsidRDefault="00057283" w:rsidP="00524549">
      <w:pPr>
        <w:spacing w:after="0" w:line="240" w:lineRule="auto"/>
        <w:jc w:val="both"/>
        <w:rPr>
          <w:rFonts w:ascii="Times New Roman" w:eastAsia="Calibri" w:hAnsi="Times New Roman" w:cs="Times New Roman"/>
        </w:rPr>
      </w:pPr>
    </w:p>
    <w:p w14:paraId="6513F6E9" w14:textId="77777777" w:rsidR="00524549" w:rsidRDefault="00524549" w:rsidP="00524549">
      <w:pPr>
        <w:spacing w:after="0" w:line="240" w:lineRule="auto"/>
        <w:jc w:val="both"/>
        <w:rPr>
          <w:rFonts w:ascii="Times New Roman" w:eastAsia="Calibri" w:hAnsi="Times New Roman" w:cs="Times New Roman"/>
        </w:rPr>
      </w:pPr>
    </w:p>
    <w:p w14:paraId="3970B777" w14:textId="77777777" w:rsidR="00524549" w:rsidRDefault="00524549" w:rsidP="00524549">
      <w:pPr>
        <w:spacing w:after="0" w:line="240" w:lineRule="auto"/>
        <w:jc w:val="both"/>
        <w:rPr>
          <w:rFonts w:ascii="Times New Roman" w:eastAsia="Calibri" w:hAnsi="Times New Roman" w:cs="Times New Roman"/>
        </w:rPr>
      </w:pPr>
    </w:p>
    <w:p w14:paraId="5B2EB8B4" w14:textId="77777777" w:rsidR="00524549" w:rsidRDefault="00524549" w:rsidP="00524549">
      <w:pPr>
        <w:spacing w:after="0" w:line="240" w:lineRule="auto"/>
        <w:jc w:val="both"/>
        <w:rPr>
          <w:rFonts w:ascii="Times New Roman" w:eastAsia="Calibri" w:hAnsi="Times New Roman" w:cs="Times New Roman"/>
        </w:rPr>
      </w:pPr>
    </w:p>
    <w:p w14:paraId="77564674" w14:textId="43D9B60B" w:rsidR="00B47654" w:rsidRDefault="00B47654" w:rsidP="00B24A79">
      <w:pPr>
        <w:spacing w:after="0" w:line="240" w:lineRule="auto"/>
        <w:jc w:val="both"/>
        <w:rPr>
          <w:rFonts w:ascii="Times New Roman" w:eastAsia="Calibri" w:hAnsi="Times New Roman" w:cs="Times New Roman"/>
          <w:sz w:val="10"/>
          <w:szCs w:val="10"/>
        </w:rPr>
      </w:pPr>
    </w:p>
    <w:p w14:paraId="02C2E2CE" w14:textId="77777777" w:rsidR="007F2D72" w:rsidRDefault="007F2D72" w:rsidP="00B24A79">
      <w:pPr>
        <w:spacing w:after="0" w:line="240" w:lineRule="auto"/>
        <w:jc w:val="both"/>
        <w:rPr>
          <w:rFonts w:ascii="Times New Roman" w:eastAsia="Calibri" w:hAnsi="Times New Roman" w:cs="Times New Roman"/>
          <w:sz w:val="10"/>
          <w:szCs w:val="10"/>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60CB5E7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F1BE0">
                              <w:rPr>
                                <w:rFonts w:ascii="Times New Roman" w:hAnsi="Times New Roman" w:cs="Times New Roman"/>
                                <w:sz w:val="20"/>
                                <w:szCs w:val="20"/>
                              </w:rPr>
                              <w:t>2</w:t>
                            </w:r>
                            <w:r w:rsidR="00243983">
                              <w:rPr>
                                <w:rFonts w:ascii="Times New Roman" w:hAnsi="Times New Roman" w:cs="Times New Roman"/>
                                <w:sz w:val="20"/>
                                <w:szCs w:val="20"/>
                              </w:rPr>
                              <w:t>7</w:t>
                            </w:r>
                            <w:r>
                              <w:rPr>
                                <w:rFonts w:ascii="Times New Roman" w:hAnsi="Times New Roman" w:cs="Times New Roman"/>
                                <w:sz w:val="20"/>
                                <w:szCs w:val="20"/>
                              </w:rPr>
                              <w:t>.</w:t>
                            </w:r>
                            <w:r w:rsidR="0072634F">
                              <w:rPr>
                                <w:rFonts w:ascii="Times New Roman" w:hAnsi="Times New Roman" w:cs="Times New Roman"/>
                                <w:sz w:val="20"/>
                                <w:szCs w:val="20"/>
                              </w:rPr>
                              <w:t>0</w:t>
                            </w:r>
                            <w:r w:rsidR="00243983">
                              <w:rPr>
                                <w:rFonts w:ascii="Times New Roman" w:hAnsi="Times New Roman" w:cs="Times New Roman"/>
                                <w:sz w:val="20"/>
                                <w:szCs w:val="20"/>
                              </w:rPr>
                              <w:t>6</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60CB5E7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F1BE0">
                        <w:rPr>
                          <w:rFonts w:ascii="Times New Roman" w:hAnsi="Times New Roman" w:cs="Times New Roman"/>
                          <w:sz w:val="20"/>
                          <w:szCs w:val="20"/>
                        </w:rPr>
                        <w:t>2</w:t>
                      </w:r>
                      <w:r w:rsidR="00243983">
                        <w:rPr>
                          <w:rFonts w:ascii="Times New Roman" w:hAnsi="Times New Roman" w:cs="Times New Roman"/>
                          <w:sz w:val="20"/>
                          <w:szCs w:val="20"/>
                        </w:rPr>
                        <w:t>7</w:t>
                      </w:r>
                      <w:r>
                        <w:rPr>
                          <w:rFonts w:ascii="Times New Roman" w:hAnsi="Times New Roman" w:cs="Times New Roman"/>
                          <w:sz w:val="20"/>
                          <w:szCs w:val="20"/>
                        </w:rPr>
                        <w:t>.</w:t>
                      </w:r>
                      <w:r w:rsidR="0072634F">
                        <w:rPr>
                          <w:rFonts w:ascii="Times New Roman" w:hAnsi="Times New Roman" w:cs="Times New Roman"/>
                          <w:sz w:val="20"/>
                          <w:szCs w:val="20"/>
                        </w:rPr>
                        <w:t>0</w:t>
                      </w:r>
                      <w:r w:rsidR="00243983">
                        <w:rPr>
                          <w:rFonts w:ascii="Times New Roman" w:hAnsi="Times New Roman" w:cs="Times New Roman"/>
                          <w:sz w:val="20"/>
                          <w:szCs w:val="20"/>
                        </w:rPr>
                        <w:t>6</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43F577"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B6223A"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68AE3D"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6"/>
      <w:footerReference w:type="default" r:id="rId17"/>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09AC8" w14:textId="77777777" w:rsidR="008A75AE" w:rsidRDefault="008A75AE" w:rsidP="006734D6">
      <w:pPr>
        <w:spacing w:after="0" w:line="240" w:lineRule="auto"/>
      </w:pPr>
      <w:r>
        <w:separator/>
      </w:r>
    </w:p>
  </w:endnote>
  <w:endnote w:type="continuationSeparator" w:id="0">
    <w:p w14:paraId="37D697C0" w14:textId="77777777" w:rsidR="008A75AE" w:rsidRDefault="008A75A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MS Mincho"/>
    <w:charset w:val="8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4EFFE16F"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F1BE0">
          <w:rPr>
            <w:i/>
            <w:color w:val="262626"/>
          </w:rPr>
          <w:t>1</w:t>
        </w:r>
        <w:r w:rsidR="00243983">
          <w:rPr>
            <w:i/>
            <w:color w:val="262626"/>
          </w:rPr>
          <w:t>2</w:t>
        </w:r>
        <w:r w:rsidR="009571E0" w:rsidRPr="00504E77">
          <w:rPr>
            <w:i/>
            <w:color w:val="262626"/>
          </w:rPr>
          <w:t xml:space="preserve"> </w:t>
        </w:r>
        <w:r w:rsidR="00737F12" w:rsidRPr="00504E77">
          <w:rPr>
            <w:i/>
            <w:color w:val="262626"/>
          </w:rPr>
          <w:t>(2</w:t>
        </w:r>
        <w:r w:rsidR="001F1BE0">
          <w:rPr>
            <w:i/>
            <w:color w:val="262626"/>
          </w:rPr>
          <w:t>8</w:t>
        </w:r>
        <w:r w:rsidR="00243983">
          <w:rPr>
            <w:i/>
            <w:color w:val="262626"/>
          </w:rPr>
          <w:t>1</w:t>
        </w:r>
        <w:r w:rsidR="00737F12" w:rsidRPr="00504E77">
          <w:rPr>
            <w:i/>
            <w:color w:val="262626"/>
          </w:rPr>
          <w:t xml:space="preserve">) от </w:t>
        </w:r>
        <w:r w:rsidR="001F1BE0">
          <w:rPr>
            <w:i/>
            <w:color w:val="262626"/>
          </w:rPr>
          <w:t>2</w:t>
        </w:r>
        <w:r w:rsidR="00243983">
          <w:rPr>
            <w:i/>
            <w:color w:val="262626"/>
          </w:rPr>
          <w:t>7</w:t>
        </w:r>
        <w:r w:rsidR="00737F12">
          <w:rPr>
            <w:i/>
            <w:color w:val="262626"/>
          </w:rPr>
          <w:t>.</w:t>
        </w:r>
        <w:r w:rsidR="0072634F">
          <w:rPr>
            <w:i/>
            <w:color w:val="262626"/>
          </w:rPr>
          <w:t>0</w:t>
        </w:r>
        <w:r w:rsidR="00243983">
          <w:rPr>
            <w:i/>
            <w:color w:val="262626"/>
          </w:rPr>
          <w:t>6</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1C4C04AF" w:rsidR="00A8527A" w:rsidRDefault="00A8527A" w:rsidP="00AF126C">
        <w:pPr>
          <w:pStyle w:val="af2"/>
          <w:jc w:val="center"/>
        </w:pPr>
        <w:r w:rsidRPr="00504E77">
          <w:rPr>
            <w:i/>
            <w:color w:val="262626"/>
          </w:rPr>
          <w:t xml:space="preserve">Газета "Вестник городского поселения Безенчук </w:t>
        </w:r>
        <w:bookmarkStart w:id="46" w:name="_Hlk529866640"/>
        <w:r w:rsidRPr="00504E77">
          <w:rPr>
            <w:i/>
            <w:color w:val="262626"/>
          </w:rPr>
          <w:t>№</w:t>
        </w:r>
        <w:r w:rsidR="001F1BE0">
          <w:rPr>
            <w:i/>
            <w:color w:val="262626"/>
          </w:rPr>
          <w:t>1</w:t>
        </w:r>
        <w:r w:rsidR="00243983">
          <w:rPr>
            <w:i/>
            <w:color w:val="262626"/>
          </w:rPr>
          <w:t>2</w:t>
        </w:r>
        <w:r w:rsidRPr="00504E77">
          <w:rPr>
            <w:i/>
            <w:color w:val="262626"/>
          </w:rPr>
          <w:t>(2</w:t>
        </w:r>
        <w:r w:rsidR="001F1BE0">
          <w:rPr>
            <w:i/>
            <w:color w:val="262626"/>
          </w:rPr>
          <w:t>8</w:t>
        </w:r>
        <w:r w:rsidR="00243983">
          <w:rPr>
            <w:i/>
            <w:color w:val="262626"/>
          </w:rPr>
          <w:t>1</w:t>
        </w:r>
        <w:r w:rsidRPr="00504E77">
          <w:rPr>
            <w:i/>
            <w:color w:val="262626"/>
          </w:rPr>
          <w:t xml:space="preserve">) от </w:t>
        </w:r>
        <w:r w:rsidR="001F1BE0">
          <w:rPr>
            <w:i/>
            <w:color w:val="262626"/>
          </w:rPr>
          <w:t>2</w:t>
        </w:r>
        <w:r w:rsidR="00243983">
          <w:rPr>
            <w:i/>
            <w:color w:val="262626"/>
          </w:rPr>
          <w:t>7</w:t>
        </w:r>
        <w:r w:rsidR="009868F1">
          <w:rPr>
            <w:i/>
            <w:color w:val="262626"/>
          </w:rPr>
          <w:t>.</w:t>
        </w:r>
        <w:r w:rsidR="0072634F">
          <w:rPr>
            <w:i/>
            <w:color w:val="262626"/>
          </w:rPr>
          <w:t>0</w:t>
        </w:r>
        <w:r w:rsidR="00243983">
          <w:rPr>
            <w:i/>
            <w:color w:val="262626"/>
          </w:rPr>
          <w:t>6</w:t>
        </w:r>
        <w:r w:rsidRPr="00504E77">
          <w:rPr>
            <w:i/>
            <w:color w:val="262626"/>
          </w:rPr>
          <w:t>.202</w:t>
        </w:r>
        <w:r w:rsidR="0072634F">
          <w:rPr>
            <w:i/>
            <w:color w:val="262626"/>
          </w:rPr>
          <w:t>3</w:t>
        </w:r>
        <w:r w:rsidRPr="00504E77">
          <w:rPr>
            <w:i/>
            <w:color w:val="262626"/>
          </w:rPr>
          <w:t xml:space="preserve"> года</w:t>
        </w:r>
        <w:bookmarkEnd w:id="4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D9D24" w14:textId="77777777" w:rsidR="008A75AE" w:rsidRDefault="008A75AE" w:rsidP="006734D6">
      <w:pPr>
        <w:spacing w:after="0" w:line="240" w:lineRule="auto"/>
      </w:pPr>
      <w:r>
        <w:separator/>
      </w:r>
    </w:p>
  </w:footnote>
  <w:footnote w:type="continuationSeparator" w:id="0">
    <w:p w14:paraId="3028144E" w14:textId="77777777" w:rsidR="008A75AE" w:rsidRDefault="008A75A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3D0417D"/>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2E27ED"/>
    <w:multiLevelType w:val="hybridMultilevel"/>
    <w:tmpl w:val="D976F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2A886E1E"/>
    <w:multiLevelType w:val="hybridMultilevel"/>
    <w:tmpl w:val="8AC2C7C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5"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359316D7"/>
    <w:multiLevelType w:val="hybridMultilevel"/>
    <w:tmpl w:val="E6A62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3D6460FF"/>
    <w:multiLevelType w:val="hybridMultilevel"/>
    <w:tmpl w:val="F404D4AE"/>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9"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4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470673B0"/>
    <w:multiLevelType w:val="hybridMultilevel"/>
    <w:tmpl w:val="B6B02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5"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7"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2443DFB"/>
    <w:multiLevelType w:val="hybridMultilevel"/>
    <w:tmpl w:val="61847E3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1" w15:restartNumberingAfterBreak="0">
    <w:nsid w:val="5DD506ED"/>
    <w:multiLevelType w:val="hybridMultilevel"/>
    <w:tmpl w:val="B7CE0B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5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5"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57"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5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6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2"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3" w15:restartNumberingAfterBreak="0">
    <w:nsid w:val="773E5270"/>
    <w:multiLevelType w:val="hybridMultilevel"/>
    <w:tmpl w:val="80C6980C"/>
    <w:lvl w:ilvl="0" w:tplc="A8E4D042">
      <w:start w:val="1"/>
      <w:numFmt w:val="decimal"/>
      <w:lvlText w:val="%1."/>
      <w:lvlJc w:val="left"/>
      <w:pPr>
        <w:ind w:left="720" w:hanging="360"/>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6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6802240">
    <w:abstractNumId w:val="20"/>
  </w:num>
  <w:num w:numId="2" w16cid:durableId="598374520">
    <w:abstractNumId w:val="24"/>
  </w:num>
  <w:num w:numId="3" w16cid:durableId="1602030802">
    <w:abstractNumId w:val="46"/>
  </w:num>
  <w:num w:numId="4" w16cid:durableId="1736119710">
    <w:abstractNumId w:val="32"/>
  </w:num>
  <w:num w:numId="5" w16cid:durableId="1623464136">
    <w:abstractNumId w:val="60"/>
  </w:num>
  <w:num w:numId="6" w16cid:durableId="628633364">
    <w:abstractNumId w:val="41"/>
  </w:num>
  <w:num w:numId="7" w16cid:durableId="979579269">
    <w:abstractNumId w:val="65"/>
  </w:num>
  <w:num w:numId="8" w16cid:durableId="850147505">
    <w:abstractNumId w:val="61"/>
  </w:num>
  <w:num w:numId="9" w16cid:durableId="1920677910">
    <w:abstractNumId w:val="54"/>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50"/>
  </w:num>
  <w:num w:numId="12" w16cid:durableId="1863736753">
    <w:abstractNumId w:val="44"/>
  </w:num>
  <w:num w:numId="13" w16cid:durableId="1544173434">
    <w:abstractNumId w:val="16"/>
  </w:num>
  <w:num w:numId="14" w16cid:durableId="2096197599">
    <w:abstractNumId w:val="53"/>
  </w:num>
  <w:num w:numId="15" w16cid:durableId="468282589">
    <w:abstractNumId w:val="47"/>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59"/>
  </w:num>
  <w:num w:numId="18" w16cid:durableId="40637211">
    <w:abstractNumId w:val="56"/>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7"/>
  </w:num>
  <w:num w:numId="23" w16cid:durableId="669140031">
    <w:abstractNumId w:val="39"/>
  </w:num>
  <w:num w:numId="24" w16cid:durableId="440339847">
    <w:abstractNumId w:val="29"/>
  </w:num>
  <w:num w:numId="25" w16cid:durableId="483208539">
    <w:abstractNumId w:val="21"/>
  </w:num>
  <w:num w:numId="26" w16cid:durableId="24404606">
    <w:abstractNumId w:val="52"/>
  </w:num>
  <w:num w:numId="27" w16cid:durableId="954336506">
    <w:abstractNumId w:val="5"/>
  </w:num>
  <w:num w:numId="28" w16cid:durableId="328992699">
    <w:abstractNumId w:val="37"/>
  </w:num>
  <w:num w:numId="29" w16cid:durableId="694774430">
    <w:abstractNumId w:val="25"/>
  </w:num>
  <w:num w:numId="30" w16cid:durableId="109276373">
    <w:abstractNumId w:val="22"/>
  </w:num>
  <w:num w:numId="31" w16cid:durableId="3284979">
    <w:abstractNumId w:val="62"/>
  </w:num>
  <w:num w:numId="32" w16cid:durableId="1613856730">
    <w:abstractNumId w:val="34"/>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30"/>
  </w:num>
  <w:num w:numId="36" w16cid:durableId="1550417481">
    <w:abstractNumId w:val="18"/>
  </w:num>
  <w:num w:numId="37" w16cid:durableId="339435097">
    <w:abstractNumId w:val="38"/>
  </w:num>
  <w:num w:numId="38" w16cid:durableId="20741154">
    <w:abstractNumId w:val="26"/>
  </w:num>
  <w:num w:numId="39" w16cid:durableId="141895719">
    <w:abstractNumId w:val="58"/>
    <w:lvlOverride w:ilvl="0">
      <w:startOverride w:val="1"/>
    </w:lvlOverride>
  </w:num>
  <w:num w:numId="40" w16cid:durableId="667909">
    <w:abstractNumId w:val="40"/>
    <w:lvlOverride w:ilvl="0">
      <w:startOverride w:val="1"/>
    </w:lvlOverride>
  </w:num>
  <w:num w:numId="41" w16cid:durableId="438839665">
    <w:abstractNumId w:val="31"/>
  </w:num>
  <w:num w:numId="42" w16cid:durableId="885025731">
    <w:abstractNumId w:val="45"/>
  </w:num>
  <w:num w:numId="43" w16cid:durableId="2096004664">
    <w:abstractNumId w:val="28"/>
  </w:num>
  <w:num w:numId="44" w16cid:durableId="1591501940">
    <w:abstractNumId w:val="48"/>
  </w:num>
  <w:num w:numId="45" w16cid:durableId="1206987919">
    <w:abstractNumId w:val="66"/>
  </w:num>
  <w:num w:numId="46" w16cid:durableId="507140630">
    <w:abstractNumId w:val="63"/>
  </w:num>
  <w:num w:numId="47" w16cid:durableId="327370423">
    <w:abstractNumId w:val="55"/>
  </w:num>
  <w:num w:numId="48" w16cid:durableId="667826002">
    <w:abstractNumId w:val="36"/>
  </w:num>
  <w:num w:numId="49" w16cid:durableId="794106993">
    <w:abstractNumId w:val="42"/>
  </w:num>
  <w:num w:numId="50" w16cid:durableId="378673816">
    <w:abstractNumId w:val="23"/>
  </w:num>
  <w:num w:numId="51" w16cid:durableId="983126535">
    <w:abstractNumId w:val="43"/>
  </w:num>
  <w:num w:numId="52" w16cid:durableId="1400901858">
    <w:abstractNumId w:val="35"/>
  </w:num>
  <w:num w:numId="53" w16cid:durableId="445543470">
    <w:abstractNumId w:val="50"/>
  </w:num>
  <w:num w:numId="54" w16cid:durableId="445277463">
    <w:abstractNumId w:val="64"/>
    <w:lvlOverride w:ilvl="0">
      <w:startOverride w:val="1"/>
    </w:lvlOverride>
    <w:lvlOverride w:ilvl="1"/>
    <w:lvlOverride w:ilvl="2"/>
    <w:lvlOverride w:ilvl="3"/>
    <w:lvlOverride w:ilvl="4"/>
    <w:lvlOverride w:ilvl="5"/>
    <w:lvlOverride w:ilvl="6"/>
    <w:lvlOverride w:ilvl="7"/>
    <w:lvlOverride w:ilvl="8"/>
  </w:num>
  <w:num w:numId="55" w16cid:durableId="857084999">
    <w:abstractNumId w:val="49"/>
  </w:num>
  <w:num w:numId="56" w16cid:durableId="185830595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4783021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6655462">
    <w:abstractNumId w:val="5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9F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A18"/>
    <w:rsid w:val="00042BA8"/>
    <w:rsid w:val="00042C6B"/>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4F5"/>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A59"/>
    <w:rsid w:val="00056ED4"/>
    <w:rsid w:val="000571B7"/>
    <w:rsid w:val="00057283"/>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AD6"/>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8AA"/>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114"/>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6E5"/>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09C"/>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83"/>
    <w:rsid w:val="0024399F"/>
    <w:rsid w:val="002439D1"/>
    <w:rsid w:val="00243D94"/>
    <w:rsid w:val="00243EED"/>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846"/>
    <w:rsid w:val="002718A1"/>
    <w:rsid w:val="002718B3"/>
    <w:rsid w:val="0027190B"/>
    <w:rsid w:val="00271C3D"/>
    <w:rsid w:val="00271D97"/>
    <w:rsid w:val="00271E79"/>
    <w:rsid w:val="00271EDD"/>
    <w:rsid w:val="00271F7F"/>
    <w:rsid w:val="00271F95"/>
    <w:rsid w:val="0027266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1C"/>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24B"/>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D16"/>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C22"/>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29"/>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2EA6"/>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A0"/>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61"/>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672"/>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157"/>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325"/>
    <w:rsid w:val="005448CA"/>
    <w:rsid w:val="00544C43"/>
    <w:rsid w:val="00544F11"/>
    <w:rsid w:val="00545211"/>
    <w:rsid w:val="00545343"/>
    <w:rsid w:val="00545541"/>
    <w:rsid w:val="00545594"/>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E01"/>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5E"/>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3E20"/>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2"/>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17C"/>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A36"/>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CE4"/>
    <w:rsid w:val="006B0D27"/>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C2B"/>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A3"/>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1C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19"/>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A0D"/>
    <w:rsid w:val="008A6D93"/>
    <w:rsid w:val="008A6F0D"/>
    <w:rsid w:val="008A7406"/>
    <w:rsid w:val="008A75AE"/>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620"/>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1BF"/>
    <w:rsid w:val="00967205"/>
    <w:rsid w:val="0096747D"/>
    <w:rsid w:val="0096749E"/>
    <w:rsid w:val="0096749F"/>
    <w:rsid w:val="009676CA"/>
    <w:rsid w:val="00967754"/>
    <w:rsid w:val="00967790"/>
    <w:rsid w:val="0096793A"/>
    <w:rsid w:val="00967BB3"/>
    <w:rsid w:val="00967D2D"/>
    <w:rsid w:val="00967DA5"/>
    <w:rsid w:val="00967E6E"/>
    <w:rsid w:val="0097036C"/>
    <w:rsid w:val="009703E8"/>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0A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7D0"/>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5F8"/>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27E"/>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0"/>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2861"/>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8E"/>
    <w:rsid w:val="00B61BAB"/>
    <w:rsid w:val="00B62225"/>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3A4"/>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A9"/>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860"/>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50"/>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943"/>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596"/>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5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234"/>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2E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8ED"/>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C9B"/>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2FB"/>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6F"/>
    <w:rsid w:val="00EE473C"/>
    <w:rsid w:val="00EE4AEE"/>
    <w:rsid w:val="00EE547E"/>
    <w:rsid w:val="00EE54CF"/>
    <w:rsid w:val="00EE5558"/>
    <w:rsid w:val="00EE58B1"/>
    <w:rsid w:val="00EE59DB"/>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6CE"/>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64D"/>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AB"/>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16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C085C"/>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5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consultantplus://offline/ref=C645C920C2255D6EE3AD9D60839CF1F8B84AB6285399821046974B5172A283C62B360AD4EF5E5C0BuAx2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ezenchukgp.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hyperlink" Target="mailto:gp-bezenchukso@yandex.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4551</TotalTime>
  <Pages>15</Pages>
  <Words>10368</Words>
  <Characters>59099</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3328</cp:revision>
  <cp:lastPrinted>2018-07-13T05:55:00Z</cp:lastPrinted>
  <dcterms:created xsi:type="dcterms:W3CDTF">2021-03-30T09:48:00Z</dcterms:created>
  <dcterms:modified xsi:type="dcterms:W3CDTF">2023-06-28T05:08:00Z</dcterms:modified>
</cp:coreProperties>
</file>